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8D8" w:rsidRDefault="00832F74">
      <w:pPr>
        <w:shd w:val="clear" w:color="auto" w:fill="FFFFFF"/>
        <w:jc w:val="center"/>
        <w:rPr>
          <w:sz w:val="20"/>
          <w:szCs w:val="20"/>
        </w:rPr>
      </w:pPr>
      <w:r>
        <w:rPr>
          <w:b/>
          <w:sz w:val="20"/>
          <w:szCs w:val="20"/>
        </w:rPr>
        <w:t>ГОСУДАРСТВЕННЫЙ  КОНТРАКТ № __________</w:t>
      </w:r>
    </w:p>
    <w:p w:rsidR="00CC08D8" w:rsidRDefault="00832F74">
      <w:pPr>
        <w:shd w:val="clear" w:color="auto" w:fill="FFFFFF"/>
        <w:jc w:val="center"/>
        <w:rPr>
          <w:sz w:val="20"/>
          <w:szCs w:val="20"/>
        </w:rPr>
      </w:pPr>
      <w:r>
        <w:rPr>
          <w:sz w:val="20"/>
          <w:szCs w:val="20"/>
        </w:rPr>
        <w:t xml:space="preserve">(ИКЗ </w:t>
      </w:r>
      <w:r>
        <w:rPr>
          <w:sz w:val="16"/>
          <w:szCs w:val="16"/>
        </w:rPr>
        <w:t>261130808227013080100100180000000211</w:t>
      </w:r>
      <w:r>
        <w:rPr>
          <w:sz w:val="20"/>
          <w:szCs w:val="20"/>
        </w:rPr>
        <w:t>)</w:t>
      </w:r>
    </w:p>
    <w:p w:rsidR="00CC08D8" w:rsidRDefault="00832F74">
      <w:pPr>
        <w:rPr>
          <w:bCs/>
          <w:sz w:val="20"/>
          <w:szCs w:val="20"/>
        </w:rPr>
      </w:pPr>
      <w:r>
        <w:rPr>
          <w:sz w:val="20"/>
          <w:szCs w:val="20"/>
        </w:rPr>
        <w:t>р.п. Явас,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 _________ 2026 г.</w:t>
      </w:r>
    </w:p>
    <w:p w:rsidR="00CC08D8" w:rsidRDefault="00CC08D8">
      <w:pPr>
        <w:ind w:firstLine="851"/>
        <w:jc w:val="both"/>
        <w:rPr>
          <w:bCs/>
          <w:sz w:val="20"/>
          <w:szCs w:val="20"/>
        </w:rPr>
      </w:pPr>
    </w:p>
    <w:p w:rsidR="00CC08D8" w:rsidRDefault="00832F74">
      <w:pPr>
        <w:pStyle w:val="affc"/>
        <w:rPr>
          <w:b/>
          <w:sz w:val="20"/>
          <w:szCs w:val="20"/>
        </w:rPr>
      </w:pPr>
      <w:r>
        <w:rPr>
          <w:b/>
          <w:sz w:val="20"/>
          <w:szCs w:val="20"/>
        </w:rPr>
        <w:tab/>
      </w:r>
      <w:r>
        <w:rPr>
          <w:color w:val="000000"/>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Аношкина Евгения Александровича, действующего на основании Устава, с одной стороны и ____________________ (далее –  «______»), именуемый в дальнейшем «Головной исполнитель», в лице ____________________, действующего на основании Устава, с другой стороны, а вместе именуемые «Стороны», руководствуясь п.4 ч.1 ст.93 Федерального закона от 05.04.2013 № 44-ФЗ  «О контрактной системе в </w:t>
      </w:r>
      <w:r w:rsidRPr="00393504">
        <w:rPr>
          <w:color w:val="000000"/>
          <w:sz w:val="20"/>
          <w:szCs w:val="20"/>
        </w:rPr>
        <w:t xml:space="preserve">сфере закупок товаров, работ, услуг для обеспечения государственных и муниципальных нужд», </w:t>
      </w:r>
      <w:r w:rsidRPr="00393504">
        <w:rPr>
          <w:sz w:val="20"/>
          <w:szCs w:val="20"/>
        </w:rPr>
        <w:t xml:space="preserve">Федеральным законом от 28.11.2025 N 426-ФЗ «О федеральном бюджете на 2026 год  и на плановый период 2027 и 2028 годов», </w:t>
      </w:r>
      <w:r w:rsidR="00393504" w:rsidRPr="00393504">
        <w:rPr>
          <w:sz w:val="20"/>
          <w:szCs w:val="20"/>
        </w:rPr>
        <w:t xml:space="preserve">Федеральным законом от 29.12.2012 № 275-ФЗ «О государственном оборонном заказе», </w:t>
      </w:r>
      <w:r w:rsidRPr="00393504">
        <w:rPr>
          <w:sz w:val="20"/>
          <w:szCs w:val="20"/>
        </w:rPr>
        <w:t>заключили настоящий государственный контракт  (далее – Контракт) в целях выполнения государственного оборонного заказа о нижеследующем</w:t>
      </w:r>
      <w:r>
        <w:rPr>
          <w:sz w:val="20"/>
          <w:szCs w:val="20"/>
        </w:rPr>
        <w:t>:</w:t>
      </w:r>
    </w:p>
    <w:p w:rsidR="00CC08D8" w:rsidRDefault="00832F74">
      <w:pPr>
        <w:jc w:val="center"/>
        <w:rPr>
          <w:sz w:val="20"/>
          <w:szCs w:val="20"/>
        </w:rPr>
      </w:pPr>
      <w:r>
        <w:rPr>
          <w:b/>
          <w:sz w:val="20"/>
          <w:szCs w:val="20"/>
        </w:rPr>
        <w:t>1.Предмет Контракта.</w:t>
      </w:r>
    </w:p>
    <w:p w:rsidR="00CC08D8" w:rsidRDefault="00832F74">
      <w:pPr>
        <w:jc w:val="both"/>
        <w:rPr>
          <w:b/>
          <w:sz w:val="20"/>
          <w:szCs w:val="20"/>
        </w:rPr>
      </w:pPr>
      <w:r>
        <w:rPr>
          <w:sz w:val="20"/>
          <w:szCs w:val="20"/>
        </w:rPr>
        <w:t xml:space="preserve">1.2. По настоящему Контракту Головной исполнитель </w:t>
      </w:r>
      <w:r>
        <w:rPr>
          <w:color w:val="000000"/>
          <w:sz w:val="20"/>
          <w:szCs w:val="20"/>
        </w:rPr>
        <w:t xml:space="preserve">в рамках государственного оборонного заказа в целях обеспечения государственной программы вооружения </w:t>
      </w:r>
      <w:r>
        <w:rPr>
          <w:sz w:val="20"/>
          <w:szCs w:val="20"/>
        </w:rPr>
        <w:t>обязуется своими силами и с использованием своих материалов оказать услуги по текущему ремонту и техническому обслуживанию служебного автотранспорта Государственного заказчика (далее – услуги) (ОКПД2 – 45.20.11.500), согласно техническому заданию  (приложение № 1)</w:t>
      </w:r>
      <w:r>
        <w:rPr>
          <w:sz w:val="20"/>
          <w:szCs w:val="20"/>
          <w:lang w:eastAsia="ru-RU"/>
        </w:rPr>
        <w:t>, а  Государственный заказчик обязуется обеспечить приемку и оплату оказанных услуг согласно условиям Контракта.</w:t>
      </w:r>
      <w:r>
        <w:rPr>
          <w:sz w:val="20"/>
          <w:szCs w:val="20"/>
        </w:rPr>
        <w:t xml:space="preserve"> Оказание услуг</w:t>
      </w:r>
      <w:r>
        <w:rPr>
          <w:bCs/>
          <w:sz w:val="20"/>
          <w:szCs w:val="20"/>
        </w:rPr>
        <w:t xml:space="preserve"> осуществляется в соответствии с условиями настоящего Контракта по ценам запасных частей и единицы услуг согласно спецификации (приложение № 2).</w:t>
      </w:r>
    </w:p>
    <w:p w:rsidR="00CC08D8" w:rsidRDefault="00832F74">
      <w:pPr>
        <w:shd w:val="clear" w:color="auto" w:fill="FFFFFF"/>
        <w:jc w:val="center"/>
        <w:rPr>
          <w:color w:val="000000"/>
          <w:sz w:val="20"/>
          <w:lang w:eastAsia="ru-RU"/>
        </w:rPr>
      </w:pPr>
      <w:r>
        <w:rPr>
          <w:b/>
          <w:sz w:val="20"/>
          <w:szCs w:val="20"/>
        </w:rPr>
        <w:t>2. Права и обязанности Сторон.</w:t>
      </w:r>
    </w:p>
    <w:p w:rsidR="00CC08D8" w:rsidRDefault="00832F74">
      <w:pPr>
        <w:pStyle w:val="1d"/>
        <w:spacing w:line="240" w:lineRule="auto"/>
        <w:ind w:firstLine="567"/>
        <w:rPr>
          <w:color w:val="000000"/>
          <w:sz w:val="20"/>
        </w:rPr>
      </w:pPr>
      <w:r>
        <w:rPr>
          <w:color w:val="000000"/>
          <w:sz w:val="20"/>
          <w:lang w:eastAsia="ru-RU"/>
        </w:rPr>
        <w:t>2.1. Государственный заказчик обязуется:</w:t>
      </w:r>
    </w:p>
    <w:p w:rsidR="00CC08D8" w:rsidRDefault="00832F74">
      <w:pPr>
        <w:ind w:firstLine="567"/>
        <w:jc w:val="both"/>
        <w:rPr>
          <w:color w:val="000000"/>
          <w:sz w:val="20"/>
          <w:szCs w:val="20"/>
        </w:rPr>
      </w:pPr>
      <w:r>
        <w:rPr>
          <w:color w:val="000000"/>
          <w:sz w:val="20"/>
          <w:szCs w:val="20"/>
        </w:rPr>
        <w:t xml:space="preserve">2.1.1. </w:t>
      </w:r>
      <w:r>
        <w:rPr>
          <w:sz w:val="20"/>
          <w:szCs w:val="20"/>
        </w:rPr>
        <w:t>Принять качественно оказанные Головным  исполнителем услуги, и оплатить их в порядке, согласованном в разделе 3 настоящего Контракта.</w:t>
      </w:r>
    </w:p>
    <w:p w:rsidR="00CC08D8" w:rsidRDefault="00832F74">
      <w:pPr>
        <w:ind w:firstLine="567"/>
        <w:jc w:val="both"/>
        <w:rPr>
          <w:sz w:val="20"/>
          <w:szCs w:val="20"/>
          <w:lang w:eastAsia="ru-RU"/>
        </w:rPr>
      </w:pPr>
      <w:r>
        <w:rPr>
          <w:color w:val="000000"/>
          <w:sz w:val="20"/>
          <w:szCs w:val="20"/>
        </w:rPr>
        <w:t xml:space="preserve"> 2.1.2. </w:t>
      </w:r>
      <w:r>
        <w:rPr>
          <w:sz w:val="20"/>
          <w:szCs w:val="20"/>
        </w:rPr>
        <w:t>Осуществлять</w:t>
      </w:r>
      <w:r>
        <w:rPr>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Исполнителя</w:t>
      </w:r>
      <w:r>
        <w:rPr>
          <w:sz w:val="20"/>
          <w:szCs w:val="20"/>
        </w:rPr>
        <w:t>.</w:t>
      </w:r>
    </w:p>
    <w:p w:rsidR="00CC08D8" w:rsidRDefault="00832F74">
      <w:pPr>
        <w:shd w:val="clear" w:color="auto" w:fill="FFFFFF"/>
        <w:tabs>
          <w:tab w:val="left" w:pos="1054"/>
        </w:tabs>
        <w:ind w:firstLine="567"/>
        <w:jc w:val="both"/>
        <w:rPr>
          <w:sz w:val="20"/>
        </w:rPr>
      </w:pPr>
      <w:r>
        <w:rPr>
          <w:sz w:val="20"/>
          <w:szCs w:val="20"/>
          <w:lang w:eastAsia="ru-RU"/>
        </w:rPr>
        <w:t>2.1.3. </w:t>
      </w:r>
      <w:r>
        <w:rPr>
          <w:sz w:val="20"/>
          <w:szCs w:val="20"/>
        </w:rPr>
        <w:t>В случае расторжения Контракта (по любым основаниям) оплатить Головному исполнителю стоимость услуг, фактически оказанных на момент расторжения Контракта, при условии отсутствия претензий по их качеству.</w:t>
      </w:r>
    </w:p>
    <w:p w:rsidR="00CC08D8" w:rsidRDefault="00832F74">
      <w:pPr>
        <w:pStyle w:val="1d"/>
        <w:tabs>
          <w:tab w:val="left" w:pos="1560"/>
        </w:tabs>
        <w:spacing w:line="240" w:lineRule="auto"/>
        <w:ind w:firstLine="567"/>
        <w:rPr>
          <w:sz w:val="20"/>
        </w:rPr>
      </w:pPr>
      <w:r>
        <w:rPr>
          <w:sz w:val="20"/>
        </w:rPr>
        <w:t xml:space="preserve">2.1.4. </w:t>
      </w:r>
      <w:r>
        <w:rPr>
          <w:spacing w:val="-4"/>
          <w:sz w:val="20"/>
          <w:lang w:eastAsia="ru-RU"/>
        </w:rPr>
        <w:t xml:space="preserve">Осуществлять контроль за целевым использованием </w:t>
      </w:r>
      <w:r>
        <w:rPr>
          <w:sz w:val="20"/>
        </w:rPr>
        <w:t>Головным  исполнителем</w:t>
      </w:r>
      <w:r>
        <w:rPr>
          <w:spacing w:val="-4"/>
          <w:sz w:val="20"/>
          <w:lang w:eastAsia="ru-RU"/>
        </w:rPr>
        <w:t xml:space="preserve"> бюджетных ассигнований, выделенных на оплату оказания услуг, предусмотренных Контрактом.</w:t>
      </w:r>
    </w:p>
    <w:p w:rsidR="00CC08D8" w:rsidRDefault="00832F74">
      <w:pPr>
        <w:ind w:firstLine="567"/>
        <w:jc w:val="both"/>
        <w:rPr>
          <w:sz w:val="20"/>
          <w:szCs w:val="20"/>
        </w:rPr>
      </w:pPr>
      <w:r>
        <w:rPr>
          <w:sz w:val="20"/>
          <w:szCs w:val="20"/>
        </w:rPr>
        <w:t xml:space="preserve">2.1.5. </w:t>
      </w:r>
      <w:r>
        <w:rPr>
          <w:sz w:val="20"/>
          <w:szCs w:val="20"/>
          <w:lang w:eastAsia="ru-RU"/>
        </w:rPr>
        <w:t xml:space="preserve">Принять решение об одностороннем отказе от исполнения Контракта, </w:t>
      </w:r>
      <w:r>
        <w:rPr>
          <w:sz w:val="20"/>
          <w:szCs w:val="20"/>
        </w:rPr>
        <w:t>если в ходе исполнения Контракта установлено, что Головной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rsidR="00CC08D8" w:rsidRDefault="00832F74">
      <w:pPr>
        <w:shd w:val="clear" w:color="auto" w:fill="FFFFFF"/>
        <w:tabs>
          <w:tab w:val="left" w:pos="1054"/>
        </w:tabs>
        <w:ind w:firstLine="567"/>
        <w:jc w:val="both"/>
        <w:rPr>
          <w:sz w:val="20"/>
          <w:szCs w:val="20"/>
        </w:rPr>
      </w:pPr>
      <w:r>
        <w:rPr>
          <w:sz w:val="20"/>
          <w:szCs w:val="20"/>
        </w:rPr>
        <w:t xml:space="preserve">2.1.6. </w:t>
      </w:r>
      <w:r>
        <w:rPr>
          <w:sz w:val="20"/>
          <w:szCs w:val="20"/>
          <w:lang w:eastAsia="ru-RU"/>
        </w:rPr>
        <w:t xml:space="preserve">Направить </w:t>
      </w:r>
      <w:r>
        <w:rPr>
          <w:sz w:val="20"/>
          <w:szCs w:val="20"/>
        </w:rPr>
        <w:t>Головному  исполнителю</w:t>
      </w:r>
      <w:r>
        <w:rPr>
          <w:sz w:val="20"/>
          <w:szCs w:val="20"/>
          <w:lang w:eastAsia="ru-RU"/>
        </w:rPr>
        <w:t xml:space="preserve">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CC08D8" w:rsidRDefault="00832F74">
      <w:pPr>
        <w:pStyle w:val="affc"/>
        <w:ind w:firstLine="567"/>
        <w:rPr>
          <w:sz w:val="20"/>
          <w:szCs w:val="20"/>
          <w:lang w:eastAsia="ru-RU"/>
        </w:rPr>
      </w:pPr>
      <w:r>
        <w:rPr>
          <w:sz w:val="20"/>
          <w:szCs w:val="20"/>
        </w:rPr>
        <w:t>2.1.7.</w:t>
      </w:r>
      <w:r>
        <w:rPr>
          <w:sz w:val="20"/>
          <w:szCs w:val="20"/>
          <w:lang w:eastAsia="ru-RU"/>
        </w:rPr>
        <w:t xml:space="preserve"> Выполнять иные обязанности, предусмотренные законодательством Российской Федерации и Контрактом.</w:t>
      </w:r>
    </w:p>
    <w:p w:rsidR="00CC08D8" w:rsidRDefault="00832F74">
      <w:pPr>
        <w:pStyle w:val="affc"/>
        <w:ind w:firstLine="567"/>
        <w:rPr>
          <w:sz w:val="20"/>
          <w:szCs w:val="20"/>
          <w:lang w:eastAsia="ru-RU"/>
        </w:rPr>
      </w:pPr>
      <w:r>
        <w:rPr>
          <w:sz w:val="20"/>
          <w:szCs w:val="20"/>
          <w:lang w:eastAsia="ru-RU"/>
        </w:rPr>
        <w:t>2.2. Государственный заказчик вправе:</w:t>
      </w:r>
    </w:p>
    <w:p w:rsidR="00CC08D8" w:rsidRDefault="00832F74">
      <w:pPr>
        <w:tabs>
          <w:tab w:val="left" w:pos="709"/>
        </w:tabs>
        <w:ind w:firstLine="567"/>
        <w:jc w:val="both"/>
        <w:rPr>
          <w:sz w:val="20"/>
          <w:szCs w:val="20"/>
        </w:rPr>
      </w:pPr>
      <w:r>
        <w:rPr>
          <w:sz w:val="20"/>
          <w:szCs w:val="20"/>
          <w:lang w:eastAsia="ru-RU"/>
        </w:rPr>
        <w:t>2.2.1. </w:t>
      </w:r>
      <w:r>
        <w:rPr>
          <w:sz w:val="20"/>
          <w:szCs w:val="20"/>
        </w:rPr>
        <w:t>Определять лиц, непосредственно участвующих в контроле за ходом и качеством оказываемых услуг Головным  исполнителем и (или) лиц, участвующих в приемке оказанных услуг по объему и качеству в соответствии с требованиями,</w:t>
      </w:r>
      <w:r>
        <w:rPr>
          <w:bCs/>
          <w:sz w:val="20"/>
          <w:szCs w:val="20"/>
        </w:rPr>
        <w:t xml:space="preserve"> предусмотренными пунктом 1.2. </w:t>
      </w:r>
      <w:r>
        <w:rPr>
          <w:sz w:val="20"/>
          <w:szCs w:val="20"/>
        </w:rPr>
        <w:t>Контракта.</w:t>
      </w:r>
    </w:p>
    <w:p w:rsidR="00CC08D8" w:rsidRDefault="00832F74">
      <w:pPr>
        <w:tabs>
          <w:tab w:val="left" w:pos="709"/>
        </w:tabs>
        <w:ind w:firstLine="567"/>
        <w:jc w:val="both"/>
        <w:rPr>
          <w:sz w:val="20"/>
          <w:szCs w:val="20"/>
          <w:lang w:eastAsia="ru-RU"/>
        </w:rPr>
      </w:pPr>
      <w:r>
        <w:rPr>
          <w:sz w:val="20"/>
          <w:szCs w:val="20"/>
        </w:rPr>
        <w:t>2.2.2. Требовать от Головного  исполнителя надлежащего исполнения обязательств, предусмотренных Контрактом.</w:t>
      </w:r>
    </w:p>
    <w:p w:rsidR="00CC08D8" w:rsidRDefault="00832F74">
      <w:pPr>
        <w:pStyle w:val="affc"/>
        <w:ind w:firstLine="567"/>
        <w:rPr>
          <w:sz w:val="20"/>
          <w:lang w:eastAsia="ru-RU"/>
        </w:rPr>
      </w:pPr>
      <w:r>
        <w:rPr>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Pr>
          <w:bCs/>
          <w:sz w:val="20"/>
          <w:szCs w:val="20"/>
          <w:lang w:eastAsia="ru-RU"/>
        </w:rPr>
        <w:t xml:space="preserve">предусмотренными пунктом 1.2. </w:t>
      </w:r>
      <w:r>
        <w:rPr>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CC08D8" w:rsidRDefault="00832F74">
      <w:pPr>
        <w:pStyle w:val="1d"/>
        <w:spacing w:line="240" w:lineRule="auto"/>
        <w:ind w:firstLine="567"/>
        <w:rPr>
          <w:sz w:val="20"/>
          <w:lang w:eastAsia="ru-RU"/>
        </w:rPr>
      </w:pPr>
      <w:r>
        <w:rPr>
          <w:sz w:val="20"/>
          <w:lang w:eastAsia="ru-RU"/>
        </w:rPr>
        <w:t xml:space="preserve">2.2.4. Отказаться от исполнения Контракта, и возмещения убытков в случае нарушения </w:t>
      </w:r>
      <w:r>
        <w:rPr>
          <w:sz w:val="20"/>
        </w:rPr>
        <w:t>Головным  исполнителем</w:t>
      </w:r>
      <w:r>
        <w:rPr>
          <w:sz w:val="20"/>
          <w:lang w:eastAsia="ru-RU"/>
        </w:rPr>
        <w:t xml:space="preserve"> условий Контракта о сроках предоставления и качестве услуг.</w:t>
      </w:r>
    </w:p>
    <w:p w:rsidR="00CC08D8" w:rsidRDefault="00832F74">
      <w:pPr>
        <w:pStyle w:val="1d"/>
        <w:spacing w:line="240" w:lineRule="auto"/>
        <w:ind w:firstLine="567"/>
        <w:rPr>
          <w:sz w:val="20"/>
          <w:lang w:eastAsia="ru-RU"/>
        </w:rPr>
      </w:pPr>
      <w:r>
        <w:rPr>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о </w:t>
      </w:r>
      <w:r>
        <w:rPr>
          <w:sz w:val="20"/>
        </w:rPr>
        <w:t>Головном  исполнителе</w:t>
      </w:r>
      <w:r>
        <w:rPr>
          <w:sz w:val="20"/>
          <w:lang w:eastAsia="ru-RU"/>
        </w:rPr>
        <w:t xml:space="preserve"> для включения их в реестр </w:t>
      </w:r>
      <w:r>
        <w:rPr>
          <w:spacing w:val="-4"/>
          <w:sz w:val="20"/>
          <w:lang w:eastAsia="ru-RU"/>
        </w:rPr>
        <w:t xml:space="preserve">поставщиков (подрядчиков, исполнителей) </w:t>
      </w:r>
      <w:r>
        <w:rPr>
          <w:sz w:val="20"/>
          <w:lang w:eastAsia="ru-RU"/>
        </w:rPr>
        <w:t xml:space="preserve">в случае расторжения Контракта по решению суда в связи с существенным нарушением </w:t>
      </w:r>
      <w:r>
        <w:rPr>
          <w:sz w:val="20"/>
        </w:rPr>
        <w:t>Головным  исполнителем</w:t>
      </w:r>
      <w:r>
        <w:rPr>
          <w:sz w:val="20"/>
          <w:lang w:eastAsia="ru-RU"/>
        </w:rPr>
        <w:t xml:space="preserve"> условий Контракта.</w:t>
      </w:r>
    </w:p>
    <w:p w:rsidR="00CC08D8" w:rsidRDefault="00832F74">
      <w:pPr>
        <w:pStyle w:val="1d"/>
        <w:spacing w:line="240" w:lineRule="auto"/>
        <w:ind w:firstLine="567"/>
        <w:rPr>
          <w:sz w:val="20"/>
        </w:rPr>
      </w:pPr>
      <w:r>
        <w:rPr>
          <w:sz w:val="20"/>
          <w:lang w:eastAsia="ru-RU"/>
        </w:rPr>
        <w:t xml:space="preserve">2.2.6. Принять решение об одностороннем отказе от исполнения Контракта в случае нарушения </w:t>
      </w:r>
      <w:r>
        <w:rPr>
          <w:sz w:val="20"/>
        </w:rPr>
        <w:t xml:space="preserve">Головным  исполнителем </w:t>
      </w:r>
      <w:r>
        <w:rPr>
          <w:sz w:val="20"/>
          <w:lang w:eastAsia="ru-RU"/>
        </w:rPr>
        <w:t>обязательств, предусмотренных п.2.3 Контракта.</w:t>
      </w:r>
    </w:p>
    <w:p w:rsidR="00CC08D8" w:rsidRDefault="00832F74">
      <w:pPr>
        <w:autoSpaceDE w:val="0"/>
        <w:ind w:firstLine="567"/>
        <w:jc w:val="both"/>
        <w:rPr>
          <w:sz w:val="20"/>
          <w:szCs w:val="20"/>
          <w:lang w:eastAsia="ru-RU"/>
        </w:rPr>
      </w:pPr>
      <w:r>
        <w:rPr>
          <w:sz w:val="20"/>
          <w:szCs w:val="20"/>
        </w:rPr>
        <w:t>2.2.7.</w:t>
      </w:r>
      <w:r>
        <w:rPr>
          <w:rFonts w:eastAsia="Calibri"/>
          <w:sz w:val="20"/>
          <w:szCs w:val="20"/>
        </w:rPr>
        <w:t xml:space="preserve"> Удерживать суммы неисполненных Головным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Головному  исполнителю (подрядчику, исполнителю).</w:t>
      </w:r>
    </w:p>
    <w:p w:rsidR="00CC08D8" w:rsidRDefault="00832F74">
      <w:pPr>
        <w:pStyle w:val="affc"/>
        <w:ind w:firstLine="567"/>
        <w:rPr>
          <w:color w:val="000000"/>
          <w:sz w:val="20"/>
          <w:lang w:eastAsia="ru-RU"/>
        </w:rPr>
      </w:pPr>
      <w:r>
        <w:rPr>
          <w:sz w:val="20"/>
          <w:szCs w:val="20"/>
          <w:lang w:eastAsia="ru-RU"/>
        </w:rPr>
        <w:lastRenderedPageBreak/>
        <w:t xml:space="preserve">  2.2.8.Осуществлять иные права, предусмотренные действующим законодательством                                </w:t>
      </w:r>
      <w:r w:rsidR="00393504">
        <w:rPr>
          <w:sz w:val="20"/>
          <w:szCs w:val="20"/>
          <w:lang w:eastAsia="ru-RU"/>
        </w:rPr>
        <w:t>Российской</w:t>
      </w:r>
      <w:r>
        <w:rPr>
          <w:sz w:val="20"/>
          <w:szCs w:val="20"/>
          <w:lang w:eastAsia="ru-RU"/>
        </w:rPr>
        <w:t xml:space="preserve"> Федерации и Контрактом.</w:t>
      </w:r>
    </w:p>
    <w:p w:rsidR="00CC08D8" w:rsidRDefault="00832F74">
      <w:pPr>
        <w:pStyle w:val="1d"/>
        <w:spacing w:line="240" w:lineRule="auto"/>
        <w:ind w:firstLine="567"/>
        <w:rPr>
          <w:sz w:val="20"/>
        </w:rPr>
      </w:pPr>
      <w:r>
        <w:rPr>
          <w:color w:val="000000"/>
          <w:sz w:val="20"/>
          <w:lang w:eastAsia="ru-RU"/>
        </w:rPr>
        <w:t xml:space="preserve">2.3. </w:t>
      </w:r>
      <w:r>
        <w:rPr>
          <w:sz w:val="20"/>
        </w:rPr>
        <w:t>Головной  исполнитель</w:t>
      </w:r>
      <w:r>
        <w:rPr>
          <w:color w:val="000000"/>
          <w:sz w:val="20"/>
          <w:lang w:eastAsia="ru-RU"/>
        </w:rPr>
        <w:t xml:space="preserve"> обязуется:</w:t>
      </w:r>
    </w:p>
    <w:p w:rsidR="00CC08D8" w:rsidRDefault="00832F74">
      <w:pPr>
        <w:pStyle w:val="1d"/>
        <w:spacing w:line="240" w:lineRule="auto"/>
        <w:ind w:firstLine="567"/>
        <w:rPr>
          <w:sz w:val="20"/>
        </w:rPr>
      </w:pPr>
      <w:r>
        <w:rPr>
          <w:sz w:val="20"/>
        </w:rPr>
        <w:t>2.3.1.</w:t>
      </w:r>
      <w:r>
        <w:rPr>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Pr>
          <w:sz w:val="20"/>
        </w:rPr>
        <w:t>Контракта</w:t>
      </w:r>
      <w:r>
        <w:rPr>
          <w:color w:val="000000"/>
          <w:sz w:val="20"/>
        </w:rPr>
        <w:t>.</w:t>
      </w:r>
    </w:p>
    <w:p w:rsidR="00CC08D8" w:rsidRDefault="00832F74">
      <w:pPr>
        <w:pStyle w:val="1d"/>
        <w:spacing w:line="240" w:lineRule="auto"/>
        <w:ind w:firstLine="567"/>
        <w:rPr>
          <w:sz w:val="20"/>
          <w:lang w:eastAsia="ru-RU"/>
        </w:rPr>
      </w:pPr>
      <w:r>
        <w:rPr>
          <w:sz w:val="20"/>
        </w:rPr>
        <w:t xml:space="preserve">2.3.2. Приступить к оказанию услуг и завершить оказание услуг в сроки, установленные настоящим Контрактом.  </w:t>
      </w:r>
    </w:p>
    <w:p w:rsidR="00CC08D8" w:rsidRDefault="00832F74">
      <w:pPr>
        <w:pStyle w:val="1d"/>
        <w:spacing w:line="240" w:lineRule="auto"/>
        <w:ind w:firstLine="567"/>
        <w:rPr>
          <w:sz w:val="20"/>
        </w:rPr>
      </w:pPr>
      <w:r>
        <w:rPr>
          <w:sz w:val="20"/>
          <w:lang w:eastAsia="ru-RU"/>
        </w:rPr>
        <w:t xml:space="preserve">2.3.3. Немедленно письменно предупредить </w:t>
      </w:r>
      <w:r>
        <w:rPr>
          <w:color w:val="000000"/>
          <w:sz w:val="20"/>
        </w:rPr>
        <w:t>Государственного заказчика</w:t>
      </w:r>
      <w:r>
        <w:rPr>
          <w:sz w:val="20"/>
          <w:lang w:eastAsia="ru-RU"/>
        </w:rPr>
        <w:t xml:space="preserve"> при обнаружении не зависящих от </w:t>
      </w:r>
      <w:r>
        <w:rPr>
          <w:sz w:val="20"/>
        </w:rPr>
        <w:t>Головного  исполнителя</w:t>
      </w:r>
      <w:r>
        <w:rPr>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Pr>
          <w:color w:val="000000"/>
          <w:sz w:val="20"/>
          <w:lang w:eastAsia="ru-RU"/>
        </w:rPr>
        <w:t>.</w:t>
      </w:r>
    </w:p>
    <w:p w:rsidR="00CC08D8" w:rsidRDefault="00832F74">
      <w:pPr>
        <w:pStyle w:val="affc"/>
        <w:ind w:firstLine="567"/>
        <w:rPr>
          <w:sz w:val="20"/>
          <w:szCs w:val="20"/>
        </w:rPr>
      </w:pPr>
      <w:r>
        <w:rPr>
          <w:sz w:val="20"/>
          <w:szCs w:val="20"/>
        </w:rPr>
        <w:t xml:space="preserve">2.3.4. Предоставлять </w:t>
      </w:r>
      <w:r>
        <w:rPr>
          <w:color w:val="000000"/>
          <w:sz w:val="20"/>
          <w:szCs w:val="20"/>
        </w:rPr>
        <w:t>Государственному з</w:t>
      </w:r>
      <w:r>
        <w:rPr>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CC08D8" w:rsidRDefault="00832F74">
      <w:pPr>
        <w:pStyle w:val="affc"/>
        <w:ind w:firstLine="567"/>
        <w:rPr>
          <w:sz w:val="20"/>
          <w:szCs w:val="20"/>
          <w:lang w:eastAsia="ru-RU"/>
        </w:rPr>
      </w:pPr>
      <w:r>
        <w:rPr>
          <w:sz w:val="20"/>
          <w:szCs w:val="20"/>
        </w:rPr>
        <w:t xml:space="preserve">2.3.5. Исполнять полученные в ходе оказания услуг указания </w:t>
      </w:r>
      <w:r>
        <w:rPr>
          <w:color w:val="000000"/>
          <w:sz w:val="20"/>
          <w:szCs w:val="20"/>
        </w:rPr>
        <w:t>Государственного заказчика</w:t>
      </w:r>
      <w:r>
        <w:rPr>
          <w:sz w:val="20"/>
          <w:szCs w:val="20"/>
        </w:rPr>
        <w:t xml:space="preserve">, в том числе в срок, установленный предписанием </w:t>
      </w:r>
      <w:r>
        <w:rPr>
          <w:color w:val="000000"/>
          <w:sz w:val="20"/>
          <w:szCs w:val="20"/>
        </w:rPr>
        <w:t>Государственного заказчика</w:t>
      </w:r>
      <w:r>
        <w:rPr>
          <w:sz w:val="20"/>
          <w:szCs w:val="20"/>
        </w:rPr>
        <w:t>, устранять обнаруженные им недостатки в оказанных услугах или иные отступления от условий настоящего Контракта.</w:t>
      </w:r>
    </w:p>
    <w:p w:rsidR="00CC08D8" w:rsidRDefault="00832F74">
      <w:pPr>
        <w:pStyle w:val="affc"/>
        <w:ind w:firstLine="567"/>
        <w:rPr>
          <w:sz w:val="20"/>
          <w:szCs w:val="20"/>
          <w:lang w:eastAsia="ru-RU"/>
        </w:rPr>
      </w:pPr>
      <w:r>
        <w:rPr>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CC08D8" w:rsidRDefault="00832F74">
      <w:pPr>
        <w:pStyle w:val="affc"/>
        <w:ind w:firstLine="567"/>
        <w:rPr>
          <w:sz w:val="20"/>
          <w:szCs w:val="20"/>
          <w:lang w:eastAsia="ru-RU"/>
        </w:rPr>
      </w:pPr>
      <w:r>
        <w:rPr>
          <w:sz w:val="20"/>
          <w:szCs w:val="20"/>
          <w:lang w:eastAsia="ru-RU"/>
        </w:rPr>
        <w:t>2.3.7. Осуществлять раздельный учет результатов финансово-хозяйственной деятельности по Контракту.</w:t>
      </w:r>
    </w:p>
    <w:p w:rsidR="00CC08D8" w:rsidRDefault="00832F74">
      <w:pPr>
        <w:pStyle w:val="affc"/>
        <w:ind w:firstLine="567"/>
        <w:rPr>
          <w:sz w:val="20"/>
          <w:szCs w:val="20"/>
          <w:lang w:eastAsia="ru-RU"/>
        </w:rPr>
      </w:pPr>
      <w:r>
        <w:rPr>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C08D8" w:rsidRDefault="00832F74">
      <w:pPr>
        <w:pStyle w:val="affc"/>
        <w:ind w:firstLine="567"/>
        <w:rPr>
          <w:sz w:val="20"/>
          <w:szCs w:val="20"/>
          <w:lang w:eastAsia="ru-RU"/>
        </w:rPr>
      </w:pPr>
      <w:r>
        <w:rPr>
          <w:sz w:val="20"/>
          <w:szCs w:val="20"/>
          <w:lang w:eastAsia="ru-RU"/>
        </w:rPr>
        <w:t>2.3.9. Обеспечить осуществление Государственным заказчиком контроля за исполнением Контракта, в том числе на отдельных этапах его исполнения.</w:t>
      </w:r>
    </w:p>
    <w:p w:rsidR="00CC08D8" w:rsidRDefault="00832F74">
      <w:pPr>
        <w:pStyle w:val="affc"/>
        <w:ind w:firstLine="567"/>
        <w:rPr>
          <w:sz w:val="20"/>
          <w:szCs w:val="20"/>
          <w:lang w:eastAsia="ru-RU"/>
        </w:rPr>
      </w:pPr>
      <w:r>
        <w:rPr>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 Федерации в отношении лиц, осуществляющих деятельность в установленных сферах.</w:t>
      </w:r>
    </w:p>
    <w:p w:rsidR="00CC08D8" w:rsidRDefault="00832F74">
      <w:pPr>
        <w:pStyle w:val="1e"/>
        <w:widowControl w:val="0"/>
        <w:tabs>
          <w:tab w:val="left" w:pos="1560"/>
        </w:tabs>
        <w:ind w:firstLine="567"/>
        <w:jc w:val="both"/>
        <w:rPr>
          <w:sz w:val="20"/>
          <w:lang w:eastAsia="ru-RU"/>
        </w:rPr>
      </w:pPr>
      <w:r>
        <w:rPr>
          <w:rFonts w:ascii="Times New Roman" w:hAnsi="Times New Roman" w:cs="Times New Roman"/>
          <w:sz w:val="20"/>
          <w:szCs w:val="20"/>
          <w:lang w:eastAsia="ru-RU"/>
        </w:rPr>
        <w:t xml:space="preserve">2.3.11. </w:t>
      </w:r>
      <w:r>
        <w:rPr>
          <w:rFonts w:ascii="Times New Roman" w:hAnsi="Times New Roman" w:cs="Times New Roman"/>
          <w:spacing w:val="-4"/>
          <w:sz w:val="20"/>
          <w:szCs w:val="20"/>
        </w:rPr>
        <w:t xml:space="preserve">Выполнять иные обязанности, </w:t>
      </w:r>
      <w:r>
        <w:rPr>
          <w:rFonts w:ascii="Times New Roman" w:hAnsi="Times New Roman" w:cs="Times New Roman"/>
          <w:sz w:val="20"/>
          <w:szCs w:val="20"/>
          <w:lang w:eastAsia="ru-RU"/>
        </w:rPr>
        <w:t>предусмотренные действующим законодательством Российской Федерации и Контрактом</w:t>
      </w:r>
      <w:r>
        <w:rPr>
          <w:rFonts w:ascii="Times New Roman" w:hAnsi="Times New Roman" w:cs="Times New Roman"/>
          <w:spacing w:val="-4"/>
          <w:sz w:val="20"/>
          <w:szCs w:val="20"/>
        </w:rPr>
        <w:t>.</w:t>
      </w:r>
    </w:p>
    <w:p w:rsidR="00CC08D8" w:rsidRDefault="00832F74">
      <w:pPr>
        <w:pStyle w:val="1d"/>
        <w:spacing w:line="240" w:lineRule="auto"/>
        <w:ind w:firstLine="567"/>
        <w:rPr>
          <w:sz w:val="20"/>
          <w:lang w:eastAsia="ru-RU"/>
        </w:rPr>
      </w:pPr>
      <w:r>
        <w:rPr>
          <w:sz w:val="20"/>
          <w:lang w:eastAsia="ru-RU"/>
        </w:rPr>
        <w:t>2.4. Исполнитель имеет право:</w:t>
      </w:r>
    </w:p>
    <w:p w:rsidR="00CC08D8" w:rsidRDefault="00832F74">
      <w:pPr>
        <w:pStyle w:val="1d"/>
        <w:spacing w:line="240" w:lineRule="auto"/>
        <w:ind w:firstLine="567"/>
        <w:rPr>
          <w:sz w:val="20"/>
          <w:lang w:eastAsia="ru-RU"/>
        </w:rPr>
      </w:pPr>
      <w:r>
        <w:rPr>
          <w:sz w:val="20"/>
          <w:lang w:eastAsia="ru-RU"/>
        </w:rPr>
        <w:t xml:space="preserve">2.4.1. Требовать оплату за оказанные услуги в соответствии с условиями Контракта. </w:t>
      </w:r>
    </w:p>
    <w:p w:rsidR="00CC08D8" w:rsidRDefault="00832F74">
      <w:pPr>
        <w:pStyle w:val="1d"/>
        <w:spacing w:line="240" w:lineRule="auto"/>
        <w:ind w:firstLine="567"/>
        <w:rPr>
          <w:color w:val="000000"/>
          <w:sz w:val="20"/>
          <w:lang w:eastAsia="ru-RU"/>
        </w:rPr>
      </w:pPr>
      <w:r>
        <w:rPr>
          <w:sz w:val="20"/>
          <w:lang w:eastAsia="ru-RU"/>
        </w:rPr>
        <w:t xml:space="preserve">2.4.2. Требовать уплату пеней и штрафов согласно </w:t>
      </w:r>
      <w:r>
        <w:rPr>
          <w:color w:val="000000"/>
          <w:sz w:val="20"/>
          <w:lang w:eastAsia="ru-RU"/>
        </w:rPr>
        <w:t>разделу 7 Контракта.</w:t>
      </w:r>
    </w:p>
    <w:p w:rsidR="00CC08D8" w:rsidRDefault="00832F74">
      <w:pPr>
        <w:pStyle w:val="1d"/>
        <w:spacing w:line="240" w:lineRule="auto"/>
        <w:ind w:firstLine="567"/>
        <w:rPr>
          <w:sz w:val="20"/>
          <w:lang w:eastAsia="ru-RU"/>
        </w:rPr>
      </w:pPr>
      <w:r>
        <w:rPr>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CC08D8" w:rsidRDefault="00832F74">
      <w:pPr>
        <w:ind w:firstLine="567"/>
        <w:jc w:val="both"/>
        <w:rPr>
          <w:sz w:val="20"/>
          <w:szCs w:val="20"/>
        </w:rPr>
      </w:pPr>
      <w:r>
        <w:rPr>
          <w:sz w:val="20"/>
          <w:szCs w:val="20"/>
          <w:lang w:eastAsia="ru-RU"/>
        </w:rPr>
        <w:t xml:space="preserve">2.4.4. </w:t>
      </w:r>
      <w:r>
        <w:rPr>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Pr>
          <w:color w:val="000000"/>
          <w:sz w:val="20"/>
          <w:szCs w:val="20"/>
        </w:rPr>
        <w:t xml:space="preserve">в пункте 2.1. Контракта. </w:t>
      </w:r>
    </w:p>
    <w:p w:rsidR="00CC08D8" w:rsidRDefault="00832F74">
      <w:pPr>
        <w:ind w:firstLine="567"/>
        <w:jc w:val="both"/>
        <w:rPr>
          <w:b/>
          <w:sz w:val="20"/>
          <w:szCs w:val="20"/>
        </w:rPr>
      </w:pPr>
      <w:r>
        <w:rPr>
          <w:sz w:val="20"/>
          <w:szCs w:val="20"/>
        </w:rPr>
        <w:t xml:space="preserve">2.4.6. </w:t>
      </w:r>
      <w:r>
        <w:rPr>
          <w:sz w:val="20"/>
          <w:szCs w:val="20"/>
          <w:lang w:eastAsia="ru-RU"/>
        </w:rPr>
        <w:t>Осуществлять иные права, предусмотренные действующим законодательством Российской Федерации и Контрактом.</w:t>
      </w:r>
    </w:p>
    <w:p w:rsidR="00CC08D8" w:rsidRDefault="00832F74">
      <w:pPr>
        <w:ind w:firstLine="851"/>
        <w:jc w:val="center"/>
        <w:rPr>
          <w:sz w:val="20"/>
          <w:szCs w:val="20"/>
        </w:rPr>
      </w:pPr>
      <w:r>
        <w:rPr>
          <w:b/>
          <w:sz w:val="20"/>
          <w:szCs w:val="20"/>
        </w:rPr>
        <w:t>3. Цена Контракта и порядок расчетов.</w:t>
      </w:r>
    </w:p>
    <w:p w:rsidR="00CC08D8" w:rsidRDefault="00832F74">
      <w:pPr>
        <w:autoSpaceDE w:val="0"/>
        <w:ind w:firstLine="708"/>
        <w:jc w:val="both"/>
        <w:rPr>
          <w:sz w:val="20"/>
          <w:szCs w:val="20"/>
        </w:rPr>
      </w:pPr>
      <w:r>
        <w:rPr>
          <w:sz w:val="20"/>
          <w:szCs w:val="20"/>
        </w:rPr>
        <w:t>3.1. Цена Контракта составляет</w:t>
      </w:r>
      <w:r>
        <w:rPr>
          <w:b/>
          <w:bCs/>
          <w:color w:val="000000"/>
          <w:sz w:val="20"/>
          <w:szCs w:val="20"/>
        </w:rPr>
        <w:t xml:space="preserve">_______ </w:t>
      </w:r>
      <w:r>
        <w:rPr>
          <w:b/>
          <w:color w:val="000000"/>
          <w:sz w:val="20"/>
          <w:szCs w:val="20"/>
        </w:rPr>
        <w:t>(______________) рублей ___ копеек</w:t>
      </w:r>
      <w:r>
        <w:rPr>
          <w:sz w:val="20"/>
          <w:szCs w:val="20"/>
        </w:rPr>
        <w:t>,</w:t>
      </w:r>
      <w:r>
        <w:rPr>
          <w:b/>
          <w:sz w:val="20"/>
          <w:szCs w:val="20"/>
        </w:rPr>
        <w:t xml:space="preserve"> с учетом НДС </w:t>
      </w:r>
      <w:r>
        <w:rPr>
          <w:b/>
          <w:color w:val="000000"/>
          <w:sz w:val="18"/>
          <w:szCs w:val="18"/>
        </w:rPr>
        <w:t>(НДС не облагается согласно  п. 2 ст. 346.11 главы 26.2 Налогового кодекса РФ)</w:t>
      </w:r>
      <w:r>
        <w:rPr>
          <w:b/>
          <w:sz w:val="20"/>
          <w:szCs w:val="20"/>
        </w:rPr>
        <w:t xml:space="preserve">. </w:t>
      </w:r>
    </w:p>
    <w:p w:rsidR="00CC08D8" w:rsidRDefault="00832F74">
      <w:pPr>
        <w:autoSpaceDE w:val="0"/>
        <w:ind w:firstLine="709"/>
        <w:jc w:val="both"/>
        <w:rPr>
          <w:bCs/>
          <w:sz w:val="20"/>
          <w:szCs w:val="20"/>
        </w:rPr>
      </w:pPr>
      <w:r>
        <w:rPr>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w:t>
      </w:r>
      <w:r>
        <w:rPr>
          <w:sz w:val="20"/>
        </w:rPr>
        <w:t>Головнова</w:t>
      </w:r>
      <w:r>
        <w:rPr>
          <w:sz w:val="20"/>
          <w:szCs w:val="20"/>
        </w:rPr>
        <w:t xml:space="preserve">  и</w:t>
      </w:r>
      <w:r>
        <w:rPr>
          <w:sz w:val="20"/>
        </w:rPr>
        <w:t>сполнителя</w:t>
      </w:r>
      <w:r>
        <w:rPr>
          <w:sz w:val="20"/>
          <w:szCs w:val="20"/>
        </w:rPr>
        <w:t xml:space="preserve"> в связи с исполнением обязательств по Контракту.  </w:t>
      </w:r>
    </w:p>
    <w:p w:rsidR="00CC08D8" w:rsidRDefault="00832F74">
      <w:pPr>
        <w:ind w:firstLine="708"/>
        <w:jc w:val="both"/>
        <w:rPr>
          <w:sz w:val="20"/>
          <w:lang w:eastAsia="ru-RU"/>
        </w:rPr>
      </w:pPr>
      <w:r>
        <w:rPr>
          <w:bCs/>
          <w:sz w:val="20"/>
          <w:szCs w:val="20"/>
        </w:rPr>
        <w:t xml:space="preserve">3.3. </w:t>
      </w: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08D8" w:rsidRDefault="00832F74">
      <w:pPr>
        <w:pStyle w:val="120"/>
        <w:spacing w:line="240" w:lineRule="auto"/>
        <w:ind w:right="-71"/>
        <w:rPr>
          <w:sz w:val="20"/>
        </w:rPr>
      </w:pPr>
      <w:r>
        <w:rPr>
          <w:sz w:val="20"/>
          <w:lang w:eastAsia="ru-RU"/>
        </w:rPr>
        <w:t xml:space="preserve">3.4.Источник финансирования Контракта – федеральный бюджет, </w:t>
      </w:r>
      <w:r>
        <w:rPr>
          <w:sz w:val="20"/>
          <w:shd w:val="clear" w:color="auto" w:fill="FFFFFF"/>
        </w:rPr>
        <w:t xml:space="preserve">в пределах утвержденных и доведенных лимитов бюджетных обязательств  </w:t>
      </w:r>
      <w:r>
        <w:rPr>
          <w:b/>
          <w:sz w:val="20"/>
          <w:shd w:val="clear" w:color="auto" w:fill="FFFFFF"/>
        </w:rPr>
        <w:t xml:space="preserve">по линии автобронетехники </w:t>
      </w:r>
      <w:r>
        <w:rPr>
          <w:sz w:val="20"/>
          <w:shd w:val="clear" w:color="auto" w:fill="FFFFFF"/>
        </w:rPr>
        <w:t xml:space="preserve">на 2026 год  КБК </w:t>
      </w:r>
      <w:r>
        <w:rPr>
          <w:sz w:val="20"/>
        </w:rPr>
        <w:t>32003054230792019211</w:t>
      </w:r>
    </w:p>
    <w:p w:rsidR="00CC08D8" w:rsidRDefault="00832F74">
      <w:pPr>
        <w:autoSpaceDE w:val="0"/>
        <w:ind w:firstLine="709"/>
        <w:jc w:val="both"/>
        <w:rPr>
          <w:color w:val="000000"/>
          <w:sz w:val="20"/>
          <w:szCs w:val="20"/>
        </w:rPr>
      </w:pPr>
      <w:r>
        <w:rPr>
          <w:sz w:val="20"/>
          <w:szCs w:val="20"/>
        </w:rPr>
        <w:t xml:space="preserve">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w:t>
      </w:r>
      <w:r>
        <w:rPr>
          <w:sz w:val="20"/>
        </w:rPr>
        <w:t>Головного</w:t>
      </w:r>
      <w:r>
        <w:rPr>
          <w:sz w:val="20"/>
          <w:szCs w:val="20"/>
        </w:rPr>
        <w:t xml:space="preserve">  и</w:t>
      </w:r>
      <w:r>
        <w:rPr>
          <w:sz w:val="20"/>
        </w:rPr>
        <w:t>сполнителя</w:t>
      </w:r>
      <w:r>
        <w:rPr>
          <w:sz w:val="20"/>
          <w:szCs w:val="20"/>
        </w:rPr>
        <w:t xml:space="preserve">,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p>
    <w:p w:rsidR="00CC08D8" w:rsidRDefault="00832F74">
      <w:pPr>
        <w:widowControl w:val="0"/>
        <w:tabs>
          <w:tab w:val="left" w:pos="567"/>
        </w:tabs>
        <w:ind w:firstLine="567"/>
        <w:jc w:val="both"/>
        <w:rPr>
          <w:color w:val="000000"/>
          <w:sz w:val="20"/>
          <w:szCs w:val="20"/>
        </w:rPr>
      </w:pPr>
      <w:r>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CC08D8" w:rsidRDefault="00832F74">
      <w:pPr>
        <w:shd w:val="clear" w:color="auto" w:fill="FFFFFF"/>
        <w:tabs>
          <w:tab w:val="left" w:pos="1027"/>
        </w:tabs>
        <w:ind w:firstLine="567"/>
        <w:jc w:val="both"/>
        <w:rPr>
          <w:spacing w:val="2"/>
          <w:sz w:val="20"/>
          <w:lang w:eastAsia="ru-RU"/>
        </w:rPr>
      </w:pPr>
      <w:r>
        <w:rPr>
          <w:color w:val="000000"/>
          <w:sz w:val="20"/>
          <w:szCs w:val="20"/>
        </w:rPr>
        <w:t>3.7.</w:t>
      </w:r>
      <w:r>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CC08D8" w:rsidRDefault="00832F74">
      <w:pPr>
        <w:pStyle w:val="2b"/>
        <w:spacing w:line="240" w:lineRule="auto"/>
        <w:ind w:firstLine="567"/>
        <w:contextualSpacing/>
        <w:rPr>
          <w:b/>
          <w:sz w:val="20"/>
        </w:rPr>
      </w:pPr>
      <w:r>
        <w:rPr>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rsidR="00CC08D8" w:rsidRDefault="00832F74">
      <w:pPr>
        <w:shd w:val="clear" w:color="auto" w:fill="FFFFFF"/>
        <w:jc w:val="center"/>
        <w:rPr>
          <w:sz w:val="20"/>
          <w:szCs w:val="20"/>
        </w:rPr>
      </w:pPr>
      <w:r>
        <w:rPr>
          <w:b/>
          <w:sz w:val="20"/>
          <w:szCs w:val="20"/>
        </w:rPr>
        <w:t>4. Сроки и порядок оказания услуг.</w:t>
      </w:r>
    </w:p>
    <w:p w:rsidR="00CC08D8" w:rsidRDefault="00832F74">
      <w:pPr>
        <w:pStyle w:val="ConsPlusNormal1"/>
        <w:widowControl w:val="0"/>
        <w:tabs>
          <w:tab w:val="left" w:pos="4968"/>
        </w:tabs>
        <w:ind w:firstLine="567"/>
        <w:jc w:val="both"/>
        <w:rPr>
          <w:sz w:val="20"/>
          <w:szCs w:val="20"/>
        </w:rPr>
      </w:pPr>
      <w:r>
        <w:rPr>
          <w:rFonts w:ascii="Times New Roman" w:hAnsi="Times New Roman" w:cs="Times New Roman"/>
          <w:sz w:val="20"/>
          <w:szCs w:val="20"/>
        </w:rPr>
        <w:t xml:space="preserve">4.1. В рамках исполнения настоящего Контракта оказание услуг Государственному заказчику осуществляется </w:t>
      </w:r>
      <w:r>
        <w:rPr>
          <w:rFonts w:ascii="Times New Roman" w:hAnsi="Times New Roman" w:cs="Times New Roman"/>
          <w:sz w:val="20"/>
          <w:szCs w:val="20"/>
        </w:rPr>
        <w:lastRenderedPageBreak/>
        <w:t xml:space="preserve">с момента заключения Контракта </w:t>
      </w:r>
      <w:r w:rsidR="004166DD">
        <w:rPr>
          <w:rFonts w:ascii="Times New Roman" w:hAnsi="Times New Roman" w:cs="Times New Roman"/>
          <w:b/>
          <w:sz w:val="20"/>
          <w:szCs w:val="20"/>
        </w:rPr>
        <w:t>до 1</w:t>
      </w:r>
      <w:r>
        <w:rPr>
          <w:rFonts w:ascii="Times New Roman" w:hAnsi="Times New Roman" w:cs="Times New Roman"/>
          <w:b/>
          <w:sz w:val="20"/>
          <w:szCs w:val="20"/>
        </w:rPr>
        <w:t xml:space="preserve">0.12.2026года. </w:t>
      </w:r>
    </w:p>
    <w:p w:rsidR="00CC08D8" w:rsidRDefault="00832F74">
      <w:pPr>
        <w:ind w:firstLine="567"/>
        <w:jc w:val="both"/>
        <w:rPr>
          <w:sz w:val="20"/>
          <w:szCs w:val="20"/>
        </w:rPr>
      </w:pPr>
      <w:r>
        <w:rPr>
          <w:sz w:val="20"/>
          <w:szCs w:val="20"/>
        </w:rPr>
        <w:t xml:space="preserve">При оказании услуг, по их результатам, </w:t>
      </w:r>
      <w:r>
        <w:rPr>
          <w:sz w:val="20"/>
        </w:rPr>
        <w:t>Головной</w:t>
      </w:r>
      <w:r>
        <w:rPr>
          <w:sz w:val="20"/>
          <w:szCs w:val="20"/>
        </w:rPr>
        <w:t xml:space="preserve">  и</w:t>
      </w:r>
      <w:r>
        <w:rPr>
          <w:sz w:val="20"/>
        </w:rPr>
        <w:t>сполнитель</w:t>
      </w:r>
      <w:r>
        <w:rPr>
          <w:sz w:val="20"/>
          <w:szCs w:val="20"/>
        </w:rPr>
        <w:t xml:space="preserve"> предоставляет  Государственному заказчику акт приема-сдачи оказанных услуг. </w:t>
      </w:r>
    </w:p>
    <w:p w:rsidR="00CC08D8" w:rsidRDefault="00832F74">
      <w:pPr>
        <w:ind w:firstLine="540"/>
        <w:jc w:val="both"/>
        <w:rPr>
          <w:sz w:val="20"/>
          <w:szCs w:val="20"/>
        </w:rPr>
      </w:pPr>
      <w:r>
        <w:rPr>
          <w:sz w:val="20"/>
          <w:szCs w:val="20"/>
        </w:rPr>
        <w:t>4.2.</w:t>
      </w:r>
      <w:r>
        <w:rPr>
          <w:b/>
          <w:i/>
          <w:sz w:val="20"/>
          <w:szCs w:val="20"/>
        </w:rPr>
        <w:t xml:space="preserve">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Подрядчиком  и подтверждающих оказание услуг.  </w:t>
      </w:r>
    </w:p>
    <w:p w:rsidR="00CC08D8" w:rsidRDefault="00832F74">
      <w:pPr>
        <w:ind w:firstLine="540"/>
        <w:jc w:val="both"/>
        <w:rPr>
          <w:sz w:val="20"/>
          <w:szCs w:val="20"/>
        </w:rPr>
      </w:pPr>
      <w:r>
        <w:rPr>
          <w:sz w:val="20"/>
          <w:szCs w:val="20"/>
        </w:rPr>
        <w:t xml:space="preserve"> 4.3.</w:t>
      </w:r>
      <w:r>
        <w:rPr>
          <w:b/>
          <w:i/>
          <w:color w:val="222222"/>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CC08D8" w:rsidRDefault="00832F74">
      <w:pPr>
        <w:ind w:firstLine="540"/>
        <w:jc w:val="both"/>
        <w:rPr>
          <w:sz w:val="20"/>
          <w:szCs w:val="20"/>
        </w:rPr>
      </w:pPr>
      <w:r>
        <w:rPr>
          <w:sz w:val="20"/>
          <w:szCs w:val="20"/>
        </w:rPr>
        <w:t>4.4</w:t>
      </w:r>
      <w:r>
        <w:rPr>
          <w:b/>
          <w:i/>
          <w:sz w:val="20"/>
          <w:szCs w:val="20"/>
        </w:rPr>
        <w:t xml:space="preserve">.Акт приемки (ф. 0510452) составляется в одном экземпляре. </w:t>
      </w:r>
      <w:r>
        <w:rPr>
          <w:b/>
          <w:i/>
          <w:color w:val="222222"/>
          <w:sz w:val="20"/>
          <w:szCs w:val="20"/>
        </w:rPr>
        <w:t xml:space="preserve">Копию электронного Акт приемки, сформированную на бумажном носителе, Заказчик передает на подписание собственноручно представителю Подрядчику. </w:t>
      </w:r>
      <w:r>
        <w:rPr>
          <w:b/>
          <w:i/>
          <w:sz w:val="20"/>
          <w:szCs w:val="20"/>
        </w:rPr>
        <w:t>По запросу Подрядчика последнему направляется копия Акта, заверенная в установленном порядке</w:t>
      </w:r>
      <w:r>
        <w:rPr>
          <w:sz w:val="20"/>
          <w:szCs w:val="20"/>
        </w:rPr>
        <w:t>.</w:t>
      </w:r>
    </w:p>
    <w:p w:rsidR="00CC08D8" w:rsidRDefault="00832F74">
      <w:pPr>
        <w:ind w:firstLine="567"/>
        <w:jc w:val="both"/>
        <w:rPr>
          <w:sz w:val="20"/>
          <w:szCs w:val="20"/>
          <w:lang w:eastAsia="ar-SA"/>
        </w:rPr>
      </w:pPr>
      <w:r>
        <w:rPr>
          <w:sz w:val="20"/>
          <w:szCs w:val="20"/>
        </w:rPr>
        <w:t xml:space="preserve">4.5. Оказываемые услуги </w:t>
      </w:r>
      <w:r>
        <w:rPr>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Pr>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CC08D8" w:rsidRDefault="00832F74">
      <w:pPr>
        <w:tabs>
          <w:tab w:val="left" w:pos="-2552"/>
          <w:tab w:val="left" w:pos="6096"/>
        </w:tabs>
        <w:ind w:firstLine="567"/>
        <w:jc w:val="both"/>
        <w:rPr>
          <w:sz w:val="20"/>
        </w:rPr>
      </w:pPr>
      <w:r>
        <w:rPr>
          <w:sz w:val="20"/>
          <w:szCs w:val="20"/>
          <w:lang w:eastAsia="ar-SA"/>
        </w:rPr>
        <w:t xml:space="preserve">Контроль </w:t>
      </w:r>
      <w:r>
        <w:rPr>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Pr>
          <w:sz w:val="20"/>
          <w:szCs w:val="20"/>
        </w:rPr>
        <w:t>.</w:t>
      </w:r>
    </w:p>
    <w:p w:rsidR="00CC08D8" w:rsidRDefault="00832F74">
      <w:pPr>
        <w:pStyle w:val="affe"/>
        <w:tabs>
          <w:tab w:val="left" w:pos="1276"/>
        </w:tabs>
        <w:autoSpaceDE w:val="0"/>
        <w:ind w:left="0"/>
        <w:contextualSpacing/>
        <w:jc w:val="both"/>
        <w:rPr>
          <w:color w:val="000000"/>
          <w:sz w:val="20"/>
          <w:szCs w:val="20"/>
        </w:rPr>
      </w:pPr>
      <w:r>
        <w:rPr>
          <w:sz w:val="20"/>
        </w:rPr>
        <w:t xml:space="preserve">            4.6.Головной</w:t>
      </w:r>
      <w:r>
        <w:rPr>
          <w:sz w:val="20"/>
          <w:szCs w:val="20"/>
        </w:rPr>
        <w:t xml:space="preserve">  и</w:t>
      </w:r>
      <w:r>
        <w:rPr>
          <w:sz w:val="20"/>
        </w:rPr>
        <w:t>сполнитель</w:t>
      </w:r>
      <w:r>
        <w:rPr>
          <w:color w:val="000000"/>
          <w:sz w:val="20"/>
          <w:szCs w:val="20"/>
        </w:rPr>
        <w:t xml:space="preserve">, самостоятельно приобретает запасные части, необходимые ему для оказания услуг по Контракту. </w:t>
      </w:r>
      <w:r>
        <w:rPr>
          <w:sz w:val="20"/>
        </w:rPr>
        <w:t>Головной</w:t>
      </w:r>
      <w:r>
        <w:rPr>
          <w:sz w:val="20"/>
          <w:szCs w:val="20"/>
        </w:rPr>
        <w:t xml:space="preserve">  и</w:t>
      </w:r>
      <w:r>
        <w:rPr>
          <w:sz w:val="20"/>
        </w:rPr>
        <w:t>сполнитель</w:t>
      </w:r>
      <w:r>
        <w:rPr>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rsidR="00CC08D8" w:rsidRDefault="00832F74">
      <w:pPr>
        <w:pStyle w:val="affe"/>
        <w:tabs>
          <w:tab w:val="left" w:pos="1276"/>
        </w:tabs>
        <w:autoSpaceDE w:val="0"/>
        <w:ind w:left="0" w:firstLine="567"/>
        <w:contextualSpacing/>
        <w:jc w:val="both"/>
        <w:rPr>
          <w:sz w:val="20"/>
          <w:szCs w:val="20"/>
        </w:rPr>
      </w:pPr>
      <w:r>
        <w:rPr>
          <w:color w:val="000000"/>
          <w:sz w:val="20"/>
          <w:szCs w:val="20"/>
        </w:rPr>
        <w:t>4.7.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CC08D8" w:rsidRDefault="00832F74">
      <w:pPr>
        <w:ind w:firstLine="567"/>
        <w:jc w:val="both"/>
        <w:rPr>
          <w:color w:val="000000"/>
          <w:sz w:val="20"/>
          <w:szCs w:val="20"/>
        </w:rPr>
      </w:pPr>
      <w:r>
        <w:rPr>
          <w:sz w:val="20"/>
          <w:szCs w:val="20"/>
        </w:rPr>
        <w:t xml:space="preserve">4.8. </w:t>
      </w:r>
      <w:r>
        <w:rPr>
          <w:sz w:val="20"/>
        </w:rPr>
        <w:t>Головной</w:t>
      </w:r>
      <w:r>
        <w:rPr>
          <w:sz w:val="20"/>
          <w:szCs w:val="20"/>
        </w:rPr>
        <w:t xml:space="preserve">  и</w:t>
      </w:r>
      <w:r>
        <w:rPr>
          <w:sz w:val="20"/>
        </w:rPr>
        <w:t>сполнитель</w:t>
      </w:r>
      <w:r>
        <w:rPr>
          <w:sz w:val="20"/>
          <w:szCs w:val="20"/>
        </w:rPr>
        <w:t xml:space="preserve"> имеет право исполнить обязательство или его часть досрочно по письменному согласованию с Государственным заказчиком.</w:t>
      </w:r>
    </w:p>
    <w:p w:rsidR="00CC08D8" w:rsidRDefault="00832F74">
      <w:pPr>
        <w:widowControl w:val="0"/>
        <w:shd w:val="clear" w:color="auto" w:fill="FFFFFF"/>
        <w:tabs>
          <w:tab w:val="left" w:pos="561"/>
        </w:tabs>
        <w:autoSpaceDE w:val="0"/>
        <w:ind w:firstLine="567"/>
        <w:jc w:val="both"/>
        <w:rPr>
          <w:color w:val="000000"/>
          <w:sz w:val="20"/>
          <w:szCs w:val="20"/>
        </w:rPr>
      </w:pPr>
      <w:r>
        <w:rPr>
          <w:color w:val="000000"/>
          <w:sz w:val="20"/>
          <w:szCs w:val="20"/>
        </w:rPr>
        <w:t xml:space="preserve">4.9. Обязанность </w:t>
      </w:r>
      <w:r>
        <w:rPr>
          <w:sz w:val="20"/>
        </w:rPr>
        <w:t>Головного</w:t>
      </w:r>
      <w:r>
        <w:rPr>
          <w:sz w:val="20"/>
          <w:szCs w:val="20"/>
        </w:rPr>
        <w:t xml:space="preserve">  и</w:t>
      </w:r>
      <w:r>
        <w:rPr>
          <w:sz w:val="20"/>
        </w:rPr>
        <w:t>сполнителя</w:t>
      </w:r>
      <w:r>
        <w:rPr>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rsidR="00CC08D8" w:rsidRDefault="00832F74">
      <w:pPr>
        <w:widowControl w:val="0"/>
        <w:shd w:val="clear" w:color="auto" w:fill="FFFFFF"/>
        <w:tabs>
          <w:tab w:val="left" w:pos="561"/>
        </w:tabs>
        <w:autoSpaceDE w:val="0"/>
        <w:ind w:firstLine="567"/>
        <w:jc w:val="both"/>
        <w:rPr>
          <w:b/>
          <w:sz w:val="20"/>
          <w:szCs w:val="20"/>
        </w:rPr>
      </w:pPr>
      <w:r>
        <w:rPr>
          <w:color w:val="000000"/>
          <w:sz w:val="20"/>
          <w:szCs w:val="20"/>
        </w:rPr>
        <w:t>4.10. Услуги оказываются на СТО расположенном, не более чем в 200 км, от местонахождения Государственного заказчика.</w:t>
      </w:r>
    </w:p>
    <w:p w:rsidR="00CC08D8" w:rsidRDefault="00832F74">
      <w:pPr>
        <w:shd w:val="clear" w:color="auto" w:fill="FFFFFF"/>
        <w:tabs>
          <w:tab w:val="left" w:pos="-5103"/>
        </w:tabs>
        <w:jc w:val="center"/>
        <w:rPr>
          <w:sz w:val="20"/>
          <w:szCs w:val="20"/>
        </w:rPr>
      </w:pPr>
      <w:r>
        <w:rPr>
          <w:b/>
          <w:sz w:val="20"/>
          <w:szCs w:val="20"/>
        </w:rPr>
        <w:t>5. Порядок сдачи и приемки услуг.</w:t>
      </w:r>
    </w:p>
    <w:p w:rsidR="00CC08D8" w:rsidRDefault="00832F74">
      <w:pPr>
        <w:autoSpaceDE w:val="0"/>
        <w:ind w:firstLine="540"/>
        <w:jc w:val="both"/>
        <w:rPr>
          <w:sz w:val="20"/>
          <w:szCs w:val="20"/>
        </w:rPr>
      </w:pPr>
      <w:r>
        <w:rPr>
          <w:sz w:val="20"/>
          <w:szCs w:val="20"/>
        </w:rPr>
        <w:t xml:space="preserve">5.1. За 1 (один) день до окончания срока оказания услуг </w:t>
      </w:r>
      <w:r>
        <w:rPr>
          <w:sz w:val="20"/>
        </w:rPr>
        <w:t>Головной</w:t>
      </w:r>
      <w:r>
        <w:rPr>
          <w:sz w:val="20"/>
          <w:szCs w:val="20"/>
        </w:rPr>
        <w:t xml:space="preserve">  и</w:t>
      </w:r>
      <w:r>
        <w:rPr>
          <w:sz w:val="20"/>
        </w:rPr>
        <w:t>сполнитель</w:t>
      </w:r>
      <w:r>
        <w:rPr>
          <w:sz w:val="20"/>
          <w:szCs w:val="20"/>
        </w:rPr>
        <w:t xml:space="preserve"> обязан в письменной форме уведомить Государственного заказчика о готовности оказываемых услуг к сдаче.</w:t>
      </w:r>
    </w:p>
    <w:p w:rsidR="00CC08D8" w:rsidRDefault="00832F74">
      <w:pPr>
        <w:autoSpaceDE w:val="0"/>
        <w:ind w:firstLine="540"/>
        <w:jc w:val="both"/>
        <w:rPr>
          <w:sz w:val="20"/>
          <w:szCs w:val="20"/>
        </w:rPr>
      </w:pPr>
      <w:r>
        <w:rPr>
          <w:sz w:val="20"/>
          <w:szCs w:val="20"/>
        </w:rPr>
        <w:t xml:space="preserve">5.2.  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w:t>
      </w:r>
      <w:r>
        <w:rPr>
          <w:sz w:val="20"/>
        </w:rPr>
        <w:t>Головным</w:t>
      </w:r>
      <w:r>
        <w:rPr>
          <w:sz w:val="20"/>
          <w:szCs w:val="20"/>
        </w:rPr>
        <w:t xml:space="preserve">  и</w:t>
      </w:r>
      <w:r>
        <w:rPr>
          <w:sz w:val="20"/>
        </w:rPr>
        <w:t>сполнителем</w:t>
      </w:r>
      <w:r>
        <w:rPr>
          <w:sz w:val="20"/>
          <w:szCs w:val="20"/>
        </w:rPr>
        <w:t xml:space="preserve"> услуг по Контракту на предмет соответствия оказанных услуг требованиям и условиям Контракта, принимает услуги, передает </w:t>
      </w:r>
      <w:r>
        <w:rPr>
          <w:sz w:val="20"/>
        </w:rPr>
        <w:t>Головному</w:t>
      </w:r>
      <w:r>
        <w:rPr>
          <w:sz w:val="20"/>
          <w:szCs w:val="20"/>
        </w:rPr>
        <w:t xml:space="preserve">  и</w:t>
      </w:r>
      <w:r>
        <w:rPr>
          <w:sz w:val="20"/>
        </w:rPr>
        <w:t>сполнителю</w:t>
      </w:r>
      <w:r>
        <w:rPr>
          <w:sz w:val="20"/>
          <w:szCs w:val="20"/>
        </w:rPr>
        <w:t xml:space="preserve"> подписанный со своей стороны </w:t>
      </w:r>
      <w:r>
        <w:rPr>
          <w:bCs/>
          <w:sz w:val="20"/>
          <w:szCs w:val="20"/>
        </w:rPr>
        <w:t xml:space="preserve">акт приема-передачи оказанных услуг </w:t>
      </w:r>
      <w:r>
        <w:rPr>
          <w:sz w:val="20"/>
          <w:szCs w:val="20"/>
        </w:rPr>
        <w:t>по Контракту или отказывает в приемке, направляя мотивированный отказ от приемки услуг.</w:t>
      </w:r>
    </w:p>
    <w:p w:rsidR="00CC08D8" w:rsidRDefault="00832F74">
      <w:pPr>
        <w:ind w:firstLine="540"/>
        <w:jc w:val="both"/>
        <w:rPr>
          <w:sz w:val="20"/>
          <w:szCs w:val="20"/>
        </w:rPr>
      </w:pPr>
      <w:r>
        <w:rPr>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CC08D8" w:rsidRDefault="00832F74">
      <w:pPr>
        <w:ind w:firstLine="540"/>
        <w:jc w:val="both"/>
        <w:rPr>
          <w:sz w:val="20"/>
          <w:szCs w:val="20"/>
          <w:lang w:eastAsia="ar-SA"/>
        </w:rPr>
      </w:pPr>
      <w:r>
        <w:rPr>
          <w:sz w:val="20"/>
          <w:szCs w:val="20"/>
        </w:rPr>
        <w:t xml:space="preserve">5.4. В случае установления по результатам экспертизы факта оказания услуг ненадлежащего качества </w:t>
      </w:r>
      <w:r>
        <w:rPr>
          <w:sz w:val="20"/>
        </w:rPr>
        <w:t>Головной</w:t>
      </w:r>
      <w:r>
        <w:rPr>
          <w:sz w:val="20"/>
          <w:szCs w:val="20"/>
        </w:rPr>
        <w:t xml:space="preserve">  и</w:t>
      </w:r>
      <w:r>
        <w:rPr>
          <w:sz w:val="20"/>
        </w:rPr>
        <w:t>сполнитель</w:t>
      </w:r>
      <w:r>
        <w:rPr>
          <w:sz w:val="20"/>
          <w:szCs w:val="20"/>
        </w:rPr>
        <w:t xml:space="preserve">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CC08D8" w:rsidRDefault="00832F74">
      <w:pPr>
        <w:pStyle w:val="affe"/>
        <w:autoSpaceDE w:val="0"/>
        <w:ind w:left="0" w:firstLine="600"/>
        <w:contextualSpacing/>
        <w:jc w:val="both"/>
        <w:rPr>
          <w:sz w:val="20"/>
          <w:szCs w:val="20"/>
          <w:lang w:eastAsia="ar-SA"/>
        </w:rPr>
      </w:pPr>
      <w:r>
        <w:rPr>
          <w:sz w:val="20"/>
          <w:szCs w:val="20"/>
          <w:lang w:eastAsia="ar-SA"/>
        </w:rPr>
        <w:t xml:space="preserve">5.5.Все неисправности, обнаруженные в ходе приемки, устраняются </w:t>
      </w:r>
      <w:r>
        <w:rPr>
          <w:sz w:val="20"/>
        </w:rPr>
        <w:t>Головным</w:t>
      </w:r>
      <w:r>
        <w:rPr>
          <w:sz w:val="20"/>
          <w:szCs w:val="20"/>
        </w:rPr>
        <w:t xml:space="preserve">  и</w:t>
      </w:r>
      <w:r>
        <w:rPr>
          <w:sz w:val="20"/>
        </w:rPr>
        <w:t>сполнителем</w:t>
      </w:r>
      <w:r>
        <w:rPr>
          <w:sz w:val="20"/>
          <w:szCs w:val="20"/>
          <w:lang w:eastAsia="ar-SA"/>
        </w:rPr>
        <w:t xml:space="preserve"> без дополнительной оплаты и в сроки, не превышающие 10 (десяти) 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CC08D8" w:rsidRDefault="00832F74" w:rsidP="00260D98">
      <w:pPr>
        <w:pStyle w:val="affe"/>
        <w:numPr>
          <w:ilvl w:val="1"/>
          <w:numId w:val="1"/>
        </w:numPr>
        <w:tabs>
          <w:tab w:val="left" w:pos="1418"/>
        </w:tabs>
        <w:autoSpaceDE w:val="0"/>
        <w:ind w:left="0" w:firstLine="630"/>
        <w:contextualSpacing/>
        <w:jc w:val="both"/>
        <w:rPr>
          <w:sz w:val="20"/>
          <w:szCs w:val="20"/>
          <w:lang w:eastAsia="ar-SA"/>
        </w:rPr>
      </w:pPr>
      <w:r>
        <w:rPr>
          <w:sz w:val="20"/>
          <w:szCs w:val="20"/>
          <w:lang w:eastAsia="ar-SA"/>
        </w:rPr>
        <w:t xml:space="preserve">Доведение результатов услуг до соответствия требованиям, установленным Контрактом, в том числе до надлежащего качества, не освобождает </w:t>
      </w:r>
      <w:r>
        <w:rPr>
          <w:sz w:val="20"/>
        </w:rPr>
        <w:t>Головного</w:t>
      </w:r>
      <w:r>
        <w:rPr>
          <w:sz w:val="20"/>
          <w:szCs w:val="20"/>
        </w:rPr>
        <w:t xml:space="preserve">  и</w:t>
      </w:r>
      <w:r>
        <w:rPr>
          <w:sz w:val="20"/>
        </w:rPr>
        <w:t>сполнителя</w:t>
      </w:r>
      <w:r>
        <w:rPr>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rsidR="00CC08D8" w:rsidRDefault="00832F74">
      <w:pPr>
        <w:shd w:val="clear" w:color="auto" w:fill="FFFFFF"/>
        <w:tabs>
          <w:tab w:val="left" w:pos="1054"/>
        </w:tabs>
        <w:ind w:firstLine="567"/>
        <w:jc w:val="both"/>
        <w:rPr>
          <w:sz w:val="20"/>
          <w:szCs w:val="20"/>
        </w:rPr>
      </w:pPr>
      <w:r>
        <w:rPr>
          <w:sz w:val="20"/>
          <w:szCs w:val="20"/>
          <w:lang w:eastAsia="ar-SA"/>
        </w:rPr>
        <w:lastRenderedPageBreak/>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CC08D8" w:rsidRDefault="00832F74">
      <w:pPr>
        <w:pStyle w:val="affe"/>
        <w:ind w:left="0" w:firstLine="567"/>
        <w:jc w:val="both"/>
        <w:rPr>
          <w:b/>
          <w:sz w:val="20"/>
          <w:szCs w:val="20"/>
        </w:rPr>
      </w:pPr>
      <w:r>
        <w:rPr>
          <w:sz w:val="20"/>
          <w:szCs w:val="20"/>
        </w:rPr>
        <w:t xml:space="preserve">5.8. </w:t>
      </w:r>
      <w:r>
        <w:rPr>
          <w:sz w:val="20"/>
          <w:szCs w:val="20"/>
          <w:lang w:eastAsia="ar-SA"/>
        </w:rPr>
        <w:t xml:space="preserve"> В случае если результаты услуг, не соответствуют условиям Контракта, услуги считаются невыполненными и оплате не подлежат.</w:t>
      </w:r>
    </w:p>
    <w:p w:rsidR="00CC08D8" w:rsidRDefault="00832F74">
      <w:pPr>
        <w:shd w:val="clear" w:color="auto" w:fill="FFFFFF"/>
        <w:jc w:val="center"/>
        <w:rPr>
          <w:sz w:val="20"/>
          <w:szCs w:val="20"/>
        </w:rPr>
      </w:pPr>
      <w:r>
        <w:rPr>
          <w:b/>
          <w:sz w:val="20"/>
          <w:szCs w:val="20"/>
        </w:rPr>
        <w:t>6. Гарантии качества.</w:t>
      </w:r>
    </w:p>
    <w:p w:rsidR="00CC08D8" w:rsidRDefault="00832F74">
      <w:pPr>
        <w:shd w:val="clear" w:color="auto" w:fill="FFFFFF"/>
        <w:tabs>
          <w:tab w:val="left" w:pos="1276"/>
        </w:tabs>
        <w:autoSpaceDE w:val="0"/>
        <w:contextualSpacing/>
        <w:jc w:val="both"/>
        <w:rPr>
          <w:sz w:val="20"/>
          <w:szCs w:val="20"/>
        </w:rPr>
      </w:pPr>
      <w:r>
        <w:rPr>
          <w:sz w:val="20"/>
          <w:szCs w:val="20"/>
        </w:rPr>
        <w:t xml:space="preserve">           6.1 Гарантийный срок на результаты оказанных услуг:</w:t>
      </w:r>
    </w:p>
    <w:p w:rsidR="00CC08D8" w:rsidRDefault="00832F74">
      <w:pPr>
        <w:tabs>
          <w:tab w:val="left" w:pos="0"/>
        </w:tabs>
        <w:autoSpaceDE w:val="0"/>
        <w:jc w:val="both"/>
        <w:rPr>
          <w:b/>
          <w:color w:val="000000"/>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rsidR="00CC08D8" w:rsidRDefault="00832F74">
      <w:pPr>
        <w:ind w:firstLine="709"/>
        <w:jc w:val="center"/>
        <w:rPr>
          <w:rFonts w:eastAsia="Calibri"/>
          <w:bCs/>
          <w:sz w:val="20"/>
          <w:szCs w:val="20"/>
        </w:rPr>
      </w:pPr>
      <w:r>
        <w:rPr>
          <w:b/>
          <w:color w:val="000000"/>
          <w:sz w:val="20"/>
          <w:szCs w:val="20"/>
        </w:rPr>
        <w:t>7. Ответственность сторон.</w:t>
      </w:r>
    </w:p>
    <w:p w:rsidR="00CC08D8" w:rsidRDefault="00832F74">
      <w:pPr>
        <w:autoSpaceDE w:val="0"/>
        <w:ind w:firstLine="709"/>
        <w:jc w:val="both"/>
        <w:rPr>
          <w:rFonts w:eastAsia="Calibri"/>
          <w:bCs/>
          <w:sz w:val="20"/>
          <w:szCs w:val="20"/>
        </w:rPr>
      </w:pPr>
      <w:r>
        <w:rPr>
          <w:rFonts w:eastAsia="Calibri"/>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CC08D8" w:rsidRDefault="00832F74">
      <w:pPr>
        <w:autoSpaceDE w:val="0"/>
        <w:ind w:firstLine="709"/>
        <w:jc w:val="both"/>
        <w:rPr>
          <w:rFonts w:eastAsia="Calibri"/>
          <w:bCs/>
          <w:sz w:val="20"/>
          <w:szCs w:val="20"/>
        </w:rPr>
      </w:pPr>
      <w:r>
        <w:rPr>
          <w:rFonts w:eastAsia="Calibri"/>
          <w:bCs/>
          <w:sz w:val="20"/>
          <w:szCs w:val="20"/>
        </w:rPr>
        <w:t>7.2. В случае просрочки исполнения Головным исполнителем обязательств,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CC08D8" w:rsidRDefault="00832F74">
      <w:pPr>
        <w:autoSpaceDE w:val="0"/>
        <w:ind w:firstLine="709"/>
        <w:jc w:val="both"/>
        <w:rPr>
          <w:rFonts w:eastAsia="Calibri"/>
          <w:bCs/>
          <w:sz w:val="20"/>
          <w:szCs w:val="20"/>
        </w:rPr>
      </w:pPr>
      <w:bookmarkStart w:id="0" w:name="Par3"/>
      <w:bookmarkEnd w:id="0"/>
      <w:r>
        <w:rPr>
          <w:rFonts w:eastAsia="Calibri"/>
          <w:bCs/>
          <w:sz w:val="20"/>
          <w:szCs w:val="20"/>
        </w:rPr>
        <w:t>7.2.1.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исполненныхГоловным исполнителем.</w:t>
      </w:r>
    </w:p>
    <w:p w:rsidR="00CC08D8" w:rsidRDefault="00832F74">
      <w:pPr>
        <w:autoSpaceDE w:val="0"/>
        <w:ind w:firstLine="708"/>
        <w:jc w:val="both"/>
        <w:rPr>
          <w:rFonts w:eastAsia="Calibri"/>
          <w:sz w:val="20"/>
          <w:szCs w:val="20"/>
        </w:rPr>
      </w:pPr>
      <w:r>
        <w:rPr>
          <w:rFonts w:eastAsia="Calibri"/>
          <w:bCs/>
          <w:sz w:val="20"/>
          <w:szCs w:val="20"/>
        </w:rPr>
        <w:t>7.2.2. 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исполнения Головным исполнителем обязательств, предусмотренных Контрактом, Головной исполнитель уплачивает Государственному заказчику штраф. 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Головным исполнителем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rsidR="00CC08D8" w:rsidRDefault="00832F74">
      <w:pPr>
        <w:autoSpaceDE w:val="0"/>
        <w:ind w:firstLine="708"/>
        <w:jc w:val="both"/>
        <w:rPr>
          <w:rFonts w:eastAsia="Calibri"/>
          <w:bCs/>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CC08D8" w:rsidRDefault="00832F74">
      <w:pPr>
        <w:autoSpaceDE w:val="0"/>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CC08D8" w:rsidRDefault="00832F74">
      <w:pPr>
        <w:autoSpaceDE w:val="0"/>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CC08D8" w:rsidRDefault="00832F74">
      <w:pPr>
        <w:autoSpaceDE w:val="0"/>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CC08D8" w:rsidRDefault="00832F74">
      <w:pPr>
        <w:autoSpaceDE w:val="0"/>
        <w:ind w:firstLine="709"/>
        <w:jc w:val="both"/>
        <w:rPr>
          <w:rFonts w:eastAsia="Calibri"/>
          <w:sz w:val="20"/>
          <w:szCs w:val="20"/>
        </w:rPr>
      </w:pPr>
      <w:bookmarkStart w:id="1" w:name="Par5"/>
      <w:bookmarkEnd w:id="1"/>
      <w:r>
        <w:rPr>
          <w:rFonts w:eastAsia="Calibri"/>
          <w:bCs/>
          <w:sz w:val="20"/>
          <w:szCs w:val="20"/>
        </w:rPr>
        <w:t xml:space="preserve">6.2.3. </w:t>
      </w:r>
      <w:r>
        <w:rPr>
          <w:rFonts w:eastAsia="Calibri"/>
          <w:sz w:val="20"/>
          <w:szCs w:val="20"/>
        </w:rPr>
        <w:t xml:space="preserve">За каждый факт неисполнения или ненадлежащего исполнения Головным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Pr>
            <w:rStyle w:val="a3"/>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Головной исполнитель выплачивает Государственному заказчику штраф в размере  10 (десять) процентов.</w:t>
      </w:r>
    </w:p>
    <w:p w:rsidR="00CC08D8" w:rsidRDefault="00832F74">
      <w:pPr>
        <w:autoSpaceDE w:val="0"/>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CC08D8" w:rsidRDefault="00832F74">
      <w:pPr>
        <w:autoSpaceDE w:val="0"/>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rsidR="00CC08D8" w:rsidRDefault="00832F74">
      <w:pPr>
        <w:autoSpaceDE w:val="0"/>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rsidR="00CC08D8" w:rsidRDefault="00832F74">
      <w:pPr>
        <w:autoSpaceDE w:val="0"/>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CC08D8" w:rsidRDefault="00832F74">
      <w:pPr>
        <w:autoSpaceDE w:val="0"/>
        <w:ind w:firstLine="709"/>
        <w:jc w:val="both"/>
        <w:rPr>
          <w:rFonts w:eastAsia="Calibri"/>
          <w:sz w:val="20"/>
          <w:szCs w:val="20"/>
        </w:rPr>
      </w:pPr>
      <w:r>
        <w:rPr>
          <w:rFonts w:eastAsia="Calibri"/>
          <w:sz w:val="20"/>
          <w:szCs w:val="20"/>
        </w:rPr>
        <w:lastRenderedPageBreak/>
        <w:t>1 процент начальной (максимальной) цены контракта, если цена Контракта составляет от 50 млн. рублей до 100 млн. рублей (включительно);</w:t>
      </w:r>
    </w:p>
    <w:p w:rsidR="00CC08D8" w:rsidRDefault="00832F74">
      <w:pPr>
        <w:autoSpaceDE w:val="0"/>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rsidR="00CC08D8" w:rsidRDefault="00832F74">
      <w:pPr>
        <w:autoSpaceDE w:val="0"/>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rsidR="00CC08D8" w:rsidRDefault="00832F74">
      <w:pPr>
        <w:autoSpaceDE w:val="0"/>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rsidR="00CC08D8" w:rsidRDefault="00832F74">
      <w:pPr>
        <w:autoSpaceDE w:val="0"/>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rsidR="00CC08D8" w:rsidRDefault="00832F74">
      <w:pPr>
        <w:autoSpaceDE w:val="0"/>
        <w:ind w:firstLine="709"/>
        <w:jc w:val="both"/>
        <w:rPr>
          <w:rFonts w:eastAsia="Calibri"/>
          <w:sz w:val="20"/>
          <w:szCs w:val="20"/>
        </w:rPr>
      </w:pPr>
      <w:r>
        <w:rPr>
          <w:rFonts w:eastAsia="Calibri"/>
          <w:bCs/>
          <w:sz w:val="20"/>
          <w:szCs w:val="20"/>
        </w:rPr>
        <w:t xml:space="preserve">7.2.4. </w:t>
      </w:r>
      <w:r>
        <w:rPr>
          <w:rFonts w:eastAsia="Calibri"/>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Головной исполнитель выплачивает Государственному заказчику штраф в размере 1000 (одна тысяча рублей) 00 копеек.</w:t>
      </w:r>
    </w:p>
    <w:p w:rsidR="00CC08D8" w:rsidRDefault="00832F74">
      <w:pPr>
        <w:autoSpaceDE w:val="0"/>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CC08D8" w:rsidRDefault="00832F74">
      <w:pPr>
        <w:autoSpaceDE w:val="0"/>
        <w:ind w:firstLine="709"/>
        <w:jc w:val="both"/>
        <w:rPr>
          <w:rFonts w:eastAsia="Calibri"/>
          <w:sz w:val="20"/>
          <w:szCs w:val="20"/>
        </w:rPr>
      </w:pPr>
      <w:r>
        <w:rPr>
          <w:rFonts w:eastAsia="Calibri"/>
          <w:sz w:val="20"/>
          <w:szCs w:val="20"/>
        </w:rPr>
        <w:t>а) 1 000 рублей, если цена Контракта не превышает 3 млн. рублей;</w:t>
      </w:r>
    </w:p>
    <w:p w:rsidR="00CC08D8" w:rsidRDefault="00832F74">
      <w:pPr>
        <w:autoSpaceDE w:val="0"/>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rsidR="00CC08D8" w:rsidRDefault="00832F74">
      <w:pPr>
        <w:autoSpaceDE w:val="0"/>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rsidR="00CC08D8" w:rsidRDefault="00832F74">
      <w:pPr>
        <w:autoSpaceDE w:val="0"/>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CC08D8" w:rsidRDefault="00832F74">
      <w:pPr>
        <w:autoSpaceDE w:val="0"/>
        <w:ind w:firstLine="709"/>
        <w:jc w:val="both"/>
        <w:rPr>
          <w:rFonts w:eastAsia="Calibri"/>
          <w:bCs/>
          <w:sz w:val="20"/>
          <w:szCs w:val="20"/>
        </w:rPr>
      </w:pPr>
      <w:r>
        <w:rPr>
          <w:rFonts w:eastAsia="Calibri"/>
          <w:bCs/>
          <w:sz w:val="20"/>
          <w:szCs w:val="20"/>
        </w:rPr>
        <w:t>7.3.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CC08D8" w:rsidRDefault="00832F74">
      <w:pPr>
        <w:autoSpaceDE w:val="0"/>
        <w:ind w:firstLine="709"/>
        <w:jc w:val="both"/>
        <w:rPr>
          <w:rFonts w:eastAsia="Calibri"/>
          <w:bCs/>
          <w:sz w:val="20"/>
          <w:szCs w:val="20"/>
        </w:rPr>
      </w:pPr>
      <w:r>
        <w:rPr>
          <w:rFonts w:eastAsia="Calibri"/>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CC08D8" w:rsidRDefault="00832F74">
      <w:pPr>
        <w:autoSpaceDE w:val="0"/>
        <w:ind w:firstLine="709"/>
        <w:jc w:val="both"/>
        <w:rPr>
          <w:rFonts w:eastAsia="Calibri"/>
          <w:bCs/>
          <w:sz w:val="20"/>
          <w:szCs w:val="20"/>
        </w:rPr>
      </w:pPr>
      <w:r>
        <w:rPr>
          <w:rFonts w:eastAsia="Calibri"/>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08D8" w:rsidRDefault="00832F74">
      <w:pPr>
        <w:autoSpaceDE w:val="0"/>
        <w:ind w:firstLine="709"/>
        <w:jc w:val="both"/>
        <w:rPr>
          <w:rFonts w:eastAsia="Calibri"/>
          <w:sz w:val="20"/>
          <w:szCs w:val="20"/>
        </w:rPr>
      </w:pPr>
      <w:r>
        <w:rPr>
          <w:rFonts w:eastAsia="Calibri"/>
          <w:bCs/>
          <w:sz w:val="20"/>
          <w:szCs w:val="20"/>
        </w:rPr>
        <w:t xml:space="preserve">7.4.2. </w:t>
      </w:r>
      <w:r>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Головной исполнитель вправе взыскать с Государственного заказчика штраф в размере 1000 (одна тысяча рублей) 00 копеек</w:t>
      </w:r>
      <w:r>
        <w:rPr>
          <w:rFonts w:eastAsia="Calibri"/>
          <w:sz w:val="20"/>
          <w:szCs w:val="20"/>
        </w:rPr>
        <w:t>.</w:t>
      </w:r>
    </w:p>
    <w:p w:rsidR="00CC08D8" w:rsidRDefault="00832F74">
      <w:pPr>
        <w:autoSpaceDE w:val="0"/>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CC08D8" w:rsidRDefault="00832F74">
      <w:pPr>
        <w:autoSpaceDE w:val="0"/>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rsidR="00CC08D8" w:rsidRDefault="00832F74">
      <w:pPr>
        <w:autoSpaceDE w:val="0"/>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rsidR="00CC08D8" w:rsidRDefault="00832F74">
      <w:pPr>
        <w:autoSpaceDE w:val="0"/>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rsidR="00CC08D8" w:rsidRDefault="00832F74">
      <w:pPr>
        <w:autoSpaceDE w:val="0"/>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CC08D8" w:rsidRDefault="00832F74">
      <w:pPr>
        <w:autoSpaceDE w:val="0"/>
        <w:ind w:firstLine="709"/>
        <w:jc w:val="both"/>
        <w:rPr>
          <w:rFonts w:eastAsia="Calibri"/>
          <w:bCs/>
          <w:sz w:val="20"/>
          <w:szCs w:val="20"/>
        </w:rPr>
      </w:pPr>
      <w:r>
        <w:rPr>
          <w:rFonts w:eastAsia="Calibri"/>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CC08D8" w:rsidRDefault="00832F74">
      <w:pPr>
        <w:autoSpaceDE w:val="0"/>
        <w:ind w:firstLine="709"/>
        <w:jc w:val="both"/>
        <w:rPr>
          <w:rFonts w:eastAsia="Calibri"/>
          <w:bCs/>
          <w:sz w:val="20"/>
          <w:szCs w:val="20"/>
        </w:rPr>
      </w:pPr>
      <w:r>
        <w:rPr>
          <w:rFonts w:eastAsia="Calibri"/>
          <w:bCs/>
          <w:sz w:val="20"/>
          <w:szCs w:val="20"/>
        </w:rPr>
        <w:t>7.6. Применение неустойки (штрафа, пени) не освобождает Стороны от исполнения обязательств по настоящему Контракту.</w:t>
      </w:r>
    </w:p>
    <w:p w:rsidR="00CC08D8" w:rsidRDefault="00832F74">
      <w:pPr>
        <w:autoSpaceDE w:val="0"/>
        <w:ind w:firstLine="709"/>
        <w:jc w:val="both"/>
        <w:rPr>
          <w:rFonts w:eastAsia="Calibri"/>
          <w:bCs/>
          <w:sz w:val="20"/>
          <w:szCs w:val="20"/>
        </w:rPr>
      </w:pPr>
      <w:r>
        <w:rPr>
          <w:rFonts w:eastAsia="Calibri"/>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08D8" w:rsidRDefault="00832F74">
      <w:pPr>
        <w:autoSpaceDE w:val="0"/>
        <w:ind w:firstLine="709"/>
        <w:jc w:val="both"/>
        <w:rPr>
          <w:rFonts w:eastAsia="Calibri"/>
          <w:bCs/>
          <w:sz w:val="20"/>
          <w:szCs w:val="20"/>
        </w:rPr>
      </w:pPr>
      <w:r>
        <w:rPr>
          <w:rFonts w:eastAsia="Calibri"/>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C08D8" w:rsidRDefault="00832F74">
      <w:pPr>
        <w:autoSpaceDE w:val="0"/>
        <w:ind w:firstLine="709"/>
        <w:jc w:val="both"/>
        <w:rPr>
          <w:b/>
          <w:sz w:val="20"/>
          <w:szCs w:val="20"/>
        </w:rPr>
      </w:pPr>
      <w:r>
        <w:rPr>
          <w:rFonts w:eastAsia="Calibri"/>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C08D8" w:rsidRDefault="00832F74">
      <w:pPr>
        <w:jc w:val="center"/>
        <w:rPr>
          <w:sz w:val="20"/>
          <w:szCs w:val="20"/>
        </w:rPr>
      </w:pPr>
      <w:r>
        <w:rPr>
          <w:b/>
          <w:sz w:val="20"/>
          <w:szCs w:val="20"/>
        </w:rPr>
        <w:t>8. Форс-мажор.</w:t>
      </w:r>
    </w:p>
    <w:p w:rsidR="00CC08D8" w:rsidRDefault="00832F74">
      <w:pPr>
        <w:ind w:firstLine="709"/>
        <w:jc w:val="both"/>
        <w:rPr>
          <w:sz w:val="20"/>
          <w:szCs w:val="20"/>
        </w:rPr>
      </w:pPr>
      <w:r>
        <w:rPr>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CC08D8" w:rsidRDefault="00832F74">
      <w:pPr>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08D8" w:rsidRDefault="00832F74">
      <w:pPr>
        <w:ind w:firstLine="709"/>
        <w:jc w:val="both"/>
        <w:rPr>
          <w:sz w:val="20"/>
          <w:szCs w:val="20"/>
        </w:rPr>
      </w:pPr>
      <w:r>
        <w:rPr>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08D8" w:rsidRDefault="00832F74">
      <w:pPr>
        <w:ind w:firstLine="709"/>
        <w:jc w:val="both"/>
        <w:rPr>
          <w:sz w:val="20"/>
          <w:szCs w:val="20"/>
        </w:rPr>
      </w:pPr>
      <w:r>
        <w:rPr>
          <w:sz w:val="20"/>
          <w:szCs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w:t>
      </w:r>
      <w:r>
        <w:rPr>
          <w:sz w:val="20"/>
          <w:szCs w:val="20"/>
        </w:rPr>
        <w:lastRenderedPageBreak/>
        <w:t>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илинесвоевременным извещением.</w:t>
      </w:r>
    </w:p>
    <w:p w:rsidR="00CC08D8" w:rsidRDefault="00832F74">
      <w:pPr>
        <w:ind w:firstLine="709"/>
        <w:jc w:val="both"/>
        <w:rPr>
          <w:sz w:val="20"/>
          <w:szCs w:val="20"/>
        </w:rPr>
      </w:pPr>
      <w:r>
        <w:rPr>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C08D8" w:rsidRDefault="00832F74">
      <w:pPr>
        <w:ind w:firstLine="709"/>
        <w:jc w:val="both"/>
        <w:rPr>
          <w:sz w:val="20"/>
          <w:szCs w:val="20"/>
        </w:rPr>
      </w:pPr>
      <w:r>
        <w:rPr>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C08D8" w:rsidRDefault="00832F74">
      <w:pPr>
        <w:ind w:firstLine="709"/>
        <w:jc w:val="both"/>
        <w:rPr>
          <w:b/>
          <w:sz w:val="20"/>
          <w:szCs w:val="20"/>
        </w:rPr>
      </w:pPr>
      <w:r>
        <w:rPr>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08D8" w:rsidRDefault="00832F74">
      <w:pPr>
        <w:shd w:val="clear" w:color="auto" w:fill="FFFFFF"/>
        <w:jc w:val="center"/>
        <w:rPr>
          <w:sz w:val="20"/>
          <w:lang w:eastAsia="ru-RU"/>
        </w:rPr>
      </w:pPr>
      <w:r>
        <w:rPr>
          <w:b/>
          <w:sz w:val="20"/>
          <w:szCs w:val="20"/>
        </w:rPr>
        <w:t>9. Порядок внесения изменений и расторжение Контракта.</w:t>
      </w:r>
    </w:p>
    <w:p w:rsidR="00CC08D8" w:rsidRDefault="00832F74">
      <w:pPr>
        <w:pStyle w:val="1d"/>
        <w:spacing w:line="240" w:lineRule="auto"/>
        <w:ind w:firstLine="708"/>
        <w:contextualSpacing/>
        <w:rPr>
          <w:sz w:val="20"/>
          <w:lang w:eastAsia="ru-RU"/>
        </w:rPr>
      </w:pPr>
      <w:r>
        <w:rPr>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08D8" w:rsidRDefault="00832F74">
      <w:pPr>
        <w:pStyle w:val="1d"/>
        <w:spacing w:line="240" w:lineRule="auto"/>
        <w:ind w:firstLine="708"/>
        <w:contextualSpacing/>
        <w:rPr>
          <w:color w:val="000000"/>
          <w:sz w:val="20"/>
        </w:rPr>
      </w:pPr>
      <w:r>
        <w:rPr>
          <w:sz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CC08D8" w:rsidRDefault="00832F74">
      <w:pPr>
        <w:pStyle w:val="affc"/>
        <w:ind w:firstLine="708"/>
        <w:rPr>
          <w:color w:val="000000"/>
          <w:sz w:val="20"/>
          <w:szCs w:val="20"/>
        </w:rPr>
      </w:pPr>
      <w:r>
        <w:rPr>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C08D8" w:rsidRDefault="00832F74">
      <w:pPr>
        <w:pStyle w:val="affc"/>
        <w:ind w:firstLine="708"/>
        <w:rPr>
          <w:color w:val="000000"/>
          <w:sz w:val="20"/>
          <w:szCs w:val="20"/>
        </w:rPr>
      </w:pPr>
      <w:r>
        <w:rPr>
          <w:color w:val="000000"/>
          <w:sz w:val="20"/>
          <w:szCs w:val="20"/>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CC08D8" w:rsidRDefault="00832F74">
      <w:pPr>
        <w:pStyle w:val="affc"/>
        <w:ind w:firstLine="708"/>
        <w:rPr>
          <w:color w:val="000000"/>
          <w:sz w:val="20"/>
          <w:szCs w:val="20"/>
        </w:rPr>
      </w:pPr>
      <w:r>
        <w:rPr>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Pr>
          <w:color w:val="000000"/>
          <w:spacing w:val="-4"/>
          <w:sz w:val="20"/>
          <w:szCs w:val="20"/>
        </w:rPr>
        <w:t>услуги</w:t>
      </w:r>
      <w:r>
        <w:rPr>
          <w:color w:val="000000"/>
          <w:sz w:val="20"/>
          <w:szCs w:val="20"/>
        </w:rPr>
        <w:t>;</w:t>
      </w:r>
    </w:p>
    <w:p w:rsidR="00CC08D8" w:rsidRDefault="00832F74">
      <w:pPr>
        <w:pStyle w:val="affc"/>
        <w:ind w:firstLine="708"/>
        <w:rPr>
          <w:sz w:val="20"/>
          <w:lang w:eastAsia="ru-RU"/>
        </w:rPr>
      </w:pPr>
      <w:r>
        <w:rPr>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Pr>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Pr>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Pr>
          <w:spacing w:val="-4"/>
          <w:sz w:val="20"/>
          <w:szCs w:val="20"/>
        </w:rPr>
        <w:t>Товара</w:t>
      </w:r>
      <w:r>
        <w:rPr>
          <w:sz w:val="20"/>
          <w:szCs w:val="20"/>
        </w:rPr>
        <w:t>.</w:t>
      </w:r>
    </w:p>
    <w:p w:rsidR="00CC08D8" w:rsidRDefault="00832F74">
      <w:pPr>
        <w:pStyle w:val="1d"/>
        <w:spacing w:line="240" w:lineRule="auto"/>
        <w:ind w:firstLine="708"/>
        <w:contextualSpacing/>
        <w:rPr>
          <w:sz w:val="20"/>
          <w:lang w:eastAsia="ru-RU"/>
        </w:rPr>
      </w:pPr>
      <w:r>
        <w:rPr>
          <w:sz w:val="20"/>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CC08D8" w:rsidRDefault="00832F74">
      <w:pPr>
        <w:pStyle w:val="1d"/>
        <w:spacing w:line="240" w:lineRule="auto"/>
        <w:ind w:firstLine="708"/>
        <w:contextualSpacing/>
        <w:rPr>
          <w:color w:val="000000"/>
          <w:sz w:val="20"/>
          <w:lang w:eastAsia="ru-RU"/>
        </w:rPr>
      </w:pPr>
      <w:r>
        <w:rPr>
          <w:sz w:val="20"/>
          <w:lang w:eastAsia="ru-RU"/>
        </w:rPr>
        <w:t xml:space="preserve">9.5. </w:t>
      </w:r>
      <w:r>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C08D8" w:rsidRDefault="00832F74">
      <w:pPr>
        <w:pStyle w:val="1d"/>
        <w:spacing w:line="240" w:lineRule="auto"/>
        <w:ind w:firstLine="708"/>
        <w:contextualSpacing/>
        <w:rPr>
          <w:color w:val="000000"/>
          <w:sz w:val="20"/>
          <w:lang w:eastAsia="ru-RU"/>
        </w:rPr>
      </w:pPr>
      <w:r>
        <w:rPr>
          <w:color w:val="000000"/>
          <w:sz w:val="20"/>
          <w:lang w:eastAsia="ru-RU"/>
        </w:rPr>
        <w:t xml:space="preserve">9.6. </w:t>
      </w:r>
      <w:r>
        <w:rPr>
          <w:color w:val="000000"/>
          <w:sz w:val="20"/>
        </w:rPr>
        <w:t>Государственный заказчик вправе принять решение об одностороннем отказе от исполнения Контракта в случаях:</w:t>
      </w:r>
    </w:p>
    <w:p w:rsidR="00CC08D8" w:rsidRDefault="00832F74">
      <w:pPr>
        <w:pStyle w:val="1d"/>
        <w:spacing w:line="240" w:lineRule="auto"/>
        <w:ind w:firstLine="708"/>
        <w:contextualSpacing/>
        <w:rPr>
          <w:color w:val="000000"/>
          <w:sz w:val="20"/>
        </w:rPr>
      </w:pPr>
      <w:r>
        <w:rPr>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Pr>
          <w:color w:val="000000"/>
          <w:sz w:val="20"/>
          <w:lang w:eastAsia="ru-RU"/>
        </w:rPr>
        <w:tab/>
      </w:r>
    </w:p>
    <w:p w:rsidR="00CC08D8" w:rsidRDefault="00832F74">
      <w:pPr>
        <w:pStyle w:val="1d"/>
        <w:spacing w:line="240" w:lineRule="auto"/>
        <w:ind w:firstLine="708"/>
        <w:contextualSpacing/>
        <w:rPr>
          <w:color w:val="000000"/>
          <w:sz w:val="20"/>
        </w:rPr>
      </w:pPr>
      <w:r>
        <w:rPr>
          <w:color w:val="000000"/>
          <w:sz w:val="20"/>
        </w:rPr>
        <w:t>нарушения срока оказания услуг;</w:t>
      </w:r>
    </w:p>
    <w:p w:rsidR="00CC08D8" w:rsidRDefault="00832F74">
      <w:pPr>
        <w:pStyle w:val="1d"/>
        <w:spacing w:line="240" w:lineRule="auto"/>
        <w:ind w:firstLine="708"/>
        <w:contextualSpacing/>
        <w:rPr>
          <w:color w:val="000000"/>
          <w:sz w:val="20"/>
          <w:lang w:eastAsia="ru-RU"/>
        </w:rPr>
      </w:pPr>
      <w:r>
        <w:rPr>
          <w:color w:val="000000"/>
          <w:sz w:val="20"/>
        </w:rPr>
        <w:t>отступления Головного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CC08D8" w:rsidRDefault="00832F74">
      <w:pPr>
        <w:pStyle w:val="1d"/>
        <w:spacing w:line="240" w:lineRule="auto"/>
        <w:ind w:firstLine="708"/>
        <w:contextualSpacing/>
        <w:rPr>
          <w:sz w:val="20"/>
          <w:lang w:eastAsia="ru-RU"/>
        </w:rPr>
      </w:pPr>
      <w:r>
        <w:rPr>
          <w:color w:val="000000"/>
          <w:sz w:val="20"/>
          <w:lang w:eastAsia="ru-RU"/>
        </w:rPr>
        <w:t xml:space="preserve">неисполнения или ненадлежащего исполнения </w:t>
      </w:r>
      <w:r>
        <w:rPr>
          <w:color w:val="000000"/>
          <w:sz w:val="20"/>
        </w:rPr>
        <w:t>Головным исполнителем</w:t>
      </w:r>
      <w:r>
        <w:rPr>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CC08D8" w:rsidRDefault="00832F74">
      <w:pPr>
        <w:pStyle w:val="1d"/>
        <w:spacing w:line="240" w:lineRule="auto"/>
        <w:ind w:firstLine="708"/>
        <w:contextualSpacing/>
        <w:rPr>
          <w:sz w:val="20"/>
        </w:rPr>
      </w:pPr>
      <w:r>
        <w:rPr>
          <w:sz w:val="20"/>
          <w:lang w:eastAsia="ru-RU"/>
        </w:rPr>
        <w:t>9</w:t>
      </w:r>
      <w:r>
        <w:rPr>
          <w:color w:val="000000"/>
          <w:sz w:val="20"/>
          <w:lang w:eastAsia="ru-RU"/>
        </w:rPr>
        <w:t xml:space="preserve">.7. </w:t>
      </w:r>
      <w:r>
        <w:rPr>
          <w:color w:val="000000"/>
          <w:sz w:val="20"/>
        </w:rPr>
        <w:t>Головной исполнитель</w:t>
      </w:r>
      <w:r>
        <w:rPr>
          <w:color w:val="000000"/>
          <w:sz w:val="20"/>
          <w:lang w:eastAsia="ru-RU"/>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п. 2.1 настоящего Контракта. </w:t>
      </w:r>
    </w:p>
    <w:p w:rsidR="00CC08D8" w:rsidRDefault="00832F74">
      <w:pPr>
        <w:pStyle w:val="1d"/>
        <w:spacing w:line="240" w:lineRule="auto"/>
        <w:ind w:firstLine="708"/>
        <w:contextualSpacing/>
        <w:rPr>
          <w:sz w:val="20"/>
          <w:lang w:eastAsia="ru-RU"/>
        </w:rPr>
      </w:pPr>
      <w:r>
        <w:rPr>
          <w:sz w:val="20"/>
        </w:rPr>
        <w:t xml:space="preserve">9.8.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Pr>
          <w:color w:val="000000"/>
          <w:sz w:val="20"/>
        </w:rPr>
        <w:t xml:space="preserve">Головной исполнитель </w:t>
      </w:r>
      <w:r>
        <w:rPr>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
    <w:p w:rsidR="00CC08D8" w:rsidRDefault="00832F74">
      <w:pPr>
        <w:pStyle w:val="1d"/>
        <w:spacing w:line="240" w:lineRule="auto"/>
        <w:ind w:firstLine="708"/>
        <w:contextualSpacing/>
        <w:rPr>
          <w:sz w:val="20"/>
          <w:lang w:eastAsia="ru-RU"/>
        </w:rPr>
      </w:pPr>
      <w:r>
        <w:rPr>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08D8" w:rsidRDefault="00832F74">
      <w:pPr>
        <w:pStyle w:val="1d"/>
        <w:spacing w:line="240" w:lineRule="auto"/>
        <w:ind w:firstLine="708"/>
        <w:contextualSpacing/>
        <w:rPr>
          <w:b/>
          <w:sz w:val="20"/>
        </w:rPr>
      </w:pPr>
      <w:r>
        <w:rPr>
          <w:sz w:val="20"/>
          <w:lang w:eastAsia="ru-RU"/>
        </w:rPr>
        <w:t xml:space="preserve">9.10. В случае расторжения Контракта по любым основаниям Государственный заказчик обязан оплатить </w:t>
      </w:r>
      <w:r>
        <w:rPr>
          <w:color w:val="000000"/>
          <w:sz w:val="20"/>
        </w:rPr>
        <w:lastRenderedPageBreak/>
        <w:t xml:space="preserve">Головному </w:t>
      </w:r>
      <w:r w:rsidR="00393504">
        <w:rPr>
          <w:color w:val="000000"/>
          <w:sz w:val="20"/>
        </w:rPr>
        <w:t>исполнителю</w:t>
      </w:r>
      <w:r>
        <w:rPr>
          <w:sz w:val="20"/>
          <w:lang w:eastAsia="ru-RU"/>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CC08D8" w:rsidRDefault="00CC08D8">
      <w:pPr>
        <w:jc w:val="center"/>
        <w:rPr>
          <w:b/>
          <w:sz w:val="20"/>
          <w:szCs w:val="20"/>
        </w:rPr>
      </w:pPr>
    </w:p>
    <w:p w:rsidR="00CC08D8" w:rsidRDefault="00832F74">
      <w:pPr>
        <w:jc w:val="center"/>
        <w:rPr>
          <w:sz w:val="20"/>
          <w:szCs w:val="20"/>
        </w:rPr>
      </w:pPr>
      <w:r>
        <w:rPr>
          <w:b/>
          <w:sz w:val="20"/>
          <w:szCs w:val="20"/>
        </w:rPr>
        <w:t>10. Порядок урегулирования споров</w:t>
      </w:r>
    </w:p>
    <w:p w:rsidR="00CC08D8" w:rsidRDefault="00832F74">
      <w:pPr>
        <w:shd w:val="clear" w:color="auto" w:fill="FFFFFF"/>
        <w:ind w:firstLine="709"/>
        <w:jc w:val="both"/>
        <w:rPr>
          <w:sz w:val="20"/>
          <w:szCs w:val="20"/>
        </w:rPr>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CC08D8" w:rsidRDefault="00832F74">
      <w:pPr>
        <w:shd w:val="clear" w:color="auto" w:fill="FFFFFF"/>
        <w:ind w:firstLine="709"/>
        <w:jc w:val="both"/>
        <w:rPr>
          <w:b/>
          <w:sz w:val="20"/>
          <w:szCs w:val="20"/>
        </w:rPr>
      </w:pPr>
      <w:r>
        <w:rPr>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CC08D8" w:rsidRDefault="00832F74">
      <w:pPr>
        <w:shd w:val="clear" w:color="auto" w:fill="FFFFFF"/>
        <w:jc w:val="center"/>
        <w:rPr>
          <w:sz w:val="20"/>
          <w:szCs w:val="20"/>
        </w:rPr>
      </w:pPr>
      <w:r>
        <w:rPr>
          <w:b/>
          <w:sz w:val="20"/>
          <w:szCs w:val="20"/>
        </w:rPr>
        <w:t>11. Особые условия</w:t>
      </w:r>
    </w:p>
    <w:p w:rsidR="00CC08D8" w:rsidRDefault="00832F74">
      <w:pPr>
        <w:widowControl w:val="0"/>
        <w:shd w:val="clear" w:color="auto" w:fill="FFFFFF"/>
        <w:tabs>
          <w:tab w:val="left" w:pos="1034"/>
        </w:tabs>
        <w:autoSpaceDE w:val="0"/>
        <w:ind w:firstLine="709"/>
        <w:jc w:val="both"/>
        <w:rPr>
          <w:sz w:val="20"/>
          <w:szCs w:val="20"/>
        </w:rPr>
      </w:pPr>
      <w:r>
        <w:rPr>
          <w:sz w:val="20"/>
          <w:szCs w:val="20"/>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C08D8" w:rsidRDefault="00832F74">
      <w:pPr>
        <w:widowControl w:val="0"/>
        <w:shd w:val="clear" w:color="auto" w:fill="FFFFFF"/>
        <w:tabs>
          <w:tab w:val="left" w:pos="1034"/>
        </w:tabs>
        <w:autoSpaceDE w:val="0"/>
        <w:ind w:firstLine="709"/>
        <w:jc w:val="both"/>
        <w:rPr>
          <w:sz w:val="20"/>
          <w:szCs w:val="20"/>
        </w:rPr>
      </w:pPr>
      <w:r>
        <w:rPr>
          <w:sz w:val="20"/>
          <w:szCs w:val="20"/>
        </w:rPr>
        <w:t xml:space="preserve">11.2.При исполнении Контракта не допускается перемена исполнителя, за исключением случаев, если новый </w:t>
      </w:r>
      <w:r w:rsidR="00393504">
        <w:rPr>
          <w:sz w:val="20"/>
          <w:szCs w:val="20"/>
        </w:rPr>
        <w:t xml:space="preserve">Головной </w:t>
      </w:r>
      <w:r>
        <w:rPr>
          <w:sz w:val="20"/>
          <w:szCs w:val="20"/>
        </w:rPr>
        <w:t xml:space="preserve">Исполнитель является правопреемником </w:t>
      </w:r>
      <w:r w:rsidR="00393504">
        <w:rPr>
          <w:sz w:val="20"/>
          <w:szCs w:val="20"/>
        </w:rPr>
        <w:t xml:space="preserve">Головного </w:t>
      </w:r>
      <w:r>
        <w:rPr>
          <w:sz w:val="20"/>
          <w:szCs w:val="20"/>
        </w:rPr>
        <w:t>исполнителя по такому Контракту вследствие реорганизации юридического лица в форме преобразования, слияния или присоединения.</w:t>
      </w:r>
    </w:p>
    <w:p w:rsidR="00CC08D8" w:rsidRDefault="00832F74">
      <w:pPr>
        <w:widowControl w:val="0"/>
        <w:shd w:val="clear" w:color="auto" w:fill="FFFFFF"/>
        <w:tabs>
          <w:tab w:val="left" w:pos="1034"/>
        </w:tabs>
        <w:autoSpaceDE w:val="0"/>
        <w:ind w:firstLine="709"/>
        <w:jc w:val="both"/>
        <w:rPr>
          <w:sz w:val="20"/>
          <w:szCs w:val="20"/>
        </w:rPr>
      </w:pPr>
      <w:r>
        <w:rPr>
          <w:sz w:val="20"/>
          <w:szCs w:val="20"/>
        </w:rPr>
        <w:t>11.3.</w:t>
      </w:r>
      <w:r>
        <w:rPr>
          <w:color w:val="000000"/>
          <w:sz w:val="20"/>
        </w:rPr>
        <w:t xml:space="preserve"> Головной исполнитель </w:t>
      </w:r>
      <w:r>
        <w:rPr>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CC08D8" w:rsidRDefault="00832F74">
      <w:pPr>
        <w:shd w:val="clear" w:color="auto" w:fill="FFFFFF"/>
        <w:tabs>
          <w:tab w:val="left" w:pos="1102"/>
        </w:tabs>
        <w:ind w:firstLine="709"/>
        <w:jc w:val="both"/>
        <w:rPr>
          <w:sz w:val="20"/>
          <w:szCs w:val="20"/>
        </w:rPr>
      </w:pPr>
      <w:r>
        <w:rPr>
          <w:sz w:val="20"/>
          <w:szCs w:val="20"/>
        </w:rPr>
        <w:t>11.4. Все уведомления между Сторонами, связанные с исполнением настоящего Контракта, направляются</w:t>
      </w:r>
      <w:r>
        <w:rPr>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CC08D8" w:rsidRDefault="00832F74">
      <w:pPr>
        <w:widowControl w:val="0"/>
        <w:shd w:val="clear" w:color="auto" w:fill="FFFFFF"/>
        <w:tabs>
          <w:tab w:val="left" w:pos="-4820"/>
        </w:tabs>
        <w:autoSpaceDE w:val="0"/>
        <w:ind w:firstLine="709"/>
        <w:jc w:val="both"/>
        <w:rPr>
          <w:b/>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rsidR="00CC08D8" w:rsidRDefault="00832F74">
      <w:pPr>
        <w:shd w:val="clear" w:color="auto" w:fill="FFFFFF"/>
        <w:jc w:val="center"/>
        <w:rPr>
          <w:sz w:val="20"/>
          <w:szCs w:val="20"/>
        </w:rPr>
      </w:pPr>
      <w:r>
        <w:rPr>
          <w:b/>
          <w:sz w:val="20"/>
          <w:szCs w:val="20"/>
        </w:rPr>
        <w:t>12. Срок действия Контракта</w:t>
      </w:r>
    </w:p>
    <w:p w:rsidR="00CC08D8" w:rsidRDefault="00832F74">
      <w:pPr>
        <w:shd w:val="clear" w:color="auto" w:fill="FFFFFF"/>
        <w:ind w:firstLine="709"/>
        <w:jc w:val="both"/>
        <w:rPr>
          <w:b/>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rsidR="00CC08D8" w:rsidRDefault="00832F74">
      <w:pPr>
        <w:jc w:val="center"/>
        <w:rPr>
          <w:rFonts w:ascii="PT Astra Serif" w:hAnsi="PT Astra Serif" w:cs="PT Astra Serif"/>
          <w:b/>
          <w:sz w:val="20"/>
          <w:szCs w:val="20"/>
        </w:rPr>
      </w:pPr>
      <w:r>
        <w:rPr>
          <w:b/>
          <w:sz w:val="20"/>
          <w:szCs w:val="20"/>
        </w:rPr>
        <w:t>13.  Юридические адреса и реквизиты сторон</w:t>
      </w:r>
    </w:p>
    <w:tbl>
      <w:tblPr>
        <w:tblW w:w="0" w:type="auto"/>
        <w:tblInd w:w="108" w:type="dxa"/>
        <w:tblLayout w:type="fixed"/>
        <w:tblLook w:val="0000"/>
      </w:tblPr>
      <w:tblGrid>
        <w:gridCol w:w="5418"/>
        <w:gridCol w:w="4957"/>
      </w:tblGrid>
      <w:tr w:rsidR="00CC08D8">
        <w:tc>
          <w:tcPr>
            <w:tcW w:w="5418" w:type="dxa"/>
            <w:tcBorders>
              <w:top w:val="single" w:sz="4" w:space="0" w:color="000000"/>
              <w:left w:val="single" w:sz="4" w:space="0" w:color="000000"/>
              <w:bottom w:val="single" w:sz="4" w:space="0" w:color="000000"/>
              <w:right w:val="single" w:sz="4" w:space="0" w:color="000000"/>
            </w:tcBorders>
            <w:shd w:val="clear" w:color="auto" w:fill="auto"/>
          </w:tcPr>
          <w:p w:rsidR="00CC08D8" w:rsidRDefault="00832F74">
            <w:pPr>
              <w:pStyle w:val="afe"/>
              <w:jc w:val="center"/>
            </w:pPr>
            <w:r>
              <w:rPr>
                <w:rFonts w:ascii="PT Astra Serif" w:hAnsi="PT Astra Serif" w:cs="PT Astra Serif"/>
                <w:b/>
                <w:sz w:val="20"/>
                <w:szCs w:val="20"/>
              </w:rPr>
              <w:t>Государственный заказчик</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CC08D8" w:rsidRDefault="00832F74">
            <w:pPr>
              <w:pStyle w:val="afe"/>
              <w:jc w:val="center"/>
            </w:pPr>
            <w:r>
              <w:rPr>
                <w:rFonts w:ascii="PT Astra Serif" w:hAnsi="PT Astra Serif" w:cs="PT Astra Serif"/>
                <w:b/>
                <w:sz w:val="20"/>
                <w:szCs w:val="20"/>
              </w:rPr>
              <w:t>Головной исполнитель:</w:t>
            </w:r>
          </w:p>
        </w:tc>
      </w:tr>
      <w:tr w:rsidR="00CC08D8">
        <w:tc>
          <w:tcPr>
            <w:tcW w:w="5418" w:type="dxa"/>
            <w:tcBorders>
              <w:top w:val="single" w:sz="4" w:space="0" w:color="000000"/>
              <w:left w:val="single" w:sz="4" w:space="0" w:color="000000"/>
              <w:bottom w:val="single" w:sz="4" w:space="0" w:color="000000"/>
              <w:right w:val="single" w:sz="4" w:space="0" w:color="000000"/>
            </w:tcBorders>
            <w:shd w:val="clear" w:color="auto" w:fill="auto"/>
          </w:tcPr>
          <w:p w:rsidR="00CC08D8" w:rsidRDefault="00832F74">
            <w:pPr>
              <w:pStyle w:val="afe"/>
              <w:spacing w:after="0"/>
              <w:rPr>
                <w:rFonts w:ascii="PT Astra Serif" w:hAnsi="PT Astra Serif" w:cs="PT Astra Serif"/>
                <w:b/>
                <w:sz w:val="20"/>
                <w:szCs w:val="20"/>
              </w:rPr>
            </w:pPr>
            <w:r>
              <w:rPr>
                <w:rFonts w:ascii="PT Astra Serif" w:hAnsi="PT Astra Serif" w:cs="PT Astra Serif"/>
                <w:b/>
                <w:sz w:val="20"/>
                <w:szCs w:val="20"/>
              </w:rPr>
              <w:t xml:space="preserve">ФКУ БМТ и ВС УФСИН России </w:t>
            </w:r>
          </w:p>
          <w:p w:rsidR="00CC08D8" w:rsidRDefault="00832F74">
            <w:pPr>
              <w:pStyle w:val="afe"/>
              <w:spacing w:after="0"/>
              <w:rPr>
                <w:rFonts w:ascii="PT Astra Serif" w:eastAsia="Calibri" w:hAnsi="PT Astra Serif" w:cs="PT Astra Serif"/>
                <w:b/>
                <w:sz w:val="20"/>
                <w:szCs w:val="20"/>
              </w:rPr>
            </w:pPr>
            <w:r>
              <w:rPr>
                <w:rFonts w:ascii="PT Astra Serif" w:hAnsi="PT Astra Serif" w:cs="PT Astra Serif"/>
                <w:b/>
                <w:sz w:val="20"/>
                <w:szCs w:val="20"/>
              </w:rPr>
              <w:t>по Республике Мордовия</w:t>
            </w:r>
          </w:p>
          <w:p w:rsidR="00CC08D8" w:rsidRDefault="00832F74">
            <w:pPr>
              <w:pStyle w:val="affc"/>
              <w:spacing w:line="216" w:lineRule="auto"/>
              <w:rPr>
                <w:rFonts w:ascii="PT Astra Serif" w:eastAsia="Calibri" w:hAnsi="PT Astra Serif" w:cs="PT Astra Serif"/>
                <w:sz w:val="20"/>
                <w:szCs w:val="20"/>
              </w:rPr>
            </w:pPr>
            <w:r>
              <w:rPr>
                <w:rFonts w:ascii="PT Astra Serif" w:eastAsia="Calibri" w:hAnsi="PT Astra Serif" w:cs="PT Astra Serif"/>
                <w:b/>
                <w:sz w:val="20"/>
                <w:szCs w:val="20"/>
              </w:rPr>
              <w:t>Юридический / почтовый  адрес:</w:t>
            </w:r>
          </w:p>
          <w:p w:rsidR="00CC08D8" w:rsidRDefault="00832F74">
            <w:pPr>
              <w:pStyle w:val="affc"/>
              <w:spacing w:line="216" w:lineRule="auto"/>
              <w:rPr>
                <w:rFonts w:ascii="PT Astra Serif" w:eastAsia="Calibri" w:hAnsi="PT Astra Serif" w:cs="PT Astra Serif"/>
                <w:sz w:val="20"/>
                <w:szCs w:val="20"/>
              </w:rPr>
            </w:pPr>
            <w:r>
              <w:rPr>
                <w:rFonts w:ascii="PT Astra Serif" w:eastAsia="Calibri" w:hAnsi="PT Astra Serif" w:cs="PT Astra Serif"/>
                <w:sz w:val="20"/>
                <w:szCs w:val="20"/>
              </w:rPr>
              <w:t>431160, Республика Мордовия,</w:t>
            </w:r>
          </w:p>
          <w:p w:rsidR="00CC08D8" w:rsidRDefault="00832F74">
            <w:pPr>
              <w:pStyle w:val="affc"/>
              <w:spacing w:line="216" w:lineRule="auto"/>
              <w:rPr>
                <w:rFonts w:ascii="PT Astra Serif" w:eastAsia="Calibri" w:hAnsi="PT Astra Serif" w:cs="PT Astra Serif"/>
                <w:sz w:val="20"/>
                <w:szCs w:val="20"/>
              </w:rPr>
            </w:pPr>
            <w:r>
              <w:rPr>
                <w:rFonts w:ascii="PT Astra Serif" w:eastAsia="Calibri" w:hAnsi="PT Astra Serif" w:cs="PT Astra Serif"/>
                <w:sz w:val="20"/>
                <w:szCs w:val="20"/>
              </w:rPr>
              <w:t>Зубово-Полянский р-он, р.п. Явас,ул. Комсомольская, 25</w:t>
            </w:r>
            <w:r>
              <w:rPr>
                <w:rFonts w:ascii="PT Astra Serif" w:hAnsi="PT Astra Serif" w:cs="PT Astra Serif"/>
                <w:sz w:val="20"/>
                <w:szCs w:val="20"/>
              </w:rPr>
              <w:t xml:space="preserve">, </w:t>
            </w:r>
          </w:p>
          <w:p w:rsidR="00CC08D8" w:rsidRDefault="00832F74">
            <w:pPr>
              <w:pStyle w:val="affc"/>
              <w:spacing w:line="216" w:lineRule="auto"/>
              <w:rPr>
                <w:rFonts w:ascii="PT Astra Serif" w:eastAsia="Calibri" w:hAnsi="PT Astra Serif" w:cs="PT Astra Serif"/>
                <w:b/>
                <w:sz w:val="20"/>
                <w:szCs w:val="20"/>
              </w:rPr>
            </w:pPr>
            <w:r>
              <w:rPr>
                <w:rFonts w:ascii="PT Astra Serif" w:eastAsia="Calibri" w:hAnsi="PT Astra Serif" w:cs="PT Astra Serif"/>
                <w:sz w:val="20"/>
                <w:szCs w:val="20"/>
              </w:rPr>
              <w:t xml:space="preserve">тел. (83457) 2-25-25, эл. почта: </w:t>
            </w:r>
            <w:hyperlink r:id="rId8" w:history="1">
              <w:r>
                <w:rPr>
                  <w:rStyle w:val="a3"/>
                  <w:rFonts w:ascii="PT Astra Serif" w:eastAsia="Calibri" w:hAnsi="PT Astra Serif" w:cs="PT Astra Serif"/>
                  <w:sz w:val="20"/>
                  <w:szCs w:val="20"/>
                  <w:lang w:val="en-US"/>
                </w:rPr>
                <w:t>bazaois</w:t>
              </w:r>
              <w:r>
                <w:rPr>
                  <w:rStyle w:val="a3"/>
                  <w:rFonts w:ascii="PT Astra Serif" w:eastAsia="Calibri" w:hAnsi="PT Astra Serif" w:cs="PT Astra Serif"/>
                  <w:sz w:val="20"/>
                  <w:szCs w:val="20"/>
                </w:rPr>
                <w:t>@</w:t>
              </w:r>
              <w:r>
                <w:rPr>
                  <w:rStyle w:val="a3"/>
                  <w:rFonts w:ascii="PT Astra Serif" w:eastAsia="Calibri" w:hAnsi="PT Astra Serif" w:cs="PT Astra Serif"/>
                  <w:sz w:val="20"/>
                  <w:szCs w:val="20"/>
                  <w:lang w:val="en-US"/>
                </w:rPr>
                <w:t>mail</w:t>
              </w:r>
              <w:r>
                <w:rPr>
                  <w:rStyle w:val="a3"/>
                  <w:rFonts w:ascii="PT Astra Serif" w:eastAsia="Calibri" w:hAnsi="PT Astra Serif" w:cs="PT Astra Serif"/>
                  <w:sz w:val="20"/>
                  <w:szCs w:val="20"/>
                </w:rPr>
                <w:t>.</w:t>
              </w:r>
              <w:r>
                <w:rPr>
                  <w:rStyle w:val="a3"/>
                  <w:rFonts w:ascii="PT Astra Serif" w:eastAsia="Calibri" w:hAnsi="PT Astra Serif" w:cs="PT Astra Serif"/>
                  <w:sz w:val="20"/>
                  <w:szCs w:val="20"/>
                  <w:lang w:val="en-US"/>
                </w:rPr>
                <w:t>ru</w:t>
              </w:r>
            </w:hyperlink>
          </w:p>
          <w:p w:rsidR="00CC08D8" w:rsidRDefault="00832F74">
            <w:pPr>
              <w:pStyle w:val="affc"/>
              <w:rPr>
                <w:rFonts w:ascii="PT Astra Serif" w:hAnsi="PT Astra Serif" w:cs="PT Astra Serif"/>
                <w:sz w:val="20"/>
                <w:szCs w:val="20"/>
              </w:rPr>
            </w:pPr>
            <w:r>
              <w:rPr>
                <w:rFonts w:ascii="PT Astra Serif" w:eastAsia="Calibri" w:hAnsi="PT Astra Serif" w:cs="PT Astra Serif"/>
                <w:b/>
                <w:sz w:val="20"/>
                <w:szCs w:val="20"/>
              </w:rPr>
              <w:t>Банковские реквизиты:</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УФК по Нижегородской области (ФКУ БМТиВС УФСИН России по Республике Мордовия, л\сч.03091717930);</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ИНН 1308082270;   КПП 130801001</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ЕКС  40102810745370000024</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Номер казначейского счета  03211643000000013232</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ОКЦ №1 ВВГУ БАНКА РОССИИ//УФК  по Нижегородской области, г. Нижний Новгород</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 xml:space="preserve">БИК  012202102;  ОГРН 1051308006518  </w:t>
            </w:r>
            <w:bookmarkStart w:id="2" w:name="_Hlk133392689"/>
            <w:r>
              <w:rPr>
                <w:rFonts w:ascii="PT Astra Serif" w:hAnsi="PT Astra Serif" w:cs="PT Astra Serif"/>
                <w:sz w:val="20"/>
                <w:szCs w:val="20"/>
              </w:rPr>
              <w:t>ОКПО  08927506</w:t>
            </w:r>
            <w:bookmarkEnd w:id="2"/>
            <w:r>
              <w:rPr>
                <w:rFonts w:ascii="PT Astra Serif" w:hAnsi="PT Astra Serif" w:cs="PT Astra Serif"/>
                <w:sz w:val="20"/>
                <w:szCs w:val="20"/>
              </w:rPr>
              <w:t xml:space="preserve">; </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 xml:space="preserve">ОКОГУ  13173;  </w:t>
            </w:r>
            <w:bookmarkStart w:id="3" w:name="_Hlk133392725"/>
            <w:r>
              <w:rPr>
                <w:rFonts w:ascii="PT Astra Serif" w:hAnsi="PT Astra Serif" w:cs="PT Astra Serif"/>
                <w:sz w:val="20"/>
                <w:szCs w:val="20"/>
              </w:rPr>
              <w:t>ОКАТО  89221580000</w:t>
            </w:r>
            <w:bookmarkEnd w:id="3"/>
            <w:r>
              <w:rPr>
                <w:rFonts w:ascii="PT Astra Serif" w:hAnsi="PT Astra Serif" w:cs="PT Astra Serif"/>
                <w:sz w:val="20"/>
                <w:szCs w:val="20"/>
              </w:rPr>
              <w:t>;</w:t>
            </w:r>
          </w:p>
          <w:p w:rsidR="00CC08D8" w:rsidRDefault="00832F74">
            <w:pPr>
              <w:pStyle w:val="ConsNonformat"/>
              <w:widowControl/>
              <w:rPr>
                <w:rFonts w:ascii="PT Astra Serif" w:hAnsi="PT Astra Serif" w:cs="PT Astra Serif"/>
                <w:sz w:val="20"/>
                <w:szCs w:val="20"/>
              </w:rPr>
            </w:pPr>
            <w:r>
              <w:rPr>
                <w:rFonts w:ascii="PT Astra Serif" w:hAnsi="PT Astra Serif" w:cs="PT Astra Serif"/>
                <w:sz w:val="20"/>
                <w:szCs w:val="20"/>
              </w:rPr>
              <w:t xml:space="preserve">ОГРЮЛ  1051308006518;   ОКВЭД  -  52.10;   ОКФС – 12;  </w:t>
            </w:r>
          </w:p>
          <w:p w:rsidR="00CC08D8" w:rsidRDefault="00832F74">
            <w:pPr>
              <w:pStyle w:val="ConsNonformat"/>
              <w:widowControl/>
              <w:rPr>
                <w:rFonts w:ascii="PT Astra Serif" w:hAnsi="PT Astra Serif" w:cs="PT Astra Serif"/>
                <w:b/>
                <w:sz w:val="20"/>
                <w:szCs w:val="20"/>
              </w:rPr>
            </w:pPr>
            <w:r>
              <w:rPr>
                <w:rFonts w:ascii="PT Astra Serif" w:hAnsi="PT Astra Serif" w:cs="PT Astra Serif"/>
                <w:sz w:val="20"/>
                <w:szCs w:val="20"/>
              </w:rPr>
              <w:t>ОКОПФ  -  81,   ОКТМО 89621180051</w:t>
            </w:r>
          </w:p>
          <w:p w:rsidR="00CC08D8" w:rsidRDefault="00832F74">
            <w:pPr>
              <w:ind w:left="34" w:hanging="34"/>
              <w:rPr>
                <w:rFonts w:ascii="PT Astra Serif" w:hAnsi="PT Astra Serif" w:cs="PT Astra Serif"/>
                <w:sz w:val="20"/>
                <w:szCs w:val="20"/>
              </w:rPr>
            </w:pPr>
            <w:r>
              <w:rPr>
                <w:rFonts w:ascii="PT Astra Serif" w:hAnsi="PT Astra Serif" w:cs="PT Astra Serif"/>
                <w:b/>
                <w:sz w:val="20"/>
                <w:szCs w:val="20"/>
              </w:rPr>
              <w:t>Реквизиты для перечисления пеней (штрафов)</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ОКТМО 89621180    ИНН 1308082270;</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КПП 13</w:t>
            </w:r>
            <w:r w:rsidR="004166DD">
              <w:rPr>
                <w:rFonts w:ascii="PT Astra Serif" w:hAnsi="PT Astra Serif" w:cs="PT Astra Serif"/>
                <w:sz w:val="20"/>
                <w:szCs w:val="20"/>
              </w:rPr>
              <w:t>0801001       Кор.счет 401028105</w:t>
            </w:r>
            <w:r>
              <w:rPr>
                <w:rFonts w:ascii="PT Astra Serif" w:hAnsi="PT Astra Serif" w:cs="PT Astra Serif"/>
                <w:sz w:val="20"/>
                <w:szCs w:val="20"/>
              </w:rPr>
              <w:t>453700</w:t>
            </w:r>
            <w:r w:rsidR="004166DD">
              <w:rPr>
                <w:rFonts w:ascii="PT Astra Serif" w:hAnsi="PT Astra Serif" w:cs="PT Astra Serif"/>
                <w:sz w:val="20"/>
                <w:szCs w:val="20"/>
              </w:rPr>
              <w:t>00114</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Номер казначейского счета  03100643000000010900</w:t>
            </w:r>
          </w:p>
          <w:p w:rsidR="00CC08D8" w:rsidRDefault="004166DD">
            <w:pPr>
              <w:ind w:left="34" w:hanging="34"/>
              <w:rPr>
                <w:rFonts w:ascii="PT Astra Serif" w:hAnsi="PT Astra Serif" w:cs="PT Astra Serif"/>
                <w:sz w:val="20"/>
                <w:szCs w:val="20"/>
              </w:rPr>
            </w:pPr>
            <w:r>
              <w:rPr>
                <w:rFonts w:ascii="PT Astra Serif" w:hAnsi="PT Astra Serif" w:cs="PT Astra Serif"/>
                <w:sz w:val="20"/>
                <w:szCs w:val="20"/>
              </w:rPr>
              <w:t>ОКЦ №1</w:t>
            </w:r>
            <w:r w:rsidR="00832F74">
              <w:rPr>
                <w:rFonts w:ascii="PT Astra Serif" w:hAnsi="PT Astra Serif" w:cs="PT Astra Serif"/>
                <w:sz w:val="20"/>
                <w:szCs w:val="20"/>
              </w:rPr>
              <w:t xml:space="preserve"> ВВГУ БАНКА РОССИИ//</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УФК по Республике Мордовия г. Саранск</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 xml:space="preserve">БИК  </w:t>
            </w:r>
            <w:r w:rsidR="004166DD">
              <w:rPr>
                <w:rFonts w:ascii="PT Astra Serif" w:hAnsi="PT Astra Serif" w:cs="PT Astra Serif"/>
                <w:sz w:val="20"/>
                <w:szCs w:val="20"/>
              </w:rPr>
              <w:t>042202114</w:t>
            </w:r>
            <w:r>
              <w:rPr>
                <w:rFonts w:ascii="PT Astra Serif" w:hAnsi="PT Astra Serif" w:cs="PT Astra Serif"/>
                <w:sz w:val="20"/>
                <w:szCs w:val="20"/>
              </w:rPr>
              <w:t xml:space="preserve">  УФК по Республике Мордовия</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(ФКУ БМТиВС УФСИН России по Республике Мордовия, л\сч.04091717930)</w:t>
            </w:r>
          </w:p>
          <w:p w:rsidR="00CC08D8" w:rsidRDefault="00832F74">
            <w:pPr>
              <w:ind w:left="34" w:hanging="34"/>
              <w:rPr>
                <w:rFonts w:ascii="PT Astra Serif" w:hAnsi="PT Astra Serif" w:cs="PT Astra Serif"/>
                <w:sz w:val="20"/>
                <w:szCs w:val="20"/>
              </w:rPr>
            </w:pPr>
            <w:r>
              <w:rPr>
                <w:rFonts w:ascii="PT Astra Serif" w:hAnsi="PT Astra Serif" w:cs="PT Astra Serif"/>
                <w:sz w:val="20"/>
                <w:szCs w:val="20"/>
              </w:rPr>
              <w:t>КБК 32011607010019000140</w:t>
            </w:r>
          </w:p>
          <w:p w:rsidR="00CC08D8" w:rsidRDefault="00CC08D8">
            <w:pPr>
              <w:widowControl w:val="0"/>
              <w:ind w:right="-71"/>
              <w:contextualSpacing/>
              <w:rPr>
                <w:rFonts w:ascii="PT Astra Serif" w:hAnsi="PT Astra Serif" w:cs="PT Astra Serif"/>
                <w:sz w:val="20"/>
                <w:szCs w:val="20"/>
              </w:rPr>
            </w:pPr>
          </w:p>
          <w:p w:rsidR="00CC08D8" w:rsidRDefault="00832F74">
            <w:pPr>
              <w:widowControl w:val="0"/>
              <w:ind w:right="-71"/>
              <w:contextualSpacing/>
              <w:rPr>
                <w:rFonts w:ascii="PT Astra Serif" w:hAnsi="PT Astra Serif" w:cs="PT Astra Serif"/>
                <w:sz w:val="20"/>
                <w:szCs w:val="20"/>
              </w:rPr>
            </w:pPr>
            <w:r>
              <w:rPr>
                <w:rFonts w:ascii="PT Astra Serif" w:hAnsi="PT Astra Serif" w:cs="PT Astra Serif"/>
                <w:sz w:val="20"/>
                <w:szCs w:val="20"/>
              </w:rPr>
              <w:t>Начальник</w:t>
            </w:r>
          </w:p>
          <w:p w:rsidR="00CC08D8" w:rsidRDefault="00832F74">
            <w:pPr>
              <w:widowControl w:val="0"/>
              <w:ind w:right="-71"/>
              <w:contextualSpacing/>
            </w:pPr>
            <w:r>
              <w:rPr>
                <w:rFonts w:ascii="PT Astra Serif" w:hAnsi="PT Astra Serif" w:cs="PT Astra Serif"/>
                <w:sz w:val="20"/>
                <w:szCs w:val="20"/>
              </w:rPr>
              <w:t>__________________________ Е.А. Аношкин</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CC08D8" w:rsidRDefault="00CC08D8">
            <w:pPr>
              <w:pStyle w:val="afe"/>
              <w:snapToGrid w:val="0"/>
              <w:jc w:val="center"/>
              <w:rPr>
                <w:rFonts w:ascii="PT Astra Serif" w:hAnsi="PT Astra Serif" w:cs="PT Astra Serif"/>
                <w:b/>
                <w:sz w:val="20"/>
                <w:szCs w:val="20"/>
              </w:rPr>
            </w:pPr>
          </w:p>
          <w:p w:rsidR="00CC08D8" w:rsidRDefault="00832F74">
            <w:pPr>
              <w:pStyle w:val="affc"/>
              <w:spacing w:line="216" w:lineRule="auto"/>
              <w:rPr>
                <w:rFonts w:ascii="PT Astra Serif" w:eastAsia="Calibri" w:hAnsi="PT Astra Serif" w:cs="PT Astra Serif"/>
                <w:b/>
                <w:sz w:val="20"/>
                <w:szCs w:val="20"/>
              </w:rPr>
            </w:pPr>
            <w:r>
              <w:rPr>
                <w:rFonts w:ascii="PT Astra Serif" w:eastAsia="Calibri" w:hAnsi="PT Astra Serif" w:cs="PT Astra Serif"/>
                <w:b/>
                <w:sz w:val="20"/>
                <w:szCs w:val="20"/>
              </w:rPr>
              <w:t>Юридический адрес:</w:t>
            </w:r>
          </w:p>
          <w:p w:rsidR="00CC08D8" w:rsidRDefault="00832F74">
            <w:pPr>
              <w:pStyle w:val="affc"/>
              <w:rPr>
                <w:rFonts w:ascii="PT Astra Serif" w:hAnsi="PT Astra Serif" w:cs="PT Astra Serif"/>
                <w:b/>
                <w:sz w:val="20"/>
                <w:szCs w:val="20"/>
              </w:rPr>
            </w:pPr>
            <w:r>
              <w:rPr>
                <w:rFonts w:ascii="PT Astra Serif" w:eastAsia="Calibri" w:hAnsi="PT Astra Serif" w:cs="PT Astra Serif"/>
                <w:b/>
                <w:sz w:val="20"/>
                <w:szCs w:val="20"/>
              </w:rPr>
              <w:t>Банковские реквизиты:</w:t>
            </w: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pStyle w:val="afe"/>
              <w:rPr>
                <w:rFonts w:ascii="PT Astra Serif" w:hAnsi="PT Astra Serif" w:cs="PT Astra Serif"/>
                <w:b/>
                <w:sz w:val="20"/>
                <w:szCs w:val="20"/>
              </w:rPr>
            </w:pPr>
          </w:p>
          <w:p w:rsidR="00CC08D8" w:rsidRDefault="00CC08D8">
            <w:pPr>
              <w:widowControl w:val="0"/>
              <w:ind w:right="-71"/>
              <w:contextualSpacing/>
              <w:rPr>
                <w:rFonts w:ascii="PT Astra Serif" w:hAnsi="PT Astra Serif" w:cs="PT Astra Serif"/>
                <w:b/>
                <w:sz w:val="20"/>
                <w:szCs w:val="20"/>
              </w:rPr>
            </w:pPr>
          </w:p>
          <w:p w:rsidR="00CC08D8" w:rsidRDefault="00CC08D8">
            <w:pPr>
              <w:widowControl w:val="0"/>
              <w:ind w:right="-71"/>
              <w:contextualSpacing/>
              <w:rPr>
                <w:rFonts w:ascii="PT Astra Serif" w:hAnsi="PT Astra Serif" w:cs="PT Astra Serif"/>
                <w:sz w:val="20"/>
                <w:szCs w:val="20"/>
              </w:rPr>
            </w:pPr>
          </w:p>
          <w:p w:rsidR="00CC08D8" w:rsidRDefault="00CC08D8">
            <w:pPr>
              <w:widowControl w:val="0"/>
              <w:ind w:right="-71"/>
              <w:contextualSpacing/>
              <w:rPr>
                <w:rFonts w:ascii="PT Astra Serif" w:hAnsi="PT Astra Serif" w:cs="PT Astra Serif"/>
                <w:sz w:val="20"/>
                <w:szCs w:val="20"/>
              </w:rPr>
            </w:pPr>
          </w:p>
          <w:p w:rsidR="00CC08D8" w:rsidRDefault="00CC08D8">
            <w:pPr>
              <w:widowControl w:val="0"/>
              <w:ind w:right="-71"/>
              <w:contextualSpacing/>
              <w:rPr>
                <w:rFonts w:ascii="PT Astra Serif" w:hAnsi="PT Astra Serif" w:cs="PT Astra Serif"/>
                <w:sz w:val="20"/>
                <w:szCs w:val="20"/>
              </w:rPr>
            </w:pPr>
          </w:p>
          <w:p w:rsidR="00CC08D8" w:rsidRDefault="00CC08D8">
            <w:pPr>
              <w:widowControl w:val="0"/>
              <w:ind w:right="-71"/>
              <w:contextualSpacing/>
              <w:rPr>
                <w:rFonts w:ascii="PT Astra Serif" w:hAnsi="PT Astra Serif" w:cs="PT Astra Serif"/>
                <w:sz w:val="20"/>
                <w:szCs w:val="20"/>
              </w:rPr>
            </w:pPr>
          </w:p>
          <w:p w:rsidR="00CC08D8" w:rsidRDefault="00CC08D8">
            <w:pPr>
              <w:widowControl w:val="0"/>
              <w:ind w:right="-71"/>
              <w:contextualSpacing/>
              <w:rPr>
                <w:rFonts w:ascii="PT Astra Serif" w:hAnsi="PT Astra Serif" w:cs="PT Astra Serif"/>
                <w:sz w:val="20"/>
                <w:szCs w:val="20"/>
              </w:rPr>
            </w:pPr>
          </w:p>
          <w:p w:rsidR="00CC08D8" w:rsidRDefault="00832F74">
            <w:pPr>
              <w:widowControl w:val="0"/>
              <w:ind w:right="-71"/>
              <w:contextualSpacing/>
              <w:rPr>
                <w:rFonts w:ascii="PT Astra Serif" w:hAnsi="PT Astra Serif" w:cs="PT Astra Serif"/>
                <w:b/>
                <w:sz w:val="20"/>
                <w:szCs w:val="20"/>
              </w:rPr>
            </w:pPr>
            <w:r>
              <w:rPr>
                <w:rFonts w:ascii="PT Astra Serif" w:hAnsi="PT Astra Serif" w:cs="PT Astra Serif"/>
                <w:sz w:val="20"/>
                <w:szCs w:val="20"/>
              </w:rPr>
              <w:t>__________________________ /__________/</w:t>
            </w:r>
          </w:p>
          <w:p w:rsidR="00CC08D8" w:rsidRDefault="00CC08D8">
            <w:pPr>
              <w:pStyle w:val="afe"/>
              <w:rPr>
                <w:rFonts w:ascii="PT Astra Serif" w:hAnsi="PT Astra Serif" w:cs="PT Astra Serif"/>
                <w:b/>
                <w:sz w:val="20"/>
                <w:szCs w:val="20"/>
              </w:rPr>
            </w:pPr>
          </w:p>
        </w:tc>
      </w:tr>
    </w:tbl>
    <w:p w:rsidR="00CC08D8" w:rsidRDefault="00CC08D8">
      <w:pPr>
        <w:widowControl w:val="0"/>
        <w:snapToGrid w:val="0"/>
        <w:contextualSpacing/>
        <w:rPr>
          <w:sz w:val="20"/>
          <w:szCs w:val="20"/>
        </w:rPr>
      </w:pPr>
    </w:p>
    <w:p w:rsidR="00CC08D8" w:rsidRDefault="00CC08D8">
      <w:pPr>
        <w:widowControl w:val="0"/>
        <w:snapToGrid w:val="0"/>
        <w:contextualSpacing/>
        <w:rPr>
          <w:sz w:val="20"/>
          <w:szCs w:val="20"/>
        </w:rPr>
      </w:pPr>
    </w:p>
    <w:p w:rsidR="00CC08D8" w:rsidRDefault="00CC08D8">
      <w:pPr>
        <w:widowControl w:val="0"/>
        <w:snapToGrid w:val="0"/>
        <w:contextualSpacing/>
        <w:rPr>
          <w:sz w:val="20"/>
          <w:szCs w:val="20"/>
        </w:rPr>
      </w:pPr>
    </w:p>
    <w:p w:rsidR="00CC08D8" w:rsidRDefault="00CC08D8">
      <w:pPr>
        <w:widowControl w:val="0"/>
        <w:snapToGrid w:val="0"/>
        <w:contextualSpacing/>
        <w:rPr>
          <w:sz w:val="20"/>
          <w:szCs w:val="20"/>
        </w:rPr>
      </w:pPr>
    </w:p>
    <w:p w:rsidR="00CC08D8" w:rsidRDefault="00832F74">
      <w:pPr>
        <w:widowControl w:val="0"/>
        <w:snapToGrid w:val="0"/>
        <w:ind w:firstLine="709"/>
        <w:contextualSpacing/>
        <w:jc w:val="right"/>
        <w:rPr>
          <w:sz w:val="20"/>
          <w:szCs w:val="20"/>
        </w:rPr>
      </w:pPr>
      <w:r>
        <w:rPr>
          <w:sz w:val="20"/>
          <w:szCs w:val="20"/>
        </w:rPr>
        <w:t xml:space="preserve">Приложение № 1 к Контракту </w:t>
      </w:r>
    </w:p>
    <w:p w:rsidR="00CC08D8" w:rsidRDefault="00832F74">
      <w:pPr>
        <w:widowControl w:val="0"/>
        <w:snapToGrid w:val="0"/>
        <w:ind w:firstLine="709"/>
        <w:contextualSpacing/>
        <w:jc w:val="center"/>
        <w:rPr>
          <w:sz w:val="20"/>
          <w:szCs w:val="20"/>
        </w:rPr>
      </w:pPr>
      <w:r>
        <w:rPr>
          <w:sz w:val="20"/>
          <w:szCs w:val="20"/>
        </w:rPr>
        <w:t xml:space="preserve">                                                                                                    от « ____»  ___________ 2026 г. № __________</w:t>
      </w:r>
    </w:p>
    <w:p w:rsidR="00CC08D8" w:rsidRDefault="00CC08D8">
      <w:pPr>
        <w:ind w:firstLine="709"/>
        <w:rPr>
          <w:sz w:val="20"/>
          <w:szCs w:val="20"/>
        </w:rPr>
      </w:pPr>
    </w:p>
    <w:p w:rsidR="00CC08D8" w:rsidRDefault="00CC08D8">
      <w:pPr>
        <w:rPr>
          <w:sz w:val="20"/>
          <w:szCs w:val="20"/>
        </w:rPr>
      </w:pPr>
    </w:p>
    <w:p w:rsidR="00CA5591" w:rsidRDefault="00CA5591" w:rsidP="00CA5591">
      <w:pPr>
        <w:widowControl w:val="0"/>
        <w:snapToGrid w:val="0"/>
        <w:ind w:firstLine="709"/>
        <w:contextualSpacing/>
        <w:jc w:val="right"/>
        <w:rPr>
          <w:sz w:val="20"/>
          <w:szCs w:val="20"/>
        </w:rPr>
      </w:pPr>
    </w:p>
    <w:p w:rsidR="00CA5591" w:rsidRDefault="00CA5591" w:rsidP="00CA5591">
      <w:pPr>
        <w:keepNext/>
        <w:keepLines/>
        <w:widowControl w:val="0"/>
        <w:suppressLineNumbers/>
        <w:ind w:firstLine="709"/>
        <w:jc w:val="center"/>
        <w:outlineLvl w:val="0"/>
        <w:rPr>
          <w:b/>
          <w:sz w:val="20"/>
          <w:szCs w:val="20"/>
        </w:rPr>
      </w:pPr>
      <w:r>
        <w:rPr>
          <w:b/>
          <w:sz w:val="20"/>
          <w:szCs w:val="20"/>
        </w:rPr>
        <w:t>ТЕХНИЧЕСКОЕ ЗАДАНИЕ</w:t>
      </w:r>
    </w:p>
    <w:p w:rsidR="00CA5591" w:rsidRDefault="00CA5591" w:rsidP="00CA5591">
      <w:pPr>
        <w:ind w:firstLine="709"/>
        <w:jc w:val="both"/>
        <w:rPr>
          <w:bCs/>
          <w:sz w:val="20"/>
          <w:szCs w:val="20"/>
        </w:rPr>
      </w:pPr>
      <w:r>
        <w:rPr>
          <w:sz w:val="20"/>
          <w:szCs w:val="20"/>
        </w:rPr>
        <w:t>1. Ремонту подлежит автомобилей Государственного заказчика.</w:t>
      </w:r>
    </w:p>
    <w:p w:rsidR="00CA5591" w:rsidRDefault="00CA5591" w:rsidP="00CA5591">
      <w:pPr>
        <w:ind w:firstLine="709"/>
        <w:jc w:val="both"/>
        <w:rPr>
          <w:b/>
          <w:sz w:val="20"/>
          <w:szCs w:val="20"/>
        </w:rPr>
      </w:pPr>
      <w:r>
        <w:rPr>
          <w:sz w:val="20"/>
          <w:szCs w:val="20"/>
        </w:rPr>
        <w:t>2. Место оказания услуг: не далее 200 км. От места нахождения Государственного Заказчика.</w:t>
      </w:r>
    </w:p>
    <w:p w:rsidR="00CA5591" w:rsidRDefault="00CA5591" w:rsidP="00CA5591">
      <w:pPr>
        <w:ind w:firstLine="709"/>
        <w:jc w:val="both"/>
        <w:rPr>
          <w:color w:val="000000"/>
          <w:sz w:val="20"/>
          <w:szCs w:val="20"/>
        </w:rPr>
      </w:pPr>
      <w:r>
        <w:rPr>
          <w:color w:val="000000"/>
          <w:sz w:val="20"/>
          <w:szCs w:val="20"/>
        </w:rPr>
        <w:t>3. Услуги по ремонту включают:</w:t>
      </w:r>
    </w:p>
    <w:p w:rsidR="00CA5591" w:rsidRDefault="00CA5591" w:rsidP="00CA5591">
      <w:pPr>
        <w:tabs>
          <w:tab w:val="left" w:pos="709"/>
          <w:tab w:val="left" w:pos="993"/>
        </w:tabs>
        <w:ind w:firstLine="709"/>
        <w:jc w:val="both"/>
        <w:rPr>
          <w:sz w:val="20"/>
          <w:szCs w:val="20"/>
        </w:rPr>
      </w:pPr>
      <w:r>
        <w:rPr>
          <w:sz w:val="20"/>
          <w:szCs w:val="20"/>
        </w:rPr>
        <w:t>3.1. Диагностические услуги (компьютерная диагностика двигателя и всех его систем, диагностика трансмиссии и подвески) с устранением неисправностей; слесарные услуги (замена узлов и агрегатов, не подлежащих восстановлению, либо восстановленных ремонтным путем); ремонт узлов и агрегатов (капитальный ремонт двигателя, КПП, редуктора заднего моста, раздаточной коробки); электротехнические услуги (включая ремонт стартеров, генераторов, замен всей электропроводки автомобиля), шиномонтажные услуги (снятие и установка, монтаж, ремонт, балансировка).</w:t>
      </w:r>
    </w:p>
    <w:p w:rsidR="00CA5591" w:rsidRDefault="00CA5591" w:rsidP="00CA5591">
      <w:pPr>
        <w:tabs>
          <w:tab w:val="left" w:pos="709"/>
          <w:tab w:val="left" w:pos="993"/>
        </w:tabs>
        <w:ind w:firstLine="709"/>
        <w:jc w:val="both"/>
        <w:rPr>
          <w:sz w:val="20"/>
          <w:szCs w:val="20"/>
        </w:rPr>
      </w:pPr>
      <w:r>
        <w:rPr>
          <w:sz w:val="20"/>
          <w:szCs w:val="20"/>
        </w:rPr>
        <w:t xml:space="preserve">Для оказания услуг </w:t>
      </w:r>
      <w:r w:rsidR="00393504">
        <w:rPr>
          <w:sz w:val="20"/>
          <w:szCs w:val="20"/>
        </w:rPr>
        <w:t xml:space="preserve">Головной </w:t>
      </w:r>
      <w:r>
        <w:rPr>
          <w:sz w:val="20"/>
          <w:szCs w:val="20"/>
        </w:rPr>
        <w:t xml:space="preserve">Исполнитель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CA5591" w:rsidRDefault="00CA5591" w:rsidP="00CA5591">
      <w:pPr>
        <w:tabs>
          <w:tab w:val="left" w:pos="709"/>
          <w:tab w:val="left" w:pos="993"/>
        </w:tabs>
        <w:ind w:firstLine="709"/>
        <w:jc w:val="both"/>
        <w:rPr>
          <w:sz w:val="20"/>
          <w:szCs w:val="20"/>
        </w:rPr>
      </w:pPr>
      <w:r>
        <w:rPr>
          <w:sz w:val="20"/>
          <w:szCs w:val="20"/>
        </w:rPr>
        <w:t xml:space="preserve">Стоимость 1 нормо-часа составляет- ________ рублей. </w:t>
      </w:r>
      <w:r w:rsidR="00393504">
        <w:rPr>
          <w:sz w:val="20"/>
          <w:szCs w:val="20"/>
        </w:rPr>
        <w:t>Расчет</w:t>
      </w:r>
      <w:r>
        <w:rPr>
          <w:sz w:val="20"/>
          <w:szCs w:val="20"/>
        </w:rPr>
        <w:t xml:space="preserve"> нормо-часов на замену деталей производится по программе «Автодиллер» или ее аналог.</w:t>
      </w:r>
    </w:p>
    <w:p w:rsidR="00CA5591" w:rsidRDefault="00CA5591" w:rsidP="00CA5591">
      <w:pPr>
        <w:ind w:firstLine="709"/>
        <w:jc w:val="both"/>
        <w:rPr>
          <w:spacing w:val="-1"/>
          <w:sz w:val="20"/>
          <w:szCs w:val="20"/>
        </w:rPr>
      </w:pPr>
      <w:r>
        <w:rPr>
          <w:sz w:val="20"/>
          <w:szCs w:val="20"/>
        </w:rPr>
        <w:t xml:space="preserve">3.2. Услуги оказываются с использованием запасных частей </w:t>
      </w:r>
      <w:r w:rsidR="00393504">
        <w:rPr>
          <w:sz w:val="20"/>
          <w:szCs w:val="20"/>
        </w:rPr>
        <w:t>Головного и</w:t>
      </w:r>
      <w:r>
        <w:rPr>
          <w:sz w:val="20"/>
          <w:szCs w:val="20"/>
        </w:rPr>
        <w:t>сполнителя.</w:t>
      </w:r>
    </w:p>
    <w:p w:rsidR="00CA5591" w:rsidRDefault="00CA5591" w:rsidP="00CA5591">
      <w:pPr>
        <w:ind w:firstLine="709"/>
        <w:jc w:val="both"/>
        <w:rPr>
          <w:sz w:val="20"/>
          <w:szCs w:val="20"/>
        </w:rPr>
      </w:pPr>
      <w:r>
        <w:rPr>
          <w:sz w:val="20"/>
          <w:szCs w:val="20"/>
        </w:rPr>
        <w:t xml:space="preserve">Предоставленные </w:t>
      </w:r>
      <w:r w:rsidR="00393504">
        <w:rPr>
          <w:sz w:val="20"/>
          <w:szCs w:val="20"/>
        </w:rPr>
        <w:t>Головными</w:t>
      </w:r>
      <w:r>
        <w:rPr>
          <w:sz w:val="20"/>
          <w:szCs w:val="20"/>
        </w:rPr>
        <w:t>сполнителем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w:t>
      </w:r>
      <w:r w:rsidR="00393504">
        <w:rPr>
          <w:sz w:val="20"/>
          <w:szCs w:val="20"/>
        </w:rPr>
        <w:t>Головного</w:t>
      </w:r>
      <w:r>
        <w:rPr>
          <w:sz w:val="20"/>
          <w:szCs w:val="20"/>
        </w:rPr>
        <w:t xml:space="preserve"> Исполнителя, оплате Государственным заказчиком не подлежат. Технологическая мойка транспортных средств производится за счет </w:t>
      </w:r>
      <w:r w:rsidR="00393504">
        <w:rPr>
          <w:sz w:val="20"/>
          <w:szCs w:val="20"/>
        </w:rPr>
        <w:t xml:space="preserve">Головного </w:t>
      </w:r>
      <w:r>
        <w:rPr>
          <w:sz w:val="20"/>
          <w:szCs w:val="20"/>
        </w:rPr>
        <w:t xml:space="preserve">Исполнителя. </w:t>
      </w:r>
    </w:p>
    <w:p w:rsidR="00CA5591" w:rsidRDefault="00CA5591" w:rsidP="00CA5591">
      <w:pPr>
        <w:ind w:firstLine="709"/>
        <w:jc w:val="both"/>
        <w:rPr>
          <w:sz w:val="20"/>
          <w:szCs w:val="20"/>
        </w:rPr>
      </w:pPr>
      <w:r>
        <w:rPr>
          <w:sz w:val="20"/>
          <w:szCs w:val="20"/>
        </w:rPr>
        <w:t xml:space="preserve">В случае повреждения </w:t>
      </w:r>
      <w:r w:rsidR="00393504">
        <w:rPr>
          <w:sz w:val="20"/>
          <w:szCs w:val="20"/>
        </w:rPr>
        <w:t xml:space="preserve">Головным </w:t>
      </w:r>
      <w:r>
        <w:rPr>
          <w:sz w:val="20"/>
          <w:szCs w:val="20"/>
        </w:rPr>
        <w:t xml:space="preserve">Исполнителем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w:t>
      </w:r>
      <w:r w:rsidR="00393504">
        <w:rPr>
          <w:sz w:val="20"/>
          <w:szCs w:val="20"/>
        </w:rPr>
        <w:t xml:space="preserve">Головного </w:t>
      </w:r>
      <w:r>
        <w:rPr>
          <w:sz w:val="20"/>
          <w:szCs w:val="20"/>
        </w:rPr>
        <w:t>Исполнителя, Государственный заказчик дополнительные расходы не несет.</w:t>
      </w:r>
    </w:p>
    <w:p w:rsidR="00CA5591" w:rsidRDefault="00CA5591" w:rsidP="00CA5591">
      <w:pPr>
        <w:ind w:firstLine="709"/>
        <w:jc w:val="both"/>
        <w:rPr>
          <w:spacing w:val="-1"/>
          <w:sz w:val="20"/>
          <w:szCs w:val="20"/>
        </w:rPr>
      </w:pPr>
      <w:r>
        <w:rPr>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CA5591" w:rsidRDefault="00CA5591" w:rsidP="00CA5591">
      <w:pPr>
        <w:ind w:firstLine="709"/>
        <w:jc w:val="both"/>
        <w:rPr>
          <w:spacing w:val="-5"/>
          <w:sz w:val="20"/>
          <w:szCs w:val="20"/>
        </w:rPr>
      </w:pPr>
      <w:r>
        <w:rPr>
          <w:spacing w:val="-5"/>
          <w:sz w:val="20"/>
          <w:szCs w:val="20"/>
        </w:rPr>
        <w:t xml:space="preserve">3.3. </w:t>
      </w:r>
      <w:r w:rsidR="00393504">
        <w:rPr>
          <w:sz w:val="20"/>
          <w:szCs w:val="20"/>
        </w:rPr>
        <w:t xml:space="preserve">Головной </w:t>
      </w:r>
      <w:r>
        <w:rPr>
          <w:spacing w:val="-5"/>
          <w:sz w:val="20"/>
          <w:szCs w:val="20"/>
        </w:rPr>
        <w:t>Исполнитель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CA5591" w:rsidRDefault="00393504" w:rsidP="00CA5591">
      <w:pPr>
        <w:ind w:firstLine="709"/>
        <w:jc w:val="both"/>
        <w:rPr>
          <w:spacing w:val="-5"/>
          <w:sz w:val="20"/>
          <w:szCs w:val="20"/>
        </w:rPr>
      </w:pPr>
      <w:r>
        <w:rPr>
          <w:sz w:val="20"/>
          <w:szCs w:val="20"/>
        </w:rPr>
        <w:t xml:space="preserve">Головной </w:t>
      </w:r>
      <w:r w:rsidR="00CA5591">
        <w:rPr>
          <w:sz w:val="20"/>
          <w:szCs w:val="20"/>
        </w:rPr>
        <w:t xml:space="preserve">Исполнитель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sidR="00CA5591">
        <w:rPr>
          <w:spacing w:val="-5"/>
          <w:sz w:val="20"/>
          <w:szCs w:val="20"/>
        </w:rPr>
        <w:t>в  том числе его деталей, узлов, комплектующих, дополнительного оборудования</w:t>
      </w:r>
      <w:r w:rsidR="00CA5591">
        <w:rPr>
          <w:sz w:val="20"/>
          <w:szCs w:val="20"/>
        </w:rPr>
        <w:t xml:space="preserve">. В случае наступления вышеуказанных обстоятельств </w:t>
      </w:r>
      <w:r>
        <w:rPr>
          <w:sz w:val="20"/>
          <w:szCs w:val="20"/>
        </w:rPr>
        <w:t xml:space="preserve">Головной </w:t>
      </w:r>
      <w:r w:rsidR="00CA5591">
        <w:rPr>
          <w:sz w:val="20"/>
          <w:szCs w:val="20"/>
        </w:rPr>
        <w:t xml:space="preserve">Исполнитель обязан в течение 1 (одного) рабочего дня известить об этом Государственного заказчика. В случае наличия вины </w:t>
      </w:r>
      <w:r>
        <w:rPr>
          <w:sz w:val="20"/>
          <w:szCs w:val="20"/>
        </w:rPr>
        <w:t xml:space="preserve">Головного </w:t>
      </w:r>
      <w:r w:rsidR="00CA5591">
        <w:rPr>
          <w:sz w:val="20"/>
          <w:szCs w:val="20"/>
        </w:rPr>
        <w:t xml:space="preserve">Исполнителя за порчу или утрату транспортного средства Государственного заказчика, </w:t>
      </w:r>
      <w:r>
        <w:rPr>
          <w:sz w:val="20"/>
          <w:szCs w:val="20"/>
        </w:rPr>
        <w:t xml:space="preserve">Головной </w:t>
      </w:r>
      <w:r w:rsidR="00CA5591">
        <w:rPr>
          <w:sz w:val="20"/>
          <w:szCs w:val="20"/>
        </w:rPr>
        <w:t xml:space="preserve">Исполнитель обязан возместить все понесенные в данном случае убытки Государственного заказчика. </w:t>
      </w:r>
    </w:p>
    <w:p w:rsidR="00CA5591" w:rsidRDefault="00CA5591" w:rsidP="00CA5591">
      <w:pPr>
        <w:ind w:firstLine="709"/>
        <w:jc w:val="both"/>
        <w:rPr>
          <w:sz w:val="20"/>
          <w:szCs w:val="20"/>
        </w:rPr>
      </w:pPr>
      <w:r>
        <w:rPr>
          <w:spacing w:val="-5"/>
          <w:sz w:val="20"/>
          <w:szCs w:val="20"/>
        </w:rPr>
        <w:t xml:space="preserve">4.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2, являющемся неотъемлемой частью Контракта. </w:t>
      </w:r>
    </w:p>
    <w:p w:rsidR="00CA5591" w:rsidRDefault="00CA5591" w:rsidP="00CA5591">
      <w:pPr>
        <w:ind w:right="-187" w:firstLine="709"/>
        <w:jc w:val="both"/>
        <w:rPr>
          <w:spacing w:val="-5"/>
          <w:sz w:val="20"/>
          <w:szCs w:val="20"/>
        </w:rPr>
      </w:pPr>
      <w:r>
        <w:rPr>
          <w:spacing w:val="-5"/>
          <w:sz w:val="20"/>
          <w:szCs w:val="20"/>
        </w:rPr>
        <w:t>5. Дата приема автомобиля на ремонт, срок оказания услуг, гарантийные сроки на  результат оказанных услуг указывается в заказе-наряде.</w:t>
      </w:r>
    </w:p>
    <w:p w:rsidR="00CA5591" w:rsidRDefault="00CA5591" w:rsidP="00CA5591">
      <w:pPr>
        <w:tabs>
          <w:tab w:val="left" w:pos="1440"/>
        </w:tabs>
        <w:ind w:right="-96" w:firstLine="709"/>
        <w:jc w:val="both"/>
        <w:rPr>
          <w:sz w:val="20"/>
          <w:szCs w:val="20"/>
        </w:rPr>
      </w:pPr>
      <w:r>
        <w:rPr>
          <w:sz w:val="20"/>
          <w:szCs w:val="20"/>
        </w:rPr>
        <w:t>6. Сроки оказания услуг составляют:</w:t>
      </w:r>
    </w:p>
    <w:p w:rsidR="00CA5591" w:rsidRDefault="00CA5591" w:rsidP="00CA5591">
      <w:pPr>
        <w:tabs>
          <w:tab w:val="left" w:pos="1440"/>
        </w:tabs>
        <w:ind w:right="-96" w:firstLine="709"/>
        <w:jc w:val="both"/>
        <w:rPr>
          <w:sz w:val="20"/>
          <w:szCs w:val="20"/>
        </w:rPr>
      </w:pPr>
      <w:r>
        <w:rPr>
          <w:sz w:val="20"/>
          <w:szCs w:val="20"/>
        </w:rPr>
        <w:t>- услуги по текущему ремонту – не больше 4 рабочих дней.</w:t>
      </w:r>
    </w:p>
    <w:p w:rsidR="00CA5591" w:rsidRDefault="00CA5591" w:rsidP="00CA5591">
      <w:pPr>
        <w:tabs>
          <w:tab w:val="left" w:pos="1440"/>
        </w:tabs>
        <w:ind w:right="-96" w:firstLine="709"/>
        <w:jc w:val="both"/>
        <w:rPr>
          <w:sz w:val="20"/>
          <w:szCs w:val="20"/>
        </w:rPr>
      </w:pPr>
      <w:r>
        <w:rPr>
          <w:sz w:val="20"/>
          <w:szCs w:val="20"/>
        </w:rPr>
        <w:t>- услуги по капитальному ремонту ДВС – не больше 14 рабочих дней.</w:t>
      </w:r>
    </w:p>
    <w:p w:rsidR="00CA5591" w:rsidRDefault="00CA5591" w:rsidP="00CA5591">
      <w:pPr>
        <w:tabs>
          <w:tab w:val="left" w:pos="1440"/>
        </w:tabs>
        <w:ind w:right="-96" w:firstLine="709"/>
        <w:jc w:val="both"/>
        <w:rPr>
          <w:sz w:val="20"/>
          <w:szCs w:val="20"/>
        </w:rPr>
      </w:pPr>
      <w:r>
        <w:rPr>
          <w:sz w:val="20"/>
          <w:szCs w:val="20"/>
        </w:rPr>
        <w:t>Услуги по замене АКБ – 1 (один) рабочий день.</w:t>
      </w:r>
    </w:p>
    <w:p w:rsidR="00CA5591" w:rsidRDefault="00CA5591" w:rsidP="00CA5591">
      <w:pPr>
        <w:tabs>
          <w:tab w:val="left" w:pos="1440"/>
        </w:tabs>
        <w:ind w:right="-96" w:firstLine="709"/>
        <w:jc w:val="both"/>
        <w:rPr>
          <w:sz w:val="20"/>
          <w:szCs w:val="20"/>
        </w:rPr>
      </w:pPr>
      <w:r>
        <w:rPr>
          <w:sz w:val="20"/>
          <w:szCs w:val="20"/>
        </w:rPr>
        <w:t>Шиномонтажные услуги – 1 (один) рабочий день.</w:t>
      </w:r>
    </w:p>
    <w:p w:rsidR="00CA5591" w:rsidRDefault="00CA5591" w:rsidP="00CA5591">
      <w:pPr>
        <w:tabs>
          <w:tab w:val="left" w:pos="426"/>
        </w:tabs>
        <w:ind w:firstLine="709"/>
        <w:jc w:val="both"/>
        <w:rPr>
          <w:sz w:val="20"/>
          <w:szCs w:val="20"/>
        </w:rPr>
      </w:pPr>
      <w:r>
        <w:rPr>
          <w:sz w:val="20"/>
          <w:szCs w:val="20"/>
        </w:rPr>
        <w:t xml:space="preserve">7. </w:t>
      </w:r>
      <w:r w:rsidR="00393504">
        <w:rPr>
          <w:sz w:val="20"/>
          <w:szCs w:val="20"/>
        </w:rPr>
        <w:t xml:space="preserve">Головной </w:t>
      </w:r>
      <w:r>
        <w:rPr>
          <w:color w:val="000000"/>
          <w:sz w:val="20"/>
          <w:szCs w:val="20"/>
        </w:rPr>
        <w:t xml:space="preserve">Исполнитель должен обеспечивать приём транспортных средств Государственного заказчика без  предварительной записи, в день обращения (обслуживание транспортных средств Государственного заказчика в  первую очередь). </w:t>
      </w:r>
    </w:p>
    <w:p w:rsidR="00CA5591" w:rsidRDefault="00CA5591" w:rsidP="00CA5591">
      <w:pPr>
        <w:shd w:val="clear" w:color="auto" w:fill="FFFFFF"/>
        <w:tabs>
          <w:tab w:val="left" w:pos="709"/>
          <w:tab w:val="left" w:pos="993"/>
        </w:tabs>
        <w:ind w:firstLine="709"/>
        <w:jc w:val="both"/>
        <w:rPr>
          <w:color w:val="000000"/>
          <w:sz w:val="20"/>
          <w:szCs w:val="20"/>
        </w:rPr>
      </w:pPr>
      <w:r>
        <w:rPr>
          <w:color w:val="000000"/>
          <w:spacing w:val="-1"/>
          <w:sz w:val="20"/>
          <w:szCs w:val="20"/>
        </w:rPr>
        <w:t xml:space="preserve">8. При оказании любых видов услуг представитель Государственного заказчика может наблюдать весь процесс </w:t>
      </w:r>
      <w:r>
        <w:rPr>
          <w:color w:val="000000"/>
          <w:sz w:val="20"/>
          <w:szCs w:val="20"/>
        </w:rPr>
        <w:t>непосредственно в зоне их проведения.</w:t>
      </w:r>
    </w:p>
    <w:p w:rsidR="00CA5591" w:rsidRDefault="00CA5591" w:rsidP="00CA5591">
      <w:pPr>
        <w:shd w:val="clear" w:color="auto" w:fill="FFFFFF"/>
        <w:tabs>
          <w:tab w:val="left" w:pos="100"/>
          <w:tab w:val="left" w:pos="993"/>
        </w:tabs>
        <w:ind w:firstLine="709"/>
        <w:jc w:val="both"/>
        <w:rPr>
          <w:sz w:val="20"/>
          <w:szCs w:val="20"/>
        </w:rPr>
      </w:pPr>
      <w:r>
        <w:rPr>
          <w:sz w:val="20"/>
          <w:szCs w:val="20"/>
        </w:rPr>
        <w:t xml:space="preserve">9. </w:t>
      </w:r>
      <w:r>
        <w:rPr>
          <w:color w:val="000000"/>
          <w:spacing w:val="-1"/>
          <w:sz w:val="20"/>
          <w:szCs w:val="20"/>
        </w:rPr>
        <w:t xml:space="preserve">Согласование с Государственным заказчиком перечня видов услуг по ремонту, диагностике автомобилей. </w:t>
      </w:r>
      <w:r>
        <w:rPr>
          <w:sz w:val="20"/>
          <w:szCs w:val="20"/>
        </w:rPr>
        <w:t>Утилизация отходов от ремонта автомобилей Государственного заказчика.</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pacing w:val="1"/>
          <w:sz w:val="20"/>
          <w:szCs w:val="20"/>
        </w:rPr>
        <w:t xml:space="preserve">10. </w:t>
      </w:r>
      <w:r w:rsidR="00393504">
        <w:rPr>
          <w:sz w:val="20"/>
          <w:szCs w:val="20"/>
        </w:rPr>
        <w:t xml:space="preserve">Головной </w:t>
      </w:r>
      <w:r>
        <w:rPr>
          <w:color w:val="000000"/>
          <w:spacing w:val="1"/>
          <w:sz w:val="20"/>
          <w:szCs w:val="20"/>
        </w:rPr>
        <w:t>Исполнитель обязан возвращать представителюГосударственного заказчик</w:t>
      </w:r>
      <w:r>
        <w:rPr>
          <w:color w:val="000000"/>
          <w:sz w:val="20"/>
          <w:szCs w:val="20"/>
        </w:rPr>
        <w:t xml:space="preserve">а </w:t>
      </w:r>
      <w:r>
        <w:rPr>
          <w:color w:val="000000"/>
          <w:spacing w:val="1"/>
          <w:sz w:val="20"/>
          <w:szCs w:val="20"/>
        </w:rPr>
        <w:t xml:space="preserve">(за исключением </w:t>
      </w:r>
      <w:r>
        <w:rPr>
          <w:color w:val="000000"/>
          <w:spacing w:val="-1"/>
          <w:sz w:val="20"/>
          <w:szCs w:val="20"/>
        </w:rPr>
        <w:t xml:space="preserve">случаев гарантийного ремонта) </w:t>
      </w:r>
      <w:r>
        <w:rPr>
          <w:color w:val="000000"/>
          <w:spacing w:val="1"/>
          <w:sz w:val="20"/>
          <w:szCs w:val="20"/>
        </w:rPr>
        <w:t>замененные узлы и агрегаты</w:t>
      </w:r>
      <w:r>
        <w:rPr>
          <w:color w:val="000000"/>
          <w:spacing w:val="-1"/>
          <w:sz w:val="20"/>
          <w:szCs w:val="20"/>
        </w:rPr>
        <w:t>, а также запасные части, содержащие цветные и драгоценные металлы.</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lastRenderedPageBreak/>
        <w:t xml:space="preserve">11. </w:t>
      </w:r>
      <w:r w:rsidR="00393504">
        <w:rPr>
          <w:sz w:val="20"/>
          <w:szCs w:val="20"/>
        </w:rPr>
        <w:t xml:space="preserve">Головной </w:t>
      </w:r>
      <w:r>
        <w:rPr>
          <w:color w:val="000000"/>
          <w:sz w:val="20"/>
          <w:szCs w:val="20"/>
        </w:rPr>
        <w:t>Исполнитель обязан предоставлятьГосударственному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r>
        <w:rPr>
          <w:color w:val="000000"/>
          <w:spacing w:val="-1"/>
          <w:sz w:val="20"/>
          <w:szCs w:val="20"/>
        </w:rPr>
        <w:t xml:space="preserve"> технологии оказания услуг, </w:t>
      </w:r>
      <w:r>
        <w:rPr>
          <w:color w:val="000000"/>
          <w:spacing w:val="-2"/>
          <w:sz w:val="20"/>
          <w:szCs w:val="20"/>
        </w:rPr>
        <w:t xml:space="preserve">включающее: </w:t>
      </w:r>
    </w:p>
    <w:p w:rsidR="00CA5591" w:rsidRDefault="00CA5591" w:rsidP="00CA5591">
      <w:pPr>
        <w:shd w:val="clear" w:color="auto" w:fill="FFFFFF"/>
        <w:tabs>
          <w:tab w:val="left" w:pos="100"/>
          <w:tab w:val="left" w:pos="284"/>
          <w:tab w:val="left" w:pos="993"/>
        </w:tabs>
        <w:ind w:firstLine="709"/>
        <w:jc w:val="both"/>
        <w:rPr>
          <w:sz w:val="20"/>
          <w:szCs w:val="20"/>
        </w:rPr>
      </w:pPr>
      <w:r>
        <w:rPr>
          <w:color w:val="000000"/>
          <w:spacing w:val="-13"/>
          <w:sz w:val="20"/>
          <w:szCs w:val="20"/>
        </w:rPr>
        <w:t xml:space="preserve">а) </w:t>
      </w:r>
      <w:r>
        <w:rPr>
          <w:color w:val="000000"/>
          <w:spacing w:val="-1"/>
          <w:sz w:val="20"/>
          <w:szCs w:val="20"/>
        </w:rPr>
        <w:t xml:space="preserve">технологическую карту или подробное описание последовательности и порядка </w:t>
      </w:r>
      <w:r w:rsidR="00393504">
        <w:rPr>
          <w:color w:val="000000"/>
          <w:spacing w:val="-1"/>
          <w:sz w:val="20"/>
          <w:szCs w:val="20"/>
        </w:rPr>
        <w:t>оказания</w:t>
      </w:r>
      <w:r>
        <w:rPr>
          <w:color w:val="000000"/>
          <w:spacing w:val="-1"/>
          <w:sz w:val="20"/>
          <w:szCs w:val="20"/>
        </w:rPr>
        <w:t xml:space="preserve"> услуг;</w:t>
      </w:r>
    </w:p>
    <w:p w:rsidR="00CA5591" w:rsidRDefault="00CA5591" w:rsidP="00CA5591">
      <w:pPr>
        <w:shd w:val="clear" w:color="auto" w:fill="FFFFFF"/>
        <w:tabs>
          <w:tab w:val="left" w:pos="100"/>
          <w:tab w:val="left" w:pos="284"/>
          <w:tab w:val="left" w:pos="993"/>
        </w:tabs>
        <w:ind w:firstLine="709"/>
        <w:jc w:val="both"/>
        <w:rPr>
          <w:color w:val="000000"/>
          <w:sz w:val="20"/>
          <w:szCs w:val="20"/>
        </w:rPr>
      </w:pPr>
      <w:r>
        <w:rPr>
          <w:color w:val="000000"/>
          <w:spacing w:val="-11"/>
          <w:sz w:val="20"/>
          <w:szCs w:val="20"/>
        </w:rPr>
        <w:t xml:space="preserve">б) </w:t>
      </w:r>
      <w:r>
        <w:rPr>
          <w:color w:val="000000"/>
          <w:spacing w:val="-1"/>
          <w:sz w:val="20"/>
          <w:szCs w:val="20"/>
        </w:rPr>
        <w:t xml:space="preserve">информацию о порядке применения трудовых ресурсов с расчетом количества нормо-часов по технологическим процессам (операциям) и материальных ресурсов </w:t>
      </w:r>
      <w:r>
        <w:rPr>
          <w:color w:val="000000"/>
          <w:sz w:val="20"/>
          <w:szCs w:val="20"/>
        </w:rPr>
        <w:t xml:space="preserve">используемых для  оказания услуг. При этом расчет нормо-часов для оказания услуг </w:t>
      </w:r>
      <w:r w:rsidR="00393504">
        <w:rPr>
          <w:sz w:val="20"/>
          <w:szCs w:val="20"/>
        </w:rPr>
        <w:t xml:space="preserve">Головной </w:t>
      </w:r>
      <w:r>
        <w:rPr>
          <w:color w:val="000000"/>
          <w:sz w:val="20"/>
          <w:szCs w:val="20"/>
        </w:rPr>
        <w:t>Исполнитель осуществляет по нормативам, установленным заводом-изготовителем для каждой модели автомобилей.</w:t>
      </w:r>
    </w:p>
    <w:p w:rsidR="00CA5591" w:rsidRDefault="00CA5591" w:rsidP="00CA5591">
      <w:pPr>
        <w:shd w:val="clear" w:color="auto" w:fill="FFFFFF"/>
        <w:tabs>
          <w:tab w:val="left" w:pos="100"/>
          <w:tab w:val="left" w:pos="284"/>
          <w:tab w:val="left" w:pos="993"/>
        </w:tabs>
        <w:ind w:firstLine="709"/>
        <w:jc w:val="both"/>
        <w:rPr>
          <w:color w:val="000000"/>
          <w:sz w:val="20"/>
          <w:szCs w:val="20"/>
        </w:rPr>
      </w:pPr>
      <w:r>
        <w:rPr>
          <w:color w:val="000000"/>
          <w:sz w:val="20"/>
          <w:szCs w:val="20"/>
        </w:rPr>
        <w:t>в) описание системы контроля качества.</w:t>
      </w:r>
    </w:p>
    <w:p w:rsidR="00CA5591" w:rsidRDefault="00CA5591" w:rsidP="00CA5591">
      <w:pPr>
        <w:shd w:val="clear" w:color="auto" w:fill="FFFFFF"/>
        <w:tabs>
          <w:tab w:val="left" w:pos="100"/>
          <w:tab w:val="left" w:pos="993"/>
        </w:tabs>
        <w:ind w:firstLine="709"/>
        <w:jc w:val="both"/>
        <w:rPr>
          <w:sz w:val="20"/>
          <w:szCs w:val="20"/>
        </w:rPr>
      </w:pPr>
      <w:r>
        <w:rPr>
          <w:color w:val="000000"/>
          <w:sz w:val="20"/>
          <w:szCs w:val="20"/>
        </w:rPr>
        <w:t xml:space="preserve">12. Незамедлительно информироватьГосударственного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Pr>
          <w:sz w:val="20"/>
          <w:szCs w:val="20"/>
        </w:rPr>
        <w:t>обнаруженных неисправностей.</w:t>
      </w:r>
    </w:p>
    <w:p w:rsidR="00CA5591" w:rsidRDefault="00CA5591" w:rsidP="00CA5591">
      <w:pPr>
        <w:shd w:val="clear" w:color="auto" w:fill="FFFFFF"/>
        <w:tabs>
          <w:tab w:val="left" w:pos="100"/>
          <w:tab w:val="left" w:pos="993"/>
        </w:tabs>
        <w:ind w:firstLine="709"/>
        <w:jc w:val="both"/>
        <w:rPr>
          <w:sz w:val="20"/>
          <w:szCs w:val="20"/>
        </w:rPr>
      </w:pPr>
      <w:r>
        <w:rPr>
          <w:sz w:val="20"/>
          <w:szCs w:val="20"/>
        </w:rPr>
        <w:t xml:space="preserve">13. Для обеспечения качества оказываемых услуг и сроков выполнения заявок на  </w:t>
      </w:r>
      <w:r>
        <w:rPr>
          <w:spacing w:val="4"/>
          <w:sz w:val="20"/>
          <w:szCs w:val="20"/>
        </w:rPr>
        <w:t xml:space="preserve">ремонт автомобилей </w:t>
      </w:r>
      <w:r w:rsidR="00393504">
        <w:rPr>
          <w:sz w:val="20"/>
          <w:szCs w:val="20"/>
        </w:rPr>
        <w:t xml:space="preserve">Головной </w:t>
      </w:r>
      <w:r>
        <w:rPr>
          <w:spacing w:val="4"/>
          <w:sz w:val="20"/>
          <w:szCs w:val="20"/>
        </w:rPr>
        <w:t>Исполнитель обязан</w:t>
      </w:r>
      <w:r>
        <w:rPr>
          <w:sz w:val="20"/>
          <w:szCs w:val="20"/>
        </w:rPr>
        <w:t>:</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t xml:space="preserve">13.1.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t>13.2. назначить из числа работников лиц, ответственных за прием автомобилей Государственного заказчика на ремонт;</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t>13.3. предоставлять консультации специалистов;</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t>13.4. осуществлять резервирование запчастей на складе;</w:t>
      </w:r>
    </w:p>
    <w:p w:rsidR="00CA5591" w:rsidRDefault="00CA5591" w:rsidP="00CA5591">
      <w:pPr>
        <w:shd w:val="clear" w:color="auto" w:fill="FFFFFF"/>
        <w:tabs>
          <w:tab w:val="left" w:pos="100"/>
          <w:tab w:val="left" w:pos="993"/>
        </w:tabs>
        <w:ind w:firstLine="709"/>
        <w:jc w:val="both"/>
        <w:rPr>
          <w:color w:val="000000"/>
          <w:sz w:val="20"/>
          <w:szCs w:val="20"/>
        </w:rPr>
      </w:pPr>
      <w:r>
        <w:rPr>
          <w:color w:val="000000"/>
          <w:sz w:val="20"/>
          <w:szCs w:val="20"/>
        </w:rPr>
        <w:t>13.5. осуществлять прием на сервисную станцию без предварительной записи.</w:t>
      </w:r>
    </w:p>
    <w:p w:rsidR="00CA5591" w:rsidRDefault="00CA5591" w:rsidP="00CA5591">
      <w:pPr>
        <w:tabs>
          <w:tab w:val="left" w:pos="399"/>
          <w:tab w:val="left" w:pos="709"/>
          <w:tab w:val="left" w:pos="993"/>
        </w:tabs>
        <w:ind w:firstLine="709"/>
        <w:jc w:val="both"/>
        <w:rPr>
          <w:bCs/>
          <w:color w:val="000000"/>
          <w:sz w:val="20"/>
          <w:szCs w:val="20"/>
        </w:rPr>
      </w:pPr>
      <w:r>
        <w:rPr>
          <w:bCs/>
          <w:sz w:val="20"/>
          <w:szCs w:val="20"/>
        </w:rPr>
        <w:t xml:space="preserve">14. Контроль качества оказанных услуг. </w:t>
      </w:r>
      <w:r>
        <w:rPr>
          <w:bCs/>
          <w:color w:val="000000"/>
          <w:sz w:val="20"/>
          <w:szCs w:val="20"/>
        </w:rPr>
        <w:t>Требования к безопасности оказания услуг и  их  результатов:</w:t>
      </w:r>
    </w:p>
    <w:p w:rsidR="00CA5591" w:rsidRDefault="00CA5591" w:rsidP="00CA5591">
      <w:pPr>
        <w:tabs>
          <w:tab w:val="left" w:pos="399"/>
          <w:tab w:val="left" w:pos="709"/>
          <w:tab w:val="left" w:pos="993"/>
        </w:tabs>
        <w:ind w:firstLine="709"/>
        <w:jc w:val="both"/>
        <w:rPr>
          <w:color w:val="000000"/>
          <w:sz w:val="20"/>
          <w:szCs w:val="20"/>
        </w:rPr>
      </w:pPr>
      <w:r>
        <w:rPr>
          <w:color w:val="000000"/>
          <w:sz w:val="20"/>
          <w:szCs w:val="20"/>
        </w:rPr>
        <w:t xml:space="preserve">14.1. </w:t>
      </w:r>
      <w:r w:rsidR="00393504">
        <w:rPr>
          <w:sz w:val="20"/>
          <w:szCs w:val="20"/>
        </w:rPr>
        <w:t xml:space="preserve">Головной </w:t>
      </w:r>
      <w:r>
        <w:rPr>
          <w:color w:val="000000"/>
          <w:sz w:val="20"/>
          <w:szCs w:val="20"/>
        </w:rPr>
        <w:t>Исполнитель обязан обеспечивать оказание услуг в соответствии с установленными нормами и правилами.</w:t>
      </w:r>
    </w:p>
    <w:p w:rsidR="00CA5591" w:rsidRDefault="00CA5591" w:rsidP="00CA5591">
      <w:pPr>
        <w:tabs>
          <w:tab w:val="left" w:pos="709"/>
          <w:tab w:val="left" w:pos="993"/>
        </w:tabs>
        <w:ind w:firstLine="709"/>
        <w:jc w:val="both"/>
        <w:rPr>
          <w:color w:val="000000"/>
          <w:sz w:val="20"/>
          <w:szCs w:val="20"/>
        </w:rPr>
      </w:pPr>
      <w:r>
        <w:rPr>
          <w:color w:val="000000"/>
          <w:sz w:val="20"/>
          <w:szCs w:val="20"/>
        </w:rPr>
        <w:t xml:space="preserve">14.2. </w:t>
      </w:r>
      <w:r w:rsidR="00393504">
        <w:rPr>
          <w:sz w:val="20"/>
          <w:szCs w:val="20"/>
        </w:rPr>
        <w:t xml:space="preserve">Головной </w:t>
      </w:r>
      <w:r>
        <w:rPr>
          <w:color w:val="000000"/>
          <w:sz w:val="20"/>
          <w:szCs w:val="20"/>
        </w:rPr>
        <w:t>Исполнитель обязан выполнять требования к безопасности услуг согласно Межотраслевым правилам по охране труда на автомобильном транспорте (ПОТ Р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CA5591" w:rsidRDefault="00CA5591" w:rsidP="00CA5591">
      <w:pPr>
        <w:tabs>
          <w:tab w:val="left" w:pos="709"/>
          <w:tab w:val="left" w:pos="993"/>
        </w:tabs>
        <w:ind w:firstLine="709"/>
        <w:jc w:val="both"/>
        <w:rPr>
          <w:color w:val="000000"/>
          <w:sz w:val="20"/>
          <w:szCs w:val="20"/>
        </w:rPr>
      </w:pPr>
      <w:r>
        <w:rPr>
          <w:color w:val="000000"/>
          <w:sz w:val="20"/>
          <w:szCs w:val="20"/>
        </w:rPr>
        <w:t>14.3.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Р 51709-2001 «Автотранспортные средства. 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
    <w:p w:rsidR="00CA5591" w:rsidRDefault="00CA5591" w:rsidP="00CA5591">
      <w:pPr>
        <w:tabs>
          <w:tab w:val="left" w:pos="709"/>
          <w:tab w:val="left" w:pos="993"/>
        </w:tabs>
        <w:ind w:firstLine="709"/>
        <w:jc w:val="both"/>
        <w:rPr>
          <w:sz w:val="20"/>
          <w:szCs w:val="20"/>
        </w:rPr>
      </w:pPr>
      <w:r>
        <w:rPr>
          <w:sz w:val="20"/>
          <w:szCs w:val="20"/>
        </w:rPr>
        <w:t xml:space="preserve">14.4.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w:t>
      </w:r>
      <w:r w:rsidR="00393504">
        <w:rPr>
          <w:sz w:val="20"/>
          <w:szCs w:val="20"/>
        </w:rPr>
        <w:t xml:space="preserve">Головной </w:t>
      </w:r>
      <w:r>
        <w:rPr>
          <w:sz w:val="20"/>
          <w:szCs w:val="20"/>
        </w:rPr>
        <w:t>Исполнитель должен заменить забракованные детали без каких-либо дополнительных затрат со стороны Государственного заказчик</w:t>
      </w:r>
      <w:r>
        <w:rPr>
          <w:color w:val="000000"/>
          <w:sz w:val="20"/>
          <w:szCs w:val="20"/>
        </w:rPr>
        <w:t>а</w:t>
      </w:r>
      <w:r>
        <w:rPr>
          <w:sz w:val="20"/>
          <w:szCs w:val="20"/>
        </w:rPr>
        <w:t>.</w:t>
      </w:r>
    </w:p>
    <w:p w:rsidR="00CA5591" w:rsidRDefault="00CA5591" w:rsidP="00CA5591">
      <w:pPr>
        <w:widowControl w:val="0"/>
        <w:ind w:firstLine="709"/>
        <w:jc w:val="both"/>
        <w:rPr>
          <w:sz w:val="20"/>
          <w:szCs w:val="20"/>
          <w:lang w:eastAsia="ar-SA"/>
        </w:rPr>
      </w:pPr>
      <w:r>
        <w:rPr>
          <w:sz w:val="20"/>
          <w:szCs w:val="20"/>
          <w:lang w:eastAsia="ar-SA"/>
        </w:rPr>
        <w:t>15.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CA5591" w:rsidRDefault="00CA5591" w:rsidP="00CA5591">
      <w:pPr>
        <w:widowControl w:val="0"/>
        <w:ind w:firstLine="709"/>
        <w:jc w:val="both"/>
        <w:rPr>
          <w:sz w:val="20"/>
          <w:szCs w:val="20"/>
        </w:rPr>
      </w:pPr>
      <w:r>
        <w:rPr>
          <w:sz w:val="20"/>
          <w:szCs w:val="20"/>
        </w:rPr>
        <w:t>16. Государственный заказчик обязан при получении автомобиля проверить с участием Исполнителя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CA5591" w:rsidRDefault="00CA5591" w:rsidP="00CA5591">
      <w:pPr>
        <w:widowControl w:val="0"/>
        <w:ind w:firstLine="709"/>
        <w:jc w:val="both"/>
        <w:rPr>
          <w:sz w:val="20"/>
          <w:szCs w:val="20"/>
        </w:rPr>
      </w:pPr>
    </w:p>
    <w:p w:rsidR="00CC08D8" w:rsidRDefault="00CC08D8">
      <w:pPr>
        <w:keepNext/>
        <w:keepLines/>
        <w:widowControl w:val="0"/>
        <w:suppressLineNumbers/>
        <w:ind w:firstLine="709"/>
        <w:jc w:val="center"/>
        <w:outlineLvl w:val="0"/>
        <w:rPr>
          <w:b/>
          <w:sz w:val="20"/>
          <w:szCs w:val="20"/>
        </w:rPr>
      </w:pPr>
    </w:p>
    <w:p w:rsidR="00CC08D8" w:rsidRDefault="00832F74">
      <w:pPr>
        <w:tabs>
          <w:tab w:val="left" w:pos="0"/>
        </w:tabs>
        <w:jc w:val="center"/>
        <w:rPr>
          <w:b/>
          <w:sz w:val="20"/>
          <w:szCs w:val="20"/>
        </w:rPr>
      </w:pPr>
      <w:r>
        <w:rPr>
          <w:b/>
          <w:sz w:val="20"/>
          <w:szCs w:val="20"/>
        </w:rPr>
        <w:t>Подписи сторон:</w:t>
      </w:r>
    </w:p>
    <w:p w:rsidR="00CC08D8" w:rsidRDefault="00CC08D8">
      <w:pPr>
        <w:tabs>
          <w:tab w:val="left" w:pos="500"/>
          <w:tab w:val="center" w:pos="3312"/>
        </w:tabs>
        <w:jc w:val="both"/>
        <w:rPr>
          <w:b/>
          <w:sz w:val="20"/>
          <w:szCs w:val="20"/>
        </w:rPr>
      </w:pPr>
    </w:p>
    <w:p w:rsidR="00CC08D8" w:rsidRDefault="00832F74">
      <w:pPr>
        <w:tabs>
          <w:tab w:val="left" w:pos="500"/>
          <w:tab w:val="center" w:pos="3312"/>
        </w:tabs>
        <w:jc w:val="both"/>
        <w:rPr>
          <w:sz w:val="20"/>
          <w:szCs w:val="20"/>
        </w:rPr>
      </w:pPr>
      <w:r>
        <w:rPr>
          <w:b/>
          <w:sz w:val="20"/>
          <w:szCs w:val="20"/>
        </w:rPr>
        <w:t xml:space="preserve">Государственный заказчик: </w:t>
      </w:r>
      <w:r>
        <w:rPr>
          <w:b/>
          <w:sz w:val="20"/>
          <w:szCs w:val="20"/>
        </w:rPr>
        <w:tab/>
      </w:r>
      <w:r>
        <w:rPr>
          <w:b/>
          <w:sz w:val="20"/>
          <w:szCs w:val="20"/>
        </w:rPr>
        <w:tab/>
      </w:r>
      <w:r>
        <w:rPr>
          <w:b/>
          <w:sz w:val="20"/>
          <w:szCs w:val="20"/>
        </w:rPr>
        <w:tab/>
      </w:r>
      <w:r>
        <w:rPr>
          <w:b/>
          <w:sz w:val="20"/>
          <w:szCs w:val="20"/>
        </w:rPr>
        <w:tab/>
      </w:r>
      <w:r>
        <w:rPr>
          <w:b/>
          <w:sz w:val="20"/>
          <w:szCs w:val="20"/>
        </w:rPr>
        <w:tab/>
        <w:t>Головной исполнитель:</w:t>
      </w:r>
    </w:p>
    <w:p w:rsidR="00CC08D8" w:rsidRDefault="00832F74">
      <w:pPr>
        <w:tabs>
          <w:tab w:val="left" w:pos="500"/>
          <w:tab w:val="center" w:pos="3312"/>
        </w:tabs>
        <w:jc w:val="both"/>
        <w:rPr>
          <w:sz w:val="20"/>
          <w:szCs w:val="20"/>
        </w:rPr>
      </w:pPr>
      <w:r>
        <w:rPr>
          <w:sz w:val="20"/>
          <w:szCs w:val="20"/>
        </w:rPr>
        <w:t>ФКУ БМТиВС УФСИН России по</w:t>
      </w:r>
      <w:r>
        <w:rPr>
          <w:sz w:val="20"/>
          <w:szCs w:val="20"/>
        </w:rPr>
        <w:tab/>
      </w:r>
      <w:r>
        <w:rPr>
          <w:sz w:val="20"/>
          <w:szCs w:val="20"/>
        </w:rPr>
        <w:tab/>
      </w:r>
      <w:r>
        <w:rPr>
          <w:sz w:val="20"/>
          <w:szCs w:val="20"/>
        </w:rPr>
        <w:tab/>
      </w:r>
      <w:r>
        <w:rPr>
          <w:sz w:val="20"/>
          <w:szCs w:val="20"/>
        </w:rPr>
        <w:tab/>
      </w:r>
    </w:p>
    <w:p w:rsidR="00CC08D8" w:rsidRDefault="00832F74">
      <w:pPr>
        <w:tabs>
          <w:tab w:val="left" w:pos="500"/>
          <w:tab w:val="center" w:pos="3312"/>
        </w:tabs>
        <w:jc w:val="both"/>
        <w:rPr>
          <w:sz w:val="20"/>
          <w:szCs w:val="20"/>
        </w:rPr>
      </w:pPr>
      <w:r>
        <w:rPr>
          <w:sz w:val="20"/>
          <w:szCs w:val="20"/>
        </w:rPr>
        <w:t>Республике Мордовия</w:t>
      </w:r>
    </w:p>
    <w:p w:rsidR="00CC08D8" w:rsidRDefault="00CC08D8">
      <w:pPr>
        <w:tabs>
          <w:tab w:val="left" w:pos="500"/>
          <w:tab w:val="center" w:pos="3312"/>
        </w:tabs>
        <w:jc w:val="both"/>
        <w:rPr>
          <w:sz w:val="20"/>
          <w:szCs w:val="20"/>
        </w:rPr>
      </w:pPr>
    </w:p>
    <w:p w:rsidR="00CC08D8" w:rsidRDefault="00832F74">
      <w:pPr>
        <w:widowControl w:val="0"/>
        <w:autoSpaceDE w:val="0"/>
        <w:jc w:val="both"/>
        <w:rPr>
          <w:sz w:val="20"/>
          <w:szCs w:val="20"/>
        </w:rPr>
      </w:pPr>
      <w:r>
        <w:rPr>
          <w:sz w:val="20"/>
          <w:szCs w:val="20"/>
        </w:rPr>
        <w:t>__________________ Е.А. Аношкин</w:t>
      </w:r>
      <w:r>
        <w:rPr>
          <w:sz w:val="20"/>
          <w:szCs w:val="20"/>
        </w:rPr>
        <w:tab/>
      </w:r>
      <w:r>
        <w:rPr>
          <w:sz w:val="20"/>
          <w:szCs w:val="20"/>
        </w:rPr>
        <w:tab/>
      </w:r>
      <w:r>
        <w:rPr>
          <w:sz w:val="20"/>
          <w:szCs w:val="20"/>
        </w:rPr>
        <w:tab/>
        <w:t xml:space="preserve">               _______________/______________/</w:t>
      </w: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CC08D8" w:rsidRDefault="00CC08D8">
      <w:pPr>
        <w:widowControl w:val="0"/>
        <w:autoSpaceDE w:val="0"/>
        <w:jc w:val="both"/>
        <w:rPr>
          <w:sz w:val="20"/>
          <w:szCs w:val="20"/>
        </w:rPr>
      </w:pPr>
    </w:p>
    <w:p w:rsidR="004166DD" w:rsidRDefault="004166DD">
      <w:pPr>
        <w:widowControl w:val="0"/>
        <w:autoSpaceDE w:val="0"/>
        <w:jc w:val="both"/>
        <w:rPr>
          <w:sz w:val="20"/>
          <w:szCs w:val="20"/>
        </w:rPr>
      </w:pPr>
    </w:p>
    <w:p w:rsidR="00CC08D8" w:rsidRDefault="00CC08D8">
      <w:pPr>
        <w:widowControl w:val="0"/>
        <w:autoSpaceDE w:val="0"/>
        <w:jc w:val="both"/>
        <w:rPr>
          <w:sz w:val="20"/>
          <w:szCs w:val="20"/>
        </w:rPr>
      </w:pPr>
    </w:p>
    <w:p w:rsidR="00CA5591" w:rsidRDefault="00CA5591" w:rsidP="00CA5591">
      <w:pPr>
        <w:widowControl w:val="0"/>
        <w:snapToGrid w:val="0"/>
        <w:ind w:firstLine="709"/>
        <w:contextualSpacing/>
        <w:jc w:val="right"/>
        <w:rPr>
          <w:sz w:val="20"/>
          <w:szCs w:val="20"/>
        </w:rPr>
      </w:pPr>
      <w:r>
        <w:rPr>
          <w:sz w:val="20"/>
          <w:szCs w:val="20"/>
        </w:rPr>
        <w:lastRenderedPageBreak/>
        <w:t xml:space="preserve">Приложение № 2 к Контракту </w:t>
      </w:r>
    </w:p>
    <w:p w:rsidR="00CA5591" w:rsidRDefault="00CA5591" w:rsidP="00CA5591">
      <w:pPr>
        <w:widowControl w:val="0"/>
        <w:snapToGrid w:val="0"/>
        <w:ind w:firstLine="709"/>
        <w:contextualSpacing/>
        <w:jc w:val="right"/>
        <w:rPr>
          <w:sz w:val="20"/>
          <w:szCs w:val="20"/>
        </w:rPr>
      </w:pPr>
      <w:r>
        <w:rPr>
          <w:sz w:val="20"/>
          <w:szCs w:val="20"/>
        </w:rPr>
        <w:t>от « ____»  ___________ 20___ г. № __________</w:t>
      </w:r>
    </w:p>
    <w:p w:rsidR="00CA5591" w:rsidRDefault="00CA5591" w:rsidP="00CA5591">
      <w:pPr>
        <w:pStyle w:val="ConsPlusNormal1"/>
        <w:ind w:firstLine="709"/>
        <w:jc w:val="center"/>
        <w:rPr>
          <w:rFonts w:ascii="Times New Roman" w:hAnsi="Times New Roman" w:cs="Times New Roman"/>
        </w:rPr>
      </w:pPr>
    </w:p>
    <w:p w:rsidR="00CA5591" w:rsidRDefault="00CA5591" w:rsidP="00CA5591">
      <w:pPr>
        <w:pStyle w:val="ConsPlusNormal1"/>
        <w:ind w:firstLine="709"/>
        <w:jc w:val="center"/>
        <w:rPr>
          <w:rFonts w:ascii="Times New Roman" w:hAnsi="Times New Roman" w:cs="Times New Roman"/>
        </w:rPr>
      </w:pPr>
    </w:p>
    <w:p w:rsidR="00CA5591" w:rsidRDefault="00CA5591" w:rsidP="00CA5591">
      <w:pPr>
        <w:spacing w:after="60"/>
        <w:ind w:firstLine="709"/>
        <w:jc w:val="center"/>
        <w:rPr>
          <w:b/>
          <w:sz w:val="20"/>
          <w:szCs w:val="20"/>
        </w:rPr>
      </w:pPr>
      <w:r>
        <w:rPr>
          <w:b/>
          <w:sz w:val="20"/>
          <w:szCs w:val="20"/>
        </w:rPr>
        <w:t>СПЕЦИФИКАЦИЯ</w:t>
      </w:r>
    </w:p>
    <w:p w:rsidR="00CA5591" w:rsidRDefault="00CA5591" w:rsidP="00CA5591">
      <w:pPr>
        <w:spacing w:after="60"/>
        <w:ind w:firstLine="709"/>
        <w:jc w:val="center"/>
        <w:rPr>
          <w:b/>
          <w:sz w:val="20"/>
          <w:szCs w:val="20"/>
        </w:rPr>
      </w:pPr>
    </w:p>
    <w:p w:rsidR="00CA5591" w:rsidRPr="00CA5591" w:rsidRDefault="00CA5591" w:rsidP="00CA5591">
      <w:pPr>
        <w:spacing w:after="60"/>
        <w:ind w:firstLine="709"/>
        <w:jc w:val="both"/>
        <w:rPr>
          <w:i/>
          <w:sz w:val="20"/>
          <w:szCs w:val="20"/>
        </w:rPr>
      </w:pPr>
      <w:r>
        <w:rPr>
          <w:i/>
          <w:sz w:val="20"/>
          <w:szCs w:val="20"/>
        </w:rPr>
        <w:t>При заключении Контракта Цена единицы запасных частей, услуг будет рассчитана после определения победителя с помощью коэффициента снижения цены. Формула для его расчета следующая: К = Цэа ÷ Цобщ, где: Цэа — общая цена запасных частей и цена услуг, предложенная победителем аукциона; Цобщ — сумма общей начальной (максимальной) цены запасных частей, услу) указанная в извещении и документации о закупке. Цены единиц поставляемого товара,  услуги пересчитываются путем умножения полученного коэффициента на начальную (максимальную) цену единицы товара, услуги, указанную в документации об аукционе. При расчетах производится округление полученных значений до двух десятичных знаков после запятой по математическим правилам округления</w:t>
      </w:r>
    </w:p>
    <w:p w:rsidR="00CA5591" w:rsidRDefault="00CA5591" w:rsidP="00CA5591">
      <w:pPr>
        <w:shd w:val="clear" w:color="auto" w:fill="FFFFFF"/>
        <w:jc w:val="center"/>
        <w:rPr>
          <w:b/>
          <w:spacing w:val="-6"/>
        </w:rPr>
      </w:pPr>
    </w:p>
    <w:p w:rsidR="00CA5591" w:rsidRDefault="00CA5591" w:rsidP="00CA5591">
      <w:pPr>
        <w:shd w:val="clear" w:color="auto" w:fill="FFFFFF"/>
        <w:jc w:val="center"/>
        <w:rPr>
          <w:b/>
          <w:spacing w:val="-6"/>
        </w:rPr>
      </w:pPr>
      <w:r>
        <w:rPr>
          <w:b/>
          <w:spacing w:val="-6"/>
        </w:rPr>
        <w:t>П Е Р Е Ч Е Н Ь</w:t>
      </w:r>
    </w:p>
    <w:p w:rsidR="00CA5591" w:rsidRDefault="00CA5591" w:rsidP="00CA5591">
      <w:pPr>
        <w:shd w:val="clear" w:color="auto" w:fill="FFFFFF"/>
        <w:jc w:val="both"/>
        <w:rPr>
          <w:b/>
          <w:spacing w:val="-6"/>
        </w:rPr>
      </w:pPr>
      <w:r>
        <w:rPr>
          <w:b/>
          <w:spacing w:val="-6"/>
        </w:rPr>
        <w:t xml:space="preserve">запасных частей и расходных материалов для технического обслуживания и ремонта автомобилей: </w:t>
      </w:r>
    </w:p>
    <w:p w:rsidR="00393504" w:rsidRDefault="00CA5591" w:rsidP="00CA5591">
      <w:pPr>
        <w:shd w:val="clear" w:color="auto" w:fill="FFFFFF"/>
        <w:jc w:val="center"/>
        <w:rPr>
          <w:b/>
          <w:spacing w:val="-6"/>
        </w:rPr>
      </w:pPr>
      <w:r>
        <w:rPr>
          <w:b/>
          <w:spacing w:val="-6"/>
        </w:rPr>
        <w:t>Киа Церато</w:t>
      </w:r>
      <w:r>
        <w:rPr>
          <w:b/>
          <w:spacing w:val="-6"/>
        </w:rPr>
        <w:tab/>
        <w:t>М222РР, Киа Рио</w:t>
      </w:r>
      <w:r>
        <w:rPr>
          <w:b/>
          <w:spacing w:val="-6"/>
        </w:rPr>
        <w:tab/>
        <w:t>К852ОН, Ниссан Тиана</w:t>
      </w:r>
      <w:r>
        <w:rPr>
          <w:b/>
          <w:spacing w:val="-6"/>
        </w:rPr>
        <w:tab/>
        <w:t xml:space="preserve">М167РР, </w:t>
      </w:r>
    </w:p>
    <w:p w:rsidR="00393504" w:rsidRDefault="00393504" w:rsidP="00CA5591">
      <w:pPr>
        <w:shd w:val="clear" w:color="auto" w:fill="FFFFFF"/>
        <w:jc w:val="center"/>
        <w:rPr>
          <w:b/>
          <w:spacing w:val="-6"/>
        </w:rPr>
      </w:pPr>
      <w:r>
        <w:rPr>
          <w:b/>
          <w:spacing w:val="-6"/>
        </w:rPr>
        <w:t xml:space="preserve">Шкода Октавия </w:t>
      </w:r>
      <w:r w:rsidR="00CA5591">
        <w:rPr>
          <w:b/>
          <w:spacing w:val="-6"/>
        </w:rPr>
        <w:t>K798МО, Шкода Октавия</w:t>
      </w:r>
      <w:r>
        <w:rPr>
          <w:b/>
          <w:spacing w:val="-6"/>
        </w:rPr>
        <w:t xml:space="preserve"> К053ТМ, Шкода Октавия </w:t>
      </w:r>
      <w:r w:rsidR="00CA5591">
        <w:rPr>
          <w:b/>
          <w:spacing w:val="-6"/>
        </w:rPr>
        <w:t xml:space="preserve">К327УО,  </w:t>
      </w:r>
    </w:p>
    <w:p w:rsidR="00393504" w:rsidRDefault="00CA5591" w:rsidP="00CA5591">
      <w:pPr>
        <w:shd w:val="clear" w:color="auto" w:fill="FFFFFF"/>
        <w:jc w:val="center"/>
        <w:rPr>
          <w:b/>
          <w:spacing w:val="-6"/>
        </w:rPr>
      </w:pPr>
      <w:r>
        <w:rPr>
          <w:b/>
          <w:spacing w:val="-6"/>
        </w:rPr>
        <w:t>Шкода ОктавияК014МА, Шкода РапидМ351ВТ,</w:t>
      </w:r>
      <w:r w:rsidR="00393504">
        <w:rPr>
          <w:b/>
          <w:spacing w:val="-6"/>
        </w:rPr>
        <w:t xml:space="preserve"> Шкода Рапид </w:t>
      </w:r>
      <w:r>
        <w:rPr>
          <w:b/>
          <w:spacing w:val="-6"/>
        </w:rPr>
        <w:t xml:space="preserve">К790ХХ, Лада Ларгус К068ОН, </w:t>
      </w:r>
      <w:r w:rsidR="00393504">
        <w:rPr>
          <w:b/>
          <w:spacing w:val="-6"/>
        </w:rPr>
        <w:t>Лада Ларгус</w:t>
      </w:r>
      <w:r w:rsidR="00393504">
        <w:rPr>
          <w:b/>
          <w:spacing w:val="-6"/>
        </w:rPr>
        <w:tab/>
        <w:t xml:space="preserve">К076ОН, Лада Ларгус К093ОН, Лада Ларгус </w:t>
      </w:r>
      <w:r>
        <w:rPr>
          <w:b/>
          <w:spacing w:val="-6"/>
        </w:rPr>
        <w:t>К826СХ, Лада Ларгус</w:t>
      </w:r>
      <w:r>
        <w:rPr>
          <w:b/>
          <w:spacing w:val="-6"/>
        </w:rPr>
        <w:tab/>
        <w:t xml:space="preserve">К262ХЕ, </w:t>
      </w:r>
    </w:p>
    <w:p w:rsidR="00393504" w:rsidRDefault="00393504" w:rsidP="00CA5591">
      <w:pPr>
        <w:shd w:val="clear" w:color="auto" w:fill="FFFFFF"/>
        <w:jc w:val="center"/>
        <w:rPr>
          <w:b/>
          <w:spacing w:val="-6"/>
        </w:rPr>
      </w:pPr>
      <w:r>
        <w:rPr>
          <w:b/>
          <w:spacing w:val="-6"/>
        </w:rPr>
        <w:t xml:space="preserve">Лада Ларгус </w:t>
      </w:r>
      <w:r w:rsidR="00CA5591">
        <w:rPr>
          <w:b/>
          <w:spacing w:val="-6"/>
        </w:rPr>
        <w:t>М335НЕ, Лада ЛаргусК110ОН, Лада Ларгус</w:t>
      </w:r>
      <w:r>
        <w:rPr>
          <w:b/>
          <w:spacing w:val="-6"/>
        </w:rPr>
        <w:t xml:space="preserve"> К836КР, ВАЗ-2131 </w:t>
      </w:r>
      <w:r w:rsidR="00CA5591">
        <w:rPr>
          <w:b/>
          <w:spacing w:val="-6"/>
        </w:rPr>
        <w:t xml:space="preserve">К071ОН, </w:t>
      </w:r>
    </w:p>
    <w:p w:rsidR="00393504" w:rsidRDefault="00CA5591" w:rsidP="00CA5591">
      <w:pPr>
        <w:shd w:val="clear" w:color="auto" w:fill="FFFFFF"/>
        <w:jc w:val="center"/>
        <w:rPr>
          <w:b/>
          <w:spacing w:val="-6"/>
        </w:rPr>
      </w:pPr>
      <w:r>
        <w:rPr>
          <w:b/>
          <w:spacing w:val="-6"/>
        </w:rPr>
        <w:t xml:space="preserve">ВАЗ-2131К074ОН, ВАЗ-2131К075ОН, УАЗ ПатриотК212РА, УАЗ ПатриотК799СХ, </w:t>
      </w:r>
    </w:p>
    <w:p w:rsidR="00393504" w:rsidRDefault="00CA5591" w:rsidP="00CA5591">
      <w:pPr>
        <w:shd w:val="clear" w:color="auto" w:fill="FFFFFF"/>
        <w:jc w:val="center"/>
        <w:rPr>
          <w:b/>
          <w:spacing w:val="-6"/>
        </w:rPr>
      </w:pPr>
      <w:r>
        <w:rPr>
          <w:b/>
          <w:spacing w:val="-6"/>
        </w:rPr>
        <w:t>УАЗ ПатриотВ554ТС, УАЗ-315195В202ХК, УАЗ-315196Е062СМ, УАЗ-390945</w:t>
      </w:r>
      <w:r>
        <w:rPr>
          <w:b/>
          <w:spacing w:val="-6"/>
        </w:rPr>
        <w:tab/>
        <w:t xml:space="preserve">М762РХ, </w:t>
      </w:r>
    </w:p>
    <w:p w:rsidR="00393504" w:rsidRDefault="00CA5591" w:rsidP="00CA5591">
      <w:pPr>
        <w:shd w:val="clear" w:color="auto" w:fill="FFFFFF"/>
        <w:jc w:val="center"/>
        <w:rPr>
          <w:b/>
          <w:spacing w:val="-6"/>
        </w:rPr>
      </w:pPr>
      <w:r>
        <w:rPr>
          <w:b/>
          <w:spacing w:val="-6"/>
        </w:rPr>
        <w:t>ГАЗ-22177К208ОН, Рено ДастерК606ХС, лада Веста</w:t>
      </w:r>
      <w:r>
        <w:rPr>
          <w:b/>
          <w:spacing w:val="-6"/>
        </w:rPr>
        <w:tab/>
        <w:t>М161ВК, Лада ВестаМ416ВА,</w:t>
      </w:r>
    </w:p>
    <w:p w:rsidR="00CA5591" w:rsidRDefault="00CA5591" w:rsidP="00CA5591">
      <w:pPr>
        <w:shd w:val="clear" w:color="auto" w:fill="FFFFFF"/>
        <w:jc w:val="center"/>
        <w:rPr>
          <w:b/>
          <w:spacing w:val="-6"/>
        </w:rPr>
      </w:pPr>
      <w:r>
        <w:rPr>
          <w:b/>
          <w:spacing w:val="-6"/>
        </w:rPr>
        <w:t xml:space="preserve"> Лада ВестаМ230ВК, Лада Веста</w:t>
      </w:r>
      <w:r>
        <w:rPr>
          <w:b/>
          <w:spacing w:val="-6"/>
        </w:rPr>
        <w:tab/>
        <w:t>М275ВК, Лада ВестаМ760РХ, Лада Грант</w:t>
      </w:r>
      <w:r w:rsidR="00393504">
        <w:rPr>
          <w:b/>
          <w:spacing w:val="-6"/>
        </w:rPr>
        <w:t xml:space="preserve">а </w:t>
      </w:r>
      <w:r>
        <w:rPr>
          <w:b/>
          <w:spacing w:val="-6"/>
        </w:rPr>
        <w:t>М242НХ</w:t>
      </w:r>
    </w:p>
    <w:p w:rsidR="00CA5591" w:rsidRDefault="00CA5591" w:rsidP="00CA5591">
      <w:pPr>
        <w:shd w:val="clear" w:color="auto" w:fill="FFFFFF"/>
        <w:jc w:val="center"/>
        <w:rPr>
          <w:b/>
          <w:spacing w:val="-6"/>
        </w:rPr>
      </w:pPr>
      <w:r>
        <w:rPr>
          <w:b/>
          <w:spacing w:val="-6"/>
        </w:rPr>
        <w:t>Лада Гранта</w:t>
      </w:r>
      <w:r>
        <w:rPr>
          <w:b/>
          <w:spacing w:val="-6"/>
        </w:rPr>
        <w:tab/>
        <w:t>М271НХ, Лада ГрантаМ184СЕ, Лада ГрантаМ714РХ</w:t>
      </w:r>
    </w:p>
    <w:p w:rsidR="00CA5591" w:rsidRDefault="00CA5591" w:rsidP="00CA5591">
      <w:pPr>
        <w:shd w:val="clear" w:color="auto" w:fill="FFFFFF"/>
        <w:jc w:val="center"/>
        <w:rPr>
          <w:b/>
          <w:spacing w:val="-6"/>
        </w:rPr>
      </w:pPr>
      <w:r>
        <w:rPr>
          <w:b/>
          <w:spacing w:val="-6"/>
        </w:rPr>
        <w:t>Лада Гранта</w:t>
      </w:r>
      <w:r>
        <w:rPr>
          <w:b/>
          <w:spacing w:val="-6"/>
        </w:rPr>
        <w:tab/>
        <w:t>М556УР, Фиат ДукатоК231ОН, Москвич-3 б/н.</w:t>
      </w:r>
    </w:p>
    <w:p w:rsidR="00CA5591" w:rsidRDefault="00CA5591" w:rsidP="00CA5591">
      <w:pPr>
        <w:pStyle w:val="ConsPlusNormal1"/>
        <w:ind w:firstLine="0"/>
        <w:jc w:val="both"/>
        <w:rPr>
          <w:rFonts w:ascii="Times New Roman" w:hAnsi="Times New Roman" w:cs="Times New Roman"/>
        </w:rPr>
      </w:pPr>
      <w:bookmarkStart w:id="4" w:name="_GoBack"/>
      <w:bookmarkEnd w:id="4"/>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739"/>
        <w:gridCol w:w="6379"/>
        <w:gridCol w:w="1253"/>
        <w:gridCol w:w="1746"/>
      </w:tblGrid>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b/>
                <w:sz w:val="20"/>
                <w:szCs w:val="20"/>
              </w:rPr>
              <w:t>№ п/п</w:t>
            </w:r>
          </w:p>
        </w:tc>
        <w:tc>
          <w:tcPr>
            <w:tcW w:w="6379" w:type="dxa"/>
            <w:vAlign w:val="center"/>
          </w:tcPr>
          <w:p w:rsidR="00CA5591" w:rsidRPr="00393504" w:rsidRDefault="00CA5591" w:rsidP="00CA5591">
            <w:pPr>
              <w:jc w:val="center"/>
              <w:rPr>
                <w:sz w:val="20"/>
                <w:szCs w:val="20"/>
              </w:rPr>
            </w:pPr>
            <w:r w:rsidRPr="00393504">
              <w:rPr>
                <w:b/>
                <w:sz w:val="20"/>
                <w:szCs w:val="20"/>
              </w:rPr>
              <w:t>Наименование работ</w:t>
            </w:r>
          </w:p>
        </w:tc>
        <w:tc>
          <w:tcPr>
            <w:tcW w:w="1253" w:type="dxa"/>
            <w:vAlign w:val="center"/>
          </w:tcPr>
          <w:p w:rsidR="00CA5591" w:rsidRPr="00393504" w:rsidRDefault="00CA5591" w:rsidP="00CA5591">
            <w:pPr>
              <w:jc w:val="center"/>
              <w:rPr>
                <w:sz w:val="20"/>
                <w:szCs w:val="20"/>
              </w:rPr>
            </w:pPr>
            <w:r w:rsidRPr="00393504">
              <w:rPr>
                <w:b/>
                <w:sz w:val="20"/>
                <w:szCs w:val="20"/>
              </w:rPr>
              <w:t>Единица измерения</w:t>
            </w:r>
          </w:p>
        </w:tc>
        <w:tc>
          <w:tcPr>
            <w:tcW w:w="1746" w:type="dxa"/>
            <w:vAlign w:val="center"/>
          </w:tcPr>
          <w:p w:rsidR="00CA5591" w:rsidRPr="00393504" w:rsidRDefault="00CA5591" w:rsidP="00CA5591">
            <w:pPr>
              <w:jc w:val="center"/>
              <w:rPr>
                <w:sz w:val="20"/>
                <w:szCs w:val="20"/>
              </w:rPr>
            </w:pPr>
            <w:r w:rsidRPr="00393504">
              <w:rPr>
                <w:b/>
                <w:sz w:val="20"/>
                <w:szCs w:val="20"/>
              </w:rPr>
              <w:t>Цена за единицу изм.,(НДС не облагается) руб.</w:t>
            </w:r>
          </w:p>
        </w:tc>
      </w:tr>
      <w:tr w:rsidR="00CA5591" w:rsidRPr="00393504" w:rsidTr="00393504">
        <w:trPr>
          <w:trHeight w:val="435"/>
        </w:trPr>
        <w:tc>
          <w:tcPr>
            <w:tcW w:w="739" w:type="dxa"/>
            <w:vAlign w:val="center"/>
          </w:tcPr>
          <w:p w:rsidR="00CA5591" w:rsidRPr="00393504" w:rsidRDefault="00CA5591" w:rsidP="00CA5591">
            <w:pPr>
              <w:jc w:val="right"/>
              <w:rPr>
                <w:b/>
                <w:sz w:val="20"/>
                <w:szCs w:val="20"/>
              </w:rPr>
            </w:pPr>
          </w:p>
        </w:tc>
        <w:tc>
          <w:tcPr>
            <w:tcW w:w="6379" w:type="dxa"/>
            <w:vAlign w:val="center"/>
          </w:tcPr>
          <w:p w:rsidR="00CA5591" w:rsidRPr="00393504" w:rsidRDefault="00CA5591" w:rsidP="00CA5591">
            <w:pPr>
              <w:jc w:val="center"/>
              <w:rPr>
                <w:b/>
                <w:sz w:val="20"/>
                <w:szCs w:val="20"/>
              </w:rPr>
            </w:pPr>
          </w:p>
        </w:tc>
        <w:tc>
          <w:tcPr>
            <w:tcW w:w="1253" w:type="dxa"/>
            <w:vAlign w:val="center"/>
          </w:tcPr>
          <w:p w:rsidR="00CA5591" w:rsidRPr="00393504" w:rsidRDefault="00CA5591" w:rsidP="00CA5591">
            <w:pPr>
              <w:jc w:val="center"/>
              <w:rPr>
                <w:b/>
                <w:sz w:val="20"/>
                <w:szCs w:val="20"/>
              </w:rPr>
            </w:pPr>
          </w:p>
        </w:tc>
        <w:tc>
          <w:tcPr>
            <w:tcW w:w="1746" w:type="dxa"/>
            <w:vAlign w:val="center"/>
          </w:tcPr>
          <w:p w:rsidR="00CA5591" w:rsidRPr="00393504" w:rsidRDefault="00CA5591" w:rsidP="00CA5591">
            <w:pPr>
              <w:jc w:val="center"/>
              <w:rPr>
                <w:b/>
                <w:sz w:val="20"/>
                <w:szCs w:val="20"/>
              </w:rPr>
            </w:pPr>
          </w:p>
        </w:tc>
      </w:tr>
      <w:tr w:rsidR="00CA5591" w:rsidRPr="00393504" w:rsidTr="00393504">
        <w:trPr>
          <w:trHeight w:val="567"/>
        </w:trPr>
        <w:tc>
          <w:tcPr>
            <w:tcW w:w="739" w:type="dxa"/>
            <w:vAlign w:val="center"/>
          </w:tcPr>
          <w:p w:rsidR="00CA5591" w:rsidRPr="00393504" w:rsidRDefault="00CA5591" w:rsidP="00CA5591">
            <w:pPr>
              <w:jc w:val="right"/>
              <w:rPr>
                <w:sz w:val="20"/>
                <w:szCs w:val="20"/>
              </w:rPr>
            </w:pPr>
            <w:r w:rsidRPr="00393504">
              <w:rPr>
                <w:b/>
                <w:sz w:val="20"/>
                <w:szCs w:val="20"/>
              </w:rPr>
              <w:t>1</w:t>
            </w:r>
          </w:p>
        </w:tc>
        <w:tc>
          <w:tcPr>
            <w:tcW w:w="6379" w:type="dxa"/>
            <w:vAlign w:val="center"/>
          </w:tcPr>
          <w:p w:rsidR="00CA5591" w:rsidRPr="00393504" w:rsidRDefault="00CA5591" w:rsidP="00CA5591">
            <w:pPr>
              <w:rPr>
                <w:sz w:val="20"/>
                <w:szCs w:val="20"/>
              </w:rPr>
            </w:pPr>
            <w:r w:rsidRPr="00393504">
              <w:rPr>
                <w:b/>
                <w:sz w:val="20"/>
                <w:szCs w:val="20"/>
              </w:rPr>
              <w:t>Выполнение работ по техническому обслуживанию и ремонту автотранспортных средств:  Kia Rio, Renault Duster, Skoda Oktavia,  Skoda Rapid, NissanTeana, Fiat Ducato, Kia Cerato, Москвич 3, ВАЗ, УАЗ</w:t>
            </w:r>
          </w:p>
        </w:tc>
        <w:tc>
          <w:tcPr>
            <w:tcW w:w="1253" w:type="dxa"/>
            <w:vAlign w:val="center"/>
          </w:tcPr>
          <w:p w:rsidR="00CA5591" w:rsidRPr="00393504" w:rsidRDefault="00CA5591" w:rsidP="00CA5591">
            <w:pPr>
              <w:jc w:val="center"/>
              <w:rPr>
                <w:sz w:val="20"/>
                <w:szCs w:val="20"/>
              </w:rPr>
            </w:pPr>
            <w:r w:rsidRPr="00393504">
              <w:rPr>
                <w:sz w:val="20"/>
                <w:szCs w:val="20"/>
              </w:rPr>
              <w:t>час (нормо - час)</w:t>
            </w:r>
          </w:p>
        </w:tc>
        <w:tc>
          <w:tcPr>
            <w:tcW w:w="1746" w:type="dxa"/>
            <w:vAlign w:val="center"/>
          </w:tcPr>
          <w:p w:rsidR="00CA5591" w:rsidRPr="00393504" w:rsidRDefault="00CA5591" w:rsidP="00CA5591">
            <w:pPr>
              <w:jc w:val="right"/>
              <w:rPr>
                <w:sz w:val="20"/>
                <w:szCs w:val="20"/>
              </w:rPr>
            </w:pPr>
            <w:r w:rsidRPr="00393504">
              <w:rPr>
                <w:sz w:val="20"/>
                <w:szCs w:val="20"/>
              </w:rPr>
              <w:t>2800,00</w:t>
            </w:r>
          </w:p>
        </w:tc>
      </w:tr>
      <w:tr w:rsidR="00CA5591" w:rsidRPr="00393504" w:rsidTr="00393504">
        <w:trPr>
          <w:trHeight w:val="300"/>
        </w:trPr>
        <w:tc>
          <w:tcPr>
            <w:tcW w:w="739" w:type="dxa"/>
            <w:vAlign w:val="center"/>
          </w:tcPr>
          <w:p w:rsidR="00CA5591" w:rsidRPr="00393504" w:rsidRDefault="00CA5591" w:rsidP="00CA5591">
            <w:pPr>
              <w:jc w:val="right"/>
              <w:rPr>
                <w:b/>
                <w:sz w:val="20"/>
                <w:szCs w:val="20"/>
              </w:rPr>
            </w:pPr>
          </w:p>
        </w:tc>
        <w:tc>
          <w:tcPr>
            <w:tcW w:w="6379" w:type="dxa"/>
            <w:vAlign w:val="center"/>
          </w:tcPr>
          <w:p w:rsidR="00CA5591" w:rsidRPr="00393504" w:rsidRDefault="00CA5591" w:rsidP="00CA5591">
            <w:pPr>
              <w:rPr>
                <w:b/>
                <w:sz w:val="20"/>
                <w:szCs w:val="20"/>
              </w:rPr>
            </w:pPr>
          </w:p>
        </w:tc>
        <w:tc>
          <w:tcPr>
            <w:tcW w:w="1253" w:type="dxa"/>
            <w:vAlign w:val="center"/>
          </w:tcPr>
          <w:p w:rsidR="00CA5591" w:rsidRPr="00393504" w:rsidRDefault="00CA5591" w:rsidP="00CA5591">
            <w:pPr>
              <w:rPr>
                <w:sz w:val="20"/>
                <w:szCs w:val="20"/>
              </w:rPr>
            </w:pPr>
            <w:r w:rsidRPr="00393504">
              <w:rPr>
                <w:b/>
                <w:sz w:val="20"/>
                <w:szCs w:val="20"/>
              </w:rPr>
              <w:t>Итого:</w:t>
            </w:r>
          </w:p>
        </w:tc>
        <w:tc>
          <w:tcPr>
            <w:tcW w:w="1746" w:type="dxa"/>
            <w:vAlign w:val="center"/>
          </w:tcPr>
          <w:p w:rsidR="00CA5591" w:rsidRPr="00393504" w:rsidRDefault="00CA5591" w:rsidP="00CA5591">
            <w:pPr>
              <w:jc w:val="right"/>
              <w:rPr>
                <w:sz w:val="20"/>
                <w:szCs w:val="20"/>
              </w:rPr>
            </w:pPr>
            <w:r w:rsidRPr="00393504">
              <w:rPr>
                <w:b/>
                <w:sz w:val="20"/>
                <w:szCs w:val="20"/>
              </w:rPr>
              <w:t>2800,00</w:t>
            </w:r>
          </w:p>
        </w:tc>
      </w:tr>
      <w:tr w:rsidR="00CA5591" w:rsidRPr="00393504" w:rsidTr="00393504">
        <w:trPr>
          <w:trHeight w:val="388"/>
        </w:trPr>
        <w:tc>
          <w:tcPr>
            <w:tcW w:w="739" w:type="dxa"/>
            <w:vAlign w:val="center"/>
          </w:tcPr>
          <w:p w:rsidR="00CA5591" w:rsidRPr="00393504" w:rsidRDefault="00CA5591" w:rsidP="00CA5591">
            <w:pPr>
              <w:jc w:val="right"/>
              <w:rPr>
                <w:b/>
                <w:sz w:val="20"/>
                <w:szCs w:val="20"/>
              </w:rPr>
            </w:pPr>
          </w:p>
        </w:tc>
        <w:tc>
          <w:tcPr>
            <w:tcW w:w="6379" w:type="dxa"/>
            <w:vAlign w:val="center"/>
          </w:tcPr>
          <w:p w:rsidR="00CA5591" w:rsidRPr="00393504" w:rsidRDefault="00CA5591" w:rsidP="00CA5591">
            <w:pPr>
              <w:rPr>
                <w:sz w:val="20"/>
                <w:szCs w:val="20"/>
              </w:rPr>
            </w:pPr>
            <w:r w:rsidRPr="00393504">
              <w:rPr>
                <w:b/>
                <w:sz w:val="20"/>
                <w:szCs w:val="20"/>
              </w:rPr>
              <w:t>Итого по работам</w:t>
            </w:r>
          </w:p>
        </w:tc>
        <w:tc>
          <w:tcPr>
            <w:tcW w:w="1253" w:type="dxa"/>
            <w:vAlign w:val="center"/>
          </w:tcPr>
          <w:p w:rsidR="00CA5591" w:rsidRPr="00393504" w:rsidRDefault="00CA5591" w:rsidP="00CA5591">
            <w:pPr>
              <w:rPr>
                <w:sz w:val="20"/>
                <w:szCs w:val="20"/>
              </w:rPr>
            </w:pPr>
            <w:r w:rsidRPr="00393504">
              <w:rPr>
                <w:b/>
                <w:sz w:val="20"/>
                <w:szCs w:val="20"/>
              </w:rPr>
              <w:t>Итого по работам</w:t>
            </w:r>
          </w:p>
        </w:tc>
        <w:tc>
          <w:tcPr>
            <w:tcW w:w="1746" w:type="dxa"/>
            <w:vAlign w:val="center"/>
          </w:tcPr>
          <w:p w:rsidR="00CA5591" w:rsidRPr="00393504" w:rsidRDefault="00CA5591" w:rsidP="00CA5591">
            <w:pPr>
              <w:jc w:val="right"/>
              <w:rPr>
                <w:sz w:val="20"/>
                <w:szCs w:val="20"/>
              </w:rPr>
            </w:pPr>
            <w:r w:rsidRPr="00393504">
              <w:rPr>
                <w:b/>
                <w:sz w:val="20"/>
                <w:szCs w:val="20"/>
              </w:rPr>
              <w:t>2800,00</w:t>
            </w:r>
          </w:p>
        </w:tc>
      </w:tr>
      <w:tr w:rsidR="00CA5591" w:rsidRPr="00393504" w:rsidTr="00393504">
        <w:trPr>
          <w:trHeight w:val="300"/>
        </w:trPr>
        <w:tc>
          <w:tcPr>
            <w:tcW w:w="739" w:type="dxa"/>
            <w:vAlign w:val="bottom"/>
          </w:tcPr>
          <w:p w:rsidR="00CA5591" w:rsidRPr="00393504" w:rsidRDefault="00CA5591" w:rsidP="00CA5591">
            <w:pPr>
              <w:jc w:val="right"/>
              <w:rPr>
                <w:sz w:val="20"/>
                <w:szCs w:val="20"/>
              </w:rPr>
            </w:pPr>
          </w:p>
        </w:tc>
        <w:tc>
          <w:tcPr>
            <w:tcW w:w="6379" w:type="dxa"/>
            <w:vAlign w:val="bottom"/>
          </w:tcPr>
          <w:p w:rsidR="00CA5591" w:rsidRPr="00393504" w:rsidRDefault="00CA5591" w:rsidP="00CA5591">
            <w:pPr>
              <w:rPr>
                <w:sz w:val="20"/>
                <w:szCs w:val="20"/>
              </w:rPr>
            </w:pPr>
          </w:p>
        </w:tc>
        <w:tc>
          <w:tcPr>
            <w:tcW w:w="1253" w:type="dxa"/>
            <w:vAlign w:val="bottom"/>
          </w:tcPr>
          <w:p w:rsidR="00CA5591" w:rsidRPr="00393504" w:rsidRDefault="00CA5591" w:rsidP="00CA5591">
            <w:pPr>
              <w:rPr>
                <w:sz w:val="20"/>
                <w:szCs w:val="20"/>
              </w:rPr>
            </w:pPr>
          </w:p>
        </w:tc>
        <w:tc>
          <w:tcPr>
            <w:tcW w:w="1746" w:type="dxa"/>
            <w:vAlign w:val="bottom"/>
          </w:tcPr>
          <w:p w:rsidR="00CA5591" w:rsidRPr="00393504" w:rsidRDefault="00CA5591" w:rsidP="00CA5591">
            <w:pPr>
              <w:jc w:val="right"/>
              <w:rPr>
                <w:sz w:val="20"/>
                <w:szCs w:val="20"/>
              </w:rPr>
            </w:pP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b/>
                <w:sz w:val="20"/>
                <w:szCs w:val="20"/>
              </w:rPr>
              <w:t>№ п/п</w:t>
            </w:r>
          </w:p>
        </w:tc>
        <w:tc>
          <w:tcPr>
            <w:tcW w:w="6379" w:type="dxa"/>
            <w:vAlign w:val="center"/>
          </w:tcPr>
          <w:p w:rsidR="00CA5591" w:rsidRPr="00393504" w:rsidRDefault="00CA5591" w:rsidP="00CA5591">
            <w:pPr>
              <w:rPr>
                <w:sz w:val="20"/>
                <w:szCs w:val="20"/>
              </w:rPr>
            </w:pPr>
            <w:r w:rsidRPr="00393504">
              <w:rPr>
                <w:b/>
                <w:sz w:val="20"/>
                <w:szCs w:val="20"/>
              </w:rPr>
              <w:t>Наименование запасных частей и расходных материалов</w:t>
            </w:r>
          </w:p>
        </w:tc>
        <w:tc>
          <w:tcPr>
            <w:tcW w:w="1253" w:type="dxa"/>
            <w:vAlign w:val="center"/>
          </w:tcPr>
          <w:p w:rsidR="00CA5591" w:rsidRPr="00393504" w:rsidRDefault="00CA5591" w:rsidP="00CA5591">
            <w:pPr>
              <w:jc w:val="center"/>
              <w:rPr>
                <w:sz w:val="20"/>
                <w:szCs w:val="20"/>
              </w:rPr>
            </w:pPr>
            <w:r w:rsidRPr="00393504">
              <w:rPr>
                <w:b/>
                <w:sz w:val="20"/>
                <w:szCs w:val="20"/>
              </w:rPr>
              <w:t>Единица измерения</w:t>
            </w:r>
          </w:p>
        </w:tc>
        <w:tc>
          <w:tcPr>
            <w:tcW w:w="1746" w:type="dxa"/>
            <w:vAlign w:val="center"/>
          </w:tcPr>
          <w:p w:rsidR="00CA5591" w:rsidRPr="00393504" w:rsidRDefault="00CA5591" w:rsidP="00CA5591">
            <w:pPr>
              <w:jc w:val="center"/>
              <w:rPr>
                <w:sz w:val="20"/>
                <w:szCs w:val="20"/>
              </w:rPr>
            </w:pPr>
            <w:r w:rsidRPr="00393504">
              <w:rPr>
                <w:b/>
                <w:sz w:val="20"/>
                <w:szCs w:val="20"/>
              </w:rPr>
              <w:t>Цена за единицу изм.,(НДС не облагается) руб.</w:t>
            </w:r>
          </w:p>
        </w:tc>
      </w:tr>
      <w:tr w:rsidR="00CA5591" w:rsidRPr="00393504" w:rsidTr="00393504">
        <w:trPr>
          <w:trHeight w:val="435"/>
        </w:trPr>
        <w:tc>
          <w:tcPr>
            <w:tcW w:w="739" w:type="dxa"/>
            <w:vAlign w:val="center"/>
          </w:tcPr>
          <w:p w:rsidR="00CA5591" w:rsidRPr="00393504" w:rsidRDefault="00CA5591" w:rsidP="00CA5591">
            <w:pPr>
              <w:jc w:val="right"/>
              <w:rPr>
                <w:b/>
                <w:sz w:val="20"/>
                <w:szCs w:val="20"/>
              </w:rPr>
            </w:pPr>
          </w:p>
        </w:tc>
        <w:tc>
          <w:tcPr>
            <w:tcW w:w="6379" w:type="dxa"/>
            <w:vAlign w:val="center"/>
          </w:tcPr>
          <w:p w:rsidR="00CA5591" w:rsidRPr="00393504" w:rsidRDefault="00CA5591" w:rsidP="00CA5591">
            <w:pPr>
              <w:rPr>
                <w:b/>
                <w:sz w:val="20"/>
                <w:szCs w:val="20"/>
              </w:rPr>
            </w:pPr>
          </w:p>
        </w:tc>
        <w:tc>
          <w:tcPr>
            <w:tcW w:w="1253" w:type="dxa"/>
            <w:vAlign w:val="center"/>
          </w:tcPr>
          <w:p w:rsidR="00CA5591" w:rsidRPr="00393504" w:rsidRDefault="00CA5591" w:rsidP="00CA5591">
            <w:pPr>
              <w:jc w:val="center"/>
              <w:rPr>
                <w:b/>
                <w:sz w:val="20"/>
                <w:szCs w:val="20"/>
              </w:rPr>
            </w:pPr>
          </w:p>
        </w:tc>
        <w:tc>
          <w:tcPr>
            <w:tcW w:w="1746" w:type="dxa"/>
            <w:vAlign w:val="center"/>
          </w:tcPr>
          <w:p w:rsidR="00CA5591" w:rsidRPr="00393504" w:rsidRDefault="00CA5591" w:rsidP="00CA5591">
            <w:pPr>
              <w:jc w:val="center"/>
              <w:rPr>
                <w:b/>
                <w:sz w:val="20"/>
                <w:szCs w:val="20"/>
              </w:rPr>
            </w:pPr>
          </w:p>
        </w:tc>
      </w:tr>
      <w:tr w:rsidR="00CA5591" w:rsidRPr="00393504" w:rsidTr="00393504">
        <w:trPr>
          <w:trHeight w:val="3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по техническому обслуживанию и ремонту автотранспортных средств: Skoda Oktavia</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w:t>
            </w:r>
          </w:p>
        </w:tc>
        <w:tc>
          <w:tcPr>
            <w:tcW w:w="6379" w:type="dxa"/>
          </w:tcPr>
          <w:p w:rsidR="00CA5591" w:rsidRPr="00393504" w:rsidRDefault="00CA5591" w:rsidP="00CA5591">
            <w:pPr>
              <w:rPr>
                <w:sz w:val="20"/>
                <w:szCs w:val="20"/>
              </w:rPr>
            </w:pPr>
            <w:r w:rsidRPr="00393504">
              <w:rPr>
                <w:sz w:val="20"/>
                <w:szCs w:val="20"/>
              </w:rPr>
              <w:t>Амортизатор газовый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13684,52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w:t>
            </w:r>
          </w:p>
        </w:tc>
        <w:tc>
          <w:tcPr>
            <w:tcW w:w="6379" w:type="dxa"/>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20957,30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w:t>
            </w:r>
          </w:p>
        </w:tc>
        <w:tc>
          <w:tcPr>
            <w:tcW w:w="6379" w:type="dxa"/>
          </w:tcPr>
          <w:p w:rsidR="00CA5591" w:rsidRPr="00393504" w:rsidRDefault="00CA5591" w:rsidP="00CA5591">
            <w:pPr>
              <w:rPr>
                <w:sz w:val="20"/>
                <w:szCs w:val="20"/>
              </w:rPr>
            </w:pPr>
            <w:r w:rsidRPr="00393504">
              <w:rPr>
                <w:sz w:val="20"/>
                <w:szCs w:val="20"/>
              </w:rPr>
              <w:t>Балка задняя ABS</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208018,24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w:t>
            </w:r>
          </w:p>
        </w:tc>
        <w:tc>
          <w:tcPr>
            <w:tcW w:w="6379" w:type="dxa"/>
          </w:tcPr>
          <w:p w:rsidR="00CA5591" w:rsidRPr="00393504" w:rsidRDefault="00CA5591" w:rsidP="00CA5591">
            <w:pPr>
              <w:rPr>
                <w:sz w:val="20"/>
                <w:szCs w:val="20"/>
              </w:rPr>
            </w:pPr>
            <w:r w:rsidRPr="00393504">
              <w:rPr>
                <w:sz w:val="20"/>
                <w:szCs w:val="20"/>
              </w:rPr>
              <w:t>Балка передняя (подрамник)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95830,18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w:t>
            </w:r>
          </w:p>
        </w:tc>
        <w:tc>
          <w:tcPr>
            <w:tcW w:w="6379" w:type="dxa"/>
          </w:tcPr>
          <w:p w:rsidR="00CA5591" w:rsidRPr="00393504" w:rsidRDefault="00CA5591" w:rsidP="00CA5591">
            <w:pPr>
              <w:rPr>
                <w:sz w:val="20"/>
                <w:szCs w:val="20"/>
              </w:rPr>
            </w:pPr>
            <w:r w:rsidRPr="00393504">
              <w:rPr>
                <w:sz w:val="20"/>
                <w:szCs w:val="20"/>
              </w:rPr>
              <w:t>Бампер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31366,86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w:t>
            </w:r>
          </w:p>
        </w:tc>
        <w:tc>
          <w:tcPr>
            <w:tcW w:w="6379" w:type="dxa"/>
          </w:tcPr>
          <w:p w:rsidR="00CA5591" w:rsidRPr="00393504" w:rsidRDefault="00CA5591" w:rsidP="00CA5591">
            <w:pPr>
              <w:rPr>
                <w:sz w:val="20"/>
                <w:szCs w:val="20"/>
              </w:rPr>
            </w:pPr>
            <w:r w:rsidRPr="00393504">
              <w:rPr>
                <w:sz w:val="20"/>
                <w:szCs w:val="20"/>
              </w:rPr>
              <w:t>Бампер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39166,04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w:t>
            </w:r>
          </w:p>
        </w:tc>
        <w:tc>
          <w:tcPr>
            <w:tcW w:w="6379" w:type="dxa"/>
          </w:tcPr>
          <w:p w:rsidR="00CA5591" w:rsidRPr="00393504" w:rsidRDefault="00CA5591" w:rsidP="00CA5591">
            <w:pPr>
              <w:rPr>
                <w:sz w:val="20"/>
                <w:szCs w:val="20"/>
              </w:rPr>
            </w:pPr>
            <w:r w:rsidRPr="00393504">
              <w:rPr>
                <w:sz w:val="20"/>
                <w:szCs w:val="20"/>
              </w:rPr>
              <w:t>Бачок омывателя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7868,74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w:t>
            </w:r>
          </w:p>
        </w:tc>
        <w:tc>
          <w:tcPr>
            <w:tcW w:w="6379" w:type="dxa"/>
          </w:tcPr>
          <w:p w:rsidR="00CA5591" w:rsidRPr="00393504" w:rsidRDefault="00CA5591" w:rsidP="00CA5591">
            <w:pPr>
              <w:rPr>
                <w:sz w:val="20"/>
                <w:szCs w:val="20"/>
              </w:rPr>
            </w:pPr>
            <w:r w:rsidRPr="00393504">
              <w:rPr>
                <w:sz w:val="20"/>
                <w:szCs w:val="20"/>
              </w:rPr>
              <w:t>Бачок расширительный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5273,40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9</w:t>
            </w:r>
          </w:p>
        </w:tc>
        <w:tc>
          <w:tcPr>
            <w:tcW w:w="6379" w:type="dxa"/>
          </w:tcPr>
          <w:p w:rsidR="00CA5591" w:rsidRPr="00393504" w:rsidRDefault="00CA5591" w:rsidP="00CA5591">
            <w:pPr>
              <w:rPr>
                <w:sz w:val="20"/>
                <w:szCs w:val="20"/>
              </w:rPr>
            </w:pPr>
            <w:r w:rsidRPr="00393504">
              <w:rPr>
                <w:sz w:val="20"/>
                <w:szCs w:val="20"/>
              </w:rPr>
              <w:t>Бачок торм. жидкости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3510,90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w:t>
            </w:r>
          </w:p>
        </w:tc>
        <w:tc>
          <w:tcPr>
            <w:tcW w:w="6379" w:type="dxa"/>
          </w:tcPr>
          <w:p w:rsidR="00CA5591" w:rsidRPr="00393504" w:rsidRDefault="00CA5591" w:rsidP="00CA5591">
            <w:pPr>
              <w:rPr>
                <w:sz w:val="20"/>
                <w:szCs w:val="20"/>
              </w:rPr>
            </w:pPr>
            <w:r w:rsidRPr="00393504">
              <w:rPr>
                <w:sz w:val="20"/>
                <w:szCs w:val="20"/>
              </w:rPr>
              <w:t>Башмак натяжения цепи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w:t>
            </w:r>
          </w:p>
        </w:tc>
        <w:tc>
          <w:tcPr>
            <w:tcW w:w="6379" w:type="dxa"/>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1042,46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w:t>
            </w:r>
          </w:p>
        </w:tc>
        <w:tc>
          <w:tcPr>
            <w:tcW w:w="6379" w:type="dxa"/>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872,32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w:t>
            </w:r>
          </w:p>
        </w:tc>
        <w:tc>
          <w:tcPr>
            <w:tcW w:w="6379" w:type="dxa"/>
          </w:tcPr>
          <w:p w:rsidR="00CA5591" w:rsidRPr="00393504" w:rsidRDefault="00CA5591" w:rsidP="00CA5591">
            <w:pPr>
              <w:rPr>
                <w:sz w:val="20"/>
                <w:szCs w:val="20"/>
              </w:rPr>
            </w:pPr>
            <w:r w:rsidRPr="00393504">
              <w:rPr>
                <w:sz w:val="20"/>
                <w:szCs w:val="20"/>
              </w:rPr>
              <w:t>Бензобак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75576,94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w:t>
            </w:r>
          </w:p>
        </w:tc>
        <w:tc>
          <w:tcPr>
            <w:tcW w:w="6379" w:type="dxa"/>
          </w:tcPr>
          <w:p w:rsidR="00CA5591" w:rsidRPr="00393504" w:rsidRDefault="00CA5591" w:rsidP="00CA5591">
            <w:pPr>
              <w:rPr>
                <w:sz w:val="20"/>
                <w:szCs w:val="20"/>
              </w:rPr>
            </w:pPr>
            <w:r w:rsidRPr="00393504">
              <w:rPr>
                <w:sz w:val="20"/>
                <w:szCs w:val="20"/>
              </w:rPr>
              <w:t>Бензонасос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44386,80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w:t>
            </w:r>
          </w:p>
        </w:tc>
        <w:tc>
          <w:tcPr>
            <w:tcW w:w="6379" w:type="dxa"/>
          </w:tcPr>
          <w:p w:rsidR="00CA5591" w:rsidRPr="00393504" w:rsidRDefault="00CA5591" w:rsidP="00CA5591">
            <w:pPr>
              <w:rPr>
                <w:sz w:val="20"/>
                <w:szCs w:val="20"/>
              </w:rPr>
            </w:pPr>
            <w:r w:rsidRPr="00393504">
              <w:rPr>
                <w:sz w:val="20"/>
                <w:szCs w:val="20"/>
              </w:rPr>
              <w:t>Блок кнопок (+ЭЛ. С/П)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13477,72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w:t>
            </w:r>
          </w:p>
        </w:tc>
        <w:tc>
          <w:tcPr>
            <w:tcW w:w="6379" w:type="dxa"/>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12310,24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w:t>
            </w:r>
          </w:p>
        </w:tc>
        <w:tc>
          <w:tcPr>
            <w:tcW w:w="6379" w:type="dxa"/>
          </w:tcPr>
          <w:p w:rsidR="00CA5591" w:rsidRPr="00393504" w:rsidRDefault="00CA5591" w:rsidP="00CA5591">
            <w:pPr>
              <w:rPr>
                <w:sz w:val="20"/>
                <w:szCs w:val="20"/>
              </w:rPr>
            </w:pPr>
            <w:r w:rsidRPr="00393504">
              <w:rPr>
                <w:sz w:val="20"/>
                <w:szCs w:val="20"/>
              </w:rPr>
              <w:t>Блок комфорта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39620,06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w:t>
            </w:r>
          </w:p>
        </w:tc>
        <w:tc>
          <w:tcPr>
            <w:tcW w:w="6379" w:type="dxa"/>
          </w:tcPr>
          <w:p w:rsidR="00CA5591" w:rsidRPr="00393504" w:rsidRDefault="00CA5591" w:rsidP="00CA5591">
            <w:pPr>
              <w:rPr>
                <w:sz w:val="20"/>
                <w:szCs w:val="20"/>
              </w:rPr>
            </w:pPr>
            <w:r w:rsidRPr="00393504">
              <w:rPr>
                <w:sz w:val="20"/>
                <w:szCs w:val="20"/>
              </w:rPr>
              <w:t>Блок предохранителей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23110,84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w:t>
            </w:r>
          </w:p>
        </w:tc>
        <w:tc>
          <w:tcPr>
            <w:tcW w:w="6379" w:type="dxa"/>
          </w:tcPr>
          <w:p w:rsidR="00CA5591" w:rsidRPr="00393504" w:rsidRDefault="00CA5591" w:rsidP="00CA5591">
            <w:pPr>
              <w:rPr>
                <w:sz w:val="20"/>
                <w:szCs w:val="20"/>
              </w:rPr>
            </w:pPr>
            <w:r w:rsidRPr="00393504">
              <w:rPr>
                <w:sz w:val="20"/>
                <w:szCs w:val="20"/>
              </w:rPr>
              <w:t>Блок упр. дрос. заслонки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33023,14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w:t>
            </w:r>
          </w:p>
        </w:tc>
        <w:tc>
          <w:tcPr>
            <w:tcW w:w="6379" w:type="dxa"/>
          </w:tcPr>
          <w:p w:rsidR="00CA5591" w:rsidRPr="00393504" w:rsidRDefault="00CA5591" w:rsidP="00CA5591">
            <w:pPr>
              <w:rPr>
                <w:sz w:val="20"/>
                <w:szCs w:val="20"/>
              </w:rPr>
            </w:pPr>
            <w:r w:rsidRPr="00393504">
              <w:rPr>
                <w:sz w:val="20"/>
                <w:szCs w:val="20"/>
              </w:rPr>
              <w:t>Блок управления AIR-BAG</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114512,68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w:t>
            </w:r>
          </w:p>
        </w:tc>
        <w:tc>
          <w:tcPr>
            <w:tcW w:w="6379" w:type="dxa"/>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78342,42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w:t>
            </w:r>
          </w:p>
        </w:tc>
        <w:tc>
          <w:tcPr>
            <w:tcW w:w="6379" w:type="dxa"/>
          </w:tcPr>
          <w:p w:rsidR="00CA5591" w:rsidRPr="00393504" w:rsidRDefault="00CA5591" w:rsidP="00CA5591">
            <w:pPr>
              <w:rPr>
                <w:sz w:val="20"/>
                <w:szCs w:val="20"/>
              </w:rPr>
            </w:pPr>
            <w:r w:rsidRPr="00393504">
              <w:rPr>
                <w:sz w:val="20"/>
                <w:szCs w:val="20"/>
              </w:rPr>
              <w:t>Блок управления зеркалами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12546,18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w:t>
            </w:r>
          </w:p>
        </w:tc>
        <w:tc>
          <w:tcPr>
            <w:tcW w:w="6379" w:type="dxa"/>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28062,76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w:t>
            </w:r>
          </w:p>
        </w:tc>
        <w:tc>
          <w:tcPr>
            <w:tcW w:w="6379" w:type="dxa"/>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20216,58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w:t>
            </w:r>
          </w:p>
        </w:tc>
        <w:tc>
          <w:tcPr>
            <w:tcW w:w="6379" w:type="dxa"/>
          </w:tcPr>
          <w:p w:rsidR="00CA5591" w:rsidRPr="00393504" w:rsidRDefault="00CA5591" w:rsidP="00CA5591">
            <w:pPr>
              <w:rPr>
                <w:sz w:val="20"/>
                <w:szCs w:val="20"/>
              </w:rPr>
            </w:pPr>
            <w:r w:rsidRPr="00393504">
              <w:rPr>
                <w:sz w:val="20"/>
                <w:szCs w:val="20"/>
              </w:rPr>
              <w:t>Блок управления центр замком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11148,40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w:t>
            </w:r>
          </w:p>
        </w:tc>
        <w:tc>
          <w:tcPr>
            <w:tcW w:w="6379" w:type="dxa"/>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8268,24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w:t>
            </w:r>
          </w:p>
        </w:tc>
        <w:tc>
          <w:tcPr>
            <w:tcW w:w="6379" w:type="dxa"/>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8245,68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w:t>
            </w:r>
          </w:p>
        </w:tc>
        <w:tc>
          <w:tcPr>
            <w:tcW w:w="6379" w:type="dxa"/>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w:t>
            </w:r>
          </w:p>
        </w:tc>
        <w:tc>
          <w:tcPr>
            <w:tcW w:w="6379" w:type="dxa"/>
          </w:tcPr>
          <w:p w:rsidR="00CA5591" w:rsidRPr="00393504" w:rsidRDefault="00CA5591" w:rsidP="00CA5591">
            <w:pPr>
              <w:rPr>
                <w:sz w:val="20"/>
                <w:szCs w:val="20"/>
              </w:rPr>
            </w:pPr>
            <w:r w:rsidRPr="00393504">
              <w:rPr>
                <w:sz w:val="20"/>
                <w:szCs w:val="20"/>
              </w:rPr>
              <w:t>Болт башмака натяжения цепи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318,66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w:t>
            </w:r>
          </w:p>
        </w:tc>
        <w:tc>
          <w:tcPr>
            <w:tcW w:w="6379" w:type="dxa"/>
          </w:tcPr>
          <w:p w:rsidR="00CA5591" w:rsidRPr="00393504" w:rsidRDefault="00CA5591" w:rsidP="00CA5591">
            <w:pPr>
              <w:rPr>
                <w:sz w:val="20"/>
                <w:szCs w:val="20"/>
              </w:rPr>
            </w:pPr>
            <w:r w:rsidRPr="00393504">
              <w:rPr>
                <w:sz w:val="20"/>
                <w:szCs w:val="20"/>
              </w:rPr>
              <w:t>Болт вала рулевого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w:t>
            </w:r>
          </w:p>
        </w:tc>
        <w:tc>
          <w:tcPr>
            <w:tcW w:w="6379" w:type="dxa"/>
          </w:tcPr>
          <w:p w:rsidR="00CA5591" w:rsidRPr="00393504" w:rsidRDefault="00CA5591" w:rsidP="00CA5591">
            <w:pPr>
              <w:rPr>
                <w:sz w:val="20"/>
                <w:szCs w:val="20"/>
              </w:rPr>
            </w:pPr>
            <w:r w:rsidRPr="00393504">
              <w:rPr>
                <w:sz w:val="20"/>
                <w:szCs w:val="20"/>
              </w:rPr>
              <w:t>Болт ГБЦ</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765,16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w:t>
            </w:r>
          </w:p>
        </w:tc>
        <w:tc>
          <w:tcPr>
            <w:tcW w:w="6379" w:type="dxa"/>
          </w:tcPr>
          <w:p w:rsidR="00CA5591" w:rsidRPr="00393504" w:rsidRDefault="00CA5591" w:rsidP="00CA5591">
            <w:pPr>
              <w:rPr>
                <w:sz w:val="20"/>
                <w:szCs w:val="20"/>
              </w:rPr>
            </w:pPr>
            <w:r w:rsidRPr="00393504">
              <w:rPr>
                <w:sz w:val="20"/>
                <w:szCs w:val="20"/>
              </w:rPr>
              <w:t>Болт к/в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1073,48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w:t>
            </w:r>
          </w:p>
        </w:tc>
        <w:tc>
          <w:tcPr>
            <w:tcW w:w="6379" w:type="dxa"/>
          </w:tcPr>
          <w:p w:rsidR="00CA5591" w:rsidRPr="00393504" w:rsidRDefault="00CA5591" w:rsidP="00CA5591">
            <w:pPr>
              <w:rPr>
                <w:sz w:val="20"/>
                <w:szCs w:val="20"/>
              </w:rPr>
            </w:pPr>
            <w:r w:rsidRPr="00393504">
              <w:rPr>
                <w:sz w:val="20"/>
                <w:szCs w:val="20"/>
              </w:rPr>
              <w:t>Болт колеса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w:t>
            </w:r>
          </w:p>
        </w:tc>
        <w:tc>
          <w:tcPr>
            <w:tcW w:w="6379" w:type="dxa"/>
          </w:tcPr>
          <w:p w:rsidR="00CA5591" w:rsidRPr="00393504" w:rsidRDefault="00CA5591" w:rsidP="00CA5591">
            <w:pPr>
              <w:rPr>
                <w:sz w:val="20"/>
                <w:szCs w:val="20"/>
              </w:rPr>
            </w:pPr>
            <w:r w:rsidRPr="00393504">
              <w:rPr>
                <w:sz w:val="20"/>
                <w:szCs w:val="20"/>
              </w:rPr>
              <w:t>Болт крепл форсунки топл</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w:t>
            </w:r>
          </w:p>
        </w:tc>
        <w:tc>
          <w:tcPr>
            <w:tcW w:w="6379" w:type="dxa"/>
          </w:tcPr>
          <w:p w:rsidR="00CA5591" w:rsidRPr="00393504" w:rsidRDefault="00CA5591" w:rsidP="00CA5591">
            <w:pPr>
              <w:rPr>
                <w:sz w:val="20"/>
                <w:szCs w:val="20"/>
              </w:rPr>
            </w:pPr>
            <w:r w:rsidRPr="00393504">
              <w:rPr>
                <w:sz w:val="20"/>
                <w:szCs w:val="20"/>
              </w:rPr>
              <w:t>Болт креплен. ролика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318,66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w:t>
            </w:r>
          </w:p>
        </w:tc>
        <w:tc>
          <w:tcPr>
            <w:tcW w:w="6379" w:type="dxa"/>
          </w:tcPr>
          <w:p w:rsidR="00CA5591" w:rsidRPr="00393504" w:rsidRDefault="00CA5591" w:rsidP="00CA5591">
            <w:pPr>
              <w:rPr>
                <w:sz w:val="20"/>
                <w:szCs w:val="20"/>
              </w:rPr>
            </w:pPr>
            <w:r w:rsidRPr="00393504">
              <w:rPr>
                <w:sz w:val="20"/>
                <w:szCs w:val="20"/>
              </w:rPr>
              <w:t>Болт крепления амортизатора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w:t>
            </w:r>
          </w:p>
        </w:tc>
        <w:tc>
          <w:tcPr>
            <w:tcW w:w="6379" w:type="dxa"/>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w:t>
            </w:r>
          </w:p>
        </w:tc>
        <w:tc>
          <w:tcPr>
            <w:tcW w:w="6379" w:type="dxa"/>
          </w:tcPr>
          <w:p w:rsidR="00CA5591" w:rsidRPr="00393504" w:rsidRDefault="00CA5591" w:rsidP="00CA5591">
            <w:pPr>
              <w:rPr>
                <w:sz w:val="20"/>
                <w:szCs w:val="20"/>
              </w:rPr>
            </w:pPr>
            <w:r w:rsidRPr="00393504">
              <w:rPr>
                <w:sz w:val="20"/>
                <w:szCs w:val="20"/>
              </w:rPr>
              <w:t>Болт крепления заднего рычага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w:t>
            </w:r>
          </w:p>
        </w:tc>
        <w:tc>
          <w:tcPr>
            <w:tcW w:w="6379" w:type="dxa"/>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w:t>
            </w:r>
          </w:p>
        </w:tc>
        <w:tc>
          <w:tcPr>
            <w:tcW w:w="6379" w:type="dxa"/>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336,52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w:t>
            </w:r>
          </w:p>
        </w:tc>
        <w:tc>
          <w:tcPr>
            <w:tcW w:w="6379" w:type="dxa"/>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w:t>
            </w:r>
          </w:p>
        </w:tc>
        <w:tc>
          <w:tcPr>
            <w:tcW w:w="6379" w:type="dxa"/>
          </w:tcPr>
          <w:p w:rsidR="00CA5591" w:rsidRPr="00393504" w:rsidRDefault="00CA5591" w:rsidP="00CA5591">
            <w:pPr>
              <w:rPr>
                <w:sz w:val="20"/>
                <w:szCs w:val="20"/>
              </w:rPr>
            </w:pPr>
            <w:r w:rsidRPr="00393504">
              <w:rPr>
                <w:sz w:val="20"/>
                <w:szCs w:val="20"/>
              </w:rPr>
              <w:t>Болт крепления петли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w:t>
            </w:r>
          </w:p>
        </w:tc>
        <w:tc>
          <w:tcPr>
            <w:tcW w:w="6379" w:type="dxa"/>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w:t>
            </w:r>
          </w:p>
        </w:tc>
        <w:tc>
          <w:tcPr>
            <w:tcW w:w="6379" w:type="dxa"/>
          </w:tcPr>
          <w:p w:rsidR="00CA5591" w:rsidRPr="00393504" w:rsidRDefault="00CA5591" w:rsidP="00CA5591">
            <w:pPr>
              <w:rPr>
                <w:sz w:val="20"/>
                <w:szCs w:val="20"/>
              </w:rPr>
            </w:pPr>
            <w:r w:rsidRPr="00393504">
              <w:rPr>
                <w:sz w:val="20"/>
                <w:szCs w:val="20"/>
              </w:rPr>
              <w:t>Болт крепления рейки рулевой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191,76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45</w:t>
            </w:r>
          </w:p>
        </w:tc>
        <w:tc>
          <w:tcPr>
            <w:tcW w:w="6379" w:type="dxa"/>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344,04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46</w:t>
            </w:r>
          </w:p>
        </w:tc>
        <w:tc>
          <w:tcPr>
            <w:tcW w:w="6379" w:type="dxa"/>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47</w:t>
            </w:r>
          </w:p>
        </w:tc>
        <w:tc>
          <w:tcPr>
            <w:tcW w:w="6379" w:type="dxa"/>
          </w:tcPr>
          <w:p w:rsidR="00CA5591" w:rsidRPr="00393504" w:rsidRDefault="00CA5591" w:rsidP="00CA5591">
            <w:pPr>
              <w:rPr>
                <w:sz w:val="20"/>
                <w:szCs w:val="20"/>
              </w:rPr>
            </w:pPr>
            <w:r w:rsidRPr="00393504">
              <w:rPr>
                <w:sz w:val="20"/>
                <w:szCs w:val="20"/>
              </w:rPr>
              <w:t>Болт крепления шестерни р/в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48</w:t>
            </w:r>
          </w:p>
        </w:tc>
        <w:tc>
          <w:tcPr>
            <w:tcW w:w="6379" w:type="dxa"/>
          </w:tcPr>
          <w:p w:rsidR="00CA5591" w:rsidRPr="00393504" w:rsidRDefault="00CA5591" w:rsidP="00CA5591">
            <w:pPr>
              <w:rPr>
                <w:sz w:val="20"/>
                <w:szCs w:val="20"/>
              </w:rPr>
            </w:pPr>
            <w:r w:rsidRPr="00393504">
              <w:rPr>
                <w:sz w:val="20"/>
                <w:szCs w:val="20"/>
              </w:rPr>
              <w:t>Болт кулака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519,82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49</w:t>
            </w:r>
          </w:p>
        </w:tc>
        <w:tc>
          <w:tcPr>
            <w:tcW w:w="6379" w:type="dxa"/>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50</w:t>
            </w:r>
          </w:p>
        </w:tc>
        <w:tc>
          <w:tcPr>
            <w:tcW w:w="6379" w:type="dxa"/>
          </w:tcPr>
          <w:p w:rsidR="00CA5591" w:rsidRPr="00393504" w:rsidRDefault="00CA5591" w:rsidP="00CA5591">
            <w:pPr>
              <w:rPr>
                <w:sz w:val="20"/>
                <w:szCs w:val="20"/>
              </w:rPr>
            </w:pPr>
            <w:r w:rsidRPr="00393504">
              <w:rPr>
                <w:sz w:val="20"/>
                <w:szCs w:val="20"/>
              </w:rPr>
              <w:t>Болт опоры шаровой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238,76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51</w:t>
            </w:r>
          </w:p>
        </w:tc>
        <w:tc>
          <w:tcPr>
            <w:tcW w:w="6379" w:type="dxa"/>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52</w:t>
            </w:r>
          </w:p>
        </w:tc>
        <w:tc>
          <w:tcPr>
            <w:tcW w:w="6379" w:type="dxa"/>
          </w:tcPr>
          <w:p w:rsidR="00CA5591" w:rsidRPr="00393504" w:rsidRDefault="00CA5591" w:rsidP="00CA5591">
            <w:pPr>
              <w:rPr>
                <w:sz w:val="20"/>
                <w:szCs w:val="20"/>
              </w:rPr>
            </w:pPr>
            <w:r w:rsidRPr="00393504">
              <w:rPr>
                <w:sz w:val="20"/>
                <w:szCs w:val="20"/>
              </w:rPr>
              <w:t>Болт рычага верхнего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514,18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53</w:t>
            </w:r>
          </w:p>
        </w:tc>
        <w:tc>
          <w:tcPr>
            <w:tcW w:w="6379" w:type="dxa"/>
          </w:tcPr>
          <w:p w:rsidR="00CA5591" w:rsidRPr="00393504" w:rsidRDefault="00CA5591" w:rsidP="00CA5591">
            <w:pPr>
              <w:rPr>
                <w:sz w:val="20"/>
                <w:szCs w:val="20"/>
              </w:rPr>
            </w:pPr>
            <w:r w:rsidRPr="00393504">
              <w:rPr>
                <w:sz w:val="20"/>
                <w:szCs w:val="20"/>
              </w:rPr>
              <w:t>Болт рычага заднего верхнего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54</w:t>
            </w:r>
          </w:p>
        </w:tc>
        <w:tc>
          <w:tcPr>
            <w:tcW w:w="6379" w:type="dxa"/>
          </w:tcPr>
          <w:p w:rsidR="00CA5591" w:rsidRPr="00393504" w:rsidRDefault="00CA5591" w:rsidP="00CA5591">
            <w:pPr>
              <w:rPr>
                <w:sz w:val="20"/>
                <w:szCs w:val="20"/>
              </w:rPr>
            </w:pPr>
            <w:r w:rsidRPr="00393504">
              <w:rPr>
                <w:sz w:val="20"/>
                <w:szCs w:val="20"/>
              </w:rPr>
              <w:t>Болт рычага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55</w:t>
            </w:r>
          </w:p>
        </w:tc>
        <w:tc>
          <w:tcPr>
            <w:tcW w:w="6379" w:type="dxa"/>
          </w:tcPr>
          <w:p w:rsidR="00CA5591" w:rsidRPr="00393504" w:rsidRDefault="00CA5591" w:rsidP="00CA5591">
            <w:pPr>
              <w:rPr>
                <w:sz w:val="20"/>
                <w:szCs w:val="20"/>
              </w:rPr>
            </w:pPr>
            <w:r w:rsidRPr="00393504">
              <w:rPr>
                <w:sz w:val="20"/>
                <w:szCs w:val="20"/>
              </w:rPr>
              <w:t>Болт шестерни к/в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526,40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56</w:t>
            </w:r>
          </w:p>
        </w:tc>
        <w:tc>
          <w:tcPr>
            <w:tcW w:w="6379" w:type="dxa"/>
          </w:tcPr>
          <w:p w:rsidR="00CA5591" w:rsidRPr="00393504" w:rsidRDefault="00CA5591" w:rsidP="00CA5591">
            <w:pPr>
              <w:rPr>
                <w:sz w:val="20"/>
                <w:szCs w:val="20"/>
              </w:rPr>
            </w:pPr>
            <w:r w:rsidRPr="00393504">
              <w:rPr>
                <w:sz w:val="20"/>
                <w:szCs w:val="20"/>
              </w:rPr>
              <w:t>Болт шкива к/в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57</w:t>
            </w:r>
          </w:p>
        </w:tc>
        <w:tc>
          <w:tcPr>
            <w:tcW w:w="6379" w:type="dxa"/>
          </w:tcPr>
          <w:p w:rsidR="00CA5591" w:rsidRPr="00393504" w:rsidRDefault="00CA5591" w:rsidP="00CA5591">
            <w:pPr>
              <w:rPr>
                <w:sz w:val="20"/>
                <w:szCs w:val="20"/>
              </w:rPr>
            </w:pPr>
            <w:r w:rsidRPr="00393504">
              <w:rPr>
                <w:sz w:val="20"/>
                <w:szCs w:val="20"/>
              </w:rPr>
              <w:t>Вал вторичный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58</w:t>
            </w:r>
          </w:p>
        </w:tc>
        <w:tc>
          <w:tcPr>
            <w:tcW w:w="6379" w:type="dxa"/>
          </w:tcPr>
          <w:p w:rsidR="00CA5591" w:rsidRPr="00393504" w:rsidRDefault="00CA5591" w:rsidP="00CA5591">
            <w:pPr>
              <w:rPr>
                <w:sz w:val="20"/>
                <w:szCs w:val="20"/>
              </w:rPr>
            </w:pPr>
            <w:r w:rsidRPr="00393504">
              <w:rPr>
                <w:sz w:val="20"/>
                <w:szCs w:val="20"/>
              </w:rPr>
              <w:t>Вал первичный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59</w:t>
            </w:r>
          </w:p>
        </w:tc>
        <w:tc>
          <w:tcPr>
            <w:tcW w:w="6379" w:type="dxa"/>
          </w:tcPr>
          <w:p w:rsidR="00CA5591" w:rsidRPr="00393504" w:rsidRDefault="00CA5591" w:rsidP="00CA5591">
            <w:pPr>
              <w:rPr>
                <w:sz w:val="20"/>
                <w:szCs w:val="20"/>
              </w:rPr>
            </w:pPr>
            <w:r w:rsidRPr="00393504">
              <w:rPr>
                <w:sz w:val="20"/>
                <w:szCs w:val="20"/>
              </w:rPr>
              <w:t>Вал промежуточный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60</w:t>
            </w:r>
          </w:p>
        </w:tc>
        <w:tc>
          <w:tcPr>
            <w:tcW w:w="6379" w:type="dxa"/>
          </w:tcPr>
          <w:p w:rsidR="00CA5591" w:rsidRPr="00393504" w:rsidRDefault="00CA5591" w:rsidP="00CA5591">
            <w:pPr>
              <w:rPr>
                <w:sz w:val="20"/>
                <w:szCs w:val="20"/>
              </w:rPr>
            </w:pPr>
            <w:r w:rsidRPr="00393504">
              <w:rPr>
                <w:sz w:val="20"/>
                <w:szCs w:val="20"/>
              </w:rPr>
              <w:t>Вал рулевой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17306,34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61</w:t>
            </w:r>
          </w:p>
        </w:tc>
        <w:tc>
          <w:tcPr>
            <w:tcW w:w="6379" w:type="dxa"/>
          </w:tcPr>
          <w:p w:rsidR="00CA5591" w:rsidRPr="00393504" w:rsidRDefault="00CA5591" w:rsidP="00CA5591">
            <w:pPr>
              <w:rPr>
                <w:sz w:val="20"/>
                <w:szCs w:val="20"/>
              </w:rPr>
            </w:pPr>
            <w:r w:rsidRPr="00393504">
              <w:rPr>
                <w:sz w:val="20"/>
                <w:szCs w:val="20"/>
              </w:rPr>
              <w:t>Вариатор фаз</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29870,38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62</w:t>
            </w:r>
          </w:p>
        </w:tc>
        <w:tc>
          <w:tcPr>
            <w:tcW w:w="6379" w:type="dxa"/>
          </w:tcPr>
          <w:p w:rsidR="00CA5591" w:rsidRPr="00393504" w:rsidRDefault="00CA5591" w:rsidP="00CA5591">
            <w:pPr>
              <w:rPr>
                <w:sz w:val="20"/>
                <w:szCs w:val="20"/>
              </w:rPr>
            </w:pPr>
            <w:r w:rsidRPr="00393504">
              <w:rPr>
                <w:sz w:val="20"/>
                <w:szCs w:val="20"/>
              </w:rPr>
              <w:t>Вентилятор отопителя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21452,68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63</w:t>
            </w:r>
          </w:p>
        </w:tc>
        <w:tc>
          <w:tcPr>
            <w:tcW w:w="6379" w:type="dxa"/>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20028,58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64</w:t>
            </w:r>
          </w:p>
        </w:tc>
        <w:tc>
          <w:tcPr>
            <w:tcW w:w="6379" w:type="dxa"/>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1027,42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65</w:t>
            </w:r>
          </w:p>
        </w:tc>
        <w:tc>
          <w:tcPr>
            <w:tcW w:w="6379" w:type="dxa"/>
          </w:tcPr>
          <w:p w:rsidR="00CA5591" w:rsidRPr="00393504" w:rsidRDefault="00CA5591" w:rsidP="00CA5591">
            <w:pPr>
              <w:rPr>
                <w:sz w:val="20"/>
                <w:szCs w:val="20"/>
              </w:rPr>
            </w:pPr>
            <w:r w:rsidRPr="00393504">
              <w:rPr>
                <w:sz w:val="20"/>
                <w:szCs w:val="20"/>
              </w:rPr>
              <w:t>Вкладыши коренные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66</w:t>
            </w:r>
          </w:p>
        </w:tc>
        <w:tc>
          <w:tcPr>
            <w:tcW w:w="6379" w:type="dxa"/>
          </w:tcPr>
          <w:p w:rsidR="00CA5591" w:rsidRPr="00393504" w:rsidRDefault="00CA5591" w:rsidP="00CA5591">
            <w:pPr>
              <w:rPr>
                <w:sz w:val="20"/>
                <w:szCs w:val="20"/>
              </w:rPr>
            </w:pPr>
            <w:r w:rsidRPr="00393504">
              <w:rPr>
                <w:sz w:val="20"/>
                <w:szCs w:val="20"/>
              </w:rPr>
              <w:t>Вкладыши шатунные.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11557,30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67</w:t>
            </w:r>
          </w:p>
        </w:tc>
        <w:tc>
          <w:tcPr>
            <w:tcW w:w="6379" w:type="dxa"/>
          </w:tcPr>
          <w:p w:rsidR="00CA5591" w:rsidRPr="00393504" w:rsidRDefault="00CA5591" w:rsidP="00CA5591">
            <w:pPr>
              <w:rPr>
                <w:sz w:val="20"/>
                <w:szCs w:val="20"/>
              </w:rPr>
            </w:pPr>
            <w:r w:rsidRPr="00393504">
              <w:rPr>
                <w:sz w:val="20"/>
                <w:szCs w:val="20"/>
              </w:rPr>
              <w:t>Водяной насос</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30150,50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68</w:t>
            </w:r>
          </w:p>
        </w:tc>
        <w:tc>
          <w:tcPr>
            <w:tcW w:w="6379" w:type="dxa"/>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11544,14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69</w:t>
            </w:r>
          </w:p>
        </w:tc>
        <w:tc>
          <w:tcPr>
            <w:tcW w:w="6379" w:type="dxa"/>
          </w:tcPr>
          <w:p w:rsidR="00CA5591" w:rsidRPr="00393504" w:rsidRDefault="00CA5591" w:rsidP="00CA5591">
            <w:pPr>
              <w:rPr>
                <w:sz w:val="20"/>
                <w:szCs w:val="20"/>
              </w:rPr>
            </w:pPr>
            <w:r w:rsidRPr="00393504">
              <w:rPr>
                <w:sz w:val="20"/>
                <w:szCs w:val="20"/>
              </w:rPr>
              <w:t>Втулка вилки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1326,34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70</w:t>
            </w:r>
          </w:p>
        </w:tc>
        <w:tc>
          <w:tcPr>
            <w:tcW w:w="6379" w:type="dxa"/>
          </w:tcPr>
          <w:p w:rsidR="00CA5591" w:rsidRPr="00393504" w:rsidRDefault="00CA5591" w:rsidP="00CA5591">
            <w:pPr>
              <w:rPr>
                <w:sz w:val="20"/>
                <w:szCs w:val="20"/>
              </w:rPr>
            </w:pPr>
            <w:r w:rsidRPr="00393504">
              <w:rPr>
                <w:sz w:val="20"/>
                <w:szCs w:val="20"/>
              </w:rPr>
              <w:t>Втулка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602,54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71</w:t>
            </w:r>
          </w:p>
        </w:tc>
        <w:tc>
          <w:tcPr>
            <w:tcW w:w="6379" w:type="dxa"/>
          </w:tcPr>
          <w:p w:rsidR="00CA5591" w:rsidRPr="00393504" w:rsidRDefault="00CA5591" w:rsidP="00CA5591">
            <w:pPr>
              <w:rPr>
                <w:sz w:val="20"/>
                <w:szCs w:val="20"/>
              </w:rPr>
            </w:pPr>
            <w:r w:rsidRPr="00393504">
              <w:rPr>
                <w:sz w:val="20"/>
                <w:szCs w:val="20"/>
              </w:rPr>
              <w:t>Втулка крепления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72</w:t>
            </w:r>
          </w:p>
        </w:tc>
        <w:tc>
          <w:tcPr>
            <w:tcW w:w="6379" w:type="dxa"/>
          </w:tcPr>
          <w:p w:rsidR="00CA5591" w:rsidRPr="00393504" w:rsidRDefault="00CA5591" w:rsidP="00CA5591">
            <w:pPr>
              <w:rPr>
                <w:sz w:val="20"/>
                <w:szCs w:val="20"/>
              </w:rPr>
            </w:pPr>
            <w:r w:rsidRPr="00393504">
              <w:rPr>
                <w:sz w:val="20"/>
                <w:szCs w:val="20"/>
              </w:rPr>
              <w:t>Втулка масляного насоса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433,34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73</w:t>
            </w:r>
          </w:p>
        </w:tc>
        <w:tc>
          <w:tcPr>
            <w:tcW w:w="6379" w:type="dxa"/>
          </w:tcPr>
          <w:p w:rsidR="00CA5591" w:rsidRPr="00393504" w:rsidRDefault="00CA5591" w:rsidP="00CA5591">
            <w:pPr>
              <w:rPr>
                <w:sz w:val="20"/>
                <w:szCs w:val="20"/>
              </w:rPr>
            </w:pPr>
            <w:r w:rsidRPr="00393504">
              <w:rPr>
                <w:sz w:val="20"/>
                <w:szCs w:val="20"/>
              </w:rPr>
              <w:t>Втулка мотора омыв стекла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74</w:t>
            </w:r>
          </w:p>
        </w:tc>
        <w:tc>
          <w:tcPr>
            <w:tcW w:w="6379" w:type="dxa"/>
          </w:tcPr>
          <w:p w:rsidR="00CA5591" w:rsidRPr="00393504" w:rsidRDefault="00CA5591" w:rsidP="00CA5591">
            <w:pPr>
              <w:rPr>
                <w:sz w:val="20"/>
                <w:szCs w:val="20"/>
              </w:rPr>
            </w:pPr>
            <w:r w:rsidRPr="00393504">
              <w:rPr>
                <w:sz w:val="20"/>
                <w:szCs w:val="20"/>
              </w:rPr>
              <w:t>Втулка педали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433,34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75</w:t>
            </w:r>
          </w:p>
        </w:tc>
        <w:tc>
          <w:tcPr>
            <w:tcW w:w="6379" w:type="dxa"/>
          </w:tcPr>
          <w:p w:rsidR="00CA5591" w:rsidRPr="00393504" w:rsidRDefault="00CA5591" w:rsidP="00CA5591">
            <w:pPr>
              <w:rPr>
                <w:sz w:val="20"/>
                <w:szCs w:val="20"/>
              </w:rPr>
            </w:pPr>
            <w:r w:rsidRPr="00393504">
              <w:rPr>
                <w:sz w:val="20"/>
                <w:szCs w:val="20"/>
              </w:rPr>
              <w:t>Втулка передней подвески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76</w:t>
            </w:r>
          </w:p>
        </w:tc>
        <w:tc>
          <w:tcPr>
            <w:tcW w:w="6379" w:type="dxa"/>
          </w:tcPr>
          <w:p w:rsidR="00CA5591" w:rsidRPr="00393504" w:rsidRDefault="00CA5591" w:rsidP="00CA5591">
            <w:pPr>
              <w:rPr>
                <w:sz w:val="20"/>
                <w:szCs w:val="20"/>
              </w:rPr>
            </w:pPr>
            <w:r w:rsidRPr="00393504">
              <w:rPr>
                <w:sz w:val="20"/>
                <w:szCs w:val="20"/>
              </w:rPr>
              <w:t>Втулка троса р/т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77</w:t>
            </w:r>
          </w:p>
        </w:tc>
        <w:tc>
          <w:tcPr>
            <w:tcW w:w="6379" w:type="dxa"/>
          </w:tcPr>
          <w:p w:rsidR="00CA5591" w:rsidRPr="00393504" w:rsidRDefault="00CA5591" w:rsidP="00CA5591">
            <w:pPr>
              <w:rPr>
                <w:sz w:val="20"/>
                <w:szCs w:val="20"/>
              </w:rPr>
            </w:pPr>
            <w:r w:rsidRPr="00393504">
              <w:rPr>
                <w:sz w:val="20"/>
                <w:szCs w:val="20"/>
              </w:rPr>
              <w:t>Втулка шатуна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1551,00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78</w:t>
            </w:r>
          </w:p>
        </w:tc>
        <w:tc>
          <w:tcPr>
            <w:tcW w:w="6379" w:type="dxa"/>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1968,36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79</w:t>
            </w:r>
          </w:p>
        </w:tc>
        <w:tc>
          <w:tcPr>
            <w:tcW w:w="6379" w:type="dxa"/>
          </w:tcPr>
          <w:p w:rsidR="00CA5591" w:rsidRPr="00393504" w:rsidRDefault="00CA5591" w:rsidP="00CA5591">
            <w:pPr>
              <w:rPr>
                <w:sz w:val="20"/>
                <w:szCs w:val="20"/>
              </w:rPr>
            </w:pPr>
            <w:r w:rsidRPr="00393504">
              <w:rPr>
                <w:sz w:val="20"/>
                <w:szCs w:val="20"/>
              </w:rPr>
              <w:t>Выжимной подшипник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3301,28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80</w:t>
            </w:r>
          </w:p>
        </w:tc>
        <w:tc>
          <w:tcPr>
            <w:tcW w:w="6379" w:type="dxa"/>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3301,28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81</w:t>
            </w:r>
          </w:p>
        </w:tc>
        <w:tc>
          <w:tcPr>
            <w:tcW w:w="6379" w:type="dxa"/>
          </w:tcPr>
          <w:p w:rsidR="00CA5591" w:rsidRPr="00393504" w:rsidRDefault="00CA5591" w:rsidP="00CA5591">
            <w:pPr>
              <w:rPr>
                <w:sz w:val="20"/>
                <w:szCs w:val="20"/>
              </w:rPr>
            </w:pPr>
            <w:r w:rsidRPr="00393504">
              <w:rPr>
                <w:sz w:val="20"/>
                <w:szCs w:val="20"/>
              </w:rPr>
              <w:t>Газовый шток упора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3801,36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82</w:t>
            </w:r>
          </w:p>
        </w:tc>
        <w:tc>
          <w:tcPr>
            <w:tcW w:w="6379" w:type="dxa"/>
          </w:tcPr>
          <w:p w:rsidR="00CA5591" w:rsidRPr="00393504" w:rsidRDefault="00CA5591" w:rsidP="00CA5591">
            <w:pPr>
              <w:rPr>
                <w:sz w:val="20"/>
                <w:szCs w:val="20"/>
              </w:rPr>
            </w:pPr>
            <w:r w:rsidRPr="00393504">
              <w:rPr>
                <w:sz w:val="20"/>
                <w:szCs w:val="20"/>
              </w:rPr>
              <w:t>Гайка колеса на 1 колесо</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385,40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83</w:t>
            </w:r>
          </w:p>
        </w:tc>
        <w:tc>
          <w:tcPr>
            <w:tcW w:w="6379" w:type="dxa"/>
          </w:tcPr>
          <w:p w:rsidR="00CA5591" w:rsidRPr="00393504" w:rsidRDefault="00CA5591" w:rsidP="00CA5591">
            <w:pPr>
              <w:rPr>
                <w:sz w:val="20"/>
                <w:szCs w:val="20"/>
              </w:rPr>
            </w:pPr>
            <w:r w:rsidRPr="00393504">
              <w:rPr>
                <w:sz w:val="20"/>
                <w:szCs w:val="20"/>
              </w:rPr>
              <w:t>Гайка ступицы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84</w:t>
            </w:r>
          </w:p>
        </w:tc>
        <w:tc>
          <w:tcPr>
            <w:tcW w:w="6379" w:type="dxa"/>
          </w:tcPr>
          <w:p w:rsidR="00CA5591" w:rsidRPr="00393504" w:rsidRDefault="00CA5591" w:rsidP="00CA5591">
            <w:pPr>
              <w:rPr>
                <w:sz w:val="20"/>
                <w:szCs w:val="20"/>
              </w:rPr>
            </w:pPr>
            <w:r w:rsidRPr="00393504">
              <w:rPr>
                <w:sz w:val="20"/>
                <w:szCs w:val="20"/>
              </w:rPr>
              <w:t>Генератор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39620,06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85</w:t>
            </w:r>
          </w:p>
        </w:tc>
        <w:tc>
          <w:tcPr>
            <w:tcW w:w="6379" w:type="dxa"/>
          </w:tcPr>
          <w:p w:rsidR="00CA5591" w:rsidRPr="00393504" w:rsidRDefault="00CA5591" w:rsidP="00CA5591">
            <w:pPr>
              <w:rPr>
                <w:sz w:val="20"/>
                <w:szCs w:val="20"/>
              </w:rPr>
            </w:pPr>
            <w:r w:rsidRPr="00393504">
              <w:rPr>
                <w:sz w:val="20"/>
                <w:szCs w:val="20"/>
              </w:rPr>
              <w:t>Гидро компенсатор</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4947,22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86</w:t>
            </w:r>
          </w:p>
        </w:tc>
        <w:tc>
          <w:tcPr>
            <w:tcW w:w="6379" w:type="dxa"/>
          </w:tcPr>
          <w:p w:rsidR="00CA5591" w:rsidRPr="00393504" w:rsidRDefault="00CA5591" w:rsidP="00CA5591">
            <w:pPr>
              <w:rPr>
                <w:sz w:val="20"/>
                <w:szCs w:val="20"/>
              </w:rPr>
            </w:pPr>
            <w:r w:rsidRPr="00393504">
              <w:rPr>
                <w:sz w:val="20"/>
                <w:szCs w:val="20"/>
              </w:rPr>
              <w:t>Глушитель.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13219,22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87</w:t>
            </w:r>
          </w:p>
        </w:tc>
        <w:tc>
          <w:tcPr>
            <w:tcW w:w="6379" w:type="dxa"/>
          </w:tcPr>
          <w:p w:rsidR="00CA5591" w:rsidRPr="00393504" w:rsidRDefault="00CA5591" w:rsidP="00CA5591">
            <w:pPr>
              <w:rPr>
                <w:sz w:val="20"/>
                <w:szCs w:val="20"/>
              </w:rPr>
            </w:pPr>
            <w:r w:rsidRPr="00393504">
              <w:rPr>
                <w:sz w:val="20"/>
                <w:szCs w:val="20"/>
              </w:rPr>
              <w:t>Горловина бачка омывателя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1018,02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88</w:t>
            </w:r>
          </w:p>
        </w:tc>
        <w:tc>
          <w:tcPr>
            <w:tcW w:w="6379" w:type="dxa"/>
          </w:tcPr>
          <w:p w:rsidR="00CA5591" w:rsidRPr="00393504" w:rsidRDefault="00CA5591" w:rsidP="00CA5591">
            <w:pPr>
              <w:rPr>
                <w:sz w:val="20"/>
                <w:szCs w:val="20"/>
              </w:rPr>
            </w:pPr>
            <w:r w:rsidRPr="00393504">
              <w:rPr>
                <w:sz w:val="20"/>
                <w:szCs w:val="20"/>
              </w:rPr>
              <w:t>Гофра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3137,72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89</w:t>
            </w:r>
          </w:p>
        </w:tc>
        <w:tc>
          <w:tcPr>
            <w:tcW w:w="6379" w:type="dxa"/>
          </w:tcPr>
          <w:p w:rsidR="00CA5591" w:rsidRPr="00393504" w:rsidRDefault="00CA5591" w:rsidP="00CA5591">
            <w:pPr>
              <w:rPr>
                <w:sz w:val="20"/>
                <w:szCs w:val="20"/>
              </w:rPr>
            </w:pPr>
            <w:r w:rsidRPr="00393504">
              <w:rPr>
                <w:sz w:val="20"/>
                <w:szCs w:val="20"/>
              </w:rPr>
              <w:t>Датчик ABS</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7463,60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90</w:t>
            </w:r>
          </w:p>
        </w:tc>
        <w:tc>
          <w:tcPr>
            <w:tcW w:w="6379" w:type="dxa"/>
          </w:tcPr>
          <w:p w:rsidR="00CA5591" w:rsidRPr="00393504" w:rsidRDefault="00CA5591" w:rsidP="00CA5591">
            <w:pPr>
              <w:rPr>
                <w:sz w:val="20"/>
                <w:szCs w:val="20"/>
              </w:rPr>
            </w:pPr>
            <w:r w:rsidRPr="00393504">
              <w:rPr>
                <w:sz w:val="20"/>
                <w:szCs w:val="20"/>
              </w:rPr>
              <w:t>Датчик абсолютного давления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4216,84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91</w:t>
            </w:r>
          </w:p>
        </w:tc>
        <w:tc>
          <w:tcPr>
            <w:tcW w:w="6379" w:type="dxa"/>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2552,10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92</w:t>
            </w:r>
          </w:p>
        </w:tc>
        <w:tc>
          <w:tcPr>
            <w:tcW w:w="6379" w:type="dxa"/>
          </w:tcPr>
          <w:p w:rsidR="00CA5591" w:rsidRPr="00393504" w:rsidRDefault="00CA5591" w:rsidP="00CA5591">
            <w:pPr>
              <w:rPr>
                <w:sz w:val="20"/>
                <w:szCs w:val="20"/>
              </w:rPr>
            </w:pPr>
            <w:r w:rsidRPr="00393504">
              <w:rPr>
                <w:sz w:val="20"/>
                <w:szCs w:val="20"/>
              </w:rPr>
              <w:t>Датчик ВМТ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3444,16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93</w:t>
            </w:r>
          </w:p>
        </w:tc>
        <w:tc>
          <w:tcPr>
            <w:tcW w:w="6379" w:type="dxa"/>
          </w:tcPr>
          <w:p w:rsidR="00CA5591" w:rsidRPr="00393504" w:rsidRDefault="00CA5591" w:rsidP="00CA5591">
            <w:pPr>
              <w:rPr>
                <w:sz w:val="20"/>
                <w:szCs w:val="20"/>
              </w:rPr>
            </w:pPr>
            <w:r w:rsidRPr="00393504">
              <w:rPr>
                <w:sz w:val="20"/>
                <w:szCs w:val="20"/>
              </w:rPr>
              <w:t>Датчик давления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3509,02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94</w:t>
            </w:r>
          </w:p>
        </w:tc>
        <w:tc>
          <w:tcPr>
            <w:tcW w:w="6379" w:type="dxa"/>
          </w:tcPr>
          <w:p w:rsidR="00CA5591" w:rsidRPr="00393504" w:rsidRDefault="00CA5591" w:rsidP="00CA5591">
            <w:pPr>
              <w:rPr>
                <w:sz w:val="20"/>
                <w:szCs w:val="20"/>
              </w:rPr>
            </w:pPr>
            <w:r w:rsidRPr="00393504">
              <w:rPr>
                <w:sz w:val="20"/>
                <w:szCs w:val="20"/>
              </w:rPr>
              <w:t>Датчик давления масла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2060,48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95</w:t>
            </w:r>
          </w:p>
        </w:tc>
        <w:tc>
          <w:tcPr>
            <w:tcW w:w="6379" w:type="dxa"/>
          </w:tcPr>
          <w:p w:rsidR="00CA5591" w:rsidRPr="00393504" w:rsidRDefault="00CA5591" w:rsidP="00CA5591">
            <w:pPr>
              <w:rPr>
                <w:sz w:val="20"/>
                <w:szCs w:val="20"/>
              </w:rPr>
            </w:pPr>
            <w:r w:rsidRPr="00393504">
              <w:rPr>
                <w:sz w:val="20"/>
                <w:szCs w:val="20"/>
              </w:rPr>
              <w:t>Датчик давления топлива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9892,56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96</w:t>
            </w:r>
          </w:p>
        </w:tc>
        <w:tc>
          <w:tcPr>
            <w:tcW w:w="6379" w:type="dxa"/>
          </w:tcPr>
          <w:p w:rsidR="00CA5591" w:rsidRPr="00393504" w:rsidRDefault="00CA5591" w:rsidP="00CA5591">
            <w:pPr>
              <w:rPr>
                <w:sz w:val="20"/>
                <w:szCs w:val="20"/>
              </w:rPr>
            </w:pPr>
            <w:r w:rsidRPr="00393504">
              <w:rPr>
                <w:sz w:val="20"/>
                <w:szCs w:val="20"/>
              </w:rPr>
              <w:t>Датчик дроссельной заслонки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13202,30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97</w:t>
            </w:r>
          </w:p>
        </w:tc>
        <w:tc>
          <w:tcPr>
            <w:tcW w:w="6379" w:type="dxa"/>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831,90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98</w:t>
            </w:r>
          </w:p>
        </w:tc>
        <w:tc>
          <w:tcPr>
            <w:tcW w:w="6379" w:type="dxa"/>
          </w:tcPr>
          <w:p w:rsidR="00CA5591" w:rsidRPr="00393504" w:rsidRDefault="00CA5591" w:rsidP="00CA5591">
            <w:pPr>
              <w:rPr>
                <w:sz w:val="20"/>
                <w:szCs w:val="20"/>
              </w:rPr>
            </w:pPr>
            <w:r w:rsidRPr="00393504">
              <w:rPr>
                <w:sz w:val="20"/>
                <w:szCs w:val="20"/>
              </w:rPr>
              <w:t>Датчик импульсов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99</w:t>
            </w:r>
          </w:p>
        </w:tc>
        <w:tc>
          <w:tcPr>
            <w:tcW w:w="6379" w:type="dxa"/>
          </w:tcPr>
          <w:p w:rsidR="00CA5591" w:rsidRPr="00393504" w:rsidRDefault="00CA5591" w:rsidP="00CA5591">
            <w:pPr>
              <w:rPr>
                <w:sz w:val="20"/>
                <w:szCs w:val="20"/>
              </w:rPr>
            </w:pPr>
            <w:r w:rsidRPr="00393504">
              <w:rPr>
                <w:sz w:val="20"/>
                <w:szCs w:val="20"/>
              </w:rPr>
              <w:t>Датчик кислорода (лямбдазонд)</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13209,82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100</w:t>
            </w:r>
          </w:p>
        </w:tc>
        <w:tc>
          <w:tcPr>
            <w:tcW w:w="6379" w:type="dxa"/>
          </w:tcPr>
          <w:p w:rsidR="00CA5591" w:rsidRPr="00393504" w:rsidRDefault="00CA5591" w:rsidP="00CA5591">
            <w:pPr>
              <w:rPr>
                <w:sz w:val="20"/>
                <w:szCs w:val="20"/>
              </w:rPr>
            </w:pPr>
            <w:r w:rsidRPr="00393504">
              <w:rPr>
                <w:sz w:val="20"/>
                <w:szCs w:val="20"/>
              </w:rPr>
              <w:t>Датчик коленчатого 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6606,32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101</w:t>
            </w:r>
          </w:p>
        </w:tc>
        <w:tc>
          <w:tcPr>
            <w:tcW w:w="6379" w:type="dxa"/>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14484,46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102</w:t>
            </w:r>
          </w:p>
        </w:tc>
        <w:tc>
          <w:tcPr>
            <w:tcW w:w="6379" w:type="dxa"/>
          </w:tcPr>
          <w:p w:rsidR="00CA5591" w:rsidRPr="00393504" w:rsidRDefault="00CA5591" w:rsidP="00CA5591">
            <w:pPr>
              <w:rPr>
                <w:sz w:val="20"/>
                <w:szCs w:val="20"/>
              </w:rPr>
            </w:pPr>
            <w:r w:rsidRPr="00393504">
              <w:rPr>
                <w:sz w:val="20"/>
                <w:szCs w:val="20"/>
              </w:rPr>
              <w:t>Датчик парковки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4956,62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103</w:t>
            </w:r>
          </w:p>
        </w:tc>
        <w:tc>
          <w:tcPr>
            <w:tcW w:w="6379" w:type="dxa"/>
          </w:tcPr>
          <w:p w:rsidR="00CA5591" w:rsidRPr="00393504" w:rsidRDefault="00CA5591" w:rsidP="00CA5591">
            <w:pPr>
              <w:rPr>
                <w:sz w:val="20"/>
                <w:szCs w:val="20"/>
              </w:rPr>
            </w:pPr>
            <w:r w:rsidRPr="00393504">
              <w:rPr>
                <w:sz w:val="20"/>
                <w:szCs w:val="20"/>
              </w:rPr>
              <w:t>Датчик положения р/в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4216,84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104</w:t>
            </w:r>
          </w:p>
        </w:tc>
        <w:tc>
          <w:tcPr>
            <w:tcW w:w="6379" w:type="dxa"/>
          </w:tcPr>
          <w:p w:rsidR="00CA5591" w:rsidRPr="00393504" w:rsidRDefault="00CA5591" w:rsidP="00CA5591">
            <w:pPr>
              <w:rPr>
                <w:sz w:val="20"/>
                <w:szCs w:val="20"/>
              </w:rPr>
            </w:pPr>
            <w:r w:rsidRPr="00393504">
              <w:rPr>
                <w:sz w:val="20"/>
                <w:szCs w:val="20"/>
              </w:rPr>
              <w:t>Датчик спидометра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8191,16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105</w:t>
            </w:r>
          </w:p>
        </w:tc>
        <w:tc>
          <w:tcPr>
            <w:tcW w:w="6379" w:type="dxa"/>
          </w:tcPr>
          <w:p w:rsidR="00CA5591" w:rsidRPr="00393504" w:rsidRDefault="00CA5591" w:rsidP="00CA5591">
            <w:pPr>
              <w:rPr>
                <w:sz w:val="20"/>
                <w:szCs w:val="20"/>
              </w:rPr>
            </w:pPr>
            <w:r w:rsidRPr="00393504">
              <w:rPr>
                <w:sz w:val="20"/>
                <w:szCs w:val="20"/>
              </w:rPr>
              <w:t>Датчик темпер.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9371,80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106</w:t>
            </w:r>
          </w:p>
        </w:tc>
        <w:tc>
          <w:tcPr>
            <w:tcW w:w="6379" w:type="dxa"/>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5564,80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107</w:t>
            </w:r>
          </w:p>
        </w:tc>
        <w:tc>
          <w:tcPr>
            <w:tcW w:w="6379" w:type="dxa"/>
          </w:tcPr>
          <w:p w:rsidR="00CA5591" w:rsidRPr="00393504" w:rsidRDefault="00CA5591" w:rsidP="00CA5591">
            <w:pPr>
              <w:rPr>
                <w:sz w:val="20"/>
                <w:szCs w:val="20"/>
              </w:rPr>
            </w:pPr>
            <w:r w:rsidRPr="00393504">
              <w:rPr>
                <w:sz w:val="20"/>
                <w:szCs w:val="20"/>
              </w:rPr>
              <w:t>Датчик температуры воздуха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4947,22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108</w:t>
            </w:r>
          </w:p>
        </w:tc>
        <w:tc>
          <w:tcPr>
            <w:tcW w:w="6379" w:type="dxa"/>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5459,52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109</w:t>
            </w:r>
          </w:p>
        </w:tc>
        <w:tc>
          <w:tcPr>
            <w:tcW w:w="6379" w:type="dxa"/>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3310,68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110</w:t>
            </w:r>
          </w:p>
        </w:tc>
        <w:tc>
          <w:tcPr>
            <w:tcW w:w="6379" w:type="dxa"/>
          </w:tcPr>
          <w:p w:rsidR="00CA5591" w:rsidRPr="00393504" w:rsidRDefault="00CA5591" w:rsidP="00CA5591">
            <w:pPr>
              <w:rPr>
                <w:sz w:val="20"/>
                <w:szCs w:val="20"/>
              </w:rPr>
            </w:pPr>
            <w:r w:rsidRPr="00393504">
              <w:rPr>
                <w:sz w:val="20"/>
                <w:szCs w:val="20"/>
              </w:rPr>
              <w:t>Датчик управления инжектором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4383,22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111</w:t>
            </w:r>
          </w:p>
        </w:tc>
        <w:tc>
          <w:tcPr>
            <w:tcW w:w="6379" w:type="dxa"/>
          </w:tcPr>
          <w:p w:rsidR="00CA5591" w:rsidRPr="00393504" w:rsidRDefault="00CA5591" w:rsidP="00CA5591">
            <w:pPr>
              <w:rPr>
                <w:sz w:val="20"/>
                <w:szCs w:val="20"/>
              </w:rPr>
            </w:pPr>
            <w:r w:rsidRPr="00393504">
              <w:rPr>
                <w:sz w:val="20"/>
                <w:szCs w:val="20"/>
              </w:rPr>
              <w:t>Датчик уровня топлива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7525,64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112</w:t>
            </w:r>
          </w:p>
        </w:tc>
        <w:tc>
          <w:tcPr>
            <w:tcW w:w="6379" w:type="dxa"/>
          </w:tcPr>
          <w:p w:rsidR="00CA5591" w:rsidRPr="00393504" w:rsidRDefault="00CA5591" w:rsidP="00CA5591">
            <w:pPr>
              <w:rPr>
                <w:sz w:val="20"/>
                <w:szCs w:val="20"/>
              </w:rPr>
            </w:pPr>
            <w:r w:rsidRPr="00393504">
              <w:rPr>
                <w:sz w:val="20"/>
                <w:szCs w:val="20"/>
              </w:rPr>
              <w:t>Держатель троса р/т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3227,96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113</w:t>
            </w:r>
          </w:p>
        </w:tc>
        <w:tc>
          <w:tcPr>
            <w:tcW w:w="6379" w:type="dxa"/>
          </w:tcPr>
          <w:p w:rsidR="00CA5591" w:rsidRPr="00393504" w:rsidRDefault="00CA5591" w:rsidP="00CA5591">
            <w:pPr>
              <w:rPr>
                <w:sz w:val="20"/>
                <w:szCs w:val="20"/>
              </w:rPr>
            </w:pPr>
            <w:r w:rsidRPr="00393504">
              <w:rPr>
                <w:sz w:val="20"/>
                <w:szCs w:val="20"/>
              </w:rPr>
              <w:t>Держатель упора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437,10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114</w:t>
            </w:r>
          </w:p>
        </w:tc>
        <w:tc>
          <w:tcPr>
            <w:tcW w:w="6379" w:type="dxa"/>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6606,32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115</w:t>
            </w:r>
          </w:p>
        </w:tc>
        <w:tc>
          <w:tcPr>
            <w:tcW w:w="6379" w:type="dxa"/>
          </w:tcPr>
          <w:p w:rsidR="00CA5591" w:rsidRPr="00393504" w:rsidRDefault="00CA5591" w:rsidP="00CA5591">
            <w:pPr>
              <w:rPr>
                <w:sz w:val="20"/>
                <w:szCs w:val="20"/>
              </w:rPr>
            </w:pPr>
            <w:r w:rsidRPr="00393504">
              <w:rPr>
                <w:sz w:val="20"/>
                <w:szCs w:val="20"/>
              </w:rPr>
              <w:t>Диодный мост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9910,42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116</w:t>
            </w:r>
          </w:p>
        </w:tc>
        <w:tc>
          <w:tcPr>
            <w:tcW w:w="6379" w:type="dxa"/>
          </w:tcPr>
          <w:p w:rsidR="00CA5591" w:rsidRPr="00393504" w:rsidRDefault="00CA5591" w:rsidP="00CA5591">
            <w:pPr>
              <w:rPr>
                <w:sz w:val="20"/>
                <w:szCs w:val="20"/>
              </w:rPr>
            </w:pPr>
            <w:r w:rsidRPr="00393504">
              <w:rPr>
                <w:sz w:val="20"/>
                <w:szCs w:val="20"/>
              </w:rPr>
              <w:t>Диск тормозной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10974,50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117</w:t>
            </w:r>
          </w:p>
        </w:tc>
        <w:tc>
          <w:tcPr>
            <w:tcW w:w="6379" w:type="dxa"/>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1145,86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118</w:t>
            </w:r>
          </w:p>
        </w:tc>
        <w:tc>
          <w:tcPr>
            <w:tcW w:w="6379" w:type="dxa"/>
          </w:tcPr>
          <w:p w:rsidR="00CA5591" w:rsidRPr="00393504" w:rsidRDefault="00CA5591" w:rsidP="00CA5591">
            <w:pPr>
              <w:rPr>
                <w:sz w:val="20"/>
                <w:szCs w:val="20"/>
              </w:rPr>
            </w:pPr>
            <w:r w:rsidRPr="00393504">
              <w:rPr>
                <w:sz w:val="20"/>
                <w:szCs w:val="20"/>
              </w:rPr>
              <w:t>Замок багажника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6088,38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119</w:t>
            </w:r>
          </w:p>
        </w:tc>
        <w:tc>
          <w:tcPr>
            <w:tcW w:w="6379" w:type="dxa"/>
          </w:tcPr>
          <w:p w:rsidR="00CA5591" w:rsidRPr="00393504" w:rsidRDefault="00CA5591" w:rsidP="00CA5591">
            <w:pPr>
              <w:rPr>
                <w:sz w:val="20"/>
                <w:szCs w:val="20"/>
              </w:rPr>
            </w:pPr>
            <w:r w:rsidRPr="00393504">
              <w:rPr>
                <w:sz w:val="20"/>
                <w:szCs w:val="20"/>
              </w:rPr>
              <w:t>Замок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9142,44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120</w:t>
            </w:r>
          </w:p>
        </w:tc>
        <w:tc>
          <w:tcPr>
            <w:tcW w:w="6379" w:type="dxa"/>
          </w:tcPr>
          <w:p w:rsidR="00CA5591" w:rsidRPr="00393504" w:rsidRDefault="00CA5591" w:rsidP="00CA5591">
            <w:pPr>
              <w:rPr>
                <w:sz w:val="20"/>
                <w:szCs w:val="20"/>
              </w:rPr>
            </w:pPr>
            <w:r w:rsidRPr="00393504">
              <w:rPr>
                <w:sz w:val="20"/>
                <w:szCs w:val="20"/>
              </w:rPr>
              <w:t>Замок зажигания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13209,82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121</w:t>
            </w:r>
          </w:p>
        </w:tc>
        <w:tc>
          <w:tcPr>
            <w:tcW w:w="6379" w:type="dxa"/>
          </w:tcPr>
          <w:p w:rsidR="00CA5591" w:rsidRPr="00393504" w:rsidRDefault="00CA5591" w:rsidP="00CA5591">
            <w:pPr>
              <w:rPr>
                <w:sz w:val="20"/>
                <w:szCs w:val="20"/>
              </w:rPr>
            </w:pPr>
            <w:r w:rsidRPr="00393504">
              <w:rPr>
                <w:sz w:val="20"/>
                <w:szCs w:val="20"/>
              </w:rPr>
              <w:t>Замок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122</w:t>
            </w:r>
          </w:p>
        </w:tc>
        <w:tc>
          <w:tcPr>
            <w:tcW w:w="6379" w:type="dxa"/>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8528,62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123</w:t>
            </w:r>
          </w:p>
        </w:tc>
        <w:tc>
          <w:tcPr>
            <w:tcW w:w="6379" w:type="dxa"/>
          </w:tcPr>
          <w:p w:rsidR="00CA5591" w:rsidRPr="00393504" w:rsidRDefault="00CA5591" w:rsidP="00CA5591">
            <w:pPr>
              <w:rPr>
                <w:sz w:val="20"/>
                <w:szCs w:val="20"/>
              </w:rPr>
            </w:pPr>
            <w:r w:rsidRPr="00393504">
              <w:rPr>
                <w:sz w:val="20"/>
                <w:szCs w:val="20"/>
              </w:rPr>
              <w:t>Катушка зажигания (модуль)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124</w:t>
            </w:r>
          </w:p>
        </w:tc>
        <w:tc>
          <w:tcPr>
            <w:tcW w:w="6379" w:type="dxa"/>
          </w:tcPr>
          <w:p w:rsidR="00CA5591" w:rsidRPr="00393504" w:rsidRDefault="00CA5591" w:rsidP="00CA5591">
            <w:pPr>
              <w:rPr>
                <w:sz w:val="20"/>
                <w:szCs w:val="20"/>
              </w:rPr>
            </w:pPr>
            <w:r w:rsidRPr="00393504">
              <w:rPr>
                <w:sz w:val="20"/>
                <w:szCs w:val="20"/>
              </w:rPr>
              <w:t>Клапан впускной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125</w:t>
            </w:r>
          </w:p>
        </w:tc>
        <w:tc>
          <w:tcPr>
            <w:tcW w:w="6379" w:type="dxa"/>
          </w:tcPr>
          <w:p w:rsidR="00CA5591" w:rsidRPr="00393504" w:rsidRDefault="00CA5591" w:rsidP="00CA5591">
            <w:pPr>
              <w:rPr>
                <w:sz w:val="20"/>
                <w:szCs w:val="20"/>
              </w:rPr>
            </w:pPr>
            <w:r w:rsidRPr="00393504">
              <w:rPr>
                <w:sz w:val="20"/>
                <w:szCs w:val="20"/>
              </w:rPr>
              <w:t>Клапан выпускной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3132,08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126</w:t>
            </w:r>
          </w:p>
        </w:tc>
        <w:tc>
          <w:tcPr>
            <w:tcW w:w="6379" w:type="dxa"/>
          </w:tcPr>
          <w:p w:rsidR="00CA5591" w:rsidRPr="00393504" w:rsidRDefault="00CA5591" w:rsidP="00CA5591">
            <w:pPr>
              <w:rPr>
                <w:sz w:val="20"/>
                <w:szCs w:val="20"/>
              </w:rPr>
            </w:pPr>
            <w:r w:rsidRPr="00393504">
              <w:rPr>
                <w:sz w:val="20"/>
                <w:szCs w:val="20"/>
              </w:rPr>
              <w:t>Клапан коллектора впускного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12878,00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127</w:t>
            </w:r>
          </w:p>
        </w:tc>
        <w:tc>
          <w:tcPr>
            <w:tcW w:w="6379" w:type="dxa"/>
          </w:tcPr>
          <w:p w:rsidR="00CA5591" w:rsidRPr="00393504" w:rsidRDefault="00CA5591" w:rsidP="00CA5591">
            <w:pPr>
              <w:rPr>
                <w:sz w:val="20"/>
                <w:szCs w:val="20"/>
              </w:rPr>
            </w:pPr>
            <w:r w:rsidRPr="00393504">
              <w:rPr>
                <w:sz w:val="20"/>
                <w:szCs w:val="20"/>
              </w:rPr>
              <w:t>Клапан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7582,04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128</w:t>
            </w:r>
          </w:p>
        </w:tc>
        <w:tc>
          <w:tcPr>
            <w:tcW w:w="6379" w:type="dxa"/>
          </w:tcPr>
          <w:p w:rsidR="00CA5591" w:rsidRPr="00393504" w:rsidRDefault="00CA5591" w:rsidP="00CA5591">
            <w:pPr>
              <w:rPr>
                <w:sz w:val="20"/>
                <w:szCs w:val="20"/>
              </w:rPr>
            </w:pPr>
            <w:r w:rsidRPr="00393504">
              <w:rPr>
                <w:sz w:val="20"/>
                <w:szCs w:val="20"/>
              </w:rPr>
              <w:t>Клапан омывателя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586,56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129</w:t>
            </w:r>
          </w:p>
        </w:tc>
        <w:tc>
          <w:tcPr>
            <w:tcW w:w="6379" w:type="dxa"/>
          </w:tcPr>
          <w:p w:rsidR="00CA5591" w:rsidRPr="00393504" w:rsidRDefault="00CA5591" w:rsidP="00CA5591">
            <w:pPr>
              <w:rPr>
                <w:sz w:val="20"/>
                <w:szCs w:val="20"/>
              </w:rPr>
            </w:pPr>
            <w:r w:rsidRPr="00393504">
              <w:rPr>
                <w:sz w:val="20"/>
                <w:szCs w:val="20"/>
              </w:rPr>
              <w:t>Клапан управления EGR</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15674,50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130</w:t>
            </w:r>
          </w:p>
        </w:tc>
        <w:tc>
          <w:tcPr>
            <w:tcW w:w="6379" w:type="dxa"/>
          </w:tcPr>
          <w:p w:rsidR="00CA5591" w:rsidRPr="00393504" w:rsidRDefault="00CA5591" w:rsidP="00CA5591">
            <w:pPr>
              <w:rPr>
                <w:sz w:val="20"/>
                <w:szCs w:val="20"/>
              </w:rPr>
            </w:pPr>
            <w:r w:rsidRPr="00393504">
              <w:rPr>
                <w:sz w:val="20"/>
                <w:szCs w:val="20"/>
              </w:rPr>
              <w:t>Клипса обшивки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131</w:t>
            </w:r>
          </w:p>
        </w:tc>
        <w:tc>
          <w:tcPr>
            <w:tcW w:w="6379" w:type="dxa"/>
          </w:tcPr>
          <w:p w:rsidR="00CA5591" w:rsidRPr="00393504" w:rsidRDefault="00CA5591" w:rsidP="00CA5591">
            <w:pPr>
              <w:rPr>
                <w:sz w:val="20"/>
                <w:szCs w:val="20"/>
              </w:rPr>
            </w:pPr>
            <w:r w:rsidRPr="00393504">
              <w:rPr>
                <w:sz w:val="20"/>
                <w:szCs w:val="20"/>
              </w:rPr>
              <w:t>Кнопка обогрева сидения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2261,64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132</w:t>
            </w:r>
          </w:p>
        </w:tc>
        <w:tc>
          <w:tcPr>
            <w:tcW w:w="6379" w:type="dxa"/>
          </w:tcPr>
          <w:p w:rsidR="00CA5591" w:rsidRPr="00393504" w:rsidRDefault="00CA5591" w:rsidP="00CA5591">
            <w:pPr>
              <w:rPr>
                <w:sz w:val="20"/>
                <w:szCs w:val="20"/>
              </w:rPr>
            </w:pPr>
            <w:r w:rsidRPr="00393504">
              <w:rPr>
                <w:sz w:val="20"/>
                <w:szCs w:val="20"/>
              </w:rPr>
              <w:t>Кнопка стеклоподъемника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1817,02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133</w:t>
            </w:r>
          </w:p>
        </w:tc>
        <w:tc>
          <w:tcPr>
            <w:tcW w:w="6379" w:type="dxa"/>
          </w:tcPr>
          <w:p w:rsidR="00CA5591" w:rsidRPr="00393504" w:rsidRDefault="00CA5591" w:rsidP="00CA5591">
            <w:pPr>
              <w:rPr>
                <w:sz w:val="20"/>
                <w:szCs w:val="20"/>
              </w:rPr>
            </w:pPr>
            <w:r w:rsidRPr="00393504">
              <w:rPr>
                <w:sz w:val="20"/>
                <w:szCs w:val="20"/>
              </w:rPr>
              <w:t>Коллектор впускной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39179,20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134</w:t>
            </w:r>
          </w:p>
        </w:tc>
        <w:tc>
          <w:tcPr>
            <w:tcW w:w="6379" w:type="dxa"/>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2334,96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135</w:t>
            </w:r>
          </w:p>
        </w:tc>
        <w:tc>
          <w:tcPr>
            <w:tcW w:w="6379" w:type="dxa"/>
          </w:tcPr>
          <w:p w:rsidR="00CA5591" w:rsidRPr="00393504" w:rsidRDefault="00CA5591" w:rsidP="00CA5591">
            <w:pPr>
              <w:rPr>
                <w:sz w:val="20"/>
                <w:szCs w:val="20"/>
              </w:rPr>
            </w:pPr>
            <w:r w:rsidRPr="00393504">
              <w:rPr>
                <w:sz w:val="20"/>
                <w:szCs w:val="20"/>
              </w:rPr>
              <w:t>Колодки стояночного тормоза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1974,00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136</w:t>
            </w:r>
          </w:p>
        </w:tc>
        <w:tc>
          <w:tcPr>
            <w:tcW w:w="6379" w:type="dxa"/>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5640,00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137</w:t>
            </w:r>
          </w:p>
        </w:tc>
        <w:tc>
          <w:tcPr>
            <w:tcW w:w="6379" w:type="dxa"/>
          </w:tcPr>
          <w:p w:rsidR="00CA5591" w:rsidRPr="00393504" w:rsidRDefault="00CA5591" w:rsidP="00CA5591">
            <w:pPr>
              <w:rPr>
                <w:sz w:val="20"/>
                <w:szCs w:val="20"/>
              </w:rPr>
            </w:pPr>
            <w:r w:rsidRPr="00393504">
              <w:rPr>
                <w:sz w:val="20"/>
                <w:szCs w:val="20"/>
              </w:rPr>
              <w:t>Колодки тормозные барабанные задние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2444,00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138</w:t>
            </w:r>
          </w:p>
        </w:tc>
        <w:tc>
          <w:tcPr>
            <w:tcW w:w="6379" w:type="dxa"/>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4418,00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139</w:t>
            </w:r>
          </w:p>
        </w:tc>
        <w:tc>
          <w:tcPr>
            <w:tcW w:w="6379" w:type="dxa"/>
          </w:tcPr>
          <w:p w:rsidR="00CA5591" w:rsidRPr="00393504" w:rsidRDefault="00CA5591" w:rsidP="00CA5591">
            <w:pPr>
              <w:rPr>
                <w:sz w:val="20"/>
                <w:szCs w:val="20"/>
              </w:rPr>
            </w:pPr>
            <w:r w:rsidRPr="00393504">
              <w:rPr>
                <w:sz w:val="20"/>
                <w:szCs w:val="20"/>
              </w:rPr>
              <w:t>Кольца к-т поршневые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16520,50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140</w:t>
            </w:r>
          </w:p>
        </w:tc>
        <w:tc>
          <w:tcPr>
            <w:tcW w:w="6379" w:type="dxa"/>
          </w:tcPr>
          <w:p w:rsidR="00CA5591" w:rsidRPr="00393504" w:rsidRDefault="00CA5591" w:rsidP="00CA5591">
            <w:pPr>
              <w:rPr>
                <w:sz w:val="20"/>
                <w:szCs w:val="20"/>
              </w:rPr>
            </w:pPr>
            <w:r w:rsidRPr="00393504">
              <w:rPr>
                <w:sz w:val="20"/>
                <w:szCs w:val="20"/>
              </w:rPr>
              <w:t>Кольца поршневые +0,1 (на 1 цилиндр)</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6940,96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141</w:t>
            </w:r>
          </w:p>
        </w:tc>
        <w:tc>
          <w:tcPr>
            <w:tcW w:w="6379" w:type="dxa"/>
          </w:tcPr>
          <w:p w:rsidR="00CA5591" w:rsidRPr="00393504" w:rsidRDefault="00CA5591" w:rsidP="00CA5591">
            <w:pPr>
              <w:rPr>
                <w:sz w:val="20"/>
                <w:szCs w:val="20"/>
              </w:rPr>
            </w:pPr>
            <w:r w:rsidRPr="00393504">
              <w:rPr>
                <w:sz w:val="20"/>
                <w:szCs w:val="20"/>
              </w:rPr>
              <w:t>Кольцо стопорное внут.ШРУСа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157,92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142</w:t>
            </w:r>
          </w:p>
        </w:tc>
        <w:tc>
          <w:tcPr>
            <w:tcW w:w="6379" w:type="dxa"/>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253,80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143</w:t>
            </w:r>
          </w:p>
        </w:tc>
        <w:tc>
          <w:tcPr>
            <w:tcW w:w="6379" w:type="dxa"/>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144</w:t>
            </w:r>
          </w:p>
        </w:tc>
        <w:tc>
          <w:tcPr>
            <w:tcW w:w="6379" w:type="dxa"/>
          </w:tcPr>
          <w:p w:rsidR="00CA5591" w:rsidRPr="00393504" w:rsidRDefault="00CA5591" w:rsidP="00CA5591">
            <w:pPr>
              <w:rPr>
                <w:sz w:val="20"/>
                <w:szCs w:val="20"/>
              </w:rPr>
            </w:pPr>
            <w:r w:rsidRPr="00393504">
              <w:rPr>
                <w:sz w:val="20"/>
                <w:szCs w:val="20"/>
              </w:rPr>
              <w:t>Кольцо стопорное ступицы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145</w:t>
            </w:r>
          </w:p>
        </w:tc>
        <w:tc>
          <w:tcPr>
            <w:tcW w:w="6379" w:type="dxa"/>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146</w:t>
            </w:r>
          </w:p>
        </w:tc>
        <w:tc>
          <w:tcPr>
            <w:tcW w:w="6379" w:type="dxa"/>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579,04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147</w:t>
            </w:r>
          </w:p>
        </w:tc>
        <w:tc>
          <w:tcPr>
            <w:tcW w:w="6379" w:type="dxa"/>
          </w:tcPr>
          <w:p w:rsidR="00CA5591" w:rsidRPr="00393504" w:rsidRDefault="00CA5591" w:rsidP="00CA5591">
            <w:pPr>
              <w:rPr>
                <w:sz w:val="20"/>
                <w:szCs w:val="20"/>
              </w:rPr>
            </w:pPr>
            <w:r w:rsidRPr="00393504">
              <w:rPr>
                <w:sz w:val="20"/>
                <w:szCs w:val="20"/>
              </w:rPr>
              <w:t>Кольцо уплотнит термостата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148</w:t>
            </w:r>
          </w:p>
        </w:tc>
        <w:tc>
          <w:tcPr>
            <w:tcW w:w="6379" w:type="dxa"/>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1313,18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149</w:t>
            </w:r>
          </w:p>
        </w:tc>
        <w:tc>
          <w:tcPr>
            <w:tcW w:w="6379" w:type="dxa"/>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150</w:t>
            </w:r>
          </w:p>
        </w:tc>
        <w:tc>
          <w:tcPr>
            <w:tcW w:w="6379" w:type="dxa"/>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151</w:t>
            </w:r>
          </w:p>
        </w:tc>
        <w:tc>
          <w:tcPr>
            <w:tcW w:w="6379" w:type="dxa"/>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11557,30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152</w:t>
            </w:r>
          </w:p>
        </w:tc>
        <w:tc>
          <w:tcPr>
            <w:tcW w:w="6379" w:type="dxa"/>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9901,96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153</w:t>
            </w:r>
          </w:p>
        </w:tc>
        <w:tc>
          <w:tcPr>
            <w:tcW w:w="6379" w:type="dxa"/>
          </w:tcPr>
          <w:p w:rsidR="00CA5591" w:rsidRPr="00393504" w:rsidRDefault="00CA5591" w:rsidP="00CA5591">
            <w:pPr>
              <w:rPr>
                <w:sz w:val="20"/>
                <w:szCs w:val="20"/>
              </w:rPr>
            </w:pPr>
            <w:r w:rsidRPr="00393504">
              <w:rPr>
                <w:sz w:val="20"/>
                <w:szCs w:val="20"/>
              </w:rPr>
              <w:t>Комплект масляных колпачков</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11550,72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154</w:t>
            </w:r>
          </w:p>
        </w:tc>
        <w:tc>
          <w:tcPr>
            <w:tcW w:w="6379" w:type="dxa"/>
          </w:tcPr>
          <w:p w:rsidR="00CA5591" w:rsidRPr="00393504" w:rsidRDefault="00CA5591" w:rsidP="00CA5591">
            <w:pPr>
              <w:rPr>
                <w:sz w:val="20"/>
                <w:szCs w:val="20"/>
              </w:rPr>
            </w:pPr>
            <w:r w:rsidRPr="00393504">
              <w:rPr>
                <w:sz w:val="20"/>
                <w:szCs w:val="20"/>
              </w:rPr>
              <w:t>Комплект отбойников амортизатора на ось</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6612,90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155</w:t>
            </w:r>
          </w:p>
        </w:tc>
        <w:tc>
          <w:tcPr>
            <w:tcW w:w="6379" w:type="dxa"/>
          </w:tcPr>
          <w:p w:rsidR="00CA5591" w:rsidRPr="00393504" w:rsidRDefault="00CA5591" w:rsidP="00CA5591">
            <w:pPr>
              <w:rPr>
                <w:sz w:val="20"/>
                <w:szCs w:val="20"/>
              </w:rPr>
            </w:pPr>
            <w:r w:rsidRPr="00393504">
              <w:rPr>
                <w:sz w:val="20"/>
                <w:szCs w:val="20"/>
              </w:rPr>
              <w:t>Компрессор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72629,10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156</w:t>
            </w:r>
          </w:p>
        </w:tc>
        <w:tc>
          <w:tcPr>
            <w:tcW w:w="6379" w:type="dxa"/>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6598,80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157</w:t>
            </w:r>
          </w:p>
        </w:tc>
        <w:tc>
          <w:tcPr>
            <w:tcW w:w="6379" w:type="dxa"/>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12452,18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158</w:t>
            </w:r>
          </w:p>
        </w:tc>
        <w:tc>
          <w:tcPr>
            <w:tcW w:w="6379" w:type="dxa"/>
          </w:tcPr>
          <w:p w:rsidR="00CA5591" w:rsidRPr="00393504" w:rsidRDefault="00CA5591" w:rsidP="00CA5591">
            <w:pPr>
              <w:rPr>
                <w:sz w:val="20"/>
                <w:szCs w:val="20"/>
              </w:rPr>
            </w:pPr>
            <w:r w:rsidRPr="00393504">
              <w:rPr>
                <w:sz w:val="20"/>
                <w:szCs w:val="20"/>
              </w:rPr>
              <w:t>Кран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4947,22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159</w:t>
            </w:r>
          </w:p>
        </w:tc>
        <w:tc>
          <w:tcPr>
            <w:tcW w:w="6379" w:type="dxa"/>
          </w:tcPr>
          <w:p w:rsidR="00CA5591" w:rsidRPr="00393504" w:rsidRDefault="00CA5591" w:rsidP="00CA5591">
            <w:pPr>
              <w:rPr>
                <w:sz w:val="20"/>
                <w:szCs w:val="20"/>
              </w:rPr>
            </w:pPr>
            <w:r w:rsidRPr="00393504">
              <w:rPr>
                <w:sz w:val="20"/>
                <w:szCs w:val="20"/>
              </w:rPr>
              <w:t>Крепеж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3239,24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160</w:t>
            </w:r>
          </w:p>
        </w:tc>
        <w:tc>
          <w:tcPr>
            <w:tcW w:w="6379" w:type="dxa"/>
          </w:tcPr>
          <w:p w:rsidR="00CA5591" w:rsidRPr="00393504" w:rsidRDefault="00CA5591" w:rsidP="00CA5591">
            <w:pPr>
              <w:rPr>
                <w:sz w:val="20"/>
                <w:szCs w:val="20"/>
              </w:rPr>
            </w:pPr>
            <w:r w:rsidRPr="00393504">
              <w:rPr>
                <w:sz w:val="20"/>
                <w:szCs w:val="20"/>
              </w:rPr>
              <w:t>Крепеж троса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897,70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161</w:t>
            </w:r>
          </w:p>
        </w:tc>
        <w:tc>
          <w:tcPr>
            <w:tcW w:w="6379" w:type="dxa"/>
          </w:tcPr>
          <w:p w:rsidR="00CA5591" w:rsidRPr="00393504" w:rsidRDefault="00CA5591" w:rsidP="00CA5591">
            <w:pPr>
              <w:rPr>
                <w:sz w:val="20"/>
                <w:szCs w:val="20"/>
              </w:rPr>
            </w:pPr>
            <w:r w:rsidRPr="00393504">
              <w:rPr>
                <w:sz w:val="20"/>
                <w:szCs w:val="20"/>
              </w:rPr>
              <w:t>Кронштейн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2302,06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162</w:t>
            </w:r>
          </w:p>
        </w:tc>
        <w:tc>
          <w:tcPr>
            <w:tcW w:w="6379" w:type="dxa"/>
          </w:tcPr>
          <w:p w:rsidR="00CA5591" w:rsidRPr="00393504" w:rsidRDefault="00CA5591" w:rsidP="00CA5591">
            <w:pPr>
              <w:rPr>
                <w:sz w:val="20"/>
                <w:szCs w:val="20"/>
              </w:rPr>
            </w:pPr>
            <w:r w:rsidRPr="00393504">
              <w:rPr>
                <w:sz w:val="20"/>
                <w:szCs w:val="20"/>
              </w:rPr>
              <w:t>Кронштейн ролика ГРМ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6440,88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163</w:t>
            </w:r>
          </w:p>
        </w:tc>
        <w:tc>
          <w:tcPr>
            <w:tcW w:w="6379" w:type="dxa"/>
          </w:tcPr>
          <w:p w:rsidR="00CA5591" w:rsidRPr="00393504" w:rsidRDefault="00CA5591" w:rsidP="00CA5591">
            <w:pPr>
              <w:rPr>
                <w:sz w:val="20"/>
                <w:szCs w:val="20"/>
              </w:rPr>
            </w:pPr>
            <w:r w:rsidRPr="00393504">
              <w:rPr>
                <w:sz w:val="20"/>
                <w:szCs w:val="20"/>
              </w:rPr>
              <w:t>Крыло заднее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79226,02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164</w:t>
            </w:r>
          </w:p>
        </w:tc>
        <w:tc>
          <w:tcPr>
            <w:tcW w:w="6379" w:type="dxa"/>
          </w:tcPr>
          <w:p w:rsidR="00CA5591" w:rsidRPr="00393504" w:rsidRDefault="00CA5591" w:rsidP="00CA5591">
            <w:pPr>
              <w:rPr>
                <w:sz w:val="20"/>
                <w:szCs w:val="20"/>
              </w:rPr>
            </w:pPr>
            <w:r w:rsidRPr="00393504">
              <w:rPr>
                <w:sz w:val="20"/>
                <w:szCs w:val="20"/>
              </w:rPr>
              <w:t>Крыло переднее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27385,02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165</w:t>
            </w:r>
          </w:p>
        </w:tc>
        <w:tc>
          <w:tcPr>
            <w:tcW w:w="6379" w:type="dxa"/>
          </w:tcPr>
          <w:p w:rsidR="00CA5591" w:rsidRPr="00393504" w:rsidRDefault="00CA5591" w:rsidP="00CA5591">
            <w:pPr>
              <w:rPr>
                <w:sz w:val="20"/>
                <w:szCs w:val="20"/>
              </w:rPr>
            </w:pPr>
            <w:r w:rsidRPr="00393504">
              <w:rPr>
                <w:sz w:val="20"/>
                <w:szCs w:val="20"/>
              </w:rPr>
              <w:t>К-т болтов ГБЦ</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5375,86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166</w:t>
            </w:r>
          </w:p>
        </w:tc>
        <w:tc>
          <w:tcPr>
            <w:tcW w:w="6379" w:type="dxa"/>
          </w:tcPr>
          <w:p w:rsidR="00CA5591" w:rsidRPr="00393504" w:rsidRDefault="00CA5591" w:rsidP="00CA5591">
            <w:pPr>
              <w:rPr>
                <w:sz w:val="20"/>
                <w:szCs w:val="20"/>
              </w:rPr>
            </w:pPr>
            <w:r w:rsidRPr="00393504">
              <w:rPr>
                <w:sz w:val="20"/>
                <w:szCs w:val="20"/>
              </w:rPr>
              <w:t>К-т ГРМ ремень+ролики</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20848,72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167</w:t>
            </w:r>
          </w:p>
        </w:tc>
        <w:tc>
          <w:tcPr>
            <w:tcW w:w="6379" w:type="dxa"/>
          </w:tcPr>
          <w:p w:rsidR="00CA5591" w:rsidRPr="00393504" w:rsidRDefault="00CA5591" w:rsidP="00CA5591">
            <w:pPr>
              <w:rPr>
                <w:sz w:val="20"/>
                <w:szCs w:val="20"/>
              </w:rPr>
            </w:pPr>
            <w:r w:rsidRPr="00393504">
              <w:rPr>
                <w:sz w:val="20"/>
                <w:szCs w:val="20"/>
              </w:rPr>
              <w:t>К-т прокладок двигателя</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7735,26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168</w:t>
            </w:r>
          </w:p>
        </w:tc>
        <w:tc>
          <w:tcPr>
            <w:tcW w:w="6379" w:type="dxa"/>
          </w:tcPr>
          <w:p w:rsidR="00CA5591" w:rsidRPr="00393504" w:rsidRDefault="00CA5591" w:rsidP="00CA5591">
            <w:pPr>
              <w:rPr>
                <w:sz w:val="20"/>
                <w:szCs w:val="20"/>
              </w:rPr>
            </w:pPr>
            <w:r w:rsidRPr="00393504">
              <w:rPr>
                <w:sz w:val="20"/>
                <w:szCs w:val="20"/>
              </w:rPr>
              <w:t>К-т сателлитов дифференциала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26947,92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169</w:t>
            </w:r>
          </w:p>
        </w:tc>
        <w:tc>
          <w:tcPr>
            <w:tcW w:w="6379" w:type="dxa"/>
          </w:tcPr>
          <w:p w:rsidR="00CA5591" w:rsidRPr="00393504" w:rsidRDefault="00CA5591" w:rsidP="00CA5591">
            <w:pPr>
              <w:rPr>
                <w:sz w:val="20"/>
                <w:szCs w:val="20"/>
              </w:rPr>
            </w:pPr>
            <w:r w:rsidRPr="00393504">
              <w:rPr>
                <w:sz w:val="20"/>
                <w:szCs w:val="20"/>
              </w:rPr>
              <w:t>К-т сцепления</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17850,48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170</w:t>
            </w:r>
          </w:p>
        </w:tc>
        <w:tc>
          <w:tcPr>
            <w:tcW w:w="6379" w:type="dxa"/>
          </w:tcPr>
          <w:p w:rsidR="00CA5591" w:rsidRPr="00393504" w:rsidRDefault="00CA5591" w:rsidP="00CA5591">
            <w:pPr>
              <w:rPr>
                <w:sz w:val="20"/>
                <w:szCs w:val="20"/>
              </w:rPr>
            </w:pPr>
            <w:r w:rsidRPr="00393504">
              <w:rPr>
                <w:sz w:val="20"/>
                <w:szCs w:val="20"/>
              </w:rPr>
              <w:t>К-т тросов КПП</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20216,58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171</w:t>
            </w:r>
          </w:p>
        </w:tc>
        <w:tc>
          <w:tcPr>
            <w:tcW w:w="6379" w:type="dxa"/>
          </w:tcPr>
          <w:p w:rsidR="00CA5591" w:rsidRPr="00393504" w:rsidRDefault="00CA5591" w:rsidP="00CA5591">
            <w:pPr>
              <w:rPr>
                <w:sz w:val="20"/>
                <w:szCs w:val="20"/>
              </w:rPr>
            </w:pPr>
            <w:r w:rsidRPr="00393504">
              <w:rPr>
                <w:sz w:val="20"/>
                <w:szCs w:val="20"/>
              </w:rPr>
              <w:t>К-т шлангов омывателя</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3064,40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172</w:t>
            </w:r>
          </w:p>
        </w:tc>
        <w:tc>
          <w:tcPr>
            <w:tcW w:w="6379" w:type="dxa"/>
          </w:tcPr>
          <w:p w:rsidR="00CA5591" w:rsidRPr="00393504" w:rsidRDefault="00CA5591" w:rsidP="00CA5591">
            <w:pPr>
              <w:rPr>
                <w:sz w:val="20"/>
                <w:szCs w:val="20"/>
              </w:rPr>
            </w:pPr>
            <w:r w:rsidRPr="00393504">
              <w:rPr>
                <w:sz w:val="20"/>
                <w:szCs w:val="20"/>
              </w:rPr>
              <w:t>Кулак левый, правый ABS</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28705,72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173</w:t>
            </w:r>
          </w:p>
        </w:tc>
        <w:tc>
          <w:tcPr>
            <w:tcW w:w="6379" w:type="dxa"/>
          </w:tcPr>
          <w:p w:rsidR="00CA5591" w:rsidRPr="00393504" w:rsidRDefault="00CA5591" w:rsidP="00CA5591">
            <w:pPr>
              <w:rPr>
                <w:sz w:val="20"/>
                <w:szCs w:val="20"/>
              </w:rPr>
            </w:pPr>
            <w:r w:rsidRPr="00393504">
              <w:rPr>
                <w:sz w:val="20"/>
                <w:szCs w:val="20"/>
              </w:rPr>
              <w:t>Кулиса КПП в сборе + к-т тросов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55370,70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174</w:t>
            </w:r>
          </w:p>
        </w:tc>
        <w:tc>
          <w:tcPr>
            <w:tcW w:w="6379" w:type="dxa"/>
          </w:tcPr>
          <w:p w:rsidR="00CA5591" w:rsidRPr="00393504" w:rsidRDefault="00CA5591" w:rsidP="00CA5591">
            <w:pPr>
              <w:rPr>
                <w:sz w:val="20"/>
                <w:szCs w:val="20"/>
              </w:rPr>
            </w:pPr>
            <w:r w:rsidRPr="00393504">
              <w:rPr>
                <w:sz w:val="20"/>
                <w:szCs w:val="20"/>
              </w:rPr>
              <w:t>Лампа ксенон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1935,46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175</w:t>
            </w:r>
          </w:p>
        </w:tc>
        <w:tc>
          <w:tcPr>
            <w:tcW w:w="6379" w:type="dxa"/>
          </w:tcPr>
          <w:p w:rsidR="00CA5591" w:rsidRPr="00393504" w:rsidRDefault="00CA5591" w:rsidP="00CA5591">
            <w:pPr>
              <w:rPr>
                <w:sz w:val="20"/>
                <w:szCs w:val="20"/>
              </w:rPr>
            </w:pPr>
            <w:r w:rsidRPr="00393504">
              <w:rPr>
                <w:sz w:val="20"/>
                <w:szCs w:val="20"/>
              </w:rPr>
              <w:t>Лампочка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176</w:t>
            </w:r>
          </w:p>
        </w:tc>
        <w:tc>
          <w:tcPr>
            <w:tcW w:w="6379" w:type="dxa"/>
          </w:tcPr>
          <w:p w:rsidR="00CA5591" w:rsidRPr="00393504" w:rsidRDefault="00CA5591" w:rsidP="00CA5591">
            <w:pPr>
              <w:rPr>
                <w:sz w:val="20"/>
                <w:szCs w:val="20"/>
              </w:rPr>
            </w:pPr>
            <w:r w:rsidRPr="00393504">
              <w:rPr>
                <w:sz w:val="20"/>
                <w:szCs w:val="20"/>
              </w:rPr>
              <w:t>Лампочка 1,2W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177</w:t>
            </w:r>
          </w:p>
        </w:tc>
        <w:tc>
          <w:tcPr>
            <w:tcW w:w="6379" w:type="dxa"/>
          </w:tcPr>
          <w:p w:rsidR="00CA5591" w:rsidRPr="00393504" w:rsidRDefault="00CA5591" w:rsidP="00CA5591">
            <w:pPr>
              <w:rPr>
                <w:sz w:val="20"/>
                <w:szCs w:val="20"/>
              </w:rPr>
            </w:pPr>
            <w:r w:rsidRPr="00393504">
              <w:rPr>
                <w:sz w:val="20"/>
                <w:szCs w:val="20"/>
              </w:rPr>
              <w:t>Лампочка PY21W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178</w:t>
            </w:r>
          </w:p>
        </w:tc>
        <w:tc>
          <w:tcPr>
            <w:tcW w:w="6379" w:type="dxa"/>
          </w:tcPr>
          <w:p w:rsidR="00CA5591" w:rsidRPr="00393504" w:rsidRDefault="00CA5591" w:rsidP="00CA5591">
            <w:pPr>
              <w:rPr>
                <w:sz w:val="20"/>
                <w:szCs w:val="20"/>
              </w:rPr>
            </w:pPr>
            <w:r w:rsidRPr="00393504">
              <w:rPr>
                <w:sz w:val="20"/>
                <w:szCs w:val="20"/>
              </w:rPr>
              <w:t>Лампочка W21/5W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179</w:t>
            </w:r>
          </w:p>
        </w:tc>
        <w:tc>
          <w:tcPr>
            <w:tcW w:w="6379" w:type="dxa"/>
          </w:tcPr>
          <w:p w:rsidR="00CA5591" w:rsidRPr="00393504" w:rsidRDefault="00CA5591" w:rsidP="00CA5591">
            <w:pPr>
              <w:rPr>
                <w:sz w:val="20"/>
                <w:szCs w:val="20"/>
              </w:rPr>
            </w:pPr>
            <w:r w:rsidRPr="00393504">
              <w:rPr>
                <w:sz w:val="20"/>
                <w:szCs w:val="20"/>
              </w:rPr>
              <w:t>Лампочка W5W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180</w:t>
            </w:r>
          </w:p>
        </w:tc>
        <w:tc>
          <w:tcPr>
            <w:tcW w:w="6379" w:type="dxa"/>
          </w:tcPr>
          <w:p w:rsidR="00CA5591" w:rsidRPr="00393504" w:rsidRDefault="00CA5591" w:rsidP="00CA5591">
            <w:pPr>
              <w:rPr>
                <w:sz w:val="20"/>
                <w:szCs w:val="20"/>
              </w:rPr>
            </w:pPr>
            <w:r w:rsidRPr="00393504">
              <w:rPr>
                <w:sz w:val="20"/>
                <w:szCs w:val="20"/>
              </w:rPr>
              <w:t>Лампочка WY5W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181</w:t>
            </w:r>
          </w:p>
        </w:tc>
        <w:tc>
          <w:tcPr>
            <w:tcW w:w="6379" w:type="dxa"/>
          </w:tcPr>
          <w:p w:rsidR="00CA5591" w:rsidRPr="00393504" w:rsidRDefault="00CA5591" w:rsidP="00CA5591">
            <w:pPr>
              <w:rPr>
                <w:sz w:val="20"/>
                <w:szCs w:val="20"/>
              </w:rPr>
            </w:pPr>
            <w:r w:rsidRPr="00393504">
              <w:rPr>
                <w:sz w:val="20"/>
                <w:szCs w:val="20"/>
              </w:rPr>
              <w:t>Лампочки P21/5W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182</w:t>
            </w:r>
          </w:p>
        </w:tc>
        <w:tc>
          <w:tcPr>
            <w:tcW w:w="6379" w:type="dxa"/>
          </w:tcPr>
          <w:p w:rsidR="00CA5591" w:rsidRPr="00393504" w:rsidRDefault="00CA5591" w:rsidP="00CA5591">
            <w:pPr>
              <w:rPr>
                <w:sz w:val="20"/>
                <w:szCs w:val="20"/>
              </w:rPr>
            </w:pPr>
            <w:r w:rsidRPr="00393504">
              <w:rPr>
                <w:sz w:val="20"/>
                <w:szCs w:val="20"/>
              </w:rPr>
              <w:t>Лампочки P21W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183</w:t>
            </w:r>
          </w:p>
        </w:tc>
        <w:tc>
          <w:tcPr>
            <w:tcW w:w="6379" w:type="dxa"/>
          </w:tcPr>
          <w:p w:rsidR="00CA5591" w:rsidRPr="00393504" w:rsidRDefault="00CA5591" w:rsidP="00CA5591">
            <w:pPr>
              <w:rPr>
                <w:sz w:val="20"/>
                <w:szCs w:val="20"/>
              </w:rPr>
            </w:pPr>
            <w:r w:rsidRPr="00393504">
              <w:rPr>
                <w:sz w:val="20"/>
                <w:szCs w:val="20"/>
              </w:rPr>
              <w:t>Лампочки Н-1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184</w:t>
            </w:r>
          </w:p>
        </w:tc>
        <w:tc>
          <w:tcPr>
            <w:tcW w:w="6379" w:type="dxa"/>
          </w:tcPr>
          <w:p w:rsidR="00CA5591" w:rsidRPr="00393504" w:rsidRDefault="00CA5591" w:rsidP="00CA5591">
            <w:pPr>
              <w:rPr>
                <w:sz w:val="20"/>
                <w:szCs w:val="20"/>
              </w:rPr>
            </w:pPr>
            <w:r w:rsidRPr="00393504">
              <w:rPr>
                <w:sz w:val="20"/>
                <w:szCs w:val="20"/>
              </w:rPr>
              <w:t>Лампочки Н-11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1307,54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185</w:t>
            </w:r>
          </w:p>
        </w:tc>
        <w:tc>
          <w:tcPr>
            <w:tcW w:w="6379" w:type="dxa"/>
          </w:tcPr>
          <w:p w:rsidR="00CA5591" w:rsidRPr="00393504" w:rsidRDefault="00CA5591" w:rsidP="00CA5591">
            <w:pPr>
              <w:rPr>
                <w:sz w:val="20"/>
                <w:szCs w:val="20"/>
              </w:rPr>
            </w:pPr>
            <w:r w:rsidRPr="00393504">
              <w:rPr>
                <w:sz w:val="20"/>
                <w:szCs w:val="20"/>
              </w:rPr>
              <w:t>Лампочки Н-4</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186</w:t>
            </w:r>
          </w:p>
        </w:tc>
        <w:tc>
          <w:tcPr>
            <w:tcW w:w="6379" w:type="dxa"/>
          </w:tcPr>
          <w:p w:rsidR="00CA5591" w:rsidRPr="00393504" w:rsidRDefault="00CA5591" w:rsidP="00CA5591">
            <w:pPr>
              <w:rPr>
                <w:sz w:val="20"/>
                <w:szCs w:val="20"/>
              </w:rPr>
            </w:pPr>
            <w:r w:rsidRPr="00393504">
              <w:rPr>
                <w:sz w:val="20"/>
                <w:szCs w:val="20"/>
              </w:rPr>
              <w:t>Лампочки Н-7</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1026,48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187</w:t>
            </w:r>
          </w:p>
        </w:tc>
        <w:tc>
          <w:tcPr>
            <w:tcW w:w="6379" w:type="dxa"/>
          </w:tcPr>
          <w:p w:rsidR="00CA5591" w:rsidRPr="00393504" w:rsidRDefault="00CA5591" w:rsidP="00CA5591">
            <w:pPr>
              <w:rPr>
                <w:sz w:val="20"/>
                <w:szCs w:val="20"/>
              </w:rPr>
            </w:pPr>
            <w:r w:rsidRPr="00393504">
              <w:rPr>
                <w:sz w:val="20"/>
                <w:szCs w:val="20"/>
              </w:rPr>
              <w:t>Масл. форсунка натяжителя цепи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188</w:t>
            </w:r>
          </w:p>
        </w:tc>
        <w:tc>
          <w:tcPr>
            <w:tcW w:w="6379" w:type="dxa"/>
          </w:tcPr>
          <w:p w:rsidR="00CA5591" w:rsidRPr="00393504" w:rsidRDefault="00CA5591" w:rsidP="00CA5591">
            <w:pPr>
              <w:rPr>
                <w:sz w:val="20"/>
                <w:szCs w:val="20"/>
              </w:rPr>
            </w:pPr>
            <w:r w:rsidRPr="00393504">
              <w:rPr>
                <w:sz w:val="20"/>
                <w:szCs w:val="20"/>
              </w:rPr>
              <w:t>Маховик двухмассовый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126900,00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189</w:t>
            </w:r>
          </w:p>
        </w:tc>
        <w:tc>
          <w:tcPr>
            <w:tcW w:w="6379" w:type="dxa"/>
          </w:tcPr>
          <w:p w:rsidR="00CA5591" w:rsidRPr="00393504" w:rsidRDefault="00CA5591" w:rsidP="00CA5591">
            <w:pPr>
              <w:rPr>
                <w:sz w:val="20"/>
                <w:szCs w:val="20"/>
              </w:rPr>
            </w:pPr>
            <w:r w:rsidRPr="00393504">
              <w:rPr>
                <w:sz w:val="20"/>
                <w:szCs w:val="20"/>
              </w:rPr>
              <w:t>Механизм замка багажника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5598,64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190</w:t>
            </w:r>
          </w:p>
        </w:tc>
        <w:tc>
          <w:tcPr>
            <w:tcW w:w="6379" w:type="dxa"/>
          </w:tcPr>
          <w:p w:rsidR="00CA5591" w:rsidRPr="00393504" w:rsidRDefault="00CA5591" w:rsidP="00CA5591">
            <w:pPr>
              <w:rPr>
                <w:sz w:val="20"/>
                <w:szCs w:val="20"/>
              </w:rPr>
            </w:pPr>
            <w:r w:rsidRPr="00393504">
              <w:rPr>
                <w:sz w:val="20"/>
                <w:szCs w:val="20"/>
              </w:rPr>
              <w:t>Механизм замка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5875,94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191</w:t>
            </w:r>
          </w:p>
        </w:tc>
        <w:tc>
          <w:tcPr>
            <w:tcW w:w="6379" w:type="dxa"/>
          </w:tcPr>
          <w:p w:rsidR="00CA5591" w:rsidRPr="00393504" w:rsidRDefault="00CA5591" w:rsidP="00CA5591">
            <w:pPr>
              <w:rPr>
                <w:sz w:val="20"/>
                <w:szCs w:val="20"/>
              </w:rPr>
            </w:pPr>
            <w:r w:rsidRPr="00393504">
              <w:rPr>
                <w:sz w:val="20"/>
                <w:szCs w:val="20"/>
              </w:rPr>
              <w:t>Модуль ЭУР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122157,70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192</w:t>
            </w:r>
          </w:p>
        </w:tc>
        <w:tc>
          <w:tcPr>
            <w:tcW w:w="6379" w:type="dxa"/>
          </w:tcPr>
          <w:p w:rsidR="00CA5591" w:rsidRPr="00393504" w:rsidRDefault="00CA5591" w:rsidP="00CA5591">
            <w:pPr>
              <w:rPr>
                <w:sz w:val="20"/>
                <w:szCs w:val="20"/>
              </w:rPr>
            </w:pPr>
            <w:r w:rsidRPr="00393504">
              <w:rPr>
                <w:sz w:val="20"/>
                <w:szCs w:val="20"/>
              </w:rPr>
              <w:t>Модулятор ЕГР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33016,56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193</w:t>
            </w:r>
          </w:p>
        </w:tc>
        <w:tc>
          <w:tcPr>
            <w:tcW w:w="6379" w:type="dxa"/>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18473,82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194</w:t>
            </w:r>
          </w:p>
        </w:tc>
        <w:tc>
          <w:tcPr>
            <w:tcW w:w="6379" w:type="dxa"/>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15100,16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195</w:t>
            </w:r>
          </w:p>
        </w:tc>
        <w:tc>
          <w:tcPr>
            <w:tcW w:w="6379" w:type="dxa"/>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17037,50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196</w:t>
            </w:r>
          </w:p>
        </w:tc>
        <w:tc>
          <w:tcPr>
            <w:tcW w:w="6379" w:type="dxa"/>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111096,72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197</w:t>
            </w:r>
          </w:p>
        </w:tc>
        <w:tc>
          <w:tcPr>
            <w:tcW w:w="6379" w:type="dxa"/>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3966,80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198</w:t>
            </w:r>
          </w:p>
        </w:tc>
        <w:tc>
          <w:tcPr>
            <w:tcW w:w="6379" w:type="dxa"/>
          </w:tcPr>
          <w:p w:rsidR="00CA5591" w:rsidRPr="00393504" w:rsidRDefault="00CA5591" w:rsidP="00CA5591">
            <w:pPr>
              <w:rPr>
                <w:sz w:val="20"/>
                <w:szCs w:val="20"/>
              </w:rPr>
            </w:pPr>
            <w:r w:rsidRPr="00393504">
              <w:rPr>
                <w:sz w:val="20"/>
                <w:szCs w:val="20"/>
              </w:rPr>
              <w:t>Наконечник тяги рулевой</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5799,80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199</w:t>
            </w:r>
          </w:p>
        </w:tc>
        <w:tc>
          <w:tcPr>
            <w:tcW w:w="6379" w:type="dxa"/>
          </w:tcPr>
          <w:p w:rsidR="00CA5591" w:rsidRPr="00393504" w:rsidRDefault="00CA5591" w:rsidP="00CA5591">
            <w:pPr>
              <w:rPr>
                <w:sz w:val="20"/>
                <w:szCs w:val="20"/>
              </w:rPr>
            </w:pPr>
            <w:r w:rsidRPr="00393504">
              <w:rPr>
                <w:sz w:val="20"/>
                <w:szCs w:val="20"/>
              </w:rPr>
              <w:t>Направляющая цепи (малой)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2089,62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200</w:t>
            </w:r>
          </w:p>
        </w:tc>
        <w:tc>
          <w:tcPr>
            <w:tcW w:w="6379" w:type="dxa"/>
          </w:tcPr>
          <w:p w:rsidR="00CA5591" w:rsidRPr="00393504" w:rsidRDefault="00CA5591" w:rsidP="00CA5591">
            <w:pPr>
              <w:rPr>
                <w:sz w:val="20"/>
                <w:szCs w:val="20"/>
              </w:rPr>
            </w:pPr>
            <w:r w:rsidRPr="00393504">
              <w:rPr>
                <w:sz w:val="20"/>
                <w:szCs w:val="20"/>
              </w:rPr>
              <w:t>Направляющие стекла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1325,40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201</w:t>
            </w:r>
          </w:p>
        </w:tc>
        <w:tc>
          <w:tcPr>
            <w:tcW w:w="6379" w:type="dxa"/>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2503,22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202</w:t>
            </w:r>
          </w:p>
        </w:tc>
        <w:tc>
          <w:tcPr>
            <w:tcW w:w="6379" w:type="dxa"/>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5941,74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203</w:t>
            </w:r>
          </w:p>
        </w:tc>
        <w:tc>
          <w:tcPr>
            <w:tcW w:w="6379" w:type="dxa"/>
          </w:tcPr>
          <w:p w:rsidR="00CA5591" w:rsidRPr="00393504" w:rsidRDefault="00CA5591" w:rsidP="00CA5591">
            <w:pPr>
              <w:rPr>
                <w:sz w:val="20"/>
                <w:szCs w:val="20"/>
              </w:rPr>
            </w:pPr>
            <w:r w:rsidRPr="00393504">
              <w:rPr>
                <w:sz w:val="20"/>
                <w:szCs w:val="20"/>
              </w:rPr>
              <w:t>Насос ГУРа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49531,42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204</w:t>
            </w:r>
          </w:p>
        </w:tc>
        <w:tc>
          <w:tcPr>
            <w:tcW w:w="6379" w:type="dxa"/>
          </w:tcPr>
          <w:p w:rsidR="00CA5591" w:rsidRPr="00393504" w:rsidRDefault="00CA5591" w:rsidP="00CA5591">
            <w:pPr>
              <w:rPr>
                <w:sz w:val="20"/>
                <w:szCs w:val="20"/>
              </w:rPr>
            </w:pPr>
            <w:r w:rsidRPr="00393504">
              <w:rPr>
                <w:sz w:val="20"/>
                <w:szCs w:val="20"/>
              </w:rPr>
              <w:t>Насос масляный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19961,84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205</w:t>
            </w:r>
          </w:p>
        </w:tc>
        <w:tc>
          <w:tcPr>
            <w:tcW w:w="6379" w:type="dxa"/>
          </w:tcPr>
          <w:p w:rsidR="00CA5591" w:rsidRPr="00393504" w:rsidRDefault="00CA5591" w:rsidP="00CA5591">
            <w:pPr>
              <w:rPr>
                <w:sz w:val="20"/>
                <w:szCs w:val="20"/>
              </w:rPr>
            </w:pPr>
            <w:r w:rsidRPr="00393504">
              <w:rPr>
                <w:sz w:val="20"/>
                <w:szCs w:val="20"/>
              </w:rPr>
              <w:t>Насос топливный в баке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52578,90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206</w:t>
            </w:r>
          </w:p>
        </w:tc>
        <w:tc>
          <w:tcPr>
            <w:tcW w:w="6379" w:type="dxa"/>
          </w:tcPr>
          <w:p w:rsidR="00CA5591" w:rsidRPr="00393504" w:rsidRDefault="00CA5591" w:rsidP="00CA5591">
            <w:pPr>
              <w:rPr>
                <w:sz w:val="20"/>
                <w:szCs w:val="20"/>
              </w:rPr>
            </w:pPr>
            <w:r w:rsidRPr="00393504">
              <w:rPr>
                <w:sz w:val="20"/>
                <w:szCs w:val="20"/>
              </w:rPr>
              <w:t>Натяжитель цепи верхн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12846,04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207</w:t>
            </w:r>
          </w:p>
        </w:tc>
        <w:tc>
          <w:tcPr>
            <w:tcW w:w="6379" w:type="dxa"/>
          </w:tcPr>
          <w:p w:rsidR="00CA5591" w:rsidRPr="00393504" w:rsidRDefault="00CA5591" w:rsidP="00CA5591">
            <w:pPr>
              <w:rPr>
                <w:sz w:val="20"/>
                <w:szCs w:val="20"/>
              </w:rPr>
            </w:pPr>
            <w:r w:rsidRPr="00393504">
              <w:rPr>
                <w:sz w:val="20"/>
                <w:szCs w:val="20"/>
              </w:rPr>
              <w:t>Ограничитель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1753,10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208</w:t>
            </w:r>
          </w:p>
        </w:tc>
        <w:tc>
          <w:tcPr>
            <w:tcW w:w="6379" w:type="dxa"/>
          </w:tcPr>
          <w:p w:rsidR="00CA5591" w:rsidRPr="00393504" w:rsidRDefault="00CA5591" w:rsidP="00CA5591">
            <w:pPr>
              <w:rPr>
                <w:sz w:val="20"/>
                <w:szCs w:val="20"/>
              </w:rPr>
            </w:pPr>
            <w:r w:rsidRPr="00393504">
              <w:rPr>
                <w:sz w:val="20"/>
                <w:szCs w:val="20"/>
              </w:rPr>
              <w:t>Опора амортизатора задняя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6615,72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209</w:t>
            </w:r>
          </w:p>
        </w:tc>
        <w:tc>
          <w:tcPr>
            <w:tcW w:w="6379" w:type="dxa"/>
          </w:tcPr>
          <w:p w:rsidR="00CA5591" w:rsidRPr="00393504" w:rsidRDefault="00CA5591" w:rsidP="00CA5591">
            <w:pPr>
              <w:rPr>
                <w:sz w:val="20"/>
                <w:szCs w:val="20"/>
              </w:rPr>
            </w:pPr>
            <w:r w:rsidRPr="00393504">
              <w:rPr>
                <w:sz w:val="20"/>
                <w:szCs w:val="20"/>
              </w:rPr>
              <w:t>Опора амортизатора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6622,30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210</w:t>
            </w:r>
          </w:p>
        </w:tc>
        <w:tc>
          <w:tcPr>
            <w:tcW w:w="6379" w:type="dxa"/>
          </w:tcPr>
          <w:p w:rsidR="00CA5591" w:rsidRPr="00393504" w:rsidRDefault="00CA5591" w:rsidP="00CA5591">
            <w:pPr>
              <w:rPr>
                <w:sz w:val="20"/>
                <w:szCs w:val="20"/>
              </w:rPr>
            </w:pPr>
            <w:r w:rsidRPr="00393504">
              <w:rPr>
                <w:sz w:val="20"/>
                <w:szCs w:val="20"/>
              </w:rPr>
              <w:t>Опора двигателя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5639,06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211</w:t>
            </w:r>
          </w:p>
        </w:tc>
        <w:tc>
          <w:tcPr>
            <w:tcW w:w="6379" w:type="dxa"/>
          </w:tcPr>
          <w:p w:rsidR="00CA5591" w:rsidRPr="00393504" w:rsidRDefault="00CA5591" w:rsidP="00CA5591">
            <w:pPr>
              <w:rPr>
                <w:sz w:val="20"/>
                <w:szCs w:val="20"/>
              </w:rPr>
            </w:pPr>
            <w:r w:rsidRPr="00393504">
              <w:rPr>
                <w:sz w:val="20"/>
                <w:szCs w:val="20"/>
              </w:rPr>
              <w:t>Опора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430,52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212</w:t>
            </w:r>
          </w:p>
        </w:tc>
        <w:tc>
          <w:tcPr>
            <w:tcW w:w="6379" w:type="dxa"/>
          </w:tcPr>
          <w:p w:rsidR="00CA5591" w:rsidRPr="00393504" w:rsidRDefault="00CA5591" w:rsidP="00CA5591">
            <w:pPr>
              <w:rPr>
                <w:sz w:val="20"/>
                <w:szCs w:val="20"/>
              </w:rPr>
            </w:pPr>
            <w:r w:rsidRPr="00393504">
              <w:rPr>
                <w:sz w:val="20"/>
                <w:szCs w:val="20"/>
              </w:rPr>
              <w:t>Опора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4719,74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213</w:t>
            </w:r>
          </w:p>
        </w:tc>
        <w:tc>
          <w:tcPr>
            <w:tcW w:w="6379" w:type="dxa"/>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5571,38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214</w:t>
            </w:r>
          </w:p>
        </w:tc>
        <w:tc>
          <w:tcPr>
            <w:tcW w:w="6379" w:type="dxa"/>
          </w:tcPr>
          <w:p w:rsidR="00CA5591" w:rsidRPr="00393504" w:rsidRDefault="00CA5591" w:rsidP="00CA5591">
            <w:pPr>
              <w:rPr>
                <w:sz w:val="20"/>
                <w:szCs w:val="20"/>
              </w:rPr>
            </w:pPr>
            <w:r w:rsidRPr="00393504">
              <w:rPr>
                <w:sz w:val="20"/>
                <w:szCs w:val="20"/>
              </w:rPr>
              <w:t>Опора кулисы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3529,70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215</w:t>
            </w:r>
          </w:p>
        </w:tc>
        <w:tc>
          <w:tcPr>
            <w:tcW w:w="6379" w:type="dxa"/>
          </w:tcPr>
          <w:p w:rsidR="00CA5591" w:rsidRPr="00393504" w:rsidRDefault="00CA5591" w:rsidP="00CA5591">
            <w:pPr>
              <w:rPr>
                <w:sz w:val="20"/>
                <w:szCs w:val="20"/>
              </w:rPr>
            </w:pPr>
            <w:r w:rsidRPr="00393504">
              <w:rPr>
                <w:sz w:val="20"/>
                <w:szCs w:val="20"/>
              </w:rPr>
              <w:t>Опора ручки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1749,34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216</w:t>
            </w:r>
          </w:p>
        </w:tc>
        <w:tc>
          <w:tcPr>
            <w:tcW w:w="6379" w:type="dxa"/>
          </w:tcPr>
          <w:p w:rsidR="00CA5591" w:rsidRPr="00393504" w:rsidRDefault="00CA5591" w:rsidP="00CA5591">
            <w:pPr>
              <w:rPr>
                <w:sz w:val="20"/>
                <w:szCs w:val="20"/>
              </w:rPr>
            </w:pPr>
            <w:r w:rsidRPr="00393504">
              <w:rPr>
                <w:sz w:val="20"/>
                <w:szCs w:val="20"/>
              </w:rPr>
              <w:t>Опора шаровая верхняя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4960,38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217</w:t>
            </w:r>
          </w:p>
        </w:tc>
        <w:tc>
          <w:tcPr>
            <w:tcW w:w="6379" w:type="dxa"/>
          </w:tcPr>
          <w:p w:rsidR="00CA5591" w:rsidRPr="00393504" w:rsidRDefault="00CA5591" w:rsidP="00CA5591">
            <w:pPr>
              <w:rPr>
                <w:sz w:val="20"/>
                <w:szCs w:val="20"/>
              </w:rPr>
            </w:pPr>
            <w:r w:rsidRPr="00393504">
              <w:rPr>
                <w:sz w:val="20"/>
                <w:szCs w:val="20"/>
              </w:rPr>
              <w:t>Опора шаровая нижняя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3129,26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218</w:t>
            </w:r>
          </w:p>
        </w:tc>
        <w:tc>
          <w:tcPr>
            <w:tcW w:w="6379" w:type="dxa"/>
          </w:tcPr>
          <w:p w:rsidR="00CA5591" w:rsidRPr="00393504" w:rsidRDefault="00CA5591" w:rsidP="00CA5591">
            <w:pPr>
              <w:rPr>
                <w:sz w:val="20"/>
                <w:szCs w:val="20"/>
              </w:rPr>
            </w:pPr>
            <w:r w:rsidRPr="00393504">
              <w:rPr>
                <w:sz w:val="20"/>
                <w:szCs w:val="20"/>
              </w:rPr>
              <w:t>Ось сателлитов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2921,52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219</w:t>
            </w:r>
          </w:p>
        </w:tc>
        <w:tc>
          <w:tcPr>
            <w:tcW w:w="6379" w:type="dxa"/>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3664,12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220</w:t>
            </w:r>
          </w:p>
        </w:tc>
        <w:tc>
          <w:tcPr>
            <w:tcW w:w="6379" w:type="dxa"/>
          </w:tcPr>
          <w:p w:rsidR="00CA5591" w:rsidRPr="00393504" w:rsidRDefault="00CA5591" w:rsidP="00CA5591">
            <w:pPr>
              <w:rPr>
                <w:sz w:val="20"/>
                <w:szCs w:val="20"/>
              </w:rPr>
            </w:pPr>
            <w:r w:rsidRPr="00393504">
              <w:rPr>
                <w:sz w:val="20"/>
                <w:szCs w:val="20"/>
              </w:rPr>
              <w:t>Отбойник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3301,28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221</w:t>
            </w:r>
          </w:p>
        </w:tc>
        <w:tc>
          <w:tcPr>
            <w:tcW w:w="6379" w:type="dxa"/>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45529,84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222</w:t>
            </w:r>
          </w:p>
        </w:tc>
        <w:tc>
          <w:tcPr>
            <w:tcW w:w="6379" w:type="dxa"/>
          </w:tcPr>
          <w:p w:rsidR="00CA5591" w:rsidRPr="00393504" w:rsidRDefault="00CA5591" w:rsidP="00CA5591">
            <w:pPr>
              <w:rPr>
                <w:sz w:val="20"/>
                <w:szCs w:val="20"/>
              </w:rPr>
            </w:pPr>
            <w:r w:rsidRPr="00393504">
              <w:rPr>
                <w:sz w:val="20"/>
                <w:szCs w:val="20"/>
              </w:rPr>
              <w:t>Патрубок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2156,36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223</w:t>
            </w:r>
          </w:p>
        </w:tc>
        <w:tc>
          <w:tcPr>
            <w:tcW w:w="6379" w:type="dxa"/>
          </w:tcPr>
          <w:p w:rsidR="00CA5591" w:rsidRPr="00393504" w:rsidRDefault="00CA5591" w:rsidP="00CA5591">
            <w:pPr>
              <w:rPr>
                <w:sz w:val="20"/>
                <w:szCs w:val="20"/>
              </w:rPr>
            </w:pPr>
            <w:r w:rsidRPr="00393504">
              <w:rPr>
                <w:sz w:val="20"/>
                <w:szCs w:val="20"/>
              </w:rPr>
              <w:t>Патрубок дроссельной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3304,10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224</w:t>
            </w:r>
          </w:p>
        </w:tc>
        <w:tc>
          <w:tcPr>
            <w:tcW w:w="6379" w:type="dxa"/>
          </w:tcPr>
          <w:p w:rsidR="00CA5591" w:rsidRPr="00393504" w:rsidRDefault="00CA5591" w:rsidP="00CA5591">
            <w:pPr>
              <w:rPr>
                <w:sz w:val="20"/>
                <w:szCs w:val="20"/>
              </w:rPr>
            </w:pPr>
            <w:r w:rsidRPr="00393504">
              <w:rPr>
                <w:sz w:val="20"/>
                <w:szCs w:val="20"/>
              </w:rPr>
              <w:t>Патрубок интеркулера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5520,62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225</w:t>
            </w:r>
          </w:p>
        </w:tc>
        <w:tc>
          <w:tcPr>
            <w:tcW w:w="6379" w:type="dxa"/>
          </w:tcPr>
          <w:p w:rsidR="00CA5591" w:rsidRPr="00393504" w:rsidRDefault="00CA5591" w:rsidP="00CA5591">
            <w:pPr>
              <w:rPr>
                <w:sz w:val="20"/>
                <w:szCs w:val="20"/>
              </w:rPr>
            </w:pPr>
            <w:r w:rsidRPr="00393504">
              <w:rPr>
                <w:sz w:val="20"/>
                <w:szCs w:val="20"/>
              </w:rPr>
              <w:t>Патрубок отопителя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4248,80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226</w:t>
            </w:r>
          </w:p>
        </w:tc>
        <w:tc>
          <w:tcPr>
            <w:tcW w:w="6379" w:type="dxa"/>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6592,22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227</w:t>
            </w:r>
          </w:p>
        </w:tc>
        <w:tc>
          <w:tcPr>
            <w:tcW w:w="6379" w:type="dxa"/>
          </w:tcPr>
          <w:p w:rsidR="00CA5591" w:rsidRPr="00393504" w:rsidRDefault="00CA5591" w:rsidP="00CA5591">
            <w:pPr>
              <w:rPr>
                <w:sz w:val="20"/>
                <w:szCs w:val="20"/>
              </w:rPr>
            </w:pPr>
            <w:r w:rsidRPr="00393504">
              <w:rPr>
                <w:sz w:val="20"/>
                <w:szCs w:val="20"/>
              </w:rPr>
              <w:t>Патрубок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2813,42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228</w:t>
            </w:r>
          </w:p>
        </w:tc>
        <w:tc>
          <w:tcPr>
            <w:tcW w:w="6379" w:type="dxa"/>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1231,40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229</w:t>
            </w:r>
          </w:p>
        </w:tc>
        <w:tc>
          <w:tcPr>
            <w:tcW w:w="6379" w:type="dxa"/>
          </w:tcPr>
          <w:p w:rsidR="00CA5591" w:rsidRPr="00393504" w:rsidRDefault="00CA5591" w:rsidP="00CA5591">
            <w:pPr>
              <w:rPr>
                <w:sz w:val="20"/>
                <w:szCs w:val="20"/>
              </w:rPr>
            </w:pPr>
            <w:r w:rsidRPr="00393504">
              <w:rPr>
                <w:sz w:val="20"/>
                <w:szCs w:val="20"/>
              </w:rPr>
              <w:t>Педаль газа электр.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11477,40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230</w:t>
            </w:r>
          </w:p>
        </w:tc>
        <w:tc>
          <w:tcPr>
            <w:tcW w:w="6379" w:type="dxa"/>
          </w:tcPr>
          <w:p w:rsidR="00CA5591" w:rsidRPr="00393504" w:rsidRDefault="00CA5591" w:rsidP="00CA5591">
            <w:pPr>
              <w:rPr>
                <w:sz w:val="20"/>
                <w:szCs w:val="20"/>
              </w:rPr>
            </w:pPr>
            <w:r w:rsidRPr="00393504">
              <w:rPr>
                <w:sz w:val="20"/>
                <w:szCs w:val="20"/>
              </w:rPr>
              <w:t>Педаль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7483,34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231</w:t>
            </w:r>
          </w:p>
        </w:tc>
        <w:tc>
          <w:tcPr>
            <w:tcW w:w="6379" w:type="dxa"/>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4936,88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232</w:t>
            </w:r>
          </w:p>
        </w:tc>
        <w:tc>
          <w:tcPr>
            <w:tcW w:w="6379" w:type="dxa"/>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4942,52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233</w:t>
            </w:r>
          </w:p>
        </w:tc>
        <w:tc>
          <w:tcPr>
            <w:tcW w:w="6379" w:type="dxa"/>
          </w:tcPr>
          <w:p w:rsidR="00CA5591" w:rsidRPr="00393504" w:rsidRDefault="00CA5591" w:rsidP="00CA5591">
            <w:pPr>
              <w:rPr>
                <w:sz w:val="20"/>
                <w:szCs w:val="20"/>
              </w:rPr>
            </w:pPr>
            <w:r w:rsidRPr="00393504">
              <w:rPr>
                <w:sz w:val="20"/>
                <w:szCs w:val="20"/>
              </w:rPr>
              <w:t>Переключатель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3951,76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234</w:t>
            </w:r>
          </w:p>
        </w:tc>
        <w:tc>
          <w:tcPr>
            <w:tcW w:w="6379" w:type="dxa"/>
          </w:tcPr>
          <w:p w:rsidR="00CA5591" w:rsidRPr="00393504" w:rsidRDefault="00CA5591" w:rsidP="00CA5591">
            <w:pPr>
              <w:rPr>
                <w:sz w:val="20"/>
                <w:szCs w:val="20"/>
              </w:rPr>
            </w:pPr>
            <w:r w:rsidRPr="00393504">
              <w:rPr>
                <w:sz w:val="20"/>
                <w:szCs w:val="20"/>
              </w:rPr>
              <w:t>Петля багажника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6895,84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235</w:t>
            </w:r>
          </w:p>
        </w:tc>
        <w:tc>
          <w:tcPr>
            <w:tcW w:w="6379" w:type="dxa"/>
          </w:tcPr>
          <w:p w:rsidR="00CA5591" w:rsidRPr="00393504" w:rsidRDefault="00CA5591" w:rsidP="00CA5591">
            <w:pPr>
              <w:rPr>
                <w:sz w:val="20"/>
                <w:szCs w:val="20"/>
              </w:rPr>
            </w:pPr>
            <w:r w:rsidRPr="00393504">
              <w:rPr>
                <w:sz w:val="20"/>
                <w:szCs w:val="20"/>
              </w:rPr>
              <w:t>Петля двери правой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1568,86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236</w:t>
            </w:r>
          </w:p>
        </w:tc>
        <w:tc>
          <w:tcPr>
            <w:tcW w:w="6379" w:type="dxa"/>
          </w:tcPr>
          <w:p w:rsidR="00CA5591" w:rsidRPr="00393504" w:rsidRDefault="00CA5591" w:rsidP="00CA5591">
            <w:pPr>
              <w:rPr>
                <w:sz w:val="20"/>
                <w:szCs w:val="20"/>
              </w:rPr>
            </w:pPr>
            <w:r w:rsidRPr="00393504">
              <w:rPr>
                <w:sz w:val="20"/>
                <w:szCs w:val="20"/>
              </w:rPr>
              <w:t>Петля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6732,28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237</w:t>
            </w:r>
          </w:p>
        </w:tc>
        <w:tc>
          <w:tcPr>
            <w:tcW w:w="6379" w:type="dxa"/>
          </w:tcPr>
          <w:p w:rsidR="00CA5591" w:rsidRPr="00393504" w:rsidRDefault="00CA5591" w:rsidP="00CA5591">
            <w:pPr>
              <w:rPr>
                <w:sz w:val="20"/>
                <w:szCs w:val="20"/>
              </w:rPr>
            </w:pPr>
            <w:r w:rsidRPr="00393504">
              <w:rPr>
                <w:sz w:val="20"/>
                <w:szCs w:val="20"/>
              </w:rPr>
              <w:t>Поворотный подшипник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8938,46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238</w:t>
            </w:r>
          </w:p>
        </w:tc>
        <w:tc>
          <w:tcPr>
            <w:tcW w:w="6379" w:type="dxa"/>
          </w:tcPr>
          <w:p w:rsidR="00CA5591" w:rsidRPr="00393504" w:rsidRDefault="00CA5591" w:rsidP="00CA5591">
            <w:pPr>
              <w:rPr>
                <w:sz w:val="20"/>
                <w:szCs w:val="20"/>
              </w:rPr>
            </w:pPr>
            <w:r w:rsidRPr="00393504">
              <w:rPr>
                <w:sz w:val="20"/>
                <w:szCs w:val="20"/>
              </w:rPr>
              <w:t>Подрулевой переключатель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11841,18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239</w:t>
            </w:r>
          </w:p>
        </w:tc>
        <w:tc>
          <w:tcPr>
            <w:tcW w:w="6379" w:type="dxa"/>
          </w:tcPr>
          <w:p w:rsidR="00CA5591" w:rsidRPr="00393504" w:rsidRDefault="00CA5591" w:rsidP="00CA5591">
            <w:pPr>
              <w:rPr>
                <w:sz w:val="20"/>
                <w:szCs w:val="20"/>
              </w:rPr>
            </w:pPr>
            <w:r w:rsidRPr="00393504">
              <w:rPr>
                <w:sz w:val="20"/>
                <w:szCs w:val="20"/>
              </w:rPr>
              <w:t>Подушка двигателя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9240,20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240</w:t>
            </w:r>
          </w:p>
        </w:tc>
        <w:tc>
          <w:tcPr>
            <w:tcW w:w="6379" w:type="dxa"/>
          </w:tcPr>
          <w:p w:rsidR="00CA5591" w:rsidRPr="00393504" w:rsidRDefault="00CA5591" w:rsidP="00CA5591">
            <w:pPr>
              <w:rPr>
                <w:sz w:val="20"/>
                <w:szCs w:val="20"/>
              </w:rPr>
            </w:pPr>
            <w:r w:rsidRPr="00393504">
              <w:rPr>
                <w:sz w:val="20"/>
                <w:szCs w:val="20"/>
              </w:rPr>
              <w:t>Подушка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1167,48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241</w:t>
            </w:r>
          </w:p>
        </w:tc>
        <w:tc>
          <w:tcPr>
            <w:tcW w:w="6379" w:type="dxa"/>
          </w:tcPr>
          <w:p w:rsidR="00CA5591" w:rsidRPr="00393504" w:rsidRDefault="00CA5591" w:rsidP="00CA5591">
            <w:pPr>
              <w:rPr>
                <w:sz w:val="20"/>
                <w:szCs w:val="20"/>
              </w:rPr>
            </w:pPr>
            <w:r w:rsidRPr="00393504">
              <w:rPr>
                <w:sz w:val="20"/>
                <w:szCs w:val="20"/>
              </w:rPr>
              <w:t>Подшипник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902,40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242</w:t>
            </w:r>
          </w:p>
        </w:tc>
        <w:tc>
          <w:tcPr>
            <w:tcW w:w="6379" w:type="dxa"/>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7775,68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243</w:t>
            </w:r>
          </w:p>
        </w:tc>
        <w:tc>
          <w:tcPr>
            <w:tcW w:w="6379" w:type="dxa"/>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20351,94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244</w:t>
            </w:r>
          </w:p>
        </w:tc>
        <w:tc>
          <w:tcPr>
            <w:tcW w:w="6379" w:type="dxa"/>
          </w:tcPr>
          <w:p w:rsidR="00CA5591" w:rsidRPr="00393504" w:rsidRDefault="00CA5591" w:rsidP="00CA5591">
            <w:pPr>
              <w:rPr>
                <w:sz w:val="20"/>
                <w:szCs w:val="20"/>
              </w:rPr>
            </w:pPr>
            <w:r w:rsidRPr="00393504">
              <w:rPr>
                <w:sz w:val="20"/>
                <w:szCs w:val="20"/>
              </w:rPr>
              <w:t>Подшипник выжимной обратный выжим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4567,46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245</w:t>
            </w:r>
          </w:p>
        </w:tc>
        <w:tc>
          <w:tcPr>
            <w:tcW w:w="6379" w:type="dxa"/>
          </w:tcPr>
          <w:p w:rsidR="00CA5591" w:rsidRPr="00393504" w:rsidRDefault="00CA5591" w:rsidP="00CA5591">
            <w:pPr>
              <w:rPr>
                <w:sz w:val="20"/>
                <w:szCs w:val="20"/>
              </w:rPr>
            </w:pPr>
            <w:r w:rsidRPr="00393504">
              <w:rPr>
                <w:sz w:val="20"/>
                <w:szCs w:val="20"/>
              </w:rPr>
              <w:t>Подшипник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246</w:t>
            </w:r>
          </w:p>
        </w:tc>
        <w:tc>
          <w:tcPr>
            <w:tcW w:w="6379" w:type="dxa"/>
          </w:tcPr>
          <w:p w:rsidR="00CA5591" w:rsidRPr="00393504" w:rsidRDefault="00CA5591" w:rsidP="00CA5591">
            <w:pPr>
              <w:rPr>
                <w:sz w:val="20"/>
                <w:szCs w:val="20"/>
              </w:rPr>
            </w:pPr>
            <w:r w:rsidRPr="00393504">
              <w:rPr>
                <w:sz w:val="20"/>
                <w:szCs w:val="20"/>
              </w:rPr>
              <w:t>Подшипник дифференциала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3951,76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247</w:t>
            </w:r>
          </w:p>
        </w:tc>
        <w:tc>
          <w:tcPr>
            <w:tcW w:w="6379" w:type="dxa"/>
          </w:tcPr>
          <w:p w:rsidR="00CA5591" w:rsidRPr="00393504" w:rsidRDefault="00CA5591" w:rsidP="00CA5591">
            <w:pPr>
              <w:rPr>
                <w:sz w:val="20"/>
                <w:szCs w:val="20"/>
              </w:rPr>
            </w:pPr>
            <w:r w:rsidRPr="00393504">
              <w:rPr>
                <w:sz w:val="20"/>
                <w:szCs w:val="20"/>
              </w:rPr>
              <w:t>Подшипник игольчатый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2060,48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248</w:t>
            </w:r>
          </w:p>
        </w:tc>
        <w:tc>
          <w:tcPr>
            <w:tcW w:w="6379" w:type="dxa"/>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3310,68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249</w:t>
            </w:r>
          </w:p>
        </w:tc>
        <w:tc>
          <w:tcPr>
            <w:tcW w:w="6379" w:type="dxa"/>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3948,00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250</w:t>
            </w:r>
          </w:p>
        </w:tc>
        <w:tc>
          <w:tcPr>
            <w:tcW w:w="6379" w:type="dxa"/>
          </w:tcPr>
          <w:p w:rsidR="00CA5591" w:rsidRPr="00393504" w:rsidRDefault="00CA5591" w:rsidP="00CA5591">
            <w:pPr>
              <w:rPr>
                <w:sz w:val="20"/>
                <w:szCs w:val="20"/>
              </w:rPr>
            </w:pPr>
            <w:r w:rsidRPr="00393504">
              <w:rPr>
                <w:sz w:val="20"/>
                <w:szCs w:val="20"/>
              </w:rPr>
              <w:t>Подшипник передней ступицы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4529,86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251</w:t>
            </w:r>
          </w:p>
        </w:tc>
        <w:tc>
          <w:tcPr>
            <w:tcW w:w="6379" w:type="dxa"/>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2991,08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252</w:t>
            </w:r>
          </w:p>
        </w:tc>
        <w:tc>
          <w:tcPr>
            <w:tcW w:w="6379" w:type="dxa"/>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4942,52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253</w:t>
            </w:r>
          </w:p>
        </w:tc>
        <w:tc>
          <w:tcPr>
            <w:tcW w:w="6379" w:type="dxa"/>
          </w:tcPr>
          <w:p w:rsidR="00CA5591" w:rsidRPr="00393504" w:rsidRDefault="00CA5591" w:rsidP="00CA5591">
            <w:pPr>
              <w:rPr>
                <w:sz w:val="20"/>
                <w:szCs w:val="20"/>
              </w:rPr>
            </w:pPr>
            <w:r w:rsidRPr="00393504">
              <w:rPr>
                <w:sz w:val="20"/>
                <w:szCs w:val="20"/>
              </w:rPr>
              <w:t>Полукольца 1шт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2060,48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254</w:t>
            </w:r>
          </w:p>
        </w:tc>
        <w:tc>
          <w:tcPr>
            <w:tcW w:w="6379" w:type="dxa"/>
          </w:tcPr>
          <w:p w:rsidR="00CA5591" w:rsidRPr="00393504" w:rsidRDefault="00CA5591" w:rsidP="00CA5591">
            <w:pPr>
              <w:rPr>
                <w:sz w:val="20"/>
                <w:szCs w:val="20"/>
              </w:rPr>
            </w:pPr>
            <w:r w:rsidRPr="00393504">
              <w:rPr>
                <w:sz w:val="20"/>
                <w:szCs w:val="20"/>
              </w:rPr>
              <w:t>Помпа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14066,16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255</w:t>
            </w:r>
          </w:p>
        </w:tc>
        <w:tc>
          <w:tcPr>
            <w:tcW w:w="6379" w:type="dxa"/>
          </w:tcPr>
          <w:p w:rsidR="00CA5591" w:rsidRPr="00393504" w:rsidRDefault="00CA5591" w:rsidP="00CA5591">
            <w:pPr>
              <w:rPr>
                <w:sz w:val="20"/>
                <w:szCs w:val="20"/>
              </w:rPr>
            </w:pPr>
            <w:r w:rsidRPr="00393504">
              <w:rPr>
                <w:sz w:val="20"/>
                <w:szCs w:val="20"/>
              </w:rPr>
              <w:t>Поршневая группа к-т</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49530,48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256</w:t>
            </w:r>
          </w:p>
        </w:tc>
        <w:tc>
          <w:tcPr>
            <w:tcW w:w="6379" w:type="dxa"/>
          </w:tcPr>
          <w:p w:rsidR="00CA5591" w:rsidRPr="00393504" w:rsidRDefault="00CA5591" w:rsidP="00CA5591">
            <w:pPr>
              <w:rPr>
                <w:sz w:val="20"/>
                <w:szCs w:val="20"/>
              </w:rPr>
            </w:pPr>
            <w:r w:rsidRPr="00393504">
              <w:rPr>
                <w:sz w:val="20"/>
                <w:szCs w:val="20"/>
              </w:rPr>
              <w:t>Поршень тормозного суппорта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2315,22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257</w:t>
            </w:r>
          </w:p>
        </w:tc>
        <w:tc>
          <w:tcPr>
            <w:tcW w:w="6379" w:type="dxa"/>
          </w:tcPr>
          <w:p w:rsidR="00CA5591" w:rsidRPr="00393504" w:rsidRDefault="00CA5591" w:rsidP="00CA5591">
            <w:pPr>
              <w:rPr>
                <w:sz w:val="20"/>
                <w:szCs w:val="20"/>
              </w:rPr>
            </w:pPr>
            <w:r w:rsidRPr="00393504">
              <w:rPr>
                <w:sz w:val="20"/>
                <w:szCs w:val="20"/>
              </w:rPr>
              <w:t>Привод передний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19584,90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258</w:t>
            </w:r>
          </w:p>
        </w:tc>
        <w:tc>
          <w:tcPr>
            <w:tcW w:w="6379" w:type="dxa"/>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25618,76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259</w:t>
            </w:r>
          </w:p>
        </w:tc>
        <w:tc>
          <w:tcPr>
            <w:tcW w:w="6379" w:type="dxa"/>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37287,92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260</w:t>
            </w:r>
          </w:p>
        </w:tc>
        <w:tc>
          <w:tcPr>
            <w:tcW w:w="6379" w:type="dxa"/>
          </w:tcPr>
          <w:p w:rsidR="00CA5591" w:rsidRPr="00393504" w:rsidRDefault="00CA5591" w:rsidP="00CA5591">
            <w:pPr>
              <w:rPr>
                <w:sz w:val="20"/>
                <w:szCs w:val="20"/>
              </w:rPr>
            </w:pPr>
            <w:r w:rsidRPr="00393504">
              <w:rPr>
                <w:sz w:val="20"/>
                <w:szCs w:val="20"/>
              </w:rPr>
              <w:t>Пробка бачка расширителя.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261</w:t>
            </w:r>
          </w:p>
        </w:tc>
        <w:tc>
          <w:tcPr>
            <w:tcW w:w="6379" w:type="dxa"/>
          </w:tcPr>
          <w:p w:rsidR="00CA5591" w:rsidRPr="00393504" w:rsidRDefault="00CA5591" w:rsidP="00CA5591">
            <w:pPr>
              <w:rPr>
                <w:sz w:val="20"/>
                <w:szCs w:val="20"/>
              </w:rPr>
            </w:pPr>
            <w:r w:rsidRPr="00393504">
              <w:rPr>
                <w:sz w:val="20"/>
                <w:szCs w:val="20"/>
              </w:rPr>
              <w:t>Пробка поддона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656,12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262</w:t>
            </w:r>
          </w:p>
        </w:tc>
        <w:tc>
          <w:tcPr>
            <w:tcW w:w="6379" w:type="dxa"/>
          </w:tcPr>
          <w:p w:rsidR="00CA5591" w:rsidRPr="00393504" w:rsidRDefault="00CA5591" w:rsidP="00CA5591">
            <w:pPr>
              <w:rPr>
                <w:sz w:val="20"/>
                <w:szCs w:val="20"/>
              </w:rPr>
            </w:pPr>
            <w:r w:rsidRPr="00393504">
              <w:rPr>
                <w:sz w:val="20"/>
                <w:szCs w:val="20"/>
              </w:rPr>
              <w:t>Пробка радиатора прокачная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1024,60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263</w:t>
            </w:r>
          </w:p>
        </w:tc>
        <w:tc>
          <w:tcPr>
            <w:tcW w:w="6379" w:type="dxa"/>
          </w:tcPr>
          <w:p w:rsidR="00CA5591" w:rsidRPr="00393504" w:rsidRDefault="00CA5591" w:rsidP="00CA5591">
            <w:pPr>
              <w:rPr>
                <w:sz w:val="20"/>
                <w:szCs w:val="20"/>
              </w:rPr>
            </w:pPr>
            <w:r w:rsidRPr="00393504">
              <w:rPr>
                <w:sz w:val="20"/>
                <w:szCs w:val="20"/>
              </w:rPr>
              <w:t>Провод АКБ (-/+)</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1901,62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264</w:t>
            </w:r>
          </w:p>
        </w:tc>
        <w:tc>
          <w:tcPr>
            <w:tcW w:w="6379" w:type="dxa"/>
          </w:tcPr>
          <w:p w:rsidR="00CA5591" w:rsidRPr="00393504" w:rsidRDefault="00CA5591" w:rsidP="00CA5591">
            <w:pPr>
              <w:rPr>
                <w:sz w:val="20"/>
                <w:szCs w:val="20"/>
              </w:rPr>
            </w:pPr>
            <w:r w:rsidRPr="00393504">
              <w:rPr>
                <w:sz w:val="20"/>
                <w:szCs w:val="20"/>
              </w:rPr>
              <w:t>Провод бензонасоса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2944,08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265</w:t>
            </w:r>
          </w:p>
        </w:tc>
        <w:tc>
          <w:tcPr>
            <w:tcW w:w="6379" w:type="dxa"/>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8268,24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266</w:t>
            </w:r>
          </w:p>
        </w:tc>
        <w:tc>
          <w:tcPr>
            <w:tcW w:w="6379" w:type="dxa"/>
          </w:tcPr>
          <w:p w:rsidR="00CA5591" w:rsidRPr="00393504" w:rsidRDefault="00CA5591" w:rsidP="00CA5591">
            <w:pPr>
              <w:rPr>
                <w:sz w:val="20"/>
                <w:szCs w:val="20"/>
              </w:rPr>
            </w:pPr>
            <w:r w:rsidRPr="00393504">
              <w:rPr>
                <w:sz w:val="20"/>
                <w:szCs w:val="20"/>
              </w:rPr>
              <w:t>Прокладка (кольцо) помпы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267</w:t>
            </w:r>
          </w:p>
        </w:tc>
        <w:tc>
          <w:tcPr>
            <w:tcW w:w="6379" w:type="dxa"/>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1023,66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268</w:t>
            </w:r>
          </w:p>
        </w:tc>
        <w:tc>
          <w:tcPr>
            <w:tcW w:w="6379" w:type="dxa"/>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1367,70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269</w:t>
            </w:r>
          </w:p>
        </w:tc>
        <w:tc>
          <w:tcPr>
            <w:tcW w:w="6379" w:type="dxa"/>
          </w:tcPr>
          <w:p w:rsidR="00CA5591" w:rsidRPr="00393504" w:rsidRDefault="00CA5591" w:rsidP="00CA5591">
            <w:pPr>
              <w:rPr>
                <w:sz w:val="20"/>
                <w:szCs w:val="20"/>
              </w:rPr>
            </w:pPr>
            <w:r w:rsidRPr="00393504">
              <w:rPr>
                <w:sz w:val="20"/>
                <w:szCs w:val="20"/>
              </w:rPr>
              <w:t>Прокладка выпуск коллектора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2480,66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270</w:t>
            </w:r>
          </w:p>
        </w:tc>
        <w:tc>
          <w:tcPr>
            <w:tcW w:w="6379" w:type="dxa"/>
          </w:tcPr>
          <w:p w:rsidR="00CA5591" w:rsidRPr="00393504" w:rsidRDefault="00CA5591" w:rsidP="00CA5591">
            <w:pPr>
              <w:rPr>
                <w:sz w:val="20"/>
                <w:szCs w:val="20"/>
              </w:rPr>
            </w:pPr>
            <w:r w:rsidRPr="00393504">
              <w:rPr>
                <w:sz w:val="20"/>
                <w:szCs w:val="20"/>
              </w:rPr>
              <w:t>Прокладка ГБЦ</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271</w:t>
            </w:r>
          </w:p>
        </w:tc>
        <w:tc>
          <w:tcPr>
            <w:tcW w:w="6379" w:type="dxa"/>
          </w:tcPr>
          <w:p w:rsidR="00CA5591" w:rsidRPr="00393504" w:rsidRDefault="00CA5591" w:rsidP="00CA5591">
            <w:pPr>
              <w:rPr>
                <w:sz w:val="20"/>
                <w:szCs w:val="20"/>
              </w:rPr>
            </w:pPr>
            <w:r w:rsidRPr="00393504">
              <w:rPr>
                <w:sz w:val="20"/>
                <w:szCs w:val="20"/>
              </w:rPr>
              <w:t>Прокладка задней крышки к/в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272</w:t>
            </w:r>
          </w:p>
        </w:tc>
        <w:tc>
          <w:tcPr>
            <w:tcW w:w="6379" w:type="dxa"/>
          </w:tcPr>
          <w:p w:rsidR="00CA5591" w:rsidRPr="00393504" w:rsidRDefault="00CA5591" w:rsidP="00CA5591">
            <w:pPr>
              <w:rPr>
                <w:sz w:val="20"/>
                <w:szCs w:val="20"/>
              </w:rPr>
            </w:pPr>
            <w:r w:rsidRPr="00393504">
              <w:rPr>
                <w:sz w:val="20"/>
                <w:szCs w:val="20"/>
              </w:rPr>
              <w:t>Прокладка катализатора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2789,92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273</w:t>
            </w:r>
          </w:p>
        </w:tc>
        <w:tc>
          <w:tcPr>
            <w:tcW w:w="6379" w:type="dxa"/>
          </w:tcPr>
          <w:p w:rsidR="00CA5591" w:rsidRPr="00393504" w:rsidRDefault="00CA5591" w:rsidP="00CA5591">
            <w:pPr>
              <w:rPr>
                <w:sz w:val="20"/>
                <w:szCs w:val="20"/>
              </w:rPr>
            </w:pPr>
            <w:r w:rsidRPr="00393504">
              <w:rPr>
                <w:sz w:val="20"/>
                <w:szCs w:val="20"/>
              </w:rPr>
              <w:t>Прокладка клапанной крышки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2712,84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274</w:t>
            </w:r>
          </w:p>
        </w:tc>
        <w:tc>
          <w:tcPr>
            <w:tcW w:w="6379" w:type="dxa"/>
          </w:tcPr>
          <w:p w:rsidR="00CA5591" w:rsidRPr="00393504" w:rsidRDefault="00CA5591" w:rsidP="00CA5591">
            <w:pPr>
              <w:rPr>
                <w:sz w:val="20"/>
                <w:szCs w:val="20"/>
              </w:rPr>
            </w:pPr>
            <w:r w:rsidRPr="00393504">
              <w:rPr>
                <w:sz w:val="20"/>
                <w:szCs w:val="20"/>
              </w:rPr>
              <w:t>Прокладка масл насоса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1007,68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275</w:t>
            </w:r>
          </w:p>
        </w:tc>
        <w:tc>
          <w:tcPr>
            <w:tcW w:w="6379" w:type="dxa"/>
          </w:tcPr>
          <w:p w:rsidR="00CA5591" w:rsidRPr="00393504" w:rsidRDefault="00CA5591" w:rsidP="00CA5591">
            <w:pPr>
              <w:rPr>
                <w:sz w:val="20"/>
                <w:szCs w:val="20"/>
              </w:rPr>
            </w:pPr>
            <w:r w:rsidRPr="00393504">
              <w:rPr>
                <w:sz w:val="20"/>
                <w:szCs w:val="20"/>
              </w:rPr>
              <w:t>Прокладка помпы</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276</w:t>
            </w:r>
          </w:p>
        </w:tc>
        <w:tc>
          <w:tcPr>
            <w:tcW w:w="6379" w:type="dxa"/>
          </w:tcPr>
          <w:p w:rsidR="00CA5591" w:rsidRPr="00393504" w:rsidRDefault="00CA5591" w:rsidP="00CA5591">
            <w:pPr>
              <w:rPr>
                <w:sz w:val="20"/>
                <w:szCs w:val="20"/>
              </w:rPr>
            </w:pPr>
            <w:r w:rsidRPr="00393504">
              <w:rPr>
                <w:sz w:val="20"/>
                <w:szCs w:val="20"/>
              </w:rPr>
              <w:t>Прокладка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433,34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277</w:t>
            </w:r>
          </w:p>
        </w:tc>
        <w:tc>
          <w:tcPr>
            <w:tcW w:w="6379" w:type="dxa"/>
          </w:tcPr>
          <w:p w:rsidR="00CA5591" w:rsidRPr="00393504" w:rsidRDefault="00CA5591" w:rsidP="00CA5591">
            <w:pPr>
              <w:rPr>
                <w:sz w:val="20"/>
                <w:szCs w:val="20"/>
              </w:rPr>
            </w:pPr>
            <w:r w:rsidRPr="00393504">
              <w:rPr>
                <w:sz w:val="20"/>
                <w:szCs w:val="20"/>
              </w:rPr>
              <w:t>Прокладка термостата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278</w:t>
            </w:r>
          </w:p>
        </w:tc>
        <w:tc>
          <w:tcPr>
            <w:tcW w:w="6379" w:type="dxa"/>
          </w:tcPr>
          <w:p w:rsidR="00CA5591" w:rsidRPr="00393504" w:rsidRDefault="00CA5591" w:rsidP="00CA5591">
            <w:pPr>
              <w:rPr>
                <w:sz w:val="20"/>
                <w:szCs w:val="20"/>
              </w:rPr>
            </w:pPr>
            <w:r w:rsidRPr="00393504">
              <w:rPr>
                <w:sz w:val="20"/>
                <w:szCs w:val="20"/>
              </w:rPr>
              <w:t>Прокладка топливного насоса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649,54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279</w:t>
            </w:r>
          </w:p>
        </w:tc>
        <w:tc>
          <w:tcPr>
            <w:tcW w:w="6379" w:type="dxa"/>
          </w:tcPr>
          <w:p w:rsidR="00CA5591" w:rsidRPr="00393504" w:rsidRDefault="00CA5591" w:rsidP="00CA5591">
            <w:pPr>
              <w:rPr>
                <w:sz w:val="20"/>
                <w:szCs w:val="20"/>
              </w:rPr>
            </w:pPr>
            <w:r w:rsidRPr="00393504">
              <w:rPr>
                <w:sz w:val="20"/>
                <w:szCs w:val="20"/>
              </w:rPr>
              <w:t>Прокладка трубы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280</w:t>
            </w:r>
          </w:p>
        </w:tc>
        <w:tc>
          <w:tcPr>
            <w:tcW w:w="6379" w:type="dxa"/>
          </w:tcPr>
          <w:p w:rsidR="00CA5591" w:rsidRPr="00393504" w:rsidRDefault="00CA5591" w:rsidP="00CA5591">
            <w:pPr>
              <w:rPr>
                <w:sz w:val="20"/>
                <w:szCs w:val="20"/>
              </w:rPr>
            </w:pPr>
            <w:r w:rsidRPr="00393504">
              <w:rPr>
                <w:sz w:val="20"/>
                <w:szCs w:val="20"/>
              </w:rPr>
              <w:t>Пружина внутреннего ШРУСа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1024,60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281</w:t>
            </w:r>
          </w:p>
        </w:tc>
        <w:tc>
          <w:tcPr>
            <w:tcW w:w="6379" w:type="dxa"/>
          </w:tcPr>
          <w:p w:rsidR="00CA5591" w:rsidRPr="00393504" w:rsidRDefault="00CA5591" w:rsidP="00CA5591">
            <w:pPr>
              <w:rPr>
                <w:sz w:val="20"/>
                <w:szCs w:val="20"/>
              </w:rPr>
            </w:pPr>
            <w:r w:rsidRPr="00393504">
              <w:rPr>
                <w:sz w:val="20"/>
                <w:szCs w:val="20"/>
              </w:rPr>
              <w:t>Пружина клапана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282</w:t>
            </w:r>
          </w:p>
        </w:tc>
        <w:tc>
          <w:tcPr>
            <w:tcW w:w="6379" w:type="dxa"/>
          </w:tcPr>
          <w:p w:rsidR="00CA5591" w:rsidRPr="00393504" w:rsidRDefault="00CA5591" w:rsidP="00CA5591">
            <w:pPr>
              <w:rPr>
                <w:sz w:val="20"/>
                <w:szCs w:val="20"/>
              </w:rPr>
            </w:pPr>
            <w:r w:rsidRPr="00393504">
              <w:rPr>
                <w:sz w:val="20"/>
                <w:szCs w:val="20"/>
              </w:rPr>
              <w:t>Пружина коромысла ручника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897,70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283</w:t>
            </w:r>
          </w:p>
        </w:tc>
        <w:tc>
          <w:tcPr>
            <w:tcW w:w="6379" w:type="dxa"/>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284</w:t>
            </w:r>
          </w:p>
        </w:tc>
        <w:tc>
          <w:tcPr>
            <w:tcW w:w="6379" w:type="dxa"/>
          </w:tcPr>
          <w:p w:rsidR="00CA5591" w:rsidRPr="00393504" w:rsidRDefault="00CA5591" w:rsidP="00CA5591">
            <w:pPr>
              <w:rPr>
                <w:sz w:val="20"/>
                <w:szCs w:val="20"/>
              </w:rPr>
            </w:pPr>
            <w:r w:rsidRPr="00393504">
              <w:rPr>
                <w:sz w:val="20"/>
                <w:szCs w:val="20"/>
              </w:rPr>
              <w:t>Пружина подвески (стойки)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13179,74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285</w:t>
            </w:r>
          </w:p>
        </w:tc>
        <w:tc>
          <w:tcPr>
            <w:tcW w:w="6379" w:type="dxa"/>
          </w:tcPr>
          <w:p w:rsidR="00CA5591" w:rsidRPr="00393504" w:rsidRDefault="00CA5591" w:rsidP="00CA5591">
            <w:pPr>
              <w:rPr>
                <w:sz w:val="20"/>
                <w:szCs w:val="20"/>
              </w:rPr>
            </w:pPr>
            <w:r w:rsidRPr="00393504">
              <w:rPr>
                <w:sz w:val="20"/>
                <w:szCs w:val="20"/>
              </w:rPr>
              <w:t>Пружина синхронизатора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1471,10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286</w:t>
            </w:r>
          </w:p>
        </w:tc>
        <w:tc>
          <w:tcPr>
            <w:tcW w:w="6379" w:type="dxa"/>
          </w:tcPr>
          <w:p w:rsidR="00CA5591" w:rsidRPr="00393504" w:rsidRDefault="00CA5591" w:rsidP="00CA5591">
            <w:pPr>
              <w:rPr>
                <w:sz w:val="20"/>
                <w:szCs w:val="20"/>
              </w:rPr>
            </w:pPr>
            <w:r w:rsidRPr="00393504">
              <w:rPr>
                <w:sz w:val="20"/>
                <w:szCs w:val="20"/>
              </w:rPr>
              <w:t>Пружина суппорта стопорная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609,12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287</w:t>
            </w:r>
          </w:p>
        </w:tc>
        <w:tc>
          <w:tcPr>
            <w:tcW w:w="6379" w:type="dxa"/>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3967,74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288</w:t>
            </w:r>
          </w:p>
        </w:tc>
        <w:tc>
          <w:tcPr>
            <w:tcW w:w="6379" w:type="dxa"/>
          </w:tcPr>
          <w:p w:rsidR="00CA5591" w:rsidRPr="00393504" w:rsidRDefault="00CA5591" w:rsidP="00CA5591">
            <w:pPr>
              <w:rPr>
                <w:sz w:val="20"/>
                <w:szCs w:val="20"/>
              </w:rPr>
            </w:pPr>
            <w:r w:rsidRPr="00393504">
              <w:rPr>
                <w:sz w:val="20"/>
                <w:szCs w:val="20"/>
              </w:rPr>
              <w:t>Пыльник  ШРУСа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1625,26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289</w:t>
            </w:r>
          </w:p>
        </w:tc>
        <w:tc>
          <w:tcPr>
            <w:tcW w:w="6379" w:type="dxa"/>
          </w:tcPr>
          <w:p w:rsidR="00CA5591" w:rsidRPr="00393504" w:rsidRDefault="00CA5591" w:rsidP="00CA5591">
            <w:pPr>
              <w:rPr>
                <w:sz w:val="20"/>
                <w:szCs w:val="20"/>
              </w:rPr>
            </w:pPr>
            <w:r w:rsidRPr="00393504">
              <w:rPr>
                <w:sz w:val="20"/>
                <w:szCs w:val="20"/>
              </w:rPr>
              <w:t>Пыльник амортизатора задн.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290</w:t>
            </w:r>
          </w:p>
        </w:tc>
        <w:tc>
          <w:tcPr>
            <w:tcW w:w="6379" w:type="dxa"/>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3073,80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291</w:t>
            </w:r>
          </w:p>
        </w:tc>
        <w:tc>
          <w:tcPr>
            <w:tcW w:w="6379" w:type="dxa"/>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292</w:t>
            </w:r>
          </w:p>
        </w:tc>
        <w:tc>
          <w:tcPr>
            <w:tcW w:w="6379" w:type="dxa"/>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3657,54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293</w:t>
            </w:r>
          </w:p>
        </w:tc>
        <w:tc>
          <w:tcPr>
            <w:tcW w:w="6379" w:type="dxa"/>
          </w:tcPr>
          <w:p w:rsidR="00CA5591" w:rsidRPr="00393504" w:rsidRDefault="00CA5591" w:rsidP="00CA5591">
            <w:pPr>
              <w:rPr>
                <w:sz w:val="20"/>
                <w:szCs w:val="20"/>
              </w:rPr>
            </w:pPr>
            <w:r w:rsidRPr="00393504">
              <w:rPr>
                <w:sz w:val="20"/>
                <w:szCs w:val="20"/>
              </w:rPr>
              <w:t>Радиатор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15939,58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294</w:t>
            </w:r>
          </w:p>
        </w:tc>
        <w:tc>
          <w:tcPr>
            <w:tcW w:w="6379" w:type="dxa"/>
          </w:tcPr>
          <w:p w:rsidR="00CA5591" w:rsidRPr="00393504" w:rsidRDefault="00CA5591" w:rsidP="00CA5591">
            <w:pPr>
              <w:rPr>
                <w:sz w:val="20"/>
                <w:szCs w:val="20"/>
              </w:rPr>
            </w:pPr>
            <w:r w:rsidRPr="00393504">
              <w:rPr>
                <w:sz w:val="20"/>
                <w:szCs w:val="20"/>
              </w:rPr>
              <w:t>Радиатор охлаждения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25758,82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295</w:t>
            </w:r>
          </w:p>
        </w:tc>
        <w:tc>
          <w:tcPr>
            <w:tcW w:w="6379" w:type="dxa"/>
          </w:tcPr>
          <w:p w:rsidR="00CA5591" w:rsidRPr="00393504" w:rsidRDefault="00CA5591" w:rsidP="00CA5591">
            <w:pPr>
              <w:rPr>
                <w:sz w:val="20"/>
                <w:szCs w:val="20"/>
              </w:rPr>
            </w:pPr>
            <w:r w:rsidRPr="00393504">
              <w:rPr>
                <w:sz w:val="20"/>
                <w:szCs w:val="20"/>
              </w:rPr>
              <w:t>Радиатор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13209,82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296</w:t>
            </w:r>
          </w:p>
        </w:tc>
        <w:tc>
          <w:tcPr>
            <w:tcW w:w="6379" w:type="dxa"/>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3359,56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297</w:t>
            </w:r>
          </w:p>
        </w:tc>
        <w:tc>
          <w:tcPr>
            <w:tcW w:w="6379" w:type="dxa"/>
          </w:tcPr>
          <w:p w:rsidR="00CA5591" w:rsidRPr="00393504" w:rsidRDefault="00CA5591" w:rsidP="00CA5591">
            <w:pPr>
              <w:rPr>
                <w:sz w:val="20"/>
                <w:szCs w:val="20"/>
              </w:rPr>
            </w:pPr>
            <w:r w:rsidRPr="00393504">
              <w:rPr>
                <w:sz w:val="20"/>
                <w:szCs w:val="20"/>
              </w:rPr>
              <w:t>Распредвал впускной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31504,10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298</w:t>
            </w:r>
          </w:p>
        </w:tc>
        <w:tc>
          <w:tcPr>
            <w:tcW w:w="6379" w:type="dxa"/>
          </w:tcPr>
          <w:p w:rsidR="00CA5591" w:rsidRPr="00393504" w:rsidRDefault="00CA5591" w:rsidP="00CA5591">
            <w:pPr>
              <w:rPr>
                <w:sz w:val="20"/>
                <w:szCs w:val="20"/>
              </w:rPr>
            </w:pPr>
            <w:r w:rsidRPr="00393504">
              <w:rPr>
                <w:sz w:val="20"/>
                <w:szCs w:val="20"/>
              </w:rPr>
              <w:t>Распредвал выпускной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34859,90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299</w:t>
            </w:r>
          </w:p>
        </w:tc>
        <w:tc>
          <w:tcPr>
            <w:tcW w:w="6379" w:type="dxa"/>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14651,78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300</w:t>
            </w:r>
          </w:p>
        </w:tc>
        <w:tc>
          <w:tcPr>
            <w:tcW w:w="6379" w:type="dxa"/>
          </w:tcPr>
          <w:p w:rsidR="00CA5591" w:rsidRPr="00393504" w:rsidRDefault="00CA5591" w:rsidP="00CA5591">
            <w:pPr>
              <w:rPr>
                <w:sz w:val="20"/>
                <w:szCs w:val="20"/>
              </w:rPr>
            </w:pPr>
            <w:r w:rsidRPr="00393504">
              <w:rPr>
                <w:sz w:val="20"/>
                <w:szCs w:val="20"/>
              </w:rPr>
              <w:t>Расходомер воздуха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17593,98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301</w:t>
            </w:r>
          </w:p>
        </w:tc>
        <w:tc>
          <w:tcPr>
            <w:tcW w:w="6379" w:type="dxa"/>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30486,08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302</w:t>
            </w:r>
          </w:p>
        </w:tc>
        <w:tc>
          <w:tcPr>
            <w:tcW w:w="6379" w:type="dxa"/>
          </w:tcPr>
          <w:p w:rsidR="00CA5591" w:rsidRPr="00393504" w:rsidRDefault="00CA5591" w:rsidP="00CA5591">
            <w:pPr>
              <w:rPr>
                <w:sz w:val="20"/>
                <w:szCs w:val="20"/>
              </w:rPr>
            </w:pPr>
            <w:r w:rsidRPr="00393504">
              <w:rPr>
                <w:sz w:val="20"/>
                <w:szCs w:val="20"/>
              </w:rPr>
              <w:t>Регулятор тормозов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34653,10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303</w:t>
            </w:r>
          </w:p>
        </w:tc>
        <w:tc>
          <w:tcPr>
            <w:tcW w:w="6379" w:type="dxa"/>
          </w:tcPr>
          <w:p w:rsidR="00CA5591" w:rsidRPr="00393504" w:rsidRDefault="00CA5591" w:rsidP="00CA5591">
            <w:pPr>
              <w:rPr>
                <w:sz w:val="20"/>
                <w:szCs w:val="20"/>
              </w:rPr>
            </w:pPr>
            <w:r w:rsidRPr="00393504">
              <w:rPr>
                <w:sz w:val="20"/>
                <w:szCs w:val="20"/>
              </w:rPr>
              <w:t>Резинка под пружину</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2328,38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304</w:t>
            </w:r>
          </w:p>
        </w:tc>
        <w:tc>
          <w:tcPr>
            <w:tcW w:w="6379" w:type="dxa"/>
          </w:tcPr>
          <w:p w:rsidR="00CA5591" w:rsidRPr="00393504" w:rsidRDefault="00CA5591" w:rsidP="00CA5591">
            <w:pPr>
              <w:rPr>
                <w:sz w:val="20"/>
                <w:szCs w:val="20"/>
              </w:rPr>
            </w:pPr>
            <w:r w:rsidRPr="00393504">
              <w:rPr>
                <w:sz w:val="20"/>
                <w:szCs w:val="20"/>
              </w:rPr>
              <w:t>Резистор отопителя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6605,38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305</w:t>
            </w:r>
          </w:p>
        </w:tc>
        <w:tc>
          <w:tcPr>
            <w:tcW w:w="6379" w:type="dxa"/>
          </w:tcPr>
          <w:p w:rsidR="00CA5591" w:rsidRPr="00393504" w:rsidRDefault="00CA5591" w:rsidP="00CA5591">
            <w:pPr>
              <w:rPr>
                <w:sz w:val="20"/>
                <w:szCs w:val="20"/>
              </w:rPr>
            </w:pPr>
            <w:r w:rsidRPr="00393504">
              <w:rPr>
                <w:sz w:val="20"/>
                <w:szCs w:val="20"/>
              </w:rPr>
              <w:t>Рейка рулевая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66035,94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306</w:t>
            </w:r>
          </w:p>
        </w:tc>
        <w:tc>
          <w:tcPr>
            <w:tcW w:w="6379" w:type="dxa"/>
          </w:tcPr>
          <w:p w:rsidR="00CA5591" w:rsidRPr="00393504" w:rsidRDefault="00CA5591" w:rsidP="00CA5591">
            <w:pPr>
              <w:rPr>
                <w:sz w:val="20"/>
                <w:szCs w:val="20"/>
              </w:rPr>
            </w:pPr>
            <w:r w:rsidRPr="00393504">
              <w:rPr>
                <w:sz w:val="20"/>
                <w:szCs w:val="20"/>
              </w:rPr>
              <w:t>Реле вентилятора 50A</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3678,22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307</w:t>
            </w:r>
          </w:p>
        </w:tc>
        <w:tc>
          <w:tcPr>
            <w:tcW w:w="6379" w:type="dxa"/>
          </w:tcPr>
          <w:p w:rsidR="00CA5591" w:rsidRPr="00393504" w:rsidRDefault="00CA5591" w:rsidP="00CA5591">
            <w:pPr>
              <w:rPr>
                <w:sz w:val="20"/>
                <w:szCs w:val="20"/>
              </w:rPr>
            </w:pPr>
            <w:r w:rsidRPr="00393504">
              <w:rPr>
                <w:sz w:val="20"/>
                <w:szCs w:val="20"/>
              </w:rPr>
              <w:t>Реле поворота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3291,88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308</w:t>
            </w:r>
          </w:p>
        </w:tc>
        <w:tc>
          <w:tcPr>
            <w:tcW w:w="6379" w:type="dxa"/>
          </w:tcPr>
          <w:p w:rsidR="00CA5591" w:rsidRPr="00393504" w:rsidRDefault="00CA5591" w:rsidP="00CA5591">
            <w:pPr>
              <w:rPr>
                <w:sz w:val="20"/>
                <w:szCs w:val="20"/>
              </w:rPr>
            </w:pPr>
            <w:r w:rsidRPr="00393504">
              <w:rPr>
                <w:sz w:val="20"/>
                <w:szCs w:val="20"/>
              </w:rPr>
              <w:t>Реле стеклоочистителя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1665,68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309</w:t>
            </w:r>
          </w:p>
        </w:tc>
        <w:tc>
          <w:tcPr>
            <w:tcW w:w="6379" w:type="dxa"/>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3955,52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310</w:t>
            </w:r>
          </w:p>
        </w:tc>
        <w:tc>
          <w:tcPr>
            <w:tcW w:w="6379" w:type="dxa"/>
          </w:tcPr>
          <w:p w:rsidR="00CA5591" w:rsidRPr="00393504" w:rsidRDefault="00CA5591" w:rsidP="00CA5591">
            <w:pPr>
              <w:rPr>
                <w:sz w:val="20"/>
                <w:szCs w:val="20"/>
              </w:rPr>
            </w:pPr>
            <w:r w:rsidRPr="00393504">
              <w:rPr>
                <w:sz w:val="20"/>
                <w:szCs w:val="20"/>
              </w:rPr>
              <w:t>Рем. Комплект суппорта заднего</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3289,06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311</w:t>
            </w:r>
          </w:p>
        </w:tc>
        <w:tc>
          <w:tcPr>
            <w:tcW w:w="6379" w:type="dxa"/>
          </w:tcPr>
          <w:p w:rsidR="00CA5591" w:rsidRPr="00393504" w:rsidRDefault="00CA5591" w:rsidP="00CA5591">
            <w:pPr>
              <w:rPr>
                <w:sz w:val="20"/>
                <w:szCs w:val="20"/>
              </w:rPr>
            </w:pPr>
            <w:r w:rsidRPr="00393504">
              <w:rPr>
                <w:sz w:val="20"/>
                <w:szCs w:val="20"/>
              </w:rPr>
              <w:t>Ремень поликлиновый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7497,44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312</w:t>
            </w:r>
          </w:p>
        </w:tc>
        <w:tc>
          <w:tcPr>
            <w:tcW w:w="6379" w:type="dxa"/>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3301,28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313</w:t>
            </w:r>
          </w:p>
        </w:tc>
        <w:tc>
          <w:tcPr>
            <w:tcW w:w="6379" w:type="dxa"/>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314</w:t>
            </w:r>
          </w:p>
        </w:tc>
        <w:tc>
          <w:tcPr>
            <w:tcW w:w="6379" w:type="dxa"/>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4942,52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315</w:t>
            </w:r>
          </w:p>
        </w:tc>
        <w:tc>
          <w:tcPr>
            <w:tcW w:w="6379" w:type="dxa"/>
          </w:tcPr>
          <w:p w:rsidR="00CA5591" w:rsidRPr="00393504" w:rsidRDefault="00CA5591" w:rsidP="00CA5591">
            <w:pPr>
              <w:rPr>
                <w:sz w:val="20"/>
                <w:szCs w:val="20"/>
              </w:rPr>
            </w:pPr>
            <w:r w:rsidRPr="00393504">
              <w:rPr>
                <w:sz w:val="20"/>
                <w:szCs w:val="20"/>
              </w:rPr>
              <w:t>Розетка прикуривателя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3295,64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316</w:t>
            </w:r>
          </w:p>
        </w:tc>
        <w:tc>
          <w:tcPr>
            <w:tcW w:w="6379" w:type="dxa"/>
          </w:tcPr>
          <w:p w:rsidR="00CA5591" w:rsidRPr="00393504" w:rsidRDefault="00CA5591" w:rsidP="00CA5591">
            <w:pPr>
              <w:rPr>
                <w:sz w:val="20"/>
                <w:szCs w:val="20"/>
              </w:rPr>
            </w:pPr>
            <w:r w:rsidRPr="00393504">
              <w:rPr>
                <w:sz w:val="20"/>
                <w:szCs w:val="20"/>
              </w:rPr>
              <w:t>Ролик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6806,54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317</w:t>
            </w:r>
          </w:p>
        </w:tc>
        <w:tc>
          <w:tcPr>
            <w:tcW w:w="6379" w:type="dxa"/>
          </w:tcPr>
          <w:p w:rsidR="00CA5591" w:rsidRPr="00393504" w:rsidRDefault="00CA5591" w:rsidP="00CA5591">
            <w:pPr>
              <w:rPr>
                <w:sz w:val="20"/>
                <w:szCs w:val="20"/>
              </w:rPr>
            </w:pPr>
            <w:r w:rsidRPr="00393504">
              <w:rPr>
                <w:sz w:val="20"/>
                <w:szCs w:val="20"/>
              </w:rPr>
              <w:t>Ролик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5509,34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318</w:t>
            </w:r>
          </w:p>
        </w:tc>
        <w:tc>
          <w:tcPr>
            <w:tcW w:w="6379" w:type="dxa"/>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5855,26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319</w:t>
            </w:r>
          </w:p>
        </w:tc>
        <w:tc>
          <w:tcPr>
            <w:tcW w:w="6379" w:type="dxa"/>
          </w:tcPr>
          <w:p w:rsidR="00CA5591" w:rsidRPr="00393504" w:rsidRDefault="00CA5591" w:rsidP="00CA5591">
            <w:pPr>
              <w:rPr>
                <w:sz w:val="20"/>
                <w:szCs w:val="20"/>
              </w:rPr>
            </w:pPr>
            <w:r w:rsidRPr="00393504">
              <w:rPr>
                <w:sz w:val="20"/>
                <w:szCs w:val="20"/>
              </w:rPr>
              <w:t>Ролик обводной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4748,88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320</w:t>
            </w:r>
          </w:p>
        </w:tc>
        <w:tc>
          <w:tcPr>
            <w:tcW w:w="6379" w:type="dxa"/>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5902,26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321</w:t>
            </w:r>
          </w:p>
        </w:tc>
        <w:tc>
          <w:tcPr>
            <w:tcW w:w="6379" w:type="dxa"/>
          </w:tcPr>
          <w:p w:rsidR="00CA5591" w:rsidRPr="00393504" w:rsidRDefault="00CA5591" w:rsidP="00CA5591">
            <w:pPr>
              <w:rPr>
                <w:sz w:val="20"/>
                <w:szCs w:val="20"/>
              </w:rPr>
            </w:pPr>
            <w:r w:rsidRPr="00393504">
              <w:rPr>
                <w:sz w:val="20"/>
                <w:szCs w:val="20"/>
              </w:rPr>
              <w:t>Ручка двери внутр. передняя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6449,34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322</w:t>
            </w:r>
          </w:p>
        </w:tc>
        <w:tc>
          <w:tcPr>
            <w:tcW w:w="6379" w:type="dxa"/>
          </w:tcPr>
          <w:p w:rsidR="00CA5591" w:rsidRPr="00393504" w:rsidRDefault="00CA5591" w:rsidP="00CA5591">
            <w:pPr>
              <w:rPr>
                <w:sz w:val="20"/>
                <w:szCs w:val="20"/>
              </w:rPr>
            </w:pPr>
            <w:r w:rsidRPr="00393504">
              <w:rPr>
                <w:sz w:val="20"/>
                <w:szCs w:val="20"/>
              </w:rPr>
              <w:t>Ручка двери внутренняя задняя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5852,44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323</w:t>
            </w:r>
          </w:p>
        </w:tc>
        <w:tc>
          <w:tcPr>
            <w:tcW w:w="6379" w:type="dxa"/>
          </w:tcPr>
          <w:p w:rsidR="00CA5591" w:rsidRPr="00393504" w:rsidRDefault="00CA5591" w:rsidP="00CA5591">
            <w:pPr>
              <w:rPr>
                <w:sz w:val="20"/>
                <w:szCs w:val="20"/>
              </w:rPr>
            </w:pPr>
            <w:r w:rsidRPr="00393504">
              <w:rPr>
                <w:sz w:val="20"/>
                <w:szCs w:val="20"/>
              </w:rPr>
              <w:t>Ручка двери наружняя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13209,82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324</w:t>
            </w:r>
          </w:p>
        </w:tc>
        <w:tc>
          <w:tcPr>
            <w:tcW w:w="6379" w:type="dxa"/>
          </w:tcPr>
          <w:p w:rsidR="00CA5591" w:rsidRPr="00393504" w:rsidRDefault="00CA5591" w:rsidP="00CA5591">
            <w:pPr>
              <w:rPr>
                <w:sz w:val="20"/>
                <w:szCs w:val="20"/>
              </w:rPr>
            </w:pPr>
            <w:r w:rsidRPr="00393504">
              <w:rPr>
                <w:sz w:val="20"/>
                <w:szCs w:val="20"/>
              </w:rPr>
              <w:t>Ручка стеклоподъёмника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1815,14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325</w:t>
            </w:r>
          </w:p>
        </w:tc>
        <w:tc>
          <w:tcPr>
            <w:tcW w:w="6379" w:type="dxa"/>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15189,46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326</w:t>
            </w:r>
          </w:p>
        </w:tc>
        <w:tc>
          <w:tcPr>
            <w:tcW w:w="6379" w:type="dxa"/>
          </w:tcPr>
          <w:p w:rsidR="00CA5591" w:rsidRPr="00393504" w:rsidRDefault="00CA5591" w:rsidP="00CA5591">
            <w:pPr>
              <w:rPr>
                <w:sz w:val="20"/>
                <w:szCs w:val="20"/>
              </w:rPr>
            </w:pPr>
            <w:r w:rsidRPr="00393504">
              <w:rPr>
                <w:sz w:val="20"/>
                <w:szCs w:val="20"/>
              </w:rPr>
              <w:t>Рычаг передний верхний левый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11296,92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327</w:t>
            </w:r>
          </w:p>
        </w:tc>
        <w:tc>
          <w:tcPr>
            <w:tcW w:w="6379" w:type="dxa"/>
          </w:tcPr>
          <w:p w:rsidR="00CA5591" w:rsidRPr="00393504" w:rsidRDefault="00CA5591" w:rsidP="00CA5591">
            <w:pPr>
              <w:rPr>
                <w:sz w:val="20"/>
                <w:szCs w:val="20"/>
              </w:rPr>
            </w:pPr>
            <w:r w:rsidRPr="00393504">
              <w:rPr>
                <w:sz w:val="20"/>
                <w:szCs w:val="20"/>
              </w:rPr>
              <w:t>Рычаг передний верхний правый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11296,92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328</w:t>
            </w:r>
          </w:p>
        </w:tc>
        <w:tc>
          <w:tcPr>
            <w:tcW w:w="6379" w:type="dxa"/>
          </w:tcPr>
          <w:p w:rsidR="00CA5591" w:rsidRPr="00393504" w:rsidRDefault="00CA5591" w:rsidP="00CA5591">
            <w:pPr>
              <w:rPr>
                <w:sz w:val="20"/>
                <w:szCs w:val="20"/>
              </w:rPr>
            </w:pPr>
            <w:r w:rsidRPr="00393504">
              <w:rPr>
                <w:sz w:val="20"/>
                <w:szCs w:val="20"/>
              </w:rPr>
              <w:t>Рычаг передний нижний левый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9798,56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329</w:t>
            </w:r>
          </w:p>
        </w:tc>
        <w:tc>
          <w:tcPr>
            <w:tcW w:w="6379" w:type="dxa"/>
          </w:tcPr>
          <w:p w:rsidR="00CA5591" w:rsidRPr="00393504" w:rsidRDefault="00CA5591" w:rsidP="00CA5591">
            <w:pPr>
              <w:rPr>
                <w:sz w:val="20"/>
                <w:szCs w:val="20"/>
              </w:rPr>
            </w:pPr>
            <w:r w:rsidRPr="00393504">
              <w:rPr>
                <w:sz w:val="20"/>
                <w:szCs w:val="20"/>
              </w:rPr>
              <w:t>Рычаг передний нижний правый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9798,56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330</w:t>
            </w:r>
          </w:p>
        </w:tc>
        <w:tc>
          <w:tcPr>
            <w:tcW w:w="6379" w:type="dxa"/>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15060,68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331</w:t>
            </w:r>
          </w:p>
        </w:tc>
        <w:tc>
          <w:tcPr>
            <w:tcW w:w="6379" w:type="dxa"/>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15189,46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332</w:t>
            </w:r>
          </w:p>
        </w:tc>
        <w:tc>
          <w:tcPr>
            <w:tcW w:w="6379" w:type="dxa"/>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15189,46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333</w:t>
            </w:r>
          </w:p>
        </w:tc>
        <w:tc>
          <w:tcPr>
            <w:tcW w:w="6379" w:type="dxa"/>
          </w:tcPr>
          <w:p w:rsidR="00CA5591" w:rsidRPr="00393504" w:rsidRDefault="00CA5591" w:rsidP="00CA5591">
            <w:pPr>
              <w:rPr>
                <w:sz w:val="20"/>
                <w:szCs w:val="20"/>
              </w:rPr>
            </w:pPr>
            <w:r w:rsidRPr="00393504">
              <w:rPr>
                <w:sz w:val="20"/>
                <w:szCs w:val="20"/>
              </w:rPr>
              <w:t>Рычаг поперечный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8261,66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334</w:t>
            </w:r>
          </w:p>
        </w:tc>
        <w:tc>
          <w:tcPr>
            <w:tcW w:w="6379" w:type="dxa"/>
          </w:tcPr>
          <w:p w:rsidR="00CA5591" w:rsidRPr="00393504" w:rsidRDefault="00CA5591" w:rsidP="00CA5591">
            <w:pPr>
              <w:rPr>
                <w:sz w:val="20"/>
                <w:szCs w:val="20"/>
              </w:rPr>
            </w:pPr>
            <w:r w:rsidRPr="00393504">
              <w:rPr>
                <w:sz w:val="20"/>
                <w:szCs w:val="20"/>
              </w:rPr>
              <w:t>Сайлент блок балки задней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2985,44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335</w:t>
            </w:r>
          </w:p>
        </w:tc>
        <w:tc>
          <w:tcPr>
            <w:tcW w:w="6379" w:type="dxa"/>
          </w:tcPr>
          <w:p w:rsidR="00CA5591" w:rsidRPr="00393504" w:rsidRDefault="00CA5591" w:rsidP="00CA5591">
            <w:pPr>
              <w:rPr>
                <w:sz w:val="20"/>
                <w:szCs w:val="20"/>
              </w:rPr>
            </w:pPr>
            <w:r w:rsidRPr="00393504">
              <w:rPr>
                <w:sz w:val="20"/>
                <w:szCs w:val="20"/>
              </w:rPr>
              <w:t>Сайлент блок переднего рычага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1964,60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336</w:t>
            </w:r>
          </w:p>
        </w:tc>
        <w:tc>
          <w:tcPr>
            <w:tcW w:w="6379" w:type="dxa"/>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2303,94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337</w:t>
            </w:r>
          </w:p>
        </w:tc>
        <w:tc>
          <w:tcPr>
            <w:tcW w:w="6379" w:type="dxa"/>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2306,76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338</w:t>
            </w:r>
          </w:p>
        </w:tc>
        <w:tc>
          <w:tcPr>
            <w:tcW w:w="6379" w:type="dxa"/>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2315,22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339</w:t>
            </w:r>
          </w:p>
        </w:tc>
        <w:tc>
          <w:tcPr>
            <w:tcW w:w="6379" w:type="dxa"/>
          </w:tcPr>
          <w:p w:rsidR="00CA5591" w:rsidRPr="00393504" w:rsidRDefault="00CA5591" w:rsidP="00CA5591">
            <w:pPr>
              <w:rPr>
                <w:sz w:val="20"/>
                <w:szCs w:val="20"/>
              </w:rPr>
            </w:pPr>
            <w:r w:rsidRPr="00393504">
              <w:rPr>
                <w:sz w:val="20"/>
                <w:szCs w:val="20"/>
              </w:rPr>
              <w:t>Сайлент блок рычага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2656,44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340</w:t>
            </w:r>
          </w:p>
        </w:tc>
        <w:tc>
          <w:tcPr>
            <w:tcW w:w="6379" w:type="dxa"/>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8246,62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341</w:t>
            </w:r>
          </w:p>
        </w:tc>
        <w:tc>
          <w:tcPr>
            <w:tcW w:w="6379" w:type="dxa"/>
          </w:tcPr>
          <w:p w:rsidR="00CA5591" w:rsidRPr="00393504" w:rsidRDefault="00CA5591" w:rsidP="00CA5591">
            <w:pPr>
              <w:rPr>
                <w:sz w:val="20"/>
                <w:szCs w:val="20"/>
              </w:rPr>
            </w:pPr>
            <w:r w:rsidRPr="00393504">
              <w:rPr>
                <w:sz w:val="20"/>
                <w:szCs w:val="20"/>
              </w:rPr>
              <w:t>Сальник  полуоси левый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1007,68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342</w:t>
            </w:r>
          </w:p>
        </w:tc>
        <w:tc>
          <w:tcPr>
            <w:tcW w:w="6379" w:type="dxa"/>
          </w:tcPr>
          <w:p w:rsidR="00CA5591" w:rsidRPr="00393504" w:rsidRDefault="00CA5591" w:rsidP="00CA5591">
            <w:pPr>
              <w:rPr>
                <w:sz w:val="20"/>
                <w:szCs w:val="20"/>
              </w:rPr>
            </w:pPr>
            <w:r w:rsidRPr="00393504">
              <w:rPr>
                <w:sz w:val="20"/>
                <w:szCs w:val="20"/>
              </w:rPr>
              <w:t>Сальник АКПП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4013,80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343</w:t>
            </w:r>
          </w:p>
        </w:tc>
        <w:tc>
          <w:tcPr>
            <w:tcW w:w="6379" w:type="dxa"/>
          </w:tcPr>
          <w:p w:rsidR="00CA5591" w:rsidRPr="00393504" w:rsidRDefault="00CA5591" w:rsidP="00CA5591">
            <w:pPr>
              <w:rPr>
                <w:sz w:val="20"/>
                <w:szCs w:val="20"/>
              </w:rPr>
            </w:pPr>
            <w:r w:rsidRPr="00393504">
              <w:rPr>
                <w:sz w:val="20"/>
                <w:szCs w:val="20"/>
              </w:rPr>
              <w:t>Сальник к/в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4900,22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344</w:t>
            </w:r>
          </w:p>
        </w:tc>
        <w:tc>
          <w:tcPr>
            <w:tcW w:w="6379" w:type="dxa"/>
          </w:tcPr>
          <w:p w:rsidR="00CA5591" w:rsidRPr="00393504" w:rsidRDefault="00CA5591" w:rsidP="00CA5591">
            <w:pPr>
              <w:rPr>
                <w:sz w:val="20"/>
                <w:szCs w:val="20"/>
              </w:rPr>
            </w:pPr>
            <w:r w:rsidRPr="00393504">
              <w:rPr>
                <w:sz w:val="20"/>
                <w:szCs w:val="20"/>
              </w:rPr>
              <w:t>Сальник к/в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4135,06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345</w:t>
            </w:r>
          </w:p>
        </w:tc>
        <w:tc>
          <w:tcPr>
            <w:tcW w:w="6379" w:type="dxa"/>
          </w:tcPr>
          <w:p w:rsidR="00CA5591" w:rsidRPr="00393504" w:rsidRDefault="00CA5591" w:rsidP="00CA5591">
            <w:pPr>
              <w:rPr>
                <w:sz w:val="20"/>
                <w:szCs w:val="20"/>
              </w:rPr>
            </w:pPr>
            <w:r w:rsidRPr="00393504">
              <w:rPr>
                <w:sz w:val="20"/>
                <w:szCs w:val="20"/>
              </w:rPr>
              <w:t>Сальник клапана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497,26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346</w:t>
            </w:r>
          </w:p>
        </w:tc>
        <w:tc>
          <w:tcPr>
            <w:tcW w:w="6379" w:type="dxa"/>
          </w:tcPr>
          <w:p w:rsidR="00CA5591" w:rsidRPr="00393504" w:rsidRDefault="00CA5591" w:rsidP="00CA5591">
            <w:pPr>
              <w:rPr>
                <w:sz w:val="20"/>
                <w:szCs w:val="20"/>
              </w:rPr>
            </w:pPr>
            <w:r w:rsidRPr="00393504">
              <w:rPr>
                <w:sz w:val="20"/>
                <w:szCs w:val="20"/>
              </w:rPr>
              <w:t>Сальник полуоси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886,42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347</w:t>
            </w:r>
          </w:p>
        </w:tc>
        <w:tc>
          <w:tcPr>
            <w:tcW w:w="6379" w:type="dxa"/>
          </w:tcPr>
          <w:p w:rsidR="00CA5591" w:rsidRPr="00393504" w:rsidRDefault="00CA5591" w:rsidP="00CA5591">
            <w:pPr>
              <w:rPr>
                <w:sz w:val="20"/>
                <w:szCs w:val="20"/>
              </w:rPr>
            </w:pPr>
            <w:r w:rsidRPr="00393504">
              <w:rPr>
                <w:sz w:val="20"/>
                <w:szCs w:val="20"/>
              </w:rPr>
              <w:t>Сальник привода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2309,58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348</w:t>
            </w:r>
          </w:p>
        </w:tc>
        <w:tc>
          <w:tcPr>
            <w:tcW w:w="6379" w:type="dxa"/>
          </w:tcPr>
          <w:p w:rsidR="00CA5591" w:rsidRPr="00393504" w:rsidRDefault="00CA5591" w:rsidP="00CA5591">
            <w:pPr>
              <w:rPr>
                <w:sz w:val="20"/>
                <w:szCs w:val="20"/>
              </w:rPr>
            </w:pPr>
            <w:r w:rsidRPr="00393504">
              <w:rPr>
                <w:sz w:val="20"/>
                <w:szCs w:val="20"/>
              </w:rPr>
              <w:t>Сальник привода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2465,62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349</w:t>
            </w:r>
          </w:p>
        </w:tc>
        <w:tc>
          <w:tcPr>
            <w:tcW w:w="6379" w:type="dxa"/>
          </w:tcPr>
          <w:p w:rsidR="00CA5591" w:rsidRPr="00393504" w:rsidRDefault="00CA5591" w:rsidP="00CA5591">
            <w:pPr>
              <w:rPr>
                <w:sz w:val="20"/>
                <w:szCs w:val="20"/>
              </w:rPr>
            </w:pPr>
            <w:r w:rsidRPr="00393504">
              <w:rPr>
                <w:sz w:val="20"/>
                <w:szCs w:val="20"/>
              </w:rPr>
              <w:t>Сальник р/в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1564,16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350</w:t>
            </w:r>
          </w:p>
        </w:tc>
        <w:tc>
          <w:tcPr>
            <w:tcW w:w="6379" w:type="dxa"/>
          </w:tcPr>
          <w:p w:rsidR="00CA5591" w:rsidRPr="00393504" w:rsidRDefault="00CA5591" w:rsidP="00CA5591">
            <w:pPr>
              <w:rPr>
                <w:sz w:val="20"/>
                <w:szCs w:val="20"/>
              </w:rPr>
            </w:pPr>
            <w:r w:rsidRPr="00393504">
              <w:rPr>
                <w:sz w:val="20"/>
                <w:szCs w:val="20"/>
              </w:rPr>
              <w:t>Свеча зажигания</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8931,88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351</w:t>
            </w:r>
          </w:p>
        </w:tc>
        <w:tc>
          <w:tcPr>
            <w:tcW w:w="6379" w:type="dxa"/>
          </w:tcPr>
          <w:p w:rsidR="00CA5591" w:rsidRPr="00393504" w:rsidRDefault="00CA5591" w:rsidP="00CA5591">
            <w:pPr>
              <w:rPr>
                <w:sz w:val="20"/>
                <w:szCs w:val="20"/>
              </w:rPr>
            </w:pPr>
            <w:r w:rsidRPr="00393504">
              <w:rPr>
                <w:sz w:val="20"/>
                <w:szCs w:val="20"/>
              </w:rPr>
              <w:t>Сигнал звуковой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4238,46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352</w:t>
            </w:r>
          </w:p>
        </w:tc>
        <w:tc>
          <w:tcPr>
            <w:tcW w:w="6379" w:type="dxa"/>
          </w:tcPr>
          <w:p w:rsidR="00CA5591" w:rsidRPr="00393504" w:rsidRDefault="00CA5591" w:rsidP="00CA5591">
            <w:pPr>
              <w:rPr>
                <w:sz w:val="20"/>
                <w:szCs w:val="20"/>
              </w:rPr>
            </w:pPr>
            <w:r w:rsidRPr="00393504">
              <w:rPr>
                <w:sz w:val="20"/>
                <w:szCs w:val="20"/>
              </w:rPr>
              <w:t>Скоба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1018,02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353</w:t>
            </w:r>
          </w:p>
        </w:tc>
        <w:tc>
          <w:tcPr>
            <w:tcW w:w="6379" w:type="dxa"/>
          </w:tcPr>
          <w:p w:rsidR="00CA5591" w:rsidRPr="00393504" w:rsidRDefault="00CA5591" w:rsidP="00CA5591">
            <w:pPr>
              <w:rPr>
                <w:sz w:val="20"/>
                <w:szCs w:val="20"/>
              </w:rPr>
            </w:pPr>
            <w:r w:rsidRPr="00393504">
              <w:rPr>
                <w:sz w:val="20"/>
                <w:szCs w:val="20"/>
              </w:rPr>
              <w:t>Скоба крепл топл форсунки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1027,42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354</w:t>
            </w:r>
          </w:p>
        </w:tc>
        <w:tc>
          <w:tcPr>
            <w:tcW w:w="6379" w:type="dxa"/>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3955,52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355</w:t>
            </w:r>
          </w:p>
        </w:tc>
        <w:tc>
          <w:tcPr>
            <w:tcW w:w="6379" w:type="dxa"/>
          </w:tcPr>
          <w:p w:rsidR="00CA5591" w:rsidRPr="00393504" w:rsidRDefault="00CA5591" w:rsidP="00CA5591">
            <w:pPr>
              <w:rPr>
                <w:sz w:val="20"/>
                <w:szCs w:val="20"/>
              </w:rPr>
            </w:pPr>
            <w:r w:rsidRPr="00393504">
              <w:rPr>
                <w:sz w:val="20"/>
                <w:szCs w:val="20"/>
              </w:rPr>
              <w:t>Скоба суппорта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8248,50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356</w:t>
            </w:r>
          </w:p>
        </w:tc>
        <w:tc>
          <w:tcPr>
            <w:tcW w:w="6379" w:type="dxa"/>
          </w:tcPr>
          <w:p w:rsidR="00CA5591" w:rsidRPr="00393504" w:rsidRDefault="00CA5591" w:rsidP="00CA5591">
            <w:pPr>
              <w:rPr>
                <w:sz w:val="20"/>
                <w:szCs w:val="20"/>
              </w:rPr>
            </w:pPr>
            <w:r w:rsidRPr="00393504">
              <w:rPr>
                <w:sz w:val="20"/>
                <w:szCs w:val="20"/>
              </w:rPr>
              <w:t>Стабилизатор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24541,52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357</w:t>
            </w:r>
          </w:p>
        </w:tc>
        <w:tc>
          <w:tcPr>
            <w:tcW w:w="6379" w:type="dxa"/>
          </w:tcPr>
          <w:p w:rsidR="00CA5591" w:rsidRPr="00393504" w:rsidRDefault="00CA5591" w:rsidP="00CA5591">
            <w:pPr>
              <w:rPr>
                <w:sz w:val="20"/>
                <w:szCs w:val="20"/>
              </w:rPr>
            </w:pPr>
            <w:r w:rsidRPr="00393504">
              <w:rPr>
                <w:sz w:val="20"/>
                <w:szCs w:val="20"/>
              </w:rPr>
              <w:t>Стартер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19802,04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358</w:t>
            </w:r>
          </w:p>
        </w:tc>
        <w:tc>
          <w:tcPr>
            <w:tcW w:w="6379" w:type="dxa"/>
          </w:tcPr>
          <w:p w:rsidR="00CA5591" w:rsidRPr="00393504" w:rsidRDefault="00CA5591" w:rsidP="00CA5591">
            <w:pPr>
              <w:rPr>
                <w:sz w:val="20"/>
                <w:szCs w:val="20"/>
              </w:rPr>
            </w:pPr>
            <w:r w:rsidRPr="00393504">
              <w:rPr>
                <w:sz w:val="20"/>
                <w:szCs w:val="20"/>
              </w:rPr>
              <w:t>Стекло лобовое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27985,68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359</w:t>
            </w:r>
          </w:p>
        </w:tc>
        <w:tc>
          <w:tcPr>
            <w:tcW w:w="6379" w:type="dxa"/>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11710,52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360</w:t>
            </w:r>
          </w:p>
        </w:tc>
        <w:tc>
          <w:tcPr>
            <w:tcW w:w="6379" w:type="dxa"/>
          </w:tcPr>
          <w:p w:rsidR="00CA5591" w:rsidRPr="00393504" w:rsidRDefault="00CA5591" w:rsidP="00CA5591">
            <w:pPr>
              <w:rPr>
                <w:sz w:val="20"/>
                <w:szCs w:val="20"/>
              </w:rPr>
            </w:pPr>
            <w:r w:rsidRPr="00393504">
              <w:rPr>
                <w:sz w:val="20"/>
                <w:szCs w:val="20"/>
              </w:rPr>
              <w:t>Стеклоподъемник  левый электр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16842,92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361</w:t>
            </w:r>
          </w:p>
        </w:tc>
        <w:tc>
          <w:tcPr>
            <w:tcW w:w="6379" w:type="dxa"/>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11551,66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362</w:t>
            </w:r>
          </w:p>
        </w:tc>
        <w:tc>
          <w:tcPr>
            <w:tcW w:w="6379" w:type="dxa"/>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16842,92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363</w:t>
            </w:r>
          </w:p>
        </w:tc>
        <w:tc>
          <w:tcPr>
            <w:tcW w:w="6379" w:type="dxa"/>
          </w:tcPr>
          <w:p w:rsidR="00CA5591" w:rsidRPr="00393504" w:rsidRDefault="00CA5591" w:rsidP="00CA5591">
            <w:pPr>
              <w:rPr>
                <w:sz w:val="20"/>
                <w:szCs w:val="20"/>
              </w:rPr>
            </w:pPr>
            <w:r w:rsidRPr="00393504">
              <w:rPr>
                <w:sz w:val="20"/>
                <w:szCs w:val="20"/>
              </w:rPr>
              <w:t>Стойка передняя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22925,66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364</w:t>
            </w:r>
          </w:p>
        </w:tc>
        <w:tc>
          <w:tcPr>
            <w:tcW w:w="6379" w:type="dxa"/>
          </w:tcPr>
          <w:p w:rsidR="00CA5591" w:rsidRPr="00393504" w:rsidRDefault="00CA5591" w:rsidP="00CA5591">
            <w:pPr>
              <w:rPr>
                <w:sz w:val="20"/>
                <w:szCs w:val="20"/>
              </w:rPr>
            </w:pPr>
            <w:r w:rsidRPr="00393504">
              <w:rPr>
                <w:sz w:val="20"/>
                <w:szCs w:val="20"/>
              </w:rPr>
              <w:t>Стойка стабилизатора заднего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4380,40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365</w:t>
            </w:r>
          </w:p>
        </w:tc>
        <w:tc>
          <w:tcPr>
            <w:tcW w:w="6379" w:type="dxa"/>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5848,68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366</w:t>
            </w:r>
          </w:p>
        </w:tc>
        <w:tc>
          <w:tcPr>
            <w:tcW w:w="6379" w:type="dxa"/>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11551,66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367</w:t>
            </w:r>
          </w:p>
        </w:tc>
        <w:tc>
          <w:tcPr>
            <w:tcW w:w="6379" w:type="dxa"/>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9910,42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368</w:t>
            </w:r>
          </w:p>
        </w:tc>
        <w:tc>
          <w:tcPr>
            <w:tcW w:w="6379" w:type="dxa"/>
          </w:tcPr>
          <w:p w:rsidR="00CA5591" w:rsidRPr="00393504" w:rsidRDefault="00CA5591" w:rsidP="00CA5591">
            <w:pPr>
              <w:rPr>
                <w:sz w:val="20"/>
                <w:szCs w:val="20"/>
              </w:rPr>
            </w:pPr>
            <w:r w:rsidRPr="00393504">
              <w:rPr>
                <w:sz w:val="20"/>
                <w:szCs w:val="20"/>
              </w:rPr>
              <w:t>Суппорт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18170,20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369</w:t>
            </w:r>
          </w:p>
        </w:tc>
        <w:tc>
          <w:tcPr>
            <w:tcW w:w="6379" w:type="dxa"/>
          </w:tcPr>
          <w:p w:rsidR="00CA5591" w:rsidRPr="00393504" w:rsidRDefault="00CA5591" w:rsidP="00CA5591">
            <w:pPr>
              <w:rPr>
                <w:sz w:val="20"/>
                <w:szCs w:val="20"/>
              </w:rPr>
            </w:pPr>
            <w:r w:rsidRPr="00393504">
              <w:rPr>
                <w:sz w:val="20"/>
                <w:szCs w:val="20"/>
              </w:rPr>
              <w:t>Сухарь клапана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370</w:t>
            </w:r>
          </w:p>
        </w:tc>
        <w:tc>
          <w:tcPr>
            <w:tcW w:w="6379" w:type="dxa"/>
          </w:tcPr>
          <w:p w:rsidR="00CA5591" w:rsidRPr="00393504" w:rsidRDefault="00CA5591" w:rsidP="00CA5591">
            <w:pPr>
              <w:rPr>
                <w:sz w:val="20"/>
                <w:szCs w:val="20"/>
              </w:rPr>
            </w:pPr>
            <w:r w:rsidRPr="00393504">
              <w:rPr>
                <w:sz w:val="20"/>
                <w:szCs w:val="20"/>
              </w:rPr>
              <w:t>Сухарь муфты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738,84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371</w:t>
            </w:r>
          </w:p>
        </w:tc>
        <w:tc>
          <w:tcPr>
            <w:tcW w:w="6379" w:type="dxa"/>
          </w:tcPr>
          <w:p w:rsidR="00CA5591" w:rsidRPr="00393504" w:rsidRDefault="00CA5591" w:rsidP="00CA5591">
            <w:pPr>
              <w:rPr>
                <w:sz w:val="20"/>
                <w:szCs w:val="20"/>
              </w:rPr>
            </w:pPr>
            <w:r w:rsidRPr="00393504">
              <w:rPr>
                <w:sz w:val="20"/>
                <w:szCs w:val="20"/>
              </w:rPr>
              <w:t>Тарелка пружины клапана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372</w:t>
            </w:r>
          </w:p>
        </w:tc>
        <w:tc>
          <w:tcPr>
            <w:tcW w:w="6379" w:type="dxa"/>
          </w:tcPr>
          <w:p w:rsidR="00CA5591" w:rsidRPr="00393504" w:rsidRDefault="00CA5591" w:rsidP="00CA5591">
            <w:pPr>
              <w:rPr>
                <w:sz w:val="20"/>
                <w:szCs w:val="20"/>
              </w:rPr>
            </w:pPr>
            <w:r w:rsidRPr="00393504">
              <w:rPr>
                <w:sz w:val="20"/>
                <w:szCs w:val="20"/>
              </w:rPr>
              <w:t>Термостат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4784,60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373</w:t>
            </w:r>
          </w:p>
        </w:tc>
        <w:tc>
          <w:tcPr>
            <w:tcW w:w="6379" w:type="dxa"/>
          </w:tcPr>
          <w:p w:rsidR="00CA5591" w:rsidRPr="00393504" w:rsidRDefault="00CA5591" w:rsidP="00CA5591">
            <w:pPr>
              <w:rPr>
                <w:sz w:val="20"/>
                <w:szCs w:val="20"/>
              </w:rPr>
            </w:pPr>
            <w:r w:rsidRPr="00393504">
              <w:rPr>
                <w:sz w:val="20"/>
                <w:szCs w:val="20"/>
              </w:rPr>
              <w:t>Термостат электронный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9959,30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374</w:t>
            </w:r>
          </w:p>
        </w:tc>
        <w:tc>
          <w:tcPr>
            <w:tcW w:w="6379" w:type="dxa"/>
          </w:tcPr>
          <w:p w:rsidR="00CA5591" w:rsidRPr="00393504" w:rsidRDefault="00CA5591" w:rsidP="00CA5591">
            <w:pPr>
              <w:rPr>
                <w:sz w:val="20"/>
                <w:szCs w:val="20"/>
              </w:rPr>
            </w:pPr>
            <w:r w:rsidRPr="00393504">
              <w:rPr>
                <w:sz w:val="20"/>
                <w:szCs w:val="20"/>
              </w:rPr>
              <w:t>Топливо провод</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5552,58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375</w:t>
            </w:r>
          </w:p>
        </w:tc>
        <w:tc>
          <w:tcPr>
            <w:tcW w:w="6379" w:type="dxa"/>
          </w:tcPr>
          <w:p w:rsidR="00CA5591" w:rsidRPr="00393504" w:rsidRDefault="00CA5591" w:rsidP="00CA5591">
            <w:pPr>
              <w:rPr>
                <w:sz w:val="20"/>
                <w:szCs w:val="20"/>
              </w:rPr>
            </w:pPr>
            <w:r w:rsidRPr="00393504">
              <w:rPr>
                <w:sz w:val="20"/>
                <w:szCs w:val="20"/>
              </w:rPr>
              <w:t>Толкатель клапана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4947,22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376</w:t>
            </w:r>
          </w:p>
        </w:tc>
        <w:tc>
          <w:tcPr>
            <w:tcW w:w="6379" w:type="dxa"/>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14861,40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377</w:t>
            </w:r>
          </w:p>
        </w:tc>
        <w:tc>
          <w:tcPr>
            <w:tcW w:w="6379" w:type="dxa"/>
          </w:tcPr>
          <w:p w:rsidR="00CA5591" w:rsidRPr="00393504" w:rsidRDefault="00CA5591" w:rsidP="00CA5591">
            <w:pPr>
              <w:rPr>
                <w:sz w:val="20"/>
                <w:szCs w:val="20"/>
              </w:rPr>
            </w:pPr>
            <w:r w:rsidRPr="00393504">
              <w:rPr>
                <w:sz w:val="20"/>
                <w:szCs w:val="20"/>
              </w:rPr>
              <w:t>Трос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3205,40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378</w:t>
            </w:r>
          </w:p>
        </w:tc>
        <w:tc>
          <w:tcPr>
            <w:tcW w:w="6379" w:type="dxa"/>
          </w:tcPr>
          <w:p w:rsidR="00CA5591" w:rsidRPr="00393504" w:rsidRDefault="00CA5591" w:rsidP="00CA5591">
            <w:pPr>
              <w:rPr>
                <w:sz w:val="20"/>
                <w:szCs w:val="20"/>
              </w:rPr>
            </w:pPr>
            <w:r w:rsidRPr="00393504">
              <w:rPr>
                <w:sz w:val="20"/>
                <w:szCs w:val="20"/>
              </w:rPr>
              <w:t>Труба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29279,12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379</w:t>
            </w:r>
          </w:p>
        </w:tc>
        <w:tc>
          <w:tcPr>
            <w:tcW w:w="6379" w:type="dxa"/>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16006,32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380</w:t>
            </w:r>
          </w:p>
        </w:tc>
        <w:tc>
          <w:tcPr>
            <w:tcW w:w="6379" w:type="dxa"/>
          </w:tcPr>
          <w:p w:rsidR="00CA5591" w:rsidRPr="00393504" w:rsidRDefault="00CA5591" w:rsidP="00CA5591">
            <w:pPr>
              <w:rPr>
                <w:sz w:val="20"/>
                <w:szCs w:val="20"/>
              </w:rPr>
            </w:pPr>
            <w:r w:rsidRPr="00393504">
              <w:rPr>
                <w:sz w:val="20"/>
                <w:szCs w:val="20"/>
              </w:rPr>
              <w:t>Трубка кондиционера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12643,94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381</w:t>
            </w:r>
          </w:p>
        </w:tc>
        <w:tc>
          <w:tcPr>
            <w:tcW w:w="6379" w:type="dxa"/>
          </w:tcPr>
          <w:p w:rsidR="00CA5591" w:rsidRPr="00393504" w:rsidRDefault="00CA5591" w:rsidP="00CA5591">
            <w:pPr>
              <w:rPr>
                <w:sz w:val="20"/>
                <w:szCs w:val="20"/>
              </w:rPr>
            </w:pPr>
            <w:r w:rsidRPr="00393504">
              <w:rPr>
                <w:sz w:val="20"/>
                <w:szCs w:val="20"/>
              </w:rPr>
              <w:t>Трубка металлическая ГУР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16714,14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382</w:t>
            </w:r>
          </w:p>
        </w:tc>
        <w:tc>
          <w:tcPr>
            <w:tcW w:w="6379" w:type="dxa"/>
          </w:tcPr>
          <w:p w:rsidR="00CA5591" w:rsidRPr="00393504" w:rsidRDefault="00CA5591" w:rsidP="00CA5591">
            <w:pPr>
              <w:rPr>
                <w:sz w:val="20"/>
                <w:szCs w:val="20"/>
              </w:rPr>
            </w:pPr>
            <w:r w:rsidRPr="00393504">
              <w:rPr>
                <w:sz w:val="20"/>
                <w:szCs w:val="20"/>
              </w:rPr>
              <w:t>Трубка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5199,14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383</w:t>
            </w:r>
          </w:p>
        </w:tc>
        <w:tc>
          <w:tcPr>
            <w:tcW w:w="6379" w:type="dxa"/>
          </w:tcPr>
          <w:p w:rsidR="00CA5591" w:rsidRPr="00393504" w:rsidRDefault="00CA5591" w:rsidP="00CA5591">
            <w:pPr>
              <w:rPr>
                <w:sz w:val="20"/>
                <w:szCs w:val="20"/>
              </w:rPr>
            </w:pPr>
            <w:r w:rsidRPr="00393504">
              <w:rPr>
                <w:sz w:val="20"/>
                <w:szCs w:val="20"/>
              </w:rPr>
              <w:t>Трубка тормозная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3955,52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384</w:t>
            </w:r>
          </w:p>
        </w:tc>
        <w:tc>
          <w:tcPr>
            <w:tcW w:w="6379" w:type="dxa"/>
          </w:tcPr>
          <w:p w:rsidR="00CA5591" w:rsidRPr="00393504" w:rsidRDefault="00CA5591" w:rsidP="00CA5591">
            <w:pPr>
              <w:rPr>
                <w:sz w:val="20"/>
                <w:szCs w:val="20"/>
              </w:rPr>
            </w:pPr>
            <w:r w:rsidRPr="00393504">
              <w:rPr>
                <w:sz w:val="20"/>
                <w:szCs w:val="20"/>
              </w:rPr>
              <w:t>Турбокомпрессор с актуатором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157612,62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385</w:t>
            </w:r>
          </w:p>
        </w:tc>
        <w:tc>
          <w:tcPr>
            <w:tcW w:w="6379" w:type="dxa"/>
          </w:tcPr>
          <w:p w:rsidR="00CA5591" w:rsidRPr="00393504" w:rsidRDefault="00CA5591" w:rsidP="00CA5591">
            <w:pPr>
              <w:rPr>
                <w:sz w:val="20"/>
                <w:szCs w:val="20"/>
              </w:rPr>
            </w:pPr>
            <w:r w:rsidRPr="00393504">
              <w:rPr>
                <w:sz w:val="20"/>
                <w:szCs w:val="20"/>
              </w:rPr>
              <w:t>Тяга рулевая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4942,52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386</w:t>
            </w:r>
          </w:p>
        </w:tc>
        <w:tc>
          <w:tcPr>
            <w:tcW w:w="6379" w:type="dxa"/>
          </w:tcPr>
          <w:p w:rsidR="00CA5591" w:rsidRPr="00393504" w:rsidRDefault="00CA5591" w:rsidP="00CA5591">
            <w:pPr>
              <w:rPr>
                <w:sz w:val="20"/>
                <w:szCs w:val="20"/>
              </w:rPr>
            </w:pPr>
            <w:r w:rsidRPr="00393504">
              <w:rPr>
                <w:sz w:val="20"/>
                <w:szCs w:val="20"/>
              </w:rPr>
              <w:t>Тяга стабилизатора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6743,56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387</w:t>
            </w:r>
          </w:p>
        </w:tc>
        <w:tc>
          <w:tcPr>
            <w:tcW w:w="6379" w:type="dxa"/>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1770,02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388</w:t>
            </w:r>
          </w:p>
        </w:tc>
        <w:tc>
          <w:tcPr>
            <w:tcW w:w="6379" w:type="dxa"/>
          </w:tcPr>
          <w:p w:rsidR="00CA5591" w:rsidRPr="00393504" w:rsidRDefault="00CA5591" w:rsidP="00CA5591">
            <w:pPr>
              <w:rPr>
                <w:sz w:val="20"/>
                <w:szCs w:val="20"/>
              </w:rPr>
            </w:pPr>
            <w:r w:rsidRPr="00393504">
              <w:rPr>
                <w:sz w:val="20"/>
                <w:szCs w:val="20"/>
              </w:rPr>
              <w:t>Уплотнение форсунки</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322,42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389</w:t>
            </w:r>
          </w:p>
        </w:tc>
        <w:tc>
          <w:tcPr>
            <w:tcW w:w="6379" w:type="dxa"/>
          </w:tcPr>
          <w:p w:rsidR="00CA5591" w:rsidRPr="00393504" w:rsidRDefault="00CA5591" w:rsidP="00CA5591">
            <w:pPr>
              <w:rPr>
                <w:sz w:val="20"/>
                <w:szCs w:val="20"/>
              </w:rPr>
            </w:pPr>
            <w:r w:rsidRPr="00393504">
              <w:rPr>
                <w:sz w:val="20"/>
                <w:szCs w:val="20"/>
              </w:rPr>
              <w:t>Усилитель тормозов вакуумный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16277,04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390</w:t>
            </w:r>
          </w:p>
        </w:tc>
        <w:tc>
          <w:tcPr>
            <w:tcW w:w="6379" w:type="dxa"/>
          </w:tcPr>
          <w:p w:rsidR="00CA5591" w:rsidRPr="00393504" w:rsidRDefault="00CA5591" w:rsidP="00CA5591">
            <w:pPr>
              <w:rPr>
                <w:sz w:val="20"/>
                <w:szCs w:val="20"/>
              </w:rPr>
            </w:pPr>
            <w:r w:rsidRPr="00393504">
              <w:rPr>
                <w:sz w:val="20"/>
                <w:szCs w:val="20"/>
              </w:rPr>
              <w:t>Фара головного света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15085,12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391</w:t>
            </w:r>
          </w:p>
        </w:tc>
        <w:tc>
          <w:tcPr>
            <w:tcW w:w="6379" w:type="dxa"/>
          </w:tcPr>
          <w:p w:rsidR="00CA5591" w:rsidRPr="00393504" w:rsidRDefault="00CA5591" w:rsidP="00CA5591">
            <w:pPr>
              <w:rPr>
                <w:sz w:val="20"/>
                <w:szCs w:val="20"/>
              </w:rPr>
            </w:pPr>
            <w:r w:rsidRPr="00393504">
              <w:rPr>
                <w:sz w:val="20"/>
                <w:szCs w:val="20"/>
              </w:rPr>
              <w:t>Фиксатор двери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1471,10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392</w:t>
            </w:r>
          </w:p>
        </w:tc>
        <w:tc>
          <w:tcPr>
            <w:tcW w:w="6379" w:type="dxa"/>
          </w:tcPr>
          <w:p w:rsidR="00CA5591" w:rsidRPr="00393504" w:rsidRDefault="00CA5591" w:rsidP="00CA5591">
            <w:pPr>
              <w:rPr>
                <w:sz w:val="20"/>
                <w:szCs w:val="20"/>
              </w:rPr>
            </w:pPr>
            <w:r w:rsidRPr="00393504">
              <w:rPr>
                <w:sz w:val="20"/>
                <w:szCs w:val="20"/>
              </w:rPr>
              <w:t>Фильтр воздушный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2640,46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393</w:t>
            </w:r>
          </w:p>
        </w:tc>
        <w:tc>
          <w:tcPr>
            <w:tcW w:w="6379" w:type="dxa"/>
          </w:tcPr>
          <w:p w:rsidR="00CA5591" w:rsidRPr="00393504" w:rsidRDefault="00CA5591" w:rsidP="00CA5591">
            <w:pPr>
              <w:rPr>
                <w:sz w:val="20"/>
                <w:szCs w:val="20"/>
              </w:rPr>
            </w:pPr>
            <w:r w:rsidRPr="00393504">
              <w:rPr>
                <w:sz w:val="20"/>
                <w:szCs w:val="20"/>
              </w:rPr>
              <w:t>Фильтр воздушный круглый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3291,88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394</w:t>
            </w:r>
          </w:p>
        </w:tc>
        <w:tc>
          <w:tcPr>
            <w:tcW w:w="6379" w:type="dxa"/>
          </w:tcPr>
          <w:p w:rsidR="00CA5591" w:rsidRPr="00393504" w:rsidRDefault="00CA5591" w:rsidP="00CA5591">
            <w:pPr>
              <w:rPr>
                <w:sz w:val="20"/>
                <w:szCs w:val="20"/>
              </w:rPr>
            </w:pPr>
            <w:r w:rsidRPr="00393504">
              <w:rPr>
                <w:sz w:val="20"/>
                <w:szCs w:val="20"/>
              </w:rPr>
              <w:t>Фильтр масляный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3402,80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395</w:t>
            </w:r>
          </w:p>
        </w:tc>
        <w:tc>
          <w:tcPr>
            <w:tcW w:w="6379" w:type="dxa"/>
          </w:tcPr>
          <w:p w:rsidR="00CA5591" w:rsidRPr="00393504" w:rsidRDefault="00CA5591" w:rsidP="00CA5591">
            <w:pPr>
              <w:rPr>
                <w:sz w:val="20"/>
                <w:szCs w:val="20"/>
              </w:rPr>
            </w:pPr>
            <w:r w:rsidRPr="00393504">
              <w:rPr>
                <w:sz w:val="20"/>
                <w:szCs w:val="20"/>
              </w:rPr>
              <w:t>Фильтр салонный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1316,00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396</w:t>
            </w:r>
          </w:p>
        </w:tc>
        <w:tc>
          <w:tcPr>
            <w:tcW w:w="6379" w:type="dxa"/>
          </w:tcPr>
          <w:p w:rsidR="00CA5591" w:rsidRPr="00393504" w:rsidRDefault="00CA5591" w:rsidP="00CA5591">
            <w:pPr>
              <w:rPr>
                <w:sz w:val="20"/>
                <w:szCs w:val="20"/>
              </w:rPr>
            </w:pPr>
            <w:r w:rsidRPr="00393504">
              <w:rPr>
                <w:sz w:val="20"/>
                <w:szCs w:val="20"/>
              </w:rPr>
              <w:t>Фильтр топливный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1642,18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397</w:t>
            </w:r>
          </w:p>
        </w:tc>
        <w:tc>
          <w:tcPr>
            <w:tcW w:w="6379" w:type="dxa"/>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3064,40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398</w:t>
            </w:r>
          </w:p>
        </w:tc>
        <w:tc>
          <w:tcPr>
            <w:tcW w:w="6379" w:type="dxa"/>
          </w:tcPr>
          <w:p w:rsidR="00CA5591" w:rsidRPr="00393504" w:rsidRDefault="00CA5591" w:rsidP="00CA5591">
            <w:pPr>
              <w:rPr>
                <w:sz w:val="20"/>
                <w:szCs w:val="20"/>
              </w:rPr>
            </w:pPr>
            <w:r w:rsidRPr="00393504">
              <w:rPr>
                <w:sz w:val="20"/>
                <w:szCs w:val="20"/>
              </w:rPr>
              <w:t>Форсунка двигателя, топливная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3123,00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399</w:t>
            </w:r>
          </w:p>
        </w:tc>
        <w:tc>
          <w:tcPr>
            <w:tcW w:w="6379" w:type="dxa"/>
          </w:tcPr>
          <w:p w:rsidR="00CA5591" w:rsidRPr="00393504" w:rsidRDefault="00CA5591" w:rsidP="00CA5591">
            <w:pPr>
              <w:rPr>
                <w:sz w:val="20"/>
                <w:szCs w:val="20"/>
              </w:rPr>
            </w:pPr>
            <w:r w:rsidRPr="00393504">
              <w:rPr>
                <w:sz w:val="20"/>
                <w:szCs w:val="20"/>
              </w:rPr>
              <w:t>Форсунка омывателя лоб стекла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823,44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400</w:t>
            </w:r>
          </w:p>
        </w:tc>
        <w:tc>
          <w:tcPr>
            <w:tcW w:w="6379" w:type="dxa"/>
          </w:tcPr>
          <w:p w:rsidR="00CA5591" w:rsidRPr="00393504" w:rsidRDefault="00CA5591" w:rsidP="00CA5591">
            <w:pPr>
              <w:rPr>
                <w:sz w:val="20"/>
                <w:szCs w:val="20"/>
              </w:rPr>
            </w:pPr>
            <w:r w:rsidRPr="00393504">
              <w:rPr>
                <w:sz w:val="20"/>
                <w:szCs w:val="20"/>
              </w:rPr>
              <w:t>Хомут глушителя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523,58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401</w:t>
            </w:r>
          </w:p>
        </w:tc>
        <w:tc>
          <w:tcPr>
            <w:tcW w:w="6379" w:type="dxa"/>
          </w:tcPr>
          <w:p w:rsidR="00CA5591" w:rsidRPr="00393504" w:rsidRDefault="00CA5591" w:rsidP="00CA5591">
            <w:pPr>
              <w:rPr>
                <w:sz w:val="20"/>
                <w:szCs w:val="20"/>
              </w:rPr>
            </w:pPr>
            <w:r w:rsidRPr="00393504">
              <w:rPr>
                <w:sz w:val="20"/>
                <w:szCs w:val="20"/>
              </w:rPr>
              <w:t>Хомут пыльника внутр ШРУС</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449,32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402</w:t>
            </w:r>
          </w:p>
        </w:tc>
        <w:tc>
          <w:tcPr>
            <w:tcW w:w="6379" w:type="dxa"/>
          </w:tcPr>
          <w:p w:rsidR="00CA5591" w:rsidRPr="00393504" w:rsidRDefault="00CA5591" w:rsidP="00CA5591">
            <w:pPr>
              <w:rPr>
                <w:sz w:val="20"/>
                <w:szCs w:val="20"/>
              </w:rPr>
            </w:pPr>
            <w:r w:rsidRPr="00393504">
              <w:rPr>
                <w:sz w:val="20"/>
                <w:szCs w:val="20"/>
              </w:rPr>
              <w:t>Цепь ГРМ (цепь-2шт, звезды малые, успокоители, натяжители)</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54492,74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403</w:t>
            </w:r>
          </w:p>
        </w:tc>
        <w:tc>
          <w:tcPr>
            <w:tcW w:w="6379" w:type="dxa"/>
          </w:tcPr>
          <w:p w:rsidR="00CA5591" w:rsidRPr="00393504" w:rsidRDefault="00CA5591" w:rsidP="00CA5591">
            <w:pPr>
              <w:rPr>
                <w:sz w:val="20"/>
                <w:szCs w:val="20"/>
              </w:rPr>
            </w:pPr>
            <w:r w:rsidRPr="00393504">
              <w:rPr>
                <w:sz w:val="20"/>
                <w:szCs w:val="20"/>
              </w:rPr>
              <w:t>Цилиндр сцепления главный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8538,02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404</w:t>
            </w:r>
          </w:p>
        </w:tc>
        <w:tc>
          <w:tcPr>
            <w:tcW w:w="6379" w:type="dxa"/>
          </w:tcPr>
          <w:p w:rsidR="00CA5591" w:rsidRPr="00393504" w:rsidRDefault="00CA5591" w:rsidP="00CA5591">
            <w:pPr>
              <w:rPr>
                <w:sz w:val="20"/>
                <w:szCs w:val="20"/>
              </w:rPr>
            </w:pPr>
            <w:r w:rsidRPr="00393504">
              <w:rPr>
                <w:sz w:val="20"/>
                <w:szCs w:val="20"/>
              </w:rPr>
              <w:t>Цилиндр сцепления рабочий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9667,90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405</w:t>
            </w:r>
          </w:p>
        </w:tc>
        <w:tc>
          <w:tcPr>
            <w:tcW w:w="6379" w:type="dxa"/>
          </w:tcPr>
          <w:p w:rsidR="00CA5591" w:rsidRPr="00393504" w:rsidRDefault="00CA5591" w:rsidP="00CA5591">
            <w:pPr>
              <w:rPr>
                <w:sz w:val="20"/>
                <w:szCs w:val="20"/>
              </w:rPr>
            </w:pPr>
            <w:r w:rsidRPr="00393504">
              <w:rPr>
                <w:sz w:val="20"/>
                <w:szCs w:val="20"/>
              </w:rPr>
              <w:t>Цилиндр тормозной главный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10987,66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406</w:t>
            </w:r>
          </w:p>
        </w:tc>
        <w:tc>
          <w:tcPr>
            <w:tcW w:w="6379" w:type="dxa"/>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1441,96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407</w:t>
            </w:r>
          </w:p>
        </w:tc>
        <w:tc>
          <w:tcPr>
            <w:tcW w:w="6379" w:type="dxa"/>
          </w:tcPr>
          <w:p w:rsidR="00CA5591" w:rsidRPr="00393504" w:rsidRDefault="00CA5591" w:rsidP="00CA5591">
            <w:pPr>
              <w:rPr>
                <w:sz w:val="20"/>
                <w:szCs w:val="20"/>
              </w:rPr>
            </w:pPr>
            <w:r w:rsidRPr="00393504">
              <w:rPr>
                <w:sz w:val="20"/>
                <w:szCs w:val="20"/>
              </w:rPr>
              <w:t>Шайба развала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408</w:t>
            </w:r>
          </w:p>
        </w:tc>
        <w:tc>
          <w:tcPr>
            <w:tcW w:w="6379" w:type="dxa"/>
          </w:tcPr>
          <w:p w:rsidR="00CA5591" w:rsidRPr="00393504" w:rsidRDefault="00CA5591" w:rsidP="00CA5591">
            <w:pPr>
              <w:rPr>
                <w:sz w:val="20"/>
                <w:szCs w:val="20"/>
              </w:rPr>
            </w:pPr>
            <w:r w:rsidRPr="00393504">
              <w:rPr>
                <w:sz w:val="20"/>
                <w:szCs w:val="20"/>
              </w:rPr>
              <w:t>Шестерня балансировочного ремня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9675,42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409</w:t>
            </w:r>
          </w:p>
        </w:tc>
        <w:tc>
          <w:tcPr>
            <w:tcW w:w="6379" w:type="dxa"/>
          </w:tcPr>
          <w:p w:rsidR="00CA5591" w:rsidRPr="00393504" w:rsidRDefault="00CA5591" w:rsidP="00CA5591">
            <w:pPr>
              <w:rPr>
                <w:sz w:val="20"/>
                <w:szCs w:val="20"/>
              </w:rPr>
            </w:pPr>
            <w:r w:rsidRPr="00393504">
              <w:rPr>
                <w:sz w:val="20"/>
                <w:szCs w:val="20"/>
              </w:rPr>
              <w:t>Шестерня дифференциала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8679,96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410</w:t>
            </w:r>
          </w:p>
        </w:tc>
        <w:tc>
          <w:tcPr>
            <w:tcW w:w="6379" w:type="dxa"/>
          </w:tcPr>
          <w:p w:rsidR="00CA5591" w:rsidRPr="00393504" w:rsidRDefault="00CA5591" w:rsidP="00CA5591">
            <w:pPr>
              <w:rPr>
                <w:sz w:val="20"/>
                <w:szCs w:val="20"/>
              </w:rPr>
            </w:pPr>
            <w:r w:rsidRPr="00393504">
              <w:rPr>
                <w:sz w:val="20"/>
                <w:szCs w:val="20"/>
              </w:rPr>
              <w:t>Шестерня к\в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7895,06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411</w:t>
            </w:r>
          </w:p>
        </w:tc>
        <w:tc>
          <w:tcPr>
            <w:tcW w:w="6379" w:type="dxa"/>
          </w:tcPr>
          <w:p w:rsidR="00CA5591" w:rsidRPr="00393504" w:rsidRDefault="00CA5591" w:rsidP="00CA5591">
            <w:pPr>
              <w:rPr>
                <w:sz w:val="20"/>
                <w:szCs w:val="20"/>
              </w:rPr>
            </w:pPr>
            <w:r w:rsidRPr="00393504">
              <w:rPr>
                <w:sz w:val="20"/>
                <w:szCs w:val="20"/>
              </w:rPr>
              <w:t>Шкив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3865,28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412</w:t>
            </w:r>
          </w:p>
        </w:tc>
        <w:tc>
          <w:tcPr>
            <w:tcW w:w="6379" w:type="dxa"/>
          </w:tcPr>
          <w:p w:rsidR="00CA5591" w:rsidRPr="00393504" w:rsidRDefault="00CA5591" w:rsidP="00CA5591">
            <w:pPr>
              <w:rPr>
                <w:sz w:val="20"/>
                <w:szCs w:val="20"/>
              </w:rPr>
            </w:pPr>
            <w:r w:rsidRPr="00393504">
              <w:rPr>
                <w:sz w:val="20"/>
                <w:szCs w:val="20"/>
              </w:rPr>
              <w:t>Шкив насоса ГУР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3865,28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413</w:t>
            </w:r>
          </w:p>
        </w:tc>
        <w:tc>
          <w:tcPr>
            <w:tcW w:w="6379" w:type="dxa"/>
          </w:tcPr>
          <w:p w:rsidR="00CA5591" w:rsidRPr="00393504" w:rsidRDefault="00CA5591" w:rsidP="00CA5591">
            <w:pPr>
              <w:rPr>
                <w:sz w:val="20"/>
                <w:szCs w:val="20"/>
              </w:rPr>
            </w:pPr>
            <w:r w:rsidRPr="00393504">
              <w:rPr>
                <w:sz w:val="20"/>
                <w:szCs w:val="20"/>
              </w:rPr>
              <w:t>Шланг высокого давления ГУР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9840,86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414</w:t>
            </w:r>
          </w:p>
        </w:tc>
        <w:tc>
          <w:tcPr>
            <w:tcW w:w="6379" w:type="dxa"/>
          </w:tcPr>
          <w:p w:rsidR="00CA5591" w:rsidRPr="00393504" w:rsidRDefault="00CA5591" w:rsidP="00CA5591">
            <w:pPr>
              <w:rPr>
                <w:sz w:val="20"/>
                <w:szCs w:val="20"/>
              </w:rPr>
            </w:pPr>
            <w:r w:rsidRPr="00393504">
              <w:rPr>
                <w:sz w:val="20"/>
                <w:szCs w:val="20"/>
              </w:rPr>
              <w:t>Шланг тормозной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1665,68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415</w:t>
            </w:r>
          </w:p>
        </w:tc>
        <w:tc>
          <w:tcPr>
            <w:tcW w:w="6379" w:type="dxa"/>
          </w:tcPr>
          <w:p w:rsidR="00CA5591" w:rsidRPr="00393504" w:rsidRDefault="00CA5591" w:rsidP="00CA5591">
            <w:pPr>
              <w:rPr>
                <w:sz w:val="20"/>
                <w:szCs w:val="20"/>
              </w:rPr>
            </w:pPr>
            <w:r w:rsidRPr="00393504">
              <w:rPr>
                <w:sz w:val="20"/>
                <w:szCs w:val="20"/>
              </w:rPr>
              <w:t>Шланг тормозной передний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1642,18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416</w:t>
            </w:r>
          </w:p>
        </w:tc>
        <w:tc>
          <w:tcPr>
            <w:tcW w:w="6379" w:type="dxa"/>
          </w:tcPr>
          <w:p w:rsidR="00CA5591" w:rsidRPr="00393504" w:rsidRDefault="00CA5591" w:rsidP="00CA5591">
            <w:pPr>
              <w:rPr>
                <w:sz w:val="20"/>
                <w:szCs w:val="20"/>
              </w:rPr>
            </w:pPr>
            <w:r w:rsidRPr="00393504">
              <w:rPr>
                <w:sz w:val="20"/>
                <w:szCs w:val="20"/>
              </w:rPr>
              <w:t>Шпилька колеса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264,14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417</w:t>
            </w:r>
          </w:p>
        </w:tc>
        <w:tc>
          <w:tcPr>
            <w:tcW w:w="6379" w:type="dxa"/>
          </w:tcPr>
          <w:p w:rsidR="00CA5591" w:rsidRPr="00393504" w:rsidRDefault="00CA5591" w:rsidP="00CA5591">
            <w:pPr>
              <w:rPr>
                <w:sz w:val="20"/>
                <w:szCs w:val="20"/>
              </w:rPr>
            </w:pPr>
            <w:r w:rsidRPr="00393504">
              <w:rPr>
                <w:sz w:val="20"/>
                <w:szCs w:val="20"/>
              </w:rPr>
              <w:t>Шрус внутренний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11557,30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418</w:t>
            </w:r>
          </w:p>
        </w:tc>
        <w:tc>
          <w:tcPr>
            <w:tcW w:w="6379" w:type="dxa"/>
          </w:tcPr>
          <w:p w:rsidR="00CA5591" w:rsidRPr="00393504" w:rsidRDefault="00CA5591" w:rsidP="00CA5591">
            <w:pPr>
              <w:rPr>
                <w:sz w:val="20"/>
                <w:szCs w:val="20"/>
              </w:rPr>
            </w:pPr>
            <w:r w:rsidRPr="00393504">
              <w:rPr>
                <w:sz w:val="20"/>
                <w:szCs w:val="20"/>
              </w:rPr>
              <w:t>Шрус наружный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10564,66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419</w:t>
            </w:r>
          </w:p>
        </w:tc>
        <w:tc>
          <w:tcPr>
            <w:tcW w:w="6379" w:type="dxa"/>
          </w:tcPr>
          <w:p w:rsidR="00CA5591" w:rsidRPr="00393504" w:rsidRDefault="00CA5591" w:rsidP="00CA5591">
            <w:pPr>
              <w:rPr>
                <w:sz w:val="20"/>
                <w:szCs w:val="20"/>
              </w:rPr>
            </w:pPr>
            <w:r w:rsidRPr="00393504">
              <w:rPr>
                <w:sz w:val="20"/>
                <w:szCs w:val="20"/>
              </w:rPr>
              <w:t>Штифт оси сателлитов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649,54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420</w:t>
            </w:r>
          </w:p>
        </w:tc>
        <w:tc>
          <w:tcPr>
            <w:tcW w:w="6379" w:type="dxa"/>
          </w:tcPr>
          <w:p w:rsidR="00CA5591" w:rsidRPr="00393504" w:rsidRDefault="00CA5591" w:rsidP="00CA5591">
            <w:pPr>
              <w:rPr>
                <w:sz w:val="20"/>
                <w:szCs w:val="20"/>
              </w:rPr>
            </w:pPr>
            <w:r w:rsidRPr="00393504">
              <w:rPr>
                <w:sz w:val="20"/>
                <w:szCs w:val="20"/>
              </w:rPr>
              <w:t>Шток привода педали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3655,66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421</w:t>
            </w:r>
          </w:p>
        </w:tc>
        <w:tc>
          <w:tcPr>
            <w:tcW w:w="6379" w:type="dxa"/>
          </w:tcPr>
          <w:p w:rsidR="00CA5591" w:rsidRPr="00393504" w:rsidRDefault="00CA5591" w:rsidP="00CA5591">
            <w:pPr>
              <w:rPr>
                <w:sz w:val="20"/>
                <w:szCs w:val="20"/>
              </w:rPr>
            </w:pPr>
            <w:r w:rsidRPr="00393504">
              <w:rPr>
                <w:sz w:val="20"/>
                <w:szCs w:val="20"/>
              </w:rPr>
              <w:t>Шток(ось) вилки сцепления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4982,94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422</w:t>
            </w:r>
          </w:p>
        </w:tc>
        <w:tc>
          <w:tcPr>
            <w:tcW w:w="6379" w:type="dxa"/>
          </w:tcPr>
          <w:p w:rsidR="00CA5591" w:rsidRPr="00393504" w:rsidRDefault="00CA5591" w:rsidP="00CA5591">
            <w:pPr>
              <w:rPr>
                <w:sz w:val="20"/>
                <w:szCs w:val="20"/>
              </w:rPr>
            </w:pPr>
            <w:r w:rsidRPr="00393504">
              <w:rPr>
                <w:sz w:val="20"/>
                <w:szCs w:val="20"/>
              </w:rPr>
              <w:t>Щетки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2970,40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423</w:t>
            </w:r>
          </w:p>
        </w:tc>
        <w:tc>
          <w:tcPr>
            <w:tcW w:w="6379" w:type="dxa"/>
          </w:tcPr>
          <w:p w:rsidR="00CA5591" w:rsidRPr="00393504" w:rsidRDefault="00CA5591" w:rsidP="00CA5591">
            <w:pPr>
              <w:rPr>
                <w:sz w:val="20"/>
                <w:szCs w:val="20"/>
              </w:rPr>
            </w:pPr>
            <w:r w:rsidRPr="00393504">
              <w:rPr>
                <w:sz w:val="20"/>
                <w:szCs w:val="20"/>
              </w:rPr>
              <w:t>Щетки стеклоочистителя</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3256,16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424</w:t>
            </w:r>
          </w:p>
        </w:tc>
        <w:tc>
          <w:tcPr>
            <w:tcW w:w="6379" w:type="dxa"/>
          </w:tcPr>
          <w:p w:rsidR="00CA5591" w:rsidRPr="00393504" w:rsidRDefault="00CA5591" w:rsidP="00CA5591">
            <w:pPr>
              <w:rPr>
                <w:sz w:val="20"/>
                <w:szCs w:val="20"/>
              </w:rPr>
            </w:pPr>
            <w:r w:rsidRPr="00393504">
              <w:rPr>
                <w:sz w:val="20"/>
                <w:szCs w:val="20"/>
              </w:rPr>
              <w:t>Электробензонасос</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43549,26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425</w:t>
            </w:r>
          </w:p>
        </w:tc>
        <w:tc>
          <w:tcPr>
            <w:tcW w:w="6379" w:type="dxa"/>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3865,28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426</w:t>
            </w:r>
          </w:p>
        </w:tc>
        <w:tc>
          <w:tcPr>
            <w:tcW w:w="6379" w:type="dxa"/>
          </w:tcPr>
          <w:p w:rsidR="00CA5591" w:rsidRPr="00393504" w:rsidRDefault="00CA5591" w:rsidP="00CA5591">
            <w:pPr>
              <w:rPr>
                <w:sz w:val="20"/>
                <w:szCs w:val="20"/>
              </w:rPr>
            </w:pPr>
            <w:r w:rsidRPr="00393504">
              <w:rPr>
                <w:sz w:val="20"/>
                <w:szCs w:val="20"/>
              </w:rPr>
              <w:t>Электроусилитель руля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140036,50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427</w:t>
            </w:r>
          </w:p>
        </w:tc>
        <w:tc>
          <w:tcPr>
            <w:tcW w:w="6379" w:type="dxa"/>
          </w:tcPr>
          <w:p w:rsidR="00CA5591" w:rsidRPr="00393504" w:rsidRDefault="00CA5591" w:rsidP="00CA5591">
            <w:pPr>
              <w:rPr>
                <w:sz w:val="20"/>
                <w:szCs w:val="20"/>
              </w:rPr>
            </w:pPr>
            <w:r w:rsidRPr="00393504">
              <w:rPr>
                <w:sz w:val="20"/>
                <w:szCs w:val="20"/>
              </w:rPr>
              <w:t>Якорь генератора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9107,66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428</w:t>
            </w:r>
          </w:p>
        </w:tc>
        <w:tc>
          <w:tcPr>
            <w:tcW w:w="6379" w:type="dxa"/>
          </w:tcPr>
          <w:p w:rsidR="00CA5591" w:rsidRPr="00393504" w:rsidRDefault="00CA5591" w:rsidP="00CA5591">
            <w:pPr>
              <w:rPr>
                <w:sz w:val="20"/>
                <w:szCs w:val="20"/>
              </w:rPr>
            </w:pPr>
            <w:r w:rsidRPr="00393504">
              <w:rPr>
                <w:sz w:val="20"/>
                <w:szCs w:val="20"/>
              </w:rPr>
              <w:t>Якорь стартера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10519,54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429</w:t>
            </w:r>
          </w:p>
        </w:tc>
        <w:tc>
          <w:tcPr>
            <w:tcW w:w="6379" w:type="dxa"/>
          </w:tcPr>
          <w:p w:rsidR="00CA5591" w:rsidRPr="00393504" w:rsidRDefault="00CA5591" w:rsidP="00CA5591">
            <w:pPr>
              <w:rPr>
                <w:sz w:val="20"/>
                <w:szCs w:val="20"/>
              </w:rPr>
            </w:pPr>
            <w:r w:rsidRPr="00393504">
              <w:rPr>
                <w:sz w:val="20"/>
                <w:szCs w:val="20"/>
              </w:rPr>
              <w:t>Диск тормозной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8992,04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430</w:t>
            </w:r>
          </w:p>
        </w:tc>
        <w:tc>
          <w:tcPr>
            <w:tcW w:w="6379" w:type="dxa"/>
          </w:tcPr>
          <w:p w:rsidR="00CA5591" w:rsidRPr="00393504" w:rsidRDefault="00CA5591" w:rsidP="00CA5591">
            <w:pPr>
              <w:rPr>
                <w:sz w:val="20"/>
                <w:szCs w:val="20"/>
              </w:rPr>
            </w:pPr>
            <w:r w:rsidRPr="00393504">
              <w:rPr>
                <w:sz w:val="20"/>
                <w:szCs w:val="20"/>
              </w:rPr>
              <w:t>Подшипник ступицы задний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4519,52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431</w:t>
            </w:r>
          </w:p>
        </w:tc>
        <w:tc>
          <w:tcPr>
            <w:tcW w:w="6379" w:type="dxa"/>
          </w:tcPr>
          <w:p w:rsidR="00CA5591" w:rsidRPr="00393504" w:rsidRDefault="00CA5591" w:rsidP="00CA5591">
            <w:pPr>
              <w:rPr>
                <w:sz w:val="20"/>
                <w:szCs w:val="20"/>
              </w:rPr>
            </w:pPr>
            <w:r w:rsidRPr="00393504">
              <w:rPr>
                <w:sz w:val="20"/>
                <w:szCs w:val="20"/>
              </w:rPr>
              <w:t>Теплообменик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19897,92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432</w:t>
            </w:r>
          </w:p>
        </w:tc>
        <w:tc>
          <w:tcPr>
            <w:tcW w:w="6379" w:type="dxa"/>
          </w:tcPr>
          <w:p w:rsidR="00CA5591" w:rsidRPr="00393504" w:rsidRDefault="00CA5591" w:rsidP="00CA5591">
            <w:pPr>
              <w:rPr>
                <w:sz w:val="20"/>
                <w:szCs w:val="20"/>
              </w:rPr>
            </w:pPr>
            <w:r w:rsidRPr="00393504">
              <w:rPr>
                <w:sz w:val="20"/>
                <w:szCs w:val="20"/>
              </w:rPr>
              <w:t>Бендикс стартера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3196,00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433</w:t>
            </w:r>
          </w:p>
        </w:tc>
        <w:tc>
          <w:tcPr>
            <w:tcW w:w="6379" w:type="dxa"/>
          </w:tcPr>
          <w:p w:rsidR="00CA5591" w:rsidRPr="00393504" w:rsidRDefault="00CA5591" w:rsidP="00CA5591">
            <w:pPr>
              <w:rPr>
                <w:sz w:val="20"/>
                <w:szCs w:val="20"/>
              </w:rPr>
            </w:pPr>
            <w:r w:rsidRPr="00393504">
              <w:rPr>
                <w:sz w:val="20"/>
                <w:szCs w:val="20"/>
              </w:rPr>
              <w:t>Втягивающая стартера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3158,40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434</w:t>
            </w:r>
          </w:p>
        </w:tc>
        <w:tc>
          <w:tcPr>
            <w:tcW w:w="6379" w:type="dxa"/>
          </w:tcPr>
          <w:p w:rsidR="00CA5591" w:rsidRPr="00393504" w:rsidRDefault="00CA5591" w:rsidP="00CA5591">
            <w:pPr>
              <w:rPr>
                <w:sz w:val="20"/>
                <w:szCs w:val="20"/>
              </w:rPr>
            </w:pPr>
            <w:r w:rsidRPr="00393504">
              <w:rPr>
                <w:sz w:val="20"/>
                <w:szCs w:val="20"/>
              </w:rPr>
              <w:t>Трос ручного тормоза комплект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4927,48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435</w:t>
            </w:r>
          </w:p>
        </w:tc>
        <w:tc>
          <w:tcPr>
            <w:tcW w:w="6379" w:type="dxa"/>
          </w:tcPr>
          <w:p w:rsidR="00CA5591" w:rsidRPr="00393504" w:rsidRDefault="00CA5591" w:rsidP="00CA5591">
            <w:pPr>
              <w:rPr>
                <w:sz w:val="20"/>
                <w:szCs w:val="20"/>
              </w:rPr>
            </w:pPr>
            <w:r w:rsidRPr="00393504">
              <w:rPr>
                <w:sz w:val="20"/>
                <w:szCs w:val="20"/>
              </w:rPr>
              <w:t>Клемма на акб</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482,22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436</w:t>
            </w:r>
          </w:p>
        </w:tc>
        <w:tc>
          <w:tcPr>
            <w:tcW w:w="6379" w:type="dxa"/>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1219,18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437</w:t>
            </w:r>
          </w:p>
        </w:tc>
        <w:tc>
          <w:tcPr>
            <w:tcW w:w="6379" w:type="dxa"/>
          </w:tcPr>
          <w:p w:rsidR="00CA5591" w:rsidRPr="00393504" w:rsidRDefault="00CA5591" w:rsidP="00CA5591">
            <w:pPr>
              <w:rPr>
                <w:sz w:val="20"/>
                <w:szCs w:val="20"/>
              </w:rPr>
            </w:pPr>
            <w:r w:rsidRPr="00393504">
              <w:rPr>
                <w:sz w:val="20"/>
                <w:szCs w:val="20"/>
              </w:rPr>
              <w:t>Датчик ГУРА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2105,60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438</w:t>
            </w:r>
          </w:p>
        </w:tc>
        <w:tc>
          <w:tcPr>
            <w:tcW w:w="6379" w:type="dxa"/>
          </w:tcPr>
          <w:p w:rsidR="00CA5591" w:rsidRPr="00393504" w:rsidRDefault="00CA5591" w:rsidP="00CA5591">
            <w:pPr>
              <w:rPr>
                <w:sz w:val="20"/>
                <w:szCs w:val="20"/>
              </w:rPr>
            </w:pPr>
            <w:r w:rsidRPr="00393504">
              <w:rPr>
                <w:sz w:val="20"/>
                <w:szCs w:val="20"/>
              </w:rPr>
              <w:t>Комплект двойного сцепления АКПП</w:t>
            </w:r>
          </w:p>
        </w:tc>
        <w:tc>
          <w:tcPr>
            <w:tcW w:w="1253" w:type="dxa"/>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86179,20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439</w:t>
            </w:r>
          </w:p>
        </w:tc>
        <w:tc>
          <w:tcPr>
            <w:tcW w:w="6379" w:type="dxa"/>
          </w:tcPr>
          <w:p w:rsidR="00CA5591" w:rsidRPr="00393504" w:rsidRDefault="00CA5591" w:rsidP="00CA5591">
            <w:pPr>
              <w:rPr>
                <w:sz w:val="20"/>
                <w:szCs w:val="20"/>
              </w:rPr>
            </w:pPr>
            <w:r w:rsidRPr="00393504">
              <w:rPr>
                <w:sz w:val="20"/>
                <w:szCs w:val="20"/>
              </w:rPr>
              <w:t>Двухмассовый маховик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64017,76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440</w:t>
            </w:r>
          </w:p>
        </w:tc>
        <w:tc>
          <w:tcPr>
            <w:tcW w:w="6379" w:type="dxa"/>
          </w:tcPr>
          <w:p w:rsidR="00CA5591" w:rsidRPr="00393504" w:rsidRDefault="00CA5591" w:rsidP="00CA5591">
            <w:pPr>
              <w:rPr>
                <w:sz w:val="20"/>
                <w:szCs w:val="20"/>
              </w:rPr>
            </w:pPr>
            <w:r w:rsidRPr="00393504">
              <w:rPr>
                <w:sz w:val="20"/>
                <w:szCs w:val="20"/>
              </w:rPr>
              <w:t>Гидроплита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31967,52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441</w:t>
            </w:r>
          </w:p>
        </w:tc>
        <w:tc>
          <w:tcPr>
            <w:tcW w:w="6379" w:type="dxa"/>
          </w:tcPr>
          <w:p w:rsidR="00CA5591" w:rsidRPr="00393504" w:rsidRDefault="00CA5591" w:rsidP="00CA5591">
            <w:pPr>
              <w:rPr>
                <w:sz w:val="20"/>
                <w:szCs w:val="20"/>
              </w:rPr>
            </w:pPr>
            <w:r w:rsidRPr="00393504">
              <w:rPr>
                <w:sz w:val="20"/>
                <w:szCs w:val="20"/>
              </w:rPr>
              <w:t>Гидроплита (голая)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13686,40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442</w:t>
            </w:r>
          </w:p>
        </w:tc>
        <w:tc>
          <w:tcPr>
            <w:tcW w:w="6379" w:type="dxa"/>
          </w:tcPr>
          <w:p w:rsidR="00CA5591" w:rsidRPr="00393504" w:rsidRDefault="00CA5591" w:rsidP="00CA5591">
            <w:pPr>
              <w:rPr>
                <w:sz w:val="20"/>
                <w:szCs w:val="20"/>
              </w:rPr>
            </w:pPr>
            <w:r w:rsidRPr="00393504">
              <w:rPr>
                <w:sz w:val="20"/>
                <w:szCs w:val="20"/>
              </w:rPr>
              <w:t>Клапан регулировки фаз ГРМ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443</w:t>
            </w:r>
          </w:p>
        </w:tc>
        <w:tc>
          <w:tcPr>
            <w:tcW w:w="6379" w:type="dxa"/>
          </w:tcPr>
          <w:p w:rsidR="00CA5591" w:rsidRPr="00393504" w:rsidRDefault="00CA5591" w:rsidP="00CA5591">
            <w:pPr>
              <w:rPr>
                <w:sz w:val="20"/>
                <w:szCs w:val="20"/>
              </w:rPr>
            </w:pPr>
            <w:r w:rsidRPr="00393504">
              <w:rPr>
                <w:sz w:val="20"/>
                <w:szCs w:val="20"/>
              </w:rPr>
              <w:t>Фильтр АКПП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5012,08</w:t>
            </w:r>
          </w:p>
        </w:tc>
      </w:tr>
      <w:tr w:rsidR="00CA5591" w:rsidRPr="00393504" w:rsidTr="00393504">
        <w:trPr>
          <w:trHeight w:val="300"/>
        </w:trPr>
        <w:tc>
          <w:tcPr>
            <w:tcW w:w="8371" w:type="dxa"/>
            <w:gridSpan w:val="3"/>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4960184,20</w:t>
            </w:r>
          </w:p>
        </w:tc>
      </w:tr>
      <w:tr w:rsidR="00CA5591" w:rsidRPr="00393504" w:rsidTr="00393504">
        <w:trPr>
          <w:trHeight w:val="3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по техническому обслуживанию и ремонту автотранспортных средств:  Skoda Rapid</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задняя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179079,40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82427,66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27006,20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65062,10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38214,76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11605,24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10596,62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34106,96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28428,42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98342,80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67438,42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10797,78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24158,00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9598,34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1570,74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445,56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53</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451,20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Вал вторичный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Вал первичный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Вал промежуточный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14894,30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25713,70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18467,24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Вилка 1-2-й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7871,56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Вилка 3-4-й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8791,82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Вилка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9071,94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Вилка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7879,08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Вилка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Виско муфта в сборе с вентилятором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14204,34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12787,76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9936,74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Втулка синхронизатора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2256,94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1339,50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1696,70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3274,96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624,16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455,90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330,88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34106,96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6421,14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102</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ВМТ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8516,40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1333,86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12502,00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3626,52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7048,12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8068,02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4701,88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3773,16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6474,72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982,30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7866,86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7340,46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2694,98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11084,48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6528,30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13495,58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1565,10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33727,20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3854,00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3872,80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Колодки тормозные барабанные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3948,00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3854,00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151</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14226,90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498,20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389,16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8523,92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9943,32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на ось</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2658,32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62525,98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10718,82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2788,04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5539,42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68204,52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24096,90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4683,08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К-т ГРМ ремень+ролики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16078,70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6655,20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23199,20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25585,86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17400,34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2633,88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24714,48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47664,58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tcPr>
          <w:p w:rsidR="00CA5591" w:rsidRPr="00393504" w:rsidRDefault="00CA5591" w:rsidP="00CA5591">
            <w:pPr>
              <w:rPr>
                <w:sz w:val="20"/>
                <w:szCs w:val="20"/>
              </w:rPr>
            </w:pPr>
            <w:r w:rsidRPr="00393504">
              <w:rPr>
                <w:sz w:val="20"/>
                <w:szCs w:val="20"/>
              </w:rPr>
              <w:t>Лампа ксенон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1935,46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tcPr>
          <w:p w:rsidR="00CA5591" w:rsidRPr="00393504" w:rsidRDefault="00CA5591" w:rsidP="00CA5591">
            <w:pPr>
              <w:rPr>
                <w:sz w:val="20"/>
                <w:szCs w:val="20"/>
              </w:rPr>
            </w:pPr>
            <w:r w:rsidRPr="00393504">
              <w:rPr>
                <w:sz w:val="20"/>
                <w:szCs w:val="20"/>
              </w:rPr>
              <w:t>Лампочка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tcPr>
          <w:p w:rsidR="00CA5591" w:rsidRPr="00393504" w:rsidRDefault="00CA5591" w:rsidP="00CA5591">
            <w:pPr>
              <w:rPr>
                <w:sz w:val="20"/>
                <w:szCs w:val="20"/>
              </w:rPr>
            </w:pPr>
            <w:r w:rsidRPr="00393504">
              <w:rPr>
                <w:sz w:val="20"/>
                <w:szCs w:val="20"/>
              </w:rPr>
              <w:t>Лампочка 1,2W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tcPr>
          <w:p w:rsidR="00CA5591" w:rsidRPr="00393504" w:rsidRDefault="00CA5591" w:rsidP="00CA5591">
            <w:pPr>
              <w:rPr>
                <w:sz w:val="20"/>
                <w:szCs w:val="20"/>
              </w:rPr>
            </w:pPr>
            <w:r w:rsidRPr="00393504">
              <w:rPr>
                <w:sz w:val="20"/>
                <w:szCs w:val="20"/>
              </w:rPr>
              <w:t>Лампочка PY21W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tcPr>
          <w:p w:rsidR="00CA5591" w:rsidRPr="00393504" w:rsidRDefault="00CA5591" w:rsidP="00CA5591">
            <w:pPr>
              <w:rPr>
                <w:sz w:val="20"/>
                <w:szCs w:val="20"/>
              </w:rPr>
            </w:pPr>
            <w:r w:rsidRPr="00393504">
              <w:rPr>
                <w:sz w:val="20"/>
                <w:szCs w:val="20"/>
              </w:rPr>
              <w:t>Лампочка W21/5W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tcPr>
          <w:p w:rsidR="00CA5591" w:rsidRPr="00393504" w:rsidRDefault="00CA5591" w:rsidP="00CA5591">
            <w:pPr>
              <w:rPr>
                <w:sz w:val="20"/>
                <w:szCs w:val="20"/>
              </w:rPr>
            </w:pPr>
            <w:r w:rsidRPr="00393504">
              <w:rPr>
                <w:sz w:val="20"/>
                <w:szCs w:val="20"/>
              </w:rPr>
              <w:t>Лампочка W5W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tcPr>
          <w:p w:rsidR="00CA5591" w:rsidRPr="00393504" w:rsidRDefault="00CA5591" w:rsidP="00CA5591">
            <w:pPr>
              <w:rPr>
                <w:sz w:val="20"/>
                <w:szCs w:val="20"/>
              </w:rPr>
            </w:pPr>
            <w:r w:rsidRPr="00393504">
              <w:rPr>
                <w:sz w:val="20"/>
                <w:szCs w:val="20"/>
              </w:rPr>
              <w:t>Лампочка WY5W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tcPr>
          <w:p w:rsidR="00CA5591" w:rsidRPr="00393504" w:rsidRDefault="00CA5591" w:rsidP="00CA5591">
            <w:pPr>
              <w:rPr>
                <w:sz w:val="20"/>
                <w:szCs w:val="20"/>
              </w:rPr>
            </w:pPr>
            <w:r w:rsidRPr="00393504">
              <w:rPr>
                <w:sz w:val="20"/>
                <w:szCs w:val="20"/>
              </w:rPr>
              <w:t>Лампочки P21/5W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tcPr>
          <w:p w:rsidR="00CA5591" w:rsidRPr="00393504" w:rsidRDefault="00CA5591" w:rsidP="00CA5591">
            <w:pPr>
              <w:rPr>
                <w:sz w:val="20"/>
                <w:szCs w:val="20"/>
              </w:rPr>
            </w:pPr>
            <w:r w:rsidRPr="00393504">
              <w:rPr>
                <w:sz w:val="20"/>
                <w:szCs w:val="20"/>
              </w:rPr>
              <w:t>Лампочки P21W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tcPr>
          <w:p w:rsidR="00CA5591" w:rsidRPr="00393504" w:rsidRDefault="00CA5591" w:rsidP="00CA5591">
            <w:pPr>
              <w:rPr>
                <w:sz w:val="20"/>
                <w:szCs w:val="20"/>
              </w:rPr>
            </w:pPr>
            <w:r w:rsidRPr="00393504">
              <w:rPr>
                <w:sz w:val="20"/>
                <w:szCs w:val="20"/>
              </w:rPr>
              <w:t>Лампочки Н-1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tcPr>
          <w:p w:rsidR="00CA5591" w:rsidRPr="00393504" w:rsidRDefault="00CA5591" w:rsidP="00CA5591">
            <w:pPr>
              <w:rPr>
                <w:sz w:val="20"/>
                <w:szCs w:val="20"/>
              </w:rPr>
            </w:pPr>
            <w:r w:rsidRPr="00393504">
              <w:rPr>
                <w:sz w:val="20"/>
                <w:szCs w:val="20"/>
              </w:rPr>
              <w:t>Лампочки Н-11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tcPr>
          <w:p w:rsidR="00CA5591" w:rsidRPr="00393504" w:rsidRDefault="00CA5591" w:rsidP="00CA5591">
            <w:pPr>
              <w:rPr>
                <w:sz w:val="20"/>
                <w:szCs w:val="20"/>
              </w:rPr>
            </w:pPr>
            <w:r w:rsidRPr="00393504">
              <w:rPr>
                <w:sz w:val="20"/>
                <w:szCs w:val="20"/>
              </w:rPr>
              <w:t>Лампочки Н-4</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tcPr>
          <w:p w:rsidR="00CA5591" w:rsidRPr="00393504" w:rsidRDefault="00CA5591" w:rsidP="00CA5591">
            <w:pPr>
              <w:rPr>
                <w:sz w:val="20"/>
                <w:szCs w:val="20"/>
              </w:rPr>
            </w:pPr>
            <w:r w:rsidRPr="00393504">
              <w:rPr>
                <w:sz w:val="20"/>
                <w:szCs w:val="20"/>
              </w:rPr>
              <w:t>Лампочки Н-7</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33296,68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200</w:t>
            </w:r>
          </w:p>
        </w:tc>
        <w:tc>
          <w:tcPr>
            <w:tcW w:w="6379" w:type="dxa"/>
            <w:vAlign w:val="center"/>
          </w:tcPr>
          <w:p w:rsidR="00CA5591" w:rsidRPr="00393504" w:rsidRDefault="00CA5591" w:rsidP="00CA5591">
            <w:pPr>
              <w:rPr>
                <w:sz w:val="20"/>
                <w:szCs w:val="20"/>
              </w:rPr>
            </w:pPr>
            <w:r w:rsidRPr="00393504">
              <w:rPr>
                <w:sz w:val="20"/>
                <w:szCs w:val="20"/>
              </w:rPr>
              <w:t>Маховик двухмассовый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49330,26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4819,38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5056,26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105160,62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28421,84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15902,92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12999,26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14667,76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95637,48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3412,20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Муфта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9095,44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Муфта 3-4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9827,70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Муфта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10351,28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5112,66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42640,28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17181,32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45261,94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11062,86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4636,08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4062,68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2691,22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Ось сателлитов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39198,00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1856,50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Патрубок дроссельной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2848,20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4753,58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249</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3399,04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7693,90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10229,08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7956,16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6692,80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17518,78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Подшипник выжимной обратный выжим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3930,14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1879,06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Полуось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15123,66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12106,26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42637,46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17032,80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22155,80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32622,70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2536,12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7118,62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298</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11341,10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3421,60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1396,84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3149,00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13651,62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22176,48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27015,60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30010,44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12609,16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15145,28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26246,68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29831,84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56849,32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6528,30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Рессора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52465,16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Рокер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5853,38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4746,06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5044,98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5076,00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3117,98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5032,76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347</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1565,10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Рычаг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Рычаг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4452,78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7097,00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Сальник  полуоси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867,62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1839,58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761,40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2121,58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4891,76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Синхронизатор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Синхронизатор 3-4-й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11342,98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Синхронизатор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3635,92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Синхронизатор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6069,58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13069,76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17046,90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19901,68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9947,08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10761,12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9943,32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15646,30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8577,50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396</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4778,96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15882,24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12794,34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10882,38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14389,52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2658,32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1340,44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14188,36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12814,08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4159,50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6804,66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5294,08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2633,88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Цепь ГРМ с натяжителями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31276,62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7384,64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8324,64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9387,78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Шестерня 1-й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8238,16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Шестерня 2-й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8376,34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Шестерня 3-й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Шестерня 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9240,20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Шестерня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9808,90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Шестерня балансировочного ремня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8334,98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Шестерня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7524,70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Шестерня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8634,84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445</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6799,96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8468,46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9098,26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3148,06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460</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12032,00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462</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119503,14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463</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7945,82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464</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9091,68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465</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 с подш и кольцом АВС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15417,88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466</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467</w:t>
            </w:r>
          </w:p>
        </w:tc>
        <w:tc>
          <w:tcPr>
            <w:tcW w:w="6379" w:type="dxa"/>
            <w:vAlign w:val="center"/>
          </w:tcPr>
          <w:p w:rsidR="00CA5591" w:rsidRPr="00393504" w:rsidRDefault="00CA5591" w:rsidP="00CA5591">
            <w:pPr>
              <w:rPr>
                <w:sz w:val="20"/>
                <w:szCs w:val="20"/>
              </w:rPr>
            </w:pPr>
            <w:r w:rsidRPr="00393504">
              <w:rPr>
                <w:sz w:val="20"/>
                <w:szCs w:val="20"/>
              </w:rPr>
              <w:t>Бендикс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468</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469</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3842,72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470</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471</w:t>
            </w:r>
          </w:p>
        </w:tc>
        <w:tc>
          <w:tcPr>
            <w:tcW w:w="6379" w:type="dxa"/>
            <w:vAlign w:val="center"/>
          </w:tcPr>
          <w:p w:rsidR="00CA5591" w:rsidRPr="00393504" w:rsidRDefault="00CA5591" w:rsidP="00CA5591">
            <w:pPr>
              <w:rPr>
                <w:sz w:val="20"/>
                <w:szCs w:val="20"/>
              </w:rPr>
            </w:pPr>
            <w:r w:rsidRPr="00393504">
              <w:rPr>
                <w:sz w:val="20"/>
                <w:szCs w:val="20"/>
              </w:rPr>
              <w:t>Клемма на акб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472</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473</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474</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475</w:t>
            </w:r>
          </w:p>
        </w:tc>
        <w:tc>
          <w:tcPr>
            <w:tcW w:w="6379" w:type="dxa"/>
            <w:vAlign w:val="center"/>
          </w:tcPr>
          <w:p w:rsidR="00CA5591" w:rsidRPr="00393504" w:rsidRDefault="00CA5591" w:rsidP="00CA5591">
            <w:pPr>
              <w:rPr>
                <w:sz w:val="20"/>
                <w:szCs w:val="20"/>
              </w:rPr>
            </w:pPr>
            <w:r w:rsidRPr="00393504">
              <w:rPr>
                <w:sz w:val="20"/>
                <w:szCs w:val="20"/>
              </w:rPr>
              <w:t>Фильтр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6561,20</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b/>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4012623,45</w:t>
            </w:r>
          </w:p>
        </w:tc>
      </w:tr>
      <w:tr w:rsidR="00CA5591" w:rsidRPr="00393504" w:rsidTr="00393504">
        <w:trPr>
          <w:trHeight w:val="3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по техническому обслуживанию и ремонту автотранспортных средств:  Kia Cerato</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задняя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179079,40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82427,66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27006,20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3083,20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65062,10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38214,76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11605,24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17</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10596,62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34106,96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28428,42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98342,80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67438,42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10797,78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24158,00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9598,34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1570,74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445,56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451,20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Вал вторичный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Вал первичный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Вал промежуточный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27152,84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14894,30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25713,70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18467,24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Вилка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66</w:t>
            </w:r>
          </w:p>
        </w:tc>
        <w:tc>
          <w:tcPr>
            <w:tcW w:w="6379" w:type="dxa"/>
            <w:vAlign w:val="center"/>
          </w:tcPr>
          <w:p w:rsidR="00CA5591" w:rsidRPr="00393504" w:rsidRDefault="00CA5591" w:rsidP="00CA5591">
            <w:pPr>
              <w:rPr>
                <w:sz w:val="20"/>
                <w:szCs w:val="20"/>
              </w:rPr>
            </w:pPr>
            <w:r w:rsidRPr="00393504">
              <w:rPr>
                <w:sz w:val="20"/>
                <w:szCs w:val="20"/>
              </w:rPr>
              <w:t>Виско муфта в сборе с вентилятором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14204,34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12787,76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9936,74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1339,50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1696,70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3274,96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624,16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455,90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330,88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34106,96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6421,14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Датчик ВМТ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8516,40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1333,86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12502,00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3626,52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7048,12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8068,02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115</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4701,88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3773,16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6474,72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982,30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7866,86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7340,46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2694,98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11084,48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6528,30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13495,58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1565,10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33727,20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4794,00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4089,00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3290,00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14226,90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498,20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389,16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8523,92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9943,32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на ось</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2658,32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62525,98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10718,82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164</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2788,04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5539,42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68204,52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24096,90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4683,08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К-т ГРМ цепь, натяжитель, успокоители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32430,00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6655,20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23199,20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25585,86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17400,34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2633,88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24714,48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47664,58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tcPr>
          <w:p w:rsidR="00CA5591" w:rsidRPr="00393504" w:rsidRDefault="00CA5591" w:rsidP="00CA5591">
            <w:pPr>
              <w:rPr>
                <w:sz w:val="20"/>
                <w:szCs w:val="20"/>
              </w:rPr>
            </w:pPr>
            <w:r w:rsidRPr="00393504">
              <w:rPr>
                <w:sz w:val="20"/>
                <w:szCs w:val="20"/>
              </w:rPr>
              <w:t>Лампа ксенон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1935,46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tcPr>
          <w:p w:rsidR="00CA5591" w:rsidRPr="00393504" w:rsidRDefault="00CA5591" w:rsidP="00CA5591">
            <w:pPr>
              <w:rPr>
                <w:sz w:val="20"/>
                <w:szCs w:val="20"/>
              </w:rPr>
            </w:pPr>
            <w:r w:rsidRPr="00393504">
              <w:rPr>
                <w:sz w:val="20"/>
                <w:szCs w:val="20"/>
              </w:rPr>
              <w:t>Лампочка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tcPr>
          <w:p w:rsidR="00CA5591" w:rsidRPr="00393504" w:rsidRDefault="00CA5591" w:rsidP="00CA5591">
            <w:pPr>
              <w:rPr>
                <w:sz w:val="20"/>
                <w:szCs w:val="20"/>
              </w:rPr>
            </w:pPr>
            <w:r w:rsidRPr="00393504">
              <w:rPr>
                <w:sz w:val="20"/>
                <w:szCs w:val="20"/>
              </w:rPr>
              <w:t>Лампочка 1,2W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tcPr>
          <w:p w:rsidR="00CA5591" w:rsidRPr="00393504" w:rsidRDefault="00CA5591" w:rsidP="00CA5591">
            <w:pPr>
              <w:rPr>
                <w:sz w:val="20"/>
                <w:szCs w:val="20"/>
              </w:rPr>
            </w:pPr>
            <w:r w:rsidRPr="00393504">
              <w:rPr>
                <w:sz w:val="20"/>
                <w:szCs w:val="20"/>
              </w:rPr>
              <w:t>Лампочка PY21W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tcPr>
          <w:p w:rsidR="00CA5591" w:rsidRPr="00393504" w:rsidRDefault="00CA5591" w:rsidP="00CA5591">
            <w:pPr>
              <w:rPr>
                <w:sz w:val="20"/>
                <w:szCs w:val="20"/>
              </w:rPr>
            </w:pPr>
            <w:r w:rsidRPr="00393504">
              <w:rPr>
                <w:sz w:val="20"/>
                <w:szCs w:val="20"/>
              </w:rPr>
              <w:t>Лампочка W21/5W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tcPr>
          <w:p w:rsidR="00CA5591" w:rsidRPr="00393504" w:rsidRDefault="00CA5591" w:rsidP="00CA5591">
            <w:pPr>
              <w:rPr>
                <w:sz w:val="20"/>
                <w:szCs w:val="20"/>
              </w:rPr>
            </w:pPr>
            <w:r w:rsidRPr="00393504">
              <w:rPr>
                <w:sz w:val="20"/>
                <w:szCs w:val="20"/>
              </w:rPr>
              <w:t>Лампочка W5W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tcPr>
          <w:p w:rsidR="00CA5591" w:rsidRPr="00393504" w:rsidRDefault="00CA5591" w:rsidP="00CA5591">
            <w:pPr>
              <w:rPr>
                <w:sz w:val="20"/>
                <w:szCs w:val="20"/>
              </w:rPr>
            </w:pPr>
            <w:r w:rsidRPr="00393504">
              <w:rPr>
                <w:sz w:val="20"/>
                <w:szCs w:val="20"/>
              </w:rPr>
              <w:t>Лампочка WY5W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tcPr>
          <w:p w:rsidR="00CA5591" w:rsidRPr="00393504" w:rsidRDefault="00CA5591" w:rsidP="00CA5591">
            <w:pPr>
              <w:rPr>
                <w:sz w:val="20"/>
                <w:szCs w:val="20"/>
              </w:rPr>
            </w:pPr>
            <w:r w:rsidRPr="00393504">
              <w:rPr>
                <w:sz w:val="20"/>
                <w:szCs w:val="20"/>
              </w:rPr>
              <w:t>Лампочки P21/5W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tcPr>
          <w:p w:rsidR="00CA5591" w:rsidRPr="00393504" w:rsidRDefault="00CA5591" w:rsidP="00CA5591">
            <w:pPr>
              <w:rPr>
                <w:sz w:val="20"/>
                <w:szCs w:val="20"/>
              </w:rPr>
            </w:pPr>
            <w:r w:rsidRPr="00393504">
              <w:rPr>
                <w:sz w:val="20"/>
                <w:szCs w:val="20"/>
              </w:rPr>
              <w:t>Лампочки P21W</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tcPr>
          <w:p w:rsidR="00CA5591" w:rsidRPr="00393504" w:rsidRDefault="00CA5591" w:rsidP="00CA5591">
            <w:pPr>
              <w:rPr>
                <w:sz w:val="20"/>
                <w:szCs w:val="20"/>
              </w:rPr>
            </w:pPr>
            <w:r w:rsidRPr="00393504">
              <w:rPr>
                <w:sz w:val="20"/>
                <w:szCs w:val="20"/>
              </w:rPr>
              <w:t>Лампочки Н-1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tcPr>
          <w:p w:rsidR="00CA5591" w:rsidRPr="00393504" w:rsidRDefault="00CA5591" w:rsidP="00CA5591">
            <w:pPr>
              <w:rPr>
                <w:sz w:val="20"/>
                <w:szCs w:val="20"/>
              </w:rPr>
            </w:pPr>
            <w:r w:rsidRPr="00393504">
              <w:rPr>
                <w:sz w:val="20"/>
                <w:szCs w:val="20"/>
              </w:rPr>
              <w:t>Лампочки Н-11</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tcPr>
          <w:p w:rsidR="00CA5591" w:rsidRPr="00393504" w:rsidRDefault="00CA5591" w:rsidP="00CA5591">
            <w:pPr>
              <w:rPr>
                <w:sz w:val="20"/>
                <w:szCs w:val="20"/>
              </w:rPr>
            </w:pPr>
            <w:r w:rsidRPr="00393504">
              <w:rPr>
                <w:sz w:val="20"/>
                <w:szCs w:val="20"/>
              </w:rPr>
              <w:t>Лампочки Н-4</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tcPr>
          <w:p w:rsidR="00CA5591" w:rsidRPr="00393504" w:rsidRDefault="00CA5591" w:rsidP="00CA5591">
            <w:pPr>
              <w:rPr>
                <w:sz w:val="20"/>
                <w:szCs w:val="20"/>
              </w:rPr>
            </w:pPr>
            <w:r w:rsidRPr="00393504">
              <w:rPr>
                <w:sz w:val="20"/>
                <w:szCs w:val="20"/>
              </w:rPr>
              <w:t>Лампочки Н-7</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33296,68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4819,38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5056,26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105160,62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28421,84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15902,92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12999,26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14667,76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95637,48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3412,20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5112,66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42640,28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17181,32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45261,94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213</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11062,86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4636,08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4062,68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2691,22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Ось сателлитов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39198,00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1856,50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Патрубок дроссельной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2848,20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4753,58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3399,04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7693,90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10229,08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7956,16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6692,80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17518,78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Подшипник выжимной обратный выжим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3930,14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262</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1879,06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Полуось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15123,66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12106,26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42637,46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17032,80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22155,80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32622,70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2536,12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7118,62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11341,10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3421,60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1396,84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3149,00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13651,62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22176,48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27015,60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30010,44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311</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12609,16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15145,28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26246,68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29831,84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56849,32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6528,30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Рокер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5853,38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4746,06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5044,98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5076,00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3117,98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5032,76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1565,10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Рычаг передний верхний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Рычаг передний верхний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Рычаг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Рычаг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Рычаг поперечный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7097,00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Сальник  полуоси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867,62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1839,58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761,40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360</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2121,58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4891,76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13069,76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17046,90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19901,68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9947,08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14496,68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10761,12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9943,32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15646,30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8577,50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4778,96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15882,24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12794,34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10882,38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14389,52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2658,32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1340,44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14188,36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12814,08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1457,00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409</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840,36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4159,50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6804,66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5294,08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2572,78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2633,88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Цепь ГРМ с натяжителем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31276,62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7384,64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8324,64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9387,78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6799,96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8468,46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9098,26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3148,06</w:t>
            </w:r>
          </w:p>
        </w:tc>
      </w:tr>
      <w:tr w:rsidR="00CA5591" w:rsidRPr="00393504" w:rsidTr="00393504">
        <w:trPr>
          <w:trHeight w:val="33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119503,14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7945,82</w:t>
            </w:r>
          </w:p>
        </w:tc>
      </w:tr>
      <w:tr w:rsidR="00CA5591" w:rsidRPr="00393504" w:rsidTr="00393504">
        <w:trPr>
          <w:trHeight w:val="51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9091,68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Подшипник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Бендикс стартера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3842,72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10663,36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Клемма на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457</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Диск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5546,00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460</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4490,38</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3797058,89</w:t>
            </w:r>
          </w:p>
        </w:tc>
      </w:tr>
      <w:tr w:rsidR="00CA5591" w:rsidRPr="00393504" w:rsidTr="00393504">
        <w:trPr>
          <w:trHeight w:val="630"/>
        </w:trPr>
        <w:tc>
          <w:tcPr>
            <w:tcW w:w="10117" w:type="dxa"/>
            <w:gridSpan w:val="4"/>
          </w:tcPr>
          <w:p w:rsidR="00CA5591" w:rsidRPr="00393504" w:rsidRDefault="00CA5591" w:rsidP="00CA5591">
            <w:pPr>
              <w:jc w:val="center"/>
              <w:rPr>
                <w:sz w:val="20"/>
                <w:szCs w:val="20"/>
              </w:rPr>
            </w:pPr>
            <w:r w:rsidRPr="00393504">
              <w:rPr>
                <w:b/>
                <w:sz w:val="20"/>
                <w:szCs w:val="20"/>
              </w:rPr>
              <w:t>Перечень запасных частей и расходных материалов по техническому обслуживанию и ремонту автотранспортных средств: Москвич 3</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w:t>
            </w:r>
          </w:p>
        </w:tc>
        <w:tc>
          <w:tcPr>
            <w:tcW w:w="6379" w:type="dxa"/>
            <w:vAlign w:val="bottom"/>
          </w:tcPr>
          <w:p w:rsidR="00CA5591" w:rsidRPr="00393504" w:rsidRDefault="00CA5591" w:rsidP="00CA5591">
            <w:pPr>
              <w:rPr>
                <w:sz w:val="20"/>
                <w:szCs w:val="20"/>
              </w:rPr>
            </w:pPr>
            <w:r w:rsidRPr="00393504">
              <w:rPr>
                <w:sz w:val="20"/>
                <w:szCs w:val="20"/>
              </w:rPr>
              <w:t>АМОРТИЗАТОР СТОЙКИ ЗАДНЕЙ ПОДВЕСКИ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9123,8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w:t>
            </w:r>
          </w:p>
        </w:tc>
        <w:tc>
          <w:tcPr>
            <w:tcW w:w="6379" w:type="dxa"/>
            <w:vAlign w:val="bottom"/>
          </w:tcPr>
          <w:p w:rsidR="00CA5591" w:rsidRPr="00393504" w:rsidRDefault="00CA5591" w:rsidP="00CA5591">
            <w:pPr>
              <w:rPr>
                <w:sz w:val="20"/>
                <w:szCs w:val="20"/>
              </w:rPr>
            </w:pPr>
            <w:r w:rsidRPr="00393504">
              <w:rPr>
                <w:sz w:val="20"/>
                <w:szCs w:val="20"/>
              </w:rPr>
              <w:t>АМОРТИЗАТОР СТОЙКИ ПЕРЕДНЕЙ ПОДВЕСКИ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11352,5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w:t>
            </w:r>
          </w:p>
        </w:tc>
        <w:tc>
          <w:tcPr>
            <w:tcW w:w="6379" w:type="dxa"/>
            <w:vAlign w:val="bottom"/>
          </w:tcPr>
          <w:p w:rsidR="00CA5591" w:rsidRPr="00393504" w:rsidRDefault="00CA5591" w:rsidP="00CA5591">
            <w:pPr>
              <w:rPr>
                <w:sz w:val="20"/>
                <w:szCs w:val="20"/>
              </w:rPr>
            </w:pPr>
            <w:r w:rsidRPr="00393504">
              <w:rPr>
                <w:sz w:val="20"/>
                <w:szCs w:val="20"/>
              </w:rPr>
              <w:t>БАЧОК ОМЫВАТЕЛЯ ЛОБОВОГО СТЕКЛА В СБОРЕ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9082</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4</w:t>
            </w:r>
          </w:p>
        </w:tc>
        <w:tc>
          <w:tcPr>
            <w:tcW w:w="6379" w:type="dxa"/>
            <w:vAlign w:val="bottom"/>
          </w:tcPr>
          <w:p w:rsidR="00CA5591" w:rsidRPr="00393504" w:rsidRDefault="00CA5591" w:rsidP="00CA5591">
            <w:pPr>
              <w:rPr>
                <w:sz w:val="20"/>
                <w:szCs w:val="20"/>
              </w:rPr>
            </w:pPr>
            <w:r w:rsidRPr="00393504">
              <w:rPr>
                <w:sz w:val="20"/>
                <w:szCs w:val="20"/>
              </w:rPr>
              <w:t>БЛОК УПРАВЛЕНИЯ ЭЛЕКТРОУСИЛИТЕЛЕМ РУЛЕВОГО УПРАВЛЕНИЯ (НА НАПРЯЖЕНИЕ 12В)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w:t>
            </w:r>
          </w:p>
        </w:tc>
        <w:tc>
          <w:tcPr>
            <w:tcW w:w="6379" w:type="dxa"/>
            <w:vAlign w:val="bottom"/>
          </w:tcPr>
          <w:p w:rsidR="00CA5591" w:rsidRPr="00393504" w:rsidRDefault="00CA5591" w:rsidP="00CA5591">
            <w:pPr>
              <w:rPr>
                <w:sz w:val="20"/>
                <w:szCs w:val="20"/>
              </w:rPr>
            </w:pPr>
            <w:r w:rsidRPr="00393504">
              <w:rPr>
                <w:sz w:val="20"/>
                <w:szCs w:val="20"/>
              </w:rPr>
              <w:t>ВИБРООПОРА КРЕПЛЕНИЯ ДВИГАТЕЛЯ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w:t>
            </w:r>
          </w:p>
        </w:tc>
        <w:tc>
          <w:tcPr>
            <w:tcW w:w="6379" w:type="dxa"/>
            <w:vAlign w:val="bottom"/>
          </w:tcPr>
          <w:p w:rsidR="00CA5591" w:rsidRPr="00393504" w:rsidRDefault="00CA5591" w:rsidP="00CA5591">
            <w:pPr>
              <w:rPr>
                <w:sz w:val="20"/>
                <w:szCs w:val="20"/>
              </w:rPr>
            </w:pPr>
            <w:r w:rsidRPr="00393504">
              <w:rPr>
                <w:sz w:val="20"/>
                <w:szCs w:val="20"/>
              </w:rPr>
              <w:t>ВТУЛКА СТАБИЛИЗАТОРА ПОПЕРЕЧНОЙ УСТОЙЧИВОСТИ (РЕЗИНА)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w:t>
            </w:r>
          </w:p>
        </w:tc>
        <w:tc>
          <w:tcPr>
            <w:tcW w:w="6379" w:type="dxa"/>
            <w:vAlign w:val="bottom"/>
          </w:tcPr>
          <w:p w:rsidR="00CA5591" w:rsidRPr="00393504" w:rsidRDefault="00CA5591" w:rsidP="00CA5591">
            <w:pPr>
              <w:rPr>
                <w:sz w:val="20"/>
                <w:szCs w:val="20"/>
              </w:rPr>
            </w:pPr>
            <w:r w:rsidRPr="00393504">
              <w:rPr>
                <w:sz w:val="20"/>
                <w:szCs w:val="20"/>
              </w:rPr>
              <w:t>Газовый упор капота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5339</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w:t>
            </w:r>
          </w:p>
        </w:tc>
        <w:tc>
          <w:tcPr>
            <w:tcW w:w="6379" w:type="dxa"/>
            <w:vAlign w:val="bottom"/>
          </w:tcPr>
          <w:p w:rsidR="00CA5591" w:rsidRPr="00393504" w:rsidRDefault="00CA5591" w:rsidP="00CA5591">
            <w:pPr>
              <w:rPr>
                <w:sz w:val="20"/>
                <w:szCs w:val="20"/>
              </w:rPr>
            </w:pPr>
            <w:r w:rsidRPr="00393504">
              <w:rPr>
                <w:sz w:val="20"/>
                <w:szCs w:val="20"/>
              </w:rPr>
              <w:t>ГЕНЕРАТОР 110А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59565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w:t>
            </w:r>
          </w:p>
        </w:tc>
        <w:tc>
          <w:tcPr>
            <w:tcW w:w="6379" w:type="dxa"/>
            <w:vAlign w:val="bottom"/>
          </w:tcPr>
          <w:p w:rsidR="00CA5591" w:rsidRPr="00393504" w:rsidRDefault="00CA5591" w:rsidP="00CA5591">
            <w:pPr>
              <w:rPr>
                <w:sz w:val="20"/>
                <w:szCs w:val="20"/>
              </w:rPr>
            </w:pPr>
            <w:r w:rsidRPr="00393504">
              <w:rPr>
                <w:sz w:val="20"/>
                <w:szCs w:val="20"/>
              </w:rPr>
              <w:t>ГЛУШИТЕЛЬ ВЫПУСКНОЙ СИСТЕМЫ В СБОРЕ С ТРУБАМИ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w:t>
            </w:r>
          </w:p>
        </w:tc>
        <w:tc>
          <w:tcPr>
            <w:tcW w:w="6379" w:type="dxa"/>
            <w:vAlign w:val="bottom"/>
          </w:tcPr>
          <w:p w:rsidR="00CA5591" w:rsidRPr="00393504" w:rsidRDefault="00CA5591" w:rsidP="00CA5591">
            <w:pPr>
              <w:rPr>
                <w:sz w:val="20"/>
                <w:szCs w:val="20"/>
              </w:rPr>
            </w:pPr>
            <w:r w:rsidRPr="00393504">
              <w:rPr>
                <w:sz w:val="20"/>
                <w:szCs w:val="20"/>
              </w:rPr>
              <w:t>ДАТЧИК ВЫХЛОПНЫХ ГАЗОВ (ЛЯМБДА-ЗОНД)</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53390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w:t>
            </w:r>
          </w:p>
        </w:tc>
        <w:tc>
          <w:tcPr>
            <w:tcW w:w="6379" w:type="dxa"/>
            <w:vAlign w:val="bottom"/>
          </w:tcPr>
          <w:p w:rsidR="00CA5591" w:rsidRPr="00393504" w:rsidRDefault="00CA5591" w:rsidP="00CA5591">
            <w:pPr>
              <w:rPr>
                <w:sz w:val="20"/>
                <w:szCs w:val="20"/>
              </w:rPr>
            </w:pPr>
            <w:r w:rsidRPr="00393504">
              <w:rPr>
                <w:sz w:val="20"/>
                <w:szCs w:val="20"/>
              </w:rPr>
              <w:t>ДАТЧИК ДАВЛЕНИЯ МАСЛА ДВИГАТЕЛЯ (РЕЗИСТИВНЫЙ)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959,5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w:t>
            </w:r>
          </w:p>
        </w:tc>
        <w:tc>
          <w:tcPr>
            <w:tcW w:w="6379" w:type="dxa"/>
            <w:vAlign w:val="bottom"/>
          </w:tcPr>
          <w:p w:rsidR="00CA5591" w:rsidRPr="00393504" w:rsidRDefault="00CA5591" w:rsidP="00CA5591">
            <w:pPr>
              <w:rPr>
                <w:sz w:val="20"/>
                <w:szCs w:val="20"/>
              </w:rPr>
            </w:pPr>
            <w:r w:rsidRPr="00393504">
              <w:rPr>
                <w:sz w:val="20"/>
                <w:szCs w:val="20"/>
              </w:rPr>
              <w:t>ДАТЧИК ДАВЛЕНИЯ ТОПЛИВА В ТОПЛИВНОЙ РАМПЕ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13</w:t>
            </w:r>
          </w:p>
        </w:tc>
        <w:tc>
          <w:tcPr>
            <w:tcW w:w="6379" w:type="dxa"/>
            <w:vAlign w:val="bottom"/>
          </w:tcPr>
          <w:p w:rsidR="00CA5591" w:rsidRPr="00393504" w:rsidRDefault="00CA5591" w:rsidP="00CA5591">
            <w:pPr>
              <w:rPr>
                <w:sz w:val="20"/>
                <w:szCs w:val="20"/>
              </w:rPr>
            </w:pPr>
            <w:r w:rsidRPr="00393504">
              <w:rPr>
                <w:sz w:val="20"/>
                <w:szCs w:val="20"/>
              </w:rPr>
              <w:t>ДАТЧИК КОНТРОЛЯ ДАВЛЕНИЯ ВОЗДУХА В КОЛЕСЕ (ЭЛЕКТРОННЫЙ)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14</w:t>
            </w:r>
          </w:p>
        </w:tc>
        <w:tc>
          <w:tcPr>
            <w:tcW w:w="6379" w:type="dxa"/>
            <w:vAlign w:val="bottom"/>
          </w:tcPr>
          <w:p w:rsidR="00CA5591" w:rsidRPr="00393504" w:rsidRDefault="00CA5591" w:rsidP="00CA5591">
            <w:pPr>
              <w:rPr>
                <w:sz w:val="20"/>
                <w:szCs w:val="20"/>
              </w:rPr>
            </w:pPr>
            <w:r w:rsidRPr="00393504">
              <w:rPr>
                <w:sz w:val="20"/>
                <w:szCs w:val="20"/>
              </w:rPr>
              <w:t>ДАТЧИК КОНЦЕНТРАЦИИ КИСЛОРОДА ЗАДНИЙ (ЛЯМБДА-ЗОНД)</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15</w:t>
            </w:r>
          </w:p>
        </w:tc>
        <w:tc>
          <w:tcPr>
            <w:tcW w:w="6379" w:type="dxa"/>
            <w:vAlign w:val="bottom"/>
          </w:tcPr>
          <w:p w:rsidR="00CA5591" w:rsidRPr="00393504" w:rsidRDefault="00CA5591" w:rsidP="00CA5591">
            <w:pPr>
              <w:rPr>
                <w:sz w:val="20"/>
                <w:szCs w:val="20"/>
              </w:rPr>
            </w:pPr>
            <w:r w:rsidRPr="00393504">
              <w:rPr>
                <w:sz w:val="20"/>
                <w:szCs w:val="20"/>
              </w:rPr>
              <w:t>ДАТЧИК НЕЙТРАЛЬНОГО ПОЛОЖЕНИЯ ПЕРЕДАЧИ КПП</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5571,75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16</w:t>
            </w:r>
          </w:p>
        </w:tc>
        <w:tc>
          <w:tcPr>
            <w:tcW w:w="6379" w:type="dxa"/>
            <w:vAlign w:val="bottom"/>
          </w:tcPr>
          <w:p w:rsidR="00CA5591" w:rsidRPr="00393504" w:rsidRDefault="00CA5591" w:rsidP="00CA5591">
            <w:pPr>
              <w:rPr>
                <w:sz w:val="20"/>
                <w:szCs w:val="20"/>
              </w:rPr>
            </w:pPr>
            <w:r w:rsidRPr="00393504">
              <w:rPr>
                <w:sz w:val="20"/>
                <w:szCs w:val="20"/>
              </w:rPr>
              <w:t>ДАТЧИК ОСВЕЩЕННОСТИ И ДОЖДЯ ДЛЯ А/М (ОПТИЧЕСКИЙ)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6526,5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17</w:t>
            </w:r>
          </w:p>
        </w:tc>
        <w:tc>
          <w:tcPr>
            <w:tcW w:w="6379" w:type="dxa"/>
            <w:vAlign w:val="bottom"/>
          </w:tcPr>
          <w:p w:rsidR="00CA5591" w:rsidRPr="00393504" w:rsidRDefault="00CA5591" w:rsidP="00CA5591">
            <w:pPr>
              <w:rPr>
                <w:sz w:val="20"/>
                <w:szCs w:val="20"/>
              </w:rPr>
            </w:pPr>
            <w:r w:rsidRPr="00393504">
              <w:rPr>
                <w:sz w:val="20"/>
                <w:szCs w:val="20"/>
              </w:rPr>
              <w:t>ДАТЧИК ПОЛОЖЕНИЯ КОЛЕНВАЛА ДВИГАТЕЛЯ (ИНДУКЦИОННЫЙ)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18</w:t>
            </w:r>
          </w:p>
        </w:tc>
        <w:tc>
          <w:tcPr>
            <w:tcW w:w="6379" w:type="dxa"/>
            <w:vAlign w:val="bottom"/>
          </w:tcPr>
          <w:p w:rsidR="00CA5591" w:rsidRPr="00393504" w:rsidRDefault="00CA5591" w:rsidP="00CA5591">
            <w:pPr>
              <w:rPr>
                <w:sz w:val="20"/>
                <w:szCs w:val="20"/>
              </w:rPr>
            </w:pPr>
            <w:r w:rsidRPr="00393504">
              <w:rPr>
                <w:sz w:val="20"/>
                <w:szCs w:val="20"/>
              </w:rPr>
              <w:t>ДАТЧИК ПОЛОЖЕНИЯ РАСПРЕДВАЛА ДВИГАТЕЛЯ (ИНДУКЦИОННЫЙ)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7315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19</w:t>
            </w:r>
          </w:p>
        </w:tc>
        <w:tc>
          <w:tcPr>
            <w:tcW w:w="6379" w:type="dxa"/>
            <w:vAlign w:val="bottom"/>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20</w:t>
            </w:r>
          </w:p>
        </w:tc>
        <w:tc>
          <w:tcPr>
            <w:tcW w:w="6379" w:type="dxa"/>
            <w:vAlign w:val="bottom"/>
          </w:tcPr>
          <w:p w:rsidR="00CA5591" w:rsidRPr="00393504" w:rsidRDefault="00CA5591" w:rsidP="00CA5591">
            <w:pPr>
              <w:rPr>
                <w:sz w:val="20"/>
                <w:szCs w:val="20"/>
              </w:rPr>
            </w:pPr>
            <w:r w:rsidRPr="00393504">
              <w:rPr>
                <w:sz w:val="20"/>
                <w:szCs w:val="20"/>
              </w:rPr>
              <w:t>ДАТЧИК СКОРОСТИ ВРАЩЕНИЯ ВАЛА КПП (ИНДУКЦИОННЫЙ)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21</w:t>
            </w:r>
          </w:p>
        </w:tc>
        <w:tc>
          <w:tcPr>
            <w:tcW w:w="6379" w:type="dxa"/>
            <w:vAlign w:val="bottom"/>
          </w:tcPr>
          <w:p w:rsidR="00CA5591" w:rsidRPr="00393504" w:rsidRDefault="00CA5591" w:rsidP="00CA5591">
            <w:pPr>
              <w:rPr>
                <w:sz w:val="20"/>
                <w:szCs w:val="20"/>
              </w:rPr>
            </w:pPr>
            <w:r w:rsidRPr="00393504">
              <w:rPr>
                <w:sz w:val="20"/>
                <w:szCs w:val="20"/>
              </w:rPr>
              <w:t>ДАТЧИК СКОРОСТИ КОЛЕСА В СБОРЕ (ИНДУКЦИОННЫЙ)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3030,5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22</w:t>
            </w:r>
          </w:p>
        </w:tc>
        <w:tc>
          <w:tcPr>
            <w:tcW w:w="6379" w:type="dxa"/>
            <w:vAlign w:val="bottom"/>
          </w:tcPr>
          <w:p w:rsidR="00CA5591" w:rsidRPr="00393504" w:rsidRDefault="00CA5591" w:rsidP="00CA5591">
            <w:pPr>
              <w:rPr>
                <w:sz w:val="20"/>
                <w:szCs w:val="20"/>
              </w:rPr>
            </w:pPr>
            <w:r w:rsidRPr="00393504">
              <w:rPr>
                <w:sz w:val="20"/>
                <w:szCs w:val="20"/>
              </w:rPr>
              <w:t>ДАТЧИК УДАРА БОКОВЫХ ПОДУШЕК БЕЗОПАСНОСТИ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16393,2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23</w:t>
            </w:r>
          </w:p>
        </w:tc>
        <w:tc>
          <w:tcPr>
            <w:tcW w:w="6379" w:type="dxa"/>
            <w:vAlign w:val="bottom"/>
          </w:tcPr>
          <w:p w:rsidR="00CA5591" w:rsidRPr="00393504" w:rsidRDefault="00CA5591" w:rsidP="00CA5591">
            <w:pPr>
              <w:rPr>
                <w:sz w:val="20"/>
                <w:szCs w:val="20"/>
              </w:rPr>
            </w:pPr>
            <w:r w:rsidRPr="00393504">
              <w:rPr>
                <w:sz w:val="20"/>
                <w:szCs w:val="20"/>
              </w:rPr>
              <w:t>ДВЕРЬ БАГАЖНИКА ОТКИДНАЯ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148390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24</w:t>
            </w:r>
          </w:p>
        </w:tc>
        <w:tc>
          <w:tcPr>
            <w:tcW w:w="6379" w:type="dxa"/>
            <w:vAlign w:val="bottom"/>
          </w:tcPr>
          <w:p w:rsidR="00CA5591" w:rsidRPr="00393504" w:rsidRDefault="00CA5591" w:rsidP="00CA5591">
            <w:pPr>
              <w:rPr>
                <w:sz w:val="20"/>
                <w:szCs w:val="20"/>
              </w:rPr>
            </w:pPr>
            <w:r w:rsidRPr="00393504">
              <w:rPr>
                <w:sz w:val="20"/>
                <w:szCs w:val="20"/>
              </w:rPr>
              <w:t>ДВЕРЬ ЗАДНЯЯ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91960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25</w:t>
            </w:r>
          </w:p>
        </w:tc>
        <w:tc>
          <w:tcPr>
            <w:tcW w:w="6379" w:type="dxa"/>
            <w:vAlign w:val="bottom"/>
          </w:tcPr>
          <w:p w:rsidR="00CA5591" w:rsidRPr="00393504" w:rsidRDefault="00CA5591" w:rsidP="00CA5591">
            <w:pPr>
              <w:rPr>
                <w:sz w:val="20"/>
                <w:szCs w:val="20"/>
              </w:rPr>
            </w:pPr>
            <w:r w:rsidRPr="00393504">
              <w:rPr>
                <w:sz w:val="20"/>
                <w:szCs w:val="20"/>
              </w:rPr>
              <w:t>ДВЕРЬ ПЕРЕДНЯЯ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79990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26</w:t>
            </w:r>
          </w:p>
        </w:tc>
        <w:tc>
          <w:tcPr>
            <w:tcW w:w="6379" w:type="dxa"/>
            <w:vAlign w:val="bottom"/>
          </w:tcPr>
          <w:p w:rsidR="00CA5591" w:rsidRPr="00393504" w:rsidRDefault="00CA5591" w:rsidP="00CA5591">
            <w:pPr>
              <w:rPr>
                <w:sz w:val="20"/>
                <w:szCs w:val="20"/>
              </w:rPr>
            </w:pPr>
            <w:r w:rsidRPr="00393504">
              <w:rPr>
                <w:sz w:val="20"/>
                <w:szCs w:val="20"/>
              </w:rPr>
              <w:t>ДИСК ТОРМОЗНОЙ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27</w:t>
            </w:r>
          </w:p>
        </w:tc>
        <w:tc>
          <w:tcPr>
            <w:tcW w:w="6379" w:type="dxa"/>
            <w:vAlign w:val="bottom"/>
          </w:tcPr>
          <w:p w:rsidR="00CA5591" w:rsidRPr="00393504" w:rsidRDefault="00CA5591" w:rsidP="00CA5591">
            <w:pPr>
              <w:rPr>
                <w:sz w:val="20"/>
                <w:szCs w:val="20"/>
              </w:rPr>
            </w:pPr>
            <w:r w:rsidRPr="00393504">
              <w:rPr>
                <w:sz w:val="20"/>
                <w:szCs w:val="20"/>
              </w:rPr>
              <w:t>ЖИДКОСТЬ ОХЛАЖДАЮЩАЯ (АНТИФРИЗ)</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427,5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28</w:t>
            </w:r>
          </w:p>
        </w:tc>
        <w:tc>
          <w:tcPr>
            <w:tcW w:w="6379" w:type="dxa"/>
            <w:vAlign w:val="bottom"/>
          </w:tcPr>
          <w:p w:rsidR="00CA5591" w:rsidRPr="00393504" w:rsidRDefault="00CA5591" w:rsidP="00CA5591">
            <w:pPr>
              <w:rPr>
                <w:sz w:val="20"/>
                <w:szCs w:val="20"/>
              </w:rPr>
            </w:pPr>
            <w:r w:rsidRPr="00393504">
              <w:rPr>
                <w:sz w:val="20"/>
                <w:szCs w:val="20"/>
              </w:rPr>
              <w:t>ЖГУТ ЭЛЕКТРОПРОВОДКИ ДВИГАТЕЛЯ (12В, В СБОРЕ С РАЗЪЕМАМИ)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18008,2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29</w:t>
            </w:r>
          </w:p>
        </w:tc>
        <w:tc>
          <w:tcPr>
            <w:tcW w:w="6379" w:type="dxa"/>
            <w:vAlign w:val="bottom"/>
          </w:tcPr>
          <w:p w:rsidR="00CA5591" w:rsidRPr="00393504" w:rsidRDefault="00CA5591" w:rsidP="00CA5591">
            <w:pPr>
              <w:rPr>
                <w:sz w:val="20"/>
                <w:szCs w:val="20"/>
              </w:rPr>
            </w:pPr>
            <w:r w:rsidRPr="00393504">
              <w:rPr>
                <w:sz w:val="20"/>
                <w:szCs w:val="20"/>
              </w:rPr>
              <w:t>ЗАМОК ДВЕРИ ЗАДНЕЙ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10699,85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30</w:t>
            </w:r>
          </w:p>
        </w:tc>
        <w:tc>
          <w:tcPr>
            <w:tcW w:w="6379" w:type="dxa"/>
            <w:vAlign w:val="bottom"/>
          </w:tcPr>
          <w:p w:rsidR="00CA5591" w:rsidRPr="00393504" w:rsidRDefault="00CA5591" w:rsidP="00CA5591">
            <w:pPr>
              <w:rPr>
                <w:sz w:val="20"/>
                <w:szCs w:val="20"/>
              </w:rPr>
            </w:pPr>
            <w:r w:rsidRPr="00393504">
              <w:rPr>
                <w:sz w:val="20"/>
                <w:szCs w:val="20"/>
              </w:rPr>
              <w:t>ЗАМОК ДВЕРИ ПЕРЕДНЕЙ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12017,5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31</w:t>
            </w:r>
          </w:p>
        </w:tc>
        <w:tc>
          <w:tcPr>
            <w:tcW w:w="6379" w:type="dxa"/>
            <w:vAlign w:val="bottom"/>
          </w:tcPr>
          <w:p w:rsidR="00CA5591" w:rsidRPr="00393504" w:rsidRDefault="00CA5591" w:rsidP="00CA5591">
            <w:pPr>
              <w:rPr>
                <w:sz w:val="20"/>
                <w:szCs w:val="20"/>
              </w:rPr>
            </w:pPr>
            <w:r w:rsidRPr="00393504">
              <w:rPr>
                <w:sz w:val="20"/>
                <w:szCs w:val="20"/>
              </w:rPr>
              <w:t>ЗЕРКАЛО ЗАДНЕГО ВИДА БОКОВОЕ В СБОРЕ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24146,15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32</w:t>
            </w:r>
          </w:p>
        </w:tc>
        <w:tc>
          <w:tcPr>
            <w:tcW w:w="6379" w:type="dxa"/>
            <w:vAlign w:val="bottom"/>
          </w:tcPr>
          <w:p w:rsidR="00CA5591" w:rsidRPr="00393504" w:rsidRDefault="00CA5591" w:rsidP="00CA5591">
            <w:pPr>
              <w:rPr>
                <w:sz w:val="20"/>
                <w:szCs w:val="20"/>
              </w:rPr>
            </w:pPr>
            <w:r w:rsidRPr="00393504">
              <w:rPr>
                <w:sz w:val="20"/>
                <w:szCs w:val="20"/>
              </w:rPr>
              <w:t>ЗЕРКАЛО ЗАДНЕГО ВИДА ВНУТРИСАЛОННОЕ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3334,5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33</w:t>
            </w:r>
          </w:p>
        </w:tc>
        <w:tc>
          <w:tcPr>
            <w:tcW w:w="6379" w:type="dxa"/>
            <w:vAlign w:val="bottom"/>
          </w:tcPr>
          <w:p w:rsidR="00CA5591" w:rsidRPr="00393504" w:rsidRDefault="00CA5591" w:rsidP="00CA5591">
            <w:pPr>
              <w:rPr>
                <w:sz w:val="20"/>
                <w:szCs w:val="20"/>
              </w:rPr>
            </w:pPr>
            <w:r w:rsidRPr="00393504">
              <w:rPr>
                <w:sz w:val="20"/>
                <w:szCs w:val="20"/>
              </w:rPr>
              <w:t>ИСПАРИТЕЛЬ КОНДИЦИОНЕРА (АЛЮМИНИЙ)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24092</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34</w:t>
            </w:r>
          </w:p>
        </w:tc>
        <w:tc>
          <w:tcPr>
            <w:tcW w:w="6379" w:type="dxa"/>
            <w:vAlign w:val="bottom"/>
          </w:tcPr>
          <w:p w:rsidR="00CA5591" w:rsidRPr="00393504" w:rsidRDefault="00CA5591" w:rsidP="00CA5591">
            <w:pPr>
              <w:rPr>
                <w:sz w:val="20"/>
                <w:szCs w:val="20"/>
              </w:rPr>
            </w:pPr>
            <w:r w:rsidRPr="00393504">
              <w:rPr>
                <w:sz w:val="20"/>
                <w:szCs w:val="20"/>
              </w:rPr>
              <w:t>КАБЕЛЬ СИЛОВОЙ АККУМУЛЯТОРНОЙ БАТАРЕИ (НА НАПРЯЖ. 12В, В СБОРЕ С РАЗЪЕМАМИ)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35</w:t>
            </w:r>
          </w:p>
        </w:tc>
        <w:tc>
          <w:tcPr>
            <w:tcW w:w="6379" w:type="dxa"/>
            <w:vAlign w:val="bottom"/>
          </w:tcPr>
          <w:p w:rsidR="00CA5591" w:rsidRPr="00393504" w:rsidRDefault="00CA5591" w:rsidP="00CA5591">
            <w:pPr>
              <w:rPr>
                <w:sz w:val="20"/>
                <w:szCs w:val="20"/>
              </w:rPr>
            </w:pPr>
            <w:r w:rsidRPr="00393504">
              <w:rPr>
                <w:sz w:val="20"/>
                <w:szCs w:val="20"/>
              </w:rPr>
              <w:t>КАПОТ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75411</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36</w:t>
            </w:r>
          </w:p>
        </w:tc>
        <w:tc>
          <w:tcPr>
            <w:tcW w:w="6379" w:type="dxa"/>
            <w:vAlign w:val="bottom"/>
          </w:tcPr>
          <w:p w:rsidR="00CA5591" w:rsidRPr="00393504" w:rsidRDefault="00CA5591" w:rsidP="00CA5591">
            <w:pPr>
              <w:rPr>
                <w:sz w:val="20"/>
                <w:szCs w:val="20"/>
              </w:rPr>
            </w:pPr>
            <w:r w:rsidRPr="00393504">
              <w:rPr>
                <w:sz w:val="20"/>
                <w:szCs w:val="20"/>
              </w:rPr>
              <w:t>КАТАЛИТИЧЕСКИЙ НЕЙТРАЛИЗАТОР ВЫПУСКНОЙ СИСТЕМЫ В СБОРЕ С ТРУБАМИ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282655,4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37</w:t>
            </w:r>
          </w:p>
        </w:tc>
        <w:tc>
          <w:tcPr>
            <w:tcW w:w="6379" w:type="dxa"/>
            <w:vAlign w:val="bottom"/>
          </w:tcPr>
          <w:p w:rsidR="00CA5591" w:rsidRPr="00393504" w:rsidRDefault="00CA5591" w:rsidP="00CA5591">
            <w:pPr>
              <w:rPr>
                <w:sz w:val="20"/>
                <w:szCs w:val="20"/>
              </w:rPr>
            </w:pPr>
            <w:r w:rsidRPr="00393504">
              <w:rPr>
                <w:sz w:val="20"/>
                <w:szCs w:val="20"/>
              </w:rPr>
              <w:t>КАТУШКА ЗАЖИГАНИЯ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38</w:t>
            </w:r>
          </w:p>
        </w:tc>
        <w:tc>
          <w:tcPr>
            <w:tcW w:w="6379" w:type="dxa"/>
            <w:vAlign w:val="bottom"/>
          </w:tcPr>
          <w:p w:rsidR="00CA5591" w:rsidRPr="00393504" w:rsidRDefault="00CA5591" w:rsidP="00CA5591">
            <w:pPr>
              <w:rPr>
                <w:sz w:val="20"/>
                <w:szCs w:val="20"/>
              </w:rPr>
            </w:pPr>
            <w:r w:rsidRPr="00393504">
              <w:rPr>
                <w:sz w:val="20"/>
                <w:szCs w:val="20"/>
              </w:rPr>
              <w:t>КЛАПАН ВПУСКНОЙ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39</w:t>
            </w:r>
          </w:p>
        </w:tc>
        <w:tc>
          <w:tcPr>
            <w:tcW w:w="6379" w:type="dxa"/>
            <w:vAlign w:val="bottom"/>
          </w:tcPr>
          <w:p w:rsidR="00CA5591" w:rsidRPr="00393504" w:rsidRDefault="00CA5591" w:rsidP="00CA5591">
            <w:pPr>
              <w:rPr>
                <w:sz w:val="20"/>
                <w:szCs w:val="20"/>
              </w:rPr>
            </w:pPr>
            <w:r w:rsidRPr="00393504">
              <w:rPr>
                <w:sz w:val="20"/>
                <w:szCs w:val="20"/>
              </w:rPr>
              <w:t>КЛАПАН ВЫПУСКНОЙ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40</w:t>
            </w:r>
          </w:p>
        </w:tc>
        <w:tc>
          <w:tcPr>
            <w:tcW w:w="6379" w:type="dxa"/>
            <w:vAlign w:val="bottom"/>
          </w:tcPr>
          <w:p w:rsidR="00CA5591" w:rsidRPr="00393504" w:rsidRDefault="00CA5591" w:rsidP="00CA5591">
            <w:pPr>
              <w:rPr>
                <w:sz w:val="20"/>
                <w:szCs w:val="20"/>
              </w:rPr>
            </w:pPr>
            <w:r w:rsidRPr="00393504">
              <w:rPr>
                <w:sz w:val="20"/>
                <w:szCs w:val="20"/>
              </w:rPr>
              <w:t>КОЗЫРЕК СОЛНЦЕЗАЩИТНЫЙ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41</w:t>
            </w:r>
          </w:p>
        </w:tc>
        <w:tc>
          <w:tcPr>
            <w:tcW w:w="6379" w:type="dxa"/>
            <w:vAlign w:val="bottom"/>
          </w:tcPr>
          <w:p w:rsidR="00CA5591" w:rsidRPr="00393504" w:rsidRDefault="00CA5591" w:rsidP="00CA5591">
            <w:pPr>
              <w:rPr>
                <w:sz w:val="20"/>
                <w:szCs w:val="20"/>
              </w:rPr>
            </w:pPr>
            <w:r w:rsidRPr="00393504">
              <w:rPr>
                <w:sz w:val="20"/>
                <w:szCs w:val="20"/>
              </w:rPr>
              <w:t>КОЛОНКА РУЛЕВОГО УПРАВЛЕНИЯ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42</w:t>
            </w:r>
          </w:p>
        </w:tc>
        <w:tc>
          <w:tcPr>
            <w:tcW w:w="6379" w:type="dxa"/>
            <w:vAlign w:val="bottom"/>
          </w:tcPr>
          <w:p w:rsidR="00CA5591" w:rsidRPr="00393504" w:rsidRDefault="00CA5591" w:rsidP="00CA5591">
            <w:pPr>
              <w:rPr>
                <w:sz w:val="20"/>
                <w:szCs w:val="20"/>
              </w:rPr>
            </w:pPr>
            <w:r w:rsidRPr="00393504">
              <w:rPr>
                <w:sz w:val="20"/>
                <w:szCs w:val="20"/>
              </w:rPr>
              <w:t>Комплект ковров в салон (рез)</w:t>
            </w:r>
          </w:p>
        </w:tc>
        <w:tc>
          <w:tcPr>
            <w:tcW w:w="1253" w:type="dxa"/>
          </w:tcPr>
          <w:p w:rsidR="00CA5591" w:rsidRPr="00393504" w:rsidRDefault="00CA5591" w:rsidP="00CA5591">
            <w:pPr>
              <w:jc w:val="center"/>
              <w:rPr>
                <w:sz w:val="20"/>
                <w:szCs w:val="20"/>
              </w:rPr>
            </w:pPr>
            <w:r w:rsidRPr="00393504">
              <w:rPr>
                <w:sz w:val="20"/>
                <w:szCs w:val="20"/>
              </w:rPr>
              <w:t>компл</w:t>
            </w:r>
          </w:p>
        </w:tc>
        <w:tc>
          <w:tcPr>
            <w:tcW w:w="1746" w:type="dxa"/>
            <w:vAlign w:val="bottom"/>
          </w:tcPr>
          <w:p w:rsidR="00CA5591" w:rsidRPr="00393504" w:rsidRDefault="00CA5591" w:rsidP="00CA5591">
            <w:pPr>
              <w:jc w:val="right"/>
              <w:rPr>
                <w:sz w:val="20"/>
                <w:szCs w:val="20"/>
              </w:rPr>
            </w:pPr>
            <w:r w:rsidRPr="00393504">
              <w:rPr>
                <w:sz w:val="20"/>
                <w:szCs w:val="20"/>
              </w:rPr>
              <w:t>15561</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43</w:t>
            </w:r>
          </w:p>
        </w:tc>
        <w:tc>
          <w:tcPr>
            <w:tcW w:w="6379" w:type="dxa"/>
            <w:vAlign w:val="bottom"/>
          </w:tcPr>
          <w:p w:rsidR="00CA5591" w:rsidRPr="00393504" w:rsidRDefault="00CA5591" w:rsidP="00CA5591">
            <w:pPr>
              <w:rPr>
                <w:sz w:val="20"/>
                <w:szCs w:val="20"/>
              </w:rPr>
            </w:pPr>
            <w:r w:rsidRPr="00393504">
              <w:rPr>
                <w:sz w:val="20"/>
                <w:szCs w:val="20"/>
              </w:rPr>
              <w:t>КОМПРЕССОР КОНДИЦИОНЕРА АВТОМОБИЛЬНЫЙ (ГЕРМЕТИЧНЫЙ)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67402,5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44</w:t>
            </w:r>
          </w:p>
        </w:tc>
        <w:tc>
          <w:tcPr>
            <w:tcW w:w="6379" w:type="dxa"/>
            <w:vAlign w:val="bottom"/>
          </w:tcPr>
          <w:p w:rsidR="00CA5591" w:rsidRPr="00393504" w:rsidRDefault="00CA5591" w:rsidP="00CA5591">
            <w:pPr>
              <w:rPr>
                <w:sz w:val="20"/>
                <w:szCs w:val="20"/>
              </w:rPr>
            </w:pPr>
            <w:r w:rsidRPr="00393504">
              <w:rPr>
                <w:sz w:val="20"/>
                <w:szCs w:val="20"/>
              </w:rPr>
              <w:t>КОРПУС ЗАДНЕГО БАМПЕРА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45</w:t>
            </w:r>
          </w:p>
        </w:tc>
        <w:tc>
          <w:tcPr>
            <w:tcW w:w="6379" w:type="dxa"/>
            <w:vAlign w:val="bottom"/>
          </w:tcPr>
          <w:p w:rsidR="00CA5591" w:rsidRPr="00393504" w:rsidRDefault="00CA5591" w:rsidP="00CA5591">
            <w:pPr>
              <w:rPr>
                <w:sz w:val="20"/>
                <w:szCs w:val="20"/>
              </w:rPr>
            </w:pPr>
            <w:r w:rsidRPr="00393504">
              <w:rPr>
                <w:sz w:val="20"/>
                <w:szCs w:val="20"/>
              </w:rPr>
              <w:t>КОРПУС ПЕРЕДНЕГО БАМПЕРА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13680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46</w:t>
            </w:r>
          </w:p>
        </w:tc>
        <w:tc>
          <w:tcPr>
            <w:tcW w:w="6379" w:type="dxa"/>
            <w:vAlign w:val="bottom"/>
          </w:tcPr>
          <w:p w:rsidR="00CA5591" w:rsidRPr="00393504" w:rsidRDefault="00CA5591" w:rsidP="00CA5591">
            <w:pPr>
              <w:rPr>
                <w:sz w:val="20"/>
                <w:szCs w:val="20"/>
              </w:rPr>
            </w:pPr>
            <w:r w:rsidRPr="00393504">
              <w:rPr>
                <w:sz w:val="20"/>
                <w:szCs w:val="20"/>
              </w:rPr>
              <w:t>КРЫЛО ПЕРЕДНЕЕ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17465,75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47</w:t>
            </w:r>
          </w:p>
        </w:tc>
        <w:tc>
          <w:tcPr>
            <w:tcW w:w="6379" w:type="dxa"/>
            <w:vAlign w:val="bottom"/>
          </w:tcPr>
          <w:p w:rsidR="00CA5591" w:rsidRPr="00393504" w:rsidRDefault="00CA5591" w:rsidP="00CA5591">
            <w:pPr>
              <w:rPr>
                <w:sz w:val="20"/>
                <w:szCs w:val="20"/>
              </w:rPr>
            </w:pPr>
            <w:r w:rsidRPr="00393504">
              <w:rPr>
                <w:sz w:val="20"/>
                <w:szCs w:val="20"/>
              </w:rPr>
              <w:t>ЛОНЖЕРОН ПЕРЕДНИЙ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99997</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48</w:t>
            </w:r>
          </w:p>
        </w:tc>
        <w:tc>
          <w:tcPr>
            <w:tcW w:w="6379" w:type="dxa"/>
            <w:vAlign w:val="bottom"/>
          </w:tcPr>
          <w:p w:rsidR="00CA5591" w:rsidRPr="00393504" w:rsidRDefault="00CA5591" w:rsidP="00CA5591">
            <w:pPr>
              <w:rPr>
                <w:sz w:val="20"/>
                <w:szCs w:val="20"/>
              </w:rPr>
            </w:pPr>
            <w:r w:rsidRPr="00393504">
              <w:rPr>
                <w:sz w:val="20"/>
                <w:szCs w:val="20"/>
              </w:rPr>
              <w:t>МОТОР-РЕДУКТОР СТЕКЛООЧИСТИТЕЛЯ ОТКИДНОЙ ДВЕРИ БАГАЖНИКА (НА НАПРЯЖЕНИЕ 12В)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15504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49</w:t>
            </w:r>
          </w:p>
        </w:tc>
        <w:tc>
          <w:tcPr>
            <w:tcW w:w="6379" w:type="dxa"/>
            <w:vAlign w:val="bottom"/>
          </w:tcPr>
          <w:p w:rsidR="00CA5591" w:rsidRPr="00393504" w:rsidRDefault="00CA5591" w:rsidP="00CA5591">
            <w:pPr>
              <w:rPr>
                <w:sz w:val="20"/>
                <w:szCs w:val="20"/>
              </w:rPr>
            </w:pPr>
            <w:r w:rsidRPr="00393504">
              <w:rPr>
                <w:sz w:val="20"/>
                <w:szCs w:val="20"/>
              </w:rPr>
              <w:t>МАСЛО ДЛЯ КОМПРЕССОРА КОНДИЦИОНЕРА</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5700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50</w:t>
            </w:r>
          </w:p>
        </w:tc>
        <w:tc>
          <w:tcPr>
            <w:tcW w:w="6379" w:type="dxa"/>
            <w:vAlign w:val="bottom"/>
          </w:tcPr>
          <w:p w:rsidR="00CA5591" w:rsidRPr="00393504" w:rsidRDefault="00CA5591" w:rsidP="00CA5591">
            <w:pPr>
              <w:rPr>
                <w:sz w:val="20"/>
                <w:szCs w:val="20"/>
              </w:rPr>
            </w:pPr>
            <w:r w:rsidRPr="00393504">
              <w:rPr>
                <w:sz w:val="20"/>
                <w:szCs w:val="20"/>
              </w:rPr>
              <w:t>МАСЛО ТРАНСМИССИОННОЕ ДЛЯ ВАРИАТОРОВ CVTF-SF2020</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6878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51</w:t>
            </w:r>
          </w:p>
        </w:tc>
        <w:tc>
          <w:tcPr>
            <w:tcW w:w="6379" w:type="dxa"/>
            <w:vAlign w:val="bottom"/>
          </w:tcPr>
          <w:p w:rsidR="00CA5591" w:rsidRPr="00393504" w:rsidRDefault="00CA5591" w:rsidP="00CA5591">
            <w:pPr>
              <w:rPr>
                <w:sz w:val="20"/>
                <w:szCs w:val="20"/>
              </w:rPr>
            </w:pPr>
            <w:r w:rsidRPr="00393504">
              <w:rPr>
                <w:sz w:val="20"/>
                <w:szCs w:val="20"/>
              </w:rPr>
              <w:t>МАСЛО ТРАНСМИССИОННОЕ ДЛЯ ГИДРАВЛИЧЕСКИХ ТРАНСМИССИЙ DCT 12</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9690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52</w:t>
            </w:r>
          </w:p>
        </w:tc>
        <w:tc>
          <w:tcPr>
            <w:tcW w:w="6379" w:type="dxa"/>
            <w:vAlign w:val="bottom"/>
          </w:tcPr>
          <w:p w:rsidR="00CA5591" w:rsidRPr="00393504" w:rsidRDefault="00CA5591" w:rsidP="00CA5591">
            <w:pPr>
              <w:rPr>
                <w:sz w:val="20"/>
                <w:szCs w:val="20"/>
              </w:rPr>
            </w:pPr>
            <w:r w:rsidRPr="00393504">
              <w:rPr>
                <w:sz w:val="20"/>
                <w:szCs w:val="20"/>
              </w:rPr>
              <w:t>Моторное масло</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53</w:t>
            </w:r>
          </w:p>
        </w:tc>
        <w:tc>
          <w:tcPr>
            <w:tcW w:w="6379" w:type="dxa"/>
            <w:vAlign w:val="bottom"/>
          </w:tcPr>
          <w:p w:rsidR="00CA5591" w:rsidRPr="00393504" w:rsidRDefault="00CA5591" w:rsidP="00CA5591">
            <w:pPr>
              <w:rPr>
                <w:sz w:val="20"/>
                <w:szCs w:val="20"/>
              </w:rPr>
            </w:pPr>
            <w:r w:rsidRPr="00393504">
              <w:rPr>
                <w:sz w:val="20"/>
                <w:szCs w:val="20"/>
              </w:rPr>
              <w:t>НАКОНЕЧНИК РУЛЕВОЙ ТЯГИ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54</w:t>
            </w:r>
          </w:p>
        </w:tc>
        <w:tc>
          <w:tcPr>
            <w:tcW w:w="6379" w:type="dxa"/>
            <w:vAlign w:val="bottom"/>
          </w:tcPr>
          <w:p w:rsidR="00CA5591" w:rsidRPr="00393504" w:rsidRDefault="00CA5591" w:rsidP="00CA5591">
            <w:pPr>
              <w:rPr>
                <w:sz w:val="20"/>
                <w:szCs w:val="20"/>
              </w:rPr>
            </w:pPr>
            <w:r w:rsidRPr="00393504">
              <w:rPr>
                <w:sz w:val="20"/>
                <w:szCs w:val="20"/>
              </w:rPr>
              <w:t>НАСОС ОМЫВАТЕЛЯ ЛОБОВОГО СТЕКЛА (ЦЕНТРОБЕЖНЫЙ)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5282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55</w:t>
            </w:r>
          </w:p>
        </w:tc>
        <w:tc>
          <w:tcPr>
            <w:tcW w:w="6379" w:type="dxa"/>
            <w:vAlign w:val="bottom"/>
          </w:tcPr>
          <w:p w:rsidR="00CA5591" w:rsidRPr="00393504" w:rsidRDefault="00CA5591" w:rsidP="00CA5591">
            <w:pPr>
              <w:rPr>
                <w:sz w:val="20"/>
                <w:szCs w:val="20"/>
              </w:rPr>
            </w:pPr>
            <w:r w:rsidRPr="00393504">
              <w:rPr>
                <w:sz w:val="20"/>
                <w:szCs w:val="20"/>
              </w:rPr>
              <w:t>НАТЯЖИТЕЛЬ ЦЕПИ ПРИВОДА ГРМ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5776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56</w:t>
            </w:r>
          </w:p>
        </w:tc>
        <w:tc>
          <w:tcPr>
            <w:tcW w:w="6379" w:type="dxa"/>
            <w:vAlign w:val="bottom"/>
          </w:tcPr>
          <w:p w:rsidR="00CA5591" w:rsidRPr="00393504" w:rsidRDefault="00CA5591" w:rsidP="00CA5591">
            <w:pPr>
              <w:rPr>
                <w:sz w:val="20"/>
                <w:szCs w:val="20"/>
              </w:rPr>
            </w:pPr>
            <w:r w:rsidRPr="00393504">
              <w:rPr>
                <w:sz w:val="20"/>
                <w:szCs w:val="20"/>
              </w:rPr>
              <w:t>ОТОПИТЕЛЬ САЛОНА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31084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57</w:t>
            </w:r>
          </w:p>
        </w:tc>
        <w:tc>
          <w:tcPr>
            <w:tcW w:w="6379" w:type="dxa"/>
            <w:vAlign w:val="bottom"/>
          </w:tcPr>
          <w:p w:rsidR="00CA5591" w:rsidRPr="00393504" w:rsidRDefault="00CA5591" w:rsidP="00CA5591">
            <w:pPr>
              <w:rPr>
                <w:sz w:val="20"/>
                <w:szCs w:val="20"/>
              </w:rPr>
            </w:pPr>
            <w:r w:rsidRPr="00393504">
              <w:rPr>
                <w:sz w:val="20"/>
                <w:szCs w:val="20"/>
              </w:rPr>
              <w:t>ПАНЕЛЬ ПРИБОРОВ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27977,5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58</w:t>
            </w:r>
          </w:p>
        </w:tc>
        <w:tc>
          <w:tcPr>
            <w:tcW w:w="6379" w:type="dxa"/>
            <w:vAlign w:val="bottom"/>
          </w:tcPr>
          <w:p w:rsidR="00CA5591" w:rsidRPr="00393504" w:rsidRDefault="00CA5591" w:rsidP="00CA5591">
            <w:pPr>
              <w:rPr>
                <w:sz w:val="20"/>
                <w:szCs w:val="20"/>
              </w:rPr>
            </w:pPr>
            <w:r w:rsidRPr="00393504">
              <w:rPr>
                <w:sz w:val="20"/>
                <w:szCs w:val="20"/>
              </w:rPr>
              <w:t>ПЕРЕКЛЮЧАТЕЛЬ ЛЕПЕСТКОВЫЙ ПОДРУЛЕВОЙ ЛЕВЫЙ (НА НАПРЯЖ. 12В)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59</w:t>
            </w:r>
          </w:p>
        </w:tc>
        <w:tc>
          <w:tcPr>
            <w:tcW w:w="6379" w:type="dxa"/>
            <w:vAlign w:val="bottom"/>
          </w:tcPr>
          <w:p w:rsidR="00CA5591" w:rsidRPr="00393504" w:rsidRDefault="00CA5591" w:rsidP="00CA5591">
            <w:pPr>
              <w:rPr>
                <w:sz w:val="20"/>
                <w:szCs w:val="20"/>
              </w:rPr>
            </w:pPr>
            <w:r w:rsidRPr="00393504">
              <w:rPr>
                <w:sz w:val="20"/>
                <w:szCs w:val="20"/>
              </w:rPr>
              <w:t>ПЕРЕКЛЮЧАТЕЛЬ ЛЕПЕСТКОВЫЙ ПОДРУЛЕВОЙ ПРАВЫЙ (НА НАПРЯЖ. 12В)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60</w:t>
            </w:r>
          </w:p>
        </w:tc>
        <w:tc>
          <w:tcPr>
            <w:tcW w:w="6379" w:type="dxa"/>
            <w:vAlign w:val="bottom"/>
          </w:tcPr>
          <w:p w:rsidR="00CA5591" w:rsidRPr="00393504" w:rsidRDefault="00CA5591" w:rsidP="00CA5591">
            <w:pPr>
              <w:rPr>
                <w:sz w:val="20"/>
                <w:szCs w:val="20"/>
              </w:rPr>
            </w:pPr>
            <w:r w:rsidRPr="00393504">
              <w:rPr>
                <w:sz w:val="20"/>
                <w:szCs w:val="20"/>
              </w:rPr>
              <w:t>ПЕТЛЯ ВЕРХНЯЯ ДВЕРИ ПЕРЕДНЕЙ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61</w:t>
            </w:r>
          </w:p>
        </w:tc>
        <w:tc>
          <w:tcPr>
            <w:tcW w:w="6379" w:type="dxa"/>
            <w:vAlign w:val="bottom"/>
          </w:tcPr>
          <w:p w:rsidR="00CA5591" w:rsidRPr="00393504" w:rsidRDefault="00CA5591" w:rsidP="00CA5591">
            <w:pPr>
              <w:rPr>
                <w:sz w:val="20"/>
                <w:szCs w:val="20"/>
              </w:rPr>
            </w:pPr>
            <w:r w:rsidRPr="00393504">
              <w:rPr>
                <w:sz w:val="20"/>
                <w:szCs w:val="20"/>
              </w:rPr>
              <w:t>ПЕТЛЯ НИЖНЯЯ ДВЕРИ ЗАДНЕЙ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62</w:t>
            </w:r>
          </w:p>
        </w:tc>
        <w:tc>
          <w:tcPr>
            <w:tcW w:w="6379" w:type="dxa"/>
            <w:vAlign w:val="bottom"/>
          </w:tcPr>
          <w:p w:rsidR="00CA5591" w:rsidRPr="00393504" w:rsidRDefault="00CA5591" w:rsidP="00CA5591">
            <w:pPr>
              <w:rPr>
                <w:sz w:val="20"/>
                <w:szCs w:val="20"/>
              </w:rPr>
            </w:pPr>
            <w:r w:rsidRPr="00393504">
              <w:rPr>
                <w:sz w:val="20"/>
                <w:szCs w:val="20"/>
              </w:rPr>
              <w:t>ПЕТЛЯ КАПОТА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63</w:t>
            </w:r>
          </w:p>
        </w:tc>
        <w:tc>
          <w:tcPr>
            <w:tcW w:w="6379" w:type="dxa"/>
            <w:vAlign w:val="bottom"/>
          </w:tcPr>
          <w:p w:rsidR="00CA5591" w:rsidRPr="00393504" w:rsidRDefault="00CA5591" w:rsidP="00CA5591">
            <w:pPr>
              <w:rPr>
                <w:sz w:val="20"/>
                <w:szCs w:val="20"/>
              </w:rPr>
            </w:pPr>
            <w:r w:rsidRPr="00393504">
              <w:rPr>
                <w:sz w:val="20"/>
                <w:szCs w:val="20"/>
              </w:rPr>
              <w:t>Поддон в багажник (рез)</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64</w:t>
            </w:r>
          </w:p>
        </w:tc>
        <w:tc>
          <w:tcPr>
            <w:tcW w:w="6379" w:type="dxa"/>
            <w:vAlign w:val="bottom"/>
          </w:tcPr>
          <w:p w:rsidR="00CA5591" w:rsidRPr="00393504" w:rsidRDefault="00CA5591" w:rsidP="00CA5591">
            <w:pPr>
              <w:rPr>
                <w:sz w:val="20"/>
                <w:szCs w:val="20"/>
              </w:rPr>
            </w:pPr>
            <w:r w:rsidRPr="00393504">
              <w:rPr>
                <w:sz w:val="20"/>
                <w:szCs w:val="20"/>
              </w:rPr>
              <w:t>ПОДРАМНИК ПЕРЕДНИЙ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218378,4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65</w:t>
            </w:r>
          </w:p>
        </w:tc>
        <w:tc>
          <w:tcPr>
            <w:tcW w:w="6379" w:type="dxa"/>
            <w:vAlign w:val="bottom"/>
          </w:tcPr>
          <w:p w:rsidR="00CA5591" w:rsidRPr="00393504" w:rsidRDefault="00CA5591" w:rsidP="00CA5591">
            <w:pPr>
              <w:rPr>
                <w:sz w:val="20"/>
                <w:szCs w:val="20"/>
              </w:rPr>
            </w:pPr>
            <w:r w:rsidRPr="00393504">
              <w:rPr>
                <w:sz w:val="20"/>
                <w:szCs w:val="20"/>
              </w:rPr>
              <w:t>ПОДУШКА ВИБРОИЗОЛЯЦИОННАЯ ПЕРЕДНЕГО ПОДРАМНИКА (РЕЗИНА)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1699,55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66</w:t>
            </w:r>
          </w:p>
        </w:tc>
        <w:tc>
          <w:tcPr>
            <w:tcW w:w="6379" w:type="dxa"/>
            <w:vAlign w:val="bottom"/>
          </w:tcPr>
          <w:p w:rsidR="00CA5591" w:rsidRPr="00393504" w:rsidRDefault="00CA5591" w:rsidP="00CA5591">
            <w:pPr>
              <w:rPr>
                <w:sz w:val="20"/>
                <w:szCs w:val="20"/>
              </w:rPr>
            </w:pPr>
            <w:r w:rsidRPr="00393504">
              <w:rPr>
                <w:sz w:val="20"/>
                <w:szCs w:val="20"/>
              </w:rPr>
              <w:t>ПОДУШКА БЕЗОПАСНОСТИ ПЕРЕДНЯЯ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33250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67</w:t>
            </w:r>
          </w:p>
        </w:tc>
        <w:tc>
          <w:tcPr>
            <w:tcW w:w="6379" w:type="dxa"/>
            <w:vAlign w:val="bottom"/>
          </w:tcPr>
          <w:p w:rsidR="00CA5591" w:rsidRPr="00393504" w:rsidRDefault="00CA5591" w:rsidP="00CA5591">
            <w:pPr>
              <w:rPr>
                <w:sz w:val="20"/>
                <w:szCs w:val="20"/>
              </w:rPr>
            </w:pPr>
            <w:r w:rsidRPr="00393504">
              <w:rPr>
                <w:sz w:val="20"/>
                <w:szCs w:val="20"/>
              </w:rPr>
              <w:t>ПОДУШКА БЕЗОПАСНОСТИ БОКОВАЯ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68</w:t>
            </w:r>
          </w:p>
        </w:tc>
        <w:tc>
          <w:tcPr>
            <w:tcW w:w="6379" w:type="dxa"/>
            <w:vAlign w:val="bottom"/>
          </w:tcPr>
          <w:p w:rsidR="00CA5591" w:rsidRPr="00393504" w:rsidRDefault="00CA5591" w:rsidP="00CA5591">
            <w:pPr>
              <w:rPr>
                <w:sz w:val="20"/>
                <w:szCs w:val="20"/>
              </w:rPr>
            </w:pPr>
            <w:r w:rsidRPr="00393504">
              <w:rPr>
                <w:sz w:val="20"/>
                <w:szCs w:val="20"/>
              </w:rPr>
              <w:t>ПРЕДОХРАНИТЕЛЬ ПЛАВКИЙ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69</w:t>
            </w:r>
          </w:p>
        </w:tc>
        <w:tc>
          <w:tcPr>
            <w:tcW w:w="6379" w:type="dxa"/>
            <w:vAlign w:val="bottom"/>
          </w:tcPr>
          <w:p w:rsidR="00CA5591" w:rsidRPr="00393504" w:rsidRDefault="00CA5591" w:rsidP="00CA5591">
            <w:pPr>
              <w:rPr>
                <w:sz w:val="20"/>
                <w:szCs w:val="20"/>
              </w:rPr>
            </w:pPr>
            <w:r w:rsidRPr="00393504">
              <w:rPr>
                <w:sz w:val="20"/>
                <w:szCs w:val="20"/>
              </w:rPr>
              <w:t>ПРУЖИНА ЗАДНЕЙ ПОДВЕСКИ НА СЖАТИЕ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4731</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70</w:t>
            </w:r>
          </w:p>
        </w:tc>
        <w:tc>
          <w:tcPr>
            <w:tcW w:w="6379" w:type="dxa"/>
            <w:vAlign w:val="bottom"/>
          </w:tcPr>
          <w:p w:rsidR="00CA5591" w:rsidRPr="00393504" w:rsidRDefault="00CA5591" w:rsidP="00CA5591">
            <w:pPr>
              <w:rPr>
                <w:sz w:val="20"/>
                <w:szCs w:val="20"/>
              </w:rPr>
            </w:pPr>
            <w:r w:rsidRPr="00393504">
              <w:rPr>
                <w:sz w:val="20"/>
                <w:szCs w:val="20"/>
              </w:rPr>
              <w:t>ПРУЖИНА ПЕРЕДНЕЙ ПОДВЕСКИ (СПИРАЛЬНАЯ, НА СЖАТИЕ)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5567</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71</w:t>
            </w:r>
          </w:p>
        </w:tc>
        <w:tc>
          <w:tcPr>
            <w:tcW w:w="6379" w:type="dxa"/>
            <w:vAlign w:val="bottom"/>
          </w:tcPr>
          <w:p w:rsidR="00CA5591" w:rsidRPr="00393504" w:rsidRDefault="00CA5591" w:rsidP="00CA5591">
            <w:pPr>
              <w:rPr>
                <w:sz w:val="20"/>
                <w:szCs w:val="20"/>
              </w:rPr>
            </w:pPr>
            <w:r w:rsidRPr="00393504">
              <w:rPr>
                <w:sz w:val="20"/>
                <w:szCs w:val="20"/>
              </w:rPr>
              <w:t>РАДИАТОР КОНДИЦИОНЕРА (КОНДЕНСОР)</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72</w:t>
            </w:r>
          </w:p>
        </w:tc>
        <w:tc>
          <w:tcPr>
            <w:tcW w:w="6379" w:type="dxa"/>
            <w:vAlign w:val="bottom"/>
          </w:tcPr>
          <w:p w:rsidR="00CA5591" w:rsidRPr="00393504" w:rsidRDefault="00CA5591" w:rsidP="00CA5591">
            <w:pPr>
              <w:rPr>
                <w:sz w:val="20"/>
                <w:szCs w:val="20"/>
              </w:rPr>
            </w:pPr>
            <w:r w:rsidRPr="00393504">
              <w:rPr>
                <w:sz w:val="20"/>
                <w:szCs w:val="20"/>
              </w:rPr>
              <w:t>РАДИАТОР СИСТЕМЫ ОХЛАЖДЕНИЯ ДВИГАТЕЛЯ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26174,4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73</w:t>
            </w:r>
          </w:p>
        </w:tc>
        <w:tc>
          <w:tcPr>
            <w:tcW w:w="6379" w:type="dxa"/>
            <w:vAlign w:val="bottom"/>
          </w:tcPr>
          <w:p w:rsidR="00CA5591" w:rsidRPr="00393504" w:rsidRDefault="00CA5591" w:rsidP="00CA5591">
            <w:pPr>
              <w:rPr>
                <w:sz w:val="20"/>
                <w:szCs w:val="20"/>
              </w:rPr>
            </w:pPr>
            <w:r w:rsidRPr="00393504">
              <w:rPr>
                <w:sz w:val="20"/>
                <w:szCs w:val="20"/>
              </w:rPr>
              <w:t>РАМА КРЕПЛЕНИЯ РАДИАТОРА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74</w:t>
            </w:r>
          </w:p>
        </w:tc>
        <w:tc>
          <w:tcPr>
            <w:tcW w:w="6379" w:type="dxa"/>
            <w:vAlign w:val="bottom"/>
          </w:tcPr>
          <w:p w:rsidR="00CA5591" w:rsidRPr="00393504" w:rsidRDefault="00CA5591" w:rsidP="00CA5591">
            <w:pPr>
              <w:rPr>
                <w:sz w:val="20"/>
                <w:szCs w:val="20"/>
              </w:rPr>
            </w:pPr>
            <w:r w:rsidRPr="00393504">
              <w:rPr>
                <w:sz w:val="20"/>
                <w:szCs w:val="20"/>
              </w:rPr>
              <w:t>РЕАКТИВНАЯ ТЯГА КРЕПЛЕНИЯ ДВИГАТЕЛЯ (СТАЛЬ, РЕЗИНА)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75</w:t>
            </w:r>
          </w:p>
        </w:tc>
        <w:tc>
          <w:tcPr>
            <w:tcW w:w="6379" w:type="dxa"/>
            <w:vAlign w:val="bottom"/>
          </w:tcPr>
          <w:p w:rsidR="00CA5591" w:rsidRPr="00393504" w:rsidRDefault="00CA5591" w:rsidP="00CA5591">
            <w:pPr>
              <w:rPr>
                <w:sz w:val="20"/>
                <w:szCs w:val="20"/>
              </w:rPr>
            </w:pPr>
            <w:r w:rsidRPr="00393504">
              <w:rPr>
                <w:sz w:val="20"/>
                <w:szCs w:val="20"/>
              </w:rPr>
              <w:t>РЕМЕНЬ ПРИВОДА ГЕНЕРАТОРА (L=120,7СМ, РЕБРИСТЫЙ)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76</w:t>
            </w:r>
          </w:p>
        </w:tc>
        <w:tc>
          <w:tcPr>
            <w:tcW w:w="6379" w:type="dxa"/>
            <w:vAlign w:val="bottom"/>
          </w:tcPr>
          <w:p w:rsidR="00CA5591" w:rsidRPr="00393504" w:rsidRDefault="00CA5591" w:rsidP="00CA5591">
            <w:pPr>
              <w:rPr>
                <w:sz w:val="20"/>
                <w:szCs w:val="20"/>
              </w:rPr>
            </w:pPr>
            <w:r w:rsidRPr="00393504">
              <w:rPr>
                <w:sz w:val="20"/>
                <w:szCs w:val="20"/>
              </w:rPr>
              <w:t>РЕШЕТКА ВОЗДУХОЗАБОРНИКА ПЕРЕДНЕГО БАМПЕРА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10336</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77</w:t>
            </w:r>
          </w:p>
        </w:tc>
        <w:tc>
          <w:tcPr>
            <w:tcW w:w="6379" w:type="dxa"/>
            <w:vAlign w:val="bottom"/>
          </w:tcPr>
          <w:p w:rsidR="00CA5591" w:rsidRPr="00393504" w:rsidRDefault="00CA5591" w:rsidP="00CA5591">
            <w:pPr>
              <w:rPr>
                <w:sz w:val="20"/>
                <w:szCs w:val="20"/>
              </w:rPr>
            </w:pPr>
            <w:r w:rsidRPr="00393504">
              <w:rPr>
                <w:sz w:val="20"/>
                <w:szCs w:val="20"/>
              </w:rPr>
              <w:t>РОЛИК-НАТЯЖИТЕЛЬ РЕМНЯ ПРИВОДА НАВЕСНОГО ОБОРУДОВАНИЯ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13837,7</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78</w:t>
            </w:r>
          </w:p>
        </w:tc>
        <w:tc>
          <w:tcPr>
            <w:tcW w:w="6379" w:type="dxa"/>
            <w:vAlign w:val="bottom"/>
          </w:tcPr>
          <w:p w:rsidR="00CA5591" w:rsidRPr="00393504" w:rsidRDefault="00CA5591" w:rsidP="00CA5591">
            <w:pPr>
              <w:rPr>
                <w:sz w:val="20"/>
                <w:szCs w:val="20"/>
              </w:rPr>
            </w:pPr>
            <w:r w:rsidRPr="00393504">
              <w:rPr>
                <w:sz w:val="20"/>
                <w:szCs w:val="20"/>
              </w:rPr>
              <w:t>РУЧКА ОТКРЫВАНИЯ ДВЕРИ ВНУТРИСАЛОННАЯ В СБОРЕ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79</w:t>
            </w:r>
          </w:p>
        </w:tc>
        <w:tc>
          <w:tcPr>
            <w:tcW w:w="6379" w:type="dxa"/>
            <w:vAlign w:val="bottom"/>
          </w:tcPr>
          <w:p w:rsidR="00CA5591" w:rsidRPr="00393504" w:rsidRDefault="00CA5591" w:rsidP="00CA5591">
            <w:pPr>
              <w:rPr>
                <w:sz w:val="20"/>
                <w:szCs w:val="20"/>
              </w:rPr>
            </w:pPr>
            <w:r w:rsidRPr="00393504">
              <w:rPr>
                <w:sz w:val="20"/>
                <w:szCs w:val="20"/>
              </w:rPr>
              <w:t>РЫЧАГ ВЕРХНИЙ ЗАДНЕЙ ПОДВЕСКИ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80</w:t>
            </w:r>
          </w:p>
        </w:tc>
        <w:tc>
          <w:tcPr>
            <w:tcW w:w="6379" w:type="dxa"/>
            <w:vAlign w:val="bottom"/>
          </w:tcPr>
          <w:p w:rsidR="00CA5591" w:rsidRPr="00393504" w:rsidRDefault="00CA5591" w:rsidP="00CA5591">
            <w:pPr>
              <w:rPr>
                <w:sz w:val="20"/>
                <w:szCs w:val="20"/>
              </w:rPr>
            </w:pPr>
            <w:r w:rsidRPr="00393504">
              <w:rPr>
                <w:sz w:val="20"/>
                <w:szCs w:val="20"/>
              </w:rPr>
              <w:t>РЫЧАГ НИЖНИЙ ЗАДНЕЙ ПОДВЕСКИ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81</w:t>
            </w:r>
          </w:p>
        </w:tc>
        <w:tc>
          <w:tcPr>
            <w:tcW w:w="6379" w:type="dxa"/>
            <w:vAlign w:val="bottom"/>
          </w:tcPr>
          <w:p w:rsidR="00CA5591" w:rsidRPr="00393504" w:rsidRDefault="00CA5591" w:rsidP="00CA5591">
            <w:pPr>
              <w:rPr>
                <w:sz w:val="20"/>
                <w:szCs w:val="20"/>
              </w:rPr>
            </w:pPr>
            <w:r w:rsidRPr="00393504">
              <w:rPr>
                <w:sz w:val="20"/>
                <w:szCs w:val="20"/>
              </w:rPr>
              <w:t>РЫЧАГ ПЕРЕДНЕЙ ПОДВЕСКИ НИЖНИЙ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82</w:t>
            </w:r>
          </w:p>
        </w:tc>
        <w:tc>
          <w:tcPr>
            <w:tcW w:w="6379" w:type="dxa"/>
            <w:vAlign w:val="bottom"/>
          </w:tcPr>
          <w:p w:rsidR="00CA5591" w:rsidRPr="00393504" w:rsidRDefault="00CA5591" w:rsidP="00CA5591">
            <w:pPr>
              <w:rPr>
                <w:sz w:val="20"/>
                <w:szCs w:val="20"/>
              </w:rPr>
            </w:pPr>
            <w:r w:rsidRPr="00393504">
              <w:rPr>
                <w:sz w:val="20"/>
                <w:szCs w:val="20"/>
              </w:rPr>
              <w:t>РЫЧАГ ПОПЕРЕЧНЫЙ ЗАДНЕЙ ПОДВЕСКИ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lastRenderedPageBreak/>
              <w:t>83</w:t>
            </w:r>
          </w:p>
        </w:tc>
        <w:tc>
          <w:tcPr>
            <w:tcW w:w="6379" w:type="dxa"/>
            <w:vAlign w:val="bottom"/>
          </w:tcPr>
          <w:p w:rsidR="00CA5591" w:rsidRPr="00393504" w:rsidRDefault="00CA5591" w:rsidP="00CA5591">
            <w:pPr>
              <w:rPr>
                <w:sz w:val="20"/>
                <w:szCs w:val="20"/>
              </w:rPr>
            </w:pPr>
            <w:r w:rsidRPr="00393504">
              <w:rPr>
                <w:sz w:val="20"/>
                <w:szCs w:val="20"/>
              </w:rPr>
              <w:t>РЫЧАГ ПРОДОЛЬНЫЙ ЗАДНЕЙ ПОДВЕСКИ В СБОРЕ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84</w:t>
            </w:r>
          </w:p>
        </w:tc>
        <w:tc>
          <w:tcPr>
            <w:tcW w:w="6379" w:type="dxa"/>
            <w:vAlign w:val="bottom"/>
          </w:tcPr>
          <w:p w:rsidR="00CA5591" w:rsidRPr="00393504" w:rsidRDefault="00CA5591" w:rsidP="00CA5591">
            <w:pPr>
              <w:rPr>
                <w:sz w:val="20"/>
                <w:szCs w:val="20"/>
              </w:rPr>
            </w:pPr>
            <w:r w:rsidRPr="00393504">
              <w:rPr>
                <w:sz w:val="20"/>
                <w:szCs w:val="20"/>
              </w:rPr>
              <w:t>РЫЧАГ СТЕКЛООЧИСТИТЕЛЯ ЛОБОВОГО СТЕКЛА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7201</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85</w:t>
            </w:r>
          </w:p>
        </w:tc>
        <w:tc>
          <w:tcPr>
            <w:tcW w:w="6379" w:type="dxa"/>
            <w:vAlign w:val="bottom"/>
          </w:tcPr>
          <w:p w:rsidR="00CA5591" w:rsidRPr="00393504" w:rsidRDefault="00CA5591" w:rsidP="00CA5591">
            <w:pPr>
              <w:rPr>
                <w:sz w:val="20"/>
                <w:szCs w:val="20"/>
              </w:rPr>
            </w:pPr>
            <w:r w:rsidRPr="00393504">
              <w:rPr>
                <w:sz w:val="20"/>
                <w:szCs w:val="20"/>
              </w:rPr>
              <w:t>РЫЧАГ СТЕКЛООЧИСТИТЕЛЯ СТЕКЛА ДВЕРИ БАГАЖНИКА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86</w:t>
            </w:r>
          </w:p>
        </w:tc>
        <w:tc>
          <w:tcPr>
            <w:tcW w:w="6379" w:type="dxa"/>
            <w:vAlign w:val="bottom"/>
          </w:tcPr>
          <w:p w:rsidR="00CA5591" w:rsidRPr="00393504" w:rsidRDefault="00CA5591" w:rsidP="00CA5591">
            <w:pPr>
              <w:rPr>
                <w:sz w:val="20"/>
                <w:szCs w:val="20"/>
              </w:rPr>
            </w:pPr>
            <w:r w:rsidRPr="00393504">
              <w:rPr>
                <w:sz w:val="20"/>
                <w:szCs w:val="20"/>
              </w:rPr>
              <w:t>СВЕЧА ЗАЖИГАНИЯ ИСКРОВАЯ ОДНОЭЛЕКТРОДНАЯ</w:t>
            </w:r>
          </w:p>
        </w:tc>
        <w:tc>
          <w:tcPr>
            <w:tcW w:w="1253" w:type="dxa"/>
          </w:tcPr>
          <w:p w:rsidR="00CA5591" w:rsidRPr="00393504" w:rsidRDefault="00CA5591" w:rsidP="00CA5591">
            <w:pPr>
              <w:jc w:val="center"/>
              <w:rPr>
                <w:sz w:val="20"/>
                <w:szCs w:val="20"/>
              </w:rPr>
            </w:pPr>
            <w:r w:rsidRPr="00393504">
              <w:rPr>
                <w:sz w:val="20"/>
                <w:szCs w:val="20"/>
              </w:rPr>
              <w:t>компл</w:t>
            </w:r>
          </w:p>
        </w:tc>
        <w:tc>
          <w:tcPr>
            <w:tcW w:w="1746" w:type="dxa"/>
            <w:vAlign w:val="bottom"/>
          </w:tcPr>
          <w:p w:rsidR="00CA5591" w:rsidRPr="00393504" w:rsidRDefault="00CA5591" w:rsidP="00CA5591">
            <w:pPr>
              <w:jc w:val="right"/>
              <w:rPr>
                <w:sz w:val="20"/>
                <w:szCs w:val="20"/>
              </w:rPr>
            </w:pPr>
            <w:r w:rsidRPr="00393504">
              <w:rPr>
                <w:sz w:val="20"/>
                <w:szCs w:val="20"/>
              </w:rPr>
              <w:t>8170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87</w:t>
            </w:r>
          </w:p>
        </w:tc>
        <w:tc>
          <w:tcPr>
            <w:tcW w:w="6379" w:type="dxa"/>
            <w:vAlign w:val="bottom"/>
          </w:tcPr>
          <w:p w:rsidR="00CA5591" w:rsidRPr="00393504" w:rsidRDefault="00CA5591" w:rsidP="00CA5591">
            <w:pPr>
              <w:rPr>
                <w:sz w:val="20"/>
                <w:szCs w:val="20"/>
              </w:rPr>
            </w:pPr>
            <w:r w:rsidRPr="00393504">
              <w:rPr>
                <w:sz w:val="20"/>
                <w:szCs w:val="20"/>
              </w:rPr>
              <w:t>Сетка радиатора</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3648</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88</w:t>
            </w:r>
          </w:p>
        </w:tc>
        <w:tc>
          <w:tcPr>
            <w:tcW w:w="6379" w:type="dxa"/>
            <w:vAlign w:val="bottom"/>
          </w:tcPr>
          <w:p w:rsidR="00CA5591" w:rsidRPr="00393504" w:rsidRDefault="00CA5591" w:rsidP="00CA5591">
            <w:pPr>
              <w:rPr>
                <w:sz w:val="20"/>
                <w:szCs w:val="20"/>
              </w:rPr>
            </w:pPr>
            <w:r w:rsidRPr="00393504">
              <w:rPr>
                <w:sz w:val="20"/>
                <w:szCs w:val="20"/>
              </w:rPr>
              <w:t>СТАБИЛИЗАТОР ПОПЕРЕЧНОЙ УСТОЙЧИВОСТИ ЗАДНИЙ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89</w:t>
            </w:r>
          </w:p>
        </w:tc>
        <w:tc>
          <w:tcPr>
            <w:tcW w:w="6379" w:type="dxa"/>
            <w:vAlign w:val="bottom"/>
          </w:tcPr>
          <w:p w:rsidR="00CA5591" w:rsidRPr="00393504" w:rsidRDefault="00CA5591" w:rsidP="00CA5591">
            <w:pPr>
              <w:rPr>
                <w:sz w:val="20"/>
                <w:szCs w:val="20"/>
              </w:rPr>
            </w:pPr>
            <w:r w:rsidRPr="00393504">
              <w:rPr>
                <w:sz w:val="20"/>
                <w:szCs w:val="20"/>
              </w:rPr>
              <w:t>СТАБИЛИЗАТОР ПОПЕРЕЧНОЙ УСТОЙЧИВОСТИ ПЕРЕДНИЙ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9357,5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90</w:t>
            </w:r>
          </w:p>
        </w:tc>
        <w:tc>
          <w:tcPr>
            <w:tcW w:w="6379" w:type="dxa"/>
            <w:vAlign w:val="bottom"/>
          </w:tcPr>
          <w:p w:rsidR="00CA5591" w:rsidRPr="00393504" w:rsidRDefault="00CA5591" w:rsidP="00CA5591">
            <w:pPr>
              <w:rPr>
                <w:sz w:val="20"/>
                <w:szCs w:val="20"/>
              </w:rPr>
            </w:pPr>
            <w:r w:rsidRPr="00393504">
              <w:rPr>
                <w:sz w:val="20"/>
                <w:szCs w:val="20"/>
              </w:rPr>
              <w:t>СТАРТЕР АВТОМОБИЛЬНЫЙ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23427</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91</w:t>
            </w:r>
          </w:p>
        </w:tc>
        <w:tc>
          <w:tcPr>
            <w:tcW w:w="6379" w:type="dxa"/>
            <w:vAlign w:val="bottom"/>
          </w:tcPr>
          <w:p w:rsidR="00CA5591" w:rsidRPr="00393504" w:rsidRDefault="00CA5591" w:rsidP="00CA5591">
            <w:pPr>
              <w:rPr>
                <w:sz w:val="20"/>
                <w:szCs w:val="20"/>
              </w:rPr>
            </w:pPr>
            <w:r w:rsidRPr="00393504">
              <w:rPr>
                <w:sz w:val="20"/>
                <w:szCs w:val="20"/>
              </w:rPr>
              <w:t>СТЕКЛО ЛОБОВОЕ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35112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92</w:t>
            </w:r>
          </w:p>
        </w:tc>
        <w:tc>
          <w:tcPr>
            <w:tcW w:w="6379" w:type="dxa"/>
            <w:vAlign w:val="bottom"/>
          </w:tcPr>
          <w:p w:rsidR="00CA5591" w:rsidRPr="00393504" w:rsidRDefault="00CA5591" w:rsidP="00CA5591">
            <w:pPr>
              <w:rPr>
                <w:sz w:val="20"/>
                <w:szCs w:val="20"/>
              </w:rPr>
            </w:pPr>
            <w:r w:rsidRPr="00393504">
              <w:rPr>
                <w:sz w:val="20"/>
                <w:szCs w:val="20"/>
              </w:rPr>
              <w:t>СТОЙКА ЗАДНЕЙ ПОДВЕСКИ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93</w:t>
            </w:r>
          </w:p>
        </w:tc>
        <w:tc>
          <w:tcPr>
            <w:tcW w:w="6379" w:type="dxa"/>
            <w:vAlign w:val="bottom"/>
          </w:tcPr>
          <w:p w:rsidR="00CA5591" w:rsidRPr="00393504" w:rsidRDefault="00CA5591" w:rsidP="00CA5591">
            <w:pPr>
              <w:rPr>
                <w:sz w:val="20"/>
                <w:szCs w:val="20"/>
              </w:rPr>
            </w:pPr>
            <w:r w:rsidRPr="00393504">
              <w:rPr>
                <w:sz w:val="20"/>
                <w:szCs w:val="20"/>
              </w:rPr>
              <w:t>СТОЙКА ПЕРЕДНЕЙ ПОДВЕСКИ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10203</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94</w:t>
            </w:r>
          </w:p>
        </w:tc>
        <w:tc>
          <w:tcPr>
            <w:tcW w:w="6379" w:type="dxa"/>
            <w:vAlign w:val="bottom"/>
          </w:tcPr>
          <w:p w:rsidR="00CA5591" w:rsidRPr="00393504" w:rsidRDefault="00CA5591" w:rsidP="00CA5591">
            <w:pPr>
              <w:rPr>
                <w:sz w:val="20"/>
                <w:szCs w:val="20"/>
              </w:rPr>
            </w:pPr>
            <w:r w:rsidRPr="00393504">
              <w:rPr>
                <w:sz w:val="20"/>
                <w:szCs w:val="20"/>
              </w:rPr>
              <w:t>СТУПИЦА ЗАДНЯЯ ДЛЯ А/М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20520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95</w:t>
            </w:r>
          </w:p>
        </w:tc>
        <w:tc>
          <w:tcPr>
            <w:tcW w:w="6379" w:type="dxa"/>
            <w:vAlign w:val="bottom"/>
          </w:tcPr>
          <w:p w:rsidR="00CA5591" w:rsidRPr="00393504" w:rsidRDefault="00CA5591" w:rsidP="00CA5591">
            <w:pPr>
              <w:rPr>
                <w:sz w:val="20"/>
                <w:szCs w:val="20"/>
              </w:rPr>
            </w:pPr>
            <w:r w:rsidRPr="00393504">
              <w:rPr>
                <w:sz w:val="20"/>
                <w:szCs w:val="20"/>
              </w:rPr>
              <w:t>СТУПИЦА ПЕРЕДНЯЯ ДЛЯ А/М</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15062,25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96</w:t>
            </w:r>
          </w:p>
        </w:tc>
        <w:tc>
          <w:tcPr>
            <w:tcW w:w="6379" w:type="dxa"/>
            <w:vAlign w:val="bottom"/>
          </w:tcPr>
          <w:p w:rsidR="00CA5591" w:rsidRPr="00393504" w:rsidRDefault="00CA5591" w:rsidP="00CA5591">
            <w:pPr>
              <w:rPr>
                <w:sz w:val="20"/>
                <w:szCs w:val="20"/>
              </w:rPr>
            </w:pPr>
            <w:r w:rsidRPr="00393504">
              <w:rPr>
                <w:sz w:val="20"/>
                <w:szCs w:val="20"/>
              </w:rPr>
              <w:t>СУППОРТ ДИСКОВОГО ТОРМОЗА КОЛЕСА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20292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97</w:t>
            </w:r>
          </w:p>
        </w:tc>
        <w:tc>
          <w:tcPr>
            <w:tcW w:w="6379" w:type="dxa"/>
            <w:vAlign w:val="bottom"/>
          </w:tcPr>
          <w:p w:rsidR="00CA5591" w:rsidRPr="00393504" w:rsidRDefault="00CA5591" w:rsidP="00CA5591">
            <w:pPr>
              <w:rPr>
                <w:sz w:val="20"/>
                <w:szCs w:val="20"/>
              </w:rPr>
            </w:pPr>
            <w:r w:rsidRPr="00393504">
              <w:rPr>
                <w:sz w:val="20"/>
                <w:szCs w:val="20"/>
              </w:rPr>
              <w:t>СЦЕПЛЕНИЕ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98</w:t>
            </w:r>
          </w:p>
        </w:tc>
        <w:tc>
          <w:tcPr>
            <w:tcW w:w="6379" w:type="dxa"/>
            <w:vAlign w:val="bottom"/>
          </w:tcPr>
          <w:p w:rsidR="00CA5591" w:rsidRPr="00393504" w:rsidRDefault="00CA5591" w:rsidP="00CA5591">
            <w:pPr>
              <w:rPr>
                <w:sz w:val="20"/>
                <w:szCs w:val="20"/>
              </w:rPr>
            </w:pPr>
            <w:r w:rsidRPr="00393504">
              <w:rPr>
                <w:sz w:val="20"/>
                <w:szCs w:val="20"/>
              </w:rPr>
              <w:t>Тормозная жидкость DOT-4</w:t>
            </w:r>
          </w:p>
        </w:tc>
        <w:tc>
          <w:tcPr>
            <w:tcW w:w="1253" w:type="dxa"/>
          </w:tcPr>
          <w:p w:rsidR="00CA5591" w:rsidRPr="00393504" w:rsidRDefault="00CA5591" w:rsidP="00CA5591">
            <w:pPr>
              <w:jc w:val="center"/>
              <w:rPr>
                <w:sz w:val="20"/>
                <w:szCs w:val="20"/>
              </w:rPr>
            </w:pPr>
            <w:r w:rsidRPr="00393504">
              <w:rPr>
                <w:sz w:val="20"/>
                <w:szCs w:val="20"/>
              </w:rPr>
              <w:t>литр</w:t>
            </w:r>
          </w:p>
        </w:tc>
        <w:tc>
          <w:tcPr>
            <w:tcW w:w="1746" w:type="dxa"/>
            <w:vAlign w:val="bottom"/>
          </w:tcPr>
          <w:p w:rsidR="00CA5591" w:rsidRPr="00393504" w:rsidRDefault="00CA5591" w:rsidP="00CA5591">
            <w:pPr>
              <w:jc w:val="right"/>
              <w:rPr>
                <w:sz w:val="20"/>
                <w:szCs w:val="20"/>
              </w:rPr>
            </w:pPr>
            <w:r w:rsidRPr="00393504">
              <w:rPr>
                <w:sz w:val="20"/>
                <w:szCs w:val="20"/>
              </w:rPr>
              <w:t>427,5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99</w:t>
            </w:r>
          </w:p>
        </w:tc>
        <w:tc>
          <w:tcPr>
            <w:tcW w:w="6379" w:type="dxa"/>
            <w:vAlign w:val="bottom"/>
          </w:tcPr>
          <w:p w:rsidR="00CA5591" w:rsidRPr="00393504" w:rsidRDefault="00CA5591" w:rsidP="00CA5591">
            <w:pPr>
              <w:rPr>
                <w:sz w:val="20"/>
                <w:szCs w:val="20"/>
              </w:rPr>
            </w:pPr>
            <w:r w:rsidRPr="00393504">
              <w:rPr>
                <w:sz w:val="20"/>
                <w:szCs w:val="20"/>
              </w:rPr>
              <w:t>ТОРМОЗНОЙ ШЛАНГ ПЕРЕДНИЙ (РЕЗИНА, АРМ. ТЕКСТИЛЕМ, С ФИТИНГАМИ)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1900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100</w:t>
            </w:r>
          </w:p>
        </w:tc>
        <w:tc>
          <w:tcPr>
            <w:tcW w:w="6379" w:type="dxa"/>
            <w:vAlign w:val="bottom"/>
          </w:tcPr>
          <w:p w:rsidR="00CA5591" w:rsidRPr="00393504" w:rsidRDefault="00CA5591" w:rsidP="00CA5591">
            <w:pPr>
              <w:rPr>
                <w:sz w:val="20"/>
                <w:szCs w:val="20"/>
              </w:rPr>
            </w:pPr>
            <w:r w:rsidRPr="00393504">
              <w:rPr>
                <w:sz w:val="20"/>
                <w:szCs w:val="20"/>
              </w:rPr>
              <w:t>ТОРМОЗНОЙ ШЛАНГ ЗАДНИЙ (РЕЗИНА, АРМ. ТЕКСТИЛЕМ, С ФИТИНГАМИ)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1900</w:t>
            </w:r>
          </w:p>
        </w:tc>
      </w:tr>
      <w:tr w:rsidR="00CA5591" w:rsidRPr="00393504" w:rsidTr="00393504">
        <w:trPr>
          <w:trHeight w:val="630"/>
        </w:trPr>
        <w:tc>
          <w:tcPr>
            <w:tcW w:w="739" w:type="dxa"/>
          </w:tcPr>
          <w:p w:rsidR="00CA5591" w:rsidRPr="00393504" w:rsidRDefault="00CA5591" w:rsidP="00CA5591">
            <w:pPr>
              <w:jc w:val="right"/>
              <w:rPr>
                <w:sz w:val="20"/>
                <w:szCs w:val="20"/>
              </w:rPr>
            </w:pPr>
            <w:r w:rsidRPr="00393504">
              <w:rPr>
                <w:sz w:val="20"/>
                <w:szCs w:val="20"/>
              </w:rPr>
              <w:t>101</w:t>
            </w:r>
          </w:p>
        </w:tc>
        <w:tc>
          <w:tcPr>
            <w:tcW w:w="6379" w:type="dxa"/>
            <w:vAlign w:val="bottom"/>
          </w:tcPr>
          <w:p w:rsidR="00CA5591" w:rsidRPr="00393504" w:rsidRDefault="00CA5591" w:rsidP="00CA5591">
            <w:pPr>
              <w:rPr>
                <w:sz w:val="20"/>
                <w:szCs w:val="20"/>
              </w:rPr>
            </w:pPr>
            <w:r w:rsidRPr="00393504">
              <w:rPr>
                <w:sz w:val="20"/>
                <w:szCs w:val="20"/>
              </w:rPr>
              <w:t>ТОРМОЗНЫЕ КОЛОДКИ</w:t>
            </w:r>
          </w:p>
        </w:tc>
        <w:tc>
          <w:tcPr>
            <w:tcW w:w="1253" w:type="dxa"/>
          </w:tcPr>
          <w:p w:rsidR="00CA5591" w:rsidRPr="00393504" w:rsidRDefault="00CA5591" w:rsidP="00CA5591">
            <w:pPr>
              <w:jc w:val="center"/>
              <w:rPr>
                <w:sz w:val="20"/>
                <w:szCs w:val="20"/>
              </w:rPr>
            </w:pPr>
            <w:r w:rsidRPr="00393504">
              <w:rPr>
                <w:sz w:val="20"/>
                <w:szCs w:val="20"/>
              </w:rPr>
              <w:t>компл</w:t>
            </w:r>
          </w:p>
        </w:tc>
        <w:tc>
          <w:tcPr>
            <w:tcW w:w="1746" w:type="dxa"/>
            <w:vAlign w:val="bottom"/>
          </w:tcPr>
          <w:p w:rsidR="00CA5591" w:rsidRPr="00393504" w:rsidRDefault="00CA5591" w:rsidP="00CA5591">
            <w:pPr>
              <w:jc w:val="right"/>
              <w:rPr>
                <w:sz w:val="20"/>
                <w:szCs w:val="20"/>
              </w:rPr>
            </w:pPr>
            <w:r w:rsidRPr="00393504">
              <w:rPr>
                <w:sz w:val="20"/>
                <w:szCs w:val="20"/>
              </w:rPr>
              <w:t>9405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102</w:t>
            </w:r>
          </w:p>
        </w:tc>
        <w:tc>
          <w:tcPr>
            <w:tcW w:w="6379" w:type="dxa"/>
            <w:vAlign w:val="bottom"/>
          </w:tcPr>
          <w:p w:rsidR="00CA5591" w:rsidRPr="00393504" w:rsidRDefault="00CA5591" w:rsidP="00CA5591">
            <w:pPr>
              <w:rPr>
                <w:sz w:val="20"/>
                <w:szCs w:val="20"/>
              </w:rPr>
            </w:pPr>
            <w:r w:rsidRPr="00393504">
              <w:rPr>
                <w:sz w:val="20"/>
                <w:szCs w:val="20"/>
              </w:rPr>
              <w:t>ТРОСИК ПРИВОДА ЛЮЧКА ТОПЛИВНОГО БАКА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103</w:t>
            </w:r>
          </w:p>
        </w:tc>
        <w:tc>
          <w:tcPr>
            <w:tcW w:w="6379" w:type="dxa"/>
            <w:vAlign w:val="bottom"/>
          </w:tcPr>
          <w:p w:rsidR="00CA5591" w:rsidRPr="00393504" w:rsidRDefault="00CA5591" w:rsidP="00CA5591">
            <w:pPr>
              <w:rPr>
                <w:sz w:val="20"/>
                <w:szCs w:val="20"/>
              </w:rPr>
            </w:pPr>
            <w:r w:rsidRPr="00393504">
              <w:rPr>
                <w:sz w:val="20"/>
                <w:szCs w:val="20"/>
              </w:rPr>
              <w:t>ТЯГА РУЛЕВАЯ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104</w:t>
            </w:r>
          </w:p>
        </w:tc>
        <w:tc>
          <w:tcPr>
            <w:tcW w:w="6379" w:type="dxa"/>
            <w:vAlign w:val="bottom"/>
          </w:tcPr>
          <w:p w:rsidR="00CA5591" w:rsidRPr="00393504" w:rsidRDefault="00CA5591" w:rsidP="00CA5591">
            <w:pPr>
              <w:rPr>
                <w:sz w:val="20"/>
                <w:szCs w:val="20"/>
              </w:rPr>
            </w:pPr>
            <w:r w:rsidRPr="00393504">
              <w:rPr>
                <w:sz w:val="20"/>
                <w:szCs w:val="20"/>
              </w:rPr>
              <w:t>УСТРОЙСТВО ЗВУКОВОГО СИГНАЛА А/М (КЛАКСОН)</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3469,4</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105</w:t>
            </w:r>
          </w:p>
        </w:tc>
        <w:tc>
          <w:tcPr>
            <w:tcW w:w="6379" w:type="dxa"/>
            <w:vAlign w:val="bottom"/>
          </w:tcPr>
          <w:p w:rsidR="00CA5591" w:rsidRPr="00393504" w:rsidRDefault="00CA5591" w:rsidP="00CA5591">
            <w:pPr>
              <w:rPr>
                <w:sz w:val="20"/>
                <w:szCs w:val="20"/>
              </w:rPr>
            </w:pPr>
            <w:r w:rsidRPr="00393504">
              <w:rPr>
                <w:sz w:val="20"/>
                <w:szCs w:val="20"/>
              </w:rPr>
              <w:t>ФИЛЬТР ВОЗДУШНЫЙ ДВИГАТЕЛЯ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8413,2</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106</w:t>
            </w:r>
          </w:p>
        </w:tc>
        <w:tc>
          <w:tcPr>
            <w:tcW w:w="6379" w:type="dxa"/>
            <w:vAlign w:val="bottom"/>
          </w:tcPr>
          <w:p w:rsidR="00CA5591" w:rsidRPr="00393504" w:rsidRDefault="00CA5591" w:rsidP="00CA5591">
            <w:pPr>
              <w:rPr>
                <w:sz w:val="20"/>
                <w:szCs w:val="20"/>
              </w:rPr>
            </w:pPr>
            <w:r w:rsidRPr="00393504">
              <w:rPr>
                <w:sz w:val="20"/>
                <w:szCs w:val="20"/>
              </w:rPr>
              <w:t>ФИЛЬТР ВОЗДУШНЫЙ ОТОПИТЕЛЯ САЛОНА (СМЕННЫЙ ЭЛЕМЕНТ)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107</w:t>
            </w:r>
          </w:p>
        </w:tc>
        <w:tc>
          <w:tcPr>
            <w:tcW w:w="6379" w:type="dxa"/>
            <w:vAlign w:val="bottom"/>
          </w:tcPr>
          <w:p w:rsidR="00CA5591" w:rsidRPr="00393504" w:rsidRDefault="00CA5591" w:rsidP="00CA5591">
            <w:pPr>
              <w:rPr>
                <w:sz w:val="20"/>
                <w:szCs w:val="20"/>
              </w:rPr>
            </w:pPr>
            <w:r w:rsidRPr="00393504">
              <w:rPr>
                <w:sz w:val="20"/>
                <w:szCs w:val="20"/>
              </w:rPr>
              <w:t>ФИЛЬТР МАСЛЯНЫЙ ДВИГАТЕЛЯ (СМЕННЫЙ)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108</w:t>
            </w:r>
          </w:p>
        </w:tc>
        <w:tc>
          <w:tcPr>
            <w:tcW w:w="6379" w:type="dxa"/>
            <w:vAlign w:val="bottom"/>
          </w:tcPr>
          <w:p w:rsidR="00CA5591" w:rsidRPr="00393504" w:rsidRDefault="00CA5591" w:rsidP="00CA5591">
            <w:pPr>
              <w:rPr>
                <w:sz w:val="20"/>
                <w:szCs w:val="20"/>
              </w:rPr>
            </w:pPr>
            <w:r w:rsidRPr="00393504">
              <w:rPr>
                <w:sz w:val="20"/>
                <w:szCs w:val="20"/>
              </w:rPr>
              <w:t>ФИЛЬТР ТОПЛИВНЫЙ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1425</w:t>
            </w:r>
          </w:p>
        </w:tc>
      </w:tr>
      <w:tr w:rsidR="00CA5591" w:rsidRPr="00393504" w:rsidTr="00393504">
        <w:trPr>
          <w:trHeight w:val="615"/>
        </w:trPr>
        <w:tc>
          <w:tcPr>
            <w:tcW w:w="739" w:type="dxa"/>
          </w:tcPr>
          <w:p w:rsidR="00CA5591" w:rsidRPr="00393504" w:rsidRDefault="00CA5591" w:rsidP="00CA5591">
            <w:pPr>
              <w:jc w:val="right"/>
              <w:rPr>
                <w:sz w:val="20"/>
                <w:szCs w:val="20"/>
              </w:rPr>
            </w:pPr>
            <w:r w:rsidRPr="00393504">
              <w:rPr>
                <w:sz w:val="20"/>
                <w:szCs w:val="20"/>
              </w:rPr>
              <w:t>109</w:t>
            </w:r>
          </w:p>
        </w:tc>
        <w:tc>
          <w:tcPr>
            <w:tcW w:w="6379" w:type="dxa"/>
            <w:vAlign w:val="bottom"/>
          </w:tcPr>
          <w:p w:rsidR="00CA5591" w:rsidRPr="00393504" w:rsidRDefault="00CA5591" w:rsidP="00CA5591">
            <w:pPr>
              <w:rPr>
                <w:sz w:val="20"/>
                <w:szCs w:val="20"/>
              </w:rPr>
            </w:pPr>
            <w:r w:rsidRPr="00393504">
              <w:rPr>
                <w:sz w:val="20"/>
                <w:szCs w:val="20"/>
              </w:rPr>
              <w:t>ФИЛЬТРЭЛЕМЕНТ СМЕННЫЙ ВОЗДУШНОГО ФИЛЬТРА ДВС</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110</w:t>
            </w:r>
          </w:p>
        </w:tc>
        <w:tc>
          <w:tcPr>
            <w:tcW w:w="6379" w:type="dxa"/>
            <w:vAlign w:val="bottom"/>
          </w:tcPr>
          <w:p w:rsidR="00CA5591" w:rsidRPr="00393504" w:rsidRDefault="00CA5591" w:rsidP="00CA5591">
            <w:pPr>
              <w:rPr>
                <w:sz w:val="20"/>
                <w:szCs w:val="20"/>
              </w:rPr>
            </w:pPr>
            <w:r w:rsidRPr="00393504">
              <w:rPr>
                <w:sz w:val="20"/>
                <w:szCs w:val="20"/>
              </w:rPr>
              <w:t>ФОНАРЬ ДНЕВНОГО СВЕТА (СВЕТОДИОДНЫЙ)</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111</w:t>
            </w:r>
          </w:p>
        </w:tc>
        <w:tc>
          <w:tcPr>
            <w:tcW w:w="6379" w:type="dxa"/>
            <w:vAlign w:val="bottom"/>
          </w:tcPr>
          <w:p w:rsidR="00CA5591" w:rsidRPr="00393504" w:rsidRDefault="00CA5591" w:rsidP="00CA5591">
            <w:pPr>
              <w:rPr>
                <w:sz w:val="20"/>
                <w:szCs w:val="20"/>
              </w:rPr>
            </w:pPr>
            <w:r w:rsidRPr="00393504">
              <w:rPr>
                <w:sz w:val="20"/>
                <w:szCs w:val="20"/>
              </w:rPr>
              <w:t>ФОНАРЬ ЗАДНИЙ ЛЕВЫЙ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21090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112</w:t>
            </w:r>
          </w:p>
        </w:tc>
        <w:tc>
          <w:tcPr>
            <w:tcW w:w="6379" w:type="dxa"/>
            <w:vAlign w:val="bottom"/>
          </w:tcPr>
          <w:p w:rsidR="00CA5591" w:rsidRPr="00393504" w:rsidRDefault="00CA5591" w:rsidP="00CA5591">
            <w:pPr>
              <w:rPr>
                <w:sz w:val="20"/>
                <w:szCs w:val="20"/>
              </w:rPr>
            </w:pPr>
            <w:r w:rsidRPr="00393504">
              <w:rPr>
                <w:sz w:val="20"/>
                <w:szCs w:val="20"/>
              </w:rPr>
              <w:t>ФОНАРЬ ОСВЕЩЕНИЯ НОМЕРНОГО ЗНАКА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113</w:t>
            </w:r>
          </w:p>
        </w:tc>
        <w:tc>
          <w:tcPr>
            <w:tcW w:w="6379" w:type="dxa"/>
            <w:vAlign w:val="bottom"/>
          </w:tcPr>
          <w:p w:rsidR="00CA5591" w:rsidRPr="00393504" w:rsidRDefault="00CA5591" w:rsidP="00CA5591">
            <w:pPr>
              <w:rPr>
                <w:sz w:val="20"/>
                <w:szCs w:val="20"/>
              </w:rPr>
            </w:pPr>
            <w:r w:rsidRPr="00393504">
              <w:rPr>
                <w:sz w:val="20"/>
                <w:szCs w:val="20"/>
              </w:rPr>
              <w:t>ФОНАРЬ ОТКИДНОЙ ДВЕРИ БАГАЖНИКА В СБОРЕ</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41610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114</w:t>
            </w:r>
          </w:p>
        </w:tc>
        <w:tc>
          <w:tcPr>
            <w:tcW w:w="6379" w:type="dxa"/>
            <w:vAlign w:val="bottom"/>
          </w:tcPr>
          <w:p w:rsidR="00CA5591" w:rsidRPr="00393504" w:rsidRDefault="00CA5591" w:rsidP="00CA5591">
            <w:pPr>
              <w:rPr>
                <w:sz w:val="20"/>
                <w:szCs w:val="20"/>
              </w:rPr>
            </w:pPr>
            <w:r w:rsidRPr="00393504">
              <w:rPr>
                <w:sz w:val="20"/>
                <w:szCs w:val="20"/>
              </w:rPr>
              <w:t>ФОРСУНКА ОМЫВАТЕЛЯ ЛОБОВОГО СТЕКЛА (ПЛАСТИК)</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950</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115</w:t>
            </w:r>
          </w:p>
        </w:tc>
        <w:tc>
          <w:tcPr>
            <w:tcW w:w="6379" w:type="dxa"/>
            <w:vAlign w:val="bottom"/>
          </w:tcPr>
          <w:p w:rsidR="00CA5591" w:rsidRPr="00393504" w:rsidRDefault="00CA5591" w:rsidP="00CA5591">
            <w:pPr>
              <w:rPr>
                <w:sz w:val="20"/>
                <w:szCs w:val="20"/>
              </w:rPr>
            </w:pPr>
            <w:r w:rsidRPr="00393504">
              <w:rPr>
                <w:sz w:val="20"/>
                <w:szCs w:val="20"/>
              </w:rPr>
              <w:t>ЦЕПЬ ПРИВОДА ГРМ (СТАЛЬ)</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10925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116</w:t>
            </w:r>
          </w:p>
        </w:tc>
        <w:tc>
          <w:tcPr>
            <w:tcW w:w="6379" w:type="dxa"/>
            <w:vAlign w:val="bottom"/>
          </w:tcPr>
          <w:p w:rsidR="00CA5591" w:rsidRPr="00393504" w:rsidRDefault="00CA5591" w:rsidP="00CA5591">
            <w:pPr>
              <w:rPr>
                <w:sz w:val="20"/>
                <w:szCs w:val="20"/>
              </w:rPr>
            </w:pPr>
            <w:r w:rsidRPr="00393504">
              <w:rPr>
                <w:sz w:val="20"/>
                <w:szCs w:val="20"/>
              </w:rPr>
              <w:t>ЦИЛИНДР ТОРМОЗНОЙ ПЕРЕДНИХ ДИСКОВЫХ ТОРМОЗОВ</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4085</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117</w:t>
            </w:r>
          </w:p>
        </w:tc>
        <w:tc>
          <w:tcPr>
            <w:tcW w:w="6379" w:type="dxa"/>
            <w:vAlign w:val="bottom"/>
          </w:tcPr>
          <w:p w:rsidR="00CA5591" w:rsidRPr="00393504" w:rsidRDefault="00CA5591" w:rsidP="00CA5591">
            <w:pPr>
              <w:rPr>
                <w:sz w:val="20"/>
                <w:szCs w:val="20"/>
              </w:rPr>
            </w:pPr>
            <w:r w:rsidRPr="00393504">
              <w:rPr>
                <w:sz w:val="20"/>
                <w:szCs w:val="20"/>
              </w:rPr>
              <w:t>ЭЛЕКТРОВЕНТИЛЯТОР ЦЕНТРОБЕЖНЫЙ СИСТЕМЫ ОТОПИТЕЛЯ САЛОНА (МОЩНОСТЬ 200ВТ)</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18468</w:t>
            </w:r>
          </w:p>
        </w:tc>
      </w:tr>
      <w:tr w:rsidR="00CA5591" w:rsidRPr="00393504" w:rsidTr="00393504">
        <w:trPr>
          <w:trHeight w:val="388"/>
        </w:trPr>
        <w:tc>
          <w:tcPr>
            <w:tcW w:w="739" w:type="dxa"/>
          </w:tcPr>
          <w:p w:rsidR="00CA5591" w:rsidRPr="00393504" w:rsidRDefault="00CA5591" w:rsidP="00CA5591">
            <w:pPr>
              <w:jc w:val="right"/>
              <w:rPr>
                <w:sz w:val="20"/>
                <w:szCs w:val="20"/>
              </w:rPr>
            </w:pPr>
            <w:r w:rsidRPr="00393504">
              <w:rPr>
                <w:sz w:val="20"/>
                <w:szCs w:val="20"/>
              </w:rPr>
              <w:t>118</w:t>
            </w:r>
          </w:p>
        </w:tc>
        <w:tc>
          <w:tcPr>
            <w:tcW w:w="6379" w:type="dxa"/>
            <w:vAlign w:val="bottom"/>
          </w:tcPr>
          <w:p w:rsidR="00CA5591" w:rsidRPr="00393504" w:rsidRDefault="00CA5591" w:rsidP="00CA5591">
            <w:pPr>
              <w:rPr>
                <w:sz w:val="20"/>
                <w:szCs w:val="20"/>
              </w:rPr>
            </w:pPr>
            <w:r w:rsidRPr="00393504">
              <w:rPr>
                <w:sz w:val="20"/>
                <w:szCs w:val="20"/>
              </w:rPr>
              <w:t>ШЛЕЙФ ПРОВОДКИ РУЛЕВОГО КОЛЕСА А/М (НА НАПРЯЖ. 12В, В СБОРЕ С РАЗЪЕМАМИ)</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8189</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119</w:t>
            </w:r>
          </w:p>
        </w:tc>
        <w:tc>
          <w:tcPr>
            <w:tcW w:w="6379" w:type="dxa"/>
            <w:vAlign w:val="bottom"/>
          </w:tcPr>
          <w:p w:rsidR="00CA5591" w:rsidRPr="00393504" w:rsidRDefault="00CA5591" w:rsidP="00CA5591">
            <w:pPr>
              <w:rPr>
                <w:sz w:val="20"/>
                <w:szCs w:val="20"/>
              </w:rPr>
            </w:pPr>
            <w:r w:rsidRPr="00393504">
              <w:rPr>
                <w:sz w:val="20"/>
                <w:szCs w:val="20"/>
              </w:rPr>
              <w:t>Щетки стеклоочистителя передние</w:t>
            </w:r>
          </w:p>
        </w:tc>
        <w:tc>
          <w:tcPr>
            <w:tcW w:w="1253" w:type="dxa"/>
          </w:tcPr>
          <w:p w:rsidR="00CA5591" w:rsidRPr="00393504" w:rsidRDefault="00CA5591" w:rsidP="00CA5591">
            <w:pPr>
              <w:jc w:val="center"/>
              <w:rPr>
                <w:sz w:val="20"/>
                <w:szCs w:val="20"/>
              </w:rPr>
            </w:pPr>
            <w:r w:rsidRPr="00393504">
              <w:rPr>
                <w:sz w:val="20"/>
                <w:szCs w:val="20"/>
              </w:rPr>
              <w:t>компл</w:t>
            </w:r>
          </w:p>
        </w:tc>
        <w:tc>
          <w:tcPr>
            <w:tcW w:w="1746" w:type="dxa"/>
            <w:vAlign w:val="bottom"/>
          </w:tcPr>
          <w:p w:rsidR="00CA5591" w:rsidRPr="00393504" w:rsidRDefault="00CA5591" w:rsidP="00CA5591">
            <w:pPr>
              <w:jc w:val="right"/>
              <w:rPr>
                <w:sz w:val="20"/>
                <w:szCs w:val="20"/>
              </w:rPr>
            </w:pPr>
            <w:r w:rsidRPr="00393504">
              <w:rPr>
                <w:sz w:val="20"/>
                <w:szCs w:val="20"/>
              </w:rPr>
              <w:t>4987,5</w:t>
            </w:r>
          </w:p>
        </w:tc>
      </w:tr>
      <w:tr w:rsidR="00CA5591" w:rsidRPr="00393504" w:rsidTr="00393504">
        <w:trPr>
          <w:trHeight w:val="300"/>
        </w:trPr>
        <w:tc>
          <w:tcPr>
            <w:tcW w:w="739" w:type="dxa"/>
          </w:tcPr>
          <w:p w:rsidR="00CA5591" w:rsidRPr="00393504" w:rsidRDefault="00CA5591" w:rsidP="00CA5591">
            <w:pPr>
              <w:jc w:val="right"/>
              <w:rPr>
                <w:sz w:val="20"/>
                <w:szCs w:val="20"/>
              </w:rPr>
            </w:pPr>
            <w:r w:rsidRPr="00393504">
              <w:rPr>
                <w:sz w:val="20"/>
                <w:szCs w:val="20"/>
              </w:rPr>
              <w:t>120</w:t>
            </w:r>
          </w:p>
        </w:tc>
        <w:tc>
          <w:tcPr>
            <w:tcW w:w="6379" w:type="dxa"/>
            <w:vAlign w:val="bottom"/>
          </w:tcPr>
          <w:p w:rsidR="00CA5591" w:rsidRPr="00393504" w:rsidRDefault="00CA5591" w:rsidP="00CA5591">
            <w:pPr>
              <w:rPr>
                <w:sz w:val="20"/>
                <w:szCs w:val="20"/>
              </w:rPr>
            </w:pPr>
            <w:r w:rsidRPr="00393504">
              <w:rPr>
                <w:sz w:val="20"/>
                <w:szCs w:val="20"/>
              </w:rPr>
              <w:t>Щетка стеклоочистителя задняя</w:t>
            </w:r>
          </w:p>
        </w:tc>
        <w:tc>
          <w:tcPr>
            <w:tcW w:w="1253" w:type="dxa"/>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2517,5</w:t>
            </w:r>
          </w:p>
        </w:tc>
      </w:tr>
      <w:tr w:rsidR="00CA5591" w:rsidRPr="00393504" w:rsidTr="00393504">
        <w:trPr>
          <w:trHeight w:val="300"/>
        </w:trPr>
        <w:tc>
          <w:tcPr>
            <w:tcW w:w="8371" w:type="dxa"/>
            <w:gridSpan w:val="3"/>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2347307,5</w:t>
            </w:r>
          </w:p>
        </w:tc>
      </w:tr>
      <w:tr w:rsidR="00CA5591" w:rsidRPr="00393504" w:rsidTr="00393504">
        <w:trPr>
          <w:trHeight w:val="630"/>
        </w:trPr>
        <w:tc>
          <w:tcPr>
            <w:tcW w:w="10117" w:type="dxa"/>
            <w:gridSpan w:val="4"/>
            <w:vAlign w:val="bottom"/>
          </w:tcPr>
          <w:p w:rsidR="00CA5591" w:rsidRPr="00393504" w:rsidRDefault="00CA5591" w:rsidP="00CA5591">
            <w:pPr>
              <w:rPr>
                <w:sz w:val="20"/>
                <w:szCs w:val="20"/>
              </w:rPr>
            </w:pPr>
            <w:r w:rsidRPr="00393504">
              <w:rPr>
                <w:b/>
                <w:sz w:val="20"/>
                <w:szCs w:val="20"/>
              </w:rPr>
              <w:t>Перечень запасных частей и расходных материалов по техническому обслуживанию и ремонту автотранспортных средств:   Fiat Ducato</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задняя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297726,94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Балка задняя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141763,48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137320,35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44891,54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55239,25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11803,89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18619,49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7549,42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1487,93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1258,61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108171,79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63520,24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19286,93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17618,19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56710,56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33078,25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47262,52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164460,91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112134,27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17962,81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40167,37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28937,07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15943,79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11803,89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11817,5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835,05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493,77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51</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737,24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685,57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757,96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Вал вторичный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119090,01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Вал первичный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98541,64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Вал промежуточный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99803,98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24764,05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42752,52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28673,26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Вилка 1-2-й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13095,14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Вилка 3-4-й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14605,98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Вилка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15085,34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Вилка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13095,14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Вилка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Виско муфта в сборе с вентилятором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23612,88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11809,32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21261,08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16524,75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Втулка синхронизатора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3769,22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1198,46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5439,23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419,84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56710,56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7082,22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100</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18914,05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1458,53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10688,51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3652,61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14170,11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18901,84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11809,32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20649,51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7091,94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11726,17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13418,15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7968,29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7082,22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7804,41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4738,28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10774,67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4615,84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14182,34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1647,69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8716,46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13087,62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18910,58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12216,94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11810,29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4034,88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18441,92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835,05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22428,53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2604,03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56071,38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7613,67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149</w:t>
            </w:r>
          </w:p>
        </w:tc>
        <w:tc>
          <w:tcPr>
            <w:tcW w:w="6379" w:type="dxa"/>
            <w:vAlign w:val="center"/>
          </w:tcPr>
          <w:p w:rsidR="00CA5591" w:rsidRPr="00393504" w:rsidRDefault="00CA5591" w:rsidP="00CA5591">
            <w:pPr>
              <w:rPr>
                <w:sz w:val="20"/>
                <w:szCs w:val="20"/>
              </w:rPr>
            </w:pPr>
            <w:r w:rsidRPr="00393504">
              <w:rPr>
                <w:sz w:val="20"/>
                <w:szCs w:val="20"/>
              </w:rPr>
              <w:t>Колодки тормозные барабанные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23635,41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Кольца поршневые +0,1 (на 1 цилиндр)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9936,54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419,84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828,09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14177,08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16534,71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9455,97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103958,86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17824,73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7082,22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3297,39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9224,71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113399,19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37966,89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7569,1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К-т ГРМ ремень+ролики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31041,02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11072,01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38571,98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42541,68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28937,07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4391,14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41085,08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79255,94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Лампа ксенон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Лампочка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198</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2704,27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55352,04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Маховик двухмассовый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82015,42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8413,55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174844,55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47258,98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26434,33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21616,71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24391,43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5680,13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5526,61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2989,06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3587,19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8505,68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70889,43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28571,41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75263,74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9461,23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9471,85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8079,79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6758,9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7974,28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5044,74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2508,41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4491,71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Ось сателлитов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65160,71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Патрубок дроссельный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7906,26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6002,23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9434,35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4027,42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1764,02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66269,29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10709,88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5664,74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247</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9780,51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9645,2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12794,01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16864,36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13227,29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1291,82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11133,77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29130,44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5661,01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2940,47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4738,28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5657,22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5337,38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3566,45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4236,99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2941,44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Полуось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25150,36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70885,95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Привод задний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25985,98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27625,89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52137,07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2724,28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11835,22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619,75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1473,27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1959,51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3557,96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11809,32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1266,46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3987,6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2360,56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296</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841,28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18874,55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2106,46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5675,18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4191,55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1266,46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22974,99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36862,83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18910,58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4808,49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45343,35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49888,99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20977,27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25167,22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43630,5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49605,76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94516,41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5665,71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4714,15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10568,27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Рессора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87221,15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Рокер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2738,13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9740,43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7887,15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6791,46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8451,13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5200,37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345</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25615,3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26827,2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26824,76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26606,95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14022,26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25615,3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21743,92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Рычаг подвески  поперечный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11820,19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2817,06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3297,39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3304,91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3314,87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3794,23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11809,32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5672,92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3234,47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898,95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Свеча накала (дизель)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4235,26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6072,67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5654,78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11809,32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21586,03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28342,73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33080,76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16766,93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24114,84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16538,19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24114,84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35441,56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14186,07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25992,87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394</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3297,39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14251,25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7946,67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7082,22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26413,68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21263,03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4588,89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41910,42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23919,29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7437,85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5665,71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Турбокомпрессор с актуатором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225598,4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9657,35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22883,83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22000,51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2101,19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3787,03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3216,82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6918,98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11315,47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8803,28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3776,49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104428,57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2123,64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Цепь ГРМ с натяжителями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51989,14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12139,27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13832,62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Шестерня балансировочного ремня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Шестерня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12301,46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Шестерня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14369,71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11309,17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5371,22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443</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5371,22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14083,96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385,09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16541,61</w:t>
            </w:r>
          </w:p>
        </w:tc>
      </w:tr>
      <w:tr w:rsidR="00CA5591" w:rsidRPr="00393504" w:rsidTr="00393504">
        <w:trPr>
          <w:trHeight w:val="345"/>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15118,2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7129,27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4018,68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9130,39</w:t>
            </w:r>
          </w:p>
        </w:tc>
      </w:tr>
      <w:tr w:rsidR="00CA5591" w:rsidRPr="00393504" w:rsidTr="00393504">
        <w:trPr>
          <w:trHeight w:val="48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202885,28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12786,49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14972,79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460</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4236,99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Бендикс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3549,84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462</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6335,73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463</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10413,64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464</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4588,84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465</w:t>
            </w:r>
          </w:p>
        </w:tc>
        <w:tc>
          <w:tcPr>
            <w:tcW w:w="6379" w:type="dxa"/>
            <w:vAlign w:val="center"/>
          </w:tcPr>
          <w:p w:rsidR="00CA5591" w:rsidRPr="00393504" w:rsidRDefault="00CA5591" w:rsidP="00CA5591">
            <w:pPr>
              <w:rPr>
                <w:sz w:val="20"/>
                <w:szCs w:val="20"/>
              </w:rPr>
            </w:pPr>
            <w:r w:rsidRPr="00393504">
              <w:rPr>
                <w:sz w:val="20"/>
                <w:szCs w:val="20"/>
              </w:rPr>
              <w:t>Клемма на акб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466</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4601,39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467</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4589,17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468</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8678,13</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7449393,39999999</w:t>
            </w:r>
          </w:p>
        </w:tc>
      </w:tr>
      <w:tr w:rsidR="00CA5591" w:rsidRPr="00393504" w:rsidTr="00393504">
        <w:trPr>
          <w:trHeight w:val="54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и расходных материалов по техническому обслуживанию и ремонту автотранспортных средств:  Kia Rio</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задняя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203881,88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Балка задняя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97073,39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93844,09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30746,85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74073,05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43507,65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13212,31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12064,29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38830,68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20</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22646,33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32366,42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111963,82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76778,29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27503,96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19809,85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10928,19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8075,82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8083,02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Вал вторичный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Вал первичный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Вал промежуточный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16957,06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29274,56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21024,56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19632,19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Вилка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Виско муфта в сборе с вентилятором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16171,56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69</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14558,92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11313,28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519,18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38830,68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18364,23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7310,64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4128,24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9695,64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12936,59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14233,36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9184,95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5453,65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5353,08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118</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7371,45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9713,47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1118,54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8956,21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8356,55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8083,02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3068,64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12620,41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578,05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15364,77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2217,65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1782,11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38399,27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2331,5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3929,25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Колодки тормозные барабанные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2846,75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16196,98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Кольца поршневые +0,1 (на 1 цилиндр)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6809,98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9704,38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11320,18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на ось</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3026,37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71185,55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12202,83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167</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3173,91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6307,1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77651,17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27433,51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5331,46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К-т ГРМ ремень+ролики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40305,75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7576,31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26412,71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29129,47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19809,85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2998,77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28137,56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54266,37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Лампа ксенон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Лампочка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1841,05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37908,1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Маховик двухмассовый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56162,24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5487,17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5756,32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119725,72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32358,25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18104,74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14799,9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16698,93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108883,04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5820,84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48546,09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19560,77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51530,76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216</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12594,82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5277,87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5523,13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5458,35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3464,93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1714,47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4866,45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Ось сателлитов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2861,85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2113,66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Патрубок дроссельный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5411,63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6456,89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10197,59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7336,39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4841,35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6791,46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6593,8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8759,78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11645,75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879,17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7619,62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19944,89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3862,89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2933,01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265</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Полуось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17218,11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13783,15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48542,68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19392,19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25225,19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37141,31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2731,23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12911,24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3896,09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25247,45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30757,78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34166,99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314</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17243,71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29881,18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33963,67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64722,42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3608,81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3228,73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Рокер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1874,24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6664,57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5402,89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5744,34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4655,91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5778,19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3550,19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5729,93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1782,11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Рычаг подвески  поперечный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1928,18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8079,79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2094,24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363</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612,55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5568,63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4153,09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14879,43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19407,89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22658,56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11483,08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16505,25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16505,25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12251,09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11320,18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9709,74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17814,3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9765,19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5440,45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18082,23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14566,48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18400,86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12390,45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16382,49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5095,51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1839,83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1525,82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16153,75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14588,34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412</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3844,65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4735,52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7746,82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6027,59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2596,81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2998,77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71505,45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Цепь ГРМ с натяжителями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35608,28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8407,55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9477,59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10688,51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7742,06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9641,16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10358,56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3584,02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11297,5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136054,84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9046,09</w:t>
            </w:r>
          </w:p>
        </w:tc>
      </w:tr>
      <w:tr w:rsidR="00CA5591" w:rsidRPr="00393504" w:rsidTr="00393504">
        <w:trPr>
          <w:trHeight w:val="585"/>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10351,04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 с подш и кольцом АВС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17553,65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Подшипник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Бендикс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4505,69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Клемма на акб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980,38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460</w:t>
            </w:r>
          </w:p>
        </w:tc>
        <w:tc>
          <w:tcPr>
            <w:tcW w:w="6379" w:type="dxa"/>
            <w:vAlign w:val="center"/>
          </w:tcPr>
          <w:p w:rsidR="00CA5591" w:rsidRPr="00393504" w:rsidRDefault="00CA5591" w:rsidP="00CA5591">
            <w:pPr>
              <w:rPr>
                <w:sz w:val="20"/>
                <w:szCs w:val="20"/>
              </w:rPr>
            </w:pPr>
            <w:r w:rsidRPr="00393504">
              <w:rPr>
                <w:sz w:val="20"/>
                <w:szCs w:val="20"/>
              </w:rPr>
              <w:t>Диск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6605,38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5656,35</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4542634,07</w:t>
            </w:r>
          </w:p>
        </w:tc>
      </w:tr>
      <w:tr w:rsidR="00CA5591" w:rsidRPr="00393504" w:rsidTr="00393504">
        <w:trPr>
          <w:trHeight w:val="645"/>
        </w:trPr>
        <w:tc>
          <w:tcPr>
            <w:tcW w:w="10117" w:type="dxa"/>
            <w:gridSpan w:val="4"/>
            <w:vAlign w:val="center"/>
          </w:tcPr>
          <w:p w:rsidR="00CA5591" w:rsidRPr="00393504" w:rsidRDefault="00CA5591" w:rsidP="00CA5591">
            <w:pPr>
              <w:jc w:val="center"/>
              <w:rPr>
                <w:sz w:val="20"/>
                <w:szCs w:val="20"/>
              </w:rPr>
            </w:pPr>
            <w:r w:rsidRPr="00393504">
              <w:rPr>
                <w:sz w:val="20"/>
                <w:szCs w:val="20"/>
              </w:rPr>
              <w:t>Перечень запасных частей и расходных материалов по техническому обслуживанию и ремонту автотранспортных средств: NissanTeana</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27282,3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16211,08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134580,11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43997,94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54207,11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18248,31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15582,02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10758,41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1458,53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106023,3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62259,45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18903,68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17265,72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55587,01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46325,94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161152,01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109905,62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17602,56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39370,92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28364,35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15627,67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11598,72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11569,89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11581,86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1331,58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544,86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45</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721,54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24274,01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41901,93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30100,45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28101,77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11574,65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16211,08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20835,41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16196,98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1855,46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312,64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Втулка синхронизатора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3695,93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1102,59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2164,43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5334,46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544,86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409,88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55587,01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6940,29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18538,75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9253,55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10474,26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5919,15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3579,66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94</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4924,75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2885,99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13888,1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18526,12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11574,65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18531,86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9263,59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20243,51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6949,75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5919,15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11491,19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13149,63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7808,53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7650,95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4645,23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6154,79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10560,75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4524,26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612,55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9263,59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15248,57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1614,57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8544,49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12827,53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18536,56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11974,09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11574,65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3955,03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4396,82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18075,59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10637,49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21983,34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54958,52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3272,28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6079,33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6131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23166,09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Кольца поршневые +0,1 (на 1 цилиндр)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9740,43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143</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409,88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812,15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1841,05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430,85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16211,08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13895,62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16207,91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9268,6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101896,03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9253,55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17471,48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111147,64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37306,09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7429,42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К-т ГРМ ремень+ролики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30423,52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10851,52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37806,88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41695,78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28364,35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4306,53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40271,98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77680,88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Лампа ксенон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Лампочка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2649,78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54254,46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Маховик двухмассовый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80386,13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7855,51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192</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171373,65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46318,74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25911,42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155850,26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7546,32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5542,56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1850,51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8339,22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69482,63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28003,46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73765,05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18019,88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7546,67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9285,77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612,55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6626,69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4400,86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5135,27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3024,43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Патрубок дроссельный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7750,24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5890,73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9245,68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15739,67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10498,32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15465,33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15465,33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9594,04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12537,09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16538,19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12965,43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1641,77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241</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10911,68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28553,33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5547,92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2880,31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4645,23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5545,47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5233,34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3496,33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4188,08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2885,99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3075,85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19728,37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69476,4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27107,93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35714,83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51193,37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4124,82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11598,72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606,31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1445,59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1921,28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11573,68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3907,99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2313,26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1418,71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18496,72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290</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5564,18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4107,59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4310,01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5135,27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22506,25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36130,94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18536,56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4714,15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44426,6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48897,34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20559,63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24667,78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42760,7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48621,32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3272,28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92639,91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5152,27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5555,44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4622,08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10371,44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9544,88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7732,35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8209,91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6657,05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8283,52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5091,71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8213,95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18531,86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47004,71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26296,76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26293,03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26078,45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21129,52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47004,71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21309,99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Рычаг подвески  поперечный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11588,75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2759,99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339</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3719,09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11573,68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2988,08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3170,18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1258,61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4164,27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7505,54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5948,95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1434,96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5542,56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11574,65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21164,96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27778,13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16436,65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23635,41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16208,88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23635,41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34737,91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6932,11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21385,08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25477,41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4860,77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13967,69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7789,03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25887,86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20842,93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4498,67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9253,55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41081,6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9263,59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17741,91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23443,4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388</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7292,44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5555,44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6939,32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9466,9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2473,59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22463,27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21531,84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1839,83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2082,17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1450,35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5531,64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6782,97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11088,27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8625,68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3704,43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4306,53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27707,59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Цепь ГРМ с натяжителями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83855,8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11903,33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13557,25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15562,49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Шестерня балансировочного ремня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13564,77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Шестерня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12065,26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11084,86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13803,48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40327,67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40455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5131,55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6989,84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4164,27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3631,96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8942,05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437</w:t>
            </w:r>
          </w:p>
        </w:tc>
        <w:tc>
          <w:tcPr>
            <w:tcW w:w="6379" w:type="dxa"/>
            <w:vAlign w:val="center"/>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198665,52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12550,53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14682,66</w:t>
            </w:r>
          </w:p>
        </w:tc>
      </w:tr>
      <w:tr w:rsidR="00CA5591" w:rsidRPr="00393504" w:rsidTr="00393504">
        <w:trPr>
          <w:trHeight w:val="615"/>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Диск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9684,96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Бендикс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8851,08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2654,77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Клемма на акб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8678,13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Фильтр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Прокладка поддона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6466,67</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6262669,36</w:t>
            </w:r>
          </w:p>
        </w:tc>
      </w:tr>
      <w:tr w:rsidR="00CA5591" w:rsidRPr="00393504" w:rsidTr="00393504">
        <w:trPr>
          <w:trHeight w:val="6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и расходных материалови расходных материалов по техническому обслуживанию и ремонту автотранспортных средств:  Renault Duster</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газовый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газомасляный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Балка задняя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203881,88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Балка задняя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97073,39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Балка передняя (подрамник)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93844,09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Бампер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30746,85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Бампер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1851,98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3956,26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Бачок торм.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Башмак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Башмак стеклоподъемника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Бензобак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74073,05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Бензонасос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43507,65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Блок кнопок (+ЭЛ. С/П)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13212,31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Блок кнопок управления световыми приборами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12064,29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Блок комфорта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38830,68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22646,33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Блок упр. дрос.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32366,42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Блок управления AIR-BAG</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111963,82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(компьютер)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76778,29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Блок управления зеркалами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12292,72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управления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27503,96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(климат 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19809,85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Блок управления центр замком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10928,19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с повторителем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(левое)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8075,82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30</w:t>
            </w:r>
          </w:p>
        </w:tc>
        <w:tc>
          <w:tcPr>
            <w:tcW w:w="6379" w:type="dxa"/>
            <w:vAlign w:val="center"/>
          </w:tcPr>
          <w:p w:rsidR="00CA5591" w:rsidRPr="00393504" w:rsidRDefault="00CA5591" w:rsidP="00CA5591">
            <w:pPr>
              <w:rPr>
                <w:sz w:val="20"/>
                <w:szCs w:val="20"/>
              </w:rPr>
            </w:pPr>
            <w:r w:rsidRPr="00393504">
              <w:rPr>
                <w:sz w:val="20"/>
                <w:szCs w:val="20"/>
              </w:rPr>
              <w:t>Боковое зеркало заднего вида (правое)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8083,02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Болт башмака натяжения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Болт вала рулевого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крепл форсунки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креплен. ролика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подпружиненного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крепления заднего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крепления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крепления кронштейна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329,31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крепления нижней звездочки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крепления петли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крепления площадки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крепления рейки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крепления трубки г/у с клапаном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крепления шарового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крепления шестерни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кулака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опоры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опоры шаровой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ролика натяжного ремня ген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рычага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рычага заднего верхнего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рычага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Болт шестерни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Болт шкива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Вал вторичный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Вал первичный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Вал промежуточный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Вал рулевой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16957,06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Вариатор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29274,56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21024,56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Вентилятор радиатора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19632,19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Вилка 1-2-й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8962,13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Вилка 3-4-й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Вилка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10328,52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Вилка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8970,31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Вилка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Виско муфта в сборе с вентилятором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16171,56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Вкладыш балансировочного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Вкладыши коренные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Вкладыши шатунные.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Водяной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14558,92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Воздухозаборник (панель)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11313,28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Втулка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79</w:t>
            </w:r>
          </w:p>
        </w:tc>
        <w:tc>
          <w:tcPr>
            <w:tcW w:w="6379" w:type="dxa"/>
            <w:vAlign w:val="center"/>
          </w:tcPr>
          <w:p w:rsidR="00CA5591" w:rsidRPr="00393504" w:rsidRDefault="00CA5591" w:rsidP="00CA5591">
            <w:pPr>
              <w:rPr>
                <w:sz w:val="20"/>
                <w:szCs w:val="20"/>
              </w:rPr>
            </w:pPr>
            <w:r w:rsidRPr="00393504">
              <w:rPr>
                <w:sz w:val="20"/>
                <w:szCs w:val="20"/>
              </w:rPr>
              <w:t>Втулка крепления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Втулка масляного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Втулка мотора омыв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Втулка передней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Втулка синхронизатора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Втулка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Втулка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Втулка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Втулка шатуна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Втулки стабилизатора передние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Выжимной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Выключатель (концевик)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Газовый шток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Гайка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Гайка вторичного вала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519,18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Гайка колеса на 1 колесо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Гайка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Генератор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38830,68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Гидро компенсатор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Глушитель.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18363,9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Горловина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Гофра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Датчик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7310,64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4128,24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Датчик включения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Датчик давления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Датчик давления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9695,64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Датчик дроссельной заслонки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12936,59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Датчик износа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Датчик импульсов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(лямбдазонд)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Датчик коленчатого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14233,36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Датчик парковки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Датчик положения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Датчик спидометра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Датчик темпер.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9184,95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Датчик температуры в салоне для климат-контроля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5453,65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Датчик температуры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Датчик температуры входящего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5353,08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Датчик управления инжектором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7371,45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Держатель троса 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Держатель упора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Дефлектор переднего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128</w:t>
            </w:r>
          </w:p>
        </w:tc>
        <w:tc>
          <w:tcPr>
            <w:tcW w:w="6379" w:type="dxa"/>
            <w:vAlign w:val="center"/>
          </w:tcPr>
          <w:p w:rsidR="00CA5591" w:rsidRPr="00393504" w:rsidRDefault="00CA5591" w:rsidP="00CA5591">
            <w:pPr>
              <w:rPr>
                <w:sz w:val="20"/>
                <w:szCs w:val="20"/>
              </w:rPr>
            </w:pPr>
            <w:r w:rsidRPr="00393504">
              <w:rPr>
                <w:sz w:val="20"/>
                <w:szCs w:val="20"/>
              </w:rPr>
              <w:t>Диодный мост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9713,47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Диск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Зажим опоры колодок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1118,54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Замок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Замок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8956,21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Замок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Замок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Звездочка цепи привода ГРМ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8356,55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8083,02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Клапан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Клапан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3068,64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Клапан коллектора впускного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12620,41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Клапан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Клапан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578,05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Клапан управления EGR</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15364,77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Клипса обшивки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Кнопка обогрева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2217,65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Кнопка стеклоподъемника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1782,11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Коллектор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38399,27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Колодка разъема жгута проводов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2331,5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Колодки торм. передние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3218,23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Колодки тормозные барабанные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Колодки тормозные дисковые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2230,64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Кольца к-т поршневые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16196,98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Кольца поршневые +0,1 (на 1 цилиндр)</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6809,98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Кольцо стопорное внут.ШРУСа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Кольцо стопорное подшипника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Кольцо стопорное поршневого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Кольцо стопорное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Кольцо уплотнит балансиров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Кольцо уплотнит патрубка вакуум усилителя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Кольцо уплотнит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под гильзу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трубки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Комп. парктроника, 4 датчика зад. бампера.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Комплект брызговиков (передние, задние)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9704,38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Комплект масляных колпачков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11320,18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Комплект отбойников амортизатора на ось</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3026,37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Компрессор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71185,55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Корпус вентилятора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12202,83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Крепеж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3173,91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Крепеж троса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Кронштейн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Кронштейн ролика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6307,1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Крыло заднее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77651,17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177</w:t>
            </w:r>
          </w:p>
        </w:tc>
        <w:tc>
          <w:tcPr>
            <w:tcW w:w="6379" w:type="dxa"/>
            <w:vAlign w:val="center"/>
          </w:tcPr>
          <w:p w:rsidR="00CA5591" w:rsidRPr="00393504" w:rsidRDefault="00CA5591" w:rsidP="00CA5591">
            <w:pPr>
              <w:rPr>
                <w:sz w:val="20"/>
                <w:szCs w:val="20"/>
              </w:rPr>
            </w:pPr>
            <w:r w:rsidRPr="00393504">
              <w:rPr>
                <w:sz w:val="20"/>
                <w:szCs w:val="20"/>
              </w:rPr>
              <w:t>Крыло переднее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27433,51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К-т болтов ГБЦ</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5331,46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К-т ГРМ ремень+ролики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18305,55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К-т прокладок двигателя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7576,31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К-т сателлитов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26412,71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К-т сцепления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29129,47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К-т тросов КПП</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19809,85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К-т шлангов омывателя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2998,77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Кулак левый, правый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28137,56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Кулиса КПП в сборе + к-т тросов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54266,37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Лампа ксенон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Лампочка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Масл. форсунка натяжителя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1841,05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Маховик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37908,1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Маховик двухмассовый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56162,24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Механизм замка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5487,17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Механизм замка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5756,32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Модуль ЭУР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119725,72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Модулятор ЕГР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32358,25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Мотор вентилятора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18104,74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14799,9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Мотор стеклоочистителя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16698,93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Мотор электроусилителя руля  с блоком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108883,04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Моторчик насоса омывателя лобового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Наконечник тяги рулевой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Направляющая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Направляющая цепи (малой)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Направляющие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Направляющие суппорта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5820,84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48546,09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Насос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19560,77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Насос топливный в баке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51530,76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Натяжитель цепи верхн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12594,82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Ограничитель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Опора амортизатора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Опора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5277,87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Опора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5523,13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226</w:t>
            </w:r>
          </w:p>
        </w:tc>
        <w:tc>
          <w:tcPr>
            <w:tcW w:w="6379" w:type="dxa"/>
            <w:vAlign w:val="center"/>
          </w:tcPr>
          <w:p w:rsidR="00CA5591" w:rsidRPr="00393504" w:rsidRDefault="00CA5591" w:rsidP="00CA5591">
            <w:pPr>
              <w:rPr>
                <w:sz w:val="20"/>
                <w:szCs w:val="20"/>
              </w:rPr>
            </w:pPr>
            <w:r w:rsidRPr="00393504">
              <w:rPr>
                <w:sz w:val="20"/>
                <w:szCs w:val="20"/>
              </w:rPr>
              <w:t>Опора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Опора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Опора крепл подвесного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5458,35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Опора кулисы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3464,93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Опора ручки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1714,47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Опора шаровая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4866,45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Опора шаровая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Ось сателлитов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2861,85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Отбойник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Отопитель салона дополнительный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Патрубок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2113,66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Патрубок дроссельный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Патрубок интеркулера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5411,63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Патрубок отопителя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Патрубок подогрева картерных газов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6456,89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Патрубок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Педаль газа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10197,59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Педаль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7336,39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4841,35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Передняя противотуманная фара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Переключатель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Петля багажника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6791,46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Петля двери правой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Петля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6593,8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Поворотный 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8759,78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Подрулевой переключатель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11645,75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Подушка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Подушка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Подшипник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879,17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КПП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7619,62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Подшипник выжимной в сборе с цилиндром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19944,89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Подшипник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Подшипник игольчатый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Подшипник опорный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Подшипник опоры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3862,89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Подшипник перв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Подшипник первичного вала роликовый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Подшипник передней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карданного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2933,01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Подшипник подвесной переднего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Полукольца 1шт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Полукольцо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Полуось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17218,11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13783,15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Поршень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48542,68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Поршень тормозного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275</w:t>
            </w:r>
          </w:p>
        </w:tc>
        <w:tc>
          <w:tcPr>
            <w:tcW w:w="6379" w:type="dxa"/>
            <w:vAlign w:val="center"/>
          </w:tcPr>
          <w:p w:rsidR="00CA5591" w:rsidRPr="00393504" w:rsidRDefault="00CA5591" w:rsidP="00CA5591">
            <w:pPr>
              <w:rPr>
                <w:sz w:val="20"/>
                <w:szCs w:val="20"/>
              </w:rPr>
            </w:pPr>
            <w:r w:rsidRPr="00393504">
              <w:rPr>
                <w:sz w:val="20"/>
                <w:szCs w:val="20"/>
              </w:rPr>
              <w:t>Привод передний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19392,19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Приемная труба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25225,19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Приемная труба с катализатором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37141,31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Пробка бачка расширителя.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Пробка поддона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644,85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Пробка радиатора прокачная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Провод АКБ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Провод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Провода высоковольтные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Прокладка (кольцо)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Прокладка (кольцо) приемн трубы глуш (катализ)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Прокладка впускного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Прокладка выпуск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Прокладка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Прокладка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2731,23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Прокладка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Прокладка помпы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Прокладка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Прокладка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Прокладка топливного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Прокладка трубы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Пружина внутреннего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Пружина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Пружина коромысла ручника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Пружина крепления тормозных колодок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Пружина подвески (стойки)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12911,24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Пружина синхронизатора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Пружина стопора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Пружина суппорта стопорная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Пылезащитный комплект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3896,09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Пыльник  ШРУСа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Пыльник подшипника опоры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Пыльник+отбойник амортизатора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15542,49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Радиатор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25247,45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Радиатор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Распорная втулка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Распредвал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30757,78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Распредвал выпускной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34166,99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Распределитель тормозных усилий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Расходомер воздуха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17243,71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топлива (клапан ТНВД)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29881,18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Регулятор тормозов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33963,67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Резинка под пружину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Резистор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324</w:t>
            </w:r>
          </w:p>
        </w:tc>
        <w:tc>
          <w:tcPr>
            <w:tcW w:w="6379" w:type="dxa"/>
            <w:vAlign w:val="center"/>
          </w:tcPr>
          <w:p w:rsidR="00CA5591" w:rsidRPr="00393504" w:rsidRDefault="00CA5591" w:rsidP="00CA5591">
            <w:pPr>
              <w:rPr>
                <w:sz w:val="20"/>
                <w:szCs w:val="20"/>
              </w:rPr>
            </w:pPr>
            <w:r w:rsidRPr="00393504">
              <w:rPr>
                <w:sz w:val="20"/>
                <w:szCs w:val="20"/>
              </w:rPr>
              <w:t>Рейка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64722,42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Реле вентилятора 50A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3608,81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Реле поворота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3228,73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Рем. комплект переднего суппорта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Рем. Комплект суппорта заднего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Ремень поликлиновый приводных агрегатов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4847,02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Розетка прикуривателя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Рокер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1874,24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Ролик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6664,57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Ролик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5402,89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Ролик натяжной ремня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5744,34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Ролик обводной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4655,91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Р-к заднего тормозного цилиндра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5778,19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Ручка двери внутр.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3550,19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5729,93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Ручка двери наружняя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12946,24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Ручка стеклоподъёмника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1782,11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верхний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Рычаг подвески передний нижний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левый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нижний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Рычаг подвески задней правый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Рычаг подвески  поперечный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8104,89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Сайлент блок балки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Сайлент блок переднего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1928,18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Сайлент блок подпружиненного рычага наружного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Сайлент блок поперечного рычага большого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Сайлент блок продольного рычага большого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Сайлент блок рычага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Сайлент блок рычага подвески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8079,79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Сальник АКПП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2094,24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Сальник к/в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Сальник к/в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Сальник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Сальник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866,96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Сальник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Сальник привода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Сальник 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612,55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Сальник хвостовика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Сальник штока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Свеча зажигания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5568,63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Сигнал звуковой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4153,09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373</w:t>
            </w:r>
          </w:p>
        </w:tc>
        <w:tc>
          <w:tcPr>
            <w:tcW w:w="6379" w:type="dxa"/>
            <w:vAlign w:val="center"/>
          </w:tcPr>
          <w:p w:rsidR="00CA5591" w:rsidRPr="00393504" w:rsidRDefault="00CA5591" w:rsidP="00CA5591">
            <w:pPr>
              <w:rPr>
                <w:sz w:val="20"/>
                <w:szCs w:val="20"/>
              </w:rPr>
            </w:pPr>
            <w:r w:rsidRPr="00393504">
              <w:rPr>
                <w:sz w:val="20"/>
                <w:szCs w:val="20"/>
              </w:rPr>
              <w:t>Синхронизатор 1-2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5846,85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Синхронизатор 3-4-й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12913,69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Синхронизатор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Синхронизатор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6909,92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Скоба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Скоба крепл топл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1008,01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Скоба крепления бачка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Скоба суппорта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8091,45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Стабилизатор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14879,43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Стартер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19407,89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Стекло лобовое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22658,56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11483,08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Стеклоподъемник  левый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16505,25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механический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Стеклоподъемник правый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16505,25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Стойка передняя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12251,09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переднего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1816,26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Ступица колеса заднего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11320,18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Ступица колеса переднего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9709,74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Суппорт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17814,3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Сухарь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Сухарь муфты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Тарелка пружины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Термостат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9765,19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Топливо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5440,45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Толкатель клапана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Траверса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18082,23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Трапеция привода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14566,48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Трос капота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Трос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Труба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18400,86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Трубка высокого давления от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6470,64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Трубка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12390,45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Трубка металлическая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16382,49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Трубка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5095,51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Трубка тормозная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Тяга рулевая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1839,83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Тяга управления заслонкой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1739,26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Уплотнение форсунки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1525,82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Усилитель тормозов вакуумный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16153,75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Фара головного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14588,34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Фиксатор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Фильтр воздушный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1631,83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Фильтр воздушный круглый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Фильтр масляный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1202,95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Фильтр салонный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1328,68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422</w:t>
            </w:r>
          </w:p>
        </w:tc>
        <w:tc>
          <w:tcPr>
            <w:tcW w:w="6379" w:type="dxa"/>
            <w:vAlign w:val="center"/>
          </w:tcPr>
          <w:p w:rsidR="00CA5591" w:rsidRPr="00393504" w:rsidRDefault="00CA5591" w:rsidP="00CA5591">
            <w:pPr>
              <w:rPr>
                <w:sz w:val="20"/>
                <w:szCs w:val="20"/>
              </w:rPr>
            </w:pPr>
            <w:r w:rsidRPr="00393504">
              <w:rPr>
                <w:sz w:val="20"/>
                <w:szCs w:val="20"/>
              </w:rPr>
              <w:t>Фильтр топливный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Фланец звездочки цепи привода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4735,52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Фланец крепления тросов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7746,82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Фланец п/о с сальником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6027,59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Фланец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2596,81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Фланец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Фонарь освещения номерного знака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2998,77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Форсунка двигателя,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71505,45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Форсунка омывателя лоб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Хомут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Хомут пыльника внутр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Цапфа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Цепь ГРМ с натяжителями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35608,28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8407,55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9477,59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10688,51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Цилиндр тормозной рабочий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Шайба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Шестерня 1-й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9379,78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Шестерня 2-й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9536,45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Шестерня 3-й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9540,84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Шестерня 4-й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10519,94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Шестерня 5-й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11168,18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Шестерня балансировочного ремня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9489,5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Шестерня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Шестерня задней передачи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9830,96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Шестерня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7742,06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Шкив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Шкив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Шланг высокого давления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9641,16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Шланг тормозной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Шланг тормозной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Шрус внутренний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11329,89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Шрус наружный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10358,56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Штифт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258,14</w:t>
            </w:r>
          </w:p>
        </w:tc>
      </w:tr>
      <w:tr w:rsidR="00CA5591" w:rsidRPr="00393504" w:rsidTr="00393504">
        <w:trPr>
          <w:trHeight w:val="42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Штифт оси сателлитов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Шток привода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3584,02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460</w:t>
            </w:r>
          </w:p>
        </w:tc>
        <w:tc>
          <w:tcPr>
            <w:tcW w:w="6379" w:type="dxa"/>
            <w:vAlign w:val="center"/>
          </w:tcPr>
          <w:p w:rsidR="00CA5591" w:rsidRPr="00393504" w:rsidRDefault="00CA5591" w:rsidP="00CA5591">
            <w:pPr>
              <w:rPr>
                <w:sz w:val="20"/>
                <w:szCs w:val="20"/>
              </w:rPr>
            </w:pPr>
            <w:r w:rsidRPr="00393504">
              <w:rPr>
                <w:sz w:val="20"/>
                <w:szCs w:val="20"/>
              </w:rPr>
              <w:t>Шток(ось)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Щетки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2909,14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462</w:t>
            </w:r>
          </w:p>
        </w:tc>
        <w:tc>
          <w:tcPr>
            <w:tcW w:w="6379" w:type="dxa"/>
            <w:vAlign w:val="center"/>
          </w:tcPr>
          <w:p w:rsidR="00CA5591" w:rsidRPr="00393504" w:rsidRDefault="00CA5591" w:rsidP="00CA5591">
            <w:pPr>
              <w:rPr>
                <w:sz w:val="20"/>
                <w:szCs w:val="20"/>
              </w:rPr>
            </w:pPr>
            <w:r w:rsidRPr="00393504">
              <w:rPr>
                <w:sz w:val="20"/>
                <w:szCs w:val="20"/>
              </w:rPr>
              <w:t>Щетки стеклоочистителя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3232,52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463</w:t>
            </w:r>
          </w:p>
        </w:tc>
        <w:tc>
          <w:tcPr>
            <w:tcW w:w="6379" w:type="dxa"/>
            <w:vAlign w:val="center"/>
          </w:tcPr>
          <w:p w:rsidR="00CA5591" w:rsidRPr="00393504" w:rsidRDefault="00CA5591" w:rsidP="00CA5591">
            <w:pPr>
              <w:rPr>
                <w:sz w:val="20"/>
                <w:szCs w:val="20"/>
              </w:rPr>
            </w:pPr>
            <w:r w:rsidRPr="00393504">
              <w:rPr>
                <w:sz w:val="20"/>
                <w:szCs w:val="20"/>
              </w:rPr>
              <w:t>Электробензонасос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6154,79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464</w:t>
            </w:r>
          </w:p>
        </w:tc>
        <w:tc>
          <w:tcPr>
            <w:tcW w:w="6379" w:type="dxa"/>
            <w:vAlign w:val="center"/>
          </w:tcPr>
          <w:p w:rsidR="00CA5591" w:rsidRPr="00393504" w:rsidRDefault="00CA5591" w:rsidP="00CA5591">
            <w:pPr>
              <w:rPr>
                <w:sz w:val="20"/>
                <w:szCs w:val="20"/>
              </w:rPr>
            </w:pPr>
            <w:r w:rsidRPr="00393504">
              <w:rPr>
                <w:sz w:val="20"/>
                <w:szCs w:val="20"/>
              </w:rPr>
              <w:t>Электропроводка катушек зажигания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3871,64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465</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136054,84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466</w:t>
            </w:r>
          </w:p>
        </w:tc>
        <w:tc>
          <w:tcPr>
            <w:tcW w:w="6379" w:type="dxa"/>
            <w:vAlign w:val="center"/>
          </w:tcPr>
          <w:p w:rsidR="00CA5591" w:rsidRPr="00393504" w:rsidRDefault="00CA5591" w:rsidP="00CA5591">
            <w:pPr>
              <w:rPr>
                <w:sz w:val="20"/>
                <w:szCs w:val="20"/>
              </w:rPr>
            </w:pPr>
            <w:r w:rsidRPr="00393504">
              <w:rPr>
                <w:sz w:val="20"/>
                <w:szCs w:val="20"/>
              </w:rPr>
              <w:t>Якорь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9046,09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467</w:t>
            </w:r>
          </w:p>
        </w:tc>
        <w:tc>
          <w:tcPr>
            <w:tcW w:w="6379" w:type="dxa"/>
            <w:vAlign w:val="center"/>
          </w:tcPr>
          <w:p w:rsidR="00CA5591" w:rsidRPr="00393504" w:rsidRDefault="00CA5591" w:rsidP="00CA5591">
            <w:pPr>
              <w:rPr>
                <w:sz w:val="20"/>
                <w:szCs w:val="20"/>
              </w:rPr>
            </w:pPr>
            <w:r w:rsidRPr="00393504">
              <w:rPr>
                <w:sz w:val="20"/>
                <w:szCs w:val="20"/>
              </w:rPr>
              <w:t>Якорь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10351,04</w:t>
            </w:r>
          </w:p>
        </w:tc>
      </w:tr>
      <w:tr w:rsidR="00CA5591" w:rsidRPr="00393504" w:rsidTr="00393504">
        <w:trPr>
          <w:trHeight w:val="585"/>
        </w:trPr>
        <w:tc>
          <w:tcPr>
            <w:tcW w:w="739" w:type="dxa"/>
            <w:vAlign w:val="center"/>
          </w:tcPr>
          <w:p w:rsidR="00CA5591" w:rsidRPr="00393504" w:rsidRDefault="00CA5591" w:rsidP="00CA5591">
            <w:pPr>
              <w:jc w:val="right"/>
              <w:rPr>
                <w:sz w:val="20"/>
                <w:szCs w:val="20"/>
              </w:rPr>
            </w:pPr>
            <w:r w:rsidRPr="00393504">
              <w:rPr>
                <w:sz w:val="20"/>
                <w:szCs w:val="20"/>
              </w:rPr>
              <w:t>468</w:t>
            </w:r>
          </w:p>
        </w:tc>
        <w:tc>
          <w:tcPr>
            <w:tcW w:w="6379" w:type="dxa"/>
            <w:vAlign w:val="center"/>
          </w:tcPr>
          <w:p w:rsidR="00CA5591" w:rsidRPr="00393504" w:rsidRDefault="00CA5591" w:rsidP="00CA5591">
            <w:pPr>
              <w:rPr>
                <w:sz w:val="20"/>
                <w:szCs w:val="20"/>
              </w:rPr>
            </w:pPr>
            <w:r w:rsidRPr="00393504">
              <w:rPr>
                <w:sz w:val="20"/>
                <w:szCs w:val="20"/>
              </w:rPr>
              <w:t>Барабан тормозной задний с подш и кольцом АВС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17553,65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469</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470</w:t>
            </w:r>
          </w:p>
        </w:tc>
        <w:tc>
          <w:tcPr>
            <w:tcW w:w="6379" w:type="dxa"/>
            <w:vAlign w:val="center"/>
          </w:tcPr>
          <w:p w:rsidR="00CA5591" w:rsidRPr="00393504" w:rsidRDefault="00CA5591" w:rsidP="00CA5591">
            <w:pPr>
              <w:rPr>
                <w:sz w:val="20"/>
                <w:szCs w:val="20"/>
              </w:rPr>
            </w:pPr>
            <w:r w:rsidRPr="00393504">
              <w:rPr>
                <w:sz w:val="20"/>
                <w:szCs w:val="20"/>
              </w:rPr>
              <w:t>Бендикс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471</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472</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комплект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4505,69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473</w:t>
            </w:r>
          </w:p>
        </w:tc>
        <w:tc>
          <w:tcPr>
            <w:tcW w:w="6379" w:type="dxa"/>
            <w:vAlign w:val="center"/>
          </w:tcPr>
          <w:p w:rsidR="00CA5591" w:rsidRPr="00393504" w:rsidRDefault="00CA5591" w:rsidP="00CA5591">
            <w:pPr>
              <w:rPr>
                <w:sz w:val="20"/>
                <w:szCs w:val="20"/>
              </w:rPr>
            </w:pPr>
            <w:r w:rsidRPr="00393504">
              <w:rPr>
                <w:sz w:val="20"/>
                <w:szCs w:val="20"/>
              </w:rPr>
              <w:t>Ручка двери наружняя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474</w:t>
            </w:r>
          </w:p>
        </w:tc>
        <w:tc>
          <w:tcPr>
            <w:tcW w:w="6379" w:type="dxa"/>
            <w:vAlign w:val="center"/>
          </w:tcPr>
          <w:p w:rsidR="00CA5591" w:rsidRPr="00393504" w:rsidRDefault="00CA5591" w:rsidP="00CA5591">
            <w:pPr>
              <w:rPr>
                <w:sz w:val="20"/>
                <w:szCs w:val="20"/>
              </w:rPr>
            </w:pPr>
            <w:r w:rsidRPr="00393504">
              <w:rPr>
                <w:sz w:val="20"/>
                <w:szCs w:val="20"/>
              </w:rPr>
              <w:t>Клемма на акб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475</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980,38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476</w:t>
            </w:r>
          </w:p>
        </w:tc>
        <w:tc>
          <w:tcPr>
            <w:tcW w:w="6379" w:type="dxa"/>
            <w:vAlign w:val="center"/>
          </w:tcPr>
          <w:p w:rsidR="00CA5591" w:rsidRPr="00393504" w:rsidRDefault="00CA5591" w:rsidP="00CA5591">
            <w:pPr>
              <w:rPr>
                <w:sz w:val="20"/>
                <w:szCs w:val="20"/>
              </w:rPr>
            </w:pPr>
            <w:r w:rsidRPr="00393504">
              <w:rPr>
                <w:sz w:val="20"/>
                <w:szCs w:val="20"/>
              </w:rPr>
              <w:t>Датчик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1329,42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477</w:t>
            </w:r>
          </w:p>
        </w:tc>
        <w:tc>
          <w:tcPr>
            <w:tcW w:w="6379" w:type="dxa"/>
            <w:vAlign w:val="center"/>
          </w:tcPr>
          <w:p w:rsidR="00CA5591" w:rsidRPr="00393504" w:rsidRDefault="00CA5591" w:rsidP="00CA5591">
            <w:pPr>
              <w:rPr>
                <w:sz w:val="20"/>
                <w:szCs w:val="20"/>
              </w:rPr>
            </w:pPr>
            <w:r w:rsidRPr="00393504">
              <w:rPr>
                <w:sz w:val="20"/>
                <w:szCs w:val="20"/>
              </w:rPr>
              <w:t>Клапан регулировки фаз ГРМ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5656,35</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4654390,81</w:t>
            </w:r>
          </w:p>
        </w:tc>
      </w:tr>
      <w:tr w:rsidR="00CA5591" w:rsidRPr="00393504" w:rsidTr="00393504">
        <w:trPr>
          <w:trHeight w:val="3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по техническому обслуживанию и ремонту автотранспортных средств:  ВАЗ</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задней подвески  Lada Largus, LADA Xray,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5886,46</w:t>
            </w:r>
          </w:p>
        </w:tc>
      </w:tr>
      <w:tr w:rsidR="00CA5591" w:rsidRPr="00393504" w:rsidTr="00393504">
        <w:trPr>
          <w:trHeight w:val="57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2190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4507,10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2114-15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4507,10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2112-12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4640,38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2170-72 Приора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4592,29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2107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3184,85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2107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3274,41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2114-15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4030,25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2112-12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4254,40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2121, 2031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4254,40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2121, 2131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4494,36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2123 Шевроле-Нива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4940,33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2123 Шевроле-Нива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4317,84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2170-72 Приора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2190 Гранта  зад масл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Lada Largus, LADA Xray, LADA Vesta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5842,01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Бак топливный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23793,10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Бак топливный 21073,07,05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11912,42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Бак топливный 21142-12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15856,99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Бак топливный 2112 с прокладками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18716,41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Бак топливный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18885,04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Бак топливный 2190, 217030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22068,23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Балка задней подвески для а/м Lada Largus, Xray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50032,23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Балка задней подвески для а/м ВАЗ 2114 2115 2112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42798,42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Балка задней подвески для а/м ВАЗ 2170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14733,26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Барабан тормозной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4988,15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5044,32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3205,01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3205,01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Барабан тормозной для а/м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Бачок омывателя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7120,19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Бачок омывателя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9515,54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14197,20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38</w:t>
            </w:r>
          </w:p>
        </w:tc>
        <w:tc>
          <w:tcPr>
            <w:tcW w:w="6379" w:type="dxa"/>
            <w:vAlign w:val="center"/>
          </w:tcPr>
          <w:p w:rsidR="00CA5591" w:rsidRPr="00393504" w:rsidRDefault="00CA5591" w:rsidP="00CA5591">
            <w:pPr>
              <w:rPr>
                <w:sz w:val="20"/>
                <w:szCs w:val="20"/>
              </w:rPr>
            </w:pPr>
            <w:r w:rsidRPr="00393504">
              <w:rPr>
                <w:sz w:val="20"/>
                <w:szCs w:val="20"/>
              </w:rPr>
              <w:t>Бачок ГТЦ для а/м Lada Largus, Xray в сборе с поплавком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4918,32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Бачок ГТЦ для а/м ВАЗ 2190,2170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470,60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Бачок ГТЦ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Бачок ГТЦ для а/м ВАЗ в сборе с поплавком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Бачок ГУР 2112,2123 маслянный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3272,28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lang w:val="en-US"/>
              </w:rPr>
            </w:pPr>
            <w:r w:rsidRPr="00393504">
              <w:rPr>
                <w:sz w:val="20"/>
                <w:szCs w:val="20"/>
              </w:rPr>
              <w:t>БачокГУР</w:t>
            </w:r>
            <w:r w:rsidRPr="00393504">
              <w:rPr>
                <w:sz w:val="20"/>
                <w:szCs w:val="20"/>
                <w:lang w:val="en-US"/>
              </w:rPr>
              <w:t xml:space="preserve">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3027,44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Бачок ГЦС для а/м ВАЗ 2107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Бачок омывателя 2107,21213, (бок.мотор) 2,2л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Бачок омывателя 2114 под 1 мотор с насосом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Бачок омывателя 2114  под 2 мотора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Бачок омывателя 2115 под 1 мотор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Бачок омывателя 2123 Шевроле-Нива (под 1мотор) (4,8л)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Бачок омывателя 2170 Приора с насосом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1211,43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Бачок омывателя 2190 под 1 мотор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Бачок омывателя 2190 под 2 мотора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672,81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 2114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 2170 Приора со шлангом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Бачок расширительный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12863,32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Башмак натяжителя 2121-21214,2123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35772,33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2107,2121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9742,10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10955,70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2112,12,2170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9751,83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16055,20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12670,71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Бензонасос  в сборе (модуль)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36058,40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Блок вентиляторов охлажд кондиц с кожухм (2 вент)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12408,58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Блок монтажный (предохранителей и реле)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11876,90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Блок монтажный (с рпедохранителями и реле) для а/м ВАЗ 2114, 15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14641,36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Блок монтажный (с рпедохранителями и реле) для а/м ВАЗ 2112 - 2112,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14641,36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Блок монтажный (с рпедохранителями и реле)  для а/м ВАЗ 2121,2131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13620,60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Блок монтажный (с рпедохранителями и реле) 2107 в сб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7231,58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Блок монтажный (с рпедохранителями и реле)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15531,00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Блок управления 2170-72 стеклооч., освещен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5303,83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Блок управления 2190 стеклооч., освещен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5380,70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LADA Vesta,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67139,77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Блок управления двигателем ВАЗ  2121 - 2131, 2123,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28911,26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1117-19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4187,15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2170 Приора нов.обр (4 положения)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2170 Приора с климат-контролем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12562,18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Блок управления отопителем 2190 с климатической установкой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7859,01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Блок управления электропакетом 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23908,45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Блок управления электропакетом 2190 Гранта, 2121-2131,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20343,99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Болт для установки реактивных штанг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946,14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Болт заднего кронштейна двигателя для а/м ВАЗ 2112-2112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Болт замка двери для а/м ВАЗ 2114-10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86</w:t>
            </w:r>
          </w:p>
        </w:tc>
        <w:tc>
          <w:tcPr>
            <w:tcW w:w="6379" w:type="dxa"/>
            <w:vAlign w:val="center"/>
          </w:tcPr>
          <w:p w:rsidR="00CA5591" w:rsidRPr="00393504" w:rsidRDefault="00CA5591" w:rsidP="00CA5591">
            <w:pPr>
              <w:rPr>
                <w:sz w:val="20"/>
                <w:szCs w:val="20"/>
              </w:rPr>
            </w:pPr>
            <w:r w:rsidRPr="00393504">
              <w:rPr>
                <w:sz w:val="20"/>
                <w:szCs w:val="20"/>
              </w:rPr>
              <w:t>Болт колеса М12x1,25x54/27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w:t>
            </w:r>
          </w:p>
        </w:tc>
        <w:tc>
          <w:tcPr>
            <w:tcW w:w="6379" w:type="dxa"/>
            <w:vAlign w:val="center"/>
          </w:tcPr>
          <w:p w:rsidR="00CA5591" w:rsidRPr="00393504" w:rsidRDefault="00CA5591" w:rsidP="00CA5591">
            <w:pPr>
              <w:rPr>
                <w:sz w:val="20"/>
                <w:szCs w:val="20"/>
              </w:rPr>
            </w:pPr>
            <w:r w:rsidRPr="00393504">
              <w:rPr>
                <w:sz w:val="20"/>
                <w:szCs w:val="20"/>
              </w:rPr>
              <w:t>Болт колеса М12x1,25x55/28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Болт колеса М12x1,25x55/30 (внутрен.шестигранник,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Болт колеса М12x1,25x56/29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Болт колеса М12x1,25x58/33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Болт колеса М12x1,5x54/27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Болт колеса М12x1,5x55/30 (внутрен. шестигранник,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Болт колеса М12x1,5x56/28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Болт колеса М12x1,5x58/33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Болт колеса М12x1,5x63/39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Болт колеса М12х1.25х27 для а/м ВАЗ  Приора с буртиком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Болт колеса М14x1,25x55/28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Болт колеса М14x1,5x48/24 (внутрен. шестигранник,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Болт колеса М14x1,5x52/25 (ключ 17,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Болт колеса секретный М12x1,25x24 для а/м ВАЗ 2114, 10,70, 90 (блистер) (компл.)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Болт М 8х1,25х32 шаровой опоры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Болт М10х 25 крепления ступицы, шаровой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Болт М10х 75 нижнего рычага для а/м ВАЗ 2114 (стойки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Болт М10х1,25х 65 коренного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Болт М10х1,25х105 кронштейна двигателя для а/м ВАЗ 2112 (нижний)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Болт М10х1,25х115 крепления бампера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Болт М10х1,25х152 рулевого механизма и маятника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Болт М10х1,25х18 крепления петли двери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Болт М10х1,25х20 кронштейна генератора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Болт М10х1,25х98 головки блока для а/м ВАЗ 2112 (16-ти клапан.)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Болт М10х1,25х98 головки блока для а/м ВАЗ 2112 н/о (звездочка)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Болт М10х1,25х98 передней опоры двигателя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Болт М10х118 подушки для а/м ВАЗ 2112 с буртиком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Болт М10х160 крепления маятника для а/м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Болт М10х30 кронштейна левой опоры двигателя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Болт М10х35 натяжного ролика для а/м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Болт М10х40 кронштейна генератора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Болт М10х40 с юбкой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Болт М10х45 крепления шестерни привода р/вала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Болт М12х1,25х 80 реактивной тяги и крепления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Болт М12х1,25х160 реактивной тяги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Болт М12х1,25х35 лонжерона для а/м ВАЗ 2107 (квадрат)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Болт М12х1,25х75 эластичной муфты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Болт М12х110 опоры передней стойки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Болт М12х150 крепления поперечной реактивной тяги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Болт М12х40 многоцелевой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Болт М12х45 крепления КПП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Болт М12х55 рулевой рейки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Болт М12х60 развальный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Болт М12х60 развальный для а/м ВАЗ 2114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Болт М14х80 крепления бампера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Болт М16х105 кронштейна подушки двигателя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Болт М5х10 желобка двери с зубчатым буртиком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134</w:t>
            </w:r>
          </w:p>
        </w:tc>
        <w:tc>
          <w:tcPr>
            <w:tcW w:w="6379" w:type="dxa"/>
            <w:vAlign w:val="center"/>
          </w:tcPr>
          <w:p w:rsidR="00CA5591" w:rsidRPr="00393504" w:rsidRDefault="00CA5591" w:rsidP="00CA5591">
            <w:pPr>
              <w:rPr>
                <w:sz w:val="20"/>
                <w:szCs w:val="20"/>
              </w:rPr>
            </w:pPr>
            <w:r w:rsidRPr="00393504">
              <w:rPr>
                <w:sz w:val="20"/>
                <w:szCs w:val="20"/>
              </w:rPr>
              <w:t>Болт М5х14 решетки радиатора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w:t>
            </w:r>
          </w:p>
        </w:tc>
        <w:tc>
          <w:tcPr>
            <w:tcW w:w="6379" w:type="dxa"/>
            <w:vAlign w:val="center"/>
          </w:tcPr>
          <w:p w:rsidR="00CA5591" w:rsidRPr="00393504" w:rsidRDefault="00CA5591" w:rsidP="00CA5591">
            <w:pPr>
              <w:rPr>
                <w:sz w:val="20"/>
                <w:szCs w:val="20"/>
              </w:rPr>
            </w:pPr>
            <w:r w:rsidRPr="00393504">
              <w:rPr>
                <w:sz w:val="20"/>
                <w:szCs w:val="20"/>
              </w:rPr>
              <w:t>Болт М6х12 многоцелевой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Болт М6х12 многоцелевой с буртиком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Болт М6х16 зад.крышки двигателя для а/м ВАЗ 2107 (квадрат. головка)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Болт М6х16 радиатора с буртиком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Болт М8х110 крепления генератора для а/мВАЗ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Болт М8х20 бампера для а/м ВАЗ 2107 (короткий)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Болт М8х25 крепления опоры стойки для а/м ВАЗ 2112 (гвоздь)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Болт М8х26,5 бампера для а/м ВАЗ 2107 (длинный) хром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Болт М8х40 шаровой опоры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Болт М8х55 хомута глушителя для а/м ВАЗ 2114-10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Болт М8х65 хомута глушителя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Болт М9х56 шатунный для а/м ВАЗ 2112, 21213 ст/обр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Болт направляющий колеса для а/м ВАЗ 2112 н/обр (штифт)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Болт оси нижних рычагов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647,13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Буфер хода сжатия 2114 зад стойки к-т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649,15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Буфер хода сжатия 2114 перед стойки к-т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891,37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Буфер хода сжатия для а/м ВАЗ 2170 зад.подвески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581,63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Буфер хода сжатия для а/м ВАЗ 2170, Lada Largus,  LADA Xray, LADA Vesta (к-кт 2шт) (полеуретан) на ось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тормозной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30399,60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2170-72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10485,35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2123  в сборе с ГТЦ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13591,07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12337,50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12337,50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для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30629,90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Вакуумный усилитель тормозов для а/м ВАЗ 2121,2131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14410,20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Вал вторичный КПП 21074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Вал вторичный КПП 2113-15,2112-12 в сб. усил.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4958,48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Вал вторичный КПП 2123,21074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7692,30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Вал вторичный КПП 2170,2112, 2190, голый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7141,76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Вал карданный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13801,14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Вал карданный 2121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15886,08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Вал карданный 2121 короткий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14112,66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Вал карданный 21213-2123-2131 с ШРУСами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22055,14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Вал карданный 21213-2123-2131 с ШРУСами короткий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21014,44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Вал карданный 21213 промежуточный (муфта эласт. с фланцем).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13958,15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Вал коленчатый 2112-15,2170-72,2190,2192-94, Lada Largus, Xray, Vesta (дв. 1,6 8 и 16кл)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27559,61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Вал коленчатый 21213-14,2107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24095,92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Вал коленчатый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31368,36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Вал коленчатый 2170-2190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28700,21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Вал первичный КПП 2107, 2121-21214 (18 зуб.) в сб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10287,50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Вал первичный КПП 2114-10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9822,31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Вал первичный КПП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12331,00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Вал привода 2121 пер.колес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5145,33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Вал привода Lada Largus, Xray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32015,70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Вал привода Lada Largus, Xray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31999,28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Вал привода LADA Vesta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19575,50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Вал привода пер моста РК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9694,79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182</w:t>
            </w:r>
          </w:p>
        </w:tc>
        <w:tc>
          <w:tcPr>
            <w:tcW w:w="6379" w:type="dxa"/>
            <w:vAlign w:val="center"/>
          </w:tcPr>
          <w:p w:rsidR="00CA5591" w:rsidRPr="00393504" w:rsidRDefault="00CA5591" w:rsidP="00CA5591">
            <w:pPr>
              <w:rPr>
                <w:sz w:val="20"/>
                <w:szCs w:val="20"/>
              </w:rPr>
            </w:pPr>
            <w:r w:rsidRPr="00393504">
              <w:rPr>
                <w:sz w:val="20"/>
                <w:szCs w:val="20"/>
              </w:rPr>
              <w:t>Вал привода LADA Vesta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31518,20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Вал промежуточный КПП 2107 (5-ступ) 14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184</w:t>
            </w:r>
          </w:p>
        </w:tc>
        <w:tc>
          <w:tcPr>
            <w:tcW w:w="6379" w:type="dxa"/>
            <w:vAlign w:val="center"/>
          </w:tcPr>
          <w:p w:rsidR="00CA5591" w:rsidRPr="00393504" w:rsidRDefault="00CA5591" w:rsidP="00CA5591">
            <w:pPr>
              <w:rPr>
                <w:sz w:val="20"/>
                <w:szCs w:val="20"/>
              </w:rPr>
            </w:pPr>
            <w:r w:rsidRPr="00393504">
              <w:rPr>
                <w:sz w:val="20"/>
                <w:szCs w:val="20"/>
              </w:rPr>
              <w:t>Вал промежуточный КПП 2190,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10096,82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Вал промежуточный маслонасоса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5966,72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Вал промежуточный на раздаточную коробку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9770,76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10922,80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2112,2114 Евро-2, б/датчика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8889,63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2112,2170 инж, Евро-3 п/датчик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9407,01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2112,2170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13324,50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12636,16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vAlign w:val="center"/>
          </w:tcPr>
          <w:p w:rsidR="00CA5591" w:rsidRPr="00393504" w:rsidRDefault="00CA5591" w:rsidP="00CA5591">
            <w:pPr>
              <w:rPr>
                <w:sz w:val="20"/>
                <w:szCs w:val="20"/>
              </w:rPr>
            </w:pPr>
            <w:r w:rsidRPr="00393504">
              <w:rPr>
                <w:sz w:val="20"/>
                <w:szCs w:val="20"/>
              </w:rPr>
              <w:t>Вал распределительный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12636,16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(карданчик)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(карданчик)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(карданчик)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(карданчик) 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(карданчик)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Вентилятор кондиц.в сб.с кожухом 2190, 2170-2173 с клим. устан.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9243,60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Вентилятор отопителя салона 2112, 2190,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8220,03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2121 (6-ти лопаст)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21213-214 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8533,58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1117-19 с кожухом, без резис.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9331,24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1117-19 с кожухом, с резис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9969,16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2123 (11 лоп.)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9444,56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7384,67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2123 Шеви 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15014,65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9331,24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2170-2172, Vesta,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20256,45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2190-2192 с кожухом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12572,64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ВиброШумоизолятор для пружин 2170 пенополиуретан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1792,26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ВиброШумоизолятор для пружин 2190 пенополиуретан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1840,19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Вилка КПП 2170,2190,2192-94 для КПП 2181 (1 и 2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6349,62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Вилка КПП 2170,2190,2192-94 для КПП 2181 (3 и 4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Вилка КПП 2170,2190,2192-94 для КПП 2181 (5-й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3368,32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Вилка КПП 2107 (з/х) 4ст.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883,90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Вилка КПП 2107,21213-2123-2131 (1,2,3,4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1089,56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Вилка КПП 2107,2123 (5-пер и з/х)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1255,67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Вилка КПП 2114-15,2112,Приора (1-2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Вилка КПП 2114-15,2112,Приора (3-4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1970,82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Вилка КПП 2114-15,2112,Приора (5-й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1785,12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Вилка КПП 2112 (з/х)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Вилка КПП 21704,2190,2194 (2014 г.в.) заднего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3674,28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Вилка муфты дифференциала РК 2121,2123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Вилка РК (вкл.переднего моста) 2121,2123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1514,82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Вилка рычага управления РК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972,75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Вилка скользящая кард вала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Вилка сцепления 2107,2121,2123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Вилка сцепления 2114-99,2113-15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1430,05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Вилка сцепления 2112-12,2170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230</w:t>
            </w:r>
          </w:p>
        </w:tc>
        <w:tc>
          <w:tcPr>
            <w:tcW w:w="6379" w:type="dxa"/>
            <w:vAlign w:val="center"/>
          </w:tcPr>
          <w:p w:rsidR="00CA5591" w:rsidRPr="00393504" w:rsidRDefault="00CA5591" w:rsidP="00CA5591">
            <w:pPr>
              <w:rPr>
                <w:sz w:val="20"/>
                <w:szCs w:val="20"/>
              </w:rPr>
            </w:pPr>
            <w:r w:rsidRPr="00393504">
              <w:rPr>
                <w:sz w:val="20"/>
                <w:szCs w:val="20"/>
              </w:rPr>
              <w:t>Вилка сцепления 2190, для трос.кпп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Винт для а/м ВАЗ 2107 количества смеси х/х в сборе (экономайзер)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Винт М4х16 зеркала бокового вида 2114, датчика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233</w:t>
            </w:r>
          </w:p>
        </w:tc>
        <w:tc>
          <w:tcPr>
            <w:tcW w:w="6379" w:type="dxa"/>
            <w:vAlign w:val="center"/>
          </w:tcPr>
          <w:p w:rsidR="00CA5591" w:rsidRPr="00393504" w:rsidRDefault="00CA5591" w:rsidP="00CA5591">
            <w:pPr>
              <w:rPr>
                <w:sz w:val="20"/>
                <w:szCs w:val="20"/>
              </w:rPr>
            </w:pPr>
            <w:r w:rsidRPr="00393504">
              <w:rPr>
                <w:sz w:val="20"/>
                <w:szCs w:val="20"/>
              </w:rPr>
              <w:t>Винт М4х25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Винт М5х20 кожуха руля (полупотайной)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Винт М6х10 замка двери для а/м ВАЗ 2107 (полупотайной)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Винт М6х12 заднего сидения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Винт М6х25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Винт М8х25 стопорной пластины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Винт М8х35 заднего сиденья для а/м ВАЗ 2121 (цил. гол.)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Винт фиксатора двери 2170 Приора (бесшумный) (к-т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368,58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Винты на номерной знак (саморез) нерж (к-т 4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255,49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Вкладыши 1117-19,2170-72,2190,2192-94, Lada Largus, Xray, Vesta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2414,28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Вкладыши 1117-19,2170-72,2190,2192-94, Lada Largus, Xray, Vesta шат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3113,93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Вкладыши 2107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Вкладыши 2107 шат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1785,12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Вкладыши 2114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Вкладыши 2112-2112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Вкладыши 2113-2115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Вкладыши 2121-2131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2358,70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Вкладыши 2121-2131 шат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1828,29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Вкладыши 2123 кор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Вкладыши 2123 шат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Вкладыши ремонтные 1117-19,2170-72,2190,2192-94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Вкладыши ремонтные 2107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Вкладыши ремонтные1117-19,2170-72,2190,2192-94 шатунные (к-т) Lada Largus, Xray, Vesta</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9047,50</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Вкладыши ремонтные1117-19,2170-72,2190,2192-94 коренные (к-т) Lada Largus, Xray, Vesta</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9212,00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Вкладыши ремонтные2114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Вкладыши ремонтные2112-2112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Вкладыши ремонтные2113-2115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Вкладыши ремонтные2121-2131 кор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Вкладыши ремонтные2121-2131 шат(к-т)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1828,29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Вкладыши ремонтные2123 шат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Вкладыши ремонтные2123кор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Воздухозаборник на капот для а/м ВАЗ 2121 (некрашен.) квадрат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1639,19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Втулка аморт 2107, 2121, 21213 зад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385,82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Втулка бачка омывателя для а/м ВАЗ 2112 (d=11мм)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Втулка болта заднего аморт 2107 (распорн.)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Втулка болта клапана 2107 (регулировочного)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Втулка вала вторичного КПП 2123 (распорн.)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Втулка вилки сцепления 2112-14,2170, 2190опорная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Втулка запорная полуоси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Втулка запорная полуоси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3540,49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Втулка клапанной крышки для а/м ВАЗ 2114, 2115 2112 красная (к-кт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Втулка крепления амортизатора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Втулка крепления кожуха ГРМ для а/м ВАЗ 2114 2115,2112</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206,01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276</w:t>
            </w:r>
          </w:p>
        </w:tc>
        <w:tc>
          <w:tcPr>
            <w:tcW w:w="6379" w:type="dxa"/>
            <w:vAlign w:val="center"/>
          </w:tcPr>
          <w:p w:rsidR="00CA5591" w:rsidRPr="00393504" w:rsidRDefault="00CA5591" w:rsidP="00CA5591">
            <w:pPr>
              <w:rPr>
                <w:sz w:val="20"/>
                <w:szCs w:val="20"/>
              </w:rPr>
            </w:pPr>
            <w:r w:rsidRPr="00393504">
              <w:rPr>
                <w:sz w:val="20"/>
                <w:szCs w:val="20"/>
              </w:rPr>
              <w:t>Втулка напр клапана 2107,2121-21214 (к-т 8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1673,51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Втулка напр клапана 2114-15,2112-12,2170,2190 (+0,02) (к-т 8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1674,38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Втулка напр клапана 2112  (к-т 16шт)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8823,35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Втулка педали сцепления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Втулка реактивной тяги комплект.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Втулка реактивных штанг 2107 (к-т 4шт.бол+6шт.мал) полиуретан</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1756,00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282</w:t>
            </w:r>
          </w:p>
        </w:tc>
        <w:tc>
          <w:tcPr>
            <w:tcW w:w="6379" w:type="dxa"/>
            <w:vAlign w:val="center"/>
          </w:tcPr>
          <w:p w:rsidR="00CA5591" w:rsidRPr="00393504" w:rsidRDefault="00CA5591" w:rsidP="00CA5591">
            <w:pPr>
              <w:rPr>
                <w:sz w:val="20"/>
                <w:szCs w:val="20"/>
              </w:rPr>
            </w:pPr>
            <w:r w:rsidRPr="00393504">
              <w:rPr>
                <w:sz w:val="20"/>
                <w:szCs w:val="20"/>
              </w:rPr>
              <w:t>Втулка реактивных штанг 21213-2123-2131 (к-т 10шт.бол.)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1792,26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Втулка рычага 2114-159,10-12,13-15, 2112-2170, 2190 (к-т 2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2114 (резина)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2114 (шт,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2112, 2170, Lada Largus, Xray, Vesta (резина)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516,63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2112, 2170, Lada Largus, Xray, Vesta (шт,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2121 внутр. (мал.)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638,38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2121 наруж. (бол.)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2123 (бол.)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602,32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2123 (мал.)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Втулка стабилизатора для а/м ВАЗ 2190 (шт,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Выключатель (клавиша) электрооборудования 2107 (с индик)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777,17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Выключатель (клавиша) электрооборудования 2112-2112,2114,2115 2190(с индик)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Выключатель (клавиша) электрооборудования 2121,2123 (с индик)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Выключатель (кнопка) аварийной сигнализации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Выключатель (кнопка) аварийной сигнализации 2112-2112,2114,2115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777,17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Выключатель (кнопка) аварийной сигнализации 2121,2123 (с индик)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Выключатель (кнопка) электрооборудования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Выключатель (кнопка) электрооборудования 2112-2112,2114,2115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777,17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Выключатель (кнопка) электрооборудования 2121,2123 (с индик)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Выключатель массы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Выключатель педали сцепления для а/м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639,69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 для а/м ВАЗ 2107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 для а/м ВАЗ 2114-15,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860,52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 для а/м ВАЗ 2112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Выключатель света заднего хода для а/м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Выключатель света салона для а/м ВАЗ 2114-15, 2170,2190 концевой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Выключатель света салона для а/м ВАЗ 2123 (концевик)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Выключатель сигнала тормоза для а/м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Выключатель сигнала тормоза для а/м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Выключатель сигнала тормоза для а/м ВАЗ 2114, 2115,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Выключатель сигнала тормоза для а/м ВАЗ 2123 (12В, 5А)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Гайка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Гайка медная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Генератор 2170-2172,2190 (120А)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14733,70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Генератор 2121 (80А)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Генератор 2107 инж.дв. (14В/73А)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12990,07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Генератор 2114-21159,2112-2115, 2170 2190, инж.дв. (90А)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13408,61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Генератор 2114-2115 инж.дв. (100А)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13419,14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Генератор 2114-2115,2170 2190 инж.дв. (14В/120А)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14807,73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Генератор 2121-2131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13756,23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323</w:t>
            </w:r>
          </w:p>
        </w:tc>
        <w:tc>
          <w:tcPr>
            <w:tcW w:w="6379" w:type="dxa"/>
            <w:vAlign w:val="center"/>
          </w:tcPr>
          <w:p w:rsidR="00CA5591" w:rsidRPr="00393504" w:rsidRDefault="00CA5591" w:rsidP="00CA5591">
            <w:pPr>
              <w:rPr>
                <w:sz w:val="20"/>
                <w:szCs w:val="20"/>
              </w:rPr>
            </w:pPr>
            <w:r w:rsidRPr="00393504">
              <w:rPr>
                <w:sz w:val="20"/>
                <w:szCs w:val="20"/>
              </w:rPr>
              <w:t>Генератор 2123 Шевроле-Нива (120А)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14807,73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Генератор 2123 Шевроле-Нива (14В/80А)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13482,97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Генератор 2170-72 Приора (80А)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13361,93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Генератор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27681,67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Генератор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27786,46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Гидротолкатель для а/м ВАЗ 21214 н/о в сборе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1946,59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Гидротолкатель клапана 2112-12,1117-19,2170-72,2190-94 (16 клап)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15199,80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Гидротолкатель клапана 21213нов.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1627,34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331</w:t>
            </w:r>
          </w:p>
        </w:tc>
        <w:tc>
          <w:tcPr>
            <w:tcW w:w="6379" w:type="dxa"/>
            <w:vAlign w:val="center"/>
          </w:tcPr>
          <w:p w:rsidR="00CA5591" w:rsidRPr="00393504" w:rsidRDefault="00CA5591" w:rsidP="00CA5591">
            <w:pPr>
              <w:rPr>
                <w:sz w:val="20"/>
                <w:szCs w:val="20"/>
              </w:rPr>
            </w:pPr>
            <w:r w:rsidRPr="00393504">
              <w:rPr>
                <w:sz w:val="20"/>
                <w:szCs w:val="20"/>
              </w:rPr>
              <w:t>Глушитель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4930,85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Глушитель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5255,15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Глушитель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5255,15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Глушитель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Глушитель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Глушитель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Глушитель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Глушитель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Глушитель 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Глушитель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6281,13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Глушитель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15397,20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Глушитель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16565,65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2190 Гранта в сборе. 16 кл.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53726,10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2190 Гранта в сборе. 8 кл.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52484,03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2107, 21213, 21214 (инж.)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50223,17</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2114-159, 2114-15 2112 в сб. 8кл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52684,48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21213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47950,48</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LADA Vesta двигатель 1.6,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55863,68</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LADA Vesta двигатель 1.8,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57146,78</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цилиндровLada Largus, Xray 16 клап.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63721,60</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Lada Largus, Xray 8 клап. в сборе.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62857,98</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в сборе 2112, 2190, 2170 16кл.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50231,05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в сборе 2170 Приора, 2190 Гранта 8кл. (с клапанами, с распредвалами)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49619,10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Горловина наливная топливного бака 2170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6897,52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Гофра воздушная в сборе 2121, ,2112, 2115,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542,44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d-45  L-100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907,65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d-45  L-150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d-45  L-200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d-45  L-260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949,36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d-50  L-100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1088,90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d-50  L-150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d-50  L-200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d-50  L-250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d-55  L-100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d-55  L-150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d-55  L-200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367</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d-55  L-250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1745,09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d-60  L-100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d-60  L-150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1535,20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d-60  L-200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1745,09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d-64  L-200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2024,40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Гофра приемной трубы d-64  L-250  (трехслойная) компенсационная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2345,10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Датчик АБС 1117-19,2170-72,2190,2192-94 скорости зад.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2795,83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Датчик АБС 1117-19,2170-72,2190,2192-94 скорости пер.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2795,83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Датчик АБС 21214 скорости зад. Колеса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2293,53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Датчик АБС 21214 скорости пер.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2293,53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Датчик аварийного давления масла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1431,31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Датчик аварийного давления масла 2107,2114-15,2112-12,2170-72,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766,73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379</w:t>
            </w:r>
          </w:p>
        </w:tc>
        <w:tc>
          <w:tcPr>
            <w:tcW w:w="6379" w:type="dxa"/>
            <w:vAlign w:val="center"/>
          </w:tcPr>
          <w:p w:rsidR="00CA5591" w:rsidRPr="00393504" w:rsidRDefault="00CA5591" w:rsidP="00CA5591">
            <w:pPr>
              <w:rPr>
                <w:sz w:val="20"/>
                <w:szCs w:val="20"/>
              </w:rPr>
            </w:pPr>
            <w:r w:rsidRPr="00393504">
              <w:rPr>
                <w:sz w:val="20"/>
                <w:szCs w:val="20"/>
              </w:rPr>
              <w:t>Датчик включения вентилятора (температуры)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Датчик включения вентилятора (температуры) 2112-12,2113-2115, 2190,2170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масла 2121,2131,2123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Датчик детонации 2112-2112,2113-2115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1155,23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Датчик детонации для а/м ВАЗ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Датчик дождя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4510,30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Датчик кислорода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10857,50</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Датчик кислородный 1117-19, 21074, 2112-12, 2170-72, 2190, 21214 Lada Largus, Xray L-зонд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10676,41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Датчик кислородный 2107,2113-2115 L-зонд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10786,36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Датчик коленвала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 2114-159, 2112-12,21214, 2170, 2190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18095,00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Датчик массового расхода воздуха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17733,10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Датчик неровной дороги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4372,76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Датчик положения дроссельной заслонки ,2107,2112-15,2170,2190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698,22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Датчик положения дроссельной заслонки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837,21</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Датчик положения к/вала 2107,2112-15,2170,2190,21214 (синхрон.) инж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1787,73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Датчик положения р/вала ВАЗ (фаз) с 16 клапан. Двиг. инжектор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1907,06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Датчик положения р/вала ВАЗ (фаз) с 8 клапан. Двиг. инжектор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2141,47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Датчик скорости 2107,2114-15,2112-12,21214 инж 6/имп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1378,15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Датчик скорости 2170-72,2190,2192-94 (с 2010 г.в.) (16 имп)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Датчик скорости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Датчик температуры окружающей среды 2114-15,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Датчик температуры окружающей среды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 жид-ти 2113-15,2170-72,2123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 жид-ти 2107,2113,21213 с/о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487,34</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 жид-ти 2114-15 инж,2112-12,2170-72,2190-94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охлаж жид-ти LADA.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740,28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Датчик температуры салона,2170,2190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2863,38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Датчик температуры салона 2112-2115, -2190,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Датчик уровня масла 21143, 2112,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1355,97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Датчик уровня омыв.жидкости 21143, 2112,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925,98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Датчик уровня охлаждающей жидкости 2114, 2112,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411</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2112-2114,15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Датчик уровня торм.жидкости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Датчик уровня торм.жидкости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Датчик Холла 2107,2121-21214, 2190 (с колодкой под 2 винта)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846,70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Датчик Холла 2114-159,2112-12,2170 (с колодкой  под 1 винт)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Демпфер коленвала 2107,2121-21214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8424,48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Демпфер коленвала 2114-15,1117-19,2170-72,2190 инж (8кл)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6516,34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Демпфер коленвала 2112-12,2170,2190 инж (16кл)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4445,76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Демпфер коленвала 2123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Диодный мост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Диодный мост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5713,18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427</w:t>
            </w:r>
          </w:p>
        </w:tc>
        <w:tc>
          <w:tcPr>
            <w:tcW w:w="6379" w:type="dxa"/>
            <w:vAlign w:val="center"/>
          </w:tcPr>
          <w:p w:rsidR="00CA5591" w:rsidRPr="00393504" w:rsidRDefault="00CA5591" w:rsidP="00CA5591">
            <w:pPr>
              <w:rPr>
                <w:sz w:val="20"/>
                <w:szCs w:val="20"/>
              </w:rPr>
            </w:pPr>
            <w:r w:rsidRPr="00393504">
              <w:rPr>
                <w:sz w:val="20"/>
                <w:szCs w:val="20"/>
              </w:rPr>
              <w:t>Диодный мост генер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1723,31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Диодный мост генер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Диодный мост генер 2112-2115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2001,94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Диодный мост генер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2568,05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Диодный мост генер 2170 Приора, 2190 Гранта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2759,30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2170,2190 (ABS)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5484,19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2170,2190 (ABS)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5484,19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2107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5328,99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2107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5328,99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2114,2112,2170,2190 (без ABS)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4648,72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2114,2112,2170,2190 (без ABS)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4648,72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2121-21214,2123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5381,57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Диск опорный заднего тормоза 2121-21214,2123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5381,57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Диск тормозной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4315,08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Диск тормозной 2114-159,2113-15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4531,20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Диск тормозной 2112-12,1117-19,2190 (R13)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Диск тормозной 2112,1117-19,2170-72, 2190 (R-14)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Диск тормозной 2121-21214,2123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Диск тормозной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Диск тормозной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Дифференциал 2123 раздат.короб.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30368,51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Жгут проводов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26644,29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Жгут проводов ВАЗ-2115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6083,60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Жгут проводов ВАЗ-2131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6433,27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Жгут проводов ВАЗ-2190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6433,27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Жгут проводов катушек зажигания ВАЗ-2112-12 1,6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3877,01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Жгут проводов коробки воздухопритока на а/м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Жгут проводов панели приборов ВАЗ-2112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27129,81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Жгут проводов панели приборов ВАЗ-2121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27129,81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Жгут проводов панели приборов ВАЗ-2170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27129,81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Жгут проводов системы зажигания ВАЗ-2112-12 1,6л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4801,26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Жгут проводов системы зажигания ВАЗ-2114-15 1,6 л Евро 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4801,26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Жгут проводов системы зажигания ВАЗ-2114-15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4801,26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460</w:t>
            </w:r>
          </w:p>
        </w:tc>
        <w:tc>
          <w:tcPr>
            <w:tcW w:w="6379" w:type="dxa"/>
            <w:vAlign w:val="center"/>
          </w:tcPr>
          <w:p w:rsidR="00CA5591" w:rsidRPr="00393504" w:rsidRDefault="00CA5591" w:rsidP="00CA5591">
            <w:pPr>
              <w:rPr>
                <w:sz w:val="20"/>
                <w:szCs w:val="20"/>
              </w:rPr>
            </w:pPr>
            <w:r w:rsidRPr="00393504">
              <w:rPr>
                <w:sz w:val="20"/>
                <w:szCs w:val="20"/>
              </w:rPr>
              <w:t>Жгут проводов системы зажигания ВАЗ-2115 (контроллер 7.9.7)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4801,26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Жгут проводов форсунок ВАЗ-2112-11, 2113-15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3055,17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462</w:t>
            </w:r>
          </w:p>
        </w:tc>
        <w:tc>
          <w:tcPr>
            <w:tcW w:w="6379" w:type="dxa"/>
            <w:vAlign w:val="center"/>
          </w:tcPr>
          <w:p w:rsidR="00CA5591" w:rsidRPr="00393504" w:rsidRDefault="00CA5591" w:rsidP="00CA5591">
            <w:pPr>
              <w:rPr>
                <w:sz w:val="20"/>
                <w:szCs w:val="20"/>
              </w:rPr>
            </w:pPr>
            <w:r w:rsidRPr="00393504">
              <w:rPr>
                <w:sz w:val="20"/>
                <w:szCs w:val="20"/>
              </w:rPr>
              <w:t>Жгут проводов форсунок ВАЗ-2112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3689,60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463</w:t>
            </w:r>
          </w:p>
        </w:tc>
        <w:tc>
          <w:tcPr>
            <w:tcW w:w="6379" w:type="dxa"/>
            <w:vAlign w:val="center"/>
          </w:tcPr>
          <w:p w:rsidR="00CA5591" w:rsidRPr="00393504" w:rsidRDefault="00CA5591" w:rsidP="00CA5591">
            <w:pPr>
              <w:rPr>
                <w:sz w:val="20"/>
                <w:szCs w:val="20"/>
              </w:rPr>
            </w:pPr>
            <w:r w:rsidRPr="00393504">
              <w:rPr>
                <w:sz w:val="20"/>
                <w:szCs w:val="20"/>
              </w:rPr>
              <w:t>Жгут проводов форсунок ВАЗ-21214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464</w:t>
            </w:r>
          </w:p>
        </w:tc>
        <w:tc>
          <w:tcPr>
            <w:tcW w:w="6379" w:type="dxa"/>
            <w:vAlign w:val="center"/>
          </w:tcPr>
          <w:p w:rsidR="00CA5591" w:rsidRPr="00393504" w:rsidRDefault="00CA5591" w:rsidP="00CA5591">
            <w:pPr>
              <w:rPr>
                <w:sz w:val="20"/>
                <w:szCs w:val="20"/>
              </w:rPr>
            </w:pPr>
            <w:r w:rsidRPr="00393504">
              <w:rPr>
                <w:sz w:val="20"/>
                <w:szCs w:val="20"/>
              </w:rPr>
              <w:t>Жгут проводов форсунок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2769,63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465</w:t>
            </w:r>
          </w:p>
        </w:tc>
        <w:tc>
          <w:tcPr>
            <w:tcW w:w="6379" w:type="dxa"/>
            <w:vAlign w:val="center"/>
          </w:tcPr>
          <w:p w:rsidR="00CA5591" w:rsidRPr="00393504" w:rsidRDefault="00CA5591" w:rsidP="00CA5591">
            <w:pPr>
              <w:rPr>
                <w:sz w:val="20"/>
                <w:szCs w:val="20"/>
              </w:rPr>
            </w:pPr>
            <w:r w:rsidRPr="00393504">
              <w:rPr>
                <w:sz w:val="20"/>
                <w:szCs w:val="20"/>
              </w:rPr>
              <w:t>Жгут проводов форсунок ВАЗ-2170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2496,82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466</w:t>
            </w:r>
          </w:p>
        </w:tc>
        <w:tc>
          <w:tcPr>
            <w:tcW w:w="6379" w:type="dxa"/>
            <w:vAlign w:val="center"/>
          </w:tcPr>
          <w:p w:rsidR="00CA5591" w:rsidRPr="00393504" w:rsidRDefault="00CA5591" w:rsidP="00CA5591">
            <w:pPr>
              <w:rPr>
                <w:sz w:val="20"/>
                <w:szCs w:val="20"/>
              </w:rPr>
            </w:pPr>
            <w:r w:rsidRPr="00393504">
              <w:rPr>
                <w:sz w:val="20"/>
                <w:szCs w:val="20"/>
              </w:rPr>
              <w:t>Жгут форсунок ВАЗ-21124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2507,49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467</w:t>
            </w:r>
          </w:p>
        </w:tc>
        <w:tc>
          <w:tcPr>
            <w:tcW w:w="6379" w:type="dxa"/>
            <w:vAlign w:val="center"/>
          </w:tcPr>
          <w:p w:rsidR="00CA5591" w:rsidRPr="00393504" w:rsidRDefault="00CA5591" w:rsidP="00CA5591">
            <w:pPr>
              <w:rPr>
                <w:sz w:val="20"/>
                <w:szCs w:val="20"/>
              </w:rPr>
            </w:pPr>
            <w:r w:rsidRPr="00393504">
              <w:rPr>
                <w:sz w:val="20"/>
                <w:szCs w:val="20"/>
              </w:rPr>
              <w:t>Жгут форсунок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1346,18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468</w:t>
            </w:r>
          </w:p>
        </w:tc>
        <w:tc>
          <w:tcPr>
            <w:tcW w:w="6379" w:type="dxa"/>
            <w:vAlign w:val="center"/>
          </w:tcPr>
          <w:p w:rsidR="00CA5591" w:rsidRPr="00393504" w:rsidRDefault="00CA5591" w:rsidP="00CA5591">
            <w:pPr>
              <w:rPr>
                <w:sz w:val="20"/>
                <w:szCs w:val="20"/>
              </w:rPr>
            </w:pPr>
            <w:r w:rsidRPr="00393504">
              <w:rPr>
                <w:sz w:val="20"/>
                <w:szCs w:val="20"/>
              </w:rPr>
              <w:t>Жгутики (204мм) 12-362 коричневый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469</w:t>
            </w:r>
          </w:p>
        </w:tc>
        <w:tc>
          <w:tcPr>
            <w:tcW w:w="6379" w:type="dxa"/>
            <w:vAlign w:val="center"/>
          </w:tcPr>
          <w:p w:rsidR="00CA5591" w:rsidRPr="00393504" w:rsidRDefault="00CA5591" w:rsidP="00CA5591">
            <w:pPr>
              <w:rPr>
                <w:sz w:val="20"/>
                <w:szCs w:val="20"/>
              </w:rPr>
            </w:pPr>
            <w:r w:rsidRPr="00393504">
              <w:rPr>
                <w:sz w:val="20"/>
                <w:szCs w:val="20"/>
              </w:rPr>
              <w:t>Жгутики с кордом (140 мм) (1/30)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470</w:t>
            </w:r>
          </w:p>
        </w:tc>
        <w:tc>
          <w:tcPr>
            <w:tcW w:w="6379" w:type="dxa"/>
            <w:vAlign w:val="center"/>
          </w:tcPr>
          <w:p w:rsidR="00CA5591" w:rsidRPr="00393504" w:rsidRDefault="00CA5591" w:rsidP="00CA5591">
            <w:pPr>
              <w:rPr>
                <w:sz w:val="20"/>
                <w:szCs w:val="20"/>
              </w:rPr>
            </w:pPr>
            <w:r w:rsidRPr="00393504">
              <w:rPr>
                <w:sz w:val="20"/>
                <w:szCs w:val="20"/>
              </w:rPr>
              <w:t>Заглушка обивки зад двери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471</w:t>
            </w:r>
          </w:p>
        </w:tc>
        <w:tc>
          <w:tcPr>
            <w:tcW w:w="6379" w:type="dxa"/>
            <w:vAlign w:val="center"/>
          </w:tcPr>
          <w:p w:rsidR="00CA5591" w:rsidRPr="00393504" w:rsidRDefault="00CA5591" w:rsidP="00CA5591">
            <w:pPr>
              <w:rPr>
                <w:sz w:val="20"/>
                <w:szCs w:val="20"/>
              </w:rPr>
            </w:pPr>
            <w:r w:rsidRPr="00393504">
              <w:rPr>
                <w:sz w:val="20"/>
                <w:szCs w:val="20"/>
              </w:rPr>
              <w:t>Заглушка опоры задней стойки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472</w:t>
            </w:r>
          </w:p>
        </w:tc>
        <w:tc>
          <w:tcPr>
            <w:tcW w:w="6379" w:type="dxa"/>
            <w:vAlign w:val="center"/>
          </w:tcPr>
          <w:p w:rsidR="00CA5591" w:rsidRPr="00393504" w:rsidRDefault="00CA5591" w:rsidP="00CA5591">
            <w:pPr>
              <w:rPr>
                <w:sz w:val="20"/>
                <w:szCs w:val="20"/>
              </w:rPr>
            </w:pPr>
            <w:r w:rsidRPr="00393504">
              <w:rPr>
                <w:sz w:val="20"/>
                <w:szCs w:val="20"/>
              </w:rPr>
              <w:t>Заглушка отверстий лонжерона 2114</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54,55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473</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2112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474</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2115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1967,07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475</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2123 Шевроле-с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476</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2170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477</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2190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478</w:t>
            </w:r>
          </w:p>
        </w:tc>
        <w:tc>
          <w:tcPr>
            <w:tcW w:w="6379" w:type="dxa"/>
            <w:vAlign w:val="center"/>
          </w:tcPr>
          <w:p w:rsidR="00CA5591" w:rsidRPr="00393504" w:rsidRDefault="00CA5591" w:rsidP="00CA5591">
            <w:pPr>
              <w:rPr>
                <w:sz w:val="20"/>
                <w:szCs w:val="20"/>
              </w:rPr>
            </w:pPr>
            <w:r w:rsidRPr="00393504">
              <w:rPr>
                <w:sz w:val="20"/>
                <w:szCs w:val="20"/>
              </w:rPr>
              <w:t>Замки, дверей, багажника LadaLargus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2865,96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479</w:t>
            </w:r>
          </w:p>
        </w:tc>
        <w:tc>
          <w:tcPr>
            <w:tcW w:w="6379" w:type="dxa"/>
            <w:vAlign w:val="center"/>
          </w:tcPr>
          <w:p w:rsidR="00CA5591" w:rsidRPr="00393504" w:rsidRDefault="00CA5591" w:rsidP="00CA5591">
            <w:pPr>
              <w:rPr>
                <w:sz w:val="20"/>
                <w:szCs w:val="20"/>
              </w:rPr>
            </w:pPr>
            <w:r w:rsidRPr="00393504">
              <w:rPr>
                <w:sz w:val="20"/>
                <w:szCs w:val="20"/>
              </w:rPr>
              <w:t>Замок багажника 2107 с личинками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2426,14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480</w:t>
            </w:r>
          </w:p>
        </w:tc>
        <w:tc>
          <w:tcPr>
            <w:tcW w:w="6379" w:type="dxa"/>
            <w:vAlign w:val="center"/>
          </w:tcPr>
          <w:p w:rsidR="00CA5591" w:rsidRPr="00393504" w:rsidRDefault="00CA5591" w:rsidP="00CA5591">
            <w:pPr>
              <w:rPr>
                <w:sz w:val="20"/>
                <w:szCs w:val="20"/>
              </w:rPr>
            </w:pPr>
            <w:r w:rsidRPr="00393504">
              <w:rPr>
                <w:sz w:val="20"/>
                <w:szCs w:val="20"/>
              </w:rPr>
              <w:t>Замок двери 2123 Шевроле-Нива зад прав вборе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3907,03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481</w:t>
            </w:r>
          </w:p>
        </w:tc>
        <w:tc>
          <w:tcPr>
            <w:tcW w:w="6379" w:type="dxa"/>
            <w:vAlign w:val="center"/>
          </w:tcPr>
          <w:p w:rsidR="00CA5591" w:rsidRPr="00393504" w:rsidRDefault="00CA5591" w:rsidP="00CA5591">
            <w:pPr>
              <w:rPr>
                <w:sz w:val="20"/>
                <w:szCs w:val="20"/>
              </w:rPr>
            </w:pPr>
            <w:r w:rsidRPr="00393504">
              <w:rPr>
                <w:sz w:val="20"/>
                <w:szCs w:val="20"/>
              </w:rPr>
              <w:t>Замок зажигания  2190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482</w:t>
            </w:r>
          </w:p>
        </w:tc>
        <w:tc>
          <w:tcPr>
            <w:tcW w:w="6379" w:type="dxa"/>
            <w:vAlign w:val="center"/>
          </w:tcPr>
          <w:p w:rsidR="00CA5591" w:rsidRPr="00393504" w:rsidRDefault="00CA5591" w:rsidP="00CA5591">
            <w:pPr>
              <w:rPr>
                <w:sz w:val="20"/>
                <w:szCs w:val="20"/>
              </w:rPr>
            </w:pPr>
            <w:r w:rsidRPr="00393504">
              <w:rPr>
                <w:sz w:val="20"/>
                <w:szCs w:val="20"/>
              </w:rPr>
              <w:t>Замок зажигания 2107, (евро)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483</w:t>
            </w:r>
          </w:p>
        </w:tc>
        <w:tc>
          <w:tcPr>
            <w:tcW w:w="6379" w:type="dxa"/>
            <w:vAlign w:val="center"/>
          </w:tcPr>
          <w:p w:rsidR="00CA5591" w:rsidRPr="00393504" w:rsidRDefault="00CA5591" w:rsidP="00CA5591">
            <w:pPr>
              <w:rPr>
                <w:sz w:val="20"/>
                <w:szCs w:val="20"/>
              </w:rPr>
            </w:pPr>
            <w:r w:rsidRPr="00393504">
              <w:rPr>
                <w:sz w:val="20"/>
                <w:szCs w:val="20"/>
              </w:rPr>
              <w:t>Замок зажигания 2115 2115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484</w:t>
            </w:r>
          </w:p>
        </w:tc>
        <w:tc>
          <w:tcPr>
            <w:tcW w:w="6379" w:type="dxa"/>
            <w:vAlign w:val="center"/>
          </w:tcPr>
          <w:p w:rsidR="00CA5591" w:rsidRPr="00393504" w:rsidRDefault="00CA5591" w:rsidP="00CA5591">
            <w:pPr>
              <w:rPr>
                <w:sz w:val="20"/>
                <w:szCs w:val="20"/>
              </w:rPr>
            </w:pPr>
            <w:r w:rsidRPr="00393504">
              <w:rPr>
                <w:sz w:val="20"/>
                <w:szCs w:val="20"/>
              </w:rPr>
              <w:t>Замок зажигания 2114-2112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4048,63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485</w:t>
            </w:r>
          </w:p>
        </w:tc>
        <w:tc>
          <w:tcPr>
            <w:tcW w:w="6379" w:type="dxa"/>
            <w:vAlign w:val="center"/>
          </w:tcPr>
          <w:p w:rsidR="00CA5591" w:rsidRPr="00393504" w:rsidRDefault="00CA5591" w:rsidP="00CA5591">
            <w:pPr>
              <w:rPr>
                <w:sz w:val="20"/>
                <w:szCs w:val="20"/>
              </w:rPr>
            </w:pPr>
            <w:r w:rsidRPr="00393504">
              <w:rPr>
                <w:sz w:val="20"/>
                <w:szCs w:val="20"/>
              </w:rPr>
              <w:t>Замок зажигания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3583,12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486</w:t>
            </w:r>
          </w:p>
        </w:tc>
        <w:tc>
          <w:tcPr>
            <w:tcW w:w="6379" w:type="dxa"/>
            <w:vAlign w:val="center"/>
          </w:tcPr>
          <w:p w:rsidR="00CA5591" w:rsidRPr="00393504" w:rsidRDefault="00CA5591" w:rsidP="00CA5591">
            <w:pPr>
              <w:rPr>
                <w:sz w:val="20"/>
                <w:szCs w:val="20"/>
              </w:rPr>
            </w:pPr>
            <w:r w:rsidRPr="00393504">
              <w:rPr>
                <w:sz w:val="20"/>
                <w:szCs w:val="20"/>
              </w:rPr>
              <w:t>Замок зажигания 2170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3752,97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487</w:t>
            </w:r>
          </w:p>
        </w:tc>
        <w:tc>
          <w:tcPr>
            <w:tcW w:w="6379" w:type="dxa"/>
            <w:vAlign w:val="center"/>
          </w:tcPr>
          <w:p w:rsidR="00CA5591" w:rsidRPr="00393504" w:rsidRDefault="00CA5591" w:rsidP="00CA5591">
            <w:pPr>
              <w:rPr>
                <w:sz w:val="20"/>
                <w:szCs w:val="20"/>
                <w:lang w:val="en-US"/>
              </w:rPr>
            </w:pPr>
            <w:r w:rsidRPr="00393504">
              <w:rPr>
                <w:sz w:val="20"/>
                <w:szCs w:val="20"/>
              </w:rPr>
              <w:t>Замокзажигания</w:t>
            </w:r>
            <w:r w:rsidRPr="00393504">
              <w:rPr>
                <w:sz w:val="20"/>
                <w:szCs w:val="20"/>
                <w:lang w:val="en-US"/>
              </w:rPr>
              <w:t xml:space="preserve">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10425,96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488</w:t>
            </w:r>
          </w:p>
        </w:tc>
        <w:tc>
          <w:tcPr>
            <w:tcW w:w="6379" w:type="dxa"/>
            <w:vAlign w:val="center"/>
          </w:tcPr>
          <w:p w:rsidR="00CA5591" w:rsidRPr="00393504" w:rsidRDefault="00CA5591" w:rsidP="00CA5591">
            <w:pPr>
              <w:rPr>
                <w:sz w:val="20"/>
                <w:szCs w:val="20"/>
              </w:rPr>
            </w:pPr>
            <w:r w:rsidRPr="00393504">
              <w:rPr>
                <w:sz w:val="20"/>
                <w:szCs w:val="20"/>
              </w:rPr>
              <w:t>Замок капота 2112-12,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639,69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489</w:t>
            </w:r>
          </w:p>
        </w:tc>
        <w:tc>
          <w:tcPr>
            <w:tcW w:w="6379" w:type="dxa"/>
            <w:vAlign w:val="center"/>
          </w:tcPr>
          <w:p w:rsidR="00CA5591" w:rsidRPr="00393504" w:rsidRDefault="00CA5591" w:rsidP="00CA5591">
            <w:pPr>
              <w:rPr>
                <w:sz w:val="20"/>
                <w:szCs w:val="20"/>
                <w:lang w:val="en-US"/>
              </w:rPr>
            </w:pPr>
            <w:r w:rsidRPr="00393504">
              <w:rPr>
                <w:sz w:val="20"/>
                <w:szCs w:val="20"/>
              </w:rPr>
              <w:t>Замоккапота</w:t>
            </w:r>
            <w:r w:rsidRPr="00393504">
              <w:rPr>
                <w:sz w:val="20"/>
                <w:szCs w:val="20"/>
                <w:lang w:val="en-US"/>
              </w:rPr>
              <w:t xml:space="preserve"> Vesta,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4159,03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490</w:t>
            </w:r>
          </w:p>
        </w:tc>
        <w:tc>
          <w:tcPr>
            <w:tcW w:w="6379" w:type="dxa"/>
            <w:vAlign w:val="center"/>
          </w:tcPr>
          <w:p w:rsidR="00CA5591" w:rsidRPr="00393504" w:rsidRDefault="00CA5591" w:rsidP="00CA5591">
            <w:pPr>
              <w:rPr>
                <w:sz w:val="20"/>
                <w:szCs w:val="20"/>
              </w:rPr>
            </w:pPr>
            <w:r w:rsidRPr="00393504">
              <w:rPr>
                <w:sz w:val="20"/>
                <w:szCs w:val="20"/>
              </w:rPr>
              <w:t>Замок капота 2190 Гранта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491</w:t>
            </w:r>
          </w:p>
        </w:tc>
        <w:tc>
          <w:tcPr>
            <w:tcW w:w="6379" w:type="dxa"/>
            <w:vAlign w:val="center"/>
          </w:tcPr>
          <w:p w:rsidR="00CA5591" w:rsidRPr="00393504" w:rsidRDefault="00CA5591" w:rsidP="00CA5591">
            <w:pPr>
              <w:rPr>
                <w:sz w:val="20"/>
                <w:szCs w:val="20"/>
              </w:rPr>
            </w:pPr>
            <w:r w:rsidRPr="00393504">
              <w:rPr>
                <w:sz w:val="20"/>
                <w:szCs w:val="20"/>
              </w:rPr>
              <w:t>Защелка багажника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492</w:t>
            </w:r>
          </w:p>
        </w:tc>
        <w:tc>
          <w:tcPr>
            <w:tcW w:w="6379" w:type="dxa"/>
            <w:vAlign w:val="center"/>
          </w:tcPr>
          <w:p w:rsidR="00CA5591" w:rsidRPr="00393504" w:rsidRDefault="00CA5591" w:rsidP="00CA5591">
            <w:pPr>
              <w:rPr>
                <w:sz w:val="20"/>
                <w:szCs w:val="20"/>
              </w:rPr>
            </w:pPr>
            <w:r w:rsidRPr="00393504">
              <w:rPr>
                <w:sz w:val="20"/>
                <w:szCs w:val="20"/>
              </w:rPr>
              <w:t>Защелка багажника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493</w:t>
            </w:r>
          </w:p>
        </w:tc>
        <w:tc>
          <w:tcPr>
            <w:tcW w:w="6379" w:type="dxa"/>
            <w:vAlign w:val="center"/>
          </w:tcPr>
          <w:p w:rsidR="00CA5591" w:rsidRPr="00393504" w:rsidRDefault="00CA5591" w:rsidP="00CA5591">
            <w:pPr>
              <w:rPr>
                <w:sz w:val="20"/>
                <w:szCs w:val="20"/>
              </w:rPr>
            </w:pPr>
            <w:r w:rsidRPr="00393504">
              <w:rPr>
                <w:sz w:val="20"/>
                <w:szCs w:val="20"/>
              </w:rPr>
              <w:t>Защелка багажника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4380,32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494</w:t>
            </w:r>
          </w:p>
        </w:tc>
        <w:tc>
          <w:tcPr>
            <w:tcW w:w="6379" w:type="dxa"/>
            <w:vAlign w:val="center"/>
          </w:tcPr>
          <w:p w:rsidR="00CA5591" w:rsidRPr="00393504" w:rsidRDefault="00CA5591" w:rsidP="00CA5591">
            <w:pPr>
              <w:rPr>
                <w:sz w:val="20"/>
                <w:szCs w:val="20"/>
              </w:rPr>
            </w:pPr>
            <w:r w:rsidRPr="00393504">
              <w:rPr>
                <w:sz w:val="20"/>
                <w:szCs w:val="20"/>
              </w:rPr>
              <w:t>Защита двигателя 2114-2115 без крепежа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4135,64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495</w:t>
            </w:r>
          </w:p>
        </w:tc>
        <w:tc>
          <w:tcPr>
            <w:tcW w:w="6379" w:type="dxa"/>
            <w:vAlign w:val="center"/>
          </w:tcPr>
          <w:p w:rsidR="00CA5591" w:rsidRPr="00393504" w:rsidRDefault="00CA5591" w:rsidP="00CA5591">
            <w:pPr>
              <w:rPr>
                <w:sz w:val="20"/>
                <w:szCs w:val="20"/>
              </w:rPr>
            </w:pPr>
            <w:r w:rsidRPr="00393504">
              <w:rPr>
                <w:sz w:val="20"/>
                <w:szCs w:val="20"/>
              </w:rPr>
              <w:t>Защита двигателя 2112-2112,2170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3556,61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496</w:t>
            </w:r>
          </w:p>
        </w:tc>
        <w:tc>
          <w:tcPr>
            <w:tcW w:w="6379" w:type="dxa"/>
            <w:vAlign w:val="center"/>
          </w:tcPr>
          <w:p w:rsidR="00CA5591" w:rsidRPr="00393504" w:rsidRDefault="00CA5591" w:rsidP="00CA5591">
            <w:pPr>
              <w:rPr>
                <w:sz w:val="20"/>
                <w:szCs w:val="20"/>
              </w:rPr>
            </w:pPr>
            <w:r w:rsidRPr="00393504">
              <w:rPr>
                <w:sz w:val="20"/>
                <w:szCs w:val="20"/>
              </w:rPr>
              <w:t>Защита двигателя 2121-2131 с крепежом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497</w:t>
            </w:r>
          </w:p>
        </w:tc>
        <w:tc>
          <w:tcPr>
            <w:tcW w:w="6379" w:type="dxa"/>
            <w:vAlign w:val="center"/>
          </w:tcPr>
          <w:p w:rsidR="00CA5591" w:rsidRPr="00393504" w:rsidRDefault="00CA5591" w:rsidP="00CA5591">
            <w:pPr>
              <w:rPr>
                <w:sz w:val="20"/>
                <w:szCs w:val="20"/>
              </w:rPr>
            </w:pPr>
            <w:r w:rsidRPr="00393504">
              <w:rPr>
                <w:sz w:val="20"/>
                <w:szCs w:val="20"/>
              </w:rPr>
              <w:t>Защита двигателя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10579,88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498</w:t>
            </w:r>
          </w:p>
        </w:tc>
        <w:tc>
          <w:tcPr>
            <w:tcW w:w="6379" w:type="dxa"/>
            <w:vAlign w:val="center"/>
          </w:tcPr>
          <w:p w:rsidR="00CA5591" w:rsidRPr="00393504" w:rsidRDefault="00CA5591" w:rsidP="00CA5591">
            <w:pPr>
              <w:rPr>
                <w:sz w:val="20"/>
                <w:szCs w:val="20"/>
              </w:rPr>
            </w:pPr>
            <w:r w:rsidRPr="00393504">
              <w:rPr>
                <w:sz w:val="20"/>
                <w:szCs w:val="20"/>
              </w:rPr>
              <w:t>Защита двигателя 2190 с крепежом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7441,78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499</w:t>
            </w:r>
          </w:p>
        </w:tc>
        <w:tc>
          <w:tcPr>
            <w:tcW w:w="6379" w:type="dxa"/>
            <w:vAlign w:val="center"/>
          </w:tcPr>
          <w:p w:rsidR="00CA5591" w:rsidRPr="00393504" w:rsidRDefault="00CA5591" w:rsidP="00CA5591">
            <w:pPr>
              <w:rPr>
                <w:sz w:val="20"/>
                <w:szCs w:val="20"/>
              </w:rPr>
            </w:pPr>
            <w:r w:rsidRPr="00393504">
              <w:rPr>
                <w:sz w:val="20"/>
                <w:szCs w:val="20"/>
              </w:rPr>
              <w:t>Звездочка ГРМ 2107 (к-т 3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3366,85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500</w:t>
            </w:r>
          </w:p>
        </w:tc>
        <w:tc>
          <w:tcPr>
            <w:tcW w:w="6379" w:type="dxa"/>
            <w:vAlign w:val="center"/>
          </w:tcPr>
          <w:p w:rsidR="00CA5591" w:rsidRPr="00393504" w:rsidRDefault="00CA5591" w:rsidP="00CA5591">
            <w:pPr>
              <w:rPr>
                <w:sz w:val="20"/>
                <w:szCs w:val="20"/>
              </w:rPr>
            </w:pPr>
            <w:r w:rsidRPr="00393504">
              <w:rPr>
                <w:sz w:val="20"/>
                <w:szCs w:val="20"/>
              </w:rPr>
              <w:t>Звездочка ГРМ 21213 (к-т 3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3232,77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501</w:t>
            </w:r>
          </w:p>
        </w:tc>
        <w:tc>
          <w:tcPr>
            <w:tcW w:w="6379" w:type="dxa"/>
            <w:vAlign w:val="center"/>
          </w:tcPr>
          <w:p w:rsidR="00CA5591" w:rsidRPr="00393504" w:rsidRDefault="00CA5591" w:rsidP="00CA5591">
            <w:pPr>
              <w:rPr>
                <w:sz w:val="20"/>
                <w:szCs w:val="20"/>
              </w:rPr>
            </w:pPr>
            <w:r w:rsidRPr="00393504">
              <w:rPr>
                <w:sz w:val="20"/>
                <w:szCs w:val="20"/>
              </w:rPr>
              <w:t>Звездочка ГРМ 2123 коленвала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5184,58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502</w:t>
            </w:r>
          </w:p>
        </w:tc>
        <w:tc>
          <w:tcPr>
            <w:tcW w:w="6379" w:type="dxa"/>
            <w:vAlign w:val="center"/>
          </w:tcPr>
          <w:p w:rsidR="00CA5591" w:rsidRPr="00393504" w:rsidRDefault="00CA5591" w:rsidP="00CA5591">
            <w:pPr>
              <w:rPr>
                <w:sz w:val="20"/>
                <w:szCs w:val="20"/>
              </w:rPr>
            </w:pPr>
            <w:r w:rsidRPr="00393504">
              <w:rPr>
                <w:sz w:val="20"/>
                <w:szCs w:val="20"/>
              </w:rPr>
              <w:t>Звездочка ГРМ 2123 привода масл насоса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2245,14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503</w:t>
            </w:r>
          </w:p>
        </w:tc>
        <w:tc>
          <w:tcPr>
            <w:tcW w:w="6379" w:type="dxa"/>
            <w:vAlign w:val="center"/>
          </w:tcPr>
          <w:p w:rsidR="00CA5591" w:rsidRPr="00393504" w:rsidRDefault="00CA5591" w:rsidP="00CA5591">
            <w:pPr>
              <w:rPr>
                <w:sz w:val="20"/>
                <w:szCs w:val="20"/>
              </w:rPr>
            </w:pPr>
            <w:r w:rsidRPr="00393504">
              <w:rPr>
                <w:sz w:val="20"/>
                <w:szCs w:val="20"/>
              </w:rPr>
              <w:t>Звездочка ГРМ 2123 распредвала СБ</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3130,94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504</w:t>
            </w:r>
          </w:p>
        </w:tc>
        <w:tc>
          <w:tcPr>
            <w:tcW w:w="6379" w:type="dxa"/>
            <w:vAlign w:val="center"/>
          </w:tcPr>
          <w:p w:rsidR="00CA5591" w:rsidRPr="00393504" w:rsidRDefault="00CA5591" w:rsidP="00CA5591">
            <w:pPr>
              <w:rPr>
                <w:sz w:val="20"/>
                <w:szCs w:val="20"/>
              </w:rPr>
            </w:pPr>
            <w:r w:rsidRPr="00393504">
              <w:rPr>
                <w:sz w:val="20"/>
                <w:szCs w:val="20"/>
              </w:rPr>
              <w:t>Зеркало</w:t>
            </w:r>
            <w:r w:rsidRPr="00393504">
              <w:rPr>
                <w:sz w:val="20"/>
                <w:szCs w:val="20"/>
                <w:lang w:val="en-US"/>
              </w:rPr>
              <w:t xml:space="preserve"> 2114-15; 2170, 2190, Lada Largus, Xray, Vesta (</w:t>
            </w:r>
            <w:r w:rsidRPr="00393504">
              <w:rPr>
                <w:sz w:val="20"/>
                <w:szCs w:val="20"/>
              </w:rPr>
              <w:t>корп</w:t>
            </w:r>
            <w:r w:rsidRPr="00393504">
              <w:rPr>
                <w:sz w:val="20"/>
                <w:szCs w:val="20"/>
                <w:lang w:val="en-US"/>
              </w:rPr>
              <w:t xml:space="preserve">. </w:t>
            </w:r>
            <w:r w:rsidRPr="00393504">
              <w:rPr>
                <w:sz w:val="20"/>
                <w:szCs w:val="20"/>
              </w:rPr>
              <w:t>Антиблик, обогрев)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10785,49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505</w:t>
            </w:r>
          </w:p>
        </w:tc>
        <w:tc>
          <w:tcPr>
            <w:tcW w:w="6379" w:type="dxa"/>
            <w:vAlign w:val="center"/>
          </w:tcPr>
          <w:p w:rsidR="00CA5591" w:rsidRPr="00393504" w:rsidRDefault="00CA5591" w:rsidP="00CA5591">
            <w:pPr>
              <w:rPr>
                <w:sz w:val="20"/>
                <w:szCs w:val="20"/>
              </w:rPr>
            </w:pPr>
            <w:r w:rsidRPr="00393504">
              <w:rPr>
                <w:sz w:val="20"/>
                <w:szCs w:val="20"/>
              </w:rPr>
              <w:t>Зеркало 2123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8192,64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506</w:t>
            </w:r>
          </w:p>
        </w:tc>
        <w:tc>
          <w:tcPr>
            <w:tcW w:w="6379" w:type="dxa"/>
            <w:vAlign w:val="center"/>
          </w:tcPr>
          <w:p w:rsidR="00CA5591" w:rsidRPr="00393504" w:rsidRDefault="00CA5591" w:rsidP="00CA5591">
            <w:pPr>
              <w:rPr>
                <w:sz w:val="20"/>
                <w:szCs w:val="20"/>
              </w:rPr>
            </w:pPr>
            <w:r w:rsidRPr="00393504">
              <w:rPr>
                <w:sz w:val="20"/>
                <w:szCs w:val="20"/>
              </w:rPr>
              <w:t>Зеркало 2170 Приора к-т (ст.интерьер) неокрашенное с эл. прив. С обогр.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16308,92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507</w:t>
            </w:r>
          </w:p>
        </w:tc>
        <w:tc>
          <w:tcPr>
            <w:tcW w:w="6379" w:type="dxa"/>
            <w:vAlign w:val="center"/>
          </w:tcPr>
          <w:p w:rsidR="00CA5591" w:rsidRPr="00393504" w:rsidRDefault="00CA5591" w:rsidP="00CA5591">
            <w:pPr>
              <w:rPr>
                <w:sz w:val="20"/>
                <w:szCs w:val="20"/>
              </w:rPr>
            </w:pPr>
            <w:r w:rsidRPr="00393504">
              <w:rPr>
                <w:sz w:val="20"/>
                <w:szCs w:val="20"/>
              </w:rPr>
              <w:t>Испаритель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6851,71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508</w:t>
            </w:r>
          </w:p>
        </w:tc>
        <w:tc>
          <w:tcPr>
            <w:tcW w:w="6379" w:type="dxa"/>
            <w:vAlign w:val="center"/>
          </w:tcPr>
          <w:p w:rsidR="00CA5591" w:rsidRPr="00393504" w:rsidRDefault="00CA5591" w:rsidP="00CA5591">
            <w:pPr>
              <w:rPr>
                <w:sz w:val="20"/>
                <w:szCs w:val="20"/>
              </w:rPr>
            </w:pPr>
            <w:r w:rsidRPr="00393504">
              <w:rPr>
                <w:sz w:val="20"/>
                <w:szCs w:val="20"/>
              </w:rPr>
              <w:t>Картер з/моста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71368,27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509</w:t>
            </w:r>
          </w:p>
        </w:tc>
        <w:tc>
          <w:tcPr>
            <w:tcW w:w="6379" w:type="dxa"/>
            <w:vAlign w:val="center"/>
          </w:tcPr>
          <w:p w:rsidR="00CA5591" w:rsidRPr="00393504" w:rsidRDefault="00CA5591" w:rsidP="00CA5591">
            <w:pPr>
              <w:rPr>
                <w:sz w:val="20"/>
                <w:szCs w:val="20"/>
              </w:rPr>
            </w:pPr>
            <w:r w:rsidRPr="00393504">
              <w:rPr>
                <w:sz w:val="20"/>
                <w:szCs w:val="20"/>
              </w:rPr>
              <w:t>Картер з/моста 2123 под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105502,78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510</w:t>
            </w:r>
          </w:p>
        </w:tc>
        <w:tc>
          <w:tcPr>
            <w:tcW w:w="6379" w:type="dxa"/>
            <w:vAlign w:val="center"/>
          </w:tcPr>
          <w:p w:rsidR="00CA5591" w:rsidRPr="00393504" w:rsidRDefault="00CA5591" w:rsidP="00CA5591">
            <w:pPr>
              <w:rPr>
                <w:sz w:val="20"/>
                <w:szCs w:val="20"/>
              </w:rPr>
            </w:pPr>
            <w:r w:rsidRPr="00393504">
              <w:rPr>
                <w:sz w:val="20"/>
                <w:szCs w:val="20"/>
              </w:rPr>
              <w:t>Картер КПП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16537,01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511</w:t>
            </w:r>
          </w:p>
        </w:tc>
        <w:tc>
          <w:tcPr>
            <w:tcW w:w="6379" w:type="dxa"/>
            <w:vAlign w:val="center"/>
          </w:tcPr>
          <w:p w:rsidR="00CA5591" w:rsidRPr="00393504" w:rsidRDefault="00CA5591" w:rsidP="00CA5591">
            <w:pPr>
              <w:rPr>
                <w:sz w:val="20"/>
                <w:szCs w:val="20"/>
              </w:rPr>
            </w:pPr>
            <w:r w:rsidRPr="00393504">
              <w:rPr>
                <w:sz w:val="20"/>
                <w:szCs w:val="20"/>
              </w:rPr>
              <w:t>Картер КПП 2112-12 нов.обр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18446,98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512</w:t>
            </w:r>
          </w:p>
        </w:tc>
        <w:tc>
          <w:tcPr>
            <w:tcW w:w="6379" w:type="dxa"/>
            <w:vAlign w:val="center"/>
          </w:tcPr>
          <w:p w:rsidR="00CA5591" w:rsidRPr="00393504" w:rsidRDefault="00CA5591" w:rsidP="00CA5591">
            <w:pPr>
              <w:rPr>
                <w:sz w:val="20"/>
                <w:szCs w:val="20"/>
              </w:rPr>
            </w:pPr>
            <w:r w:rsidRPr="00393504">
              <w:rPr>
                <w:sz w:val="20"/>
                <w:szCs w:val="20"/>
              </w:rPr>
              <w:t>Картер КПП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20516,16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513</w:t>
            </w:r>
          </w:p>
        </w:tc>
        <w:tc>
          <w:tcPr>
            <w:tcW w:w="6379" w:type="dxa"/>
            <w:vAlign w:val="center"/>
          </w:tcPr>
          <w:p w:rsidR="00CA5591" w:rsidRPr="00393504" w:rsidRDefault="00CA5591" w:rsidP="00CA5591">
            <w:pPr>
              <w:rPr>
                <w:sz w:val="20"/>
                <w:szCs w:val="20"/>
              </w:rPr>
            </w:pPr>
            <w:r w:rsidRPr="00393504">
              <w:rPr>
                <w:sz w:val="20"/>
                <w:szCs w:val="20"/>
              </w:rPr>
              <w:t>Картер масляный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514</w:t>
            </w:r>
          </w:p>
        </w:tc>
        <w:tc>
          <w:tcPr>
            <w:tcW w:w="6379" w:type="dxa"/>
            <w:vAlign w:val="center"/>
          </w:tcPr>
          <w:p w:rsidR="00CA5591" w:rsidRPr="00393504" w:rsidRDefault="00CA5591" w:rsidP="00CA5591">
            <w:pPr>
              <w:rPr>
                <w:sz w:val="20"/>
                <w:szCs w:val="20"/>
              </w:rPr>
            </w:pPr>
            <w:r w:rsidRPr="00393504">
              <w:rPr>
                <w:sz w:val="20"/>
                <w:szCs w:val="20"/>
              </w:rPr>
              <w:t>Картер масляный 2114,2112, 2113-14,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515</w:t>
            </w:r>
          </w:p>
        </w:tc>
        <w:tc>
          <w:tcPr>
            <w:tcW w:w="6379" w:type="dxa"/>
            <w:vAlign w:val="center"/>
          </w:tcPr>
          <w:p w:rsidR="00CA5591" w:rsidRPr="00393504" w:rsidRDefault="00CA5591" w:rsidP="00CA5591">
            <w:pPr>
              <w:rPr>
                <w:sz w:val="20"/>
                <w:szCs w:val="20"/>
              </w:rPr>
            </w:pPr>
            <w:r w:rsidRPr="00393504">
              <w:rPr>
                <w:sz w:val="20"/>
                <w:szCs w:val="20"/>
              </w:rPr>
              <w:t>Картер масляный 2121,2123,21213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5362,24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516</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 2121,2131,2123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2882,09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517</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 2114-15,2107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518</w:t>
            </w:r>
          </w:p>
        </w:tc>
        <w:tc>
          <w:tcPr>
            <w:tcW w:w="6379" w:type="dxa"/>
            <w:vAlign w:val="center"/>
          </w:tcPr>
          <w:p w:rsidR="00CA5591" w:rsidRPr="00393504" w:rsidRDefault="00CA5591" w:rsidP="00CA5591">
            <w:pPr>
              <w:rPr>
                <w:sz w:val="20"/>
                <w:szCs w:val="20"/>
              </w:rPr>
            </w:pPr>
            <w:r w:rsidRPr="00393504">
              <w:rPr>
                <w:sz w:val="20"/>
                <w:szCs w:val="20"/>
              </w:rPr>
              <w:t>Катушка зажигания (МОДУЛЬ) 2112-12,2113-15,1117-19,2170-72,2190-94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3106,02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519</w:t>
            </w:r>
          </w:p>
        </w:tc>
        <w:tc>
          <w:tcPr>
            <w:tcW w:w="6379" w:type="dxa"/>
            <w:vAlign w:val="center"/>
          </w:tcPr>
          <w:p w:rsidR="00CA5591" w:rsidRPr="00393504" w:rsidRDefault="00CA5591" w:rsidP="00CA5591">
            <w:pPr>
              <w:rPr>
                <w:sz w:val="20"/>
                <w:szCs w:val="20"/>
              </w:rPr>
            </w:pPr>
            <w:r w:rsidRPr="00393504">
              <w:rPr>
                <w:sz w:val="20"/>
                <w:szCs w:val="20"/>
              </w:rPr>
              <w:t>Катушка зажигания 2170-72,2112-12,1117-19,2190-94 (метал.корпус)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520</w:t>
            </w:r>
          </w:p>
        </w:tc>
        <w:tc>
          <w:tcPr>
            <w:tcW w:w="6379" w:type="dxa"/>
            <w:vAlign w:val="center"/>
          </w:tcPr>
          <w:p w:rsidR="00CA5591" w:rsidRPr="00393504" w:rsidRDefault="00CA5591" w:rsidP="00CA5591">
            <w:pPr>
              <w:rPr>
                <w:sz w:val="20"/>
                <w:szCs w:val="20"/>
              </w:rPr>
            </w:pPr>
            <w:r w:rsidRPr="00393504">
              <w:rPr>
                <w:sz w:val="20"/>
                <w:szCs w:val="20"/>
              </w:rPr>
              <w:t>Катушка зажигания Lada Largus, Xray, Vesta</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4206,26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521</w:t>
            </w:r>
          </w:p>
        </w:tc>
        <w:tc>
          <w:tcPr>
            <w:tcW w:w="6379" w:type="dxa"/>
            <w:vAlign w:val="center"/>
          </w:tcPr>
          <w:p w:rsidR="00CA5591" w:rsidRPr="00393504" w:rsidRDefault="00CA5591" w:rsidP="00CA5591">
            <w:pPr>
              <w:rPr>
                <w:sz w:val="20"/>
                <w:szCs w:val="20"/>
              </w:rPr>
            </w:pPr>
            <w:r w:rsidRPr="00393504">
              <w:rPr>
                <w:sz w:val="20"/>
                <w:szCs w:val="20"/>
              </w:rPr>
              <w:t>Клапан 2107,2121-21214,2123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6810,30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522</w:t>
            </w:r>
          </w:p>
        </w:tc>
        <w:tc>
          <w:tcPr>
            <w:tcW w:w="6379" w:type="dxa"/>
            <w:vAlign w:val="center"/>
          </w:tcPr>
          <w:p w:rsidR="00CA5591" w:rsidRPr="00393504" w:rsidRDefault="00CA5591" w:rsidP="00CA5591">
            <w:pPr>
              <w:rPr>
                <w:sz w:val="20"/>
                <w:szCs w:val="20"/>
              </w:rPr>
            </w:pPr>
            <w:r w:rsidRPr="00393504">
              <w:rPr>
                <w:sz w:val="20"/>
                <w:szCs w:val="20"/>
              </w:rPr>
              <w:t>Клапан 2114-15,2170,2190 (8 кл.)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3761,46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523</w:t>
            </w:r>
          </w:p>
        </w:tc>
        <w:tc>
          <w:tcPr>
            <w:tcW w:w="6379" w:type="dxa"/>
            <w:vAlign w:val="center"/>
          </w:tcPr>
          <w:p w:rsidR="00CA5591" w:rsidRPr="00393504" w:rsidRDefault="00CA5591" w:rsidP="00CA5591">
            <w:pPr>
              <w:rPr>
                <w:sz w:val="20"/>
                <w:szCs w:val="20"/>
              </w:rPr>
            </w:pPr>
            <w:r w:rsidRPr="00393504">
              <w:rPr>
                <w:sz w:val="20"/>
                <w:szCs w:val="20"/>
              </w:rPr>
              <w:t>Клапан 2112-12,1117-19,2170-72,2190-94 (16кл.)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6985,25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524</w:t>
            </w:r>
          </w:p>
        </w:tc>
        <w:tc>
          <w:tcPr>
            <w:tcW w:w="6379" w:type="dxa"/>
            <w:vAlign w:val="center"/>
          </w:tcPr>
          <w:p w:rsidR="00CA5591" w:rsidRPr="00393504" w:rsidRDefault="00CA5591" w:rsidP="00CA5591">
            <w:pPr>
              <w:rPr>
                <w:sz w:val="20"/>
                <w:szCs w:val="20"/>
              </w:rPr>
            </w:pPr>
            <w:r w:rsidRPr="00393504">
              <w:rPr>
                <w:sz w:val="20"/>
                <w:szCs w:val="20"/>
              </w:rPr>
              <w:t>Клапан впуск (к-т) дв 16кл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13830,72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525</w:t>
            </w:r>
          </w:p>
        </w:tc>
        <w:tc>
          <w:tcPr>
            <w:tcW w:w="6379" w:type="dxa"/>
            <w:vAlign w:val="center"/>
          </w:tcPr>
          <w:p w:rsidR="00CA5591" w:rsidRPr="00393504" w:rsidRDefault="00CA5591" w:rsidP="00CA5591">
            <w:pPr>
              <w:rPr>
                <w:sz w:val="20"/>
                <w:szCs w:val="20"/>
              </w:rPr>
            </w:pPr>
            <w:r w:rsidRPr="00393504">
              <w:rPr>
                <w:sz w:val="20"/>
                <w:szCs w:val="20"/>
              </w:rPr>
              <w:t>Клапан впуск (к-т) двг 8кл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7278,22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526</w:t>
            </w:r>
          </w:p>
        </w:tc>
        <w:tc>
          <w:tcPr>
            <w:tcW w:w="6379" w:type="dxa"/>
            <w:vAlign w:val="center"/>
          </w:tcPr>
          <w:p w:rsidR="00CA5591" w:rsidRPr="00393504" w:rsidRDefault="00CA5591" w:rsidP="00CA5591">
            <w:pPr>
              <w:rPr>
                <w:sz w:val="20"/>
                <w:szCs w:val="20"/>
              </w:rPr>
            </w:pPr>
            <w:r w:rsidRPr="00393504">
              <w:rPr>
                <w:sz w:val="20"/>
                <w:szCs w:val="20"/>
              </w:rPr>
              <w:t>Клапан впускной (к-т)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8763,65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527</w:t>
            </w:r>
          </w:p>
        </w:tc>
        <w:tc>
          <w:tcPr>
            <w:tcW w:w="6379" w:type="dxa"/>
            <w:vAlign w:val="center"/>
          </w:tcPr>
          <w:p w:rsidR="00CA5591" w:rsidRPr="00393504" w:rsidRDefault="00CA5591" w:rsidP="00CA5591">
            <w:pPr>
              <w:rPr>
                <w:sz w:val="20"/>
                <w:szCs w:val="20"/>
              </w:rPr>
            </w:pPr>
            <w:r w:rsidRPr="00393504">
              <w:rPr>
                <w:sz w:val="20"/>
                <w:szCs w:val="20"/>
              </w:rPr>
              <w:t>Клапан впускной 2107,2121-21214,2123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528</w:t>
            </w:r>
          </w:p>
        </w:tc>
        <w:tc>
          <w:tcPr>
            <w:tcW w:w="6379" w:type="dxa"/>
            <w:vAlign w:val="center"/>
          </w:tcPr>
          <w:p w:rsidR="00CA5591" w:rsidRPr="00393504" w:rsidRDefault="00CA5591" w:rsidP="00CA5591">
            <w:pPr>
              <w:rPr>
                <w:sz w:val="20"/>
                <w:szCs w:val="20"/>
              </w:rPr>
            </w:pPr>
            <w:r w:rsidRPr="00393504">
              <w:rPr>
                <w:sz w:val="20"/>
                <w:szCs w:val="20"/>
              </w:rPr>
              <w:t>Клапан впускной 2114-15,2170,2190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529</w:t>
            </w:r>
          </w:p>
        </w:tc>
        <w:tc>
          <w:tcPr>
            <w:tcW w:w="6379" w:type="dxa"/>
            <w:vAlign w:val="center"/>
          </w:tcPr>
          <w:p w:rsidR="00CA5591" w:rsidRPr="00393504" w:rsidRDefault="00CA5591" w:rsidP="00CA5591">
            <w:pPr>
              <w:rPr>
                <w:sz w:val="20"/>
                <w:szCs w:val="20"/>
              </w:rPr>
            </w:pPr>
            <w:r w:rsidRPr="00393504">
              <w:rPr>
                <w:sz w:val="20"/>
                <w:szCs w:val="20"/>
              </w:rPr>
              <w:t>Клапан впускной 2112-12,1117-19,2170-72,2190-94 (16кл.)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845,69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530</w:t>
            </w:r>
          </w:p>
        </w:tc>
        <w:tc>
          <w:tcPr>
            <w:tcW w:w="6379" w:type="dxa"/>
            <w:vAlign w:val="center"/>
          </w:tcPr>
          <w:p w:rsidR="00CA5591" w:rsidRPr="00393504" w:rsidRDefault="00CA5591" w:rsidP="00CA5591">
            <w:pPr>
              <w:rPr>
                <w:sz w:val="20"/>
                <w:szCs w:val="20"/>
              </w:rPr>
            </w:pPr>
            <w:r w:rsidRPr="00393504">
              <w:rPr>
                <w:sz w:val="20"/>
                <w:szCs w:val="20"/>
              </w:rPr>
              <w:t>Клапан выпус (к-т) двг 8кл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7135,22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531</w:t>
            </w:r>
          </w:p>
        </w:tc>
        <w:tc>
          <w:tcPr>
            <w:tcW w:w="6379" w:type="dxa"/>
            <w:vAlign w:val="center"/>
          </w:tcPr>
          <w:p w:rsidR="00CA5591" w:rsidRPr="00393504" w:rsidRDefault="00CA5591" w:rsidP="00CA5591">
            <w:pPr>
              <w:rPr>
                <w:sz w:val="20"/>
                <w:szCs w:val="20"/>
              </w:rPr>
            </w:pPr>
            <w:r w:rsidRPr="00393504">
              <w:rPr>
                <w:sz w:val="20"/>
                <w:szCs w:val="20"/>
              </w:rPr>
              <w:t>Клапан выпуск (к-т) дв 16кл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15364,30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532</w:t>
            </w:r>
          </w:p>
        </w:tc>
        <w:tc>
          <w:tcPr>
            <w:tcW w:w="6379" w:type="dxa"/>
            <w:vAlign w:val="center"/>
          </w:tcPr>
          <w:p w:rsidR="00CA5591" w:rsidRPr="00393504" w:rsidRDefault="00CA5591" w:rsidP="00CA5591">
            <w:pPr>
              <w:rPr>
                <w:sz w:val="20"/>
                <w:szCs w:val="20"/>
              </w:rPr>
            </w:pPr>
            <w:r w:rsidRPr="00393504">
              <w:rPr>
                <w:sz w:val="20"/>
                <w:szCs w:val="20"/>
              </w:rPr>
              <w:t>Клапан выпускной (к-т.)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11314,74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533</w:t>
            </w:r>
          </w:p>
        </w:tc>
        <w:tc>
          <w:tcPr>
            <w:tcW w:w="6379" w:type="dxa"/>
            <w:vAlign w:val="center"/>
          </w:tcPr>
          <w:p w:rsidR="00CA5591" w:rsidRPr="00393504" w:rsidRDefault="00CA5591" w:rsidP="00CA5591">
            <w:pPr>
              <w:rPr>
                <w:sz w:val="20"/>
                <w:szCs w:val="20"/>
              </w:rPr>
            </w:pPr>
            <w:r w:rsidRPr="00393504">
              <w:rPr>
                <w:sz w:val="20"/>
                <w:szCs w:val="20"/>
              </w:rPr>
              <w:t>Клапан выпускной 2107,2121-21214,2123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534</w:t>
            </w:r>
          </w:p>
        </w:tc>
        <w:tc>
          <w:tcPr>
            <w:tcW w:w="6379" w:type="dxa"/>
            <w:vAlign w:val="center"/>
          </w:tcPr>
          <w:p w:rsidR="00CA5591" w:rsidRPr="00393504" w:rsidRDefault="00CA5591" w:rsidP="00CA5591">
            <w:pPr>
              <w:rPr>
                <w:sz w:val="20"/>
                <w:szCs w:val="20"/>
              </w:rPr>
            </w:pPr>
            <w:r w:rsidRPr="00393504">
              <w:rPr>
                <w:sz w:val="20"/>
                <w:szCs w:val="20"/>
              </w:rPr>
              <w:t>Клапан выпускной 2114-15,2170,2190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535</w:t>
            </w:r>
          </w:p>
        </w:tc>
        <w:tc>
          <w:tcPr>
            <w:tcW w:w="6379" w:type="dxa"/>
            <w:vAlign w:val="center"/>
          </w:tcPr>
          <w:p w:rsidR="00CA5591" w:rsidRPr="00393504" w:rsidRDefault="00CA5591" w:rsidP="00CA5591">
            <w:pPr>
              <w:rPr>
                <w:sz w:val="20"/>
                <w:szCs w:val="20"/>
              </w:rPr>
            </w:pPr>
            <w:r w:rsidRPr="00393504">
              <w:rPr>
                <w:sz w:val="20"/>
                <w:szCs w:val="20"/>
              </w:rPr>
              <w:t>Клапан выпускной 2112-12,1117-19,2170-72,2190-94 (16кл.)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536</w:t>
            </w:r>
          </w:p>
        </w:tc>
        <w:tc>
          <w:tcPr>
            <w:tcW w:w="6379" w:type="dxa"/>
            <w:vAlign w:val="center"/>
          </w:tcPr>
          <w:p w:rsidR="00CA5591" w:rsidRPr="00393504" w:rsidRDefault="00CA5591" w:rsidP="00CA5591">
            <w:pPr>
              <w:rPr>
                <w:sz w:val="20"/>
                <w:szCs w:val="20"/>
              </w:rPr>
            </w:pPr>
            <w:r w:rsidRPr="00393504">
              <w:rPr>
                <w:sz w:val="20"/>
                <w:szCs w:val="20"/>
              </w:rPr>
              <w:t>Клапан редукционный 2112, 2111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537</w:t>
            </w:r>
          </w:p>
        </w:tc>
        <w:tc>
          <w:tcPr>
            <w:tcW w:w="6379" w:type="dxa"/>
            <w:vAlign w:val="center"/>
          </w:tcPr>
          <w:p w:rsidR="00CA5591" w:rsidRPr="00393504" w:rsidRDefault="00CA5591" w:rsidP="00CA5591">
            <w:pPr>
              <w:rPr>
                <w:sz w:val="20"/>
                <w:szCs w:val="20"/>
              </w:rPr>
            </w:pPr>
            <w:r w:rsidRPr="00393504">
              <w:rPr>
                <w:sz w:val="20"/>
                <w:szCs w:val="20"/>
              </w:rPr>
              <w:t>Клапан электромагнитный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1068,50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538</w:t>
            </w:r>
          </w:p>
        </w:tc>
        <w:tc>
          <w:tcPr>
            <w:tcW w:w="6379" w:type="dxa"/>
            <w:vAlign w:val="center"/>
          </w:tcPr>
          <w:p w:rsidR="00CA5591" w:rsidRPr="00393504" w:rsidRDefault="00CA5591" w:rsidP="00CA5591">
            <w:pPr>
              <w:rPr>
                <w:sz w:val="20"/>
                <w:szCs w:val="20"/>
              </w:rPr>
            </w:pPr>
            <w:r w:rsidRPr="00393504">
              <w:rPr>
                <w:sz w:val="20"/>
                <w:szCs w:val="20"/>
              </w:rPr>
              <w:t>Клапан электромагнитный 2114-159,2112-12,2131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1260,22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539</w:t>
            </w:r>
          </w:p>
        </w:tc>
        <w:tc>
          <w:tcPr>
            <w:tcW w:w="6379" w:type="dxa"/>
            <w:vAlign w:val="center"/>
          </w:tcPr>
          <w:p w:rsidR="00CA5591" w:rsidRPr="00393504" w:rsidRDefault="00CA5591" w:rsidP="00CA5591">
            <w:pPr>
              <w:rPr>
                <w:sz w:val="20"/>
                <w:szCs w:val="20"/>
              </w:rPr>
            </w:pPr>
            <w:r w:rsidRPr="00393504">
              <w:rPr>
                <w:sz w:val="20"/>
                <w:szCs w:val="20"/>
              </w:rPr>
              <w:t>Клемма АКБ  (+.- латунь к-кт 2 шт. в блистере)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810,02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540</w:t>
            </w:r>
          </w:p>
        </w:tc>
        <w:tc>
          <w:tcPr>
            <w:tcW w:w="6379" w:type="dxa"/>
            <w:vAlign w:val="center"/>
          </w:tcPr>
          <w:p w:rsidR="00CA5591" w:rsidRPr="00393504" w:rsidRDefault="00CA5591" w:rsidP="00CA5591">
            <w:pPr>
              <w:rPr>
                <w:sz w:val="20"/>
                <w:szCs w:val="20"/>
              </w:rPr>
            </w:pPr>
            <w:r w:rsidRPr="00393504">
              <w:rPr>
                <w:sz w:val="20"/>
                <w:szCs w:val="20"/>
              </w:rPr>
              <w:t>Клемма АКБ  быстросъемные (+.-  к-кт 2 шт. в блистере)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541</w:t>
            </w:r>
          </w:p>
        </w:tc>
        <w:tc>
          <w:tcPr>
            <w:tcW w:w="6379" w:type="dxa"/>
            <w:vAlign w:val="center"/>
          </w:tcPr>
          <w:p w:rsidR="00CA5591" w:rsidRPr="00393504" w:rsidRDefault="00CA5591" w:rsidP="00CA5591">
            <w:pPr>
              <w:rPr>
                <w:sz w:val="20"/>
                <w:szCs w:val="20"/>
              </w:rPr>
            </w:pPr>
            <w:r w:rsidRPr="00393504">
              <w:rPr>
                <w:sz w:val="20"/>
                <w:szCs w:val="20"/>
              </w:rPr>
              <w:t>Клемма колодки для подключения к печатной плате (1 провод)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542</w:t>
            </w:r>
          </w:p>
        </w:tc>
        <w:tc>
          <w:tcPr>
            <w:tcW w:w="6379" w:type="dxa"/>
            <w:vAlign w:val="center"/>
          </w:tcPr>
          <w:p w:rsidR="00CA5591" w:rsidRPr="00393504" w:rsidRDefault="00CA5591" w:rsidP="00CA5591">
            <w:pPr>
              <w:rPr>
                <w:sz w:val="20"/>
                <w:szCs w:val="20"/>
              </w:rPr>
            </w:pPr>
            <w:r w:rsidRPr="00393504">
              <w:rPr>
                <w:sz w:val="20"/>
                <w:szCs w:val="20"/>
              </w:rPr>
              <w:t>Кнопка замка двери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543</w:t>
            </w:r>
          </w:p>
        </w:tc>
        <w:tc>
          <w:tcPr>
            <w:tcW w:w="6379" w:type="dxa"/>
            <w:vAlign w:val="center"/>
          </w:tcPr>
          <w:p w:rsidR="00CA5591" w:rsidRPr="00393504" w:rsidRDefault="00CA5591" w:rsidP="00CA5591">
            <w:pPr>
              <w:rPr>
                <w:sz w:val="20"/>
                <w:szCs w:val="20"/>
              </w:rPr>
            </w:pPr>
            <w:r w:rsidRPr="00393504">
              <w:rPr>
                <w:sz w:val="20"/>
                <w:szCs w:val="20"/>
              </w:rPr>
              <w:t>Кнопка замка двери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244,62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544</w:t>
            </w:r>
          </w:p>
        </w:tc>
        <w:tc>
          <w:tcPr>
            <w:tcW w:w="6379" w:type="dxa"/>
            <w:vAlign w:val="center"/>
          </w:tcPr>
          <w:p w:rsidR="00CA5591" w:rsidRPr="00393504" w:rsidRDefault="00CA5591" w:rsidP="00CA5591">
            <w:pPr>
              <w:rPr>
                <w:sz w:val="20"/>
                <w:szCs w:val="20"/>
              </w:rPr>
            </w:pPr>
            <w:r w:rsidRPr="00393504">
              <w:rPr>
                <w:sz w:val="20"/>
                <w:szCs w:val="20"/>
              </w:rPr>
              <w:t>Кнопка замка двери для а/м ВАЗ 2114-99 (нерж.) (к-кт)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545</w:t>
            </w:r>
          </w:p>
        </w:tc>
        <w:tc>
          <w:tcPr>
            <w:tcW w:w="6379" w:type="dxa"/>
            <w:vAlign w:val="center"/>
          </w:tcPr>
          <w:p w:rsidR="00CA5591" w:rsidRPr="00393504" w:rsidRDefault="00CA5591" w:rsidP="00CA5591">
            <w:pPr>
              <w:rPr>
                <w:sz w:val="20"/>
                <w:szCs w:val="20"/>
              </w:rPr>
            </w:pPr>
            <w:r w:rsidRPr="00393504">
              <w:rPr>
                <w:sz w:val="20"/>
                <w:szCs w:val="20"/>
              </w:rPr>
              <w:t>Кнопка замка двери для а/м ВАЗ 2112 (нерж.) (к-кт)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546</w:t>
            </w:r>
          </w:p>
        </w:tc>
        <w:tc>
          <w:tcPr>
            <w:tcW w:w="6379" w:type="dxa"/>
            <w:vAlign w:val="center"/>
          </w:tcPr>
          <w:p w:rsidR="00CA5591" w:rsidRPr="00393504" w:rsidRDefault="00CA5591" w:rsidP="00CA5591">
            <w:pPr>
              <w:rPr>
                <w:sz w:val="20"/>
                <w:szCs w:val="20"/>
              </w:rPr>
            </w:pPr>
            <w:r w:rsidRPr="00393504">
              <w:rPr>
                <w:sz w:val="20"/>
                <w:szCs w:val="20"/>
              </w:rPr>
              <w:t>Коллектор впускной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547</w:t>
            </w:r>
          </w:p>
        </w:tc>
        <w:tc>
          <w:tcPr>
            <w:tcW w:w="6379" w:type="dxa"/>
            <w:vAlign w:val="center"/>
          </w:tcPr>
          <w:p w:rsidR="00CA5591" w:rsidRPr="00393504" w:rsidRDefault="00CA5591" w:rsidP="00CA5591">
            <w:pPr>
              <w:rPr>
                <w:sz w:val="20"/>
                <w:szCs w:val="20"/>
              </w:rPr>
            </w:pPr>
            <w:r w:rsidRPr="00393504">
              <w:rPr>
                <w:sz w:val="20"/>
                <w:szCs w:val="20"/>
              </w:rPr>
              <w:t>Коллектор впускной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548</w:t>
            </w:r>
          </w:p>
        </w:tc>
        <w:tc>
          <w:tcPr>
            <w:tcW w:w="6379" w:type="dxa"/>
            <w:vAlign w:val="center"/>
          </w:tcPr>
          <w:p w:rsidR="00CA5591" w:rsidRPr="00393504" w:rsidRDefault="00CA5591" w:rsidP="00CA5591">
            <w:pPr>
              <w:rPr>
                <w:sz w:val="20"/>
                <w:szCs w:val="20"/>
              </w:rPr>
            </w:pPr>
            <w:r w:rsidRPr="00393504">
              <w:rPr>
                <w:sz w:val="20"/>
                <w:szCs w:val="20"/>
              </w:rPr>
              <w:t>Коллектор впускной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8095,79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549</w:t>
            </w:r>
          </w:p>
        </w:tc>
        <w:tc>
          <w:tcPr>
            <w:tcW w:w="6379" w:type="dxa"/>
            <w:vAlign w:val="center"/>
          </w:tcPr>
          <w:p w:rsidR="00CA5591" w:rsidRPr="00393504" w:rsidRDefault="00CA5591" w:rsidP="00CA5591">
            <w:pPr>
              <w:rPr>
                <w:sz w:val="20"/>
                <w:szCs w:val="20"/>
              </w:rPr>
            </w:pPr>
            <w:r w:rsidRPr="00393504">
              <w:rPr>
                <w:sz w:val="20"/>
                <w:szCs w:val="20"/>
              </w:rPr>
              <w:t>Коллектор впускной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8930,27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550</w:t>
            </w:r>
          </w:p>
        </w:tc>
        <w:tc>
          <w:tcPr>
            <w:tcW w:w="6379" w:type="dxa"/>
            <w:vAlign w:val="center"/>
          </w:tcPr>
          <w:p w:rsidR="00CA5591" w:rsidRPr="00393504" w:rsidRDefault="00CA5591" w:rsidP="00CA5591">
            <w:pPr>
              <w:rPr>
                <w:sz w:val="20"/>
                <w:szCs w:val="20"/>
              </w:rPr>
            </w:pPr>
            <w:r w:rsidRPr="00393504">
              <w:rPr>
                <w:sz w:val="20"/>
                <w:szCs w:val="20"/>
              </w:rPr>
              <w:t>Коллектор впускной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551</w:t>
            </w:r>
          </w:p>
        </w:tc>
        <w:tc>
          <w:tcPr>
            <w:tcW w:w="6379" w:type="dxa"/>
            <w:vAlign w:val="center"/>
          </w:tcPr>
          <w:p w:rsidR="00CA5591" w:rsidRPr="00393504" w:rsidRDefault="00CA5591" w:rsidP="00CA5591">
            <w:pPr>
              <w:rPr>
                <w:sz w:val="20"/>
                <w:szCs w:val="20"/>
              </w:rPr>
            </w:pPr>
            <w:r w:rsidRPr="00393504">
              <w:rPr>
                <w:sz w:val="20"/>
                <w:szCs w:val="20"/>
              </w:rPr>
              <w:t>Коллектор впускной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552</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553</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554</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5136,52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555</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5095,27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556</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557</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4827,90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558</w:t>
            </w:r>
          </w:p>
        </w:tc>
        <w:tc>
          <w:tcPr>
            <w:tcW w:w="6379" w:type="dxa"/>
            <w:vAlign w:val="center"/>
          </w:tcPr>
          <w:p w:rsidR="00CA5591" w:rsidRPr="00393504" w:rsidRDefault="00CA5591" w:rsidP="00CA5591">
            <w:pPr>
              <w:rPr>
                <w:sz w:val="20"/>
                <w:szCs w:val="20"/>
              </w:rPr>
            </w:pPr>
            <w:r w:rsidRPr="00393504">
              <w:rPr>
                <w:sz w:val="20"/>
                <w:szCs w:val="20"/>
              </w:rPr>
              <w:t>Коллектор выпускной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559</w:t>
            </w:r>
          </w:p>
        </w:tc>
        <w:tc>
          <w:tcPr>
            <w:tcW w:w="6379" w:type="dxa"/>
            <w:vAlign w:val="center"/>
          </w:tcPr>
          <w:p w:rsidR="00CA5591" w:rsidRPr="00393504" w:rsidRDefault="00CA5591" w:rsidP="00CA5591">
            <w:pPr>
              <w:rPr>
                <w:sz w:val="20"/>
                <w:szCs w:val="20"/>
              </w:rPr>
            </w:pPr>
            <w:r w:rsidRPr="00393504">
              <w:rPr>
                <w:sz w:val="20"/>
                <w:szCs w:val="20"/>
              </w:rPr>
              <w:t>Коллектор выпускной LadaLargus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7816,56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560</w:t>
            </w:r>
          </w:p>
        </w:tc>
        <w:tc>
          <w:tcPr>
            <w:tcW w:w="6379" w:type="dxa"/>
            <w:vAlign w:val="center"/>
          </w:tcPr>
          <w:p w:rsidR="00CA5591" w:rsidRPr="00393504" w:rsidRDefault="00CA5591" w:rsidP="00CA5591">
            <w:pPr>
              <w:rPr>
                <w:sz w:val="20"/>
                <w:szCs w:val="20"/>
              </w:rPr>
            </w:pPr>
            <w:r w:rsidRPr="00393504">
              <w:rPr>
                <w:sz w:val="20"/>
                <w:szCs w:val="20"/>
              </w:rPr>
              <w:t>Колодка выключателя подкапотной лампы, двери, лампы заднего хода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561</w:t>
            </w:r>
          </w:p>
        </w:tc>
        <w:tc>
          <w:tcPr>
            <w:tcW w:w="6379" w:type="dxa"/>
            <w:vAlign w:val="center"/>
          </w:tcPr>
          <w:p w:rsidR="00CA5591" w:rsidRPr="00393504" w:rsidRDefault="00CA5591" w:rsidP="00CA5591">
            <w:pPr>
              <w:rPr>
                <w:sz w:val="20"/>
                <w:szCs w:val="20"/>
              </w:rPr>
            </w:pPr>
            <w:r w:rsidRPr="00393504">
              <w:rPr>
                <w:sz w:val="20"/>
                <w:szCs w:val="20"/>
              </w:rPr>
              <w:t>Колодка диагностики 12-ти контактная ЕВРО-2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562</w:t>
            </w:r>
          </w:p>
        </w:tc>
        <w:tc>
          <w:tcPr>
            <w:tcW w:w="6379" w:type="dxa"/>
            <w:vAlign w:val="center"/>
          </w:tcPr>
          <w:p w:rsidR="00CA5591" w:rsidRPr="00393504" w:rsidRDefault="00CA5591" w:rsidP="00CA5591">
            <w:pPr>
              <w:rPr>
                <w:sz w:val="20"/>
                <w:szCs w:val="20"/>
              </w:rPr>
            </w:pPr>
            <w:r w:rsidRPr="00393504">
              <w:rPr>
                <w:sz w:val="20"/>
                <w:szCs w:val="20"/>
              </w:rPr>
              <w:t>Колодка диагностики 16-ти контактная ЕВРО-3,4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563</w:t>
            </w:r>
          </w:p>
        </w:tc>
        <w:tc>
          <w:tcPr>
            <w:tcW w:w="6379" w:type="dxa"/>
            <w:vAlign w:val="center"/>
          </w:tcPr>
          <w:p w:rsidR="00CA5591" w:rsidRPr="00393504" w:rsidRDefault="00CA5591" w:rsidP="00CA5591">
            <w:pPr>
              <w:rPr>
                <w:sz w:val="20"/>
                <w:szCs w:val="20"/>
              </w:rPr>
            </w:pPr>
            <w:r w:rsidRPr="00393504">
              <w:rPr>
                <w:sz w:val="20"/>
                <w:szCs w:val="20"/>
              </w:rPr>
              <w:t>Колодка замка зажигания для а/м ВАЗ 1117-19, 2123, 2170, 2190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424,16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564</w:t>
            </w:r>
          </w:p>
        </w:tc>
        <w:tc>
          <w:tcPr>
            <w:tcW w:w="6379" w:type="dxa"/>
            <w:vAlign w:val="center"/>
          </w:tcPr>
          <w:p w:rsidR="00CA5591" w:rsidRPr="00393504" w:rsidRDefault="00CA5591" w:rsidP="00CA5591">
            <w:pPr>
              <w:rPr>
                <w:sz w:val="20"/>
                <w:szCs w:val="20"/>
              </w:rPr>
            </w:pPr>
            <w:r w:rsidRPr="00393504">
              <w:rPr>
                <w:sz w:val="20"/>
                <w:szCs w:val="20"/>
              </w:rPr>
              <w:t>Колодка замка зажигания для а/м ВАЗ 2112-15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565</w:t>
            </w:r>
          </w:p>
        </w:tc>
        <w:tc>
          <w:tcPr>
            <w:tcW w:w="6379" w:type="dxa"/>
            <w:vAlign w:val="center"/>
          </w:tcPr>
          <w:p w:rsidR="00CA5591" w:rsidRPr="00393504" w:rsidRDefault="00CA5591" w:rsidP="00CA5591">
            <w:pPr>
              <w:rPr>
                <w:sz w:val="20"/>
                <w:szCs w:val="20"/>
              </w:rPr>
            </w:pPr>
            <w:r w:rsidRPr="00393504">
              <w:rPr>
                <w:sz w:val="20"/>
                <w:szCs w:val="20"/>
              </w:rPr>
              <w:t>Колодка модуля управл. Светотехникой для а/м ВАЗ 1117-19, 2170, 2190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566</w:t>
            </w:r>
          </w:p>
        </w:tc>
        <w:tc>
          <w:tcPr>
            <w:tcW w:w="6379" w:type="dxa"/>
            <w:vAlign w:val="center"/>
          </w:tcPr>
          <w:p w:rsidR="00CA5591" w:rsidRPr="00393504" w:rsidRDefault="00CA5591" w:rsidP="00CA5591">
            <w:pPr>
              <w:rPr>
                <w:sz w:val="20"/>
                <w:szCs w:val="20"/>
              </w:rPr>
            </w:pPr>
            <w:r w:rsidRPr="00393504">
              <w:rPr>
                <w:sz w:val="20"/>
                <w:szCs w:val="20"/>
              </w:rPr>
              <w:t>Колодка моторедуктора зад. Стекла для а/м ВАЗ 1117-19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567</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568</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569</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6,3мм гнездо, изол.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570</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6,3мм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571</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572</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гнездо к стартеру, генератору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573</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1 контактная,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574</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2,8мм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575</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576</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577</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6,3мм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578</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6,3мм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579</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6,3мм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580</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2 контактная,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581</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3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582</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3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583</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3 контактная 6,3мм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584</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3 контактная гнездо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585</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3 контактная штырь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586</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4 контактная 6,3мм гнездо (с проводом и пыльником)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587</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4 контактная 6,3мм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588</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4 контактная 6,3мм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589</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4-х конт. Реле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590</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4-х конт. Реле для а/м ВАЗ 2112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591</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592</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593</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 контактная, гнездо (жгута форсунок)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594</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 контактная, штырь (жгута форсунок)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338,30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595</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5-ти конт. Реле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596</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5-ти конт. Реле, реле стеклооч.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597</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6 контактная 6,3мм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598</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6 контактная 6,3мм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599</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6 контактная 6,3мм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600</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6 контактная,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601</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7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602</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7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603</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8 контактная 6,3мм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604</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9 контактная 2,8мм гнездо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605</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9 контактная 2,8мм штырь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606</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автолампы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607</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автолампы H1(под контакт с боковым креплением)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608</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адсорбера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609</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блок-фары для а/м ВАЗ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610</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вык-клавиши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611</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вык-кнопки авар.сигнализации для а/м ВАЗ 2114-12, 1117-19, 2123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612</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вык-кнопки авар.сигнализации для а/м ВАЗ 2170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613</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вык-кнопки для а/м ВАЗ 2114-15 (4 провода)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614</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вык-кнопки для а/м ВАЗ 2114-15,  ЕВРО (6 проводов)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768,84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615</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вык-кнопки для а/м ВАЗ 2112-12 (с индикаторм)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456,56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616</w:t>
            </w:r>
          </w:p>
        </w:tc>
        <w:tc>
          <w:tcPr>
            <w:tcW w:w="6379" w:type="dxa"/>
            <w:vAlign w:val="center"/>
          </w:tcPr>
          <w:p w:rsidR="00CA5591" w:rsidRPr="00393504" w:rsidRDefault="00CA5591" w:rsidP="00CA5591">
            <w:pPr>
              <w:rPr>
                <w:sz w:val="20"/>
                <w:szCs w:val="20"/>
              </w:rPr>
            </w:pPr>
            <w:r w:rsidRPr="00393504">
              <w:rPr>
                <w:sz w:val="20"/>
                <w:szCs w:val="20"/>
              </w:rPr>
              <w:t>Колодка соединительная датчиков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617</w:t>
            </w:r>
          </w:p>
        </w:tc>
        <w:tc>
          <w:tcPr>
            <w:tcW w:w="6379" w:type="dxa"/>
            <w:vAlign w:val="center"/>
          </w:tcPr>
          <w:p w:rsidR="00CA5591" w:rsidRPr="00393504" w:rsidRDefault="00CA5591" w:rsidP="00CA5591">
            <w:pPr>
              <w:rPr>
                <w:sz w:val="20"/>
                <w:szCs w:val="20"/>
              </w:rPr>
            </w:pPr>
            <w:r w:rsidRPr="00393504">
              <w:rPr>
                <w:sz w:val="20"/>
                <w:szCs w:val="20"/>
              </w:rPr>
              <w:t>Колодка торм 1117-19,2170-72,2190-94 под ABС  зад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2482,80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618</w:t>
            </w:r>
          </w:p>
        </w:tc>
        <w:tc>
          <w:tcPr>
            <w:tcW w:w="6379" w:type="dxa"/>
            <w:vAlign w:val="center"/>
          </w:tcPr>
          <w:p w:rsidR="00CA5591" w:rsidRPr="00393504" w:rsidRDefault="00CA5591" w:rsidP="00CA5591">
            <w:pPr>
              <w:rPr>
                <w:sz w:val="20"/>
                <w:szCs w:val="20"/>
              </w:rPr>
            </w:pPr>
            <w:r w:rsidRPr="00393504">
              <w:rPr>
                <w:sz w:val="20"/>
                <w:szCs w:val="20"/>
              </w:rPr>
              <w:t>Колодка торм 2107, зад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1745,19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619</w:t>
            </w:r>
          </w:p>
        </w:tc>
        <w:tc>
          <w:tcPr>
            <w:tcW w:w="6379" w:type="dxa"/>
            <w:vAlign w:val="center"/>
          </w:tcPr>
          <w:p w:rsidR="00CA5591" w:rsidRPr="00393504" w:rsidRDefault="00CA5591" w:rsidP="00CA5591">
            <w:pPr>
              <w:rPr>
                <w:sz w:val="20"/>
                <w:szCs w:val="20"/>
              </w:rPr>
            </w:pPr>
            <w:r w:rsidRPr="00393504">
              <w:rPr>
                <w:sz w:val="20"/>
                <w:szCs w:val="20"/>
              </w:rPr>
              <w:t>Колодка торм 2107, пер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1875,30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620</w:t>
            </w:r>
          </w:p>
        </w:tc>
        <w:tc>
          <w:tcPr>
            <w:tcW w:w="6379" w:type="dxa"/>
            <w:vAlign w:val="center"/>
          </w:tcPr>
          <w:p w:rsidR="00CA5591" w:rsidRPr="00393504" w:rsidRDefault="00CA5591" w:rsidP="00CA5591">
            <w:pPr>
              <w:rPr>
                <w:sz w:val="20"/>
                <w:szCs w:val="20"/>
              </w:rPr>
            </w:pPr>
            <w:r w:rsidRPr="00393504">
              <w:rPr>
                <w:sz w:val="20"/>
                <w:szCs w:val="20"/>
              </w:rPr>
              <w:t>Колодка торм 2114-15,2112-12,2170-72,2190-94 зад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1911,50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621</w:t>
            </w:r>
          </w:p>
        </w:tc>
        <w:tc>
          <w:tcPr>
            <w:tcW w:w="6379" w:type="dxa"/>
            <w:vAlign w:val="center"/>
          </w:tcPr>
          <w:p w:rsidR="00CA5591" w:rsidRPr="00393504" w:rsidRDefault="00CA5591" w:rsidP="00CA5591">
            <w:pPr>
              <w:rPr>
                <w:sz w:val="20"/>
                <w:szCs w:val="20"/>
              </w:rPr>
            </w:pPr>
            <w:r w:rsidRPr="00393504">
              <w:rPr>
                <w:sz w:val="20"/>
                <w:szCs w:val="20"/>
              </w:rPr>
              <w:t>Колодка торм 2114-15,2112-12,2170-72,2190-94 пер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1637,74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622</w:t>
            </w:r>
          </w:p>
        </w:tc>
        <w:tc>
          <w:tcPr>
            <w:tcW w:w="6379" w:type="dxa"/>
            <w:vAlign w:val="center"/>
          </w:tcPr>
          <w:p w:rsidR="00CA5591" w:rsidRPr="00393504" w:rsidRDefault="00CA5591" w:rsidP="00CA5591">
            <w:pPr>
              <w:rPr>
                <w:sz w:val="20"/>
                <w:szCs w:val="20"/>
              </w:rPr>
            </w:pPr>
            <w:r w:rsidRPr="00393504">
              <w:rPr>
                <w:sz w:val="20"/>
                <w:szCs w:val="20"/>
              </w:rPr>
              <w:t>Колодка торм 2121,21213,2123 пер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1637,74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623</w:t>
            </w:r>
          </w:p>
        </w:tc>
        <w:tc>
          <w:tcPr>
            <w:tcW w:w="6379" w:type="dxa"/>
            <w:vAlign w:val="center"/>
          </w:tcPr>
          <w:p w:rsidR="00CA5591" w:rsidRPr="00393504" w:rsidRDefault="00CA5591" w:rsidP="00CA5591">
            <w:pPr>
              <w:rPr>
                <w:sz w:val="20"/>
                <w:szCs w:val="20"/>
              </w:rPr>
            </w:pPr>
            <w:r w:rsidRPr="00393504">
              <w:rPr>
                <w:sz w:val="20"/>
                <w:szCs w:val="20"/>
              </w:rPr>
              <w:t>Колодка торм 2121-21214,2123 зад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1913,17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624</w:t>
            </w:r>
          </w:p>
        </w:tc>
        <w:tc>
          <w:tcPr>
            <w:tcW w:w="6379" w:type="dxa"/>
            <w:vAlign w:val="center"/>
          </w:tcPr>
          <w:p w:rsidR="00CA5591" w:rsidRPr="00393504" w:rsidRDefault="00CA5591" w:rsidP="00CA5591">
            <w:pPr>
              <w:rPr>
                <w:sz w:val="20"/>
                <w:szCs w:val="20"/>
              </w:rPr>
            </w:pPr>
            <w:r w:rsidRPr="00393504">
              <w:rPr>
                <w:sz w:val="20"/>
                <w:szCs w:val="20"/>
              </w:rPr>
              <w:t>Колодки торм Lada Largus, Xray задн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3603,37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625</w:t>
            </w:r>
          </w:p>
        </w:tc>
        <w:tc>
          <w:tcPr>
            <w:tcW w:w="6379" w:type="dxa"/>
            <w:vAlign w:val="center"/>
          </w:tcPr>
          <w:p w:rsidR="00CA5591" w:rsidRPr="00393504" w:rsidRDefault="00CA5591" w:rsidP="00CA5591">
            <w:pPr>
              <w:rPr>
                <w:sz w:val="20"/>
                <w:szCs w:val="20"/>
              </w:rPr>
            </w:pPr>
            <w:r w:rsidRPr="00393504">
              <w:rPr>
                <w:sz w:val="20"/>
                <w:szCs w:val="20"/>
              </w:rPr>
              <w:t>Колодки торм Lada Largus, Xray перед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626</w:t>
            </w:r>
          </w:p>
        </w:tc>
        <w:tc>
          <w:tcPr>
            <w:tcW w:w="6379" w:type="dxa"/>
            <w:vAlign w:val="center"/>
          </w:tcPr>
          <w:p w:rsidR="00CA5591" w:rsidRPr="00393504" w:rsidRDefault="00CA5591" w:rsidP="00CA5591">
            <w:pPr>
              <w:rPr>
                <w:sz w:val="20"/>
                <w:szCs w:val="20"/>
              </w:rPr>
            </w:pPr>
            <w:r w:rsidRPr="00393504">
              <w:rPr>
                <w:sz w:val="20"/>
                <w:szCs w:val="20"/>
              </w:rPr>
              <w:t>Колодки тормозные LADA Vesta задние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3524,41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627</w:t>
            </w:r>
          </w:p>
        </w:tc>
        <w:tc>
          <w:tcPr>
            <w:tcW w:w="6379" w:type="dxa"/>
            <w:vAlign w:val="center"/>
          </w:tcPr>
          <w:p w:rsidR="00CA5591" w:rsidRPr="00393504" w:rsidRDefault="00CA5591" w:rsidP="00CA5591">
            <w:pPr>
              <w:rPr>
                <w:sz w:val="20"/>
                <w:szCs w:val="20"/>
              </w:rPr>
            </w:pPr>
            <w:r w:rsidRPr="00393504">
              <w:rPr>
                <w:sz w:val="20"/>
                <w:szCs w:val="20"/>
              </w:rPr>
              <w:t>Колодки тормозные LADA Vesta передние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2838,36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628</w:t>
            </w:r>
          </w:p>
        </w:tc>
        <w:tc>
          <w:tcPr>
            <w:tcW w:w="6379" w:type="dxa"/>
            <w:vAlign w:val="center"/>
          </w:tcPr>
          <w:p w:rsidR="00CA5591" w:rsidRPr="00393504" w:rsidRDefault="00CA5591" w:rsidP="00CA5591">
            <w:pPr>
              <w:rPr>
                <w:sz w:val="20"/>
                <w:szCs w:val="20"/>
              </w:rPr>
            </w:pPr>
            <w:r w:rsidRPr="00393504">
              <w:rPr>
                <w:sz w:val="20"/>
                <w:szCs w:val="20"/>
              </w:rPr>
              <w:t>Колпачки маслосъемные (к-т) LADA Vesta.</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629</w:t>
            </w:r>
          </w:p>
        </w:tc>
        <w:tc>
          <w:tcPr>
            <w:tcW w:w="6379" w:type="dxa"/>
            <w:vAlign w:val="center"/>
          </w:tcPr>
          <w:p w:rsidR="00CA5591" w:rsidRPr="00393504" w:rsidRDefault="00CA5591" w:rsidP="00CA5591">
            <w:pPr>
              <w:rPr>
                <w:sz w:val="20"/>
                <w:szCs w:val="20"/>
              </w:rPr>
            </w:pPr>
            <w:r w:rsidRPr="00393504">
              <w:rPr>
                <w:sz w:val="20"/>
                <w:szCs w:val="20"/>
              </w:rPr>
              <w:t>Колпачки маслосъемные (к-т) двг 16 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5557,14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630</w:t>
            </w:r>
          </w:p>
        </w:tc>
        <w:tc>
          <w:tcPr>
            <w:tcW w:w="6379" w:type="dxa"/>
            <w:vAlign w:val="center"/>
          </w:tcPr>
          <w:p w:rsidR="00CA5591" w:rsidRPr="00393504" w:rsidRDefault="00CA5591" w:rsidP="00CA5591">
            <w:pPr>
              <w:rPr>
                <w:sz w:val="20"/>
                <w:szCs w:val="20"/>
              </w:rPr>
            </w:pPr>
            <w:r w:rsidRPr="00393504">
              <w:rPr>
                <w:sz w:val="20"/>
                <w:szCs w:val="20"/>
              </w:rPr>
              <w:t>Колпачки маслосъемные (к-т) двг 8кл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4250,31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631</w:t>
            </w:r>
          </w:p>
        </w:tc>
        <w:tc>
          <w:tcPr>
            <w:tcW w:w="6379" w:type="dxa"/>
            <w:vAlign w:val="center"/>
          </w:tcPr>
          <w:p w:rsidR="00CA5591" w:rsidRPr="00393504" w:rsidRDefault="00CA5591" w:rsidP="00CA5591">
            <w:pPr>
              <w:rPr>
                <w:sz w:val="20"/>
                <w:szCs w:val="20"/>
              </w:rPr>
            </w:pPr>
            <w:r w:rsidRPr="00393504">
              <w:rPr>
                <w:sz w:val="20"/>
                <w:szCs w:val="20"/>
              </w:rPr>
              <w:t>Колпачки маслосъемные 2107,2121,2123,2114-15,2190 (8кл.) (к-т 8шт)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3340,63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632</w:t>
            </w:r>
          </w:p>
        </w:tc>
        <w:tc>
          <w:tcPr>
            <w:tcW w:w="6379" w:type="dxa"/>
            <w:vAlign w:val="center"/>
          </w:tcPr>
          <w:p w:rsidR="00CA5591" w:rsidRPr="00393504" w:rsidRDefault="00CA5591" w:rsidP="00CA5591">
            <w:pPr>
              <w:rPr>
                <w:sz w:val="20"/>
                <w:szCs w:val="20"/>
              </w:rPr>
            </w:pPr>
            <w:r w:rsidRPr="00393504">
              <w:rPr>
                <w:sz w:val="20"/>
                <w:szCs w:val="20"/>
              </w:rPr>
              <w:t>Колпачки маслосъемные 2112,2170,2190 (16кл.)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3308,33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633</w:t>
            </w:r>
          </w:p>
        </w:tc>
        <w:tc>
          <w:tcPr>
            <w:tcW w:w="6379" w:type="dxa"/>
            <w:vAlign w:val="center"/>
          </w:tcPr>
          <w:p w:rsidR="00CA5591" w:rsidRPr="00393504" w:rsidRDefault="00CA5591" w:rsidP="00CA5591">
            <w:pPr>
              <w:rPr>
                <w:sz w:val="20"/>
                <w:szCs w:val="20"/>
              </w:rPr>
            </w:pPr>
            <w:r w:rsidRPr="00393504">
              <w:rPr>
                <w:sz w:val="20"/>
                <w:szCs w:val="20"/>
              </w:rPr>
              <w:t>Колпачок ступицы 2121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762,40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634</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21213 (ремонтные)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635</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21213-2131 (ремонтные)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636</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21213-2131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637</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2123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638</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2170 (ремонтные)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639</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2170 (стандарт)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640</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2190 (ремонтные)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641</w:t>
            </w:r>
          </w:p>
        </w:tc>
        <w:tc>
          <w:tcPr>
            <w:tcW w:w="6379" w:type="dxa"/>
            <w:vAlign w:val="center"/>
          </w:tcPr>
          <w:p w:rsidR="00CA5591" w:rsidRPr="00393504" w:rsidRDefault="00CA5591" w:rsidP="00CA5591">
            <w:pPr>
              <w:rPr>
                <w:sz w:val="20"/>
                <w:szCs w:val="20"/>
              </w:rPr>
            </w:pPr>
            <w:r w:rsidRPr="00393504">
              <w:rPr>
                <w:sz w:val="20"/>
                <w:szCs w:val="20"/>
              </w:rPr>
              <w:t>Кольца поршневые для а/м ВАЗ 2190 (стандарт)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4186,15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642</w:t>
            </w:r>
          </w:p>
        </w:tc>
        <w:tc>
          <w:tcPr>
            <w:tcW w:w="6379" w:type="dxa"/>
            <w:vAlign w:val="center"/>
          </w:tcPr>
          <w:p w:rsidR="00CA5591" w:rsidRPr="00393504" w:rsidRDefault="00CA5591" w:rsidP="00CA5591">
            <w:pPr>
              <w:rPr>
                <w:sz w:val="20"/>
                <w:szCs w:val="20"/>
              </w:rPr>
            </w:pPr>
            <w:r w:rsidRPr="00393504">
              <w:rPr>
                <w:sz w:val="20"/>
                <w:szCs w:val="20"/>
              </w:rPr>
              <w:t>Кольцо стопорное первичного вала КПП (d 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643</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(компрессорное)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644</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2112,2170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645</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ДМРВ 2112-12, 2113-15, 2114-159, 2190 2121-23-31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646</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маслоприемника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647</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металлорезиновое (компрессорное)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851,89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648</w:t>
            </w:r>
          </w:p>
        </w:tc>
        <w:tc>
          <w:tcPr>
            <w:tcW w:w="6379" w:type="dxa"/>
            <w:vAlign w:val="center"/>
          </w:tcPr>
          <w:p w:rsidR="00CA5591" w:rsidRPr="00393504" w:rsidRDefault="00CA5591" w:rsidP="00CA5591">
            <w:pPr>
              <w:rPr>
                <w:sz w:val="20"/>
                <w:szCs w:val="20"/>
              </w:rPr>
            </w:pPr>
            <w:r w:rsidRPr="00393504">
              <w:rPr>
                <w:sz w:val="20"/>
                <w:szCs w:val="20"/>
              </w:rPr>
              <w:t>Комбинация приборов 2114,2115,2112,2123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23949,71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649</w:t>
            </w:r>
          </w:p>
        </w:tc>
        <w:tc>
          <w:tcPr>
            <w:tcW w:w="6379" w:type="dxa"/>
            <w:vAlign w:val="center"/>
          </w:tcPr>
          <w:p w:rsidR="00CA5591" w:rsidRPr="00393504" w:rsidRDefault="00CA5591" w:rsidP="00CA5591">
            <w:pPr>
              <w:rPr>
                <w:sz w:val="20"/>
                <w:szCs w:val="20"/>
              </w:rPr>
            </w:pPr>
            <w:r w:rsidRPr="00393504">
              <w:rPr>
                <w:sz w:val="20"/>
                <w:szCs w:val="20"/>
              </w:rPr>
              <w:t>Комбинация приборов 2170 (до 06.2012)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24213,84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650</w:t>
            </w:r>
          </w:p>
        </w:tc>
        <w:tc>
          <w:tcPr>
            <w:tcW w:w="6379" w:type="dxa"/>
            <w:vAlign w:val="center"/>
          </w:tcPr>
          <w:p w:rsidR="00CA5591" w:rsidRPr="00393504" w:rsidRDefault="00CA5591" w:rsidP="00CA5591">
            <w:pPr>
              <w:rPr>
                <w:sz w:val="20"/>
                <w:szCs w:val="20"/>
              </w:rPr>
            </w:pPr>
            <w:r w:rsidRPr="00393504">
              <w:rPr>
                <w:sz w:val="20"/>
                <w:szCs w:val="20"/>
              </w:rPr>
              <w:t>Комбинация приборов 2170-72 после 06.2012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36165,91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651</w:t>
            </w:r>
          </w:p>
        </w:tc>
        <w:tc>
          <w:tcPr>
            <w:tcW w:w="6379" w:type="dxa"/>
            <w:vAlign w:val="center"/>
          </w:tcPr>
          <w:p w:rsidR="00CA5591" w:rsidRPr="00393504" w:rsidRDefault="00CA5591" w:rsidP="00CA5591">
            <w:pPr>
              <w:rPr>
                <w:sz w:val="20"/>
                <w:szCs w:val="20"/>
              </w:rPr>
            </w:pPr>
            <w:r w:rsidRPr="00393504">
              <w:rPr>
                <w:sz w:val="20"/>
                <w:szCs w:val="20"/>
              </w:rPr>
              <w:t>Комбинация приборов 2170-72 с навигацией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78432,90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652</w:t>
            </w:r>
          </w:p>
        </w:tc>
        <w:tc>
          <w:tcPr>
            <w:tcW w:w="6379" w:type="dxa"/>
            <w:vAlign w:val="center"/>
          </w:tcPr>
          <w:p w:rsidR="00CA5591" w:rsidRPr="00393504" w:rsidRDefault="00CA5591" w:rsidP="00CA5591">
            <w:pPr>
              <w:rPr>
                <w:sz w:val="20"/>
                <w:szCs w:val="20"/>
              </w:rPr>
            </w:pPr>
            <w:r w:rsidRPr="00393504">
              <w:rPr>
                <w:sz w:val="20"/>
                <w:szCs w:val="20"/>
              </w:rPr>
              <w:t>Комбинация приборов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25123,38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653</w:t>
            </w:r>
          </w:p>
        </w:tc>
        <w:tc>
          <w:tcPr>
            <w:tcW w:w="6379" w:type="dxa"/>
            <w:vAlign w:val="center"/>
          </w:tcPr>
          <w:p w:rsidR="00CA5591" w:rsidRPr="00393504" w:rsidRDefault="00CA5591" w:rsidP="00CA5591">
            <w:pPr>
              <w:rPr>
                <w:sz w:val="20"/>
                <w:szCs w:val="20"/>
              </w:rPr>
            </w:pPr>
            <w:r w:rsidRPr="00393504">
              <w:rPr>
                <w:sz w:val="20"/>
                <w:szCs w:val="20"/>
              </w:rPr>
              <w:t>Коммутатор 2114-15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2427,08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654</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2107</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5811,08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655</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2114-15,2170,2190 (8 клап) (рем+1 рол)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11129,71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656</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2112-12,2170-72,2190 (16 клап) (ремень+2 рол)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12205,52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657</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LADA Vesta (ремень+2ролика).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13335,77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658</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Lada Largus, Xray (8 клап) (рем+1 рол)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13282,78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659</w:t>
            </w:r>
          </w:p>
        </w:tc>
        <w:tc>
          <w:tcPr>
            <w:tcW w:w="6379" w:type="dxa"/>
            <w:vAlign w:val="center"/>
          </w:tcPr>
          <w:p w:rsidR="00CA5591" w:rsidRPr="00393504" w:rsidRDefault="00CA5591" w:rsidP="00CA5591">
            <w:pPr>
              <w:rPr>
                <w:sz w:val="20"/>
                <w:szCs w:val="20"/>
              </w:rPr>
            </w:pPr>
            <w:r w:rsidRPr="00393504">
              <w:rPr>
                <w:sz w:val="20"/>
                <w:szCs w:val="20"/>
              </w:rPr>
              <w:t>Комплект ремней привода ГРМ Lada Largus, Xray голов (16 клап) (ремень+2 рол)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11908,15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660</w:t>
            </w:r>
          </w:p>
        </w:tc>
        <w:tc>
          <w:tcPr>
            <w:tcW w:w="6379" w:type="dxa"/>
            <w:vAlign w:val="center"/>
          </w:tcPr>
          <w:p w:rsidR="00CA5591" w:rsidRPr="00393504" w:rsidRDefault="00CA5591" w:rsidP="00CA5591">
            <w:pPr>
              <w:rPr>
                <w:sz w:val="20"/>
                <w:szCs w:val="20"/>
              </w:rPr>
            </w:pPr>
            <w:r w:rsidRPr="00393504">
              <w:rPr>
                <w:sz w:val="20"/>
                <w:szCs w:val="20"/>
              </w:rPr>
              <w:t>Комплект сцепления ( диск нажимной, выжимной подш. диск ведомый) 2121-21214, 2131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20033,99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661</w:t>
            </w:r>
          </w:p>
        </w:tc>
        <w:tc>
          <w:tcPr>
            <w:tcW w:w="6379" w:type="dxa"/>
            <w:vAlign w:val="center"/>
          </w:tcPr>
          <w:p w:rsidR="00CA5591" w:rsidRPr="00393504" w:rsidRDefault="00CA5591" w:rsidP="00CA5591">
            <w:pPr>
              <w:rPr>
                <w:sz w:val="20"/>
                <w:szCs w:val="20"/>
              </w:rPr>
            </w:pPr>
            <w:r w:rsidRPr="00393504">
              <w:rPr>
                <w:sz w:val="20"/>
                <w:szCs w:val="20"/>
              </w:rPr>
              <w:t>Комплект сцепления ( диск нажимной, выжимной подш. диск ведомый)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22798,62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662</w:t>
            </w:r>
          </w:p>
        </w:tc>
        <w:tc>
          <w:tcPr>
            <w:tcW w:w="6379" w:type="dxa"/>
            <w:vAlign w:val="center"/>
          </w:tcPr>
          <w:p w:rsidR="00CA5591" w:rsidRPr="00393504" w:rsidRDefault="00CA5591" w:rsidP="00CA5591">
            <w:pPr>
              <w:rPr>
                <w:sz w:val="20"/>
                <w:szCs w:val="20"/>
              </w:rPr>
            </w:pPr>
            <w:r w:rsidRPr="00393504">
              <w:rPr>
                <w:sz w:val="20"/>
                <w:szCs w:val="20"/>
              </w:rPr>
              <w:t>Комплект сцепления (диск нажимной, выжимной подш. диск ведомый) 2107</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11399,32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663</w:t>
            </w:r>
          </w:p>
        </w:tc>
        <w:tc>
          <w:tcPr>
            <w:tcW w:w="6379" w:type="dxa"/>
            <w:vAlign w:val="center"/>
          </w:tcPr>
          <w:p w:rsidR="00CA5591" w:rsidRPr="00393504" w:rsidRDefault="00CA5591" w:rsidP="00CA5591">
            <w:pPr>
              <w:rPr>
                <w:sz w:val="20"/>
                <w:szCs w:val="20"/>
              </w:rPr>
            </w:pPr>
            <w:r w:rsidRPr="00393504">
              <w:rPr>
                <w:sz w:val="20"/>
                <w:szCs w:val="20"/>
              </w:rPr>
              <w:t>Комплект сцепления (диск нажимной, выжимной подш. диск ведомый) 2114-2115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11399,32</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664</w:t>
            </w:r>
          </w:p>
        </w:tc>
        <w:tc>
          <w:tcPr>
            <w:tcW w:w="6379" w:type="dxa"/>
            <w:vAlign w:val="center"/>
          </w:tcPr>
          <w:p w:rsidR="00CA5591" w:rsidRPr="00393504" w:rsidRDefault="00CA5591" w:rsidP="00CA5591">
            <w:pPr>
              <w:rPr>
                <w:sz w:val="20"/>
                <w:szCs w:val="20"/>
              </w:rPr>
            </w:pPr>
            <w:r w:rsidRPr="00393504">
              <w:rPr>
                <w:sz w:val="20"/>
                <w:szCs w:val="20"/>
              </w:rPr>
              <w:t>Комплект сцепления (диск нажимной, выжимной подш. диск ведомый) 2112-12, 2113-15, 2170, 2190</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13307,73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665</w:t>
            </w:r>
          </w:p>
        </w:tc>
        <w:tc>
          <w:tcPr>
            <w:tcW w:w="6379" w:type="dxa"/>
            <w:vAlign w:val="center"/>
          </w:tcPr>
          <w:p w:rsidR="00CA5591" w:rsidRPr="00393504" w:rsidRDefault="00CA5591" w:rsidP="00CA5591">
            <w:pPr>
              <w:rPr>
                <w:sz w:val="20"/>
                <w:szCs w:val="20"/>
              </w:rPr>
            </w:pPr>
            <w:r w:rsidRPr="00393504">
              <w:rPr>
                <w:sz w:val="20"/>
                <w:szCs w:val="20"/>
              </w:rPr>
              <w:t>Комплект сцепления (к-т) двг 16кл Lada Largus, Xray (корзина, выжимной подшипник, диск ведомый, диск нажимной).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23169,03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666</w:t>
            </w:r>
          </w:p>
        </w:tc>
        <w:tc>
          <w:tcPr>
            <w:tcW w:w="6379" w:type="dxa"/>
            <w:vAlign w:val="center"/>
          </w:tcPr>
          <w:p w:rsidR="00CA5591" w:rsidRPr="00393504" w:rsidRDefault="00CA5591" w:rsidP="00CA5591">
            <w:pPr>
              <w:rPr>
                <w:sz w:val="20"/>
                <w:szCs w:val="20"/>
              </w:rPr>
            </w:pPr>
            <w:r w:rsidRPr="00393504">
              <w:rPr>
                <w:sz w:val="20"/>
                <w:szCs w:val="20"/>
              </w:rPr>
              <w:t>Комплект сцепления (к-т) двг 8кл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13315,41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667</w:t>
            </w:r>
          </w:p>
        </w:tc>
        <w:tc>
          <w:tcPr>
            <w:tcW w:w="6379" w:type="dxa"/>
            <w:vAlign w:val="center"/>
          </w:tcPr>
          <w:p w:rsidR="00CA5591" w:rsidRPr="00393504" w:rsidRDefault="00CA5591" w:rsidP="00CA5591">
            <w:pPr>
              <w:rPr>
                <w:sz w:val="20"/>
                <w:szCs w:val="20"/>
              </w:rPr>
            </w:pPr>
            <w:r w:rsidRPr="00393504">
              <w:rPr>
                <w:sz w:val="20"/>
                <w:szCs w:val="20"/>
              </w:rPr>
              <w:t>Комплект сцепления LADA Vesta. (диск нажимной, выжимной подш. диск ведомый).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9038,26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668</w:t>
            </w:r>
          </w:p>
        </w:tc>
        <w:tc>
          <w:tcPr>
            <w:tcW w:w="6379" w:type="dxa"/>
            <w:vAlign w:val="center"/>
          </w:tcPr>
          <w:p w:rsidR="00CA5591" w:rsidRPr="00393504" w:rsidRDefault="00CA5591" w:rsidP="00CA5591">
            <w:pPr>
              <w:rPr>
                <w:sz w:val="20"/>
                <w:szCs w:val="20"/>
              </w:rPr>
            </w:pPr>
            <w:r w:rsidRPr="00393504">
              <w:rPr>
                <w:sz w:val="20"/>
                <w:szCs w:val="20"/>
              </w:rPr>
              <w:t>Комплект установочный климатконтроля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27299,72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669</w:t>
            </w:r>
          </w:p>
        </w:tc>
        <w:tc>
          <w:tcPr>
            <w:tcW w:w="6379" w:type="dxa"/>
            <w:vAlign w:val="center"/>
          </w:tcPr>
          <w:p w:rsidR="00CA5591" w:rsidRPr="00393504" w:rsidRDefault="00CA5591" w:rsidP="00CA5591">
            <w:pPr>
              <w:rPr>
                <w:sz w:val="20"/>
                <w:szCs w:val="20"/>
              </w:rPr>
            </w:pPr>
            <w:r w:rsidRPr="00393504">
              <w:rPr>
                <w:sz w:val="20"/>
                <w:szCs w:val="20"/>
              </w:rPr>
              <w:t>Конденсатор (радиатор) кондиционера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11367,29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670</w:t>
            </w:r>
          </w:p>
        </w:tc>
        <w:tc>
          <w:tcPr>
            <w:tcW w:w="6379" w:type="dxa"/>
            <w:vAlign w:val="center"/>
          </w:tcPr>
          <w:p w:rsidR="00CA5591" w:rsidRPr="00393504" w:rsidRDefault="00CA5591" w:rsidP="00CA5591">
            <w:pPr>
              <w:rPr>
                <w:sz w:val="20"/>
                <w:szCs w:val="20"/>
              </w:rPr>
            </w:pPr>
            <w:r w:rsidRPr="00393504">
              <w:rPr>
                <w:sz w:val="20"/>
                <w:szCs w:val="20"/>
              </w:rPr>
              <w:t>Контактная группа замка зажигания 2112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671</w:t>
            </w:r>
          </w:p>
        </w:tc>
        <w:tc>
          <w:tcPr>
            <w:tcW w:w="6379" w:type="dxa"/>
            <w:vAlign w:val="center"/>
          </w:tcPr>
          <w:p w:rsidR="00CA5591" w:rsidRPr="00393504" w:rsidRDefault="00CA5591" w:rsidP="00CA5591">
            <w:pPr>
              <w:rPr>
                <w:sz w:val="20"/>
                <w:szCs w:val="20"/>
              </w:rPr>
            </w:pPr>
            <w:r w:rsidRPr="00393504">
              <w:rPr>
                <w:sz w:val="20"/>
                <w:szCs w:val="20"/>
              </w:rPr>
              <w:t>Контроллер (ЭСУД)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29685,03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672</w:t>
            </w:r>
          </w:p>
        </w:tc>
        <w:tc>
          <w:tcPr>
            <w:tcW w:w="6379" w:type="dxa"/>
            <w:vAlign w:val="center"/>
          </w:tcPr>
          <w:p w:rsidR="00CA5591" w:rsidRPr="00393504" w:rsidRDefault="00CA5591" w:rsidP="00CA5591">
            <w:pPr>
              <w:rPr>
                <w:sz w:val="20"/>
                <w:szCs w:val="20"/>
              </w:rPr>
            </w:pPr>
            <w:r w:rsidRPr="00393504">
              <w:rPr>
                <w:sz w:val="20"/>
                <w:szCs w:val="20"/>
              </w:rPr>
              <w:t>Контроллер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21413,33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673</w:t>
            </w:r>
          </w:p>
        </w:tc>
        <w:tc>
          <w:tcPr>
            <w:tcW w:w="6379" w:type="dxa"/>
            <w:vAlign w:val="center"/>
          </w:tcPr>
          <w:p w:rsidR="00CA5591" w:rsidRPr="00393504" w:rsidRDefault="00CA5591" w:rsidP="00CA5591">
            <w:pPr>
              <w:rPr>
                <w:sz w:val="20"/>
                <w:szCs w:val="20"/>
              </w:rPr>
            </w:pPr>
            <w:r w:rsidRPr="00393504">
              <w:rPr>
                <w:sz w:val="20"/>
                <w:szCs w:val="20"/>
              </w:rPr>
              <w:t>Контроллер 2112 Приора  (дв.1,6л, 16кл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21467,26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674</w:t>
            </w:r>
          </w:p>
        </w:tc>
        <w:tc>
          <w:tcPr>
            <w:tcW w:w="6379" w:type="dxa"/>
            <w:vAlign w:val="center"/>
          </w:tcPr>
          <w:p w:rsidR="00CA5591" w:rsidRPr="00393504" w:rsidRDefault="00CA5591" w:rsidP="00CA5591">
            <w:pPr>
              <w:rPr>
                <w:sz w:val="20"/>
                <w:szCs w:val="20"/>
              </w:rPr>
            </w:pPr>
            <w:r w:rsidRPr="00393504">
              <w:rPr>
                <w:sz w:val="20"/>
                <w:szCs w:val="20"/>
              </w:rPr>
              <w:t>Контроллер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24785,95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675</w:t>
            </w:r>
          </w:p>
        </w:tc>
        <w:tc>
          <w:tcPr>
            <w:tcW w:w="6379" w:type="dxa"/>
            <w:vAlign w:val="center"/>
          </w:tcPr>
          <w:p w:rsidR="00CA5591" w:rsidRPr="00393504" w:rsidRDefault="00CA5591" w:rsidP="00CA5591">
            <w:pPr>
              <w:rPr>
                <w:sz w:val="20"/>
                <w:szCs w:val="20"/>
              </w:rPr>
            </w:pPr>
            <w:r w:rsidRPr="00393504">
              <w:rPr>
                <w:sz w:val="20"/>
                <w:szCs w:val="20"/>
              </w:rPr>
              <w:t>Контроллер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24785,95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676</w:t>
            </w:r>
          </w:p>
        </w:tc>
        <w:tc>
          <w:tcPr>
            <w:tcW w:w="6379" w:type="dxa"/>
            <w:vAlign w:val="center"/>
          </w:tcPr>
          <w:p w:rsidR="00CA5591" w:rsidRPr="00393504" w:rsidRDefault="00CA5591" w:rsidP="00CA5591">
            <w:pPr>
              <w:rPr>
                <w:sz w:val="20"/>
                <w:szCs w:val="20"/>
              </w:rPr>
            </w:pPr>
            <w:r w:rsidRPr="00393504">
              <w:rPr>
                <w:sz w:val="20"/>
                <w:szCs w:val="20"/>
              </w:rPr>
              <w:t>Корпус воздушного фильтра 21143-12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2424,14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677</w:t>
            </w:r>
          </w:p>
        </w:tc>
        <w:tc>
          <w:tcPr>
            <w:tcW w:w="6379" w:type="dxa"/>
            <w:vAlign w:val="center"/>
          </w:tcPr>
          <w:p w:rsidR="00CA5591" w:rsidRPr="00393504" w:rsidRDefault="00CA5591" w:rsidP="00CA5591">
            <w:pPr>
              <w:rPr>
                <w:sz w:val="20"/>
                <w:szCs w:val="20"/>
              </w:rPr>
            </w:pPr>
            <w:r w:rsidRPr="00393504">
              <w:rPr>
                <w:sz w:val="20"/>
                <w:szCs w:val="20"/>
              </w:rPr>
              <w:t>Корпус воздушного фильтра 2121-21213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678</w:t>
            </w:r>
          </w:p>
        </w:tc>
        <w:tc>
          <w:tcPr>
            <w:tcW w:w="6379" w:type="dxa"/>
            <w:vAlign w:val="center"/>
          </w:tcPr>
          <w:p w:rsidR="00CA5591" w:rsidRPr="00393504" w:rsidRDefault="00CA5591" w:rsidP="00CA5591">
            <w:pPr>
              <w:rPr>
                <w:sz w:val="20"/>
                <w:szCs w:val="20"/>
              </w:rPr>
            </w:pPr>
            <w:r w:rsidRPr="00393504">
              <w:rPr>
                <w:sz w:val="20"/>
                <w:szCs w:val="20"/>
              </w:rPr>
              <w:t>КПП LADA Vesta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286355,12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679</w:t>
            </w:r>
          </w:p>
        </w:tc>
        <w:tc>
          <w:tcPr>
            <w:tcW w:w="6379" w:type="dxa"/>
            <w:vAlign w:val="center"/>
          </w:tcPr>
          <w:p w:rsidR="00CA5591" w:rsidRPr="00393504" w:rsidRDefault="00CA5591" w:rsidP="00CA5591">
            <w:pPr>
              <w:rPr>
                <w:sz w:val="20"/>
                <w:szCs w:val="20"/>
              </w:rPr>
            </w:pPr>
            <w:r w:rsidRPr="00393504">
              <w:rPr>
                <w:sz w:val="20"/>
                <w:szCs w:val="20"/>
              </w:rPr>
              <w:t>КПП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338791,56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680</w:t>
            </w:r>
          </w:p>
        </w:tc>
        <w:tc>
          <w:tcPr>
            <w:tcW w:w="6379" w:type="dxa"/>
            <w:vAlign w:val="center"/>
          </w:tcPr>
          <w:p w:rsidR="00CA5591" w:rsidRPr="00393504" w:rsidRDefault="00CA5591" w:rsidP="00CA5591">
            <w:pPr>
              <w:rPr>
                <w:sz w:val="20"/>
                <w:szCs w:val="20"/>
              </w:rPr>
            </w:pPr>
            <w:r w:rsidRPr="00393504">
              <w:rPr>
                <w:sz w:val="20"/>
                <w:szCs w:val="20"/>
              </w:rPr>
              <w:t>КПП ВАЗ 2114-15 (5-ступ)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58068,97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681</w:t>
            </w:r>
          </w:p>
        </w:tc>
        <w:tc>
          <w:tcPr>
            <w:tcW w:w="6379" w:type="dxa"/>
            <w:vAlign w:val="center"/>
          </w:tcPr>
          <w:p w:rsidR="00CA5591" w:rsidRPr="00393504" w:rsidRDefault="00CA5591" w:rsidP="00CA5591">
            <w:pPr>
              <w:rPr>
                <w:sz w:val="20"/>
                <w:szCs w:val="20"/>
              </w:rPr>
            </w:pPr>
            <w:r w:rsidRPr="00393504">
              <w:rPr>
                <w:sz w:val="20"/>
                <w:szCs w:val="20"/>
              </w:rPr>
              <w:t>КПП ВАЗ 2112 (5-ступ)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58068,97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682</w:t>
            </w:r>
          </w:p>
        </w:tc>
        <w:tc>
          <w:tcPr>
            <w:tcW w:w="6379" w:type="dxa"/>
            <w:vAlign w:val="center"/>
          </w:tcPr>
          <w:p w:rsidR="00CA5591" w:rsidRPr="00393504" w:rsidRDefault="00CA5591" w:rsidP="00CA5591">
            <w:pPr>
              <w:rPr>
                <w:sz w:val="20"/>
                <w:szCs w:val="20"/>
              </w:rPr>
            </w:pPr>
            <w:r w:rsidRPr="00393504">
              <w:rPr>
                <w:sz w:val="20"/>
                <w:szCs w:val="20"/>
              </w:rPr>
              <w:t>КПП ВАЗ 21213-2131 (5-ступ)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57934,76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683</w:t>
            </w:r>
          </w:p>
        </w:tc>
        <w:tc>
          <w:tcPr>
            <w:tcW w:w="6379" w:type="dxa"/>
            <w:vAlign w:val="center"/>
          </w:tcPr>
          <w:p w:rsidR="00CA5591" w:rsidRPr="00393504" w:rsidRDefault="00CA5591" w:rsidP="00CA5591">
            <w:pPr>
              <w:rPr>
                <w:sz w:val="20"/>
                <w:szCs w:val="20"/>
              </w:rPr>
            </w:pPr>
            <w:r w:rsidRPr="00393504">
              <w:rPr>
                <w:sz w:val="20"/>
                <w:szCs w:val="20"/>
              </w:rPr>
              <w:t>КПП ВАЗ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57934,76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684</w:t>
            </w:r>
          </w:p>
        </w:tc>
        <w:tc>
          <w:tcPr>
            <w:tcW w:w="6379" w:type="dxa"/>
            <w:vAlign w:val="center"/>
          </w:tcPr>
          <w:p w:rsidR="00CA5591" w:rsidRPr="00393504" w:rsidRDefault="00CA5591" w:rsidP="00CA5591">
            <w:pPr>
              <w:rPr>
                <w:sz w:val="20"/>
                <w:szCs w:val="20"/>
              </w:rPr>
            </w:pPr>
            <w:r w:rsidRPr="00393504">
              <w:rPr>
                <w:sz w:val="20"/>
                <w:szCs w:val="20"/>
              </w:rPr>
              <w:t>КПП ВАЗ 2170-72 (5-ступ)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58043,25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685</w:t>
            </w:r>
          </w:p>
        </w:tc>
        <w:tc>
          <w:tcPr>
            <w:tcW w:w="6379" w:type="dxa"/>
            <w:vAlign w:val="center"/>
          </w:tcPr>
          <w:p w:rsidR="00CA5591" w:rsidRPr="00393504" w:rsidRDefault="00CA5591" w:rsidP="00CA5591">
            <w:pPr>
              <w:rPr>
                <w:sz w:val="20"/>
                <w:szCs w:val="20"/>
              </w:rPr>
            </w:pPr>
            <w:r w:rsidRPr="00393504">
              <w:rPr>
                <w:sz w:val="20"/>
                <w:szCs w:val="20"/>
              </w:rPr>
              <w:t>Кран отопителя 2107 (керамич)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686</w:t>
            </w:r>
          </w:p>
        </w:tc>
        <w:tc>
          <w:tcPr>
            <w:tcW w:w="6379" w:type="dxa"/>
            <w:vAlign w:val="center"/>
          </w:tcPr>
          <w:p w:rsidR="00CA5591" w:rsidRPr="00393504" w:rsidRDefault="00CA5591" w:rsidP="00CA5591">
            <w:pPr>
              <w:rPr>
                <w:sz w:val="20"/>
                <w:szCs w:val="20"/>
              </w:rPr>
            </w:pPr>
            <w:r w:rsidRPr="00393504">
              <w:rPr>
                <w:sz w:val="20"/>
                <w:szCs w:val="20"/>
              </w:rPr>
              <w:t>Кран отопителя 2114 (керамич)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1982,00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687</w:t>
            </w:r>
          </w:p>
        </w:tc>
        <w:tc>
          <w:tcPr>
            <w:tcW w:w="6379" w:type="dxa"/>
            <w:vAlign w:val="center"/>
          </w:tcPr>
          <w:p w:rsidR="00CA5591" w:rsidRPr="00393504" w:rsidRDefault="00CA5591" w:rsidP="00CA5591">
            <w:pPr>
              <w:rPr>
                <w:sz w:val="20"/>
                <w:szCs w:val="20"/>
              </w:rPr>
            </w:pPr>
            <w:r w:rsidRPr="00393504">
              <w:rPr>
                <w:sz w:val="20"/>
                <w:szCs w:val="20"/>
              </w:rPr>
              <w:t>Кран сливной радиатора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688</w:t>
            </w:r>
          </w:p>
        </w:tc>
        <w:tc>
          <w:tcPr>
            <w:tcW w:w="6379" w:type="dxa"/>
            <w:vAlign w:val="center"/>
          </w:tcPr>
          <w:p w:rsidR="00CA5591" w:rsidRPr="00393504" w:rsidRDefault="00CA5591" w:rsidP="00CA5591">
            <w:pPr>
              <w:rPr>
                <w:sz w:val="20"/>
                <w:szCs w:val="20"/>
              </w:rPr>
            </w:pPr>
            <w:r w:rsidRPr="00393504">
              <w:rPr>
                <w:sz w:val="20"/>
                <w:szCs w:val="20"/>
              </w:rPr>
              <w:t>Крестовина 2107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689</w:t>
            </w:r>
          </w:p>
        </w:tc>
        <w:tc>
          <w:tcPr>
            <w:tcW w:w="6379" w:type="dxa"/>
            <w:vAlign w:val="center"/>
          </w:tcPr>
          <w:p w:rsidR="00CA5591" w:rsidRPr="00393504" w:rsidRDefault="00CA5591" w:rsidP="00CA5591">
            <w:pPr>
              <w:rPr>
                <w:sz w:val="20"/>
                <w:szCs w:val="20"/>
              </w:rPr>
            </w:pPr>
            <w:r w:rsidRPr="00393504">
              <w:rPr>
                <w:sz w:val="20"/>
                <w:szCs w:val="20"/>
              </w:rPr>
              <w:t>Крестовина 21213-2131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690</w:t>
            </w:r>
          </w:p>
        </w:tc>
        <w:tc>
          <w:tcPr>
            <w:tcW w:w="6379" w:type="dxa"/>
            <w:vAlign w:val="center"/>
          </w:tcPr>
          <w:p w:rsidR="00CA5591" w:rsidRPr="00393504" w:rsidRDefault="00CA5591" w:rsidP="00CA5591">
            <w:pPr>
              <w:rPr>
                <w:sz w:val="20"/>
                <w:szCs w:val="20"/>
              </w:rPr>
            </w:pPr>
            <w:r w:rsidRPr="00393504">
              <w:rPr>
                <w:sz w:val="20"/>
                <w:szCs w:val="20"/>
              </w:rPr>
              <w:t>Кронштейн бампера 2113-14 пер бок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691</w:t>
            </w:r>
          </w:p>
        </w:tc>
        <w:tc>
          <w:tcPr>
            <w:tcW w:w="6379" w:type="dxa"/>
            <w:vAlign w:val="center"/>
          </w:tcPr>
          <w:p w:rsidR="00CA5591" w:rsidRPr="00393504" w:rsidRDefault="00CA5591" w:rsidP="00CA5591">
            <w:pPr>
              <w:rPr>
                <w:sz w:val="20"/>
                <w:szCs w:val="20"/>
              </w:rPr>
            </w:pPr>
            <w:r w:rsidRPr="00393504">
              <w:rPr>
                <w:sz w:val="20"/>
                <w:szCs w:val="20"/>
              </w:rPr>
              <w:t>Кронштейн бампера 2113-2114,2115 задн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692</w:t>
            </w:r>
          </w:p>
        </w:tc>
        <w:tc>
          <w:tcPr>
            <w:tcW w:w="6379" w:type="dxa"/>
            <w:vAlign w:val="center"/>
          </w:tcPr>
          <w:p w:rsidR="00CA5591" w:rsidRPr="00393504" w:rsidRDefault="00CA5591" w:rsidP="00CA5591">
            <w:pPr>
              <w:rPr>
                <w:sz w:val="20"/>
                <w:szCs w:val="20"/>
              </w:rPr>
            </w:pPr>
            <w:r w:rsidRPr="00393504">
              <w:rPr>
                <w:sz w:val="20"/>
                <w:szCs w:val="20"/>
              </w:rPr>
              <w:t>Кронштейн бампера 2172 бок зад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459,96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693</w:t>
            </w:r>
          </w:p>
        </w:tc>
        <w:tc>
          <w:tcPr>
            <w:tcW w:w="6379" w:type="dxa"/>
            <w:vAlign w:val="center"/>
          </w:tcPr>
          <w:p w:rsidR="00CA5591" w:rsidRPr="00393504" w:rsidRDefault="00CA5591" w:rsidP="00CA5591">
            <w:pPr>
              <w:rPr>
                <w:sz w:val="20"/>
                <w:szCs w:val="20"/>
              </w:rPr>
            </w:pPr>
            <w:r w:rsidRPr="00393504">
              <w:rPr>
                <w:sz w:val="20"/>
                <w:szCs w:val="20"/>
              </w:rPr>
              <w:t>Кронштейн генератора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2586,24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694</w:t>
            </w:r>
          </w:p>
        </w:tc>
        <w:tc>
          <w:tcPr>
            <w:tcW w:w="6379" w:type="dxa"/>
            <w:vAlign w:val="center"/>
          </w:tcPr>
          <w:p w:rsidR="00CA5591" w:rsidRPr="00393504" w:rsidRDefault="00CA5591" w:rsidP="00CA5591">
            <w:pPr>
              <w:rPr>
                <w:sz w:val="20"/>
                <w:szCs w:val="20"/>
              </w:rPr>
            </w:pPr>
            <w:r w:rsidRPr="00393504">
              <w:rPr>
                <w:sz w:val="20"/>
                <w:szCs w:val="20"/>
              </w:rPr>
              <w:t>Кронштейн опоры двигателя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8915,25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695</w:t>
            </w:r>
          </w:p>
        </w:tc>
        <w:tc>
          <w:tcPr>
            <w:tcW w:w="6379" w:type="dxa"/>
            <w:vAlign w:val="center"/>
          </w:tcPr>
          <w:p w:rsidR="00CA5591" w:rsidRPr="00393504" w:rsidRDefault="00CA5591" w:rsidP="00CA5591">
            <w:pPr>
              <w:rPr>
                <w:sz w:val="20"/>
                <w:szCs w:val="20"/>
              </w:rPr>
            </w:pPr>
            <w:r w:rsidRPr="00393504">
              <w:rPr>
                <w:sz w:val="20"/>
                <w:szCs w:val="20"/>
              </w:rPr>
              <w:t>Крышка двигателя 2190 пластик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696</w:t>
            </w:r>
          </w:p>
        </w:tc>
        <w:tc>
          <w:tcPr>
            <w:tcW w:w="6379" w:type="dxa"/>
            <w:vAlign w:val="center"/>
          </w:tcPr>
          <w:p w:rsidR="00CA5591" w:rsidRPr="00393504" w:rsidRDefault="00CA5591" w:rsidP="00CA5591">
            <w:pPr>
              <w:rPr>
                <w:sz w:val="20"/>
                <w:szCs w:val="20"/>
              </w:rPr>
            </w:pPr>
            <w:r w:rsidRPr="00393504">
              <w:rPr>
                <w:sz w:val="20"/>
                <w:szCs w:val="20"/>
              </w:rPr>
              <w:t>Крышка двигателя 2123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697</w:t>
            </w:r>
          </w:p>
        </w:tc>
        <w:tc>
          <w:tcPr>
            <w:tcW w:w="6379" w:type="dxa"/>
            <w:vAlign w:val="center"/>
          </w:tcPr>
          <w:p w:rsidR="00CA5591" w:rsidRPr="00393504" w:rsidRDefault="00CA5591" w:rsidP="00CA5591">
            <w:pPr>
              <w:rPr>
                <w:sz w:val="20"/>
                <w:szCs w:val="20"/>
              </w:rPr>
            </w:pPr>
            <w:r w:rsidRPr="00393504">
              <w:rPr>
                <w:sz w:val="20"/>
                <w:szCs w:val="20"/>
              </w:rPr>
              <w:t>Крышка защитная ремня ГРМ 2114-159, 2113-15 (задняя)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1030,13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698</w:t>
            </w:r>
          </w:p>
        </w:tc>
        <w:tc>
          <w:tcPr>
            <w:tcW w:w="6379" w:type="dxa"/>
            <w:vAlign w:val="center"/>
          </w:tcPr>
          <w:p w:rsidR="00CA5591" w:rsidRPr="00393504" w:rsidRDefault="00CA5591" w:rsidP="00CA5591">
            <w:pPr>
              <w:rPr>
                <w:sz w:val="20"/>
                <w:szCs w:val="20"/>
              </w:rPr>
            </w:pPr>
            <w:r w:rsidRPr="00393504">
              <w:rPr>
                <w:sz w:val="20"/>
                <w:szCs w:val="20"/>
              </w:rPr>
              <w:t>Крышка маслозалив горловины 1117-19,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699</w:t>
            </w:r>
          </w:p>
        </w:tc>
        <w:tc>
          <w:tcPr>
            <w:tcW w:w="6379" w:type="dxa"/>
            <w:vAlign w:val="center"/>
          </w:tcPr>
          <w:p w:rsidR="00CA5591" w:rsidRPr="00393504" w:rsidRDefault="00CA5591" w:rsidP="00CA5591">
            <w:pPr>
              <w:rPr>
                <w:sz w:val="20"/>
                <w:szCs w:val="20"/>
              </w:rPr>
            </w:pPr>
            <w:r w:rsidRPr="00393504">
              <w:rPr>
                <w:sz w:val="20"/>
                <w:szCs w:val="20"/>
              </w:rPr>
              <w:t>Крышка маслозалив горловины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700</w:t>
            </w:r>
          </w:p>
        </w:tc>
        <w:tc>
          <w:tcPr>
            <w:tcW w:w="6379" w:type="dxa"/>
            <w:vAlign w:val="center"/>
          </w:tcPr>
          <w:p w:rsidR="00CA5591" w:rsidRPr="00393504" w:rsidRDefault="00CA5591" w:rsidP="00CA5591">
            <w:pPr>
              <w:rPr>
                <w:sz w:val="20"/>
                <w:szCs w:val="20"/>
              </w:rPr>
            </w:pPr>
            <w:r w:rsidRPr="00393504">
              <w:rPr>
                <w:sz w:val="20"/>
                <w:szCs w:val="20"/>
              </w:rPr>
              <w:t>Кулак повор  2170 лев под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9134,17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701</w:t>
            </w:r>
          </w:p>
        </w:tc>
        <w:tc>
          <w:tcPr>
            <w:tcW w:w="6379" w:type="dxa"/>
            <w:vAlign w:val="center"/>
          </w:tcPr>
          <w:p w:rsidR="00CA5591" w:rsidRPr="00393504" w:rsidRDefault="00CA5591" w:rsidP="00CA5591">
            <w:pPr>
              <w:rPr>
                <w:sz w:val="20"/>
                <w:szCs w:val="20"/>
              </w:rPr>
            </w:pPr>
            <w:r w:rsidRPr="00393504">
              <w:rPr>
                <w:sz w:val="20"/>
                <w:szCs w:val="20"/>
              </w:rPr>
              <w:t>Кулак повор  2170 прав под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9134,17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702</w:t>
            </w:r>
          </w:p>
        </w:tc>
        <w:tc>
          <w:tcPr>
            <w:tcW w:w="6379" w:type="dxa"/>
            <w:vAlign w:val="center"/>
          </w:tcPr>
          <w:p w:rsidR="00CA5591" w:rsidRPr="00393504" w:rsidRDefault="00CA5591" w:rsidP="00CA5591">
            <w:pPr>
              <w:rPr>
                <w:sz w:val="20"/>
                <w:szCs w:val="20"/>
              </w:rPr>
            </w:pPr>
            <w:r w:rsidRPr="00393504">
              <w:rPr>
                <w:sz w:val="20"/>
                <w:szCs w:val="20"/>
              </w:rPr>
              <w:t>Кулак повор 2107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4407,64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703</w:t>
            </w:r>
          </w:p>
        </w:tc>
        <w:tc>
          <w:tcPr>
            <w:tcW w:w="6379" w:type="dxa"/>
            <w:vAlign w:val="center"/>
          </w:tcPr>
          <w:p w:rsidR="00CA5591" w:rsidRPr="00393504" w:rsidRDefault="00CA5591" w:rsidP="00CA5591">
            <w:pPr>
              <w:rPr>
                <w:sz w:val="20"/>
                <w:szCs w:val="20"/>
              </w:rPr>
            </w:pPr>
            <w:r w:rsidRPr="00393504">
              <w:rPr>
                <w:sz w:val="20"/>
                <w:szCs w:val="20"/>
              </w:rPr>
              <w:t>Кулак повор 2107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4407,64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704</w:t>
            </w:r>
          </w:p>
        </w:tc>
        <w:tc>
          <w:tcPr>
            <w:tcW w:w="6379" w:type="dxa"/>
            <w:vAlign w:val="center"/>
          </w:tcPr>
          <w:p w:rsidR="00CA5591" w:rsidRPr="00393504" w:rsidRDefault="00CA5591" w:rsidP="00CA5591">
            <w:pPr>
              <w:rPr>
                <w:sz w:val="20"/>
                <w:szCs w:val="20"/>
              </w:rPr>
            </w:pPr>
            <w:r w:rsidRPr="00393504">
              <w:rPr>
                <w:sz w:val="20"/>
                <w:szCs w:val="20"/>
              </w:rPr>
              <w:t>Кулак повор 2112, 2114-15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705</w:t>
            </w:r>
          </w:p>
        </w:tc>
        <w:tc>
          <w:tcPr>
            <w:tcW w:w="6379" w:type="dxa"/>
            <w:vAlign w:val="center"/>
          </w:tcPr>
          <w:p w:rsidR="00CA5591" w:rsidRPr="00393504" w:rsidRDefault="00CA5591" w:rsidP="00CA5591">
            <w:pPr>
              <w:rPr>
                <w:sz w:val="20"/>
                <w:szCs w:val="20"/>
              </w:rPr>
            </w:pPr>
            <w:r w:rsidRPr="00393504">
              <w:rPr>
                <w:sz w:val="20"/>
                <w:szCs w:val="20"/>
              </w:rPr>
              <w:t>Кулак повор 2112, 2114-15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7232,96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706</w:t>
            </w:r>
          </w:p>
        </w:tc>
        <w:tc>
          <w:tcPr>
            <w:tcW w:w="6379" w:type="dxa"/>
            <w:vAlign w:val="center"/>
          </w:tcPr>
          <w:p w:rsidR="00CA5591" w:rsidRPr="00393504" w:rsidRDefault="00CA5591" w:rsidP="00CA5591">
            <w:pPr>
              <w:rPr>
                <w:sz w:val="20"/>
                <w:szCs w:val="20"/>
              </w:rPr>
            </w:pPr>
            <w:r w:rsidRPr="00393504">
              <w:rPr>
                <w:sz w:val="20"/>
                <w:szCs w:val="20"/>
              </w:rPr>
              <w:t>Кулак повор 21213-2131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707</w:t>
            </w:r>
          </w:p>
        </w:tc>
        <w:tc>
          <w:tcPr>
            <w:tcW w:w="6379" w:type="dxa"/>
            <w:vAlign w:val="center"/>
          </w:tcPr>
          <w:p w:rsidR="00CA5591" w:rsidRPr="00393504" w:rsidRDefault="00CA5591" w:rsidP="00CA5591">
            <w:pPr>
              <w:rPr>
                <w:sz w:val="20"/>
                <w:szCs w:val="20"/>
              </w:rPr>
            </w:pPr>
            <w:r w:rsidRPr="00393504">
              <w:rPr>
                <w:sz w:val="20"/>
                <w:szCs w:val="20"/>
              </w:rPr>
              <w:t>Кулак повор 21213-2131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708</w:t>
            </w:r>
          </w:p>
        </w:tc>
        <w:tc>
          <w:tcPr>
            <w:tcW w:w="6379" w:type="dxa"/>
            <w:vAlign w:val="center"/>
          </w:tcPr>
          <w:p w:rsidR="00CA5591" w:rsidRPr="00393504" w:rsidRDefault="00CA5591" w:rsidP="00CA5591">
            <w:pPr>
              <w:rPr>
                <w:sz w:val="20"/>
                <w:szCs w:val="20"/>
              </w:rPr>
            </w:pPr>
            <w:r w:rsidRPr="00393504">
              <w:rPr>
                <w:sz w:val="20"/>
                <w:szCs w:val="20"/>
              </w:rPr>
              <w:t>Кулак повор 2123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709</w:t>
            </w:r>
          </w:p>
        </w:tc>
        <w:tc>
          <w:tcPr>
            <w:tcW w:w="6379" w:type="dxa"/>
            <w:vAlign w:val="center"/>
          </w:tcPr>
          <w:p w:rsidR="00CA5591" w:rsidRPr="00393504" w:rsidRDefault="00CA5591" w:rsidP="00CA5591">
            <w:pPr>
              <w:rPr>
                <w:sz w:val="20"/>
                <w:szCs w:val="20"/>
              </w:rPr>
            </w:pPr>
            <w:r w:rsidRPr="00393504">
              <w:rPr>
                <w:sz w:val="20"/>
                <w:szCs w:val="20"/>
              </w:rPr>
              <w:t>Кулак повор 2123прав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17339,02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710</w:t>
            </w:r>
          </w:p>
        </w:tc>
        <w:tc>
          <w:tcPr>
            <w:tcW w:w="6379" w:type="dxa"/>
            <w:vAlign w:val="center"/>
          </w:tcPr>
          <w:p w:rsidR="00CA5591" w:rsidRPr="00393504" w:rsidRDefault="00CA5591" w:rsidP="00CA5591">
            <w:pPr>
              <w:rPr>
                <w:sz w:val="20"/>
                <w:szCs w:val="20"/>
              </w:rPr>
            </w:pPr>
            <w:r w:rsidRPr="00393504">
              <w:rPr>
                <w:sz w:val="20"/>
                <w:szCs w:val="20"/>
              </w:rPr>
              <w:t>Кулак повор 2190-99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6851,71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711</w:t>
            </w:r>
          </w:p>
        </w:tc>
        <w:tc>
          <w:tcPr>
            <w:tcW w:w="6379" w:type="dxa"/>
            <w:vAlign w:val="center"/>
          </w:tcPr>
          <w:p w:rsidR="00CA5591" w:rsidRPr="00393504" w:rsidRDefault="00CA5591" w:rsidP="00CA5591">
            <w:pPr>
              <w:rPr>
                <w:sz w:val="20"/>
                <w:szCs w:val="20"/>
              </w:rPr>
            </w:pPr>
            <w:r w:rsidRPr="00393504">
              <w:rPr>
                <w:sz w:val="20"/>
                <w:szCs w:val="20"/>
              </w:rPr>
              <w:t>Кулак повор 2190-99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6851,71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712</w:t>
            </w:r>
          </w:p>
        </w:tc>
        <w:tc>
          <w:tcPr>
            <w:tcW w:w="6379" w:type="dxa"/>
            <w:vAlign w:val="center"/>
          </w:tcPr>
          <w:p w:rsidR="00CA5591" w:rsidRPr="00393504" w:rsidRDefault="00CA5591" w:rsidP="00CA5591">
            <w:pPr>
              <w:rPr>
                <w:sz w:val="20"/>
                <w:szCs w:val="20"/>
              </w:rPr>
            </w:pPr>
            <w:r w:rsidRPr="00393504">
              <w:rPr>
                <w:sz w:val="20"/>
                <w:szCs w:val="20"/>
              </w:rPr>
              <w:t>Кулак поворотный Lada Largus, Xray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24163,04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713</w:t>
            </w:r>
          </w:p>
        </w:tc>
        <w:tc>
          <w:tcPr>
            <w:tcW w:w="6379" w:type="dxa"/>
            <w:vAlign w:val="center"/>
          </w:tcPr>
          <w:p w:rsidR="00CA5591" w:rsidRPr="00393504" w:rsidRDefault="00CA5591" w:rsidP="00CA5591">
            <w:pPr>
              <w:rPr>
                <w:sz w:val="20"/>
                <w:szCs w:val="20"/>
              </w:rPr>
            </w:pPr>
            <w:r w:rsidRPr="00393504">
              <w:rPr>
                <w:sz w:val="20"/>
                <w:szCs w:val="20"/>
              </w:rPr>
              <w:t>Кулак поворотный Lada Largus, Xray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24163,04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714</w:t>
            </w:r>
          </w:p>
        </w:tc>
        <w:tc>
          <w:tcPr>
            <w:tcW w:w="6379" w:type="dxa"/>
            <w:vAlign w:val="center"/>
          </w:tcPr>
          <w:p w:rsidR="00CA5591" w:rsidRPr="00393504" w:rsidRDefault="00CA5591" w:rsidP="00CA5591">
            <w:pPr>
              <w:rPr>
                <w:sz w:val="20"/>
                <w:szCs w:val="20"/>
              </w:rPr>
            </w:pPr>
            <w:r w:rsidRPr="00393504">
              <w:rPr>
                <w:sz w:val="20"/>
                <w:szCs w:val="20"/>
              </w:rPr>
              <w:t>Кулиса КПП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3328,87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715</w:t>
            </w:r>
          </w:p>
        </w:tc>
        <w:tc>
          <w:tcPr>
            <w:tcW w:w="6379" w:type="dxa"/>
            <w:vAlign w:val="center"/>
          </w:tcPr>
          <w:p w:rsidR="00CA5591" w:rsidRPr="00393504" w:rsidRDefault="00CA5591" w:rsidP="00CA5591">
            <w:pPr>
              <w:rPr>
                <w:sz w:val="20"/>
                <w:szCs w:val="20"/>
              </w:rPr>
            </w:pPr>
            <w:r w:rsidRPr="00393504">
              <w:rPr>
                <w:sz w:val="20"/>
                <w:szCs w:val="20"/>
              </w:rPr>
              <w:t>Кулиса КПП 2112-2112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716</w:t>
            </w:r>
          </w:p>
        </w:tc>
        <w:tc>
          <w:tcPr>
            <w:tcW w:w="6379" w:type="dxa"/>
            <w:vAlign w:val="center"/>
          </w:tcPr>
          <w:p w:rsidR="00CA5591" w:rsidRPr="00393504" w:rsidRDefault="00CA5591" w:rsidP="00CA5591">
            <w:pPr>
              <w:rPr>
                <w:sz w:val="20"/>
                <w:szCs w:val="20"/>
              </w:rPr>
            </w:pPr>
            <w:r w:rsidRPr="00393504">
              <w:rPr>
                <w:sz w:val="20"/>
                <w:szCs w:val="20"/>
              </w:rPr>
              <w:t>Кулиса КПП 2170-2172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5292,97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717</w:t>
            </w:r>
          </w:p>
        </w:tc>
        <w:tc>
          <w:tcPr>
            <w:tcW w:w="6379" w:type="dxa"/>
            <w:vAlign w:val="center"/>
          </w:tcPr>
          <w:p w:rsidR="00CA5591" w:rsidRPr="00393504" w:rsidRDefault="00CA5591" w:rsidP="00CA5591">
            <w:pPr>
              <w:rPr>
                <w:sz w:val="20"/>
                <w:szCs w:val="20"/>
              </w:rPr>
            </w:pPr>
            <w:r w:rsidRPr="00393504">
              <w:rPr>
                <w:sz w:val="20"/>
                <w:szCs w:val="20"/>
              </w:rPr>
              <w:t>Кулиса КПП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5292,97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718</w:t>
            </w:r>
          </w:p>
        </w:tc>
        <w:tc>
          <w:tcPr>
            <w:tcW w:w="6379" w:type="dxa"/>
            <w:vAlign w:val="center"/>
          </w:tcPr>
          <w:p w:rsidR="00CA5591" w:rsidRPr="00393504" w:rsidRDefault="00CA5591" w:rsidP="00CA5591">
            <w:pPr>
              <w:rPr>
                <w:sz w:val="20"/>
                <w:szCs w:val="20"/>
              </w:rPr>
            </w:pPr>
            <w:r w:rsidRPr="00393504">
              <w:rPr>
                <w:sz w:val="20"/>
                <w:szCs w:val="20"/>
              </w:rPr>
              <w:t>Кулиса КПП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30714,38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719</w:t>
            </w:r>
          </w:p>
        </w:tc>
        <w:tc>
          <w:tcPr>
            <w:tcW w:w="6379" w:type="dxa"/>
            <w:vAlign w:val="center"/>
          </w:tcPr>
          <w:p w:rsidR="00CA5591" w:rsidRPr="00393504" w:rsidRDefault="00CA5591" w:rsidP="00CA5591">
            <w:pPr>
              <w:rPr>
                <w:sz w:val="20"/>
                <w:szCs w:val="20"/>
                <w:lang w:val="en-US"/>
              </w:rPr>
            </w:pPr>
            <w:r w:rsidRPr="00393504">
              <w:rPr>
                <w:sz w:val="20"/>
                <w:szCs w:val="20"/>
              </w:rPr>
              <w:t>КулисаКПП</w:t>
            </w:r>
            <w:r w:rsidRPr="00393504">
              <w:rPr>
                <w:sz w:val="20"/>
                <w:szCs w:val="20"/>
                <w:lang w:val="en-US"/>
              </w:rPr>
              <w:t xml:space="preserve">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32468,70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720</w:t>
            </w:r>
          </w:p>
        </w:tc>
        <w:tc>
          <w:tcPr>
            <w:tcW w:w="6379" w:type="dxa"/>
            <w:vAlign w:val="center"/>
          </w:tcPr>
          <w:p w:rsidR="00CA5591" w:rsidRPr="00393504" w:rsidRDefault="00CA5591" w:rsidP="00CA5591">
            <w:pPr>
              <w:rPr>
                <w:sz w:val="20"/>
                <w:szCs w:val="20"/>
              </w:rPr>
            </w:pPr>
            <w:r w:rsidRPr="00393504">
              <w:rPr>
                <w:sz w:val="20"/>
                <w:szCs w:val="20"/>
              </w:rPr>
              <w:t>Лампа ксенон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2292,59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721</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722</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723</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724</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725</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726</w:t>
            </w:r>
          </w:p>
        </w:tc>
        <w:tc>
          <w:tcPr>
            <w:tcW w:w="6379" w:type="dxa"/>
            <w:vAlign w:val="center"/>
          </w:tcPr>
          <w:p w:rsidR="00CA5591" w:rsidRPr="00393504" w:rsidRDefault="00CA5591" w:rsidP="00CA5591">
            <w:pPr>
              <w:rPr>
                <w:sz w:val="20"/>
                <w:szCs w:val="20"/>
              </w:rPr>
            </w:pPr>
            <w:r w:rsidRPr="00393504">
              <w:rPr>
                <w:sz w:val="20"/>
                <w:szCs w:val="20"/>
              </w:rPr>
              <w:t>Лампочка Н 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727</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728</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729</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730</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1099,61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731</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732</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802,23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733</w:t>
            </w:r>
          </w:p>
        </w:tc>
        <w:tc>
          <w:tcPr>
            <w:tcW w:w="6379" w:type="dxa"/>
            <w:vAlign w:val="center"/>
          </w:tcPr>
          <w:p w:rsidR="00CA5591" w:rsidRPr="00393504" w:rsidRDefault="00CA5591" w:rsidP="00CA5591">
            <w:pPr>
              <w:rPr>
                <w:sz w:val="20"/>
                <w:szCs w:val="20"/>
              </w:rPr>
            </w:pPr>
            <w:r w:rsidRPr="00393504">
              <w:rPr>
                <w:sz w:val="20"/>
                <w:szCs w:val="20"/>
              </w:rPr>
              <w:t>Личинка замка двери для а/м ВАЗ 2114, 2114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1326,01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734</w:t>
            </w:r>
          </w:p>
        </w:tc>
        <w:tc>
          <w:tcPr>
            <w:tcW w:w="6379" w:type="dxa"/>
            <w:vAlign w:val="center"/>
          </w:tcPr>
          <w:p w:rsidR="00CA5591" w:rsidRPr="00393504" w:rsidRDefault="00CA5591" w:rsidP="00CA5591">
            <w:pPr>
              <w:rPr>
                <w:sz w:val="20"/>
                <w:szCs w:val="20"/>
              </w:rPr>
            </w:pPr>
            <w:r w:rsidRPr="00393504">
              <w:rPr>
                <w:sz w:val="20"/>
                <w:szCs w:val="20"/>
              </w:rPr>
              <w:t>Личинка замка двери для а/м ВАЗ 2112  2112(к-т)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1332,56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735</w:t>
            </w:r>
          </w:p>
        </w:tc>
        <w:tc>
          <w:tcPr>
            <w:tcW w:w="6379" w:type="dxa"/>
            <w:vAlign w:val="center"/>
          </w:tcPr>
          <w:p w:rsidR="00CA5591" w:rsidRPr="00393504" w:rsidRDefault="00CA5591" w:rsidP="00CA5591">
            <w:pPr>
              <w:rPr>
                <w:sz w:val="20"/>
                <w:szCs w:val="20"/>
              </w:rPr>
            </w:pPr>
            <w:r w:rsidRPr="00393504">
              <w:rPr>
                <w:sz w:val="20"/>
                <w:szCs w:val="20"/>
              </w:rPr>
              <w:t>Личинка замка двери для а/м ВАЗ 21213  2131(к-т)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1562,53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736</w:t>
            </w:r>
          </w:p>
        </w:tc>
        <w:tc>
          <w:tcPr>
            <w:tcW w:w="6379" w:type="dxa"/>
            <w:vAlign w:val="center"/>
          </w:tcPr>
          <w:p w:rsidR="00CA5591" w:rsidRPr="00393504" w:rsidRDefault="00CA5591" w:rsidP="00CA5591">
            <w:pPr>
              <w:rPr>
                <w:sz w:val="20"/>
                <w:szCs w:val="20"/>
              </w:rPr>
            </w:pPr>
            <w:r w:rsidRPr="00393504">
              <w:rPr>
                <w:sz w:val="20"/>
                <w:szCs w:val="20"/>
              </w:rPr>
              <w:t>Личинка замка двери для а/м ВАЗ 2123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1562,53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737</w:t>
            </w:r>
          </w:p>
        </w:tc>
        <w:tc>
          <w:tcPr>
            <w:tcW w:w="6379" w:type="dxa"/>
            <w:vAlign w:val="center"/>
          </w:tcPr>
          <w:p w:rsidR="00CA5591" w:rsidRPr="00393504" w:rsidRDefault="00CA5591" w:rsidP="00CA5591">
            <w:pPr>
              <w:rPr>
                <w:sz w:val="20"/>
                <w:szCs w:val="20"/>
              </w:rPr>
            </w:pPr>
            <w:r w:rsidRPr="00393504">
              <w:rPr>
                <w:sz w:val="20"/>
                <w:szCs w:val="20"/>
              </w:rPr>
              <w:t>Личинка замка двери для а/м ВАЗ 2170  2190(к-т)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1562,53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738</w:t>
            </w:r>
          </w:p>
        </w:tc>
        <w:tc>
          <w:tcPr>
            <w:tcW w:w="6379" w:type="dxa"/>
            <w:vAlign w:val="center"/>
          </w:tcPr>
          <w:p w:rsidR="00CA5591" w:rsidRPr="00393504" w:rsidRDefault="00CA5591" w:rsidP="00CA5591">
            <w:pPr>
              <w:rPr>
                <w:sz w:val="20"/>
                <w:szCs w:val="20"/>
              </w:rPr>
            </w:pPr>
            <w:r w:rsidRPr="00393504">
              <w:rPr>
                <w:sz w:val="20"/>
                <w:szCs w:val="20"/>
              </w:rPr>
              <w:t>Лобовое стекло 21074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739</w:t>
            </w:r>
          </w:p>
        </w:tc>
        <w:tc>
          <w:tcPr>
            <w:tcW w:w="6379" w:type="dxa"/>
            <w:vAlign w:val="center"/>
          </w:tcPr>
          <w:p w:rsidR="00CA5591" w:rsidRPr="00393504" w:rsidRDefault="00CA5591" w:rsidP="00CA5591">
            <w:pPr>
              <w:rPr>
                <w:sz w:val="20"/>
                <w:szCs w:val="20"/>
              </w:rPr>
            </w:pPr>
            <w:r w:rsidRPr="00393504">
              <w:rPr>
                <w:sz w:val="20"/>
                <w:szCs w:val="20"/>
              </w:rPr>
              <w:t>Лобовое стекло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740</w:t>
            </w:r>
          </w:p>
        </w:tc>
        <w:tc>
          <w:tcPr>
            <w:tcW w:w="6379" w:type="dxa"/>
            <w:vAlign w:val="center"/>
          </w:tcPr>
          <w:p w:rsidR="00CA5591" w:rsidRPr="00393504" w:rsidRDefault="00CA5591" w:rsidP="00CA5591">
            <w:pPr>
              <w:rPr>
                <w:sz w:val="20"/>
                <w:szCs w:val="20"/>
              </w:rPr>
            </w:pPr>
            <w:r w:rsidRPr="00393504">
              <w:rPr>
                <w:sz w:val="20"/>
                <w:szCs w:val="20"/>
              </w:rPr>
              <w:t>Лобовое стекло 2112-2172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741</w:t>
            </w:r>
          </w:p>
        </w:tc>
        <w:tc>
          <w:tcPr>
            <w:tcW w:w="6379" w:type="dxa"/>
            <w:vAlign w:val="center"/>
          </w:tcPr>
          <w:p w:rsidR="00CA5591" w:rsidRPr="00393504" w:rsidRDefault="00CA5591" w:rsidP="00CA5591">
            <w:pPr>
              <w:rPr>
                <w:sz w:val="20"/>
                <w:szCs w:val="20"/>
              </w:rPr>
            </w:pPr>
            <w:r w:rsidRPr="00393504">
              <w:rPr>
                <w:sz w:val="20"/>
                <w:szCs w:val="20"/>
              </w:rPr>
              <w:t>Лобовое стекло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742</w:t>
            </w:r>
          </w:p>
        </w:tc>
        <w:tc>
          <w:tcPr>
            <w:tcW w:w="6379" w:type="dxa"/>
            <w:vAlign w:val="center"/>
          </w:tcPr>
          <w:p w:rsidR="00CA5591" w:rsidRPr="00393504" w:rsidRDefault="00CA5591" w:rsidP="00CA5591">
            <w:pPr>
              <w:rPr>
                <w:sz w:val="20"/>
                <w:szCs w:val="20"/>
              </w:rPr>
            </w:pPr>
            <w:r w:rsidRPr="00393504">
              <w:rPr>
                <w:sz w:val="20"/>
                <w:szCs w:val="20"/>
              </w:rPr>
              <w:t>Лобовое стекло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743</w:t>
            </w:r>
          </w:p>
        </w:tc>
        <w:tc>
          <w:tcPr>
            <w:tcW w:w="6379" w:type="dxa"/>
            <w:vAlign w:val="center"/>
          </w:tcPr>
          <w:p w:rsidR="00CA5591" w:rsidRPr="00393504" w:rsidRDefault="00CA5591" w:rsidP="00CA5591">
            <w:pPr>
              <w:rPr>
                <w:sz w:val="20"/>
                <w:szCs w:val="20"/>
              </w:rPr>
            </w:pPr>
            <w:r w:rsidRPr="00393504">
              <w:rPr>
                <w:sz w:val="20"/>
                <w:szCs w:val="20"/>
              </w:rPr>
              <w:t>Лобовое стекло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744</w:t>
            </w:r>
          </w:p>
        </w:tc>
        <w:tc>
          <w:tcPr>
            <w:tcW w:w="6379" w:type="dxa"/>
            <w:vAlign w:val="center"/>
          </w:tcPr>
          <w:p w:rsidR="00CA5591" w:rsidRPr="00393504" w:rsidRDefault="00CA5591" w:rsidP="00CA5591">
            <w:pPr>
              <w:rPr>
                <w:sz w:val="20"/>
                <w:szCs w:val="20"/>
              </w:rPr>
            </w:pPr>
            <w:r w:rsidRPr="00393504">
              <w:rPr>
                <w:sz w:val="20"/>
                <w:szCs w:val="20"/>
              </w:rPr>
              <w:t>Лобовое стекло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34164,95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745</w:t>
            </w:r>
          </w:p>
        </w:tc>
        <w:tc>
          <w:tcPr>
            <w:tcW w:w="6379" w:type="dxa"/>
            <w:vAlign w:val="center"/>
          </w:tcPr>
          <w:p w:rsidR="00CA5591" w:rsidRPr="00393504" w:rsidRDefault="00CA5591" w:rsidP="00CA5591">
            <w:pPr>
              <w:rPr>
                <w:sz w:val="20"/>
                <w:szCs w:val="20"/>
              </w:rPr>
            </w:pPr>
            <w:r w:rsidRPr="00393504">
              <w:rPr>
                <w:sz w:val="20"/>
                <w:szCs w:val="20"/>
              </w:rPr>
              <w:t>Лобовое стекло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34164,95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746</w:t>
            </w:r>
          </w:p>
        </w:tc>
        <w:tc>
          <w:tcPr>
            <w:tcW w:w="6379" w:type="dxa"/>
            <w:vAlign w:val="center"/>
          </w:tcPr>
          <w:p w:rsidR="00CA5591" w:rsidRPr="00393504" w:rsidRDefault="00CA5591" w:rsidP="00CA5591">
            <w:pPr>
              <w:rPr>
                <w:sz w:val="20"/>
                <w:szCs w:val="20"/>
              </w:rPr>
            </w:pPr>
            <w:r w:rsidRPr="00393504">
              <w:rPr>
                <w:sz w:val="20"/>
                <w:szCs w:val="20"/>
              </w:rPr>
              <w:t>Масляный насос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747</w:t>
            </w:r>
          </w:p>
        </w:tc>
        <w:tc>
          <w:tcPr>
            <w:tcW w:w="6379" w:type="dxa"/>
            <w:vAlign w:val="center"/>
          </w:tcPr>
          <w:p w:rsidR="00CA5591" w:rsidRPr="00393504" w:rsidRDefault="00CA5591" w:rsidP="00CA5591">
            <w:pPr>
              <w:rPr>
                <w:sz w:val="20"/>
                <w:szCs w:val="20"/>
              </w:rPr>
            </w:pPr>
            <w:r w:rsidRPr="00393504">
              <w:rPr>
                <w:sz w:val="20"/>
                <w:szCs w:val="20"/>
              </w:rPr>
              <w:t>Масляный насос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6894,66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748</w:t>
            </w:r>
          </w:p>
        </w:tc>
        <w:tc>
          <w:tcPr>
            <w:tcW w:w="6379" w:type="dxa"/>
            <w:vAlign w:val="center"/>
          </w:tcPr>
          <w:p w:rsidR="00CA5591" w:rsidRPr="00393504" w:rsidRDefault="00CA5591" w:rsidP="00CA5591">
            <w:pPr>
              <w:rPr>
                <w:sz w:val="20"/>
                <w:szCs w:val="20"/>
              </w:rPr>
            </w:pPr>
            <w:r w:rsidRPr="00393504">
              <w:rPr>
                <w:sz w:val="20"/>
                <w:szCs w:val="20"/>
              </w:rPr>
              <w:t>Масляный насос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6709,17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749</w:t>
            </w:r>
          </w:p>
        </w:tc>
        <w:tc>
          <w:tcPr>
            <w:tcW w:w="6379" w:type="dxa"/>
            <w:vAlign w:val="center"/>
          </w:tcPr>
          <w:p w:rsidR="00CA5591" w:rsidRPr="00393504" w:rsidRDefault="00CA5591" w:rsidP="00CA5591">
            <w:pPr>
              <w:rPr>
                <w:sz w:val="20"/>
                <w:szCs w:val="20"/>
              </w:rPr>
            </w:pPr>
            <w:r w:rsidRPr="00393504">
              <w:rPr>
                <w:sz w:val="20"/>
                <w:szCs w:val="20"/>
              </w:rPr>
              <w:t>Масляный насос 21214-2131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750</w:t>
            </w:r>
          </w:p>
        </w:tc>
        <w:tc>
          <w:tcPr>
            <w:tcW w:w="6379" w:type="dxa"/>
            <w:vAlign w:val="center"/>
          </w:tcPr>
          <w:p w:rsidR="00CA5591" w:rsidRPr="00393504" w:rsidRDefault="00CA5591" w:rsidP="00CA5591">
            <w:pPr>
              <w:rPr>
                <w:sz w:val="20"/>
                <w:szCs w:val="20"/>
              </w:rPr>
            </w:pPr>
            <w:r w:rsidRPr="00393504">
              <w:rPr>
                <w:sz w:val="20"/>
                <w:szCs w:val="20"/>
              </w:rPr>
              <w:t>Масляный насос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751</w:t>
            </w:r>
          </w:p>
        </w:tc>
        <w:tc>
          <w:tcPr>
            <w:tcW w:w="6379" w:type="dxa"/>
            <w:vAlign w:val="center"/>
          </w:tcPr>
          <w:p w:rsidR="00CA5591" w:rsidRPr="00393504" w:rsidRDefault="00CA5591" w:rsidP="00CA5591">
            <w:pPr>
              <w:rPr>
                <w:sz w:val="20"/>
                <w:szCs w:val="20"/>
              </w:rPr>
            </w:pPr>
            <w:r w:rsidRPr="00393504">
              <w:rPr>
                <w:sz w:val="20"/>
                <w:szCs w:val="20"/>
              </w:rPr>
              <w:t>Масляный насос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9320,81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752</w:t>
            </w:r>
          </w:p>
        </w:tc>
        <w:tc>
          <w:tcPr>
            <w:tcW w:w="6379" w:type="dxa"/>
            <w:vAlign w:val="center"/>
          </w:tcPr>
          <w:p w:rsidR="00CA5591" w:rsidRPr="00393504" w:rsidRDefault="00CA5591" w:rsidP="00CA5591">
            <w:pPr>
              <w:rPr>
                <w:sz w:val="20"/>
                <w:szCs w:val="20"/>
              </w:rPr>
            </w:pPr>
            <w:r w:rsidRPr="00393504">
              <w:rPr>
                <w:sz w:val="20"/>
                <w:szCs w:val="20"/>
              </w:rPr>
              <w:t>Масляный насос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9320,81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753</w:t>
            </w:r>
          </w:p>
        </w:tc>
        <w:tc>
          <w:tcPr>
            <w:tcW w:w="6379" w:type="dxa"/>
            <w:vAlign w:val="center"/>
          </w:tcPr>
          <w:p w:rsidR="00CA5591" w:rsidRPr="00393504" w:rsidRDefault="00CA5591" w:rsidP="00CA5591">
            <w:pPr>
              <w:rPr>
                <w:sz w:val="20"/>
                <w:szCs w:val="20"/>
              </w:rPr>
            </w:pPr>
            <w:r w:rsidRPr="00393504">
              <w:rPr>
                <w:sz w:val="20"/>
                <w:szCs w:val="20"/>
              </w:rPr>
              <w:t>Маховик 2114-15,2190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9788,94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754</w:t>
            </w:r>
          </w:p>
        </w:tc>
        <w:tc>
          <w:tcPr>
            <w:tcW w:w="6379" w:type="dxa"/>
            <w:vAlign w:val="center"/>
          </w:tcPr>
          <w:p w:rsidR="00CA5591" w:rsidRPr="00393504" w:rsidRDefault="00CA5591" w:rsidP="00CA5591">
            <w:pPr>
              <w:rPr>
                <w:sz w:val="20"/>
                <w:szCs w:val="20"/>
              </w:rPr>
            </w:pPr>
            <w:r w:rsidRPr="00393504">
              <w:rPr>
                <w:sz w:val="20"/>
                <w:szCs w:val="20"/>
              </w:rPr>
              <w:t>Маховик 2112,2170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9788,94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755</w:t>
            </w:r>
          </w:p>
        </w:tc>
        <w:tc>
          <w:tcPr>
            <w:tcW w:w="6379" w:type="dxa"/>
            <w:vAlign w:val="center"/>
          </w:tcPr>
          <w:p w:rsidR="00CA5591" w:rsidRPr="00393504" w:rsidRDefault="00CA5591" w:rsidP="00CA5591">
            <w:pPr>
              <w:rPr>
                <w:sz w:val="20"/>
                <w:szCs w:val="20"/>
              </w:rPr>
            </w:pPr>
            <w:r w:rsidRPr="00393504">
              <w:rPr>
                <w:sz w:val="20"/>
                <w:szCs w:val="20"/>
              </w:rPr>
              <w:t>Маховик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9788,94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756</w:t>
            </w:r>
          </w:p>
        </w:tc>
        <w:tc>
          <w:tcPr>
            <w:tcW w:w="6379" w:type="dxa"/>
            <w:vAlign w:val="center"/>
          </w:tcPr>
          <w:p w:rsidR="00CA5591" w:rsidRPr="00393504" w:rsidRDefault="00CA5591" w:rsidP="00CA5591">
            <w:pPr>
              <w:rPr>
                <w:sz w:val="20"/>
                <w:szCs w:val="20"/>
              </w:rPr>
            </w:pPr>
            <w:r w:rsidRPr="00393504">
              <w:rPr>
                <w:sz w:val="20"/>
                <w:szCs w:val="20"/>
              </w:rPr>
              <w:t>Маховик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9989,33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757</w:t>
            </w:r>
          </w:p>
        </w:tc>
        <w:tc>
          <w:tcPr>
            <w:tcW w:w="6379" w:type="dxa"/>
            <w:vAlign w:val="center"/>
          </w:tcPr>
          <w:p w:rsidR="00CA5591" w:rsidRPr="00393504" w:rsidRDefault="00CA5591" w:rsidP="00CA5591">
            <w:pPr>
              <w:rPr>
                <w:sz w:val="20"/>
                <w:szCs w:val="20"/>
              </w:rPr>
            </w:pPr>
            <w:r w:rsidRPr="00393504">
              <w:rPr>
                <w:sz w:val="20"/>
                <w:szCs w:val="20"/>
              </w:rPr>
              <w:t>Маятник 2107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1337,82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758</w:t>
            </w:r>
          </w:p>
        </w:tc>
        <w:tc>
          <w:tcPr>
            <w:tcW w:w="6379" w:type="dxa"/>
            <w:vAlign w:val="center"/>
          </w:tcPr>
          <w:p w:rsidR="00CA5591" w:rsidRPr="00393504" w:rsidRDefault="00CA5591" w:rsidP="00CA5591">
            <w:pPr>
              <w:rPr>
                <w:sz w:val="20"/>
                <w:szCs w:val="20"/>
              </w:rPr>
            </w:pPr>
            <w:r w:rsidRPr="00393504">
              <w:rPr>
                <w:sz w:val="20"/>
                <w:szCs w:val="20"/>
              </w:rPr>
              <w:t>Маятник 21213-2131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4249,87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759</w:t>
            </w:r>
          </w:p>
        </w:tc>
        <w:tc>
          <w:tcPr>
            <w:tcW w:w="6379" w:type="dxa"/>
            <w:vAlign w:val="center"/>
          </w:tcPr>
          <w:p w:rsidR="00CA5591" w:rsidRPr="00393504" w:rsidRDefault="00CA5591" w:rsidP="00CA5591">
            <w:pPr>
              <w:rPr>
                <w:sz w:val="20"/>
                <w:szCs w:val="20"/>
              </w:rPr>
            </w:pPr>
            <w:r w:rsidRPr="00393504">
              <w:rPr>
                <w:sz w:val="20"/>
                <w:szCs w:val="20"/>
              </w:rPr>
              <w:t>Маятник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12238,37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760</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2170-72,2190 н/обр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9972,68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761</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2114-159,2113-15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7546,37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762</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9315,38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763</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12835,91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764</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2170,2190,2194 (с 2014 г.) для КПП 2181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11726,49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765</w:t>
            </w:r>
          </w:p>
        </w:tc>
        <w:tc>
          <w:tcPr>
            <w:tcW w:w="6379" w:type="dxa"/>
            <w:vAlign w:val="center"/>
          </w:tcPr>
          <w:p w:rsidR="00CA5591" w:rsidRPr="00393504" w:rsidRDefault="00CA5591" w:rsidP="00CA5591">
            <w:pPr>
              <w:rPr>
                <w:sz w:val="20"/>
                <w:szCs w:val="20"/>
              </w:rPr>
            </w:pPr>
            <w:r w:rsidRPr="00393504">
              <w:rPr>
                <w:sz w:val="20"/>
                <w:szCs w:val="20"/>
              </w:rPr>
              <w:t>Механизм замка двери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766</w:t>
            </w:r>
          </w:p>
        </w:tc>
        <w:tc>
          <w:tcPr>
            <w:tcW w:w="6379" w:type="dxa"/>
            <w:vAlign w:val="center"/>
          </w:tcPr>
          <w:p w:rsidR="00CA5591" w:rsidRPr="00393504" w:rsidRDefault="00CA5591" w:rsidP="00CA5591">
            <w:pPr>
              <w:rPr>
                <w:sz w:val="20"/>
                <w:szCs w:val="20"/>
              </w:rPr>
            </w:pPr>
            <w:r w:rsidRPr="00393504">
              <w:rPr>
                <w:sz w:val="20"/>
                <w:szCs w:val="20"/>
              </w:rPr>
              <w:t>Механизм замка двери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1430,05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767</w:t>
            </w:r>
          </w:p>
        </w:tc>
        <w:tc>
          <w:tcPr>
            <w:tcW w:w="6379" w:type="dxa"/>
            <w:vAlign w:val="center"/>
          </w:tcPr>
          <w:p w:rsidR="00CA5591" w:rsidRPr="00393504" w:rsidRDefault="00CA5591" w:rsidP="00CA5591">
            <w:pPr>
              <w:rPr>
                <w:sz w:val="20"/>
                <w:szCs w:val="20"/>
              </w:rPr>
            </w:pPr>
            <w:r w:rsidRPr="00393504">
              <w:rPr>
                <w:sz w:val="20"/>
                <w:szCs w:val="20"/>
              </w:rPr>
              <w:t>Механизм замка двери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1395,74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768</w:t>
            </w:r>
          </w:p>
        </w:tc>
        <w:tc>
          <w:tcPr>
            <w:tcW w:w="6379" w:type="dxa"/>
            <w:vAlign w:val="center"/>
          </w:tcPr>
          <w:p w:rsidR="00CA5591" w:rsidRPr="00393504" w:rsidRDefault="00CA5591" w:rsidP="00CA5591">
            <w:pPr>
              <w:rPr>
                <w:sz w:val="20"/>
                <w:szCs w:val="20"/>
              </w:rPr>
            </w:pPr>
            <w:r w:rsidRPr="00393504">
              <w:rPr>
                <w:sz w:val="20"/>
                <w:szCs w:val="20"/>
              </w:rPr>
              <w:t>Механизм замка двери 2170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769</w:t>
            </w:r>
          </w:p>
        </w:tc>
        <w:tc>
          <w:tcPr>
            <w:tcW w:w="6379" w:type="dxa"/>
            <w:vAlign w:val="center"/>
          </w:tcPr>
          <w:p w:rsidR="00CA5591" w:rsidRPr="00393504" w:rsidRDefault="00CA5591" w:rsidP="00CA5591">
            <w:pPr>
              <w:rPr>
                <w:sz w:val="20"/>
                <w:szCs w:val="20"/>
              </w:rPr>
            </w:pPr>
            <w:r w:rsidRPr="00393504">
              <w:rPr>
                <w:sz w:val="20"/>
                <w:szCs w:val="20"/>
              </w:rPr>
              <w:t>Механизм замка двери 2190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770</w:t>
            </w:r>
          </w:p>
        </w:tc>
        <w:tc>
          <w:tcPr>
            <w:tcW w:w="6379" w:type="dxa"/>
            <w:vAlign w:val="center"/>
          </w:tcPr>
          <w:p w:rsidR="00CA5591" w:rsidRPr="00393504" w:rsidRDefault="00CA5591" w:rsidP="00CA5591">
            <w:pPr>
              <w:rPr>
                <w:sz w:val="20"/>
                <w:szCs w:val="20"/>
              </w:rPr>
            </w:pPr>
            <w:r w:rsidRPr="00393504">
              <w:rPr>
                <w:sz w:val="20"/>
                <w:szCs w:val="20"/>
              </w:rPr>
              <w:t>Механизм перекл.КПП 2114-15 (рычаг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771</w:t>
            </w:r>
          </w:p>
        </w:tc>
        <w:tc>
          <w:tcPr>
            <w:tcW w:w="6379" w:type="dxa"/>
            <w:vAlign w:val="center"/>
          </w:tcPr>
          <w:p w:rsidR="00CA5591" w:rsidRPr="00393504" w:rsidRDefault="00CA5591" w:rsidP="00CA5591">
            <w:pPr>
              <w:rPr>
                <w:sz w:val="20"/>
                <w:szCs w:val="20"/>
              </w:rPr>
            </w:pPr>
            <w:r w:rsidRPr="00393504">
              <w:rPr>
                <w:sz w:val="20"/>
                <w:szCs w:val="20"/>
              </w:rPr>
              <w:t>Механизм перекл.КПП 2112-12 (рычаг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7640,46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772</w:t>
            </w:r>
          </w:p>
        </w:tc>
        <w:tc>
          <w:tcPr>
            <w:tcW w:w="6379" w:type="dxa"/>
            <w:vAlign w:val="center"/>
          </w:tcPr>
          <w:p w:rsidR="00CA5591" w:rsidRPr="00393504" w:rsidRDefault="00CA5591" w:rsidP="00CA5591">
            <w:pPr>
              <w:rPr>
                <w:sz w:val="20"/>
                <w:szCs w:val="20"/>
              </w:rPr>
            </w:pPr>
            <w:r w:rsidRPr="00393504">
              <w:rPr>
                <w:sz w:val="20"/>
                <w:szCs w:val="20"/>
              </w:rPr>
              <w:t>Механизм перекл.КПП 2170-90 (рычаг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8573,92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773</w:t>
            </w:r>
          </w:p>
        </w:tc>
        <w:tc>
          <w:tcPr>
            <w:tcW w:w="6379" w:type="dxa"/>
            <w:vAlign w:val="center"/>
          </w:tcPr>
          <w:p w:rsidR="00CA5591" w:rsidRPr="00393504" w:rsidRDefault="00CA5591" w:rsidP="00CA5591">
            <w:pPr>
              <w:rPr>
                <w:sz w:val="20"/>
                <w:szCs w:val="20"/>
              </w:rPr>
            </w:pPr>
            <w:r w:rsidRPr="00393504">
              <w:rPr>
                <w:sz w:val="20"/>
                <w:szCs w:val="20"/>
              </w:rPr>
              <w:t>Модуль двери водителя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10590,02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774</w:t>
            </w:r>
          </w:p>
        </w:tc>
        <w:tc>
          <w:tcPr>
            <w:tcW w:w="6379" w:type="dxa"/>
            <w:vAlign w:val="center"/>
          </w:tcPr>
          <w:p w:rsidR="00CA5591" w:rsidRPr="00393504" w:rsidRDefault="00CA5591" w:rsidP="00CA5591">
            <w:pPr>
              <w:rPr>
                <w:sz w:val="20"/>
                <w:szCs w:val="20"/>
              </w:rPr>
            </w:pPr>
            <w:r w:rsidRPr="00393504">
              <w:rPr>
                <w:sz w:val="20"/>
                <w:szCs w:val="20"/>
              </w:rPr>
              <w:t>Модуль зажигания ВАЗ 2112,2114,2170 8кл инж.дв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8973,30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775</w:t>
            </w:r>
          </w:p>
        </w:tc>
        <w:tc>
          <w:tcPr>
            <w:tcW w:w="6379" w:type="dxa"/>
            <w:vAlign w:val="center"/>
          </w:tcPr>
          <w:p w:rsidR="00CA5591" w:rsidRPr="00393504" w:rsidRDefault="00CA5591" w:rsidP="00CA5591">
            <w:pPr>
              <w:rPr>
                <w:sz w:val="20"/>
                <w:szCs w:val="20"/>
              </w:rPr>
            </w:pPr>
            <w:r w:rsidRPr="00393504">
              <w:rPr>
                <w:sz w:val="20"/>
                <w:szCs w:val="20"/>
              </w:rPr>
              <w:t>Модуль зажигания ВАЗ 2114-12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5577,04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776</w:t>
            </w:r>
          </w:p>
        </w:tc>
        <w:tc>
          <w:tcPr>
            <w:tcW w:w="6379" w:type="dxa"/>
            <w:vAlign w:val="center"/>
          </w:tcPr>
          <w:p w:rsidR="00CA5591" w:rsidRPr="00393504" w:rsidRDefault="00CA5591" w:rsidP="00CA5591">
            <w:pPr>
              <w:rPr>
                <w:sz w:val="20"/>
                <w:szCs w:val="20"/>
              </w:rPr>
            </w:pPr>
            <w:r w:rsidRPr="00393504">
              <w:rPr>
                <w:sz w:val="20"/>
                <w:szCs w:val="20"/>
              </w:rPr>
              <w:t>Модуль управления светотехникой 2170 Приора (Люкс)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7178,14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777</w:t>
            </w:r>
          </w:p>
        </w:tc>
        <w:tc>
          <w:tcPr>
            <w:tcW w:w="6379" w:type="dxa"/>
            <w:vAlign w:val="center"/>
          </w:tcPr>
          <w:p w:rsidR="00CA5591" w:rsidRPr="00393504" w:rsidRDefault="00CA5591" w:rsidP="00CA5591">
            <w:pPr>
              <w:rPr>
                <w:sz w:val="20"/>
                <w:szCs w:val="20"/>
              </w:rPr>
            </w:pPr>
            <w:r w:rsidRPr="00393504">
              <w:rPr>
                <w:sz w:val="20"/>
                <w:szCs w:val="20"/>
              </w:rPr>
              <w:t>Мост задний в сборе 21213-2131 (редуктор с полуосями и торм дисками).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124994,72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778</w:t>
            </w:r>
          </w:p>
        </w:tc>
        <w:tc>
          <w:tcPr>
            <w:tcW w:w="6379" w:type="dxa"/>
            <w:vAlign w:val="center"/>
          </w:tcPr>
          <w:p w:rsidR="00CA5591" w:rsidRPr="00393504" w:rsidRDefault="00CA5591" w:rsidP="00CA5591">
            <w:pPr>
              <w:rPr>
                <w:sz w:val="20"/>
                <w:szCs w:val="20"/>
              </w:rPr>
            </w:pPr>
            <w:r w:rsidRPr="00393504">
              <w:rPr>
                <w:sz w:val="20"/>
                <w:szCs w:val="20"/>
              </w:rPr>
              <w:t>Мост задний в сборе 2123 (редуктор с полуосями и торм дисками).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124994,72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779</w:t>
            </w:r>
          </w:p>
        </w:tc>
        <w:tc>
          <w:tcPr>
            <w:tcW w:w="6379" w:type="dxa"/>
            <w:vAlign w:val="center"/>
          </w:tcPr>
          <w:p w:rsidR="00CA5591" w:rsidRPr="00393504" w:rsidRDefault="00CA5591" w:rsidP="00CA5591">
            <w:pPr>
              <w:rPr>
                <w:sz w:val="20"/>
                <w:szCs w:val="20"/>
              </w:rPr>
            </w:pPr>
            <w:r w:rsidRPr="00393504">
              <w:rPr>
                <w:sz w:val="20"/>
                <w:szCs w:val="20"/>
              </w:rPr>
              <w:t>Мост передний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63867,21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780</w:t>
            </w:r>
          </w:p>
        </w:tc>
        <w:tc>
          <w:tcPr>
            <w:tcW w:w="6379" w:type="dxa"/>
            <w:vAlign w:val="center"/>
          </w:tcPr>
          <w:p w:rsidR="00CA5591" w:rsidRPr="00393504" w:rsidRDefault="00CA5591" w:rsidP="00CA5591">
            <w:pPr>
              <w:rPr>
                <w:sz w:val="20"/>
                <w:szCs w:val="20"/>
              </w:rPr>
            </w:pPr>
            <w:r w:rsidRPr="00393504">
              <w:rPr>
                <w:sz w:val="20"/>
                <w:szCs w:val="20"/>
              </w:rPr>
              <w:t>Мост передний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63867,21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781</w:t>
            </w:r>
          </w:p>
        </w:tc>
        <w:tc>
          <w:tcPr>
            <w:tcW w:w="6379" w:type="dxa"/>
            <w:vAlign w:val="center"/>
          </w:tcPr>
          <w:p w:rsidR="00CA5591" w:rsidRPr="00393504" w:rsidRDefault="00CA5591" w:rsidP="00CA5591">
            <w:pPr>
              <w:rPr>
                <w:sz w:val="20"/>
                <w:szCs w:val="20"/>
              </w:rPr>
            </w:pPr>
            <w:r w:rsidRPr="00393504">
              <w:rPr>
                <w:sz w:val="20"/>
                <w:szCs w:val="20"/>
              </w:rPr>
              <w:t>Мотор омывателя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782</w:t>
            </w:r>
          </w:p>
        </w:tc>
        <w:tc>
          <w:tcPr>
            <w:tcW w:w="6379" w:type="dxa"/>
            <w:vAlign w:val="center"/>
          </w:tcPr>
          <w:p w:rsidR="00CA5591" w:rsidRPr="00393504" w:rsidRDefault="00CA5591" w:rsidP="00CA5591">
            <w:pPr>
              <w:rPr>
                <w:sz w:val="20"/>
                <w:szCs w:val="20"/>
              </w:rPr>
            </w:pPr>
            <w:r w:rsidRPr="00393504">
              <w:rPr>
                <w:sz w:val="20"/>
                <w:szCs w:val="20"/>
              </w:rPr>
              <w:t>Мотор печки 2107, 21213 (с крыльчаткой на подшипнике)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5303,83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783</w:t>
            </w:r>
          </w:p>
        </w:tc>
        <w:tc>
          <w:tcPr>
            <w:tcW w:w="6379" w:type="dxa"/>
            <w:vAlign w:val="center"/>
          </w:tcPr>
          <w:p w:rsidR="00CA5591" w:rsidRPr="00393504" w:rsidRDefault="00CA5591" w:rsidP="00CA5591">
            <w:pPr>
              <w:rPr>
                <w:sz w:val="20"/>
                <w:szCs w:val="20"/>
              </w:rPr>
            </w:pPr>
            <w:r w:rsidRPr="00393504">
              <w:rPr>
                <w:sz w:val="20"/>
                <w:szCs w:val="20"/>
              </w:rPr>
              <w:t>Мотор печки 2114-15, 2123, 2112-12, 2170-72, 2190 (с крыльчаткой на подшип)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784</w:t>
            </w:r>
          </w:p>
        </w:tc>
        <w:tc>
          <w:tcPr>
            <w:tcW w:w="6379" w:type="dxa"/>
            <w:vAlign w:val="center"/>
          </w:tcPr>
          <w:p w:rsidR="00CA5591" w:rsidRPr="00393504" w:rsidRDefault="00CA5591" w:rsidP="00CA5591">
            <w:pPr>
              <w:rPr>
                <w:sz w:val="20"/>
                <w:szCs w:val="20"/>
                <w:lang w:val="en-US"/>
              </w:rPr>
            </w:pPr>
            <w:r w:rsidRPr="00393504">
              <w:rPr>
                <w:sz w:val="20"/>
                <w:szCs w:val="20"/>
              </w:rPr>
              <w:t>Моторпечки</w:t>
            </w:r>
            <w:r w:rsidRPr="00393504">
              <w:rPr>
                <w:sz w:val="20"/>
                <w:szCs w:val="20"/>
                <w:lang w:val="en-US"/>
              </w:rPr>
              <w:t xml:space="preserve">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18450,49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785</w:t>
            </w:r>
          </w:p>
        </w:tc>
        <w:tc>
          <w:tcPr>
            <w:tcW w:w="6379" w:type="dxa"/>
            <w:vAlign w:val="center"/>
          </w:tcPr>
          <w:p w:rsidR="00CA5591" w:rsidRPr="00393504" w:rsidRDefault="00CA5591" w:rsidP="00CA5591">
            <w:pPr>
              <w:rPr>
                <w:sz w:val="20"/>
                <w:szCs w:val="20"/>
              </w:rPr>
            </w:pPr>
            <w:r w:rsidRPr="00393504">
              <w:rPr>
                <w:sz w:val="20"/>
                <w:szCs w:val="20"/>
              </w:rPr>
              <w:t>Мотор электробензонасоса 1117-19,2114-15,2112-12,2170-72 2190 инжек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786</w:t>
            </w:r>
          </w:p>
        </w:tc>
        <w:tc>
          <w:tcPr>
            <w:tcW w:w="6379" w:type="dxa"/>
            <w:vAlign w:val="center"/>
          </w:tcPr>
          <w:p w:rsidR="00CA5591" w:rsidRPr="00393504" w:rsidRDefault="00CA5591" w:rsidP="00CA5591">
            <w:pPr>
              <w:rPr>
                <w:sz w:val="20"/>
                <w:szCs w:val="20"/>
              </w:rPr>
            </w:pPr>
            <w:r w:rsidRPr="00393504">
              <w:rPr>
                <w:sz w:val="20"/>
                <w:szCs w:val="20"/>
              </w:rPr>
              <w:t>Мотор электробензонасоса 21074, 2114,2112 инжек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787</w:t>
            </w:r>
          </w:p>
        </w:tc>
        <w:tc>
          <w:tcPr>
            <w:tcW w:w="6379" w:type="dxa"/>
            <w:vAlign w:val="center"/>
          </w:tcPr>
          <w:p w:rsidR="00CA5591" w:rsidRPr="00393504" w:rsidRDefault="00CA5591" w:rsidP="00CA5591">
            <w:pPr>
              <w:rPr>
                <w:sz w:val="20"/>
                <w:szCs w:val="20"/>
              </w:rPr>
            </w:pPr>
            <w:r w:rsidRPr="00393504">
              <w:rPr>
                <w:sz w:val="20"/>
                <w:szCs w:val="20"/>
              </w:rPr>
              <w:t>Моторедуктор блокировки замка двери 2114-2112 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788</w:t>
            </w:r>
          </w:p>
        </w:tc>
        <w:tc>
          <w:tcPr>
            <w:tcW w:w="6379" w:type="dxa"/>
            <w:vAlign w:val="center"/>
          </w:tcPr>
          <w:p w:rsidR="00CA5591" w:rsidRPr="00393504" w:rsidRDefault="00CA5591" w:rsidP="00CA5591">
            <w:pPr>
              <w:rPr>
                <w:sz w:val="20"/>
                <w:szCs w:val="20"/>
              </w:rPr>
            </w:pPr>
            <w:r w:rsidRPr="00393504">
              <w:rPr>
                <w:sz w:val="20"/>
                <w:szCs w:val="20"/>
              </w:rPr>
              <w:t>Моторедуктор блокировки замка двери 2123 вод. (5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2414,28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789</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2107,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4962,81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790</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2114-21159, 2113-2115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4332,13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791</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2112,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4325,35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792</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2123,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4354,86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793</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Lada Largus, Xray,VESTA.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794</w:t>
            </w:r>
          </w:p>
        </w:tc>
        <w:tc>
          <w:tcPr>
            <w:tcW w:w="6379" w:type="dxa"/>
            <w:vAlign w:val="center"/>
          </w:tcPr>
          <w:p w:rsidR="00CA5591" w:rsidRPr="00393504" w:rsidRDefault="00CA5591" w:rsidP="00CA5591">
            <w:pPr>
              <w:rPr>
                <w:sz w:val="20"/>
                <w:szCs w:val="20"/>
              </w:rPr>
            </w:pPr>
            <w:r w:rsidRPr="00393504">
              <w:rPr>
                <w:sz w:val="20"/>
                <w:szCs w:val="20"/>
              </w:rPr>
              <w:t>Моторедуктор стеклоподъемника 2115-2112,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4834,56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795</w:t>
            </w:r>
          </w:p>
        </w:tc>
        <w:tc>
          <w:tcPr>
            <w:tcW w:w="6379" w:type="dxa"/>
            <w:vAlign w:val="center"/>
          </w:tcPr>
          <w:p w:rsidR="00CA5591" w:rsidRPr="00393504" w:rsidRDefault="00CA5591" w:rsidP="00CA5591">
            <w:pPr>
              <w:rPr>
                <w:sz w:val="20"/>
                <w:szCs w:val="20"/>
              </w:rPr>
            </w:pPr>
            <w:r w:rsidRPr="00393504">
              <w:rPr>
                <w:sz w:val="20"/>
                <w:szCs w:val="20"/>
              </w:rPr>
              <w:t>Моторедуктор стеклоподъемника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4339,93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796</w:t>
            </w:r>
          </w:p>
        </w:tc>
        <w:tc>
          <w:tcPr>
            <w:tcW w:w="6379" w:type="dxa"/>
            <w:vAlign w:val="center"/>
          </w:tcPr>
          <w:p w:rsidR="00CA5591" w:rsidRPr="00393504" w:rsidRDefault="00CA5591" w:rsidP="00CA5591">
            <w:pPr>
              <w:rPr>
                <w:sz w:val="20"/>
                <w:szCs w:val="20"/>
              </w:rPr>
            </w:pPr>
            <w:r w:rsidRPr="00393504">
              <w:rPr>
                <w:sz w:val="20"/>
                <w:szCs w:val="20"/>
              </w:rPr>
              <w:t>Муфта КПП 5 пер. 21214, 2123,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797</w:t>
            </w:r>
          </w:p>
        </w:tc>
        <w:tc>
          <w:tcPr>
            <w:tcW w:w="6379" w:type="dxa"/>
            <w:vAlign w:val="center"/>
          </w:tcPr>
          <w:p w:rsidR="00CA5591" w:rsidRPr="00393504" w:rsidRDefault="00CA5591" w:rsidP="00CA5591">
            <w:pPr>
              <w:rPr>
                <w:sz w:val="20"/>
                <w:szCs w:val="20"/>
              </w:rPr>
            </w:pPr>
            <w:r w:rsidRPr="00393504">
              <w:rPr>
                <w:sz w:val="20"/>
                <w:szCs w:val="20"/>
              </w:rPr>
              <w:t>Муфта синхрон КПП 2115 (1-2 пер) Н.О.в сб со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3979,66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798</w:t>
            </w:r>
          </w:p>
        </w:tc>
        <w:tc>
          <w:tcPr>
            <w:tcW w:w="6379" w:type="dxa"/>
            <w:vAlign w:val="center"/>
          </w:tcPr>
          <w:p w:rsidR="00CA5591" w:rsidRPr="00393504" w:rsidRDefault="00CA5591" w:rsidP="00CA5591">
            <w:pPr>
              <w:rPr>
                <w:sz w:val="20"/>
                <w:szCs w:val="20"/>
              </w:rPr>
            </w:pPr>
            <w:r w:rsidRPr="00393504">
              <w:rPr>
                <w:sz w:val="20"/>
                <w:szCs w:val="20"/>
              </w:rPr>
              <w:t>Муфта синхрон КПП 2107 (1-4 перед.) голая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4595,72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799</w:t>
            </w:r>
          </w:p>
        </w:tc>
        <w:tc>
          <w:tcPr>
            <w:tcW w:w="6379" w:type="dxa"/>
            <w:vAlign w:val="center"/>
          </w:tcPr>
          <w:p w:rsidR="00CA5591" w:rsidRPr="00393504" w:rsidRDefault="00CA5591" w:rsidP="00CA5591">
            <w:pPr>
              <w:rPr>
                <w:sz w:val="20"/>
                <w:szCs w:val="20"/>
              </w:rPr>
            </w:pPr>
            <w:r w:rsidRPr="00393504">
              <w:rPr>
                <w:sz w:val="20"/>
                <w:szCs w:val="20"/>
              </w:rPr>
              <w:t>Муфта синхрон КПП 2107,2123 (5-пер) скользящая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3382,21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800</w:t>
            </w:r>
          </w:p>
        </w:tc>
        <w:tc>
          <w:tcPr>
            <w:tcW w:w="6379" w:type="dxa"/>
            <w:vAlign w:val="center"/>
          </w:tcPr>
          <w:p w:rsidR="00CA5591" w:rsidRPr="00393504" w:rsidRDefault="00CA5591" w:rsidP="00CA5591">
            <w:pPr>
              <w:rPr>
                <w:sz w:val="20"/>
                <w:szCs w:val="20"/>
              </w:rPr>
            </w:pPr>
            <w:r w:rsidRPr="00393504">
              <w:rPr>
                <w:sz w:val="20"/>
                <w:szCs w:val="20"/>
              </w:rPr>
              <w:t>Муфта синхрон КПП 2114-15, (5-й пер), в сб.со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4810,84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801</w:t>
            </w:r>
          </w:p>
        </w:tc>
        <w:tc>
          <w:tcPr>
            <w:tcW w:w="6379" w:type="dxa"/>
            <w:vAlign w:val="center"/>
          </w:tcPr>
          <w:p w:rsidR="00CA5591" w:rsidRPr="00393504" w:rsidRDefault="00CA5591" w:rsidP="00CA5591">
            <w:pPr>
              <w:rPr>
                <w:sz w:val="20"/>
                <w:szCs w:val="20"/>
              </w:rPr>
            </w:pPr>
            <w:r w:rsidRPr="00393504">
              <w:rPr>
                <w:sz w:val="20"/>
                <w:szCs w:val="20"/>
              </w:rPr>
              <w:t>Муфта синхрон КПП 2114-15,2112,Приора Гранта (1-2 пер) скользящая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7126,19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802</w:t>
            </w:r>
          </w:p>
        </w:tc>
        <w:tc>
          <w:tcPr>
            <w:tcW w:w="6379" w:type="dxa"/>
            <w:vAlign w:val="center"/>
          </w:tcPr>
          <w:p w:rsidR="00CA5591" w:rsidRPr="00393504" w:rsidRDefault="00CA5591" w:rsidP="00CA5591">
            <w:pPr>
              <w:rPr>
                <w:sz w:val="20"/>
                <w:szCs w:val="20"/>
              </w:rPr>
            </w:pPr>
            <w:r w:rsidRPr="00393504">
              <w:rPr>
                <w:sz w:val="20"/>
                <w:szCs w:val="20"/>
              </w:rPr>
              <w:t>Муфта синхрон КПП 2114-15 Приора Гранта (3,4,5 пер) скользящая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803</w:t>
            </w:r>
          </w:p>
        </w:tc>
        <w:tc>
          <w:tcPr>
            <w:tcW w:w="6379" w:type="dxa"/>
            <w:vAlign w:val="center"/>
          </w:tcPr>
          <w:p w:rsidR="00CA5591" w:rsidRPr="00393504" w:rsidRDefault="00CA5591" w:rsidP="00CA5591">
            <w:pPr>
              <w:rPr>
                <w:sz w:val="20"/>
                <w:szCs w:val="20"/>
              </w:rPr>
            </w:pPr>
            <w:r w:rsidRPr="00393504">
              <w:rPr>
                <w:sz w:val="20"/>
                <w:szCs w:val="20"/>
              </w:rPr>
              <w:t>Муфта синхрон КПП 2170, 2190 (1-2 пер) Н.О.в сб со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7318,56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804</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1712,94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805</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2107 (1-4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1636,29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806</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807</w:t>
            </w:r>
          </w:p>
        </w:tc>
        <w:tc>
          <w:tcPr>
            <w:tcW w:w="6379" w:type="dxa"/>
            <w:vAlign w:val="center"/>
          </w:tcPr>
          <w:p w:rsidR="00CA5591" w:rsidRPr="00393504" w:rsidRDefault="00CA5591" w:rsidP="00CA5591">
            <w:pPr>
              <w:rPr>
                <w:sz w:val="20"/>
                <w:szCs w:val="20"/>
              </w:rPr>
            </w:pPr>
            <w:r w:rsidRPr="00393504">
              <w:rPr>
                <w:sz w:val="20"/>
                <w:szCs w:val="20"/>
              </w:rPr>
              <w:t>Муфта сцепления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1938,25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808</w:t>
            </w:r>
          </w:p>
        </w:tc>
        <w:tc>
          <w:tcPr>
            <w:tcW w:w="6379" w:type="dxa"/>
            <w:vAlign w:val="center"/>
          </w:tcPr>
          <w:p w:rsidR="00CA5591" w:rsidRPr="00393504" w:rsidRDefault="00CA5591" w:rsidP="00CA5591">
            <w:pPr>
              <w:rPr>
                <w:sz w:val="20"/>
                <w:szCs w:val="20"/>
              </w:rPr>
            </w:pPr>
            <w:r w:rsidRPr="00393504">
              <w:rPr>
                <w:sz w:val="20"/>
                <w:szCs w:val="20"/>
              </w:rPr>
              <w:t>Муфта сцепления 2107, 2121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2510,68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809</w:t>
            </w:r>
          </w:p>
        </w:tc>
        <w:tc>
          <w:tcPr>
            <w:tcW w:w="6379" w:type="dxa"/>
            <w:vAlign w:val="center"/>
          </w:tcPr>
          <w:p w:rsidR="00CA5591" w:rsidRPr="00393504" w:rsidRDefault="00CA5591" w:rsidP="00CA5591">
            <w:pPr>
              <w:rPr>
                <w:sz w:val="20"/>
                <w:szCs w:val="20"/>
              </w:rPr>
            </w:pPr>
            <w:r w:rsidRPr="00393504">
              <w:rPr>
                <w:sz w:val="20"/>
                <w:szCs w:val="20"/>
              </w:rPr>
              <w:t>Муфта сцепления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2571,24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810</w:t>
            </w:r>
          </w:p>
        </w:tc>
        <w:tc>
          <w:tcPr>
            <w:tcW w:w="6379" w:type="dxa"/>
            <w:vAlign w:val="center"/>
          </w:tcPr>
          <w:p w:rsidR="00CA5591" w:rsidRPr="00393504" w:rsidRDefault="00CA5591" w:rsidP="00CA5591">
            <w:pPr>
              <w:rPr>
                <w:sz w:val="20"/>
                <w:szCs w:val="20"/>
              </w:rPr>
            </w:pPr>
            <w:r w:rsidRPr="00393504">
              <w:rPr>
                <w:sz w:val="20"/>
                <w:szCs w:val="20"/>
              </w:rPr>
              <w:t>Наконечник рул 2114-15(к-т)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1985,27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811</w:t>
            </w:r>
          </w:p>
        </w:tc>
        <w:tc>
          <w:tcPr>
            <w:tcW w:w="6379" w:type="dxa"/>
            <w:vAlign w:val="center"/>
          </w:tcPr>
          <w:p w:rsidR="00CA5591" w:rsidRPr="00393504" w:rsidRDefault="00CA5591" w:rsidP="00CA5591">
            <w:pPr>
              <w:rPr>
                <w:sz w:val="20"/>
                <w:szCs w:val="20"/>
              </w:rPr>
            </w:pPr>
            <w:r w:rsidRPr="00393504">
              <w:rPr>
                <w:sz w:val="20"/>
                <w:szCs w:val="20"/>
              </w:rPr>
              <w:t>Наконечник рул 21213-2131 наруж корот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2223,31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812</w:t>
            </w:r>
          </w:p>
        </w:tc>
        <w:tc>
          <w:tcPr>
            <w:tcW w:w="6379" w:type="dxa"/>
            <w:vAlign w:val="center"/>
          </w:tcPr>
          <w:p w:rsidR="00CA5591" w:rsidRPr="00393504" w:rsidRDefault="00CA5591" w:rsidP="00CA5591">
            <w:pPr>
              <w:rPr>
                <w:sz w:val="20"/>
                <w:szCs w:val="20"/>
              </w:rPr>
            </w:pPr>
            <w:r w:rsidRPr="00393504">
              <w:rPr>
                <w:sz w:val="20"/>
                <w:szCs w:val="20"/>
              </w:rPr>
              <w:t>Наконечник рул 2123 Шевроле-Нива к-т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813</w:t>
            </w:r>
          </w:p>
        </w:tc>
        <w:tc>
          <w:tcPr>
            <w:tcW w:w="6379" w:type="dxa"/>
            <w:vAlign w:val="center"/>
          </w:tcPr>
          <w:p w:rsidR="00CA5591" w:rsidRPr="00393504" w:rsidRDefault="00CA5591" w:rsidP="00CA5591">
            <w:pPr>
              <w:rPr>
                <w:sz w:val="20"/>
                <w:szCs w:val="20"/>
              </w:rPr>
            </w:pPr>
            <w:r w:rsidRPr="00393504">
              <w:rPr>
                <w:sz w:val="20"/>
                <w:szCs w:val="20"/>
              </w:rPr>
              <w:t>Наконечник рулевой LADA Vesta (к-т)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814</w:t>
            </w:r>
          </w:p>
        </w:tc>
        <w:tc>
          <w:tcPr>
            <w:tcW w:w="6379" w:type="dxa"/>
            <w:vAlign w:val="center"/>
          </w:tcPr>
          <w:p w:rsidR="00CA5591" w:rsidRPr="00393504" w:rsidRDefault="00CA5591" w:rsidP="00CA5591">
            <w:pPr>
              <w:rPr>
                <w:sz w:val="20"/>
                <w:szCs w:val="20"/>
              </w:rPr>
            </w:pPr>
            <w:r w:rsidRPr="00393504">
              <w:rPr>
                <w:sz w:val="20"/>
                <w:szCs w:val="20"/>
              </w:rPr>
              <w:t>Наконечник рулевой Lada Largus, Xray (к-т)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3501,63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815</w:t>
            </w:r>
          </w:p>
        </w:tc>
        <w:tc>
          <w:tcPr>
            <w:tcW w:w="6379" w:type="dxa"/>
            <w:vAlign w:val="center"/>
          </w:tcPr>
          <w:p w:rsidR="00CA5591" w:rsidRPr="00393504" w:rsidRDefault="00CA5591" w:rsidP="00CA5591">
            <w:pPr>
              <w:rPr>
                <w:sz w:val="20"/>
                <w:szCs w:val="20"/>
              </w:rPr>
            </w:pPr>
            <w:r w:rsidRPr="00393504">
              <w:rPr>
                <w:sz w:val="20"/>
                <w:szCs w:val="20"/>
              </w:rPr>
              <w:t>Наконечники рул .2107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1675,20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816</w:t>
            </w:r>
          </w:p>
        </w:tc>
        <w:tc>
          <w:tcPr>
            <w:tcW w:w="6379" w:type="dxa"/>
            <w:vAlign w:val="center"/>
          </w:tcPr>
          <w:p w:rsidR="00CA5591" w:rsidRPr="00393504" w:rsidRDefault="00CA5591" w:rsidP="00CA5591">
            <w:pPr>
              <w:rPr>
                <w:sz w:val="20"/>
                <w:szCs w:val="20"/>
              </w:rPr>
            </w:pPr>
            <w:r w:rsidRPr="00393504">
              <w:rPr>
                <w:sz w:val="20"/>
                <w:szCs w:val="20"/>
              </w:rPr>
              <w:t>Наконечники рул 2112-12,2170-72, 2190 комп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817</w:t>
            </w:r>
          </w:p>
        </w:tc>
        <w:tc>
          <w:tcPr>
            <w:tcW w:w="6379" w:type="dxa"/>
            <w:vAlign w:val="center"/>
          </w:tcPr>
          <w:p w:rsidR="00CA5591" w:rsidRPr="00393504" w:rsidRDefault="00CA5591" w:rsidP="00CA5591">
            <w:pPr>
              <w:rPr>
                <w:sz w:val="20"/>
                <w:szCs w:val="20"/>
              </w:rPr>
            </w:pPr>
            <w:r w:rsidRPr="00393504">
              <w:rPr>
                <w:sz w:val="20"/>
                <w:szCs w:val="20"/>
              </w:rPr>
              <w:t>Насос водяной 2107, 21213-2131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3543,33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818</w:t>
            </w:r>
          </w:p>
        </w:tc>
        <w:tc>
          <w:tcPr>
            <w:tcW w:w="6379" w:type="dxa"/>
            <w:vAlign w:val="center"/>
          </w:tcPr>
          <w:p w:rsidR="00CA5591" w:rsidRPr="00393504" w:rsidRDefault="00CA5591" w:rsidP="00CA5591">
            <w:pPr>
              <w:rPr>
                <w:sz w:val="20"/>
                <w:szCs w:val="20"/>
              </w:rPr>
            </w:pPr>
            <w:r w:rsidRPr="00393504">
              <w:rPr>
                <w:sz w:val="20"/>
                <w:szCs w:val="20"/>
              </w:rPr>
              <w:t>Насос водяной 2114-2115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819</w:t>
            </w:r>
          </w:p>
        </w:tc>
        <w:tc>
          <w:tcPr>
            <w:tcW w:w="6379" w:type="dxa"/>
            <w:vAlign w:val="center"/>
          </w:tcPr>
          <w:p w:rsidR="00CA5591" w:rsidRPr="00393504" w:rsidRDefault="00CA5591" w:rsidP="00CA5591">
            <w:pPr>
              <w:rPr>
                <w:sz w:val="20"/>
                <w:szCs w:val="20"/>
              </w:rPr>
            </w:pPr>
            <w:r w:rsidRPr="00393504">
              <w:rPr>
                <w:sz w:val="20"/>
                <w:szCs w:val="20"/>
              </w:rPr>
              <w:t>Насос водяной 2112-2112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2674,43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820</w:t>
            </w:r>
          </w:p>
        </w:tc>
        <w:tc>
          <w:tcPr>
            <w:tcW w:w="6379" w:type="dxa"/>
            <w:vAlign w:val="center"/>
          </w:tcPr>
          <w:p w:rsidR="00CA5591" w:rsidRPr="00393504" w:rsidRDefault="00CA5591" w:rsidP="00CA5591">
            <w:pPr>
              <w:rPr>
                <w:sz w:val="20"/>
                <w:szCs w:val="20"/>
              </w:rPr>
            </w:pPr>
            <w:r w:rsidRPr="00393504">
              <w:rPr>
                <w:sz w:val="20"/>
                <w:szCs w:val="20"/>
              </w:rPr>
              <w:t>Насос водяной 2123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3692,48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821</w:t>
            </w:r>
          </w:p>
        </w:tc>
        <w:tc>
          <w:tcPr>
            <w:tcW w:w="6379" w:type="dxa"/>
            <w:vAlign w:val="center"/>
          </w:tcPr>
          <w:p w:rsidR="00CA5591" w:rsidRPr="00393504" w:rsidRDefault="00CA5591" w:rsidP="00CA5591">
            <w:pPr>
              <w:rPr>
                <w:sz w:val="20"/>
                <w:szCs w:val="20"/>
              </w:rPr>
            </w:pPr>
            <w:r w:rsidRPr="00393504">
              <w:rPr>
                <w:sz w:val="20"/>
                <w:szCs w:val="20"/>
              </w:rPr>
              <w:t>Насос водяной 2170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4044,93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822</w:t>
            </w:r>
          </w:p>
        </w:tc>
        <w:tc>
          <w:tcPr>
            <w:tcW w:w="6379" w:type="dxa"/>
            <w:vAlign w:val="center"/>
          </w:tcPr>
          <w:p w:rsidR="00CA5591" w:rsidRPr="00393504" w:rsidRDefault="00CA5591" w:rsidP="00CA5591">
            <w:pPr>
              <w:rPr>
                <w:sz w:val="20"/>
                <w:szCs w:val="20"/>
              </w:rPr>
            </w:pPr>
            <w:r w:rsidRPr="00393504">
              <w:rPr>
                <w:sz w:val="20"/>
                <w:szCs w:val="20"/>
              </w:rPr>
              <w:t>Насос водяной 2190 в сб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4044,93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823</w:t>
            </w:r>
          </w:p>
        </w:tc>
        <w:tc>
          <w:tcPr>
            <w:tcW w:w="6379" w:type="dxa"/>
            <w:vAlign w:val="center"/>
          </w:tcPr>
          <w:p w:rsidR="00CA5591" w:rsidRPr="00393504" w:rsidRDefault="00CA5591" w:rsidP="00CA5591">
            <w:pPr>
              <w:rPr>
                <w:sz w:val="20"/>
                <w:szCs w:val="20"/>
              </w:rPr>
            </w:pPr>
            <w:r w:rsidRPr="00393504">
              <w:rPr>
                <w:sz w:val="20"/>
                <w:szCs w:val="20"/>
              </w:rPr>
              <w:t>Насос водяной LADA Vesta (в сборе с прокладкой).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3705,72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824</w:t>
            </w:r>
          </w:p>
        </w:tc>
        <w:tc>
          <w:tcPr>
            <w:tcW w:w="6379" w:type="dxa"/>
            <w:vAlign w:val="center"/>
          </w:tcPr>
          <w:p w:rsidR="00CA5591" w:rsidRPr="00393504" w:rsidRDefault="00CA5591" w:rsidP="00CA5591">
            <w:pPr>
              <w:rPr>
                <w:sz w:val="20"/>
                <w:szCs w:val="20"/>
              </w:rPr>
            </w:pPr>
            <w:r w:rsidRPr="00393504">
              <w:rPr>
                <w:sz w:val="20"/>
                <w:szCs w:val="20"/>
              </w:rPr>
              <w:t>Насос водяной Lada Largus, Xray дв 16 кл. в сборе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4152,97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825</w:t>
            </w:r>
          </w:p>
        </w:tc>
        <w:tc>
          <w:tcPr>
            <w:tcW w:w="6379" w:type="dxa"/>
            <w:vAlign w:val="center"/>
          </w:tcPr>
          <w:p w:rsidR="00CA5591" w:rsidRPr="00393504" w:rsidRDefault="00CA5591" w:rsidP="00CA5591">
            <w:pPr>
              <w:rPr>
                <w:sz w:val="20"/>
                <w:szCs w:val="20"/>
              </w:rPr>
            </w:pPr>
            <w:r w:rsidRPr="00393504">
              <w:rPr>
                <w:sz w:val="20"/>
                <w:szCs w:val="20"/>
              </w:rPr>
              <w:t>Насос водяной Lada Largus, Xray дв 8 кл. в сборе с прокл.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4028,70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826</w:t>
            </w:r>
          </w:p>
        </w:tc>
        <w:tc>
          <w:tcPr>
            <w:tcW w:w="6379" w:type="dxa"/>
            <w:vAlign w:val="center"/>
          </w:tcPr>
          <w:p w:rsidR="00CA5591" w:rsidRPr="00393504" w:rsidRDefault="00CA5591" w:rsidP="00CA5591">
            <w:pPr>
              <w:rPr>
                <w:sz w:val="20"/>
                <w:szCs w:val="20"/>
              </w:rPr>
            </w:pPr>
            <w:r w:rsidRPr="00393504">
              <w:rPr>
                <w:sz w:val="20"/>
                <w:szCs w:val="20"/>
              </w:rPr>
              <w:t>Насос ГУР 2112 в сб с кроншт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827</w:t>
            </w:r>
          </w:p>
        </w:tc>
        <w:tc>
          <w:tcPr>
            <w:tcW w:w="6379" w:type="dxa"/>
            <w:vAlign w:val="center"/>
          </w:tcPr>
          <w:p w:rsidR="00CA5591" w:rsidRPr="00393504" w:rsidRDefault="00CA5591" w:rsidP="00CA5591">
            <w:pPr>
              <w:rPr>
                <w:sz w:val="20"/>
                <w:szCs w:val="20"/>
              </w:rPr>
            </w:pPr>
            <w:r w:rsidRPr="00393504">
              <w:rPr>
                <w:sz w:val="20"/>
                <w:szCs w:val="20"/>
              </w:rPr>
              <w:t>Насос ГУР 2123,2170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10282,58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828</w:t>
            </w:r>
          </w:p>
        </w:tc>
        <w:tc>
          <w:tcPr>
            <w:tcW w:w="6379" w:type="dxa"/>
            <w:vAlign w:val="center"/>
          </w:tcPr>
          <w:p w:rsidR="00CA5591" w:rsidRPr="00393504" w:rsidRDefault="00CA5591" w:rsidP="00CA5591">
            <w:pPr>
              <w:rPr>
                <w:sz w:val="20"/>
                <w:szCs w:val="20"/>
                <w:lang w:val="en-US"/>
              </w:rPr>
            </w:pPr>
            <w:r w:rsidRPr="00393504">
              <w:rPr>
                <w:sz w:val="20"/>
                <w:szCs w:val="20"/>
              </w:rPr>
              <w:t>НасосГУР</w:t>
            </w:r>
            <w:r w:rsidRPr="00393504">
              <w:rPr>
                <w:sz w:val="20"/>
                <w:szCs w:val="20"/>
                <w:lang w:val="en-US"/>
              </w:rPr>
              <w:t xml:space="preserve">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41391,77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829</w:t>
            </w:r>
          </w:p>
        </w:tc>
        <w:tc>
          <w:tcPr>
            <w:tcW w:w="6379" w:type="dxa"/>
            <w:vAlign w:val="center"/>
          </w:tcPr>
          <w:p w:rsidR="00CA5591" w:rsidRPr="00393504" w:rsidRDefault="00CA5591" w:rsidP="00CA5591">
            <w:pPr>
              <w:rPr>
                <w:sz w:val="20"/>
                <w:szCs w:val="20"/>
              </w:rPr>
            </w:pPr>
            <w:r w:rsidRPr="00393504">
              <w:rPr>
                <w:sz w:val="20"/>
                <w:szCs w:val="20"/>
              </w:rPr>
              <w:t>Насос масляный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7119,40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830</w:t>
            </w:r>
          </w:p>
        </w:tc>
        <w:tc>
          <w:tcPr>
            <w:tcW w:w="6379" w:type="dxa"/>
            <w:vAlign w:val="center"/>
          </w:tcPr>
          <w:p w:rsidR="00CA5591" w:rsidRPr="00393504" w:rsidRDefault="00CA5591" w:rsidP="00CA5591">
            <w:pPr>
              <w:rPr>
                <w:sz w:val="20"/>
                <w:szCs w:val="20"/>
              </w:rPr>
            </w:pPr>
            <w:r w:rsidRPr="00393504">
              <w:rPr>
                <w:sz w:val="20"/>
                <w:szCs w:val="20"/>
              </w:rPr>
              <w:t>Натяжитель цепи 21214-2123 гидравлический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831</w:t>
            </w:r>
          </w:p>
        </w:tc>
        <w:tc>
          <w:tcPr>
            <w:tcW w:w="6379" w:type="dxa"/>
            <w:vAlign w:val="center"/>
          </w:tcPr>
          <w:p w:rsidR="00CA5591" w:rsidRPr="00393504" w:rsidRDefault="00CA5591" w:rsidP="00CA5591">
            <w:pPr>
              <w:rPr>
                <w:sz w:val="20"/>
                <w:szCs w:val="20"/>
              </w:rPr>
            </w:pPr>
            <w:r w:rsidRPr="00393504">
              <w:rPr>
                <w:sz w:val="20"/>
                <w:szCs w:val="20"/>
              </w:rPr>
              <w:t>Нейтрализатор 1117-18,2113-15,2170 (инж. 16кл.)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23519,06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832</w:t>
            </w:r>
          </w:p>
        </w:tc>
        <w:tc>
          <w:tcPr>
            <w:tcW w:w="6379" w:type="dxa"/>
            <w:vAlign w:val="center"/>
          </w:tcPr>
          <w:p w:rsidR="00CA5591" w:rsidRPr="00393504" w:rsidRDefault="00CA5591" w:rsidP="00CA5591">
            <w:pPr>
              <w:rPr>
                <w:sz w:val="20"/>
                <w:szCs w:val="20"/>
              </w:rPr>
            </w:pPr>
            <w:r w:rsidRPr="00393504">
              <w:rPr>
                <w:sz w:val="20"/>
                <w:szCs w:val="20"/>
              </w:rPr>
              <w:t>Нейтрализатор 1117-18,2113-15,2170 (инж. 8кл.)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23519,06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833</w:t>
            </w:r>
          </w:p>
        </w:tc>
        <w:tc>
          <w:tcPr>
            <w:tcW w:w="6379" w:type="dxa"/>
            <w:vAlign w:val="center"/>
          </w:tcPr>
          <w:p w:rsidR="00CA5591" w:rsidRPr="00393504" w:rsidRDefault="00CA5591" w:rsidP="00CA5591">
            <w:pPr>
              <w:rPr>
                <w:sz w:val="20"/>
                <w:szCs w:val="20"/>
              </w:rPr>
            </w:pPr>
            <w:r w:rsidRPr="00393504">
              <w:rPr>
                <w:sz w:val="20"/>
                <w:szCs w:val="20"/>
              </w:rPr>
              <w:t>Нейтрализатор 2107 с экраном, Евро-3 с трубой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21713,19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834</w:t>
            </w:r>
          </w:p>
        </w:tc>
        <w:tc>
          <w:tcPr>
            <w:tcW w:w="6379" w:type="dxa"/>
            <w:vAlign w:val="center"/>
          </w:tcPr>
          <w:p w:rsidR="00CA5591" w:rsidRPr="00393504" w:rsidRDefault="00CA5591" w:rsidP="00CA5591">
            <w:pPr>
              <w:rPr>
                <w:sz w:val="20"/>
                <w:szCs w:val="20"/>
              </w:rPr>
            </w:pPr>
            <w:r w:rsidRPr="00393504">
              <w:rPr>
                <w:sz w:val="20"/>
                <w:szCs w:val="20"/>
              </w:rPr>
              <w:t>Нейтрализатор 2114-99,2112 (8/16 клап.)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17564,20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835</w:t>
            </w:r>
          </w:p>
        </w:tc>
        <w:tc>
          <w:tcPr>
            <w:tcW w:w="6379" w:type="dxa"/>
            <w:vAlign w:val="center"/>
          </w:tcPr>
          <w:p w:rsidR="00CA5591" w:rsidRPr="00393504" w:rsidRDefault="00CA5591" w:rsidP="00CA5591">
            <w:pPr>
              <w:rPr>
                <w:sz w:val="20"/>
                <w:szCs w:val="20"/>
              </w:rPr>
            </w:pPr>
            <w:r w:rsidRPr="00393504">
              <w:rPr>
                <w:sz w:val="20"/>
                <w:szCs w:val="20"/>
              </w:rPr>
              <w:t>Обшивка потолка ВАЗ 2112, 14, 15, 70, 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836</w:t>
            </w:r>
          </w:p>
        </w:tc>
        <w:tc>
          <w:tcPr>
            <w:tcW w:w="6379" w:type="dxa"/>
            <w:vAlign w:val="center"/>
          </w:tcPr>
          <w:p w:rsidR="00CA5591" w:rsidRPr="00393504" w:rsidRDefault="00CA5591" w:rsidP="00CA5591">
            <w:pPr>
              <w:rPr>
                <w:sz w:val="20"/>
                <w:szCs w:val="20"/>
              </w:rPr>
            </w:pPr>
            <w:r w:rsidRPr="00393504">
              <w:rPr>
                <w:sz w:val="20"/>
                <w:szCs w:val="20"/>
              </w:rPr>
              <w:t>Ограничитель двери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837</w:t>
            </w:r>
          </w:p>
        </w:tc>
        <w:tc>
          <w:tcPr>
            <w:tcW w:w="6379" w:type="dxa"/>
            <w:vAlign w:val="center"/>
          </w:tcPr>
          <w:p w:rsidR="00CA5591" w:rsidRPr="00393504" w:rsidRDefault="00CA5591" w:rsidP="00CA5591">
            <w:pPr>
              <w:rPr>
                <w:sz w:val="20"/>
                <w:szCs w:val="20"/>
              </w:rPr>
            </w:pPr>
            <w:r w:rsidRPr="00393504">
              <w:rPr>
                <w:sz w:val="20"/>
                <w:szCs w:val="20"/>
              </w:rPr>
              <w:t>Ограничитель двери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838</w:t>
            </w:r>
          </w:p>
        </w:tc>
        <w:tc>
          <w:tcPr>
            <w:tcW w:w="6379" w:type="dxa"/>
            <w:vAlign w:val="center"/>
          </w:tcPr>
          <w:p w:rsidR="00CA5591" w:rsidRPr="00393504" w:rsidRDefault="00CA5591" w:rsidP="00CA5591">
            <w:pPr>
              <w:rPr>
                <w:sz w:val="20"/>
                <w:szCs w:val="20"/>
              </w:rPr>
            </w:pPr>
            <w:r w:rsidRPr="00393504">
              <w:rPr>
                <w:sz w:val="20"/>
                <w:szCs w:val="20"/>
              </w:rPr>
              <w:t>Опора LADA Vesta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4873,88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839</w:t>
            </w:r>
          </w:p>
        </w:tc>
        <w:tc>
          <w:tcPr>
            <w:tcW w:w="6379" w:type="dxa"/>
            <w:vAlign w:val="center"/>
          </w:tcPr>
          <w:p w:rsidR="00CA5591" w:rsidRPr="00393504" w:rsidRDefault="00CA5591" w:rsidP="00CA5591">
            <w:pPr>
              <w:rPr>
                <w:sz w:val="20"/>
                <w:szCs w:val="20"/>
              </w:rPr>
            </w:pPr>
            <w:r w:rsidRPr="00393504">
              <w:rPr>
                <w:sz w:val="20"/>
                <w:szCs w:val="20"/>
              </w:rPr>
              <w:t>Опора двигателя 2114-159,2114-15 боковая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1482,28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840</w:t>
            </w:r>
          </w:p>
        </w:tc>
        <w:tc>
          <w:tcPr>
            <w:tcW w:w="6379" w:type="dxa"/>
            <w:vAlign w:val="center"/>
          </w:tcPr>
          <w:p w:rsidR="00CA5591" w:rsidRPr="00393504" w:rsidRDefault="00CA5591" w:rsidP="00CA5591">
            <w:pPr>
              <w:rPr>
                <w:sz w:val="20"/>
                <w:szCs w:val="20"/>
              </w:rPr>
            </w:pPr>
            <w:r w:rsidRPr="00393504">
              <w:rPr>
                <w:sz w:val="20"/>
                <w:szCs w:val="20"/>
              </w:rPr>
              <w:t>Опора двигателя 2112-12,2170 Приора верх в сб (груша)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841</w:t>
            </w:r>
          </w:p>
        </w:tc>
        <w:tc>
          <w:tcPr>
            <w:tcW w:w="6379" w:type="dxa"/>
            <w:vAlign w:val="center"/>
          </w:tcPr>
          <w:p w:rsidR="00CA5591" w:rsidRPr="00393504" w:rsidRDefault="00CA5591" w:rsidP="00CA5591">
            <w:pPr>
              <w:rPr>
                <w:sz w:val="20"/>
                <w:szCs w:val="20"/>
                <w:lang w:val="en-US"/>
              </w:rPr>
            </w:pPr>
            <w:r w:rsidRPr="00393504">
              <w:rPr>
                <w:sz w:val="20"/>
                <w:szCs w:val="20"/>
              </w:rPr>
              <w:t>ОпораКПП</w:t>
            </w:r>
            <w:r w:rsidRPr="00393504">
              <w:rPr>
                <w:sz w:val="20"/>
                <w:szCs w:val="20"/>
                <w:lang w:val="en-US"/>
              </w:rPr>
              <w:t xml:space="preserve">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4728,43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842</w:t>
            </w:r>
          </w:p>
        </w:tc>
        <w:tc>
          <w:tcPr>
            <w:tcW w:w="6379" w:type="dxa"/>
            <w:vAlign w:val="center"/>
          </w:tcPr>
          <w:p w:rsidR="00CA5591" w:rsidRPr="00393504" w:rsidRDefault="00CA5591" w:rsidP="00CA5591">
            <w:pPr>
              <w:rPr>
                <w:sz w:val="20"/>
                <w:szCs w:val="20"/>
              </w:rPr>
            </w:pPr>
            <w:r w:rsidRPr="00393504">
              <w:rPr>
                <w:sz w:val="20"/>
                <w:szCs w:val="20"/>
              </w:rPr>
              <w:t>Опора КПП для а/м ВАЗ 2121 (4-х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843</w:t>
            </w:r>
          </w:p>
        </w:tc>
        <w:tc>
          <w:tcPr>
            <w:tcW w:w="6379" w:type="dxa"/>
            <w:vAlign w:val="center"/>
          </w:tcPr>
          <w:p w:rsidR="00CA5591" w:rsidRPr="00393504" w:rsidRDefault="00CA5591" w:rsidP="00CA5591">
            <w:pPr>
              <w:rPr>
                <w:sz w:val="20"/>
                <w:szCs w:val="20"/>
              </w:rPr>
            </w:pPr>
            <w:r w:rsidRPr="00393504">
              <w:rPr>
                <w:sz w:val="20"/>
                <w:szCs w:val="20"/>
              </w:rPr>
              <w:t>Опора КПП для а/м ВАЗ 21213 (5-ти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844</w:t>
            </w:r>
          </w:p>
        </w:tc>
        <w:tc>
          <w:tcPr>
            <w:tcW w:w="6379" w:type="dxa"/>
            <w:vAlign w:val="center"/>
          </w:tcPr>
          <w:p w:rsidR="00CA5591" w:rsidRPr="00393504" w:rsidRDefault="00CA5591" w:rsidP="00CA5591">
            <w:pPr>
              <w:rPr>
                <w:sz w:val="20"/>
                <w:szCs w:val="20"/>
              </w:rPr>
            </w:pPr>
            <w:r w:rsidRPr="00393504">
              <w:rPr>
                <w:sz w:val="20"/>
                <w:szCs w:val="20"/>
              </w:rPr>
              <w:t>Опора подвесная 2107, 2121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845</w:t>
            </w:r>
          </w:p>
        </w:tc>
        <w:tc>
          <w:tcPr>
            <w:tcW w:w="6379" w:type="dxa"/>
            <w:vAlign w:val="center"/>
          </w:tcPr>
          <w:p w:rsidR="00CA5591" w:rsidRPr="00393504" w:rsidRDefault="00CA5591" w:rsidP="00CA5591">
            <w:pPr>
              <w:rPr>
                <w:sz w:val="20"/>
                <w:szCs w:val="20"/>
              </w:rPr>
            </w:pPr>
            <w:r w:rsidRPr="00393504">
              <w:rPr>
                <w:sz w:val="20"/>
                <w:szCs w:val="20"/>
              </w:rPr>
              <w:t>Опора стоек передних в сборе с подш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5217,40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846</w:t>
            </w:r>
          </w:p>
        </w:tc>
        <w:tc>
          <w:tcPr>
            <w:tcW w:w="6379" w:type="dxa"/>
            <w:vAlign w:val="center"/>
          </w:tcPr>
          <w:p w:rsidR="00CA5591" w:rsidRPr="00393504" w:rsidRDefault="00CA5591" w:rsidP="00CA5591">
            <w:pPr>
              <w:rPr>
                <w:sz w:val="20"/>
                <w:szCs w:val="20"/>
              </w:rPr>
            </w:pPr>
            <w:r w:rsidRPr="00393504">
              <w:rPr>
                <w:sz w:val="20"/>
                <w:szCs w:val="20"/>
              </w:rPr>
              <w:t>Опора стойки 2114-15,2113-15 пер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2850,07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847</w:t>
            </w:r>
          </w:p>
        </w:tc>
        <w:tc>
          <w:tcPr>
            <w:tcW w:w="6379" w:type="dxa"/>
            <w:vAlign w:val="center"/>
          </w:tcPr>
          <w:p w:rsidR="00CA5591" w:rsidRPr="00393504" w:rsidRDefault="00CA5591" w:rsidP="00CA5591">
            <w:pPr>
              <w:rPr>
                <w:sz w:val="20"/>
                <w:szCs w:val="20"/>
              </w:rPr>
            </w:pPr>
            <w:r w:rsidRPr="00393504">
              <w:rPr>
                <w:sz w:val="20"/>
                <w:szCs w:val="20"/>
              </w:rPr>
              <w:t>Опора стойки 2112-12 пер в сб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3199,58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848</w:t>
            </w:r>
          </w:p>
        </w:tc>
        <w:tc>
          <w:tcPr>
            <w:tcW w:w="6379" w:type="dxa"/>
            <w:vAlign w:val="center"/>
          </w:tcPr>
          <w:p w:rsidR="00CA5591" w:rsidRPr="00393504" w:rsidRDefault="00CA5591" w:rsidP="00CA5591">
            <w:pPr>
              <w:rPr>
                <w:sz w:val="20"/>
                <w:szCs w:val="20"/>
              </w:rPr>
            </w:pPr>
            <w:r w:rsidRPr="00393504">
              <w:rPr>
                <w:sz w:val="20"/>
                <w:szCs w:val="20"/>
              </w:rPr>
              <w:t>Опора стойки 2170-72 Приора верх пер в сб. с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849</w:t>
            </w:r>
          </w:p>
        </w:tc>
        <w:tc>
          <w:tcPr>
            <w:tcW w:w="6379" w:type="dxa"/>
            <w:vAlign w:val="center"/>
          </w:tcPr>
          <w:p w:rsidR="00CA5591" w:rsidRPr="00393504" w:rsidRDefault="00CA5591" w:rsidP="00CA5591">
            <w:pPr>
              <w:rPr>
                <w:sz w:val="20"/>
                <w:szCs w:val="20"/>
              </w:rPr>
            </w:pPr>
            <w:r w:rsidRPr="00393504">
              <w:rPr>
                <w:sz w:val="20"/>
                <w:szCs w:val="20"/>
              </w:rPr>
              <w:t>Опора стойки 2190 верх пер в сб. с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850</w:t>
            </w:r>
          </w:p>
        </w:tc>
        <w:tc>
          <w:tcPr>
            <w:tcW w:w="6379" w:type="dxa"/>
            <w:vAlign w:val="center"/>
          </w:tcPr>
          <w:p w:rsidR="00CA5591" w:rsidRPr="00393504" w:rsidRDefault="00CA5591" w:rsidP="00CA5591">
            <w:pPr>
              <w:rPr>
                <w:sz w:val="20"/>
                <w:szCs w:val="20"/>
              </w:rPr>
            </w:pPr>
            <w:r w:rsidRPr="00393504">
              <w:rPr>
                <w:sz w:val="20"/>
                <w:szCs w:val="20"/>
              </w:rPr>
              <w:t>Опора стойки перед в сборе с подш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851</w:t>
            </w:r>
          </w:p>
        </w:tc>
        <w:tc>
          <w:tcPr>
            <w:tcW w:w="6379" w:type="dxa"/>
            <w:vAlign w:val="center"/>
          </w:tcPr>
          <w:p w:rsidR="00CA5591" w:rsidRPr="00393504" w:rsidRDefault="00CA5591" w:rsidP="00CA5591">
            <w:pPr>
              <w:rPr>
                <w:sz w:val="20"/>
                <w:szCs w:val="20"/>
              </w:rPr>
            </w:pPr>
            <w:r w:rsidRPr="00393504">
              <w:rPr>
                <w:sz w:val="20"/>
                <w:szCs w:val="20"/>
              </w:rPr>
              <w:t>Ось верх рыч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852</w:t>
            </w:r>
          </w:p>
        </w:tc>
        <w:tc>
          <w:tcPr>
            <w:tcW w:w="6379" w:type="dxa"/>
            <w:vAlign w:val="center"/>
          </w:tcPr>
          <w:p w:rsidR="00CA5591" w:rsidRPr="00393504" w:rsidRDefault="00CA5591" w:rsidP="00CA5591">
            <w:pPr>
              <w:rPr>
                <w:sz w:val="20"/>
                <w:szCs w:val="20"/>
              </w:rPr>
            </w:pPr>
            <w:r w:rsidRPr="00393504">
              <w:rPr>
                <w:sz w:val="20"/>
                <w:szCs w:val="20"/>
              </w:rPr>
              <w:t>Ось вилки рычага РК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853</w:t>
            </w:r>
          </w:p>
        </w:tc>
        <w:tc>
          <w:tcPr>
            <w:tcW w:w="6379" w:type="dxa"/>
            <w:vAlign w:val="center"/>
          </w:tcPr>
          <w:p w:rsidR="00CA5591" w:rsidRPr="00393504" w:rsidRDefault="00CA5591" w:rsidP="00CA5591">
            <w:pPr>
              <w:rPr>
                <w:sz w:val="20"/>
                <w:szCs w:val="20"/>
              </w:rPr>
            </w:pPr>
            <w:r w:rsidRPr="00393504">
              <w:rPr>
                <w:sz w:val="20"/>
                <w:szCs w:val="20"/>
              </w:rPr>
              <w:t>Ось ниж рыч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1524,37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854</w:t>
            </w:r>
          </w:p>
        </w:tc>
        <w:tc>
          <w:tcPr>
            <w:tcW w:w="6379" w:type="dxa"/>
            <w:vAlign w:val="center"/>
          </w:tcPr>
          <w:p w:rsidR="00CA5591" w:rsidRPr="00393504" w:rsidRDefault="00CA5591" w:rsidP="00CA5591">
            <w:pPr>
              <w:rPr>
                <w:sz w:val="20"/>
                <w:szCs w:val="20"/>
              </w:rPr>
            </w:pPr>
            <w:r w:rsidRPr="00393504">
              <w:rPr>
                <w:sz w:val="20"/>
                <w:szCs w:val="20"/>
              </w:rPr>
              <w:t>Ось ступицы 2114-10 зад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4508,57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855</w:t>
            </w:r>
          </w:p>
        </w:tc>
        <w:tc>
          <w:tcPr>
            <w:tcW w:w="6379" w:type="dxa"/>
            <w:vAlign w:val="center"/>
          </w:tcPr>
          <w:p w:rsidR="00CA5591" w:rsidRPr="00393504" w:rsidRDefault="00CA5591" w:rsidP="00CA5591">
            <w:pPr>
              <w:rPr>
                <w:sz w:val="20"/>
                <w:szCs w:val="20"/>
              </w:rPr>
            </w:pPr>
            <w:r w:rsidRPr="00393504">
              <w:rPr>
                <w:sz w:val="20"/>
                <w:szCs w:val="20"/>
              </w:rPr>
              <w:t>Отопитель 2107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12457,06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856</w:t>
            </w:r>
          </w:p>
        </w:tc>
        <w:tc>
          <w:tcPr>
            <w:tcW w:w="6379" w:type="dxa"/>
            <w:vAlign w:val="center"/>
          </w:tcPr>
          <w:p w:rsidR="00CA5591" w:rsidRPr="00393504" w:rsidRDefault="00CA5591" w:rsidP="00CA5591">
            <w:pPr>
              <w:rPr>
                <w:sz w:val="20"/>
                <w:szCs w:val="20"/>
              </w:rPr>
            </w:pPr>
            <w:r w:rsidRPr="00393504">
              <w:rPr>
                <w:sz w:val="20"/>
                <w:szCs w:val="20"/>
              </w:rPr>
              <w:t>Отопитель 2114 с упр.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17397,57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857</w:t>
            </w:r>
          </w:p>
        </w:tc>
        <w:tc>
          <w:tcPr>
            <w:tcW w:w="6379" w:type="dxa"/>
            <w:vAlign w:val="center"/>
          </w:tcPr>
          <w:p w:rsidR="00CA5591" w:rsidRPr="00393504" w:rsidRDefault="00CA5591" w:rsidP="00CA5591">
            <w:pPr>
              <w:rPr>
                <w:sz w:val="20"/>
                <w:szCs w:val="20"/>
              </w:rPr>
            </w:pPr>
            <w:r w:rsidRPr="00393504">
              <w:rPr>
                <w:sz w:val="20"/>
                <w:szCs w:val="20"/>
              </w:rPr>
              <w:t>Отопитель 2170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15097,49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858</w:t>
            </w:r>
          </w:p>
        </w:tc>
        <w:tc>
          <w:tcPr>
            <w:tcW w:w="6379" w:type="dxa"/>
            <w:vAlign w:val="center"/>
          </w:tcPr>
          <w:p w:rsidR="00CA5591" w:rsidRPr="00393504" w:rsidRDefault="00CA5591" w:rsidP="00CA5591">
            <w:pPr>
              <w:rPr>
                <w:sz w:val="20"/>
                <w:szCs w:val="20"/>
              </w:rPr>
            </w:pPr>
            <w:r w:rsidRPr="00393504">
              <w:rPr>
                <w:sz w:val="20"/>
                <w:szCs w:val="20"/>
              </w:rPr>
              <w:t>Палец поршневой 2170-72, 2190, 21213 (син)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859</w:t>
            </w:r>
          </w:p>
        </w:tc>
        <w:tc>
          <w:tcPr>
            <w:tcW w:w="6379" w:type="dxa"/>
            <w:vAlign w:val="center"/>
          </w:tcPr>
          <w:p w:rsidR="00CA5591" w:rsidRPr="00393504" w:rsidRDefault="00CA5591" w:rsidP="00CA5591">
            <w:pPr>
              <w:rPr>
                <w:sz w:val="20"/>
                <w:szCs w:val="20"/>
              </w:rPr>
            </w:pPr>
            <w:r w:rsidRPr="00393504">
              <w:rPr>
                <w:sz w:val="20"/>
                <w:szCs w:val="20"/>
              </w:rPr>
              <w:t>Палец поршневой 2114-2112, (син)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860</w:t>
            </w:r>
          </w:p>
        </w:tc>
        <w:tc>
          <w:tcPr>
            <w:tcW w:w="6379" w:type="dxa"/>
            <w:vAlign w:val="center"/>
          </w:tcPr>
          <w:p w:rsidR="00CA5591" w:rsidRPr="00393504" w:rsidRDefault="00CA5591" w:rsidP="00CA5591">
            <w:pPr>
              <w:rPr>
                <w:sz w:val="20"/>
                <w:szCs w:val="20"/>
              </w:rPr>
            </w:pPr>
            <w:r w:rsidRPr="00393504">
              <w:rPr>
                <w:sz w:val="20"/>
                <w:szCs w:val="20"/>
              </w:rPr>
              <w:t>Патрубок воздушного фильтра 2114-15 к дросселю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1622,22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861</w:t>
            </w:r>
          </w:p>
        </w:tc>
        <w:tc>
          <w:tcPr>
            <w:tcW w:w="6379" w:type="dxa"/>
            <w:vAlign w:val="center"/>
          </w:tcPr>
          <w:p w:rsidR="00CA5591" w:rsidRPr="00393504" w:rsidRDefault="00CA5591" w:rsidP="00CA5591">
            <w:pPr>
              <w:rPr>
                <w:sz w:val="20"/>
                <w:szCs w:val="20"/>
              </w:rPr>
            </w:pPr>
            <w:r w:rsidRPr="00393504">
              <w:rPr>
                <w:sz w:val="20"/>
                <w:szCs w:val="20"/>
              </w:rPr>
              <w:t>Патрубок воздушного фильтра 2123 к дросселю</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1843,10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862</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21074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863</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2112-12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1562,53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864</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2114-15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1413,33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865</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21213-2131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1413,33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866</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2123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1472,47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867</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2170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1191,29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868</w:t>
            </w:r>
          </w:p>
        </w:tc>
        <w:tc>
          <w:tcPr>
            <w:tcW w:w="6379" w:type="dxa"/>
            <w:vAlign w:val="center"/>
          </w:tcPr>
          <w:p w:rsidR="00CA5591" w:rsidRPr="00393504" w:rsidRDefault="00CA5591" w:rsidP="00CA5591">
            <w:pPr>
              <w:rPr>
                <w:sz w:val="20"/>
                <w:szCs w:val="20"/>
              </w:rPr>
            </w:pPr>
            <w:r w:rsidRPr="00393504">
              <w:rPr>
                <w:sz w:val="20"/>
                <w:szCs w:val="20"/>
              </w:rPr>
              <w:t>Патрубоки отопителя 2190 (к-т)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1191,29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869</w:t>
            </w:r>
          </w:p>
        </w:tc>
        <w:tc>
          <w:tcPr>
            <w:tcW w:w="6379" w:type="dxa"/>
            <w:vAlign w:val="center"/>
          </w:tcPr>
          <w:p w:rsidR="00CA5591" w:rsidRPr="00393504" w:rsidRDefault="00CA5591" w:rsidP="00CA5591">
            <w:pPr>
              <w:rPr>
                <w:sz w:val="20"/>
                <w:szCs w:val="20"/>
              </w:rPr>
            </w:pPr>
            <w:r w:rsidRPr="00393504">
              <w:rPr>
                <w:sz w:val="20"/>
                <w:szCs w:val="20"/>
              </w:rPr>
              <w:t>Патрубоки отопителя LADA Vesta (2 хомута).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1303,19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870</w:t>
            </w:r>
          </w:p>
        </w:tc>
        <w:tc>
          <w:tcPr>
            <w:tcW w:w="6379" w:type="dxa"/>
            <w:vAlign w:val="center"/>
          </w:tcPr>
          <w:p w:rsidR="00CA5591" w:rsidRPr="00393504" w:rsidRDefault="00CA5591" w:rsidP="00CA5591">
            <w:pPr>
              <w:rPr>
                <w:sz w:val="20"/>
                <w:szCs w:val="20"/>
              </w:rPr>
            </w:pPr>
            <w:r w:rsidRPr="00393504">
              <w:rPr>
                <w:sz w:val="20"/>
                <w:szCs w:val="20"/>
              </w:rPr>
              <w:t>Патрубоки отопителя Lada Largus, Xray металич.</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7079,25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871</w:t>
            </w:r>
          </w:p>
        </w:tc>
        <w:tc>
          <w:tcPr>
            <w:tcW w:w="6379" w:type="dxa"/>
            <w:vAlign w:val="center"/>
          </w:tcPr>
          <w:p w:rsidR="00CA5591" w:rsidRPr="00393504" w:rsidRDefault="00CA5591" w:rsidP="00CA5591">
            <w:pPr>
              <w:rPr>
                <w:sz w:val="20"/>
                <w:szCs w:val="20"/>
              </w:rPr>
            </w:pPr>
            <w:r w:rsidRPr="00393504">
              <w:rPr>
                <w:sz w:val="20"/>
                <w:szCs w:val="20"/>
              </w:rPr>
              <w:t>Патрубоки отопителя Lada Largus, Xray резин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872</w:t>
            </w:r>
          </w:p>
        </w:tc>
        <w:tc>
          <w:tcPr>
            <w:tcW w:w="6379" w:type="dxa"/>
            <w:vAlign w:val="center"/>
          </w:tcPr>
          <w:p w:rsidR="00CA5591" w:rsidRPr="00393504" w:rsidRDefault="00CA5591" w:rsidP="00CA5591">
            <w:pPr>
              <w:rPr>
                <w:sz w:val="20"/>
                <w:szCs w:val="20"/>
              </w:rPr>
            </w:pPr>
            <w:r w:rsidRPr="00393504">
              <w:rPr>
                <w:sz w:val="20"/>
                <w:szCs w:val="20"/>
              </w:rPr>
              <w:t>Патрубок пароотводящий 2107,2121-213 c хомутами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643,61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873</w:t>
            </w:r>
          </w:p>
        </w:tc>
        <w:tc>
          <w:tcPr>
            <w:tcW w:w="6379" w:type="dxa"/>
            <w:vAlign w:val="center"/>
          </w:tcPr>
          <w:p w:rsidR="00CA5591" w:rsidRPr="00393504" w:rsidRDefault="00CA5591" w:rsidP="00CA5591">
            <w:pPr>
              <w:rPr>
                <w:sz w:val="20"/>
                <w:szCs w:val="20"/>
              </w:rPr>
            </w:pPr>
            <w:r w:rsidRPr="00393504">
              <w:rPr>
                <w:sz w:val="20"/>
                <w:szCs w:val="20"/>
              </w:rPr>
              <w:t>Патрубок пароотводящий 2114-99,2112-12,2113-15 с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393,32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874</w:t>
            </w:r>
          </w:p>
        </w:tc>
        <w:tc>
          <w:tcPr>
            <w:tcW w:w="6379" w:type="dxa"/>
            <w:vAlign w:val="center"/>
          </w:tcPr>
          <w:p w:rsidR="00CA5591" w:rsidRPr="00393504" w:rsidRDefault="00CA5591" w:rsidP="00CA5591">
            <w:pPr>
              <w:rPr>
                <w:sz w:val="20"/>
                <w:szCs w:val="20"/>
              </w:rPr>
            </w:pPr>
            <w:r w:rsidRPr="00393504">
              <w:rPr>
                <w:sz w:val="20"/>
                <w:szCs w:val="20"/>
              </w:rPr>
              <w:t>Патрубок радиатора 2112-12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3433,49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875</w:t>
            </w:r>
          </w:p>
        </w:tc>
        <w:tc>
          <w:tcPr>
            <w:tcW w:w="6379" w:type="dxa"/>
            <w:vAlign w:val="center"/>
          </w:tcPr>
          <w:p w:rsidR="00CA5591" w:rsidRPr="00393504" w:rsidRDefault="00CA5591" w:rsidP="00CA5591">
            <w:pPr>
              <w:rPr>
                <w:sz w:val="20"/>
                <w:szCs w:val="20"/>
              </w:rPr>
            </w:pPr>
            <w:r w:rsidRPr="00393504">
              <w:rPr>
                <w:sz w:val="20"/>
                <w:szCs w:val="20"/>
              </w:rPr>
              <w:t>Патрубок радиатора 21213-2131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3433,49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876</w:t>
            </w:r>
          </w:p>
        </w:tc>
        <w:tc>
          <w:tcPr>
            <w:tcW w:w="6379" w:type="dxa"/>
            <w:vAlign w:val="center"/>
          </w:tcPr>
          <w:p w:rsidR="00CA5591" w:rsidRPr="00393504" w:rsidRDefault="00CA5591" w:rsidP="00CA5591">
            <w:pPr>
              <w:rPr>
                <w:sz w:val="20"/>
                <w:szCs w:val="20"/>
              </w:rPr>
            </w:pPr>
            <w:r w:rsidRPr="00393504">
              <w:rPr>
                <w:sz w:val="20"/>
                <w:szCs w:val="20"/>
              </w:rPr>
              <w:t>Патрубок радиатора 2123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3616,28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877</w:t>
            </w:r>
          </w:p>
        </w:tc>
        <w:tc>
          <w:tcPr>
            <w:tcW w:w="6379" w:type="dxa"/>
            <w:vAlign w:val="center"/>
          </w:tcPr>
          <w:p w:rsidR="00CA5591" w:rsidRPr="00393504" w:rsidRDefault="00CA5591" w:rsidP="00CA5591">
            <w:pPr>
              <w:rPr>
                <w:sz w:val="20"/>
                <w:szCs w:val="20"/>
              </w:rPr>
            </w:pPr>
            <w:r w:rsidRPr="00393504">
              <w:rPr>
                <w:sz w:val="20"/>
                <w:szCs w:val="20"/>
              </w:rPr>
              <w:t>Патрубок радиатора 2170-72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3516,74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878</w:t>
            </w:r>
          </w:p>
        </w:tc>
        <w:tc>
          <w:tcPr>
            <w:tcW w:w="6379" w:type="dxa"/>
            <w:vAlign w:val="center"/>
          </w:tcPr>
          <w:p w:rsidR="00CA5591" w:rsidRPr="00393504" w:rsidRDefault="00CA5591" w:rsidP="00CA5591">
            <w:pPr>
              <w:rPr>
                <w:sz w:val="20"/>
                <w:szCs w:val="20"/>
              </w:rPr>
            </w:pPr>
            <w:r w:rsidRPr="00393504">
              <w:rPr>
                <w:sz w:val="20"/>
                <w:szCs w:val="20"/>
              </w:rPr>
              <w:t>Патрубок радиатора 2190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3537,83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879</w:t>
            </w:r>
          </w:p>
        </w:tc>
        <w:tc>
          <w:tcPr>
            <w:tcW w:w="6379" w:type="dxa"/>
            <w:vAlign w:val="center"/>
          </w:tcPr>
          <w:p w:rsidR="00CA5591" w:rsidRPr="00393504" w:rsidRDefault="00CA5591" w:rsidP="00CA5591">
            <w:pPr>
              <w:rPr>
                <w:sz w:val="20"/>
                <w:szCs w:val="20"/>
              </w:rPr>
            </w:pPr>
            <w:r w:rsidRPr="00393504">
              <w:rPr>
                <w:sz w:val="20"/>
                <w:szCs w:val="20"/>
              </w:rPr>
              <w:t>Патрубок радиатора LADA Vesta (2 хомута).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1486,63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880</w:t>
            </w:r>
          </w:p>
        </w:tc>
        <w:tc>
          <w:tcPr>
            <w:tcW w:w="6379" w:type="dxa"/>
            <w:vAlign w:val="center"/>
          </w:tcPr>
          <w:p w:rsidR="00CA5591" w:rsidRPr="00393504" w:rsidRDefault="00CA5591" w:rsidP="00CA5591">
            <w:pPr>
              <w:rPr>
                <w:sz w:val="20"/>
                <w:szCs w:val="20"/>
              </w:rPr>
            </w:pPr>
            <w:r w:rsidRPr="00393504">
              <w:rPr>
                <w:sz w:val="20"/>
                <w:szCs w:val="20"/>
              </w:rPr>
              <w:t>Патрубок радиатора Lada Largus, Xray (к-т 4шт) c хомутами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3489,64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881</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 2111-2115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701,59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882</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883</w:t>
            </w:r>
          </w:p>
        </w:tc>
        <w:tc>
          <w:tcPr>
            <w:tcW w:w="6379" w:type="dxa"/>
            <w:vAlign w:val="center"/>
          </w:tcPr>
          <w:p w:rsidR="00CA5591" w:rsidRPr="00393504" w:rsidRDefault="00CA5591" w:rsidP="00CA5591">
            <w:pPr>
              <w:rPr>
                <w:sz w:val="20"/>
                <w:szCs w:val="20"/>
              </w:rPr>
            </w:pPr>
            <w:r w:rsidRPr="00393504">
              <w:rPr>
                <w:sz w:val="20"/>
                <w:szCs w:val="20"/>
              </w:rPr>
              <w:t>Патрубок сапуна 2112,2170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759,28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884</w:t>
            </w:r>
          </w:p>
        </w:tc>
        <w:tc>
          <w:tcPr>
            <w:tcW w:w="6379" w:type="dxa"/>
            <w:vAlign w:val="center"/>
          </w:tcPr>
          <w:p w:rsidR="00CA5591" w:rsidRPr="00393504" w:rsidRDefault="00CA5591" w:rsidP="00CA5591">
            <w:pPr>
              <w:rPr>
                <w:sz w:val="20"/>
                <w:szCs w:val="20"/>
              </w:rPr>
            </w:pPr>
            <w:r w:rsidRPr="00393504">
              <w:rPr>
                <w:sz w:val="20"/>
                <w:szCs w:val="20"/>
              </w:rPr>
              <w:t>Патрубок сапуна 2112-12 (16 кл) верхний малый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885</w:t>
            </w:r>
          </w:p>
        </w:tc>
        <w:tc>
          <w:tcPr>
            <w:tcW w:w="6379" w:type="dxa"/>
            <w:vAlign w:val="center"/>
          </w:tcPr>
          <w:p w:rsidR="00CA5591" w:rsidRPr="00393504" w:rsidRDefault="00CA5591" w:rsidP="00CA5591">
            <w:pPr>
              <w:rPr>
                <w:sz w:val="20"/>
                <w:szCs w:val="20"/>
              </w:rPr>
            </w:pPr>
            <w:r w:rsidRPr="00393504">
              <w:rPr>
                <w:sz w:val="20"/>
                <w:szCs w:val="20"/>
              </w:rPr>
              <w:t>Патрубок сапуна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886</w:t>
            </w:r>
          </w:p>
        </w:tc>
        <w:tc>
          <w:tcPr>
            <w:tcW w:w="6379" w:type="dxa"/>
            <w:vAlign w:val="center"/>
          </w:tcPr>
          <w:p w:rsidR="00CA5591" w:rsidRPr="00393504" w:rsidRDefault="00CA5591" w:rsidP="00CA5591">
            <w:pPr>
              <w:rPr>
                <w:sz w:val="20"/>
                <w:szCs w:val="20"/>
              </w:rPr>
            </w:pPr>
            <w:r w:rsidRPr="00393504">
              <w:rPr>
                <w:sz w:val="20"/>
                <w:szCs w:val="20"/>
              </w:rPr>
              <w:t>Патрубок сапуна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887</w:t>
            </w:r>
          </w:p>
        </w:tc>
        <w:tc>
          <w:tcPr>
            <w:tcW w:w="6379" w:type="dxa"/>
            <w:vAlign w:val="center"/>
          </w:tcPr>
          <w:p w:rsidR="00CA5591" w:rsidRPr="00393504" w:rsidRDefault="00CA5591" w:rsidP="00CA5591">
            <w:pPr>
              <w:rPr>
                <w:sz w:val="20"/>
                <w:szCs w:val="20"/>
              </w:rPr>
            </w:pPr>
            <w:r w:rsidRPr="00393504">
              <w:rPr>
                <w:sz w:val="20"/>
                <w:szCs w:val="20"/>
              </w:rPr>
              <w:t>Педаль газа 2112-2170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3092,13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888</w:t>
            </w:r>
          </w:p>
        </w:tc>
        <w:tc>
          <w:tcPr>
            <w:tcW w:w="6379" w:type="dxa"/>
            <w:vAlign w:val="center"/>
          </w:tcPr>
          <w:p w:rsidR="00CA5591" w:rsidRPr="00393504" w:rsidRDefault="00CA5591" w:rsidP="00CA5591">
            <w:pPr>
              <w:rPr>
                <w:sz w:val="20"/>
                <w:szCs w:val="20"/>
              </w:rPr>
            </w:pPr>
            <w:r w:rsidRPr="00393504">
              <w:rPr>
                <w:sz w:val="20"/>
                <w:szCs w:val="20"/>
              </w:rPr>
              <w:t>Педаль газа 2114-15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889</w:t>
            </w:r>
          </w:p>
        </w:tc>
        <w:tc>
          <w:tcPr>
            <w:tcW w:w="6379" w:type="dxa"/>
            <w:vAlign w:val="center"/>
          </w:tcPr>
          <w:p w:rsidR="00CA5591" w:rsidRPr="00393504" w:rsidRDefault="00CA5591" w:rsidP="00CA5591">
            <w:pPr>
              <w:rPr>
                <w:sz w:val="20"/>
                <w:szCs w:val="20"/>
              </w:rPr>
            </w:pPr>
            <w:r w:rsidRPr="00393504">
              <w:rPr>
                <w:sz w:val="20"/>
                <w:szCs w:val="20"/>
              </w:rPr>
              <w:t>Педаль газа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890</w:t>
            </w:r>
          </w:p>
        </w:tc>
        <w:tc>
          <w:tcPr>
            <w:tcW w:w="6379" w:type="dxa"/>
            <w:vAlign w:val="center"/>
          </w:tcPr>
          <w:p w:rsidR="00CA5591" w:rsidRPr="00393504" w:rsidRDefault="00CA5591" w:rsidP="00CA5591">
            <w:pPr>
              <w:rPr>
                <w:sz w:val="20"/>
                <w:szCs w:val="20"/>
              </w:rPr>
            </w:pPr>
            <w:r w:rsidRPr="00393504">
              <w:rPr>
                <w:sz w:val="20"/>
                <w:szCs w:val="20"/>
              </w:rPr>
              <w:t>Педаль газа 21214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891</w:t>
            </w:r>
          </w:p>
        </w:tc>
        <w:tc>
          <w:tcPr>
            <w:tcW w:w="6379" w:type="dxa"/>
            <w:vAlign w:val="center"/>
          </w:tcPr>
          <w:p w:rsidR="00CA5591" w:rsidRPr="00393504" w:rsidRDefault="00CA5591" w:rsidP="00CA5591">
            <w:pPr>
              <w:rPr>
                <w:sz w:val="20"/>
                <w:szCs w:val="20"/>
              </w:rPr>
            </w:pPr>
            <w:r w:rsidRPr="00393504">
              <w:rPr>
                <w:sz w:val="20"/>
                <w:szCs w:val="20"/>
              </w:rPr>
              <w:t>Педаль газа 2123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892</w:t>
            </w:r>
          </w:p>
        </w:tc>
        <w:tc>
          <w:tcPr>
            <w:tcW w:w="6379" w:type="dxa"/>
            <w:vAlign w:val="center"/>
          </w:tcPr>
          <w:p w:rsidR="00CA5591" w:rsidRPr="00393504" w:rsidRDefault="00CA5591" w:rsidP="00CA5591">
            <w:pPr>
              <w:rPr>
                <w:sz w:val="20"/>
                <w:szCs w:val="20"/>
              </w:rPr>
            </w:pPr>
            <w:r w:rsidRPr="00393504">
              <w:rPr>
                <w:sz w:val="20"/>
                <w:szCs w:val="20"/>
              </w:rPr>
              <w:t>Педаль газа 2190 электр.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893</w:t>
            </w:r>
          </w:p>
        </w:tc>
        <w:tc>
          <w:tcPr>
            <w:tcW w:w="6379" w:type="dxa"/>
            <w:vAlign w:val="center"/>
          </w:tcPr>
          <w:p w:rsidR="00CA5591" w:rsidRPr="00393504" w:rsidRDefault="00CA5591" w:rsidP="00CA5591">
            <w:pPr>
              <w:rPr>
                <w:sz w:val="20"/>
                <w:szCs w:val="20"/>
              </w:rPr>
            </w:pPr>
            <w:r w:rsidRPr="00393504">
              <w:rPr>
                <w:sz w:val="20"/>
                <w:szCs w:val="20"/>
              </w:rPr>
              <w:t>Педаль сцепления 2112 с кронштейном и тросом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3026,52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894</w:t>
            </w:r>
          </w:p>
        </w:tc>
        <w:tc>
          <w:tcPr>
            <w:tcW w:w="6379" w:type="dxa"/>
            <w:vAlign w:val="center"/>
          </w:tcPr>
          <w:p w:rsidR="00CA5591" w:rsidRPr="00393504" w:rsidRDefault="00CA5591" w:rsidP="00CA5591">
            <w:pPr>
              <w:rPr>
                <w:sz w:val="20"/>
                <w:szCs w:val="20"/>
              </w:rPr>
            </w:pPr>
            <w:r w:rsidRPr="00393504">
              <w:rPr>
                <w:sz w:val="20"/>
                <w:szCs w:val="20"/>
              </w:rPr>
              <w:t>Педаль сцепления 2170 с кронштейном и тросом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3106,44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895</w:t>
            </w:r>
          </w:p>
        </w:tc>
        <w:tc>
          <w:tcPr>
            <w:tcW w:w="6379" w:type="dxa"/>
            <w:vAlign w:val="center"/>
          </w:tcPr>
          <w:p w:rsidR="00CA5591" w:rsidRPr="00393504" w:rsidRDefault="00CA5591" w:rsidP="00CA5591">
            <w:pPr>
              <w:rPr>
                <w:sz w:val="20"/>
                <w:szCs w:val="20"/>
              </w:rPr>
            </w:pPr>
            <w:r w:rsidRPr="00393504">
              <w:rPr>
                <w:sz w:val="20"/>
                <w:szCs w:val="20"/>
              </w:rPr>
              <w:t>Педаль сцепления и тормоза 21214 с кронштейном и ГЦС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3278,92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896</w:t>
            </w:r>
          </w:p>
        </w:tc>
        <w:tc>
          <w:tcPr>
            <w:tcW w:w="6379" w:type="dxa"/>
            <w:vAlign w:val="center"/>
          </w:tcPr>
          <w:p w:rsidR="00CA5591" w:rsidRPr="00393504" w:rsidRDefault="00CA5591" w:rsidP="00CA5591">
            <w:pPr>
              <w:rPr>
                <w:sz w:val="20"/>
                <w:szCs w:val="20"/>
              </w:rPr>
            </w:pPr>
            <w:r w:rsidRPr="00393504">
              <w:rPr>
                <w:sz w:val="20"/>
                <w:szCs w:val="20"/>
              </w:rPr>
              <w:t>Педаль сцепления и тормоза 2190 с кронштейном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897</w:t>
            </w:r>
          </w:p>
        </w:tc>
        <w:tc>
          <w:tcPr>
            <w:tcW w:w="6379" w:type="dxa"/>
            <w:vAlign w:val="center"/>
          </w:tcPr>
          <w:p w:rsidR="00CA5591" w:rsidRPr="00393504" w:rsidRDefault="00CA5591" w:rsidP="00CA5591">
            <w:pPr>
              <w:rPr>
                <w:sz w:val="20"/>
                <w:szCs w:val="20"/>
              </w:rPr>
            </w:pPr>
            <w:r w:rsidRPr="00393504">
              <w:rPr>
                <w:sz w:val="20"/>
                <w:szCs w:val="20"/>
              </w:rPr>
              <w:t>Передняя крышка КПП. ВАЗ-21214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6438,66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898</w:t>
            </w:r>
          </w:p>
        </w:tc>
        <w:tc>
          <w:tcPr>
            <w:tcW w:w="6379" w:type="dxa"/>
            <w:vAlign w:val="center"/>
          </w:tcPr>
          <w:p w:rsidR="00CA5591" w:rsidRPr="00393504" w:rsidRDefault="00CA5591" w:rsidP="00CA5591">
            <w:pPr>
              <w:rPr>
                <w:sz w:val="20"/>
                <w:szCs w:val="20"/>
              </w:rPr>
            </w:pPr>
            <w:r w:rsidRPr="00393504">
              <w:rPr>
                <w:sz w:val="20"/>
                <w:szCs w:val="20"/>
              </w:rPr>
              <w:t>Переключатели электрооборудования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5030,29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899</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2107 обогр. задн.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900</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 задн. противот. фар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901</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 главного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902</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 вентил.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903</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2107 габарит.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904</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2107 задн. противот. фар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905</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2107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906</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2112 ближ. света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907</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2115 обогр. задн.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972,75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908</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 стеклоочистителя зад.стекла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909</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21213 обогр. зад стекла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910</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21213,2107 вентил.отопителя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911</w:t>
            </w:r>
          </w:p>
        </w:tc>
        <w:tc>
          <w:tcPr>
            <w:tcW w:w="6379" w:type="dxa"/>
            <w:vAlign w:val="center"/>
          </w:tcPr>
          <w:p w:rsidR="00CA5591" w:rsidRPr="00393504" w:rsidRDefault="00CA5591" w:rsidP="00CA5591">
            <w:pPr>
              <w:rPr>
                <w:sz w:val="20"/>
                <w:szCs w:val="20"/>
              </w:rPr>
            </w:pPr>
            <w:r w:rsidRPr="00393504">
              <w:rPr>
                <w:sz w:val="20"/>
                <w:szCs w:val="20"/>
              </w:rPr>
              <w:t>Переключатель (клавиша) подогрева сидений 2112-15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792,50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912</w:t>
            </w:r>
          </w:p>
        </w:tc>
        <w:tc>
          <w:tcPr>
            <w:tcW w:w="6379" w:type="dxa"/>
            <w:vAlign w:val="center"/>
          </w:tcPr>
          <w:p w:rsidR="00CA5591" w:rsidRPr="00393504" w:rsidRDefault="00CA5591" w:rsidP="00CA5591">
            <w:pPr>
              <w:rPr>
                <w:sz w:val="20"/>
                <w:szCs w:val="20"/>
              </w:rPr>
            </w:pPr>
            <w:r w:rsidRPr="00393504">
              <w:rPr>
                <w:sz w:val="20"/>
                <w:szCs w:val="20"/>
              </w:rPr>
              <w:t>Переключатель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913</w:t>
            </w:r>
          </w:p>
        </w:tc>
        <w:tc>
          <w:tcPr>
            <w:tcW w:w="6379" w:type="dxa"/>
            <w:vAlign w:val="center"/>
          </w:tcPr>
          <w:p w:rsidR="00CA5591" w:rsidRPr="00393504" w:rsidRDefault="00CA5591" w:rsidP="00CA5591">
            <w:pPr>
              <w:rPr>
                <w:sz w:val="20"/>
                <w:szCs w:val="20"/>
              </w:rPr>
            </w:pPr>
            <w:r w:rsidRPr="00393504">
              <w:rPr>
                <w:sz w:val="20"/>
                <w:szCs w:val="20"/>
              </w:rPr>
              <w:t>Переключатель поворотов и света 2114-2112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1456,36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914</w:t>
            </w:r>
          </w:p>
        </w:tc>
        <w:tc>
          <w:tcPr>
            <w:tcW w:w="6379" w:type="dxa"/>
            <w:vAlign w:val="center"/>
          </w:tcPr>
          <w:p w:rsidR="00CA5591" w:rsidRPr="00393504" w:rsidRDefault="00CA5591" w:rsidP="00CA5591">
            <w:pPr>
              <w:rPr>
                <w:sz w:val="20"/>
                <w:szCs w:val="20"/>
              </w:rPr>
            </w:pPr>
            <w:r w:rsidRPr="00393504">
              <w:rPr>
                <w:sz w:val="20"/>
                <w:szCs w:val="20"/>
              </w:rPr>
              <w:t>Переключатель поворотов, света, стеклоочистителей 2107 3 рычага (2 полож)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2138,05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915</w:t>
            </w:r>
          </w:p>
        </w:tc>
        <w:tc>
          <w:tcPr>
            <w:tcW w:w="6379" w:type="dxa"/>
            <w:vAlign w:val="center"/>
          </w:tcPr>
          <w:p w:rsidR="00CA5591" w:rsidRPr="00393504" w:rsidRDefault="00CA5591" w:rsidP="00CA5591">
            <w:pPr>
              <w:rPr>
                <w:sz w:val="20"/>
                <w:szCs w:val="20"/>
              </w:rPr>
            </w:pPr>
            <w:r w:rsidRPr="00393504">
              <w:rPr>
                <w:sz w:val="20"/>
                <w:szCs w:val="20"/>
              </w:rPr>
              <w:t>Переключатель поворотов, света, стеклоочистителей 2114 2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916</w:t>
            </w:r>
          </w:p>
        </w:tc>
        <w:tc>
          <w:tcPr>
            <w:tcW w:w="6379" w:type="dxa"/>
            <w:vAlign w:val="center"/>
          </w:tcPr>
          <w:p w:rsidR="00CA5591" w:rsidRPr="00393504" w:rsidRDefault="00CA5591" w:rsidP="00CA5591">
            <w:pPr>
              <w:rPr>
                <w:sz w:val="20"/>
                <w:szCs w:val="20"/>
              </w:rPr>
            </w:pPr>
            <w:r w:rsidRPr="00393504">
              <w:rPr>
                <w:sz w:val="20"/>
                <w:szCs w:val="20"/>
              </w:rPr>
              <w:t>Переключатель поворотов, света, стеклоочистителей 2123 Нива-Шевроле 2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3511,14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917</w:t>
            </w:r>
          </w:p>
        </w:tc>
        <w:tc>
          <w:tcPr>
            <w:tcW w:w="6379" w:type="dxa"/>
            <w:vAlign w:val="center"/>
          </w:tcPr>
          <w:p w:rsidR="00CA5591" w:rsidRPr="00393504" w:rsidRDefault="00CA5591" w:rsidP="00CA5591">
            <w:pPr>
              <w:rPr>
                <w:sz w:val="20"/>
                <w:szCs w:val="20"/>
              </w:rPr>
            </w:pPr>
            <w:r w:rsidRPr="00393504">
              <w:rPr>
                <w:sz w:val="20"/>
                <w:szCs w:val="20"/>
              </w:rPr>
              <w:t>Переключатель стеклоочистителей 2123 Нива-Шевроле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918</w:t>
            </w:r>
          </w:p>
        </w:tc>
        <w:tc>
          <w:tcPr>
            <w:tcW w:w="6379" w:type="dxa"/>
            <w:vAlign w:val="center"/>
          </w:tcPr>
          <w:p w:rsidR="00CA5591" w:rsidRPr="00393504" w:rsidRDefault="00CA5591" w:rsidP="00CA5591">
            <w:pPr>
              <w:rPr>
                <w:sz w:val="20"/>
                <w:szCs w:val="20"/>
              </w:rPr>
            </w:pPr>
            <w:r w:rsidRPr="00393504">
              <w:rPr>
                <w:sz w:val="20"/>
                <w:szCs w:val="20"/>
              </w:rPr>
              <w:t>Переключатель стеклопод.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728,69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919</w:t>
            </w:r>
          </w:p>
        </w:tc>
        <w:tc>
          <w:tcPr>
            <w:tcW w:w="6379" w:type="dxa"/>
            <w:vAlign w:val="center"/>
          </w:tcPr>
          <w:p w:rsidR="00CA5591" w:rsidRPr="00393504" w:rsidRDefault="00CA5591" w:rsidP="00CA5591">
            <w:pPr>
              <w:rPr>
                <w:sz w:val="20"/>
                <w:szCs w:val="20"/>
              </w:rPr>
            </w:pPr>
            <w:r w:rsidRPr="00393504">
              <w:rPr>
                <w:sz w:val="20"/>
                <w:szCs w:val="20"/>
              </w:rPr>
              <w:t>Переключатель стеклопод.2170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920</w:t>
            </w:r>
          </w:p>
        </w:tc>
        <w:tc>
          <w:tcPr>
            <w:tcW w:w="6379" w:type="dxa"/>
            <w:vAlign w:val="center"/>
          </w:tcPr>
          <w:p w:rsidR="00CA5591" w:rsidRPr="00393504" w:rsidRDefault="00CA5591" w:rsidP="00CA5591">
            <w:pPr>
              <w:rPr>
                <w:sz w:val="20"/>
                <w:szCs w:val="20"/>
              </w:rPr>
            </w:pPr>
            <w:r w:rsidRPr="00393504">
              <w:rPr>
                <w:sz w:val="20"/>
                <w:szCs w:val="20"/>
              </w:rPr>
              <w:t>Петля двери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921</w:t>
            </w:r>
          </w:p>
        </w:tc>
        <w:tc>
          <w:tcPr>
            <w:tcW w:w="6379" w:type="dxa"/>
            <w:vAlign w:val="center"/>
          </w:tcPr>
          <w:p w:rsidR="00CA5591" w:rsidRPr="00393504" w:rsidRDefault="00CA5591" w:rsidP="00CA5591">
            <w:pPr>
              <w:rPr>
                <w:sz w:val="20"/>
                <w:szCs w:val="20"/>
              </w:rPr>
            </w:pPr>
            <w:r w:rsidRPr="00393504">
              <w:rPr>
                <w:sz w:val="20"/>
                <w:szCs w:val="20"/>
              </w:rPr>
              <w:t>Петля капота 2107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922</w:t>
            </w:r>
          </w:p>
        </w:tc>
        <w:tc>
          <w:tcPr>
            <w:tcW w:w="6379" w:type="dxa"/>
            <w:vAlign w:val="center"/>
          </w:tcPr>
          <w:p w:rsidR="00CA5591" w:rsidRPr="00393504" w:rsidRDefault="00CA5591" w:rsidP="00CA5591">
            <w:pPr>
              <w:rPr>
                <w:sz w:val="20"/>
                <w:szCs w:val="20"/>
              </w:rPr>
            </w:pPr>
            <w:r w:rsidRPr="00393504">
              <w:rPr>
                <w:sz w:val="20"/>
                <w:szCs w:val="20"/>
              </w:rPr>
              <w:t>Петля капота 2123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923</w:t>
            </w:r>
          </w:p>
        </w:tc>
        <w:tc>
          <w:tcPr>
            <w:tcW w:w="6379" w:type="dxa"/>
            <w:vAlign w:val="center"/>
          </w:tcPr>
          <w:p w:rsidR="00CA5591" w:rsidRPr="00393504" w:rsidRDefault="00CA5591" w:rsidP="00CA5591">
            <w:pPr>
              <w:rPr>
                <w:sz w:val="20"/>
                <w:szCs w:val="20"/>
              </w:rPr>
            </w:pPr>
            <w:r w:rsidRPr="00393504">
              <w:rPr>
                <w:sz w:val="20"/>
                <w:szCs w:val="20"/>
              </w:rPr>
              <w:t>Петля капота 2170 Приора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924</w:t>
            </w:r>
          </w:p>
        </w:tc>
        <w:tc>
          <w:tcPr>
            <w:tcW w:w="6379" w:type="dxa"/>
            <w:vAlign w:val="center"/>
          </w:tcPr>
          <w:p w:rsidR="00CA5591" w:rsidRPr="00393504" w:rsidRDefault="00CA5591" w:rsidP="00CA5591">
            <w:pPr>
              <w:rPr>
                <w:sz w:val="20"/>
                <w:szCs w:val="20"/>
              </w:rPr>
            </w:pPr>
            <w:r w:rsidRPr="00393504">
              <w:rPr>
                <w:sz w:val="20"/>
                <w:szCs w:val="20"/>
              </w:rPr>
              <w:t>Пистон заднего номера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925</w:t>
            </w:r>
          </w:p>
        </w:tc>
        <w:tc>
          <w:tcPr>
            <w:tcW w:w="6379" w:type="dxa"/>
            <w:vAlign w:val="center"/>
          </w:tcPr>
          <w:p w:rsidR="00CA5591" w:rsidRPr="00393504" w:rsidRDefault="00CA5591" w:rsidP="00CA5591">
            <w:pPr>
              <w:rPr>
                <w:sz w:val="20"/>
                <w:szCs w:val="20"/>
              </w:rPr>
            </w:pPr>
            <w:r w:rsidRPr="00393504">
              <w:rPr>
                <w:sz w:val="20"/>
                <w:szCs w:val="20"/>
              </w:rPr>
              <w:t>Пистон молдинга 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926</w:t>
            </w:r>
          </w:p>
        </w:tc>
        <w:tc>
          <w:tcPr>
            <w:tcW w:w="6379" w:type="dxa"/>
            <w:vAlign w:val="center"/>
          </w:tcPr>
          <w:p w:rsidR="00CA5591" w:rsidRPr="00393504" w:rsidRDefault="00CA5591" w:rsidP="00CA5591">
            <w:pPr>
              <w:rPr>
                <w:sz w:val="20"/>
                <w:szCs w:val="20"/>
              </w:rPr>
            </w:pPr>
            <w:r w:rsidRPr="00393504">
              <w:rPr>
                <w:sz w:val="20"/>
                <w:szCs w:val="20"/>
              </w:rPr>
              <w:t>Пистон молдинга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927</w:t>
            </w:r>
          </w:p>
        </w:tc>
        <w:tc>
          <w:tcPr>
            <w:tcW w:w="6379" w:type="dxa"/>
            <w:vAlign w:val="center"/>
          </w:tcPr>
          <w:p w:rsidR="00CA5591" w:rsidRPr="00393504" w:rsidRDefault="00CA5591" w:rsidP="00CA5591">
            <w:pPr>
              <w:rPr>
                <w:sz w:val="20"/>
                <w:szCs w:val="20"/>
              </w:rPr>
            </w:pPr>
            <w:r w:rsidRPr="00393504">
              <w:rPr>
                <w:sz w:val="20"/>
                <w:szCs w:val="20"/>
              </w:rPr>
              <w:t>Пистон обивки 2107,2121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928</w:t>
            </w:r>
          </w:p>
        </w:tc>
        <w:tc>
          <w:tcPr>
            <w:tcW w:w="6379" w:type="dxa"/>
            <w:vAlign w:val="center"/>
          </w:tcPr>
          <w:p w:rsidR="00CA5591" w:rsidRPr="00393504" w:rsidRDefault="00CA5591" w:rsidP="00CA5591">
            <w:pPr>
              <w:rPr>
                <w:sz w:val="20"/>
                <w:szCs w:val="20"/>
              </w:rPr>
            </w:pPr>
            <w:r w:rsidRPr="00393504">
              <w:rPr>
                <w:sz w:val="20"/>
                <w:szCs w:val="20"/>
              </w:rPr>
              <w:t>Пистон обивки 2114-21153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929</w:t>
            </w:r>
          </w:p>
        </w:tc>
        <w:tc>
          <w:tcPr>
            <w:tcW w:w="6379" w:type="dxa"/>
            <w:vAlign w:val="center"/>
          </w:tcPr>
          <w:p w:rsidR="00CA5591" w:rsidRPr="00393504" w:rsidRDefault="00CA5591" w:rsidP="00CA5591">
            <w:pPr>
              <w:rPr>
                <w:sz w:val="20"/>
                <w:szCs w:val="20"/>
              </w:rPr>
            </w:pPr>
            <w:r w:rsidRPr="00393504">
              <w:rPr>
                <w:sz w:val="20"/>
                <w:szCs w:val="20"/>
              </w:rPr>
              <w:t>Пистон обивки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930</w:t>
            </w:r>
          </w:p>
        </w:tc>
        <w:tc>
          <w:tcPr>
            <w:tcW w:w="6379" w:type="dxa"/>
            <w:vAlign w:val="center"/>
          </w:tcPr>
          <w:p w:rsidR="00CA5591" w:rsidRPr="00393504" w:rsidRDefault="00CA5591" w:rsidP="00CA5591">
            <w:pPr>
              <w:rPr>
                <w:sz w:val="20"/>
                <w:szCs w:val="20"/>
              </w:rPr>
            </w:pPr>
            <w:r w:rsidRPr="00393504">
              <w:rPr>
                <w:sz w:val="20"/>
                <w:szCs w:val="20"/>
              </w:rPr>
              <w:t>Пистон обивки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931</w:t>
            </w:r>
          </w:p>
        </w:tc>
        <w:tc>
          <w:tcPr>
            <w:tcW w:w="6379" w:type="dxa"/>
            <w:vAlign w:val="center"/>
          </w:tcPr>
          <w:p w:rsidR="00CA5591" w:rsidRPr="00393504" w:rsidRDefault="00CA5591" w:rsidP="00CA5591">
            <w:pPr>
              <w:rPr>
                <w:sz w:val="20"/>
                <w:szCs w:val="20"/>
              </w:rPr>
            </w:pPr>
            <w:r w:rsidRPr="00393504">
              <w:rPr>
                <w:sz w:val="20"/>
                <w:szCs w:val="20"/>
              </w:rPr>
              <w:t>Пистон обивки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932</w:t>
            </w:r>
          </w:p>
        </w:tc>
        <w:tc>
          <w:tcPr>
            <w:tcW w:w="6379" w:type="dxa"/>
            <w:vAlign w:val="center"/>
          </w:tcPr>
          <w:p w:rsidR="00CA5591" w:rsidRPr="00393504" w:rsidRDefault="00CA5591" w:rsidP="00CA5591">
            <w:pPr>
              <w:rPr>
                <w:sz w:val="20"/>
                <w:szCs w:val="20"/>
              </w:rPr>
            </w:pPr>
            <w:r w:rsidRPr="00393504">
              <w:rPr>
                <w:sz w:val="20"/>
                <w:szCs w:val="20"/>
              </w:rPr>
              <w:t>Пистон обивки 2170-72 Приора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933</w:t>
            </w:r>
          </w:p>
        </w:tc>
        <w:tc>
          <w:tcPr>
            <w:tcW w:w="6379" w:type="dxa"/>
            <w:vAlign w:val="center"/>
          </w:tcPr>
          <w:p w:rsidR="00CA5591" w:rsidRPr="00393504" w:rsidRDefault="00CA5591" w:rsidP="00CA5591">
            <w:pPr>
              <w:rPr>
                <w:sz w:val="20"/>
                <w:szCs w:val="20"/>
              </w:rPr>
            </w:pPr>
            <w:r w:rsidRPr="00393504">
              <w:rPr>
                <w:sz w:val="20"/>
                <w:szCs w:val="20"/>
              </w:rPr>
              <w:t>Пистоны обивки салона ВАЗ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934</w:t>
            </w:r>
          </w:p>
        </w:tc>
        <w:tc>
          <w:tcPr>
            <w:tcW w:w="6379" w:type="dxa"/>
            <w:vAlign w:val="center"/>
          </w:tcPr>
          <w:p w:rsidR="00CA5591" w:rsidRPr="00393504" w:rsidRDefault="00CA5591" w:rsidP="00CA5591">
            <w:pPr>
              <w:rPr>
                <w:sz w:val="20"/>
                <w:szCs w:val="20"/>
              </w:rPr>
            </w:pPr>
            <w:r w:rsidRPr="00393504">
              <w:rPr>
                <w:sz w:val="20"/>
                <w:szCs w:val="20"/>
              </w:rPr>
              <w:t>Планка генератора (натяж) 2112-11, 2114-15, 2170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935</w:t>
            </w:r>
          </w:p>
        </w:tc>
        <w:tc>
          <w:tcPr>
            <w:tcW w:w="6379" w:type="dxa"/>
            <w:vAlign w:val="center"/>
          </w:tcPr>
          <w:p w:rsidR="00CA5591" w:rsidRPr="00393504" w:rsidRDefault="00CA5591" w:rsidP="00CA5591">
            <w:pPr>
              <w:rPr>
                <w:sz w:val="20"/>
                <w:szCs w:val="20"/>
              </w:rPr>
            </w:pPr>
            <w:r w:rsidRPr="00393504">
              <w:rPr>
                <w:sz w:val="20"/>
                <w:szCs w:val="20"/>
              </w:rPr>
              <w:t>Планка генератора (натяж)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936</w:t>
            </w:r>
          </w:p>
        </w:tc>
        <w:tc>
          <w:tcPr>
            <w:tcW w:w="6379" w:type="dxa"/>
            <w:vAlign w:val="center"/>
          </w:tcPr>
          <w:p w:rsidR="00CA5591" w:rsidRPr="00393504" w:rsidRDefault="00CA5591" w:rsidP="00CA5591">
            <w:pPr>
              <w:rPr>
                <w:sz w:val="20"/>
                <w:szCs w:val="20"/>
              </w:rPr>
            </w:pPr>
            <w:r w:rsidRPr="00393504">
              <w:rPr>
                <w:sz w:val="20"/>
                <w:szCs w:val="20"/>
              </w:rPr>
              <w:t>Плата заднего фонаря для а/м ВАЗ 2114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937</w:t>
            </w:r>
          </w:p>
        </w:tc>
        <w:tc>
          <w:tcPr>
            <w:tcW w:w="6379" w:type="dxa"/>
            <w:vAlign w:val="center"/>
          </w:tcPr>
          <w:p w:rsidR="00CA5591" w:rsidRPr="00393504" w:rsidRDefault="00CA5591" w:rsidP="00CA5591">
            <w:pPr>
              <w:rPr>
                <w:sz w:val="20"/>
                <w:szCs w:val="20"/>
              </w:rPr>
            </w:pPr>
            <w:r w:rsidRPr="00393504">
              <w:rPr>
                <w:sz w:val="20"/>
                <w:szCs w:val="20"/>
              </w:rPr>
              <w:t>Плата заднего фонаря для а/м ВАЗ 2114 прав.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539,33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938</w:t>
            </w:r>
          </w:p>
        </w:tc>
        <w:tc>
          <w:tcPr>
            <w:tcW w:w="6379" w:type="dxa"/>
            <w:vAlign w:val="center"/>
          </w:tcPr>
          <w:p w:rsidR="00CA5591" w:rsidRPr="00393504" w:rsidRDefault="00CA5591" w:rsidP="00CA5591">
            <w:pPr>
              <w:rPr>
                <w:sz w:val="20"/>
                <w:szCs w:val="20"/>
              </w:rPr>
            </w:pPr>
            <w:r w:rsidRPr="00393504">
              <w:rPr>
                <w:sz w:val="20"/>
                <w:szCs w:val="20"/>
              </w:rPr>
              <w:t>Плата заднего фонаря для а/м ВАЗ 2114,2115  (к-кт 2бол+ 2мал)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939</w:t>
            </w:r>
          </w:p>
        </w:tc>
        <w:tc>
          <w:tcPr>
            <w:tcW w:w="6379" w:type="dxa"/>
            <w:vAlign w:val="center"/>
          </w:tcPr>
          <w:p w:rsidR="00CA5591" w:rsidRPr="00393504" w:rsidRDefault="00CA5591" w:rsidP="00CA5591">
            <w:pPr>
              <w:rPr>
                <w:sz w:val="20"/>
                <w:szCs w:val="20"/>
              </w:rPr>
            </w:pPr>
            <w:r w:rsidRPr="00393504">
              <w:rPr>
                <w:sz w:val="20"/>
                <w:szCs w:val="20"/>
              </w:rPr>
              <w:t>Плата фонаря 2107 левая (голая)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940</w:t>
            </w:r>
          </w:p>
        </w:tc>
        <w:tc>
          <w:tcPr>
            <w:tcW w:w="6379" w:type="dxa"/>
            <w:vAlign w:val="center"/>
          </w:tcPr>
          <w:p w:rsidR="00CA5591" w:rsidRPr="00393504" w:rsidRDefault="00CA5591" w:rsidP="00CA5591">
            <w:pPr>
              <w:rPr>
                <w:sz w:val="20"/>
                <w:szCs w:val="20"/>
              </w:rPr>
            </w:pPr>
            <w:r w:rsidRPr="00393504">
              <w:rPr>
                <w:sz w:val="20"/>
                <w:szCs w:val="20"/>
              </w:rPr>
              <w:t>Плата фонаря 2112 квадрат (голая)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750,06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941</w:t>
            </w:r>
          </w:p>
        </w:tc>
        <w:tc>
          <w:tcPr>
            <w:tcW w:w="6379" w:type="dxa"/>
            <w:vAlign w:val="center"/>
          </w:tcPr>
          <w:p w:rsidR="00CA5591" w:rsidRPr="00393504" w:rsidRDefault="00CA5591" w:rsidP="00CA5591">
            <w:pPr>
              <w:rPr>
                <w:sz w:val="20"/>
                <w:szCs w:val="20"/>
              </w:rPr>
            </w:pPr>
            <w:r w:rsidRPr="00393504">
              <w:rPr>
                <w:sz w:val="20"/>
                <w:szCs w:val="20"/>
              </w:rPr>
              <w:t>Плата фонаря 2114,2115 угол. (голая)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942</w:t>
            </w:r>
          </w:p>
        </w:tc>
        <w:tc>
          <w:tcPr>
            <w:tcW w:w="6379" w:type="dxa"/>
            <w:vAlign w:val="center"/>
          </w:tcPr>
          <w:p w:rsidR="00CA5591" w:rsidRPr="00393504" w:rsidRDefault="00CA5591" w:rsidP="00CA5591">
            <w:pPr>
              <w:rPr>
                <w:sz w:val="20"/>
                <w:szCs w:val="20"/>
              </w:rPr>
            </w:pPr>
            <w:r w:rsidRPr="00393504">
              <w:rPr>
                <w:sz w:val="20"/>
                <w:szCs w:val="20"/>
              </w:rPr>
              <w:t>Плафон салона 2114-10 (потолочный)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943</w:t>
            </w:r>
          </w:p>
        </w:tc>
        <w:tc>
          <w:tcPr>
            <w:tcW w:w="6379" w:type="dxa"/>
            <w:vAlign w:val="center"/>
          </w:tcPr>
          <w:p w:rsidR="00CA5591" w:rsidRPr="00393504" w:rsidRDefault="00CA5591" w:rsidP="00CA5591">
            <w:pPr>
              <w:rPr>
                <w:sz w:val="20"/>
                <w:szCs w:val="20"/>
              </w:rPr>
            </w:pPr>
            <w:r w:rsidRPr="00393504">
              <w:rPr>
                <w:sz w:val="20"/>
                <w:szCs w:val="20"/>
              </w:rPr>
              <w:t>Плафон салона 2170 Приора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944</w:t>
            </w:r>
          </w:p>
        </w:tc>
        <w:tc>
          <w:tcPr>
            <w:tcW w:w="6379" w:type="dxa"/>
            <w:vAlign w:val="center"/>
          </w:tcPr>
          <w:p w:rsidR="00CA5591" w:rsidRPr="00393504" w:rsidRDefault="00CA5591" w:rsidP="00CA5591">
            <w:pPr>
              <w:rPr>
                <w:sz w:val="20"/>
                <w:szCs w:val="20"/>
              </w:rPr>
            </w:pPr>
            <w:r w:rsidRPr="00393504">
              <w:rPr>
                <w:sz w:val="20"/>
                <w:szCs w:val="20"/>
              </w:rPr>
              <w:t>Поворотник пер 2112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860,52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945</w:t>
            </w:r>
          </w:p>
        </w:tc>
        <w:tc>
          <w:tcPr>
            <w:tcW w:w="6379" w:type="dxa"/>
            <w:vAlign w:val="center"/>
          </w:tcPr>
          <w:p w:rsidR="00CA5591" w:rsidRPr="00393504" w:rsidRDefault="00CA5591" w:rsidP="00CA5591">
            <w:pPr>
              <w:rPr>
                <w:sz w:val="20"/>
                <w:szCs w:val="20"/>
              </w:rPr>
            </w:pPr>
            <w:r w:rsidRPr="00393504">
              <w:rPr>
                <w:sz w:val="20"/>
                <w:szCs w:val="20"/>
              </w:rPr>
              <w:t>Поворотник пер 2115 (бел)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946</w:t>
            </w:r>
          </w:p>
        </w:tc>
        <w:tc>
          <w:tcPr>
            <w:tcW w:w="6379" w:type="dxa"/>
            <w:vAlign w:val="center"/>
          </w:tcPr>
          <w:p w:rsidR="00CA5591" w:rsidRPr="00393504" w:rsidRDefault="00CA5591" w:rsidP="00CA5591">
            <w:pPr>
              <w:rPr>
                <w:sz w:val="20"/>
                <w:szCs w:val="20"/>
              </w:rPr>
            </w:pPr>
            <w:r w:rsidRPr="00393504">
              <w:rPr>
                <w:sz w:val="20"/>
                <w:szCs w:val="20"/>
              </w:rPr>
              <w:t>Поворотник пер 2115 лев (желт)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914,46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947</w:t>
            </w:r>
          </w:p>
        </w:tc>
        <w:tc>
          <w:tcPr>
            <w:tcW w:w="6379" w:type="dxa"/>
            <w:vAlign w:val="center"/>
          </w:tcPr>
          <w:p w:rsidR="00CA5591" w:rsidRPr="00393504" w:rsidRDefault="00CA5591" w:rsidP="00CA5591">
            <w:pPr>
              <w:rPr>
                <w:sz w:val="20"/>
                <w:szCs w:val="20"/>
              </w:rPr>
            </w:pPr>
            <w:r w:rsidRPr="00393504">
              <w:rPr>
                <w:sz w:val="20"/>
                <w:szCs w:val="20"/>
              </w:rPr>
              <w:t>Повторитель 2112,  2170, 2190 белый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342,03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948</w:t>
            </w:r>
          </w:p>
        </w:tc>
        <w:tc>
          <w:tcPr>
            <w:tcW w:w="6379" w:type="dxa"/>
            <w:vAlign w:val="center"/>
          </w:tcPr>
          <w:p w:rsidR="00CA5591" w:rsidRPr="00393504" w:rsidRDefault="00CA5591" w:rsidP="00CA5591">
            <w:pPr>
              <w:rPr>
                <w:sz w:val="20"/>
                <w:szCs w:val="20"/>
              </w:rPr>
            </w:pPr>
            <w:r w:rsidRPr="00393504">
              <w:rPr>
                <w:sz w:val="20"/>
                <w:szCs w:val="20"/>
              </w:rPr>
              <w:t>Подсветка номера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949</w:t>
            </w:r>
          </w:p>
        </w:tc>
        <w:tc>
          <w:tcPr>
            <w:tcW w:w="6379" w:type="dxa"/>
            <w:vAlign w:val="center"/>
          </w:tcPr>
          <w:p w:rsidR="00CA5591" w:rsidRPr="00393504" w:rsidRDefault="00CA5591" w:rsidP="00CA5591">
            <w:pPr>
              <w:rPr>
                <w:sz w:val="20"/>
                <w:szCs w:val="20"/>
              </w:rPr>
            </w:pPr>
            <w:r w:rsidRPr="00393504">
              <w:rPr>
                <w:sz w:val="20"/>
                <w:szCs w:val="20"/>
              </w:rPr>
              <w:t>Подушка амортизатора 2112, 2113-15, 1117-19,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950</w:t>
            </w:r>
          </w:p>
        </w:tc>
        <w:tc>
          <w:tcPr>
            <w:tcW w:w="6379" w:type="dxa"/>
            <w:vAlign w:val="center"/>
          </w:tcPr>
          <w:p w:rsidR="00CA5591" w:rsidRPr="00393504" w:rsidRDefault="00CA5591" w:rsidP="00CA5591">
            <w:pPr>
              <w:rPr>
                <w:sz w:val="20"/>
                <w:szCs w:val="20"/>
              </w:rPr>
            </w:pPr>
            <w:r w:rsidRPr="00393504">
              <w:rPr>
                <w:sz w:val="20"/>
                <w:szCs w:val="20"/>
              </w:rPr>
              <w:t>Подушка двигателя  2114-15 2112, 2170, 2190 лев опоры подвески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951</w:t>
            </w:r>
          </w:p>
        </w:tc>
        <w:tc>
          <w:tcPr>
            <w:tcW w:w="6379" w:type="dxa"/>
            <w:vAlign w:val="center"/>
          </w:tcPr>
          <w:p w:rsidR="00CA5591" w:rsidRPr="00393504" w:rsidRDefault="00CA5591" w:rsidP="00CA5591">
            <w:pPr>
              <w:rPr>
                <w:sz w:val="20"/>
                <w:szCs w:val="20"/>
              </w:rPr>
            </w:pPr>
            <w:r w:rsidRPr="00393504">
              <w:rPr>
                <w:sz w:val="20"/>
                <w:szCs w:val="20"/>
              </w:rPr>
              <w:t>Подушка двигателя  2114-15 передняя без кронштейна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3000,38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952</w:t>
            </w:r>
          </w:p>
        </w:tc>
        <w:tc>
          <w:tcPr>
            <w:tcW w:w="6379" w:type="dxa"/>
            <w:vAlign w:val="center"/>
          </w:tcPr>
          <w:p w:rsidR="00CA5591" w:rsidRPr="00393504" w:rsidRDefault="00CA5591" w:rsidP="00CA5591">
            <w:pPr>
              <w:rPr>
                <w:sz w:val="20"/>
                <w:szCs w:val="20"/>
              </w:rPr>
            </w:pPr>
            <w:r w:rsidRPr="00393504">
              <w:rPr>
                <w:sz w:val="20"/>
                <w:szCs w:val="20"/>
              </w:rPr>
              <w:t>Подушка двигателя 2107 перед. опоры подвески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1030,87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953</w:t>
            </w:r>
          </w:p>
        </w:tc>
        <w:tc>
          <w:tcPr>
            <w:tcW w:w="6379" w:type="dxa"/>
            <w:vAlign w:val="center"/>
          </w:tcPr>
          <w:p w:rsidR="00CA5591" w:rsidRPr="00393504" w:rsidRDefault="00CA5591" w:rsidP="00CA5591">
            <w:pPr>
              <w:rPr>
                <w:sz w:val="20"/>
                <w:szCs w:val="20"/>
              </w:rPr>
            </w:pPr>
            <w:r w:rsidRPr="00393504">
              <w:rPr>
                <w:sz w:val="20"/>
                <w:szCs w:val="20"/>
              </w:rPr>
              <w:t>Подушка двигателя 2112 зад.опоры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954</w:t>
            </w:r>
          </w:p>
        </w:tc>
        <w:tc>
          <w:tcPr>
            <w:tcW w:w="6379" w:type="dxa"/>
            <w:vAlign w:val="center"/>
          </w:tcPr>
          <w:p w:rsidR="00CA5591" w:rsidRPr="00393504" w:rsidRDefault="00CA5591" w:rsidP="00CA5591">
            <w:pPr>
              <w:rPr>
                <w:sz w:val="20"/>
                <w:szCs w:val="20"/>
              </w:rPr>
            </w:pPr>
            <w:r w:rsidRPr="00393504">
              <w:rPr>
                <w:sz w:val="20"/>
                <w:szCs w:val="20"/>
              </w:rPr>
              <w:t>Подушка двигателя 2112-12 зад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2227,23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955</w:t>
            </w:r>
          </w:p>
        </w:tc>
        <w:tc>
          <w:tcPr>
            <w:tcW w:w="6379" w:type="dxa"/>
            <w:vAlign w:val="center"/>
          </w:tcPr>
          <w:p w:rsidR="00CA5591" w:rsidRPr="00393504" w:rsidRDefault="00CA5591" w:rsidP="00CA5591">
            <w:pPr>
              <w:rPr>
                <w:sz w:val="20"/>
                <w:szCs w:val="20"/>
              </w:rPr>
            </w:pPr>
            <w:r w:rsidRPr="00393504">
              <w:rPr>
                <w:sz w:val="20"/>
                <w:szCs w:val="20"/>
              </w:rPr>
              <w:t>Подушка двигателя 2114-15 2112, 2170, 2190 зад. опоры подвески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956</w:t>
            </w:r>
          </w:p>
        </w:tc>
        <w:tc>
          <w:tcPr>
            <w:tcW w:w="6379" w:type="dxa"/>
            <w:vAlign w:val="center"/>
          </w:tcPr>
          <w:p w:rsidR="00CA5591" w:rsidRPr="00393504" w:rsidRDefault="00CA5591" w:rsidP="00CA5591">
            <w:pPr>
              <w:rPr>
                <w:sz w:val="20"/>
                <w:szCs w:val="20"/>
              </w:rPr>
            </w:pPr>
            <w:r w:rsidRPr="00393504">
              <w:rPr>
                <w:sz w:val="20"/>
                <w:szCs w:val="20"/>
              </w:rPr>
              <w:t>Подушка двигателя 2114-15 2112, 2170, 2190 перед опоры подвески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2773,10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957</w:t>
            </w:r>
          </w:p>
        </w:tc>
        <w:tc>
          <w:tcPr>
            <w:tcW w:w="6379" w:type="dxa"/>
            <w:vAlign w:val="center"/>
          </w:tcPr>
          <w:p w:rsidR="00CA5591" w:rsidRPr="00393504" w:rsidRDefault="00CA5591" w:rsidP="00CA5591">
            <w:pPr>
              <w:rPr>
                <w:sz w:val="20"/>
                <w:szCs w:val="20"/>
              </w:rPr>
            </w:pPr>
            <w:r w:rsidRPr="00393504">
              <w:rPr>
                <w:sz w:val="20"/>
                <w:szCs w:val="20"/>
              </w:rPr>
              <w:t>Подушка двигателя 2121 перед.опоры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958</w:t>
            </w:r>
          </w:p>
        </w:tc>
        <w:tc>
          <w:tcPr>
            <w:tcW w:w="6379" w:type="dxa"/>
            <w:vAlign w:val="center"/>
          </w:tcPr>
          <w:p w:rsidR="00CA5591" w:rsidRPr="00393504" w:rsidRDefault="00CA5591" w:rsidP="00CA5591">
            <w:pPr>
              <w:rPr>
                <w:sz w:val="20"/>
                <w:szCs w:val="20"/>
              </w:rPr>
            </w:pPr>
            <w:r w:rsidRPr="00393504">
              <w:rPr>
                <w:sz w:val="20"/>
                <w:szCs w:val="20"/>
              </w:rPr>
              <w:t>Подушка двигателя 2121,2123 Шевроле-Нива ПУ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959</w:t>
            </w:r>
          </w:p>
        </w:tc>
        <w:tc>
          <w:tcPr>
            <w:tcW w:w="6379" w:type="dxa"/>
            <w:vAlign w:val="center"/>
          </w:tcPr>
          <w:p w:rsidR="00CA5591" w:rsidRPr="00393504" w:rsidRDefault="00CA5591" w:rsidP="00CA5591">
            <w:pPr>
              <w:rPr>
                <w:sz w:val="20"/>
                <w:szCs w:val="20"/>
              </w:rPr>
            </w:pPr>
            <w:r w:rsidRPr="00393504">
              <w:rPr>
                <w:sz w:val="20"/>
                <w:szCs w:val="20"/>
              </w:rPr>
              <w:t>Подушка двигателя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2059,38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960</w:t>
            </w:r>
          </w:p>
        </w:tc>
        <w:tc>
          <w:tcPr>
            <w:tcW w:w="6379" w:type="dxa"/>
            <w:vAlign w:val="center"/>
          </w:tcPr>
          <w:p w:rsidR="00CA5591" w:rsidRPr="00393504" w:rsidRDefault="00CA5591" w:rsidP="00CA5591">
            <w:pPr>
              <w:rPr>
                <w:sz w:val="20"/>
                <w:szCs w:val="20"/>
              </w:rPr>
            </w:pPr>
            <w:r w:rsidRPr="00393504">
              <w:rPr>
                <w:sz w:val="20"/>
                <w:szCs w:val="20"/>
              </w:rPr>
              <w:t>Подушка двигателя 2170 Приора лев опоры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961</w:t>
            </w:r>
          </w:p>
        </w:tc>
        <w:tc>
          <w:tcPr>
            <w:tcW w:w="6379" w:type="dxa"/>
            <w:vAlign w:val="center"/>
          </w:tcPr>
          <w:p w:rsidR="00CA5591" w:rsidRPr="00393504" w:rsidRDefault="00CA5591" w:rsidP="00CA5591">
            <w:pPr>
              <w:rPr>
                <w:sz w:val="20"/>
                <w:szCs w:val="20"/>
              </w:rPr>
            </w:pPr>
            <w:r w:rsidRPr="00393504">
              <w:rPr>
                <w:sz w:val="20"/>
                <w:szCs w:val="20"/>
              </w:rPr>
              <w:t>Подушка двигателя LADA Vesta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2048,33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962</w:t>
            </w:r>
          </w:p>
        </w:tc>
        <w:tc>
          <w:tcPr>
            <w:tcW w:w="6379" w:type="dxa"/>
            <w:vAlign w:val="center"/>
          </w:tcPr>
          <w:p w:rsidR="00CA5591" w:rsidRPr="00393504" w:rsidRDefault="00CA5591" w:rsidP="00CA5591">
            <w:pPr>
              <w:rPr>
                <w:sz w:val="20"/>
                <w:szCs w:val="20"/>
              </w:rPr>
            </w:pPr>
            <w:r w:rsidRPr="00393504">
              <w:rPr>
                <w:sz w:val="20"/>
                <w:szCs w:val="20"/>
              </w:rPr>
              <w:t>Подушка двигателя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3352,15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963</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2107 усилен задн с чашками (к-т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1451,99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964</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2107,2121 перед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1078,77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965</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2107,2123 задн увеличен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1326,01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966</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2114 усилен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967</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2112,2114-2115 задн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815,01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968</w:t>
            </w:r>
          </w:p>
        </w:tc>
        <w:tc>
          <w:tcPr>
            <w:tcW w:w="6379" w:type="dxa"/>
            <w:vAlign w:val="center"/>
          </w:tcPr>
          <w:p w:rsidR="00CA5591" w:rsidRPr="00393504" w:rsidRDefault="00CA5591" w:rsidP="00CA5591">
            <w:pPr>
              <w:rPr>
                <w:sz w:val="20"/>
                <w:szCs w:val="20"/>
              </w:rPr>
            </w:pPr>
            <w:r w:rsidRPr="00393504">
              <w:rPr>
                <w:sz w:val="20"/>
                <w:szCs w:val="20"/>
              </w:rPr>
              <w:t>Подушка под пружины 2170 2190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969</w:t>
            </w:r>
          </w:p>
        </w:tc>
        <w:tc>
          <w:tcPr>
            <w:tcW w:w="6379" w:type="dxa"/>
            <w:vAlign w:val="center"/>
          </w:tcPr>
          <w:p w:rsidR="00CA5591" w:rsidRPr="00393504" w:rsidRDefault="00CA5591" w:rsidP="00CA5591">
            <w:pPr>
              <w:rPr>
                <w:sz w:val="20"/>
                <w:szCs w:val="20"/>
              </w:rPr>
            </w:pPr>
            <w:r w:rsidRPr="00393504">
              <w:rPr>
                <w:sz w:val="20"/>
                <w:szCs w:val="20"/>
              </w:rPr>
              <w:t>Подушка радиатора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305,63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970</w:t>
            </w:r>
          </w:p>
        </w:tc>
        <w:tc>
          <w:tcPr>
            <w:tcW w:w="6379" w:type="dxa"/>
            <w:vAlign w:val="center"/>
          </w:tcPr>
          <w:p w:rsidR="00CA5591" w:rsidRPr="00393504" w:rsidRDefault="00CA5591" w:rsidP="00CA5591">
            <w:pPr>
              <w:rPr>
                <w:sz w:val="20"/>
                <w:szCs w:val="20"/>
              </w:rPr>
            </w:pPr>
            <w:r w:rsidRPr="00393504">
              <w:rPr>
                <w:sz w:val="20"/>
                <w:szCs w:val="20"/>
              </w:rPr>
              <w:t>Подушки, втулки стабилизатора LADA Vesta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1599,35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971</w:t>
            </w:r>
          </w:p>
        </w:tc>
        <w:tc>
          <w:tcPr>
            <w:tcW w:w="6379" w:type="dxa"/>
            <w:vAlign w:val="center"/>
          </w:tcPr>
          <w:p w:rsidR="00CA5591" w:rsidRPr="00393504" w:rsidRDefault="00CA5591" w:rsidP="00CA5591">
            <w:pPr>
              <w:rPr>
                <w:sz w:val="20"/>
                <w:szCs w:val="20"/>
              </w:rPr>
            </w:pPr>
            <w:r w:rsidRPr="00393504">
              <w:rPr>
                <w:sz w:val="20"/>
                <w:szCs w:val="20"/>
              </w:rPr>
              <w:t>Подушки, втулки стабилизатора Lada Largus, Xray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1675,30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972</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 большой 2112-2112 н/о,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2193,70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973</w:t>
            </w:r>
          </w:p>
        </w:tc>
        <w:tc>
          <w:tcPr>
            <w:tcW w:w="6379" w:type="dxa"/>
            <w:vAlign w:val="center"/>
          </w:tcPr>
          <w:p w:rsidR="00CA5591" w:rsidRPr="00393504" w:rsidRDefault="00CA5591" w:rsidP="00CA5591">
            <w:pPr>
              <w:rPr>
                <w:sz w:val="20"/>
                <w:szCs w:val="20"/>
              </w:rPr>
            </w:pPr>
            <w:r w:rsidRPr="00393504">
              <w:rPr>
                <w:sz w:val="20"/>
                <w:szCs w:val="20"/>
              </w:rPr>
              <w:t>Подшипник  полуоси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974</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 внутр.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3239,13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975</w:t>
            </w:r>
          </w:p>
        </w:tc>
        <w:tc>
          <w:tcPr>
            <w:tcW w:w="6379" w:type="dxa"/>
            <w:vAlign w:val="center"/>
          </w:tcPr>
          <w:p w:rsidR="00CA5591" w:rsidRPr="00393504" w:rsidRDefault="00CA5591" w:rsidP="00CA5591">
            <w:pPr>
              <w:rPr>
                <w:sz w:val="20"/>
                <w:szCs w:val="20"/>
              </w:rPr>
            </w:pPr>
            <w:r w:rsidRPr="00393504">
              <w:rPr>
                <w:sz w:val="20"/>
                <w:szCs w:val="20"/>
              </w:rPr>
              <w:t>Подшипник промежуточного вала КПП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976</w:t>
            </w:r>
          </w:p>
        </w:tc>
        <w:tc>
          <w:tcPr>
            <w:tcW w:w="6379" w:type="dxa"/>
            <w:vAlign w:val="center"/>
          </w:tcPr>
          <w:p w:rsidR="00CA5591" w:rsidRPr="00393504" w:rsidRDefault="00CA5591" w:rsidP="00CA5591">
            <w:pPr>
              <w:rPr>
                <w:sz w:val="20"/>
                <w:szCs w:val="20"/>
              </w:rPr>
            </w:pPr>
            <w:r w:rsidRPr="00393504">
              <w:rPr>
                <w:sz w:val="20"/>
                <w:szCs w:val="20"/>
              </w:rPr>
              <w:t>Подшипник  переднего, заднего моста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3740,77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977</w:t>
            </w:r>
          </w:p>
        </w:tc>
        <w:tc>
          <w:tcPr>
            <w:tcW w:w="6379" w:type="dxa"/>
            <w:vAlign w:val="center"/>
          </w:tcPr>
          <w:p w:rsidR="00CA5591" w:rsidRPr="00393504" w:rsidRDefault="00CA5591" w:rsidP="00CA5591">
            <w:pPr>
              <w:rPr>
                <w:sz w:val="20"/>
                <w:szCs w:val="20"/>
              </w:rPr>
            </w:pPr>
            <w:r w:rsidRPr="00393504">
              <w:rPr>
                <w:sz w:val="20"/>
                <w:szCs w:val="20"/>
              </w:rPr>
              <w:t>Подшипник  ступицы  передний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978</w:t>
            </w:r>
          </w:p>
        </w:tc>
        <w:tc>
          <w:tcPr>
            <w:tcW w:w="6379" w:type="dxa"/>
            <w:vAlign w:val="center"/>
          </w:tcPr>
          <w:p w:rsidR="00CA5591" w:rsidRPr="00393504" w:rsidRDefault="00CA5591" w:rsidP="00CA5591">
            <w:pPr>
              <w:rPr>
                <w:sz w:val="20"/>
                <w:szCs w:val="20"/>
              </w:rPr>
            </w:pPr>
            <w:r w:rsidRPr="00393504">
              <w:rPr>
                <w:sz w:val="20"/>
                <w:szCs w:val="20"/>
              </w:rPr>
              <w:t>Подшипник 50706 вторичного вала КПП 5 В,3302,перв.вал КПП 4.ВАЗ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979</w:t>
            </w:r>
          </w:p>
        </w:tc>
        <w:tc>
          <w:tcPr>
            <w:tcW w:w="6379" w:type="dxa"/>
            <w:vAlign w:val="center"/>
          </w:tcPr>
          <w:p w:rsidR="00CA5591" w:rsidRPr="00393504" w:rsidRDefault="00CA5591" w:rsidP="00CA5591">
            <w:pPr>
              <w:rPr>
                <w:sz w:val="20"/>
                <w:szCs w:val="20"/>
              </w:rPr>
            </w:pPr>
            <w:r w:rsidRPr="00393504">
              <w:rPr>
                <w:sz w:val="20"/>
                <w:szCs w:val="20"/>
              </w:rPr>
              <w:t>Подшипник 520806 выжимной 2114-159,2113-15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980</w:t>
            </w:r>
          </w:p>
        </w:tc>
        <w:tc>
          <w:tcPr>
            <w:tcW w:w="6379" w:type="dxa"/>
            <w:vAlign w:val="center"/>
          </w:tcPr>
          <w:p w:rsidR="00CA5591" w:rsidRPr="00393504" w:rsidRDefault="00CA5591" w:rsidP="00CA5591">
            <w:pPr>
              <w:rPr>
                <w:sz w:val="20"/>
                <w:szCs w:val="20"/>
              </w:rPr>
            </w:pPr>
            <w:r w:rsidRPr="00393504">
              <w:rPr>
                <w:sz w:val="20"/>
                <w:szCs w:val="20"/>
              </w:rPr>
              <w:t>Подшипник 6209 дифференциала задний 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981</w:t>
            </w:r>
          </w:p>
        </w:tc>
        <w:tc>
          <w:tcPr>
            <w:tcW w:w="6379" w:type="dxa"/>
            <w:vAlign w:val="center"/>
          </w:tcPr>
          <w:p w:rsidR="00CA5591" w:rsidRPr="00393504" w:rsidRDefault="00CA5591" w:rsidP="00CA5591">
            <w:pPr>
              <w:rPr>
                <w:sz w:val="20"/>
                <w:szCs w:val="20"/>
              </w:rPr>
            </w:pPr>
            <w:r w:rsidRPr="00393504">
              <w:rPr>
                <w:sz w:val="20"/>
                <w:szCs w:val="20"/>
              </w:rPr>
              <w:t>Подшипник 6209N дифференциала передний 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982</w:t>
            </w:r>
          </w:p>
        </w:tc>
        <w:tc>
          <w:tcPr>
            <w:tcW w:w="6379" w:type="dxa"/>
            <w:vAlign w:val="center"/>
          </w:tcPr>
          <w:p w:rsidR="00CA5591" w:rsidRPr="00393504" w:rsidRDefault="00CA5591" w:rsidP="00CA5591">
            <w:pPr>
              <w:rPr>
                <w:sz w:val="20"/>
                <w:szCs w:val="20"/>
              </w:rPr>
            </w:pPr>
            <w:r w:rsidRPr="00393504">
              <w:rPr>
                <w:sz w:val="20"/>
                <w:szCs w:val="20"/>
              </w:rPr>
              <w:t>Подшипник 62202 первичного вала КПП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983</w:t>
            </w:r>
          </w:p>
        </w:tc>
        <w:tc>
          <w:tcPr>
            <w:tcW w:w="6379" w:type="dxa"/>
            <w:vAlign w:val="center"/>
          </w:tcPr>
          <w:p w:rsidR="00CA5591" w:rsidRPr="00393504" w:rsidRDefault="00CA5591" w:rsidP="00CA5591">
            <w:pPr>
              <w:rPr>
                <w:sz w:val="20"/>
                <w:szCs w:val="20"/>
              </w:rPr>
            </w:pPr>
            <w:r w:rsidRPr="00393504">
              <w:rPr>
                <w:sz w:val="20"/>
                <w:szCs w:val="20"/>
              </w:rPr>
              <w:t>Подшипник 6305N первичного вала КПП 2114-159,2113-15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984</w:t>
            </w:r>
          </w:p>
        </w:tc>
        <w:tc>
          <w:tcPr>
            <w:tcW w:w="6379" w:type="dxa"/>
            <w:vAlign w:val="center"/>
          </w:tcPr>
          <w:p w:rsidR="00CA5591" w:rsidRPr="00393504" w:rsidRDefault="00CA5591" w:rsidP="00CA5591">
            <w:pPr>
              <w:rPr>
                <w:sz w:val="20"/>
                <w:szCs w:val="20"/>
              </w:rPr>
            </w:pPr>
            <w:r w:rsidRPr="00393504">
              <w:rPr>
                <w:sz w:val="20"/>
                <w:szCs w:val="20"/>
              </w:rPr>
              <w:t>Подшипник 6306 вторичного вала КПП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985</w:t>
            </w:r>
          </w:p>
        </w:tc>
        <w:tc>
          <w:tcPr>
            <w:tcW w:w="6379" w:type="dxa"/>
            <w:vAlign w:val="center"/>
          </w:tcPr>
          <w:p w:rsidR="00CA5591" w:rsidRPr="00393504" w:rsidRDefault="00CA5591" w:rsidP="00CA5591">
            <w:pPr>
              <w:rPr>
                <w:sz w:val="20"/>
                <w:szCs w:val="20"/>
              </w:rPr>
            </w:pPr>
            <w:r w:rsidRPr="00393504">
              <w:rPr>
                <w:sz w:val="20"/>
                <w:szCs w:val="20"/>
              </w:rPr>
              <w:t>Подшипник 6306 полуоси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986</w:t>
            </w:r>
          </w:p>
        </w:tc>
        <w:tc>
          <w:tcPr>
            <w:tcW w:w="6379" w:type="dxa"/>
            <w:vAlign w:val="center"/>
          </w:tcPr>
          <w:p w:rsidR="00CA5591" w:rsidRPr="00393504" w:rsidRDefault="00CA5591" w:rsidP="00CA5591">
            <w:pPr>
              <w:rPr>
                <w:sz w:val="20"/>
                <w:szCs w:val="20"/>
              </w:rPr>
            </w:pPr>
            <w:r w:rsidRPr="00393504">
              <w:rPr>
                <w:sz w:val="20"/>
                <w:szCs w:val="20"/>
              </w:rPr>
              <w:t>Подшипник 750305 КПП перв.вала 2170-72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1218,78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987</w:t>
            </w:r>
          </w:p>
        </w:tc>
        <w:tc>
          <w:tcPr>
            <w:tcW w:w="6379" w:type="dxa"/>
            <w:vAlign w:val="center"/>
          </w:tcPr>
          <w:p w:rsidR="00CA5591" w:rsidRPr="00393504" w:rsidRDefault="00CA5591" w:rsidP="00CA5591">
            <w:pPr>
              <w:rPr>
                <w:sz w:val="20"/>
                <w:szCs w:val="20"/>
              </w:rPr>
            </w:pPr>
            <w:r w:rsidRPr="00393504">
              <w:rPr>
                <w:sz w:val="20"/>
                <w:szCs w:val="20"/>
              </w:rPr>
              <w:t>Подшипник 750306 КПП первич. вала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988</w:t>
            </w:r>
          </w:p>
        </w:tc>
        <w:tc>
          <w:tcPr>
            <w:tcW w:w="6379" w:type="dxa"/>
            <w:vAlign w:val="center"/>
          </w:tcPr>
          <w:p w:rsidR="00CA5591" w:rsidRPr="00393504" w:rsidRDefault="00CA5591" w:rsidP="00CA5591">
            <w:pPr>
              <w:rPr>
                <w:sz w:val="20"/>
                <w:szCs w:val="20"/>
              </w:rPr>
            </w:pPr>
            <w:r w:rsidRPr="00393504">
              <w:rPr>
                <w:sz w:val="20"/>
                <w:szCs w:val="20"/>
              </w:rPr>
              <w:t>Подшипник 750706 КПП вторич. вала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2031,59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989</w:t>
            </w:r>
          </w:p>
        </w:tc>
        <w:tc>
          <w:tcPr>
            <w:tcW w:w="6379" w:type="dxa"/>
            <w:vAlign w:val="center"/>
          </w:tcPr>
          <w:p w:rsidR="00CA5591" w:rsidRPr="00393504" w:rsidRDefault="00CA5591" w:rsidP="00CA5591">
            <w:pPr>
              <w:rPr>
                <w:sz w:val="20"/>
                <w:szCs w:val="20"/>
              </w:rPr>
            </w:pPr>
            <w:r w:rsidRPr="00393504">
              <w:rPr>
                <w:sz w:val="20"/>
                <w:szCs w:val="20"/>
              </w:rPr>
              <w:t>Подшипник 7804 ступицы 2107 перед.наружн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990</w:t>
            </w:r>
          </w:p>
        </w:tc>
        <w:tc>
          <w:tcPr>
            <w:tcW w:w="6379" w:type="dxa"/>
            <w:vAlign w:val="center"/>
          </w:tcPr>
          <w:p w:rsidR="00CA5591" w:rsidRPr="00393504" w:rsidRDefault="00CA5591" w:rsidP="00CA5591">
            <w:pPr>
              <w:rPr>
                <w:sz w:val="20"/>
                <w:szCs w:val="20"/>
              </w:rPr>
            </w:pPr>
            <w:r w:rsidRPr="00393504">
              <w:rPr>
                <w:sz w:val="20"/>
                <w:szCs w:val="20"/>
              </w:rPr>
              <w:t>Подшипник 7805 ступицы 210+B1272 перед внутр (бол.) (ролик конич)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991</w:t>
            </w:r>
          </w:p>
        </w:tc>
        <w:tc>
          <w:tcPr>
            <w:tcW w:w="6379" w:type="dxa"/>
            <w:vAlign w:val="center"/>
          </w:tcPr>
          <w:p w:rsidR="00CA5591" w:rsidRPr="00393504" w:rsidRDefault="00CA5591" w:rsidP="00CA5591">
            <w:pPr>
              <w:rPr>
                <w:sz w:val="20"/>
                <w:szCs w:val="20"/>
              </w:rPr>
            </w:pPr>
            <w:r w:rsidRPr="00393504">
              <w:rPr>
                <w:sz w:val="20"/>
                <w:szCs w:val="20"/>
              </w:rPr>
              <w:t>Подшипник 7807 редук.задн. моста  задний (опоры хвостовика) (ролик конич)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1267,48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992</w:t>
            </w:r>
          </w:p>
        </w:tc>
        <w:tc>
          <w:tcPr>
            <w:tcW w:w="6379" w:type="dxa"/>
            <w:vAlign w:val="center"/>
          </w:tcPr>
          <w:p w:rsidR="00CA5591" w:rsidRPr="00393504" w:rsidRDefault="00CA5591" w:rsidP="00CA5591">
            <w:pPr>
              <w:rPr>
                <w:sz w:val="20"/>
                <w:szCs w:val="20"/>
              </w:rPr>
            </w:pPr>
            <w:r w:rsidRPr="00393504">
              <w:rPr>
                <w:sz w:val="20"/>
                <w:szCs w:val="20"/>
              </w:rPr>
              <w:t>Подшипник вторичного вала раз-ки 2121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2118,14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993</w:t>
            </w:r>
          </w:p>
        </w:tc>
        <w:tc>
          <w:tcPr>
            <w:tcW w:w="6379" w:type="dxa"/>
            <w:vAlign w:val="center"/>
          </w:tcPr>
          <w:p w:rsidR="00CA5591" w:rsidRPr="00393504" w:rsidRDefault="00CA5591" w:rsidP="00CA5591">
            <w:pPr>
              <w:rPr>
                <w:sz w:val="20"/>
                <w:szCs w:val="20"/>
              </w:rPr>
            </w:pPr>
            <w:r w:rsidRPr="00393504">
              <w:rPr>
                <w:sz w:val="20"/>
                <w:szCs w:val="20"/>
              </w:rPr>
              <w:t>Подшипник генератора большой, малый 2112(к-т)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1188,41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994</w:t>
            </w:r>
          </w:p>
        </w:tc>
        <w:tc>
          <w:tcPr>
            <w:tcW w:w="6379" w:type="dxa"/>
            <w:vAlign w:val="center"/>
          </w:tcPr>
          <w:p w:rsidR="00CA5591" w:rsidRPr="00393504" w:rsidRDefault="00CA5591" w:rsidP="00CA5591">
            <w:pPr>
              <w:rPr>
                <w:sz w:val="20"/>
                <w:szCs w:val="20"/>
              </w:rPr>
            </w:pPr>
            <w:r w:rsidRPr="00393504">
              <w:rPr>
                <w:sz w:val="20"/>
                <w:szCs w:val="20"/>
              </w:rPr>
              <w:t>Подшипник компрессора ВАЗ</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995</w:t>
            </w:r>
          </w:p>
        </w:tc>
        <w:tc>
          <w:tcPr>
            <w:tcW w:w="6379" w:type="dxa"/>
            <w:vAlign w:val="center"/>
          </w:tcPr>
          <w:p w:rsidR="00CA5591" w:rsidRPr="00393504" w:rsidRDefault="00CA5591" w:rsidP="00CA5591">
            <w:pPr>
              <w:rPr>
                <w:sz w:val="20"/>
                <w:szCs w:val="20"/>
              </w:rPr>
            </w:pPr>
            <w:r w:rsidRPr="00393504">
              <w:rPr>
                <w:sz w:val="20"/>
                <w:szCs w:val="20"/>
              </w:rPr>
              <w:t>Подшипник КПП 2107 5-и ступ рем/комп (6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10016,38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996</w:t>
            </w:r>
          </w:p>
        </w:tc>
        <w:tc>
          <w:tcPr>
            <w:tcW w:w="6379" w:type="dxa"/>
            <w:vAlign w:val="center"/>
          </w:tcPr>
          <w:p w:rsidR="00CA5591" w:rsidRPr="00393504" w:rsidRDefault="00CA5591" w:rsidP="00CA5591">
            <w:pPr>
              <w:rPr>
                <w:sz w:val="20"/>
                <w:szCs w:val="20"/>
              </w:rPr>
            </w:pPr>
            <w:r w:rsidRPr="00393504">
              <w:rPr>
                <w:sz w:val="20"/>
                <w:szCs w:val="20"/>
              </w:rPr>
              <w:t>Подшипник опоры стойки 2112-15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2418,63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997</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2105-21074 комп 2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998</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2112-12,</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3354,17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999</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21214 (комп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6535,93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1000</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2123 (компл 2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6535,93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1001</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4628,87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1002</w:t>
            </w:r>
          </w:p>
        </w:tc>
        <w:tc>
          <w:tcPr>
            <w:tcW w:w="6379" w:type="dxa"/>
            <w:vAlign w:val="center"/>
          </w:tcPr>
          <w:p w:rsidR="00CA5591" w:rsidRPr="00393504" w:rsidRDefault="00CA5591" w:rsidP="00CA5591">
            <w:pPr>
              <w:rPr>
                <w:sz w:val="20"/>
                <w:szCs w:val="20"/>
              </w:rPr>
            </w:pPr>
            <w:r w:rsidRPr="00393504">
              <w:rPr>
                <w:sz w:val="20"/>
                <w:szCs w:val="20"/>
              </w:rPr>
              <w:t>Подшипник перед ступицы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4201,69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1003</w:t>
            </w:r>
          </w:p>
        </w:tc>
        <w:tc>
          <w:tcPr>
            <w:tcW w:w="6379" w:type="dxa"/>
            <w:vAlign w:val="center"/>
          </w:tcPr>
          <w:p w:rsidR="00CA5591" w:rsidRPr="00393504" w:rsidRDefault="00CA5591" w:rsidP="00CA5591">
            <w:pPr>
              <w:rPr>
                <w:sz w:val="20"/>
                <w:szCs w:val="20"/>
              </w:rPr>
            </w:pPr>
            <w:r w:rsidRPr="00393504">
              <w:rPr>
                <w:sz w:val="20"/>
                <w:szCs w:val="20"/>
              </w:rPr>
              <w:t>Подшипник полуоси 2107, 21214,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2048,33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1004</w:t>
            </w:r>
          </w:p>
        </w:tc>
        <w:tc>
          <w:tcPr>
            <w:tcW w:w="6379" w:type="dxa"/>
            <w:vAlign w:val="center"/>
          </w:tcPr>
          <w:p w:rsidR="00CA5591" w:rsidRPr="00393504" w:rsidRDefault="00CA5591" w:rsidP="00CA5591">
            <w:pPr>
              <w:rPr>
                <w:sz w:val="20"/>
                <w:szCs w:val="20"/>
              </w:rPr>
            </w:pPr>
            <w:r w:rsidRPr="00393504">
              <w:rPr>
                <w:sz w:val="20"/>
                <w:szCs w:val="20"/>
              </w:rPr>
              <w:t>Подшипник ступицы 2112 задний (роликовый)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3354,17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1005</w:t>
            </w:r>
          </w:p>
        </w:tc>
        <w:tc>
          <w:tcPr>
            <w:tcW w:w="6379" w:type="dxa"/>
            <w:vAlign w:val="center"/>
          </w:tcPr>
          <w:p w:rsidR="00CA5591" w:rsidRPr="00393504" w:rsidRDefault="00CA5591" w:rsidP="00CA5591">
            <w:pPr>
              <w:rPr>
                <w:sz w:val="20"/>
                <w:szCs w:val="20"/>
              </w:rPr>
            </w:pPr>
            <w:r w:rsidRPr="00393504">
              <w:rPr>
                <w:sz w:val="20"/>
                <w:szCs w:val="20"/>
              </w:rPr>
              <w:t>Подшипник ступицы 21214-21214,2123 перед. нов.обр (двойной)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5376,85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1006</w:t>
            </w:r>
          </w:p>
        </w:tc>
        <w:tc>
          <w:tcPr>
            <w:tcW w:w="6379" w:type="dxa"/>
            <w:vAlign w:val="center"/>
          </w:tcPr>
          <w:p w:rsidR="00CA5591" w:rsidRPr="00393504" w:rsidRDefault="00CA5591" w:rsidP="00CA5591">
            <w:pPr>
              <w:rPr>
                <w:sz w:val="20"/>
                <w:szCs w:val="20"/>
              </w:rPr>
            </w:pPr>
            <w:r w:rsidRPr="00393504">
              <w:rPr>
                <w:sz w:val="20"/>
                <w:szCs w:val="20"/>
              </w:rPr>
              <w:t>Подшипник ступицы 2170 задний (роликовый)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1007</w:t>
            </w:r>
          </w:p>
        </w:tc>
        <w:tc>
          <w:tcPr>
            <w:tcW w:w="6379" w:type="dxa"/>
            <w:vAlign w:val="center"/>
          </w:tcPr>
          <w:p w:rsidR="00CA5591" w:rsidRPr="00393504" w:rsidRDefault="00CA5591" w:rsidP="00CA5591">
            <w:pPr>
              <w:rPr>
                <w:sz w:val="20"/>
                <w:szCs w:val="20"/>
              </w:rPr>
            </w:pPr>
            <w:r w:rsidRPr="00393504">
              <w:rPr>
                <w:sz w:val="20"/>
                <w:szCs w:val="20"/>
              </w:rPr>
              <w:t>Подшипник ступицы 2190 задний (роликовый)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4137,71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1008</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4110,42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1009</w:t>
            </w:r>
          </w:p>
        </w:tc>
        <w:tc>
          <w:tcPr>
            <w:tcW w:w="6379" w:type="dxa"/>
            <w:vAlign w:val="center"/>
          </w:tcPr>
          <w:p w:rsidR="00CA5591" w:rsidRPr="00393504" w:rsidRDefault="00CA5591" w:rsidP="00CA5591">
            <w:pPr>
              <w:rPr>
                <w:sz w:val="20"/>
                <w:szCs w:val="20"/>
              </w:rPr>
            </w:pPr>
            <w:r w:rsidRPr="00393504">
              <w:rPr>
                <w:sz w:val="20"/>
                <w:szCs w:val="20"/>
              </w:rPr>
              <w:t>Подшипник ступицы задн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4658,53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1010</w:t>
            </w:r>
          </w:p>
        </w:tc>
        <w:tc>
          <w:tcPr>
            <w:tcW w:w="6379" w:type="dxa"/>
            <w:vAlign w:val="center"/>
          </w:tcPr>
          <w:p w:rsidR="00CA5591" w:rsidRPr="00393504" w:rsidRDefault="00CA5591" w:rsidP="00CA5591">
            <w:pPr>
              <w:rPr>
                <w:sz w:val="20"/>
                <w:szCs w:val="20"/>
              </w:rPr>
            </w:pPr>
            <w:r w:rsidRPr="00393504">
              <w:rPr>
                <w:sz w:val="20"/>
                <w:szCs w:val="20"/>
              </w:rPr>
              <w:t>Подшипник ступицы передн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4084,40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1011</w:t>
            </w:r>
          </w:p>
        </w:tc>
        <w:tc>
          <w:tcPr>
            <w:tcW w:w="6379" w:type="dxa"/>
            <w:vAlign w:val="center"/>
          </w:tcPr>
          <w:p w:rsidR="00CA5591" w:rsidRPr="00393504" w:rsidRDefault="00CA5591" w:rsidP="00CA5591">
            <w:pPr>
              <w:rPr>
                <w:sz w:val="20"/>
                <w:szCs w:val="20"/>
              </w:rPr>
            </w:pPr>
            <w:r w:rsidRPr="00393504">
              <w:rPr>
                <w:sz w:val="20"/>
                <w:szCs w:val="20"/>
              </w:rPr>
              <w:t>Подшипник ступицы передн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1012</w:t>
            </w:r>
          </w:p>
        </w:tc>
        <w:tc>
          <w:tcPr>
            <w:tcW w:w="6379" w:type="dxa"/>
            <w:vAlign w:val="center"/>
          </w:tcPr>
          <w:p w:rsidR="00CA5591" w:rsidRPr="00393504" w:rsidRDefault="00CA5591" w:rsidP="00CA5591">
            <w:pPr>
              <w:rPr>
                <w:sz w:val="20"/>
                <w:szCs w:val="20"/>
              </w:rPr>
            </w:pPr>
            <w:r w:rsidRPr="00393504">
              <w:rPr>
                <w:sz w:val="20"/>
                <w:szCs w:val="20"/>
              </w:rPr>
              <w:t>Подшипник шариковый защищенный.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1013</w:t>
            </w:r>
          </w:p>
        </w:tc>
        <w:tc>
          <w:tcPr>
            <w:tcW w:w="6379" w:type="dxa"/>
            <w:vAlign w:val="center"/>
          </w:tcPr>
          <w:p w:rsidR="00CA5591" w:rsidRPr="00393504" w:rsidRDefault="00CA5591" w:rsidP="00CA5591">
            <w:pPr>
              <w:rPr>
                <w:sz w:val="20"/>
                <w:szCs w:val="20"/>
              </w:rPr>
            </w:pPr>
            <w:r w:rsidRPr="00393504">
              <w:rPr>
                <w:sz w:val="20"/>
                <w:szCs w:val="20"/>
              </w:rPr>
              <w:t>Полуось 2107, 21213-2131,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18077,14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1014</w:t>
            </w:r>
          </w:p>
        </w:tc>
        <w:tc>
          <w:tcPr>
            <w:tcW w:w="6379" w:type="dxa"/>
            <w:vAlign w:val="center"/>
          </w:tcPr>
          <w:p w:rsidR="00CA5591" w:rsidRPr="00393504" w:rsidRDefault="00CA5591" w:rsidP="00CA5591">
            <w:pPr>
              <w:rPr>
                <w:sz w:val="20"/>
                <w:szCs w:val="20"/>
              </w:rPr>
            </w:pPr>
            <w:r w:rsidRPr="00393504">
              <w:rPr>
                <w:sz w:val="20"/>
                <w:szCs w:val="20"/>
              </w:rPr>
              <w:t>Поршень 21213-2131 (ремонт) к-т 4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5802,50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1015</w:t>
            </w:r>
          </w:p>
        </w:tc>
        <w:tc>
          <w:tcPr>
            <w:tcW w:w="6379" w:type="dxa"/>
            <w:vAlign w:val="center"/>
          </w:tcPr>
          <w:p w:rsidR="00CA5591" w:rsidRPr="00393504" w:rsidRDefault="00CA5591" w:rsidP="00CA5591">
            <w:pPr>
              <w:rPr>
                <w:sz w:val="20"/>
                <w:szCs w:val="20"/>
              </w:rPr>
            </w:pPr>
            <w:r w:rsidRPr="00393504">
              <w:rPr>
                <w:sz w:val="20"/>
                <w:szCs w:val="20"/>
              </w:rPr>
              <w:t>Поршень 2123 (ремонт) к-т 4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5620,64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1016</w:t>
            </w:r>
          </w:p>
        </w:tc>
        <w:tc>
          <w:tcPr>
            <w:tcW w:w="6379" w:type="dxa"/>
            <w:vAlign w:val="center"/>
          </w:tcPr>
          <w:p w:rsidR="00CA5591" w:rsidRPr="00393504" w:rsidRDefault="00CA5591" w:rsidP="00CA5591">
            <w:pPr>
              <w:rPr>
                <w:sz w:val="20"/>
                <w:szCs w:val="20"/>
              </w:rPr>
            </w:pPr>
            <w:r w:rsidRPr="00393504">
              <w:rPr>
                <w:sz w:val="20"/>
                <w:szCs w:val="20"/>
              </w:rPr>
              <w:t>Поршень 2170-2190 (ремонт) к-т 4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8451,63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1017</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5A c индикатором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1018</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5А-30А (к-кт 10шт.)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1019</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7,5A c индикатором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1020</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(маленкие) 5А-30А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674,35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1021</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10A c индикатором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1022</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15A с индикатором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1023</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20A c индикатором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1024</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25A c индикатором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1025</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30A с индикатором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1026</w:t>
            </w:r>
          </w:p>
        </w:tc>
        <w:tc>
          <w:tcPr>
            <w:tcW w:w="6379" w:type="dxa"/>
            <w:vAlign w:val="center"/>
          </w:tcPr>
          <w:p w:rsidR="00CA5591" w:rsidRPr="00393504" w:rsidRDefault="00CA5591" w:rsidP="00CA5591">
            <w:pPr>
              <w:rPr>
                <w:sz w:val="20"/>
                <w:szCs w:val="20"/>
              </w:rPr>
            </w:pPr>
            <w:r w:rsidRPr="00393504">
              <w:rPr>
                <w:sz w:val="20"/>
                <w:szCs w:val="20"/>
              </w:rPr>
              <w:t>Предохранители флажковые 5А - 30А  (к-кт 10шт.)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689,79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1027</w:t>
            </w:r>
          </w:p>
        </w:tc>
        <w:tc>
          <w:tcPr>
            <w:tcW w:w="6379" w:type="dxa"/>
            <w:vAlign w:val="center"/>
          </w:tcPr>
          <w:p w:rsidR="00CA5591" w:rsidRPr="00393504" w:rsidRDefault="00CA5591" w:rsidP="00CA5591">
            <w:pPr>
              <w:rPr>
                <w:sz w:val="20"/>
                <w:szCs w:val="20"/>
              </w:rPr>
            </w:pPr>
            <w:r w:rsidRPr="00393504">
              <w:rPr>
                <w:sz w:val="20"/>
                <w:szCs w:val="20"/>
              </w:rPr>
              <w:t>Предохранители цилиндрические 2А-5А-8А-16А-25А  (к-кт 10шт.)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617,57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1028</w:t>
            </w:r>
          </w:p>
        </w:tc>
        <w:tc>
          <w:tcPr>
            <w:tcW w:w="6379" w:type="dxa"/>
            <w:vAlign w:val="center"/>
          </w:tcPr>
          <w:p w:rsidR="00CA5591" w:rsidRPr="00393504" w:rsidRDefault="00CA5591" w:rsidP="00CA5591">
            <w:pPr>
              <w:rPr>
                <w:sz w:val="20"/>
                <w:szCs w:val="20"/>
              </w:rPr>
            </w:pPr>
            <w:r w:rsidRPr="00393504">
              <w:rPr>
                <w:sz w:val="20"/>
                <w:szCs w:val="20"/>
              </w:rPr>
              <w:t>Предохранитель блока силов. (вставка плавкая) 30А/30А (к-т 2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1029</w:t>
            </w:r>
          </w:p>
        </w:tc>
        <w:tc>
          <w:tcPr>
            <w:tcW w:w="6379" w:type="dxa"/>
            <w:vAlign w:val="center"/>
          </w:tcPr>
          <w:p w:rsidR="00CA5591" w:rsidRPr="00393504" w:rsidRDefault="00CA5591" w:rsidP="00CA5591">
            <w:pPr>
              <w:rPr>
                <w:sz w:val="20"/>
                <w:szCs w:val="20"/>
              </w:rPr>
            </w:pPr>
            <w:r w:rsidRPr="00393504">
              <w:rPr>
                <w:sz w:val="20"/>
                <w:szCs w:val="20"/>
              </w:rPr>
              <w:t>Предохранитель блока силов. (вставка плавкая) 40А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1030</w:t>
            </w:r>
          </w:p>
        </w:tc>
        <w:tc>
          <w:tcPr>
            <w:tcW w:w="6379" w:type="dxa"/>
            <w:vAlign w:val="center"/>
          </w:tcPr>
          <w:p w:rsidR="00CA5591" w:rsidRPr="00393504" w:rsidRDefault="00CA5591" w:rsidP="00CA5591">
            <w:pPr>
              <w:rPr>
                <w:sz w:val="20"/>
                <w:szCs w:val="20"/>
              </w:rPr>
            </w:pPr>
            <w:r w:rsidRPr="00393504">
              <w:rPr>
                <w:sz w:val="20"/>
                <w:szCs w:val="20"/>
              </w:rPr>
              <w:t>Предохранитель блока силов. (вставка плавкая) 60А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1031</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2170-2172,2190,2192-94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10295,77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1032</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2170-2172,2190,2192-94 лев в сб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11056,81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1033</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1117-19,2190,2192-94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12350,27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1034</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1117-19,2190,2192-94 прав в сб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13380,40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1035</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2114-99,2113-2115 2112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13873,65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1036</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2114-99,2113-2115 2112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13993,13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1037</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2121,21213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14112,71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1038</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2121-21213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15133,52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1039</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2121-21214 лев в сб.нов/обр 24 шл.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22131,74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1040</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2121-21214 прав в сб.нов/обр 24 шл.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22568,12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1041</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2123 лев (ABS) в сб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20406,99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1042</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2123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20404,50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1043</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2123 прав (ABS) в сб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23346,05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1044</w:t>
            </w:r>
          </w:p>
        </w:tc>
        <w:tc>
          <w:tcPr>
            <w:tcW w:w="6379" w:type="dxa"/>
            <w:vAlign w:val="center"/>
          </w:tcPr>
          <w:p w:rsidR="00CA5591" w:rsidRPr="00393504" w:rsidRDefault="00CA5591" w:rsidP="00CA5591">
            <w:pPr>
              <w:rPr>
                <w:sz w:val="20"/>
                <w:szCs w:val="20"/>
              </w:rPr>
            </w:pPr>
            <w:r w:rsidRPr="00393504">
              <w:rPr>
                <w:sz w:val="20"/>
                <w:szCs w:val="20"/>
              </w:rPr>
              <w:t>Привод передних колес 2123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23346,05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1045</w:t>
            </w:r>
          </w:p>
        </w:tc>
        <w:tc>
          <w:tcPr>
            <w:tcW w:w="6379" w:type="dxa"/>
            <w:vAlign w:val="center"/>
          </w:tcPr>
          <w:p w:rsidR="00CA5591" w:rsidRPr="00393504" w:rsidRDefault="00CA5591" w:rsidP="00CA5591">
            <w:pPr>
              <w:rPr>
                <w:sz w:val="20"/>
                <w:szCs w:val="20"/>
              </w:rPr>
            </w:pPr>
            <w:r w:rsidRPr="00393504">
              <w:rPr>
                <w:sz w:val="20"/>
                <w:szCs w:val="20"/>
              </w:rPr>
              <w:t>Привод спидометра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1046</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3080,46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1047</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для а/м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3282,34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1048</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для а/м ВАЗ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3084,80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1049</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для а/м ВАЗ 2123 "Chevrolet-Niva"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4788,04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1050</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для а/м ВАЗ 2170 "Приора"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6881,11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1051</w:t>
            </w:r>
          </w:p>
        </w:tc>
        <w:tc>
          <w:tcPr>
            <w:tcW w:w="6379" w:type="dxa"/>
            <w:vAlign w:val="center"/>
          </w:tcPr>
          <w:p w:rsidR="00CA5591" w:rsidRPr="00393504" w:rsidRDefault="00CA5591" w:rsidP="00CA5591">
            <w:pPr>
              <w:rPr>
                <w:sz w:val="20"/>
                <w:szCs w:val="20"/>
              </w:rPr>
            </w:pPr>
            <w:r w:rsidRPr="00393504">
              <w:rPr>
                <w:sz w:val="20"/>
                <w:szCs w:val="20"/>
              </w:rPr>
              <w:t>Привод стеклоочистителя для а/м ВАЗ 2190 "Granta"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3590,68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1052</w:t>
            </w:r>
          </w:p>
        </w:tc>
        <w:tc>
          <w:tcPr>
            <w:tcW w:w="6379" w:type="dxa"/>
            <w:vAlign w:val="center"/>
          </w:tcPr>
          <w:p w:rsidR="00CA5591" w:rsidRPr="00393504" w:rsidRDefault="00CA5591" w:rsidP="00CA5591">
            <w:pPr>
              <w:rPr>
                <w:sz w:val="20"/>
                <w:szCs w:val="20"/>
              </w:rPr>
            </w:pPr>
            <w:r w:rsidRPr="00393504">
              <w:rPr>
                <w:sz w:val="20"/>
                <w:szCs w:val="20"/>
              </w:rPr>
              <w:t>Пробка масляного насоса ВАЗ, 2112-12,2170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1053</w:t>
            </w:r>
          </w:p>
        </w:tc>
        <w:tc>
          <w:tcPr>
            <w:tcW w:w="6379" w:type="dxa"/>
            <w:vAlign w:val="center"/>
          </w:tcPr>
          <w:p w:rsidR="00CA5591" w:rsidRPr="00393504" w:rsidRDefault="00CA5591" w:rsidP="00CA5591">
            <w:pPr>
              <w:rPr>
                <w:sz w:val="20"/>
                <w:szCs w:val="20"/>
              </w:rPr>
            </w:pPr>
            <w:r w:rsidRPr="00393504">
              <w:rPr>
                <w:sz w:val="20"/>
                <w:szCs w:val="20"/>
              </w:rPr>
              <w:t>Пробка радиатора ВАЗ пластмассовый (барашек)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1054</w:t>
            </w:r>
          </w:p>
        </w:tc>
        <w:tc>
          <w:tcPr>
            <w:tcW w:w="6379" w:type="dxa"/>
            <w:vAlign w:val="center"/>
          </w:tcPr>
          <w:p w:rsidR="00CA5591" w:rsidRPr="00393504" w:rsidRDefault="00CA5591" w:rsidP="00CA5591">
            <w:pPr>
              <w:rPr>
                <w:sz w:val="20"/>
                <w:szCs w:val="20"/>
              </w:rPr>
            </w:pPr>
            <w:r w:rsidRPr="00393504">
              <w:rPr>
                <w:sz w:val="20"/>
                <w:szCs w:val="20"/>
              </w:rPr>
              <w:t>Пробка расширительного бачка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1055</w:t>
            </w:r>
          </w:p>
        </w:tc>
        <w:tc>
          <w:tcPr>
            <w:tcW w:w="6379" w:type="dxa"/>
            <w:vAlign w:val="center"/>
          </w:tcPr>
          <w:p w:rsidR="00CA5591" w:rsidRPr="00393504" w:rsidRDefault="00CA5591" w:rsidP="00CA5591">
            <w:pPr>
              <w:rPr>
                <w:sz w:val="20"/>
                <w:szCs w:val="20"/>
              </w:rPr>
            </w:pPr>
            <w:r w:rsidRPr="00393504">
              <w:rPr>
                <w:sz w:val="20"/>
                <w:szCs w:val="20"/>
              </w:rPr>
              <w:t>Пробка топливного бака 2114-15 (с ключом)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768,84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1056</w:t>
            </w:r>
          </w:p>
        </w:tc>
        <w:tc>
          <w:tcPr>
            <w:tcW w:w="6379" w:type="dxa"/>
            <w:vAlign w:val="center"/>
          </w:tcPr>
          <w:p w:rsidR="00CA5591" w:rsidRPr="00393504" w:rsidRDefault="00CA5591" w:rsidP="00CA5591">
            <w:pPr>
              <w:rPr>
                <w:sz w:val="20"/>
                <w:szCs w:val="20"/>
              </w:rPr>
            </w:pPr>
            <w:r w:rsidRPr="00393504">
              <w:rPr>
                <w:sz w:val="20"/>
                <w:szCs w:val="20"/>
              </w:rPr>
              <w:t>Пробка топливного бака 2121,2170,2190,2192-94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1057</w:t>
            </w:r>
          </w:p>
        </w:tc>
        <w:tc>
          <w:tcPr>
            <w:tcW w:w="6379" w:type="dxa"/>
            <w:vAlign w:val="center"/>
          </w:tcPr>
          <w:p w:rsidR="00CA5591" w:rsidRPr="00393504" w:rsidRDefault="00CA5591" w:rsidP="00CA5591">
            <w:pPr>
              <w:rPr>
                <w:sz w:val="20"/>
                <w:szCs w:val="20"/>
              </w:rPr>
            </w:pPr>
            <w:r w:rsidRPr="00393504">
              <w:rPr>
                <w:sz w:val="20"/>
                <w:szCs w:val="20"/>
              </w:rPr>
              <w:t>Провод автомобильный ПГВА  0,50 мм кв.(5м)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1058</w:t>
            </w:r>
          </w:p>
        </w:tc>
        <w:tc>
          <w:tcPr>
            <w:tcW w:w="6379" w:type="dxa"/>
            <w:vAlign w:val="center"/>
          </w:tcPr>
          <w:p w:rsidR="00CA5591" w:rsidRPr="00393504" w:rsidRDefault="00CA5591" w:rsidP="00CA5591">
            <w:pPr>
              <w:rPr>
                <w:sz w:val="20"/>
                <w:szCs w:val="20"/>
              </w:rPr>
            </w:pPr>
            <w:r w:rsidRPr="00393504">
              <w:rPr>
                <w:sz w:val="20"/>
                <w:szCs w:val="20"/>
              </w:rPr>
              <w:t>Провод автомобильный ПГВА  0,75 мм кв.( 5м)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1059</w:t>
            </w:r>
          </w:p>
        </w:tc>
        <w:tc>
          <w:tcPr>
            <w:tcW w:w="6379" w:type="dxa"/>
            <w:vAlign w:val="center"/>
          </w:tcPr>
          <w:p w:rsidR="00CA5591" w:rsidRPr="00393504" w:rsidRDefault="00CA5591" w:rsidP="00CA5591">
            <w:pPr>
              <w:rPr>
                <w:sz w:val="20"/>
                <w:szCs w:val="20"/>
              </w:rPr>
            </w:pPr>
            <w:r w:rsidRPr="00393504">
              <w:rPr>
                <w:sz w:val="20"/>
                <w:szCs w:val="20"/>
              </w:rPr>
              <w:t>Провод автомобильный ПГВА  1,00 мм кв.(5м)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551,09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1060</w:t>
            </w:r>
          </w:p>
        </w:tc>
        <w:tc>
          <w:tcPr>
            <w:tcW w:w="6379" w:type="dxa"/>
            <w:vAlign w:val="center"/>
          </w:tcPr>
          <w:p w:rsidR="00CA5591" w:rsidRPr="00393504" w:rsidRDefault="00CA5591" w:rsidP="00CA5591">
            <w:pPr>
              <w:rPr>
                <w:sz w:val="20"/>
                <w:szCs w:val="20"/>
              </w:rPr>
            </w:pPr>
            <w:r w:rsidRPr="00393504">
              <w:rPr>
                <w:sz w:val="20"/>
                <w:szCs w:val="20"/>
              </w:rPr>
              <w:t>Провод автомобильный ПГВА  1,50 мм кв.(5м)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728,69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1061</w:t>
            </w:r>
          </w:p>
        </w:tc>
        <w:tc>
          <w:tcPr>
            <w:tcW w:w="6379" w:type="dxa"/>
            <w:vAlign w:val="center"/>
          </w:tcPr>
          <w:p w:rsidR="00CA5591" w:rsidRPr="00393504" w:rsidRDefault="00CA5591" w:rsidP="00CA5591">
            <w:pPr>
              <w:rPr>
                <w:sz w:val="20"/>
                <w:szCs w:val="20"/>
              </w:rPr>
            </w:pPr>
            <w:r w:rsidRPr="00393504">
              <w:rPr>
                <w:sz w:val="20"/>
                <w:szCs w:val="20"/>
              </w:rPr>
              <w:t>Провод автомобильный ПГВА  2,50 мм кв.(5м)</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1148,34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1062</w:t>
            </w:r>
          </w:p>
        </w:tc>
        <w:tc>
          <w:tcPr>
            <w:tcW w:w="6379" w:type="dxa"/>
            <w:vAlign w:val="center"/>
          </w:tcPr>
          <w:p w:rsidR="00CA5591" w:rsidRPr="00393504" w:rsidRDefault="00CA5591" w:rsidP="00CA5591">
            <w:pPr>
              <w:rPr>
                <w:sz w:val="20"/>
                <w:szCs w:val="20"/>
              </w:rPr>
            </w:pPr>
            <w:r w:rsidRPr="00393504">
              <w:rPr>
                <w:sz w:val="20"/>
                <w:szCs w:val="20"/>
              </w:rPr>
              <w:t>Провод АКБ 2107 (к-т 2 шт +/ -)</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1032,68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1063</w:t>
            </w:r>
          </w:p>
        </w:tc>
        <w:tc>
          <w:tcPr>
            <w:tcW w:w="6379" w:type="dxa"/>
            <w:vAlign w:val="center"/>
          </w:tcPr>
          <w:p w:rsidR="00CA5591" w:rsidRPr="00393504" w:rsidRDefault="00CA5591" w:rsidP="00CA5591">
            <w:pPr>
              <w:rPr>
                <w:sz w:val="20"/>
                <w:szCs w:val="20"/>
              </w:rPr>
            </w:pPr>
            <w:r w:rsidRPr="00393504">
              <w:rPr>
                <w:sz w:val="20"/>
                <w:szCs w:val="20"/>
              </w:rPr>
              <w:t>Провод АКБ 2114,099, 2113-2115 (нов.обр) (к-т 2 шт +/ -)</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2175,56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1064</w:t>
            </w:r>
          </w:p>
        </w:tc>
        <w:tc>
          <w:tcPr>
            <w:tcW w:w="6379" w:type="dxa"/>
            <w:vAlign w:val="center"/>
          </w:tcPr>
          <w:p w:rsidR="00CA5591" w:rsidRPr="00393504" w:rsidRDefault="00CA5591" w:rsidP="00CA5591">
            <w:pPr>
              <w:rPr>
                <w:sz w:val="20"/>
                <w:szCs w:val="20"/>
              </w:rPr>
            </w:pPr>
            <w:r w:rsidRPr="00393504">
              <w:rPr>
                <w:sz w:val="20"/>
                <w:szCs w:val="20"/>
              </w:rPr>
              <w:t>Провод АКБ 2170 Приора (к-т 2 шт +/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1065</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2114-15 "-" (820мм)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2008,93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1066</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2114-15 "+" (510мм)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1067</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2114-99 "+" (470мм)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2305,94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1068</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2112-12 "-" (620мм)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1879,66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1069</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2112-12 "+" (700мм)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3046,22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1070</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2123 "+/-" (1320мм)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1071</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2170 "-" (900мм)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2784,94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1072</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2170 "+" (630мм)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1073</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2190 "-" (640мм)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1074</w:t>
            </w:r>
          </w:p>
        </w:tc>
        <w:tc>
          <w:tcPr>
            <w:tcW w:w="6379" w:type="dxa"/>
            <w:vAlign w:val="center"/>
          </w:tcPr>
          <w:p w:rsidR="00CA5591" w:rsidRPr="00393504" w:rsidRDefault="00CA5591" w:rsidP="00CA5591">
            <w:pPr>
              <w:rPr>
                <w:sz w:val="20"/>
                <w:szCs w:val="20"/>
              </w:rPr>
            </w:pPr>
            <w:r w:rsidRPr="00393504">
              <w:rPr>
                <w:sz w:val="20"/>
                <w:szCs w:val="20"/>
              </w:rPr>
              <w:t>Провод АКБ для а/м ВАЗ 2190 "+" (1030мм)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3347,86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1075</w:t>
            </w:r>
          </w:p>
        </w:tc>
        <w:tc>
          <w:tcPr>
            <w:tcW w:w="6379" w:type="dxa"/>
            <w:vAlign w:val="center"/>
          </w:tcPr>
          <w:p w:rsidR="00CA5591" w:rsidRPr="00393504" w:rsidRDefault="00CA5591" w:rsidP="00CA5591">
            <w:pPr>
              <w:rPr>
                <w:sz w:val="20"/>
                <w:szCs w:val="20"/>
              </w:rPr>
            </w:pPr>
            <w:r w:rsidRPr="00393504">
              <w:rPr>
                <w:sz w:val="20"/>
                <w:szCs w:val="20"/>
              </w:rPr>
              <w:t>Провод массы   400мм(16мм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1076</w:t>
            </w:r>
          </w:p>
        </w:tc>
        <w:tc>
          <w:tcPr>
            <w:tcW w:w="6379" w:type="dxa"/>
            <w:vAlign w:val="center"/>
          </w:tcPr>
          <w:p w:rsidR="00CA5591" w:rsidRPr="00393504" w:rsidRDefault="00CA5591" w:rsidP="00CA5591">
            <w:pPr>
              <w:rPr>
                <w:sz w:val="20"/>
                <w:szCs w:val="20"/>
              </w:rPr>
            </w:pPr>
            <w:r w:rsidRPr="00393504">
              <w:rPr>
                <w:sz w:val="20"/>
                <w:szCs w:val="20"/>
              </w:rPr>
              <w:t>Провод массы  в оплетке 400мм(16мм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1077</w:t>
            </w:r>
          </w:p>
        </w:tc>
        <w:tc>
          <w:tcPr>
            <w:tcW w:w="6379" w:type="dxa"/>
            <w:vAlign w:val="center"/>
          </w:tcPr>
          <w:p w:rsidR="00CA5591" w:rsidRPr="00393504" w:rsidRDefault="00CA5591" w:rsidP="00CA5591">
            <w:pPr>
              <w:rPr>
                <w:sz w:val="20"/>
                <w:szCs w:val="20"/>
              </w:rPr>
            </w:pPr>
            <w:r w:rsidRPr="00393504">
              <w:rPr>
                <w:sz w:val="20"/>
                <w:szCs w:val="20"/>
              </w:rPr>
              <w:t>Провод массы  в оплетке 500мм(16мм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1078</w:t>
            </w:r>
          </w:p>
        </w:tc>
        <w:tc>
          <w:tcPr>
            <w:tcW w:w="6379" w:type="dxa"/>
            <w:vAlign w:val="center"/>
          </w:tcPr>
          <w:p w:rsidR="00CA5591" w:rsidRPr="00393504" w:rsidRDefault="00CA5591" w:rsidP="00CA5591">
            <w:pPr>
              <w:rPr>
                <w:sz w:val="20"/>
                <w:szCs w:val="20"/>
              </w:rPr>
            </w:pPr>
            <w:r w:rsidRPr="00393504">
              <w:rPr>
                <w:sz w:val="20"/>
                <w:szCs w:val="20"/>
              </w:rPr>
              <w:t>Провод массы  в оплетке 700мм(16мм кв.)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1079</w:t>
            </w:r>
          </w:p>
        </w:tc>
        <w:tc>
          <w:tcPr>
            <w:tcW w:w="6379" w:type="dxa"/>
            <w:vAlign w:val="center"/>
          </w:tcPr>
          <w:p w:rsidR="00CA5591" w:rsidRPr="00393504" w:rsidRDefault="00CA5591" w:rsidP="00CA5591">
            <w:pPr>
              <w:rPr>
                <w:sz w:val="20"/>
                <w:szCs w:val="20"/>
              </w:rPr>
            </w:pPr>
            <w:r w:rsidRPr="00393504">
              <w:rPr>
                <w:sz w:val="20"/>
                <w:szCs w:val="20"/>
              </w:rPr>
              <w:t>Провод массы  250мм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1080</w:t>
            </w:r>
          </w:p>
        </w:tc>
        <w:tc>
          <w:tcPr>
            <w:tcW w:w="6379" w:type="dxa"/>
            <w:vAlign w:val="center"/>
          </w:tcPr>
          <w:p w:rsidR="00CA5591" w:rsidRPr="00393504" w:rsidRDefault="00CA5591" w:rsidP="00CA5591">
            <w:pPr>
              <w:rPr>
                <w:sz w:val="20"/>
                <w:szCs w:val="20"/>
              </w:rPr>
            </w:pPr>
            <w:r w:rsidRPr="00393504">
              <w:rPr>
                <w:sz w:val="20"/>
                <w:szCs w:val="20"/>
              </w:rPr>
              <w:t>Провод массы для а/м ВАЗ 2114,2115 (205мм)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177,31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1081</w:t>
            </w:r>
          </w:p>
        </w:tc>
        <w:tc>
          <w:tcPr>
            <w:tcW w:w="6379" w:type="dxa"/>
            <w:vAlign w:val="center"/>
          </w:tcPr>
          <w:p w:rsidR="00CA5591" w:rsidRPr="00393504" w:rsidRDefault="00CA5591" w:rsidP="00CA5591">
            <w:pPr>
              <w:rPr>
                <w:sz w:val="20"/>
                <w:szCs w:val="20"/>
              </w:rPr>
            </w:pPr>
            <w:r w:rsidRPr="00393504">
              <w:rPr>
                <w:sz w:val="20"/>
                <w:szCs w:val="20"/>
              </w:rPr>
              <w:t>Провод массы для а/м ВАЗ 2112-12, 2121, 21214 (275мм)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1082</w:t>
            </w:r>
          </w:p>
        </w:tc>
        <w:tc>
          <w:tcPr>
            <w:tcW w:w="6379" w:type="dxa"/>
            <w:vAlign w:val="center"/>
          </w:tcPr>
          <w:p w:rsidR="00CA5591" w:rsidRPr="00393504" w:rsidRDefault="00CA5591" w:rsidP="00CA5591">
            <w:pPr>
              <w:rPr>
                <w:sz w:val="20"/>
                <w:szCs w:val="20"/>
              </w:rPr>
            </w:pPr>
            <w:r w:rsidRPr="00393504">
              <w:rPr>
                <w:sz w:val="20"/>
                <w:szCs w:val="20"/>
              </w:rPr>
              <w:t>Провод массы для а/м ВАЗ 21124-21124 (345мм)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1083</w:t>
            </w:r>
          </w:p>
        </w:tc>
        <w:tc>
          <w:tcPr>
            <w:tcW w:w="6379" w:type="dxa"/>
            <w:vAlign w:val="center"/>
          </w:tcPr>
          <w:p w:rsidR="00CA5591" w:rsidRPr="00393504" w:rsidRDefault="00CA5591" w:rsidP="00CA5591">
            <w:pPr>
              <w:rPr>
                <w:sz w:val="20"/>
                <w:szCs w:val="20"/>
              </w:rPr>
            </w:pPr>
            <w:r w:rsidRPr="00393504">
              <w:rPr>
                <w:sz w:val="20"/>
                <w:szCs w:val="20"/>
              </w:rPr>
              <w:t>Провод массы для а/м ВАЗ 2170 (370мм)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1084</w:t>
            </w:r>
          </w:p>
        </w:tc>
        <w:tc>
          <w:tcPr>
            <w:tcW w:w="6379" w:type="dxa"/>
            <w:vAlign w:val="center"/>
          </w:tcPr>
          <w:p w:rsidR="00CA5591" w:rsidRPr="00393504" w:rsidRDefault="00CA5591" w:rsidP="00CA5591">
            <w:pPr>
              <w:rPr>
                <w:sz w:val="20"/>
                <w:szCs w:val="20"/>
              </w:rPr>
            </w:pPr>
            <w:r w:rsidRPr="00393504">
              <w:rPr>
                <w:sz w:val="20"/>
                <w:szCs w:val="20"/>
              </w:rPr>
              <w:t>Провода в/вольтные 2107 (силикон)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1085</w:t>
            </w:r>
          </w:p>
        </w:tc>
        <w:tc>
          <w:tcPr>
            <w:tcW w:w="6379" w:type="dxa"/>
            <w:vAlign w:val="center"/>
          </w:tcPr>
          <w:p w:rsidR="00CA5591" w:rsidRPr="00393504" w:rsidRDefault="00CA5591" w:rsidP="00CA5591">
            <w:pPr>
              <w:rPr>
                <w:sz w:val="20"/>
                <w:szCs w:val="20"/>
              </w:rPr>
            </w:pPr>
            <w:r w:rsidRPr="00393504">
              <w:rPr>
                <w:sz w:val="20"/>
                <w:szCs w:val="20"/>
              </w:rPr>
              <w:t>Провода в/вольтные 2114,2112,2190 (силикон) инж. (1,6 8кл.)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3332,98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1086</w:t>
            </w:r>
          </w:p>
        </w:tc>
        <w:tc>
          <w:tcPr>
            <w:tcW w:w="6379" w:type="dxa"/>
            <w:vAlign w:val="center"/>
          </w:tcPr>
          <w:p w:rsidR="00CA5591" w:rsidRPr="00393504" w:rsidRDefault="00CA5591" w:rsidP="00CA5591">
            <w:pPr>
              <w:rPr>
                <w:sz w:val="20"/>
                <w:szCs w:val="20"/>
              </w:rPr>
            </w:pPr>
            <w:r w:rsidRPr="00393504">
              <w:rPr>
                <w:sz w:val="20"/>
                <w:szCs w:val="20"/>
              </w:rPr>
              <w:t>Провода в/вольтные 21214,2123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3391,34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1087</w:t>
            </w:r>
          </w:p>
        </w:tc>
        <w:tc>
          <w:tcPr>
            <w:tcW w:w="6379" w:type="dxa"/>
            <w:vAlign w:val="center"/>
          </w:tcPr>
          <w:p w:rsidR="00CA5591" w:rsidRPr="00393504" w:rsidRDefault="00CA5591" w:rsidP="00CA5591">
            <w:pPr>
              <w:rPr>
                <w:sz w:val="20"/>
                <w:szCs w:val="20"/>
              </w:rPr>
            </w:pPr>
            <w:r w:rsidRPr="00393504">
              <w:rPr>
                <w:sz w:val="20"/>
                <w:szCs w:val="20"/>
              </w:rPr>
              <w:t>Прокладка - герметик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1088</w:t>
            </w:r>
          </w:p>
        </w:tc>
        <w:tc>
          <w:tcPr>
            <w:tcW w:w="6379" w:type="dxa"/>
            <w:vAlign w:val="center"/>
          </w:tcPr>
          <w:p w:rsidR="00CA5591" w:rsidRPr="00393504" w:rsidRDefault="00CA5591" w:rsidP="00CA5591">
            <w:pPr>
              <w:rPr>
                <w:sz w:val="20"/>
                <w:szCs w:val="20"/>
              </w:rPr>
            </w:pPr>
            <w:r w:rsidRPr="00393504">
              <w:rPr>
                <w:sz w:val="20"/>
                <w:szCs w:val="20"/>
              </w:rPr>
              <w:t>Прокладка блока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1688,46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1089</w:t>
            </w:r>
          </w:p>
        </w:tc>
        <w:tc>
          <w:tcPr>
            <w:tcW w:w="6379" w:type="dxa"/>
            <w:vAlign w:val="center"/>
          </w:tcPr>
          <w:p w:rsidR="00CA5591" w:rsidRPr="00393504" w:rsidRDefault="00CA5591" w:rsidP="00CA5591">
            <w:pPr>
              <w:rPr>
                <w:sz w:val="20"/>
                <w:szCs w:val="20"/>
              </w:rPr>
            </w:pPr>
            <w:r w:rsidRPr="00393504">
              <w:rPr>
                <w:sz w:val="20"/>
                <w:szCs w:val="20"/>
              </w:rPr>
              <w:t>Прокладка водяного 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1090</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LADA Vesta. метал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2325,23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1091</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Lada Largus, Xray дв. 16 кл.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1092</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Lada Largus, Xray дв. 8 кл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1093</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ВАЗ-2107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2494,68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1094</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ВАЗ-21143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2483,49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1095</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ВАЗ-2112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2481,23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1096</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ВАЗ-2121-21213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2494,68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1097</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ВАЗ-2170 «Приора»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1098</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ВАЗ-2170, 2190 Granta 1.6л 8 кл. с герметиком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2490,67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1099</w:t>
            </w:r>
          </w:p>
        </w:tc>
        <w:tc>
          <w:tcPr>
            <w:tcW w:w="6379" w:type="dxa"/>
            <w:vAlign w:val="center"/>
          </w:tcPr>
          <w:p w:rsidR="00CA5591" w:rsidRPr="00393504" w:rsidRDefault="00CA5591" w:rsidP="00CA5591">
            <w:pPr>
              <w:rPr>
                <w:sz w:val="20"/>
                <w:szCs w:val="20"/>
              </w:rPr>
            </w:pPr>
            <w:r w:rsidRPr="00393504">
              <w:rPr>
                <w:sz w:val="20"/>
                <w:szCs w:val="20"/>
              </w:rPr>
              <w:t>Прокладка держателя сальника к/вала ВАЗ-2114-10,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768,84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1100</w:t>
            </w:r>
          </w:p>
        </w:tc>
        <w:tc>
          <w:tcPr>
            <w:tcW w:w="6379" w:type="dxa"/>
            <w:vAlign w:val="center"/>
          </w:tcPr>
          <w:p w:rsidR="00CA5591" w:rsidRPr="00393504" w:rsidRDefault="00CA5591" w:rsidP="00CA5591">
            <w:pPr>
              <w:rPr>
                <w:sz w:val="20"/>
                <w:szCs w:val="20"/>
              </w:rPr>
            </w:pPr>
            <w:r w:rsidRPr="00393504">
              <w:rPr>
                <w:sz w:val="20"/>
                <w:szCs w:val="20"/>
              </w:rPr>
              <w:t>Прокладка дроссельного патрубка 21150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1101</w:t>
            </w:r>
          </w:p>
        </w:tc>
        <w:tc>
          <w:tcPr>
            <w:tcW w:w="6379" w:type="dxa"/>
            <w:vAlign w:val="center"/>
          </w:tcPr>
          <w:p w:rsidR="00CA5591" w:rsidRPr="00393504" w:rsidRDefault="00CA5591" w:rsidP="00CA5591">
            <w:pPr>
              <w:rPr>
                <w:sz w:val="20"/>
                <w:szCs w:val="20"/>
              </w:rPr>
            </w:pPr>
            <w:r w:rsidRPr="00393504">
              <w:rPr>
                <w:sz w:val="20"/>
                <w:szCs w:val="20"/>
              </w:rPr>
              <w:t>Прокладка дроссельного патрубка ВАЗ- 2112-12,2170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1102</w:t>
            </w:r>
          </w:p>
        </w:tc>
        <w:tc>
          <w:tcPr>
            <w:tcW w:w="6379" w:type="dxa"/>
            <w:vAlign w:val="center"/>
          </w:tcPr>
          <w:p w:rsidR="00CA5591" w:rsidRPr="00393504" w:rsidRDefault="00CA5591" w:rsidP="00CA5591">
            <w:pPr>
              <w:rPr>
                <w:sz w:val="20"/>
                <w:szCs w:val="20"/>
              </w:rPr>
            </w:pPr>
            <w:r w:rsidRPr="00393504">
              <w:rPr>
                <w:sz w:val="20"/>
                <w:szCs w:val="20"/>
              </w:rPr>
              <w:t>Прокладка дроссельного патрубка ВАЗ-21214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1071,68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1103</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КПП ВАЗ-2107, 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1104</w:t>
            </w:r>
          </w:p>
        </w:tc>
        <w:tc>
          <w:tcPr>
            <w:tcW w:w="6379" w:type="dxa"/>
            <w:vAlign w:val="center"/>
          </w:tcPr>
          <w:p w:rsidR="00CA5591" w:rsidRPr="00393504" w:rsidRDefault="00CA5591" w:rsidP="00CA5591">
            <w:pPr>
              <w:rPr>
                <w:sz w:val="20"/>
                <w:szCs w:val="20"/>
              </w:rPr>
            </w:pPr>
            <w:r w:rsidRPr="00393504">
              <w:rPr>
                <w:sz w:val="20"/>
                <w:szCs w:val="20"/>
              </w:rPr>
              <w:t>Прокладка задней крышки КПП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1105</w:t>
            </w:r>
          </w:p>
        </w:tc>
        <w:tc>
          <w:tcPr>
            <w:tcW w:w="6379" w:type="dxa"/>
            <w:vAlign w:val="center"/>
          </w:tcPr>
          <w:p w:rsidR="00CA5591" w:rsidRPr="00393504" w:rsidRDefault="00CA5591" w:rsidP="00CA5591">
            <w:pPr>
              <w:rPr>
                <w:sz w:val="20"/>
                <w:szCs w:val="20"/>
              </w:rPr>
            </w:pPr>
            <w:r w:rsidRPr="00393504">
              <w:rPr>
                <w:sz w:val="20"/>
                <w:szCs w:val="20"/>
              </w:rPr>
              <w:t>Прокладка картера КП. ВАЗ-21214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2924,81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1106</w:t>
            </w:r>
          </w:p>
        </w:tc>
        <w:tc>
          <w:tcPr>
            <w:tcW w:w="6379" w:type="dxa"/>
            <w:vAlign w:val="center"/>
          </w:tcPr>
          <w:p w:rsidR="00CA5591" w:rsidRPr="00393504" w:rsidRDefault="00CA5591" w:rsidP="00CA5591">
            <w:pPr>
              <w:rPr>
                <w:sz w:val="20"/>
                <w:szCs w:val="20"/>
              </w:rPr>
            </w:pPr>
            <w:r w:rsidRPr="00393504">
              <w:rPr>
                <w:sz w:val="20"/>
                <w:szCs w:val="20"/>
              </w:rPr>
              <w:t>Прокладка картера привода пер. моста РК ВАЗ-21214,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1107</w:t>
            </w:r>
          </w:p>
        </w:tc>
        <w:tc>
          <w:tcPr>
            <w:tcW w:w="6379" w:type="dxa"/>
            <w:vAlign w:val="center"/>
          </w:tcPr>
          <w:p w:rsidR="00CA5591" w:rsidRPr="00393504" w:rsidRDefault="00CA5591" w:rsidP="00CA5591">
            <w:pPr>
              <w:rPr>
                <w:sz w:val="20"/>
                <w:szCs w:val="20"/>
              </w:rPr>
            </w:pPr>
            <w:r w:rsidRPr="00393504">
              <w:rPr>
                <w:sz w:val="20"/>
                <w:szCs w:val="20"/>
              </w:rPr>
              <w:t>Прокладка коллектора впускного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1108</w:t>
            </w:r>
          </w:p>
        </w:tc>
        <w:tc>
          <w:tcPr>
            <w:tcW w:w="6379" w:type="dxa"/>
            <w:vAlign w:val="center"/>
          </w:tcPr>
          <w:p w:rsidR="00CA5591" w:rsidRPr="00393504" w:rsidRDefault="00CA5591" w:rsidP="00CA5591">
            <w:pPr>
              <w:rPr>
                <w:sz w:val="20"/>
                <w:szCs w:val="20"/>
              </w:rPr>
            </w:pPr>
            <w:r w:rsidRPr="00393504">
              <w:rPr>
                <w:sz w:val="20"/>
                <w:szCs w:val="20"/>
              </w:rPr>
              <w:t>Прокладка крана отопителя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649,15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1109</w:t>
            </w:r>
          </w:p>
        </w:tc>
        <w:tc>
          <w:tcPr>
            <w:tcW w:w="6379" w:type="dxa"/>
            <w:vAlign w:val="center"/>
          </w:tcPr>
          <w:p w:rsidR="00CA5591" w:rsidRPr="00393504" w:rsidRDefault="00CA5591" w:rsidP="00CA5591">
            <w:pPr>
              <w:rPr>
                <w:sz w:val="20"/>
                <w:szCs w:val="20"/>
              </w:rPr>
            </w:pPr>
            <w:r w:rsidRPr="00393504">
              <w:rPr>
                <w:sz w:val="20"/>
                <w:szCs w:val="20"/>
              </w:rPr>
              <w:t>Прокладка крышки клапанов ВАЗ-2107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1110</w:t>
            </w:r>
          </w:p>
        </w:tc>
        <w:tc>
          <w:tcPr>
            <w:tcW w:w="6379" w:type="dxa"/>
            <w:vAlign w:val="center"/>
          </w:tcPr>
          <w:p w:rsidR="00CA5591" w:rsidRPr="00393504" w:rsidRDefault="00CA5591" w:rsidP="00CA5591">
            <w:pPr>
              <w:rPr>
                <w:sz w:val="20"/>
                <w:szCs w:val="20"/>
              </w:rPr>
            </w:pPr>
            <w:r w:rsidRPr="00393504">
              <w:rPr>
                <w:sz w:val="20"/>
                <w:szCs w:val="20"/>
              </w:rPr>
              <w:t>Прокладка крышки клапанов ВАЗ-2123,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823,83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1111</w:t>
            </w:r>
          </w:p>
        </w:tc>
        <w:tc>
          <w:tcPr>
            <w:tcW w:w="6379" w:type="dxa"/>
            <w:vAlign w:val="center"/>
          </w:tcPr>
          <w:p w:rsidR="00CA5591" w:rsidRPr="00393504" w:rsidRDefault="00CA5591" w:rsidP="00CA5591">
            <w:pPr>
              <w:rPr>
                <w:sz w:val="20"/>
                <w:szCs w:val="20"/>
              </w:rPr>
            </w:pPr>
            <w:r w:rsidRPr="00393504">
              <w:rPr>
                <w:sz w:val="20"/>
                <w:szCs w:val="20"/>
              </w:rPr>
              <w:t>Прокладка крышки фиксаторов штоков переключения передач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1112</w:t>
            </w:r>
          </w:p>
        </w:tc>
        <w:tc>
          <w:tcPr>
            <w:tcW w:w="6379" w:type="dxa"/>
            <w:vAlign w:val="center"/>
          </w:tcPr>
          <w:p w:rsidR="00CA5591" w:rsidRPr="00393504" w:rsidRDefault="00CA5591" w:rsidP="00CA5591">
            <w:pPr>
              <w:rPr>
                <w:sz w:val="20"/>
                <w:szCs w:val="20"/>
              </w:rPr>
            </w:pPr>
            <w:r w:rsidRPr="00393504">
              <w:rPr>
                <w:sz w:val="20"/>
                <w:szCs w:val="20"/>
              </w:rPr>
              <w:t>Прокладка масляного насоса ВАЗ-2114-15, 2112-12,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1113</w:t>
            </w:r>
          </w:p>
        </w:tc>
        <w:tc>
          <w:tcPr>
            <w:tcW w:w="6379" w:type="dxa"/>
            <w:vAlign w:val="center"/>
          </w:tcPr>
          <w:p w:rsidR="00CA5591" w:rsidRPr="00393504" w:rsidRDefault="00CA5591" w:rsidP="00CA5591">
            <w:pPr>
              <w:rPr>
                <w:sz w:val="20"/>
                <w:szCs w:val="20"/>
              </w:rPr>
            </w:pPr>
            <w:r w:rsidRPr="00393504">
              <w:rPr>
                <w:sz w:val="20"/>
                <w:szCs w:val="20"/>
              </w:rPr>
              <w:t>Прокладка натяжителя цепи ВАЗ-2107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1114</w:t>
            </w:r>
          </w:p>
        </w:tc>
        <w:tc>
          <w:tcPr>
            <w:tcW w:w="6379" w:type="dxa"/>
            <w:vAlign w:val="center"/>
          </w:tcPr>
          <w:p w:rsidR="00CA5591" w:rsidRPr="00393504" w:rsidRDefault="00CA5591" w:rsidP="00CA5591">
            <w:pPr>
              <w:rPr>
                <w:sz w:val="20"/>
                <w:szCs w:val="20"/>
              </w:rPr>
            </w:pPr>
            <w:r w:rsidRPr="00393504">
              <w:rPr>
                <w:sz w:val="20"/>
                <w:szCs w:val="20"/>
              </w:rPr>
              <w:t>Прокладка патрубка головки блока ВАЗ-2107,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1115</w:t>
            </w:r>
          </w:p>
        </w:tc>
        <w:tc>
          <w:tcPr>
            <w:tcW w:w="6379" w:type="dxa"/>
            <w:vAlign w:val="center"/>
          </w:tcPr>
          <w:p w:rsidR="00CA5591" w:rsidRPr="00393504" w:rsidRDefault="00CA5591" w:rsidP="00CA5591">
            <w:pPr>
              <w:rPr>
                <w:sz w:val="20"/>
                <w:szCs w:val="20"/>
              </w:rPr>
            </w:pPr>
            <w:r w:rsidRPr="00393504">
              <w:rPr>
                <w:sz w:val="20"/>
                <w:szCs w:val="20"/>
              </w:rPr>
              <w:t>Прокладка патрубка головки блока ВАЗ-2114-12,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1116</w:t>
            </w:r>
          </w:p>
        </w:tc>
        <w:tc>
          <w:tcPr>
            <w:tcW w:w="6379" w:type="dxa"/>
            <w:vAlign w:val="center"/>
          </w:tcPr>
          <w:p w:rsidR="00CA5591" w:rsidRPr="00393504" w:rsidRDefault="00CA5591" w:rsidP="00CA5591">
            <w:pPr>
              <w:rPr>
                <w:sz w:val="20"/>
                <w:szCs w:val="20"/>
              </w:rPr>
            </w:pPr>
            <w:r w:rsidRPr="00393504">
              <w:rPr>
                <w:sz w:val="20"/>
                <w:szCs w:val="20"/>
              </w:rPr>
              <w:t>Прокладка патрубка радиатора отопителя ВАЗ-2107, 2121-2131 (пробка)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1117</w:t>
            </w:r>
          </w:p>
        </w:tc>
        <w:tc>
          <w:tcPr>
            <w:tcW w:w="6379" w:type="dxa"/>
            <w:vAlign w:val="center"/>
          </w:tcPr>
          <w:p w:rsidR="00CA5591" w:rsidRPr="00393504" w:rsidRDefault="00CA5591" w:rsidP="00CA5591">
            <w:pPr>
              <w:rPr>
                <w:sz w:val="20"/>
                <w:szCs w:val="20"/>
              </w:rPr>
            </w:pPr>
            <w:r w:rsidRPr="00393504">
              <w:rPr>
                <w:sz w:val="20"/>
                <w:szCs w:val="20"/>
              </w:rPr>
              <w:t>Прокладка передней крышки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1118</w:t>
            </w:r>
          </w:p>
        </w:tc>
        <w:tc>
          <w:tcPr>
            <w:tcW w:w="6379" w:type="dxa"/>
            <w:vAlign w:val="center"/>
          </w:tcPr>
          <w:p w:rsidR="00CA5591" w:rsidRPr="00393504" w:rsidRDefault="00CA5591" w:rsidP="00CA5591">
            <w:pPr>
              <w:rPr>
                <w:sz w:val="20"/>
                <w:szCs w:val="20"/>
              </w:rPr>
            </w:pPr>
            <w:r w:rsidRPr="00393504">
              <w:rPr>
                <w:sz w:val="20"/>
                <w:szCs w:val="20"/>
              </w:rPr>
              <w:t>Прокладка передней крышки двигателя ВАЗ-2107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488,65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1119</w:t>
            </w:r>
          </w:p>
        </w:tc>
        <w:tc>
          <w:tcPr>
            <w:tcW w:w="6379" w:type="dxa"/>
            <w:vAlign w:val="center"/>
          </w:tcPr>
          <w:p w:rsidR="00CA5591" w:rsidRPr="00393504" w:rsidRDefault="00CA5591" w:rsidP="00CA5591">
            <w:pPr>
              <w:rPr>
                <w:sz w:val="20"/>
                <w:szCs w:val="20"/>
              </w:rPr>
            </w:pPr>
            <w:r w:rsidRPr="00393504">
              <w:rPr>
                <w:sz w:val="20"/>
                <w:szCs w:val="20"/>
              </w:rPr>
              <w:t>Прокладка поддона ВАЗ- 2112-12,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728,69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1120</w:t>
            </w:r>
          </w:p>
        </w:tc>
        <w:tc>
          <w:tcPr>
            <w:tcW w:w="6379" w:type="dxa"/>
            <w:vAlign w:val="center"/>
          </w:tcPr>
          <w:p w:rsidR="00CA5591" w:rsidRPr="00393504" w:rsidRDefault="00CA5591" w:rsidP="00CA5591">
            <w:pPr>
              <w:rPr>
                <w:sz w:val="20"/>
                <w:szCs w:val="20"/>
              </w:rPr>
            </w:pPr>
            <w:r w:rsidRPr="00393504">
              <w:rPr>
                <w:sz w:val="20"/>
                <w:szCs w:val="20"/>
              </w:rPr>
              <w:t>Прокладка поддона ВАЗ-2107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1121</w:t>
            </w:r>
          </w:p>
        </w:tc>
        <w:tc>
          <w:tcPr>
            <w:tcW w:w="6379" w:type="dxa"/>
            <w:vAlign w:val="center"/>
          </w:tcPr>
          <w:p w:rsidR="00CA5591" w:rsidRPr="00393504" w:rsidRDefault="00CA5591" w:rsidP="00CA5591">
            <w:pPr>
              <w:rPr>
                <w:sz w:val="20"/>
                <w:szCs w:val="20"/>
              </w:rPr>
            </w:pPr>
            <w:r w:rsidRPr="00393504">
              <w:rPr>
                <w:sz w:val="20"/>
                <w:szCs w:val="20"/>
              </w:rPr>
              <w:t>Прокладка поддона ВАЗ-2123,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1255,67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1122</w:t>
            </w:r>
          </w:p>
        </w:tc>
        <w:tc>
          <w:tcPr>
            <w:tcW w:w="6379" w:type="dxa"/>
            <w:vAlign w:val="center"/>
          </w:tcPr>
          <w:p w:rsidR="00CA5591" w:rsidRPr="00393504" w:rsidRDefault="00CA5591" w:rsidP="00CA5591">
            <w:pPr>
              <w:rPr>
                <w:sz w:val="20"/>
                <w:szCs w:val="20"/>
              </w:rPr>
            </w:pPr>
            <w:r w:rsidRPr="00393504">
              <w:rPr>
                <w:sz w:val="20"/>
                <w:szCs w:val="20"/>
              </w:rPr>
              <w:t>Прокладка помпы ВАЗ-2107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1123</w:t>
            </w:r>
          </w:p>
        </w:tc>
        <w:tc>
          <w:tcPr>
            <w:tcW w:w="6379" w:type="dxa"/>
            <w:vAlign w:val="center"/>
          </w:tcPr>
          <w:p w:rsidR="00CA5591" w:rsidRPr="00393504" w:rsidRDefault="00CA5591" w:rsidP="00CA5591">
            <w:pPr>
              <w:rPr>
                <w:sz w:val="20"/>
                <w:szCs w:val="20"/>
              </w:rPr>
            </w:pPr>
            <w:r w:rsidRPr="00393504">
              <w:rPr>
                <w:sz w:val="20"/>
                <w:szCs w:val="20"/>
              </w:rPr>
              <w:t>Прокладка помпы ВАЗ-2114-12, 2170 (1,5-1,6)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1124</w:t>
            </w:r>
          </w:p>
        </w:tc>
        <w:tc>
          <w:tcPr>
            <w:tcW w:w="6379" w:type="dxa"/>
            <w:vAlign w:val="center"/>
          </w:tcPr>
          <w:p w:rsidR="00CA5591" w:rsidRPr="00393504" w:rsidRDefault="00CA5591" w:rsidP="00CA5591">
            <w:pPr>
              <w:rPr>
                <w:sz w:val="20"/>
                <w:szCs w:val="20"/>
              </w:rPr>
            </w:pPr>
            <w:r w:rsidRPr="00393504">
              <w:rPr>
                <w:sz w:val="20"/>
                <w:szCs w:val="20"/>
              </w:rPr>
              <w:t>Прокладка помпы ВАЗ-2114-12,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1125</w:t>
            </w:r>
          </w:p>
        </w:tc>
        <w:tc>
          <w:tcPr>
            <w:tcW w:w="6379" w:type="dxa"/>
            <w:vAlign w:val="center"/>
          </w:tcPr>
          <w:p w:rsidR="00CA5591" w:rsidRPr="00393504" w:rsidRDefault="00CA5591" w:rsidP="00CA5591">
            <w:pPr>
              <w:rPr>
                <w:sz w:val="20"/>
                <w:szCs w:val="20"/>
              </w:rPr>
            </w:pPr>
            <w:r w:rsidRPr="00393504">
              <w:rPr>
                <w:sz w:val="20"/>
                <w:szCs w:val="20"/>
              </w:rPr>
              <w:t>Прокладка приемноы трубы и резонатора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594,37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1126</w:t>
            </w:r>
          </w:p>
        </w:tc>
        <w:tc>
          <w:tcPr>
            <w:tcW w:w="6379" w:type="dxa"/>
            <w:vAlign w:val="center"/>
          </w:tcPr>
          <w:p w:rsidR="00CA5591" w:rsidRPr="00393504" w:rsidRDefault="00CA5591" w:rsidP="00CA5591">
            <w:pPr>
              <w:rPr>
                <w:sz w:val="20"/>
                <w:szCs w:val="20"/>
              </w:rPr>
            </w:pPr>
            <w:r w:rsidRPr="00393504">
              <w:rPr>
                <w:sz w:val="20"/>
                <w:szCs w:val="20"/>
              </w:rPr>
              <w:t>Прокладка регул. Опоры РК ВАЗ-2121-21214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1045,28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1127</w:t>
            </w:r>
          </w:p>
        </w:tc>
        <w:tc>
          <w:tcPr>
            <w:tcW w:w="6379" w:type="dxa"/>
            <w:vAlign w:val="center"/>
          </w:tcPr>
          <w:p w:rsidR="00CA5591" w:rsidRPr="00393504" w:rsidRDefault="00CA5591" w:rsidP="00CA5591">
            <w:pPr>
              <w:rPr>
                <w:sz w:val="20"/>
                <w:szCs w:val="20"/>
              </w:rPr>
            </w:pPr>
            <w:r w:rsidRPr="00393504">
              <w:rPr>
                <w:sz w:val="20"/>
                <w:szCs w:val="20"/>
              </w:rPr>
              <w:t>Прокладка ресивера ВАЗ-21214-2123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1128</w:t>
            </w:r>
          </w:p>
        </w:tc>
        <w:tc>
          <w:tcPr>
            <w:tcW w:w="6379" w:type="dxa"/>
            <w:vAlign w:val="center"/>
          </w:tcPr>
          <w:p w:rsidR="00CA5591" w:rsidRPr="00393504" w:rsidRDefault="00CA5591" w:rsidP="00CA5591">
            <w:pPr>
              <w:rPr>
                <w:sz w:val="20"/>
                <w:szCs w:val="20"/>
              </w:rPr>
            </w:pPr>
            <w:r w:rsidRPr="00393504">
              <w:rPr>
                <w:sz w:val="20"/>
                <w:szCs w:val="20"/>
              </w:rPr>
              <w:t>Прокладка фиксатора замка багажника ВАЗ-2114-99, 2113-15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1129</w:t>
            </w:r>
          </w:p>
        </w:tc>
        <w:tc>
          <w:tcPr>
            <w:tcW w:w="6379" w:type="dxa"/>
            <w:vAlign w:val="center"/>
          </w:tcPr>
          <w:p w:rsidR="00CA5591" w:rsidRPr="00393504" w:rsidRDefault="00CA5591" w:rsidP="00CA5591">
            <w:pPr>
              <w:rPr>
                <w:sz w:val="20"/>
                <w:szCs w:val="20"/>
              </w:rPr>
            </w:pPr>
            <w:r w:rsidRPr="00393504">
              <w:rPr>
                <w:sz w:val="20"/>
                <w:szCs w:val="20"/>
              </w:rPr>
              <w:t>Прокладка фиксатора замка двери ВАЗ-2123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1130</w:t>
            </w:r>
          </w:p>
        </w:tc>
        <w:tc>
          <w:tcPr>
            <w:tcW w:w="6379" w:type="dxa"/>
            <w:vAlign w:val="center"/>
          </w:tcPr>
          <w:p w:rsidR="00CA5591" w:rsidRPr="00393504" w:rsidRDefault="00CA5591" w:rsidP="00CA5591">
            <w:pPr>
              <w:rPr>
                <w:sz w:val="20"/>
                <w:szCs w:val="20"/>
              </w:rPr>
            </w:pPr>
            <w:r w:rsidRPr="00393504">
              <w:rPr>
                <w:sz w:val="20"/>
                <w:szCs w:val="20"/>
              </w:rPr>
              <w:t>Прокладка фланца отвод. Трубы водяного насоса ВАЗ -2107, 2121-2131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1131</w:t>
            </w:r>
          </w:p>
        </w:tc>
        <w:tc>
          <w:tcPr>
            <w:tcW w:w="6379" w:type="dxa"/>
            <w:vAlign w:val="center"/>
          </w:tcPr>
          <w:p w:rsidR="00CA5591" w:rsidRPr="00393504" w:rsidRDefault="00CA5591" w:rsidP="00CA5591">
            <w:pPr>
              <w:rPr>
                <w:sz w:val="20"/>
                <w:szCs w:val="20"/>
              </w:rPr>
            </w:pPr>
            <w:r w:rsidRPr="00393504">
              <w:rPr>
                <w:sz w:val="20"/>
                <w:szCs w:val="20"/>
              </w:rPr>
              <w:t>Прокладка фланца трубы вод. Насоса ВАЗ-2114-2172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1132</w:t>
            </w:r>
          </w:p>
        </w:tc>
        <w:tc>
          <w:tcPr>
            <w:tcW w:w="6379" w:type="dxa"/>
            <w:vAlign w:val="center"/>
          </w:tcPr>
          <w:p w:rsidR="00CA5591" w:rsidRPr="00393504" w:rsidRDefault="00CA5591" w:rsidP="00CA5591">
            <w:pPr>
              <w:rPr>
                <w:sz w:val="20"/>
                <w:szCs w:val="20"/>
              </w:rPr>
            </w:pPr>
            <w:r w:rsidRPr="00393504">
              <w:rPr>
                <w:sz w:val="20"/>
                <w:szCs w:val="20"/>
              </w:rPr>
              <w:t>Проставка втулки гидрокомпенсатора ВАЗ-21214-2123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1133</w:t>
            </w:r>
          </w:p>
        </w:tc>
        <w:tc>
          <w:tcPr>
            <w:tcW w:w="6379" w:type="dxa"/>
            <w:vAlign w:val="center"/>
          </w:tcPr>
          <w:p w:rsidR="00CA5591" w:rsidRPr="00393504" w:rsidRDefault="00CA5591" w:rsidP="00CA5591">
            <w:pPr>
              <w:rPr>
                <w:sz w:val="20"/>
                <w:szCs w:val="20"/>
              </w:rPr>
            </w:pPr>
            <w:r w:rsidRPr="00393504">
              <w:rPr>
                <w:sz w:val="20"/>
                <w:szCs w:val="20"/>
              </w:rPr>
              <w:t>Пружина задн подвески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1134</w:t>
            </w:r>
          </w:p>
        </w:tc>
        <w:tc>
          <w:tcPr>
            <w:tcW w:w="6379" w:type="dxa"/>
            <w:vAlign w:val="center"/>
          </w:tcPr>
          <w:p w:rsidR="00CA5591" w:rsidRPr="00393504" w:rsidRDefault="00CA5591" w:rsidP="00CA5591">
            <w:pPr>
              <w:rPr>
                <w:sz w:val="20"/>
                <w:szCs w:val="20"/>
              </w:rPr>
            </w:pPr>
            <w:r w:rsidRPr="00393504">
              <w:rPr>
                <w:sz w:val="20"/>
                <w:szCs w:val="20"/>
              </w:rPr>
              <w:t>Пружина задн подвески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4471,36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1135</w:t>
            </w:r>
          </w:p>
        </w:tc>
        <w:tc>
          <w:tcPr>
            <w:tcW w:w="6379" w:type="dxa"/>
            <w:vAlign w:val="center"/>
          </w:tcPr>
          <w:p w:rsidR="00CA5591" w:rsidRPr="00393504" w:rsidRDefault="00CA5591" w:rsidP="00CA5591">
            <w:pPr>
              <w:rPr>
                <w:sz w:val="20"/>
                <w:szCs w:val="20"/>
              </w:rPr>
            </w:pPr>
            <w:r w:rsidRPr="00393504">
              <w:rPr>
                <w:sz w:val="20"/>
                <w:szCs w:val="20"/>
              </w:rPr>
              <w:t>Пружина клапана 2112,2170 наружн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1136</w:t>
            </w:r>
          </w:p>
        </w:tc>
        <w:tc>
          <w:tcPr>
            <w:tcW w:w="6379" w:type="dxa"/>
            <w:vAlign w:val="center"/>
          </w:tcPr>
          <w:p w:rsidR="00CA5591" w:rsidRPr="00393504" w:rsidRDefault="00CA5591" w:rsidP="00CA5591">
            <w:pPr>
              <w:rPr>
                <w:sz w:val="20"/>
                <w:szCs w:val="20"/>
              </w:rPr>
            </w:pPr>
            <w:r w:rsidRPr="00393504">
              <w:rPr>
                <w:sz w:val="20"/>
                <w:szCs w:val="20"/>
              </w:rPr>
              <w:t>Пружина клапана 2107, 2121-21214 внутрен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1137</w:t>
            </w:r>
          </w:p>
        </w:tc>
        <w:tc>
          <w:tcPr>
            <w:tcW w:w="6379" w:type="dxa"/>
            <w:vAlign w:val="center"/>
          </w:tcPr>
          <w:p w:rsidR="00CA5591" w:rsidRPr="00393504" w:rsidRDefault="00CA5591" w:rsidP="00CA5591">
            <w:pPr>
              <w:rPr>
                <w:sz w:val="20"/>
                <w:szCs w:val="20"/>
              </w:rPr>
            </w:pPr>
            <w:r w:rsidRPr="00393504">
              <w:rPr>
                <w:sz w:val="20"/>
                <w:szCs w:val="20"/>
              </w:rPr>
              <w:t>Пружина клапана 2107,2121 наружн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1138</w:t>
            </w:r>
          </w:p>
        </w:tc>
        <w:tc>
          <w:tcPr>
            <w:tcW w:w="6379" w:type="dxa"/>
            <w:vAlign w:val="center"/>
          </w:tcPr>
          <w:p w:rsidR="00CA5591" w:rsidRPr="00393504" w:rsidRDefault="00CA5591" w:rsidP="00CA5591">
            <w:pPr>
              <w:rPr>
                <w:sz w:val="20"/>
                <w:szCs w:val="20"/>
              </w:rPr>
            </w:pPr>
            <w:r w:rsidRPr="00393504">
              <w:rPr>
                <w:sz w:val="20"/>
                <w:szCs w:val="20"/>
              </w:rPr>
              <w:t>Пружина подвески 21074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1139</w:t>
            </w:r>
          </w:p>
        </w:tc>
        <w:tc>
          <w:tcPr>
            <w:tcW w:w="6379" w:type="dxa"/>
            <w:vAlign w:val="center"/>
          </w:tcPr>
          <w:p w:rsidR="00CA5591" w:rsidRPr="00393504" w:rsidRDefault="00CA5591" w:rsidP="00CA5591">
            <w:pPr>
              <w:rPr>
                <w:sz w:val="20"/>
                <w:szCs w:val="20"/>
              </w:rPr>
            </w:pPr>
            <w:r w:rsidRPr="00393504">
              <w:rPr>
                <w:sz w:val="20"/>
                <w:szCs w:val="20"/>
              </w:rPr>
              <w:t>Пружина подвески 21074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1140</w:t>
            </w:r>
          </w:p>
        </w:tc>
        <w:tc>
          <w:tcPr>
            <w:tcW w:w="6379" w:type="dxa"/>
            <w:vAlign w:val="center"/>
          </w:tcPr>
          <w:p w:rsidR="00CA5591" w:rsidRPr="00393504" w:rsidRDefault="00CA5591" w:rsidP="00CA5591">
            <w:pPr>
              <w:rPr>
                <w:sz w:val="20"/>
                <w:szCs w:val="20"/>
              </w:rPr>
            </w:pPr>
            <w:r w:rsidRPr="00393504">
              <w:rPr>
                <w:sz w:val="20"/>
                <w:szCs w:val="20"/>
              </w:rPr>
              <w:t>Пружина подвески 21213-2130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1141</w:t>
            </w:r>
          </w:p>
        </w:tc>
        <w:tc>
          <w:tcPr>
            <w:tcW w:w="6379" w:type="dxa"/>
            <w:vAlign w:val="center"/>
          </w:tcPr>
          <w:p w:rsidR="00CA5591" w:rsidRPr="00393504" w:rsidRDefault="00CA5591" w:rsidP="00CA5591">
            <w:pPr>
              <w:rPr>
                <w:sz w:val="20"/>
                <w:szCs w:val="20"/>
              </w:rPr>
            </w:pPr>
            <w:r w:rsidRPr="00393504">
              <w:rPr>
                <w:sz w:val="20"/>
                <w:szCs w:val="20"/>
              </w:rPr>
              <w:t>Пружина подвески 21213-2130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1142</w:t>
            </w:r>
          </w:p>
        </w:tc>
        <w:tc>
          <w:tcPr>
            <w:tcW w:w="6379" w:type="dxa"/>
            <w:vAlign w:val="center"/>
          </w:tcPr>
          <w:p w:rsidR="00CA5591" w:rsidRPr="00393504" w:rsidRDefault="00CA5591" w:rsidP="00CA5591">
            <w:pPr>
              <w:rPr>
                <w:sz w:val="20"/>
                <w:szCs w:val="20"/>
              </w:rPr>
            </w:pPr>
            <w:r w:rsidRPr="00393504">
              <w:rPr>
                <w:sz w:val="20"/>
                <w:szCs w:val="20"/>
              </w:rPr>
              <w:t>Пружина подвески 2123 зад мягкая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1143</w:t>
            </w:r>
          </w:p>
        </w:tc>
        <w:tc>
          <w:tcPr>
            <w:tcW w:w="6379" w:type="dxa"/>
            <w:vAlign w:val="center"/>
          </w:tcPr>
          <w:p w:rsidR="00CA5591" w:rsidRPr="00393504" w:rsidRDefault="00CA5591" w:rsidP="00CA5591">
            <w:pPr>
              <w:rPr>
                <w:sz w:val="20"/>
                <w:szCs w:val="20"/>
              </w:rPr>
            </w:pPr>
            <w:r w:rsidRPr="00393504">
              <w:rPr>
                <w:sz w:val="20"/>
                <w:szCs w:val="20"/>
              </w:rPr>
              <w:t>Пружина подвески 2123 пер мягкая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1144</w:t>
            </w:r>
          </w:p>
        </w:tc>
        <w:tc>
          <w:tcPr>
            <w:tcW w:w="6379" w:type="dxa"/>
            <w:vAlign w:val="center"/>
          </w:tcPr>
          <w:p w:rsidR="00CA5591" w:rsidRPr="00393504" w:rsidRDefault="00CA5591" w:rsidP="00CA5591">
            <w:pPr>
              <w:rPr>
                <w:sz w:val="20"/>
                <w:szCs w:val="20"/>
              </w:rPr>
            </w:pPr>
            <w:r w:rsidRPr="00393504">
              <w:rPr>
                <w:sz w:val="20"/>
                <w:szCs w:val="20"/>
              </w:rPr>
              <w:t>Пружина стойки 2112,2170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1145</w:t>
            </w:r>
          </w:p>
        </w:tc>
        <w:tc>
          <w:tcPr>
            <w:tcW w:w="6379" w:type="dxa"/>
            <w:vAlign w:val="center"/>
          </w:tcPr>
          <w:p w:rsidR="00CA5591" w:rsidRPr="00393504" w:rsidRDefault="00CA5591" w:rsidP="00CA5591">
            <w:pPr>
              <w:rPr>
                <w:sz w:val="20"/>
                <w:szCs w:val="20"/>
              </w:rPr>
            </w:pPr>
            <w:r w:rsidRPr="00393504">
              <w:rPr>
                <w:sz w:val="20"/>
                <w:szCs w:val="20"/>
              </w:rPr>
              <w:t>Пружина стойки 2112,2170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1146</w:t>
            </w:r>
          </w:p>
        </w:tc>
        <w:tc>
          <w:tcPr>
            <w:tcW w:w="6379" w:type="dxa"/>
            <w:vAlign w:val="center"/>
          </w:tcPr>
          <w:p w:rsidR="00CA5591" w:rsidRPr="00393504" w:rsidRDefault="00CA5591" w:rsidP="00CA5591">
            <w:pPr>
              <w:rPr>
                <w:sz w:val="20"/>
                <w:szCs w:val="20"/>
              </w:rPr>
            </w:pPr>
            <w:r w:rsidRPr="00393504">
              <w:rPr>
                <w:sz w:val="20"/>
                <w:szCs w:val="20"/>
              </w:rPr>
              <w:t>Пружина стойки 2190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1147</w:t>
            </w:r>
          </w:p>
        </w:tc>
        <w:tc>
          <w:tcPr>
            <w:tcW w:w="6379" w:type="dxa"/>
            <w:vAlign w:val="center"/>
          </w:tcPr>
          <w:p w:rsidR="00CA5591" w:rsidRPr="00393504" w:rsidRDefault="00CA5591" w:rsidP="00CA5591">
            <w:pPr>
              <w:rPr>
                <w:sz w:val="20"/>
                <w:szCs w:val="20"/>
              </w:rPr>
            </w:pPr>
            <w:r w:rsidRPr="00393504">
              <w:rPr>
                <w:sz w:val="20"/>
                <w:szCs w:val="20"/>
              </w:rPr>
              <w:t>Пружина стойки 2190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3683,16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1148</w:t>
            </w:r>
          </w:p>
        </w:tc>
        <w:tc>
          <w:tcPr>
            <w:tcW w:w="6379" w:type="dxa"/>
            <w:vAlign w:val="center"/>
          </w:tcPr>
          <w:p w:rsidR="00CA5591" w:rsidRPr="00393504" w:rsidRDefault="00CA5591" w:rsidP="00CA5591">
            <w:pPr>
              <w:rPr>
                <w:sz w:val="20"/>
                <w:szCs w:val="20"/>
              </w:rPr>
            </w:pPr>
            <w:r w:rsidRPr="00393504">
              <w:rPr>
                <w:sz w:val="20"/>
                <w:szCs w:val="20"/>
              </w:rPr>
              <w:t>Пружины подвески Lada Largus, Xray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3734,22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1149</w:t>
            </w:r>
          </w:p>
        </w:tc>
        <w:tc>
          <w:tcPr>
            <w:tcW w:w="6379" w:type="dxa"/>
            <w:vAlign w:val="center"/>
          </w:tcPr>
          <w:p w:rsidR="00CA5591" w:rsidRPr="00393504" w:rsidRDefault="00CA5591" w:rsidP="00CA5591">
            <w:pPr>
              <w:rPr>
                <w:sz w:val="20"/>
                <w:szCs w:val="20"/>
              </w:rPr>
            </w:pPr>
            <w:r w:rsidRPr="00393504">
              <w:rPr>
                <w:sz w:val="20"/>
                <w:szCs w:val="20"/>
              </w:rPr>
              <w:t>Пружины стойки Lada Largus, Xray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3885,62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1150</w:t>
            </w:r>
          </w:p>
        </w:tc>
        <w:tc>
          <w:tcPr>
            <w:tcW w:w="6379" w:type="dxa"/>
            <w:vAlign w:val="center"/>
          </w:tcPr>
          <w:p w:rsidR="00CA5591" w:rsidRPr="00393504" w:rsidRDefault="00CA5591" w:rsidP="00CA5591">
            <w:pPr>
              <w:rPr>
                <w:sz w:val="20"/>
                <w:szCs w:val="20"/>
              </w:rPr>
            </w:pPr>
            <w:r w:rsidRPr="00393504">
              <w:rPr>
                <w:sz w:val="20"/>
                <w:szCs w:val="20"/>
              </w:rPr>
              <w:t>Пыльник привода 2112, 2113-2115, 2170 2190 внутр (смазка+2 хомута+2 кольца)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1151</w:t>
            </w:r>
          </w:p>
        </w:tc>
        <w:tc>
          <w:tcPr>
            <w:tcW w:w="6379" w:type="dxa"/>
            <w:vAlign w:val="center"/>
          </w:tcPr>
          <w:p w:rsidR="00CA5591" w:rsidRPr="00393504" w:rsidRDefault="00CA5591" w:rsidP="00CA5591">
            <w:pPr>
              <w:rPr>
                <w:sz w:val="20"/>
                <w:szCs w:val="20"/>
              </w:rPr>
            </w:pPr>
            <w:r w:rsidRPr="00393504">
              <w:rPr>
                <w:sz w:val="20"/>
                <w:szCs w:val="20"/>
              </w:rPr>
              <w:t>Пыльник привода 2112, 2113-2115, 2170 2190 наруж (смазка+2 хомута+2 кольца)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829,93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1152</w:t>
            </w:r>
          </w:p>
        </w:tc>
        <w:tc>
          <w:tcPr>
            <w:tcW w:w="6379" w:type="dxa"/>
            <w:vAlign w:val="center"/>
          </w:tcPr>
          <w:p w:rsidR="00CA5591" w:rsidRPr="00393504" w:rsidRDefault="00CA5591" w:rsidP="00CA5591">
            <w:pPr>
              <w:rPr>
                <w:sz w:val="20"/>
                <w:szCs w:val="20"/>
              </w:rPr>
            </w:pPr>
            <w:r w:rsidRPr="00393504">
              <w:rPr>
                <w:sz w:val="20"/>
                <w:szCs w:val="20"/>
              </w:rPr>
              <w:t>Пыльник привода 2121-2131,2123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1153</w:t>
            </w:r>
          </w:p>
        </w:tc>
        <w:tc>
          <w:tcPr>
            <w:tcW w:w="6379" w:type="dxa"/>
            <w:vAlign w:val="center"/>
          </w:tcPr>
          <w:p w:rsidR="00CA5591" w:rsidRPr="00393504" w:rsidRDefault="00CA5591" w:rsidP="00CA5591">
            <w:pPr>
              <w:rPr>
                <w:sz w:val="20"/>
                <w:szCs w:val="20"/>
              </w:rPr>
            </w:pPr>
            <w:r w:rsidRPr="00393504">
              <w:rPr>
                <w:sz w:val="20"/>
                <w:szCs w:val="20"/>
              </w:rPr>
              <w:t>Пыльник привода 2121-2131,2123 наруж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1154</w:t>
            </w:r>
          </w:p>
        </w:tc>
        <w:tc>
          <w:tcPr>
            <w:tcW w:w="6379" w:type="dxa"/>
            <w:vAlign w:val="center"/>
          </w:tcPr>
          <w:p w:rsidR="00CA5591" w:rsidRPr="00393504" w:rsidRDefault="00CA5591" w:rsidP="00CA5591">
            <w:pPr>
              <w:rPr>
                <w:sz w:val="20"/>
                <w:szCs w:val="20"/>
              </w:rPr>
            </w:pPr>
            <w:r w:rsidRPr="00393504">
              <w:rPr>
                <w:sz w:val="20"/>
                <w:szCs w:val="20"/>
              </w:rPr>
              <w:t>Пыльник рулевой рейки 2114-159,13-15, 2170-2190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1108,64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1155</w:t>
            </w:r>
          </w:p>
        </w:tc>
        <w:tc>
          <w:tcPr>
            <w:tcW w:w="6379" w:type="dxa"/>
            <w:vAlign w:val="center"/>
          </w:tcPr>
          <w:p w:rsidR="00CA5591" w:rsidRPr="00393504" w:rsidRDefault="00CA5591" w:rsidP="00CA5591">
            <w:pPr>
              <w:rPr>
                <w:sz w:val="20"/>
                <w:szCs w:val="20"/>
              </w:rPr>
            </w:pPr>
            <w:r w:rsidRPr="00393504">
              <w:rPr>
                <w:sz w:val="20"/>
                <w:szCs w:val="20"/>
              </w:rPr>
              <w:t>Пыльник рулевой рейки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892,61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1156</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9615,00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1157</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 2123 (конденсатор) в сб с ресивером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11128,10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1158</w:t>
            </w:r>
          </w:p>
        </w:tc>
        <w:tc>
          <w:tcPr>
            <w:tcW w:w="6379" w:type="dxa"/>
            <w:vAlign w:val="center"/>
          </w:tcPr>
          <w:p w:rsidR="00CA5591" w:rsidRPr="00393504" w:rsidRDefault="00CA5591" w:rsidP="00CA5591">
            <w:pPr>
              <w:rPr>
                <w:sz w:val="20"/>
                <w:szCs w:val="20"/>
              </w:rPr>
            </w:pPr>
            <w:r w:rsidRPr="00393504">
              <w:rPr>
                <w:sz w:val="20"/>
                <w:szCs w:val="20"/>
              </w:rPr>
              <w:t>Радиатор отоп 2107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3826,86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1159</w:t>
            </w:r>
          </w:p>
        </w:tc>
        <w:tc>
          <w:tcPr>
            <w:tcW w:w="6379" w:type="dxa"/>
            <w:vAlign w:val="center"/>
          </w:tcPr>
          <w:p w:rsidR="00CA5591" w:rsidRPr="00393504" w:rsidRDefault="00CA5591" w:rsidP="00CA5591">
            <w:pPr>
              <w:rPr>
                <w:sz w:val="20"/>
                <w:szCs w:val="20"/>
              </w:rPr>
            </w:pPr>
            <w:r w:rsidRPr="00393504">
              <w:rPr>
                <w:sz w:val="20"/>
                <w:szCs w:val="20"/>
              </w:rPr>
              <w:t>Радиатор отоп 2114-99,2113-15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5402,26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1160</w:t>
            </w:r>
          </w:p>
        </w:tc>
        <w:tc>
          <w:tcPr>
            <w:tcW w:w="6379" w:type="dxa"/>
            <w:vAlign w:val="center"/>
          </w:tcPr>
          <w:p w:rsidR="00CA5591" w:rsidRPr="00393504" w:rsidRDefault="00CA5591" w:rsidP="00CA5591">
            <w:pPr>
              <w:rPr>
                <w:sz w:val="20"/>
                <w:szCs w:val="20"/>
              </w:rPr>
            </w:pPr>
            <w:r w:rsidRPr="00393504">
              <w:rPr>
                <w:sz w:val="20"/>
                <w:szCs w:val="20"/>
              </w:rPr>
              <w:t>Радиатор отоп 2112-12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5402,26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1161</w:t>
            </w:r>
          </w:p>
        </w:tc>
        <w:tc>
          <w:tcPr>
            <w:tcW w:w="6379" w:type="dxa"/>
            <w:vAlign w:val="center"/>
          </w:tcPr>
          <w:p w:rsidR="00CA5591" w:rsidRPr="00393504" w:rsidRDefault="00CA5591" w:rsidP="00CA5591">
            <w:pPr>
              <w:rPr>
                <w:sz w:val="20"/>
                <w:szCs w:val="20"/>
              </w:rPr>
            </w:pPr>
            <w:r w:rsidRPr="00393504">
              <w:rPr>
                <w:sz w:val="20"/>
                <w:szCs w:val="20"/>
              </w:rPr>
              <w:t>Радиатор отоп 2123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1162</w:t>
            </w:r>
          </w:p>
        </w:tc>
        <w:tc>
          <w:tcPr>
            <w:tcW w:w="6379" w:type="dxa"/>
            <w:vAlign w:val="center"/>
          </w:tcPr>
          <w:p w:rsidR="00CA5591" w:rsidRPr="00393504" w:rsidRDefault="00CA5591" w:rsidP="00CA5591">
            <w:pPr>
              <w:rPr>
                <w:sz w:val="20"/>
                <w:szCs w:val="20"/>
              </w:rPr>
            </w:pPr>
            <w:r w:rsidRPr="00393504">
              <w:rPr>
                <w:sz w:val="20"/>
                <w:szCs w:val="20"/>
              </w:rPr>
              <w:t>Радиатор отоп 2170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8808,52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1163</w:t>
            </w:r>
          </w:p>
        </w:tc>
        <w:tc>
          <w:tcPr>
            <w:tcW w:w="6379" w:type="dxa"/>
            <w:vAlign w:val="center"/>
          </w:tcPr>
          <w:p w:rsidR="00CA5591" w:rsidRPr="00393504" w:rsidRDefault="00CA5591" w:rsidP="00CA5591">
            <w:pPr>
              <w:rPr>
                <w:sz w:val="20"/>
                <w:szCs w:val="20"/>
              </w:rPr>
            </w:pPr>
            <w:r w:rsidRPr="00393504">
              <w:rPr>
                <w:sz w:val="20"/>
                <w:szCs w:val="20"/>
              </w:rPr>
              <w:t>Радиатор отоп 2190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8808,52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1164</w:t>
            </w:r>
          </w:p>
        </w:tc>
        <w:tc>
          <w:tcPr>
            <w:tcW w:w="6379" w:type="dxa"/>
            <w:vAlign w:val="center"/>
          </w:tcPr>
          <w:p w:rsidR="00CA5591" w:rsidRPr="00393504" w:rsidRDefault="00CA5591" w:rsidP="00CA5591">
            <w:pPr>
              <w:rPr>
                <w:sz w:val="20"/>
                <w:szCs w:val="20"/>
              </w:rPr>
            </w:pPr>
            <w:r w:rsidRPr="00393504">
              <w:rPr>
                <w:sz w:val="20"/>
                <w:szCs w:val="20"/>
              </w:rPr>
              <w:t>Радиатор отопителя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6120,48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1165</w:t>
            </w:r>
          </w:p>
        </w:tc>
        <w:tc>
          <w:tcPr>
            <w:tcW w:w="6379" w:type="dxa"/>
            <w:vAlign w:val="center"/>
          </w:tcPr>
          <w:p w:rsidR="00CA5591" w:rsidRPr="00393504" w:rsidRDefault="00CA5591" w:rsidP="00CA5591">
            <w:pPr>
              <w:rPr>
                <w:sz w:val="20"/>
                <w:szCs w:val="20"/>
              </w:rPr>
            </w:pPr>
            <w:r w:rsidRPr="00393504">
              <w:rPr>
                <w:sz w:val="20"/>
                <w:szCs w:val="20"/>
              </w:rPr>
              <w:t>Радиатор отопителя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7126,19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1166</w:t>
            </w:r>
          </w:p>
        </w:tc>
        <w:tc>
          <w:tcPr>
            <w:tcW w:w="6379" w:type="dxa"/>
            <w:vAlign w:val="center"/>
          </w:tcPr>
          <w:p w:rsidR="00CA5591" w:rsidRPr="00393504" w:rsidRDefault="00CA5591" w:rsidP="00CA5591">
            <w:pPr>
              <w:rPr>
                <w:sz w:val="20"/>
                <w:szCs w:val="20"/>
              </w:rPr>
            </w:pPr>
            <w:r w:rsidRPr="00393504">
              <w:rPr>
                <w:sz w:val="20"/>
                <w:szCs w:val="20"/>
              </w:rPr>
              <w:t>Радиатор охлаж 2107 алюм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10892,29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1167</w:t>
            </w:r>
          </w:p>
        </w:tc>
        <w:tc>
          <w:tcPr>
            <w:tcW w:w="6379" w:type="dxa"/>
            <w:vAlign w:val="center"/>
          </w:tcPr>
          <w:p w:rsidR="00CA5591" w:rsidRPr="00393504" w:rsidRDefault="00CA5591" w:rsidP="00CA5591">
            <w:pPr>
              <w:rPr>
                <w:sz w:val="20"/>
                <w:szCs w:val="20"/>
              </w:rPr>
            </w:pPr>
            <w:r w:rsidRPr="00393504">
              <w:rPr>
                <w:sz w:val="20"/>
                <w:szCs w:val="20"/>
              </w:rPr>
              <w:t>Радиатор охлаж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9055,88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1168</w:t>
            </w:r>
          </w:p>
        </w:tc>
        <w:tc>
          <w:tcPr>
            <w:tcW w:w="6379" w:type="dxa"/>
            <w:vAlign w:val="center"/>
          </w:tcPr>
          <w:p w:rsidR="00CA5591" w:rsidRPr="00393504" w:rsidRDefault="00CA5591" w:rsidP="00CA5591">
            <w:pPr>
              <w:rPr>
                <w:sz w:val="20"/>
                <w:szCs w:val="20"/>
              </w:rPr>
            </w:pPr>
            <w:r w:rsidRPr="00393504">
              <w:rPr>
                <w:sz w:val="20"/>
                <w:szCs w:val="20"/>
              </w:rPr>
              <w:t>Радиатор охлаж 2114, 2115 алюм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9249,91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1169</w:t>
            </w:r>
          </w:p>
        </w:tc>
        <w:tc>
          <w:tcPr>
            <w:tcW w:w="6379" w:type="dxa"/>
            <w:vAlign w:val="center"/>
          </w:tcPr>
          <w:p w:rsidR="00CA5591" w:rsidRPr="00393504" w:rsidRDefault="00CA5591" w:rsidP="00CA5591">
            <w:pPr>
              <w:rPr>
                <w:sz w:val="20"/>
                <w:szCs w:val="20"/>
              </w:rPr>
            </w:pPr>
            <w:r w:rsidRPr="00393504">
              <w:rPr>
                <w:sz w:val="20"/>
                <w:szCs w:val="20"/>
              </w:rPr>
              <w:t>Радиатор охлаж 21213 -21214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10991,76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1170</w:t>
            </w:r>
          </w:p>
        </w:tc>
        <w:tc>
          <w:tcPr>
            <w:tcW w:w="6379" w:type="dxa"/>
            <w:vAlign w:val="center"/>
          </w:tcPr>
          <w:p w:rsidR="00CA5591" w:rsidRPr="00393504" w:rsidRDefault="00CA5591" w:rsidP="00CA5591">
            <w:pPr>
              <w:rPr>
                <w:sz w:val="20"/>
                <w:szCs w:val="20"/>
              </w:rPr>
            </w:pPr>
            <w:r w:rsidRPr="00393504">
              <w:rPr>
                <w:sz w:val="20"/>
                <w:szCs w:val="20"/>
              </w:rPr>
              <w:t>Радиатор охлаж 2123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11270,27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1171</w:t>
            </w:r>
          </w:p>
        </w:tc>
        <w:tc>
          <w:tcPr>
            <w:tcW w:w="6379" w:type="dxa"/>
            <w:vAlign w:val="center"/>
          </w:tcPr>
          <w:p w:rsidR="00CA5591" w:rsidRPr="00393504" w:rsidRDefault="00CA5591" w:rsidP="00CA5591">
            <w:pPr>
              <w:rPr>
                <w:sz w:val="20"/>
                <w:szCs w:val="20"/>
              </w:rPr>
            </w:pPr>
            <w:r w:rsidRPr="00393504">
              <w:rPr>
                <w:sz w:val="20"/>
                <w:szCs w:val="20"/>
              </w:rPr>
              <w:t>Радиатор охлаж 2170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10393,27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1172</w:t>
            </w:r>
          </w:p>
        </w:tc>
        <w:tc>
          <w:tcPr>
            <w:tcW w:w="6379" w:type="dxa"/>
            <w:vAlign w:val="center"/>
          </w:tcPr>
          <w:p w:rsidR="00CA5591" w:rsidRPr="00393504" w:rsidRDefault="00CA5591" w:rsidP="00CA5591">
            <w:pPr>
              <w:rPr>
                <w:sz w:val="20"/>
                <w:szCs w:val="20"/>
              </w:rPr>
            </w:pPr>
            <w:r w:rsidRPr="00393504">
              <w:rPr>
                <w:sz w:val="20"/>
                <w:szCs w:val="20"/>
              </w:rPr>
              <w:t>Радиатор охлаж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19973,68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1173</w:t>
            </w:r>
          </w:p>
        </w:tc>
        <w:tc>
          <w:tcPr>
            <w:tcW w:w="6379" w:type="dxa"/>
            <w:vAlign w:val="center"/>
          </w:tcPr>
          <w:p w:rsidR="00CA5591" w:rsidRPr="00393504" w:rsidRDefault="00CA5591" w:rsidP="00CA5591">
            <w:pPr>
              <w:rPr>
                <w:sz w:val="20"/>
                <w:szCs w:val="20"/>
              </w:rPr>
            </w:pPr>
            <w:r w:rsidRPr="00393504">
              <w:rPr>
                <w:sz w:val="20"/>
                <w:szCs w:val="20"/>
              </w:rPr>
              <w:t>Радиатор охлаждения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11693,34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1174</w:t>
            </w:r>
          </w:p>
        </w:tc>
        <w:tc>
          <w:tcPr>
            <w:tcW w:w="6379" w:type="dxa"/>
            <w:vAlign w:val="center"/>
          </w:tcPr>
          <w:p w:rsidR="00CA5591" w:rsidRPr="00393504" w:rsidRDefault="00CA5591" w:rsidP="00CA5591">
            <w:pPr>
              <w:rPr>
                <w:sz w:val="20"/>
                <w:szCs w:val="20"/>
              </w:rPr>
            </w:pPr>
            <w:r w:rsidRPr="00393504">
              <w:rPr>
                <w:sz w:val="20"/>
                <w:szCs w:val="20"/>
              </w:rPr>
              <w:t>Разетка салона (прикуриватель)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555,43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1175</w:t>
            </w:r>
          </w:p>
        </w:tc>
        <w:tc>
          <w:tcPr>
            <w:tcW w:w="6379" w:type="dxa"/>
            <w:vAlign w:val="center"/>
          </w:tcPr>
          <w:p w:rsidR="00CA5591" w:rsidRPr="00393504" w:rsidRDefault="00CA5591" w:rsidP="00CA5591">
            <w:pPr>
              <w:rPr>
                <w:sz w:val="20"/>
                <w:szCs w:val="20"/>
              </w:rPr>
            </w:pPr>
            <w:r w:rsidRPr="00393504">
              <w:rPr>
                <w:sz w:val="20"/>
                <w:szCs w:val="20"/>
              </w:rPr>
              <w:t>Рампа форсунок ,2107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12196,27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1176</w:t>
            </w:r>
          </w:p>
        </w:tc>
        <w:tc>
          <w:tcPr>
            <w:tcW w:w="6379" w:type="dxa"/>
            <w:vAlign w:val="center"/>
          </w:tcPr>
          <w:p w:rsidR="00CA5591" w:rsidRPr="00393504" w:rsidRDefault="00CA5591" w:rsidP="00CA5591">
            <w:pPr>
              <w:rPr>
                <w:sz w:val="20"/>
                <w:szCs w:val="20"/>
              </w:rPr>
            </w:pPr>
            <w:r w:rsidRPr="00393504">
              <w:rPr>
                <w:sz w:val="20"/>
                <w:szCs w:val="20"/>
              </w:rPr>
              <w:t>Рампа форсунок 2112-12 голая 8 кл.двиг</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7768,78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1177</w:t>
            </w:r>
          </w:p>
        </w:tc>
        <w:tc>
          <w:tcPr>
            <w:tcW w:w="6379" w:type="dxa"/>
            <w:vAlign w:val="center"/>
          </w:tcPr>
          <w:p w:rsidR="00CA5591" w:rsidRPr="00393504" w:rsidRDefault="00CA5591" w:rsidP="00CA5591">
            <w:pPr>
              <w:rPr>
                <w:sz w:val="20"/>
                <w:szCs w:val="20"/>
              </w:rPr>
            </w:pPr>
            <w:r w:rsidRPr="00393504">
              <w:rPr>
                <w:sz w:val="20"/>
                <w:szCs w:val="20"/>
              </w:rPr>
              <w:t>Рампа форсунок 2112 голая, 16кл. дв 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8432,35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1178</w:t>
            </w:r>
          </w:p>
        </w:tc>
        <w:tc>
          <w:tcPr>
            <w:tcW w:w="6379" w:type="dxa"/>
            <w:vAlign w:val="center"/>
          </w:tcPr>
          <w:p w:rsidR="00CA5591" w:rsidRPr="00393504" w:rsidRDefault="00CA5591" w:rsidP="00CA5591">
            <w:pPr>
              <w:rPr>
                <w:sz w:val="20"/>
                <w:szCs w:val="20"/>
              </w:rPr>
            </w:pPr>
            <w:r w:rsidRPr="00393504">
              <w:rPr>
                <w:sz w:val="20"/>
                <w:szCs w:val="20"/>
              </w:rPr>
              <w:t>Рампа форсунок 2113-15,2170-72,1117-19,2190,2192-94 (16 клап.)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17668,16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1179</w:t>
            </w:r>
          </w:p>
        </w:tc>
        <w:tc>
          <w:tcPr>
            <w:tcW w:w="6379" w:type="dxa"/>
            <w:vAlign w:val="center"/>
          </w:tcPr>
          <w:p w:rsidR="00CA5591" w:rsidRPr="00393504" w:rsidRDefault="00CA5591" w:rsidP="00CA5591">
            <w:pPr>
              <w:rPr>
                <w:sz w:val="20"/>
                <w:szCs w:val="20"/>
              </w:rPr>
            </w:pPr>
            <w:r w:rsidRPr="00393504">
              <w:rPr>
                <w:sz w:val="20"/>
                <w:szCs w:val="20"/>
              </w:rPr>
              <w:t>Рампа форсунок 2113-15,2170-72,1117-19,2190,2192-94 (8 клап.)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17668,16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1180</w:t>
            </w:r>
          </w:p>
        </w:tc>
        <w:tc>
          <w:tcPr>
            <w:tcW w:w="6379" w:type="dxa"/>
            <w:vAlign w:val="center"/>
          </w:tcPr>
          <w:p w:rsidR="00CA5591" w:rsidRPr="00393504" w:rsidRDefault="00CA5591" w:rsidP="00CA5591">
            <w:pPr>
              <w:rPr>
                <w:sz w:val="20"/>
                <w:szCs w:val="20"/>
              </w:rPr>
            </w:pPr>
            <w:r w:rsidRPr="00393504">
              <w:rPr>
                <w:sz w:val="20"/>
                <w:szCs w:val="20"/>
              </w:rPr>
              <w:t>Рампа форсунок 21214 с рег. давл. и форсунками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17292,91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1181</w:t>
            </w:r>
          </w:p>
        </w:tc>
        <w:tc>
          <w:tcPr>
            <w:tcW w:w="6379" w:type="dxa"/>
            <w:vAlign w:val="center"/>
          </w:tcPr>
          <w:p w:rsidR="00CA5591" w:rsidRPr="00393504" w:rsidRDefault="00CA5591" w:rsidP="00CA5591">
            <w:pPr>
              <w:rPr>
                <w:sz w:val="20"/>
                <w:szCs w:val="20"/>
              </w:rPr>
            </w:pPr>
            <w:r w:rsidRPr="00393504">
              <w:rPr>
                <w:sz w:val="20"/>
                <w:szCs w:val="20"/>
              </w:rPr>
              <w:t>Рампа форсунок 2123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17488,69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1182</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2190,2192-94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1183</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2107 (d =19 mm.)</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2478,39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1184</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2112-12,270-72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3382,19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1185</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3382,19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1186</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2927,67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1187</w:t>
            </w:r>
          </w:p>
        </w:tc>
        <w:tc>
          <w:tcPr>
            <w:tcW w:w="6379" w:type="dxa"/>
            <w:vAlign w:val="center"/>
          </w:tcPr>
          <w:p w:rsidR="00CA5591" w:rsidRPr="00393504" w:rsidRDefault="00CA5591" w:rsidP="00CA5591">
            <w:pPr>
              <w:rPr>
                <w:sz w:val="20"/>
                <w:szCs w:val="20"/>
              </w:rPr>
            </w:pPr>
            <w:r w:rsidRPr="00393504">
              <w:rPr>
                <w:sz w:val="20"/>
                <w:szCs w:val="20"/>
              </w:rPr>
              <w:t>Регулятор холостого хода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1188</w:t>
            </w:r>
          </w:p>
        </w:tc>
        <w:tc>
          <w:tcPr>
            <w:tcW w:w="6379" w:type="dxa"/>
            <w:vAlign w:val="center"/>
          </w:tcPr>
          <w:p w:rsidR="00CA5591" w:rsidRPr="00393504" w:rsidRDefault="00CA5591" w:rsidP="00CA5591">
            <w:pPr>
              <w:rPr>
                <w:sz w:val="20"/>
                <w:szCs w:val="20"/>
              </w:rPr>
            </w:pPr>
            <w:r w:rsidRPr="00393504">
              <w:rPr>
                <w:sz w:val="20"/>
                <w:szCs w:val="20"/>
              </w:rPr>
              <w:t>Регулятор холостого хода 2112-2112 инж  Приора Гранта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1189</w:t>
            </w:r>
          </w:p>
        </w:tc>
        <w:tc>
          <w:tcPr>
            <w:tcW w:w="6379" w:type="dxa"/>
            <w:vAlign w:val="center"/>
          </w:tcPr>
          <w:p w:rsidR="00CA5591" w:rsidRPr="00393504" w:rsidRDefault="00CA5591" w:rsidP="00CA5591">
            <w:pPr>
              <w:rPr>
                <w:sz w:val="20"/>
                <w:szCs w:val="20"/>
              </w:rPr>
            </w:pPr>
            <w:r w:rsidRPr="00393504">
              <w:rPr>
                <w:sz w:val="20"/>
                <w:szCs w:val="20"/>
              </w:rPr>
              <w:t>Регулятор холостого хода 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3392,54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1190</w:t>
            </w:r>
          </w:p>
        </w:tc>
        <w:tc>
          <w:tcPr>
            <w:tcW w:w="6379" w:type="dxa"/>
            <w:vAlign w:val="center"/>
          </w:tcPr>
          <w:p w:rsidR="00CA5591" w:rsidRPr="00393504" w:rsidRDefault="00CA5591" w:rsidP="00CA5591">
            <w:pPr>
              <w:rPr>
                <w:sz w:val="20"/>
                <w:szCs w:val="20"/>
              </w:rPr>
            </w:pPr>
            <w:r w:rsidRPr="00393504">
              <w:rPr>
                <w:sz w:val="20"/>
                <w:szCs w:val="20"/>
              </w:rPr>
              <w:t>Регулятор холостого хода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4079,21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1191</w:t>
            </w:r>
          </w:p>
        </w:tc>
        <w:tc>
          <w:tcPr>
            <w:tcW w:w="6379" w:type="dxa"/>
            <w:vAlign w:val="center"/>
          </w:tcPr>
          <w:p w:rsidR="00CA5591" w:rsidRPr="00393504" w:rsidRDefault="00CA5591" w:rsidP="00CA5591">
            <w:pPr>
              <w:rPr>
                <w:sz w:val="20"/>
                <w:szCs w:val="20"/>
              </w:rPr>
            </w:pPr>
            <w:r w:rsidRPr="00393504">
              <w:rPr>
                <w:sz w:val="20"/>
                <w:szCs w:val="20"/>
              </w:rPr>
              <w:t>Регулятор холостого хода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4079,21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1192</w:t>
            </w:r>
          </w:p>
        </w:tc>
        <w:tc>
          <w:tcPr>
            <w:tcW w:w="6379" w:type="dxa"/>
            <w:vAlign w:val="center"/>
          </w:tcPr>
          <w:p w:rsidR="00CA5591" w:rsidRPr="00393504" w:rsidRDefault="00CA5591" w:rsidP="00CA5591">
            <w:pPr>
              <w:rPr>
                <w:sz w:val="20"/>
                <w:szCs w:val="20"/>
              </w:rPr>
            </w:pPr>
            <w:r w:rsidRPr="00393504">
              <w:rPr>
                <w:sz w:val="20"/>
                <w:szCs w:val="20"/>
              </w:rPr>
              <w:t>Резистор печки 21074,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1193</w:t>
            </w:r>
          </w:p>
        </w:tc>
        <w:tc>
          <w:tcPr>
            <w:tcW w:w="6379" w:type="dxa"/>
            <w:vAlign w:val="center"/>
          </w:tcPr>
          <w:p w:rsidR="00CA5591" w:rsidRPr="00393504" w:rsidRDefault="00CA5591" w:rsidP="00CA5591">
            <w:pPr>
              <w:rPr>
                <w:sz w:val="20"/>
                <w:szCs w:val="20"/>
              </w:rPr>
            </w:pPr>
            <w:r w:rsidRPr="00393504">
              <w:rPr>
                <w:sz w:val="20"/>
                <w:szCs w:val="20"/>
              </w:rPr>
              <w:t>Резистор печки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1194</w:t>
            </w:r>
          </w:p>
        </w:tc>
        <w:tc>
          <w:tcPr>
            <w:tcW w:w="6379" w:type="dxa"/>
            <w:vAlign w:val="center"/>
          </w:tcPr>
          <w:p w:rsidR="00CA5591" w:rsidRPr="00393504" w:rsidRDefault="00CA5591" w:rsidP="00CA5591">
            <w:pPr>
              <w:rPr>
                <w:sz w:val="20"/>
                <w:szCs w:val="20"/>
              </w:rPr>
            </w:pPr>
            <w:r w:rsidRPr="00393504">
              <w:rPr>
                <w:sz w:val="20"/>
                <w:szCs w:val="20"/>
              </w:rPr>
              <w:t>Резистор печки 2112,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1195</w:t>
            </w:r>
          </w:p>
        </w:tc>
        <w:tc>
          <w:tcPr>
            <w:tcW w:w="6379" w:type="dxa"/>
            <w:vAlign w:val="center"/>
          </w:tcPr>
          <w:p w:rsidR="00CA5591" w:rsidRPr="00393504" w:rsidRDefault="00CA5591" w:rsidP="00CA5591">
            <w:pPr>
              <w:rPr>
                <w:sz w:val="20"/>
                <w:szCs w:val="20"/>
              </w:rPr>
            </w:pPr>
            <w:r w:rsidRPr="00393504">
              <w:rPr>
                <w:sz w:val="20"/>
                <w:szCs w:val="20"/>
              </w:rPr>
              <w:t>Резистор печки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1196</w:t>
            </w:r>
          </w:p>
        </w:tc>
        <w:tc>
          <w:tcPr>
            <w:tcW w:w="6379" w:type="dxa"/>
            <w:vAlign w:val="center"/>
          </w:tcPr>
          <w:p w:rsidR="00CA5591" w:rsidRPr="00393504" w:rsidRDefault="00CA5591" w:rsidP="00CA5591">
            <w:pPr>
              <w:rPr>
                <w:sz w:val="20"/>
                <w:szCs w:val="20"/>
              </w:rPr>
            </w:pPr>
            <w:r w:rsidRPr="00393504">
              <w:rPr>
                <w:sz w:val="20"/>
                <w:szCs w:val="20"/>
              </w:rPr>
              <w:t>Резистор печки 2170 2190 без конд.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1197</w:t>
            </w:r>
          </w:p>
        </w:tc>
        <w:tc>
          <w:tcPr>
            <w:tcW w:w="6379" w:type="dxa"/>
            <w:vAlign w:val="center"/>
          </w:tcPr>
          <w:p w:rsidR="00CA5591" w:rsidRPr="00393504" w:rsidRDefault="00CA5591" w:rsidP="00CA5591">
            <w:pPr>
              <w:rPr>
                <w:sz w:val="20"/>
                <w:szCs w:val="20"/>
              </w:rPr>
            </w:pPr>
            <w:r w:rsidRPr="00393504">
              <w:rPr>
                <w:sz w:val="20"/>
                <w:szCs w:val="20"/>
              </w:rPr>
              <w:t>Резистор печки 2170, 2190 с конд.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3252,99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1198</w:t>
            </w:r>
          </w:p>
        </w:tc>
        <w:tc>
          <w:tcPr>
            <w:tcW w:w="6379" w:type="dxa"/>
            <w:vAlign w:val="center"/>
          </w:tcPr>
          <w:p w:rsidR="00CA5591" w:rsidRPr="00393504" w:rsidRDefault="00CA5591" w:rsidP="00CA5591">
            <w:pPr>
              <w:rPr>
                <w:sz w:val="20"/>
                <w:szCs w:val="20"/>
              </w:rPr>
            </w:pPr>
            <w:r w:rsidRPr="00393504">
              <w:rPr>
                <w:sz w:val="20"/>
                <w:szCs w:val="20"/>
              </w:rPr>
              <w:t>Резинки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1199</w:t>
            </w:r>
          </w:p>
        </w:tc>
        <w:tc>
          <w:tcPr>
            <w:tcW w:w="6379" w:type="dxa"/>
            <w:vAlign w:val="center"/>
          </w:tcPr>
          <w:p w:rsidR="00CA5591" w:rsidRPr="00393504" w:rsidRDefault="00CA5591" w:rsidP="00CA5591">
            <w:pPr>
              <w:rPr>
                <w:sz w:val="20"/>
                <w:szCs w:val="20"/>
              </w:rPr>
            </w:pPr>
            <w:r w:rsidRPr="00393504">
              <w:rPr>
                <w:sz w:val="20"/>
                <w:szCs w:val="20"/>
              </w:rPr>
              <w:t>Резистор печки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3220,06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1200</w:t>
            </w:r>
          </w:p>
        </w:tc>
        <w:tc>
          <w:tcPr>
            <w:tcW w:w="6379" w:type="dxa"/>
            <w:vAlign w:val="center"/>
          </w:tcPr>
          <w:p w:rsidR="00CA5591" w:rsidRPr="00393504" w:rsidRDefault="00CA5591" w:rsidP="00CA5591">
            <w:pPr>
              <w:rPr>
                <w:sz w:val="20"/>
                <w:szCs w:val="20"/>
              </w:rPr>
            </w:pPr>
            <w:r w:rsidRPr="00393504">
              <w:rPr>
                <w:sz w:val="20"/>
                <w:szCs w:val="20"/>
              </w:rPr>
              <w:t>Резонатор 2107 инжектор (без катализатора)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3777,84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1201</w:t>
            </w:r>
          </w:p>
        </w:tc>
        <w:tc>
          <w:tcPr>
            <w:tcW w:w="6379" w:type="dxa"/>
            <w:vAlign w:val="center"/>
          </w:tcPr>
          <w:p w:rsidR="00CA5591" w:rsidRPr="00393504" w:rsidRDefault="00CA5591" w:rsidP="00CA5591">
            <w:pPr>
              <w:rPr>
                <w:sz w:val="20"/>
                <w:szCs w:val="20"/>
              </w:rPr>
            </w:pPr>
            <w:r w:rsidRPr="00393504">
              <w:rPr>
                <w:sz w:val="20"/>
                <w:szCs w:val="20"/>
              </w:rPr>
              <w:t>Резонатор 2107 инжектор (корот) (под катализатор)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3710,91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1202</w:t>
            </w:r>
          </w:p>
        </w:tc>
        <w:tc>
          <w:tcPr>
            <w:tcW w:w="6379" w:type="dxa"/>
            <w:vAlign w:val="center"/>
          </w:tcPr>
          <w:p w:rsidR="00CA5591" w:rsidRPr="00393504" w:rsidRDefault="00CA5591" w:rsidP="00CA5591">
            <w:pPr>
              <w:rPr>
                <w:sz w:val="20"/>
                <w:szCs w:val="20"/>
              </w:rPr>
            </w:pPr>
            <w:r w:rsidRPr="00393504">
              <w:rPr>
                <w:sz w:val="20"/>
                <w:szCs w:val="20"/>
              </w:rPr>
              <w:t>Резонатор 2114-99, 2113-15 под катализатор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14355,75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1203</w:t>
            </w:r>
          </w:p>
        </w:tc>
        <w:tc>
          <w:tcPr>
            <w:tcW w:w="6379" w:type="dxa"/>
            <w:vAlign w:val="center"/>
          </w:tcPr>
          <w:p w:rsidR="00CA5591" w:rsidRPr="00393504" w:rsidRDefault="00CA5591" w:rsidP="00CA5591">
            <w:pPr>
              <w:rPr>
                <w:sz w:val="20"/>
                <w:szCs w:val="20"/>
              </w:rPr>
            </w:pPr>
            <w:r w:rsidRPr="00393504">
              <w:rPr>
                <w:sz w:val="20"/>
                <w:szCs w:val="20"/>
              </w:rPr>
              <w:t>Резонатор 21214 (алюминизированная сталь)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6651,28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1204</w:t>
            </w:r>
          </w:p>
        </w:tc>
        <w:tc>
          <w:tcPr>
            <w:tcW w:w="6379" w:type="dxa"/>
            <w:vAlign w:val="center"/>
          </w:tcPr>
          <w:p w:rsidR="00CA5591" w:rsidRPr="00393504" w:rsidRDefault="00CA5591" w:rsidP="00CA5591">
            <w:pPr>
              <w:rPr>
                <w:sz w:val="20"/>
                <w:szCs w:val="20"/>
              </w:rPr>
            </w:pPr>
            <w:r w:rsidRPr="00393504">
              <w:rPr>
                <w:sz w:val="20"/>
                <w:szCs w:val="20"/>
              </w:rPr>
              <w:t>Резонатор 2123 (алюминизированная сталь)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6993,26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1205</w:t>
            </w:r>
          </w:p>
        </w:tc>
        <w:tc>
          <w:tcPr>
            <w:tcW w:w="6379" w:type="dxa"/>
            <w:vAlign w:val="center"/>
          </w:tcPr>
          <w:p w:rsidR="00CA5591" w:rsidRPr="00393504" w:rsidRDefault="00CA5591" w:rsidP="00CA5591">
            <w:pPr>
              <w:rPr>
                <w:sz w:val="20"/>
                <w:szCs w:val="20"/>
              </w:rPr>
            </w:pPr>
            <w:r w:rsidRPr="00393504">
              <w:rPr>
                <w:sz w:val="20"/>
                <w:szCs w:val="20"/>
              </w:rPr>
              <w:t>Резонатор 2170 с гофрой (алюминизированная сталь)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8377,88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1206</w:t>
            </w:r>
          </w:p>
        </w:tc>
        <w:tc>
          <w:tcPr>
            <w:tcW w:w="6379" w:type="dxa"/>
            <w:vAlign w:val="center"/>
          </w:tcPr>
          <w:p w:rsidR="00CA5591" w:rsidRPr="00393504" w:rsidRDefault="00CA5591" w:rsidP="00CA5591">
            <w:pPr>
              <w:rPr>
                <w:sz w:val="20"/>
                <w:szCs w:val="20"/>
              </w:rPr>
            </w:pPr>
            <w:r w:rsidRPr="00393504">
              <w:rPr>
                <w:sz w:val="20"/>
                <w:szCs w:val="20"/>
              </w:rPr>
              <w:t>Резонатор 2190 (алюминизированная сталь)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10956,86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1207</w:t>
            </w:r>
          </w:p>
        </w:tc>
        <w:tc>
          <w:tcPr>
            <w:tcW w:w="6379" w:type="dxa"/>
            <w:vAlign w:val="center"/>
          </w:tcPr>
          <w:p w:rsidR="00CA5591" w:rsidRPr="00393504" w:rsidRDefault="00CA5591" w:rsidP="00CA5591">
            <w:pPr>
              <w:rPr>
                <w:sz w:val="20"/>
                <w:szCs w:val="20"/>
              </w:rPr>
            </w:pPr>
            <w:r w:rsidRPr="00393504">
              <w:rPr>
                <w:sz w:val="20"/>
                <w:szCs w:val="20"/>
              </w:rPr>
              <w:t>Резонатор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10956,86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1208</w:t>
            </w:r>
          </w:p>
        </w:tc>
        <w:tc>
          <w:tcPr>
            <w:tcW w:w="6379" w:type="dxa"/>
            <w:vAlign w:val="center"/>
          </w:tcPr>
          <w:p w:rsidR="00CA5591" w:rsidRPr="00393504" w:rsidRDefault="00CA5591" w:rsidP="00CA5591">
            <w:pPr>
              <w:rPr>
                <w:sz w:val="20"/>
                <w:szCs w:val="20"/>
              </w:rPr>
            </w:pPr>
            <w:r w:rsidRPr="00393504">
              <w:rPr>
                <w:sz w:val="20"/>
                <w:szCs w:val="20"/>
              </w:rPr>
              <w:t>Резонатор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13603,81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1209</w:t>
            </w:r>
          </w:p>
        </w:tc>
        <w:tc>
          <w:tcPr>
            <w:tcW w:w="6379" w:type="dxa"/>
            <w:vAlign w:val="center"/>
          </w:tcPr>
          <w:p w:rsidR="00CA5591" w:rsidRPr="00393504" w:rsidRDefault="00CA5591" w:rsidP="00CA5591">
            <w:pPr>
              <w:rPr>
                <w:sz w:val="20"/>
                <w:szCs w:val="20"/>
              </w:rPr>
            </w:pPr>
            <w:r w:rsidRPr="00393504">
              <w:rPr>
                <w:sz w:val="20"/>
                <w:szCs w:val="20"/>
              </w:rPr>
              <w:t>Рейка рулевая  2170-72 ГУР  в сб сборе (2 тяги, 2 наконечника.)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64940,43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1210</w:t>
            </w:r>
          </w:p>
        </w:tc>
        <w:tc>
          <w:tcPr>
            <w:tcW w:w="6379" w:type="dxa"/>
            <w:vAlign w:val="center"/>
          </w:tcPr>
          <w:p w:rsidR="00CA5591" w:rsidRPr="00393504" w:rsidRDefault="00CA5591" w:rsidP="00CA5591">
            <w:pPr>
              <w:rPr>
                <w:sz w:val="20"/>
                <w:szCs w:val="20"/>
              </w:rPr>
            </w:pPr>
            <w:r w:rsidRPr="00393504">
              <w:rPr>
                <w:sz w:val="20"/>
                <w:szCs w:val="20"/>
              </w:rPr>
              <w:t>Рейка рулевая 2112,2190, 2170-2172 сборе (2 тяги, 2 наконечника).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33306,47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1211</w:t>
            </w:r>
          </w:p>
        </w:tc>
        <w:tc>
          <w:tcPr>
            <w:tcW w:w="6379" w:type="dxa"/>
            <w:vAlign w:val="center"/>
          </w:tcPr>
          <w:p w:rsidR="00CA5591" w:rsidRPr="00393504" w:rsidRDefault="00CA5591" w:rsidP="00CA5591">
            <w:pPr>
              <w:rPr>
                <w:sz w:val="20"/>
                <w:szCs w:val="20"/>
              </w:rPr>
            </w:pPr>
            <w:r w:rsidRPr="00393504">
              <w:rPr>
                <w:sz w:val="20"/>
                <w:szCs w:val="20"/>
              </w:rPr>
              <w:t>Рейка рулевая 2114 – 2115 в сборе (2 тяги, 2 наконечника.)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33306,47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1212</w:t>
            </w:r>
          </w:p>
        </w:tc>
        <w:tc>
          <w:tcPr>
            <w:tcW w:w="6379" w:type="dxa"/>
            <w:vAlign w:val="center"/>
          </w:tcPr>
          <w:p w:rsidR="00CA5591" w:rsidRPr="00393504" w:rsidRDefault="00CA5591" w:rsidP="00CA5591">
            <w:pPr>
              <w:rPr>
                <w:sz w:val="20"/>
                <w:szCs w:val="20"/>
              </w:rPr>
            </w:pPr>
            <w:r w:rsidRPr="00393504">
              <w:rPr>
                <w:sz w:val="20"/>
                <w:szCs w:val="20"/>
              </w:rPr>
              <w:t>Рейка рулевая LADA Vesta в сборе (2 тяги, 2 наконечника.)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33306,47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1213</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1214</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21074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1215</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1216</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2112-2112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1217</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21213-2131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1218</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1219</w:t>
            </w:r>
          </w:p>
        </w:tc>
        <w:tc>
          <w:tcPr>
            <w:tcW w:w="6379" w:type="dxa"/>
            <w:vAlign w:val="center"/>
          </w:tcPr>
          <w:p w:rsidR="00CA5591" w:rsidRPr="00393504" w:rsidRDefault="00CA5591" w:rsidP="00CA5591">
            <w:pPr>
              <w:rPr>
                <w:sz w:val="20"/>
                <w:szCs w:val="20"/>
              </w:rPr>
            </w:pPr>
            <w:r w:rsidRPr="00393504">
              <w:rPr>
                <w:sz w:val="20"/>
                <w:szCs w:val="20"/>
              </w:rPr>
              <w:t>Реле напряж (генератора) 2170-2172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2234,69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1220</w:t>
            </w:r>
          </w:p>
        </w:tc>
        <w:tc>
          <w:tcPr>
            <w:tcW w:w="6379" w:type="dxa"/>
            <w:vAlign w:val="center"/>
          </w:tcPr>
          <w:p w:rsidR="00CA5591" w:rsidRPr="00393504" w:rsidRDefault="00CA5591" w:rsidP="00CA5591">
            <w:pPr>
              <w:rPr>
                <w:sz w:val="20"/>
                <w:szCs w:val="20"/>
              </w:rPr>
            </w:pPr>
            <w:r w:rsidRPr="00393504">
              <w:rPr>
                <w:sz w:val="20"/>
                <w:szCs w:val="20"/>
              </w:rPr>
              <w:t>Реле напряжения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1636,29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1221</w:t>
            </w:r>
          </w:p>
        </w:tc>
        <w:tc>
          <w:tcPr>
            <w:tcW w:w="6379" w:type="dxa"/>
            <w:vAlign w:val="center"/>
          </w:tcPr>
          <w:p w:rsidR="00CA5591" w:rsidRPr="00393504" w:rsidRDefault="00CA5591" w:rsidP="00CA5591">
            <w:pPr>
              <w:rPr>
                <w:sz w:val="20"/>
                <w:szCs w:val="20"/>
              </w:rPr>
            </w:pPr>
            <w:r w:rsidRPr="00393504">
              <w:rPr>
                <w:sz w:val="20"/>
                <w:szCs w:val="20"/>
              </w:rPr>
              <w:t>Реле поворота 2107,2121 (4-х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1103,04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1222</w:t>
            </w:r>
          </w:p>
        </w:tc>
        <w:tc>
          <w:tcPr>
            <w:tcW w:w="6379" w:type="dxa"/>
            <w:vAlign w:val="center"/>
          </w:tcPr>
          <w:p w:rsidR="00CA5591" w:rsidRPr="00393504" w:rsidRDefault="00CA5591" w:rsidP="00CA5591">
            <w:pPr>
              <w:rPr>
                <w:sz w:val="20"/>
                <w:szCs w:val="20"/>
              </w:rPr>
            </w:pPr>
            <w:r w:rsidRPr="00393504">
              <w:rPr>
                <w:sz w:val="20"/>
                <w:szCs w:val="20"/>
              </w:rPr>
              <w:t>Реле поворота 2114-15,2112, 2170, 2190 (12В)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1061,80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1223</w:t>
            </w:r>
          </w:p>
        </w:tc>
        <w:tc>
          <w:tcPr>
            <w:tcW w:w="6379" w:type="dxa"/>
            <w:vAlign w:val="center"/>
          </w:tcPr>
          <w:p w:rsidR="00CA5591" w:rsidRPr="00393504" w:rsidRDefault="00CA5591" w:rsidP="00CA5591">
            <w:pPr>
              <w:rPr>
                <w:sz w:val="20"/>
                <w:szCs w:val="20"/>
              </w:rPr>
            </w:pPr>
            <w:r w:rsidRPr="00393504">
              <w:rPr>
                <w:sz w:val="20"/>
                <w:szCs w:val="20"/>
              </w:rPr>
              <w:t>Реле поворота 2114-15 и аварийной сигнализации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1267,48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1224</w:t>
            </w:r>
          </w:p>
        </w:tc>
        <w:tc>
          <w:tcPr>
            <w:tcW w:w="6379" w:type="dxa"/>
            <w:vAlign w:val="center"/>
          </w:tcPr>
          <w:p w:rsidR="00CA5591" w:rsidRPr="00393504" w:rsidRDefault="00CA5591" w:rsidP="00CA5591">
            <w:pPr>
              <w:rPr>
                <w:sz w:val="20"/>
                <w:szCs w:val="20"/>
              </w:rPr>
            </w:pPr>
            <w:r w:rsidRPr="00393504">
              <w:rPr>
                <w:sz w:val="20"/>
                <w:szCs w:val="20"/>
              </w:rPr>
              <w:t>Реле стартера 2112 (186)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1225</w:t>
            </w:r>
          </w:p>
        </w:tc>
        <w:tc>
          <w:tcPr>
            <w:tcW w:w="6379" w:type="dxa"/>
            <w:vAlign w:val="center"/>
          </w:tcPr>
          <w:p w:rsidR="00CA5591" w:rsidRPr="00393504" w:rsidRDefault="00CA5591" w:rsidP="00CA5591">
            <w:pPr>
              <w:rPr>
                <w:sz w:val="20"/>
                <w:szCs w:val="20"/>
              </w:rPr>
            </w:pPr>
            <w:r w:rsidRPr="00393504">
              <w:rPr>
                <w:sz w:val="20"/>
                <w:szCs w:val="20"/>
              </w:rPr>
              <w:t>Реле стартера 2170 Приора (4-х конт.,12В,50А,б/кроншт.)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1343,08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1226</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 2114-15,2112-12,1117-19,2170 2190в блок (12В)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1227</w:t>
            </w:r>
          </w:p>
        </w:tc>
        <w:tc>
          <w:tcPr>
            <w:tcW w:w="6379" w:type="dxa"/>
            <w:vAlign w:val="center"/>
          </w:tcPr>
          <w:p w:rsidR="00CA5591" w:rsidRPr="00393504" w:rsidRDefault="00CA5591" w:rsidP="00CA5591">
            <w:pPr>
              <w:rPr>
                <w:sz w:val="20"/>
                <w:szCs w:val="20"/>
              </w:rPr>
            </w:pPr>
            <w:r w:rsidRPr="00393504">
              <w:rPr>
                <w:sz w:val="20"/>
                <w:szCs w:val="20"/>
              </w:rPr>
              <w:t>Реле электрооборудования</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555,43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1228</w:t>
            </w:r>
          </w:p>
        </w:tc>
        <w:tc>
          <w:tcPr>
            <w:tcW w:w="6379" w:type="dxa"/>
            <w:vAlign w:val="center"/>
          </w:tcPr>
          <w:p w:rsidR="00CA5591" w:rsidRPr="00393504" w:rsidRDefault="00CA5591" w:rsidP="00CA5591">
            <w:pPr>
              <w:rPr>
                <w:sz w:val="20"/>
                <w:szCs w:val="20"/>
              </w:rPr>
            </w:pPr>
            <w:r w:rsidRPr="00393504">
              <w:rPr>
                <w:sz w:val="20"/>
                <w:szCs w:val="20"/>
              </w:rPr>
              <w:t>Рем/комп КПП 2115 шест.1,2 пер. с синхр. в сб</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9797,52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1229</w:t>
            </w:r>
          </w:p>
        </w:tc>
        <w:tc>
          <w:tcPr>
            <w:tcW w:w="6379" w:type="dxa"/>
            <w:vAlign w:val="center"/>
          </w:tcPr>
          <w:p w:rsidR="00CA5591" w:rsidRPr="00393504" w:rsidRDefault="00CA5591" w:rsidP="00CA5591">
            <w:pPr>
              <w:rPr>
                <w:sz w:val="20"/>
                <w:szCs w:val="20"/>
              </w:rPr>
            </w:pPr>
            <w:r w:rsidRPr="00393504">
              <w:rPr>
                <w:sz w:val="20"/>
                <w:szCs w:val="20"/>
              </w:rPr>
              <w:t>Рем/комп КПП 2112 шест.1,2 пер. с синхр. в сб</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9734,97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1230</w:t>
            </w:r>
          </w:p>
        </w:tc>
        <w:tc>
          <w:tcPr>
            <w:tcW w:w="6379" w:type="dxa"/>
            <w:vAlign w:val="center"/>
          </w:tcPr>
          <w:p w:rsidR="00CA5591" w:rsidRPr="00393504" w:rsidRDefault="00CA5591" w:rsidP="00CA5591">
            <w:pPr>
              <w:rPr>
                <w:sz w:val="20"/>
                <w:szCs w:val="20"/>
              </w:rPr>
            </w:pPr>
            <w:r w:rsidRPr="00393504">
              <w:rPr>
                <w:sz w:val="20"/>
                <w:szCs w:val="20"/>
              </w:rPr>
              <w:t>Рем/комп КПП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6285,35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1231</w:t>
            </w:r>
          </w:p>
        </w:tc>
        <w:tc>
          <w:tcPr>
            <w:tcW w:w="6379" w:type="dxa"/>
            <w:vAlign w:val="center"/>
          </w:tcPr>
          <w:p w:rsidR="00CA5591" w:rsidRPr="00393504" w:rsidRDefault="00CA5591" w:rsidP="00CA5591">
            <w:pPr>
              <w:rPr>
                <w:sz w:val="20"/>
                <w:szCs w:val="20"/>
              </w:rPr>
            </w:pPr>
            <w:r w:rsidRPr="00393504">
              <w:rPr>
                <w:sz w:val="20"/>
                <w:szCs w:val="20"/>
              </w:rPr>
              <w:t>Рем/комп пер. ступицы 2114, 2112, 2114 к-т (стопорное кольцо 2 шт, гайка, подшипн).</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2669,54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1232</w:t>
            </w:r>
          </w:p>
        </w:tc>
        <w:tc>
          <w:tcPr>
            <w:tcW w:w="6379" w:type="dxa"/>
            <w:vAlign w:val="center"/>
          </w:tcPr>
          <w:p w:rsidR="00CA5591" w:rsidRPr="00393504" w:rsidRDefault="00CA5591" w:rsidP="00CA5591">
            <w:pPr>
              <w:rPr>
                <w:sz w:val="20"/>
                <w:szCs w:val="20"/>
              </w:rPr>
            </w:pPr>
            <w:r w:rsidRPr="00393504">
              <w:rPr>
                <w:sz w:val="20"/>
                <w:szCs w:val="20"/>
              </w:rPr>
              <w:t>Рем/комп пер. ступицы 21214 передней (2 подш., 2 сальн., 1 гайка)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2669,54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1233</w:t>
            </w:r>
          </w:p>
        </w:tc>
        <w:tc>
          <w:tcPr>
            <w:tcW w:w="6379" w:type="dxa"/>
            <w:vAlign w:val="center"/>
          </w:tcPr>
          <w:p w:rsidR="00CA5591" w:rsidRPr="00393504" w:rsidRDefault="00CA5591" w:rsidP="00CA5591">
            <w:pPr>
              <w:rPr>
                <w:sz w:val="20"/>
                <w:szCs w:val="20"/>
              </w:rPr>
            </w:pPr>
            <w:r w:rsidRPr="00393504">
              <w:rPr>
                <w:sz w:val="20"/>
                <w:szCs w:val="20"/>
              </w:rPr>
              <w:t>Рем/комп ступицы 2107 к-т (подшипник 2 шт, гайка, сальник).</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2669,54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1234</w:t>
            </w:r>
          </w:p>
        </w:tc>
        <w:tc>
          <w:tcPr>
            <w:tcW w:w="6379" w:type="dxa"/>
            <w:vAlign w:val="center"/>
          </w:tcPr>
          <w:p w:rsidR="00CA5591" w:rsidRPr="00393504" w:rsidRDefault="00CA5591" w:rsidP="00CA5591">
            <w:pPr>
              <w:rPr>
                <w:sz w:val="20"/>
                <w:szCs w:val="20"/>
              </w:rPr>
            </w:pPr>
            <w:r w:rsidRPr="00393504">
              <w:rPr>
                <w:sz w:val="20"/>
                <w:szCs w:val="20"/>
              </w:rPr>
              <w:t>Рем/комп ступицы 2123 Шевроле Нива пер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6075,85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1235</w:t>
            </w:r>
          </w:p>
        </w:tc>
        <w:tc>
          <w:tcPr>
            <w:tcW w:w="6379" w:type="dxa"/>
            <w:vAlign w:val="center"/>
          </w:tcPr>
          <w:p w:rsidR="00CA5591" w:rsidRPr="00393504" w:rsidRDefault="00CA5591" w:rsidP="00CA5591">
            <w:pPr>
              <w:rPr>
                <w:sz w:val="20"/>
                <w:szCs w:val="20"/>
              </w:rPr>
            </w:pPr>
            <w:r w:rsidRPr="00393504">
              <w:rPr>
                <w:sz w:val="20"/>
                <w:szCs w:val="20"/>
              </w:rPr>
              <w:t>Рем/комп ступицы пер. 1117-19 2170 Приора 2190 Гранта к-т (стопорное кольцо 2 шт, гайка, подшипн).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1236</w:t>
            </w:r>
          </w:p>
        </w:tc>
        <w:tc>
          <w:tcPr>
            <w:tcW w:w="6379" w:type="dxa"/>
            <w:vAlign w:val="center"/>
          </w:tcPr>
          <w:p w:rsidR="00CA5591" w:rsidRPr="00393504" w:rsidRDefault="00CA5591" w:rsidP="00CA5591">
            <w:pPr>
              <w:rPr>
                <w:sz w:val="20"/>
                <w:szCs w:val="20"/>
              </w:rPr>
            </w:pPr>
            <w:r w:rsidRPr="00393504">
              <w:rPr>
                <w:sz w:val="20"/>
                <w:szCs w:val="20"/>
              </w:rPr>
              <w:t>Ремень 1118 генератора 2112-2112,2170-72 2190 с ГУР, кондцион.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1237</w:t>
            </w:r>
          </w:p>
        </w:tc>
        <w:tc>
          <w:tcPr>
            <w:tcW w:w="6379" w:type="dxa"/>
            <w:vAlign w:val="center"/>
          </w:tcPr>
          <w:p w:rsidR="00CA5591" w:rsidRPr="00393504" w:rsidRDefault="00CA5591" w:rsidP="00CA5591">
            <w:pPr>
              <w:rPr>
                <w:sz w:val="20"/>
                <w:szCs w:val="20"/>
              </w:rPr>
            </w:pPr>
            <w:r w:rsidRPr="00393504">
              <w:rPr>
                <w:sz w:val="20"/>
                <w:szCs w:val="20"/>
              </w:rPr>
              <w:t>Ремень генератора 2123 Шевроле-Нива, 2121,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2643,28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1238</w:t>
            </w:r>
          </w:p>
        </w:tc>
        <w:tc>
          <w:tcPr>
            <w:tcW w:w="6379" w:type="dxa"/>
            <w:vAlign w:val="center"/>
          </w:tcPr>
          <w:p w:rsidR="00CA5591" w:rsidRPr="00393504" w:rsidRDefault="00CA5591" w:rsidP="00CA5591">
            <w:pPr>
              <w:rPr>
                <w:sz w:val="20"/>
                <w:szCs w:val="20"/>
              </w:rPr>
            </w:pPr>
            <w:r w:rsidRPr="00393504">
              <w:rPr>
                <w:sz w:val="20"/>
                <w:szCs w:val="20"/>
              </w:rPr>
              <w:t>Ремень генератора LADA Vesta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1550,07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1239</w:t>
            </w:r>
          </w:p>
        </w:tc>
        <w:tc>
          <w:tcPr>
            <w:tcW w:w="6379" w:type="dxa"/>
            <w:vAlign w:val="center"/>
          </w:tcPr>
          <w:p w:rsidR="00CA5591" w:rsidRPr="00393504" w:rsidRDefault="00CA5591" w:rsidP="00CA5591">
            <w:pPr>
              <w:rPr>
                <w:sz w:val="20"/>
                <w:szCs w:val="20"/>
              </w:rPr>
            </w:pPr>
            <w:r w:rsidRPr="00393504">
              <w:rPr>
                <w:sz w:val="20"/>
                <w:szCs w:val="20"/>
              </w:rPr>
              <w:t>Ремень генератора Lada Largus, Xray двиг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1519,50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1240</w:t>
            </w:r>
          </w:p>
        </w:tc>
        <w:tc>
          <w:tcPr>
            <w:tcW w:w="6379" w:type="dxa"/>
            <w:vAlign w:val="center"/>
          </w:tcPr>
          <w:p w:rsidR="00CA5591" w:rsidRPr="00393504" w:rsidRDefault="00CA5591" w:rsidP="00CA5591">
            <w:pPr>
              <w:rPr>
                <w:sz w:val="20"/>
                <w:szCs w:val="20"/>
              </w:rPr>
            </w:pPr>
            <w:r w:rsidRPr="00393504">
              <w:rPr>
                <w:sz w:val="20"/>
                <w:szCs w:val="20"/>
              </w:rPr>
              <w:t>Ремень генератора Lada Largus, Xray двиг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1241</w:t>
            </w:r>
          </w:p>
        </w:tc>
        <w:tc>
          <w:tcPr>
            <w:tcW w:w="6379" w:type="dxa"/>
            <w:vAlign w:val="center"/>
          </w:tcPr>
          <w:p w:rsidR="00CA5591" w:rsidRPr="00393504" w:rsidRDefault="00CA5591" w:rsidP="00CA5591">
            <w:pPr>
              <w:rPr>
                <w:sz w:val="20"/>
                <w:szCs w:val="20"/>
              </w:rPr>
            </w:pPr>
            <w:r w:rsidRPr="00393504">
              <w:rPr>
                <w:sz w:val="20"/>
                <w:szCs w:val="20"/>
              </w:rPr>
              <w:t>Ремень генератора ВАЗ-, 2170-2190 поликлиновой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1242</w:t>
            </w:r>
          </w:p>
        </w:tc>
        <w:tc>
          <w:tcPr>
            <w:tcW w:w="6379" w:type="dxa"/>
            <w:vAlign w:val="center"/>
          </w:tcPr>
          <w:p w:rsidR="00CA5591" w:rsidRPr="00393504" w:rsidRDefault="00CA5591" w:rsidP="00CA5591">
            <w:pPr>
              <w:rPr>
                <w:sz w:val="20"/>
                <w:szCs w:val="20"/>
              </w:rPr>
            </w:pPr>
            <w:r w:rsidRPr="00393504">
              <w:rPr>
                <w:sz w:val="20"/>
                <w:szCs w:val="20"/>
              </w:rPr>
              <w:t>Ремень генератора ВАЗ-2114-2115, 2112поликлиновой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1243</w:t>
            </w:r>
          </w:p>
        </w:tc>
        <w:tc>
          <w:tcPr>
            <w:tcW w:w="6379" w:type="dxa"/>
            <w:vAlign w:val="center"/>
          </w:tcPr>
          <w:p w:rsidR="00CA5591" w:rsidRPr="00393504" w:rsidRDefault="00CA5591" w:rsidP="00CA5591">
            <w:pPr>
              <w:rPr>
                <w:sz w:val="20"/>
                <w:szCs w:val="20"/>
              </w:rPr>
            </w:pPr>
            <w:r w:rsidRPr="00393504">
              <w:rPr>
                <w:sz w:val="20"/>
                <w:szCs w:val="20"/>
              </w:rPr>
              <w:t>Ремкомплект вакуум.усил. торм.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1244</w:t>
            </w:r>
          </w:p>
        </w:tc>
        <w:tc>
          <w:tcPr>
            <w:tcW w:w="6379" w:type="dxa"/>
            <w:vAlign w:val="center"/>
          </w:tcPr>
          <w:p w:rsidR="00CA5591" w:rsidRPr="00393504" w:rsidRDefault="00CA5591" w:rsidP="00CA5591">
            <w:pPr>
              <w:rPr>
                <w:sz w:val="20"/>
                <w:szCs w:val="20"/>
              </w:rPr>
            </w:pPr>
            <w:r w:rsidRPr="00393504">
              <w:rPr>
                <w:sz w:val="20"/>
                <w:szCs w:val="20"/>
              </w:rPr>
              <w:t>Ремкомплект вакуум.усил. торм.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1117,44</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1245</w:t>
            </w:r>
          </w:p>
        </w:tc>
        <w:tc>
          <w:tcPr>
            <w:tcW w:w="6379" w:type="dxa"/>
            <w:vAlign w:val="center"/>
          </w:tcPr>
          <w:p w:rsidR="00CA5591" w:rsidRPr="00393504" w:rsidRDefault="00CA5591" w:rsidP="00CA5591">
            <w:pPr>
              <w:rPr>
                <w:sz w:val="20"/>
                <w:szCs w:val="20"/>
              </w:rPr>
            </w:pPr>
            <w:r w:rsidRPr="00393504">
              <w:rPr>
                <w:sz w:val="20"/>
                <w:szCs w:val="20"/>
              </w:rPr>
              <w:t>Ремкомплект задней ступицы для а/м ВАЗ 2114-2115, 2112, 2170, 2190. (стопорное кольцо 2 шт, гайка, подшипн).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2741,12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1246</w:t>
            </w:r>
          </w:p>
        </w:tc>
        <w:tc>
          <w:tcPr>
            <w:tcW w:w="6379" w:type="dxa"/>
            <w:vAlign w:val="center"/>
          </w:tcPr>
          <w:p w:rsidR="00CA5591" w:rsidRPr="00393504" w:rsidRDefault="00CA5591" w:rsidP="00CA5591">
            <w:pPr>
              <w:rPr>
                <w:sz w:val="20"/>
                <w:szCs w:val="20"/>
              </w:rPr>
            </w:pPr>
            <w:r w:rsidRPr="00393504">
              <w:rPr>
                <w:sz w:val="20"/>
                <w:szCs w:val="20"/>
              </w:rPr>
              <w:t>Ремкомплект КПП-5 для а/м ВАЗ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5394,22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1247</w:t>
            </w:r>
          </w:p>
        </w:tc>
        <w:tc>
          <w:tcPr>
            <w:tcW w:w="6379" w:type="dxa"/>
            <w:vAlign w:val="center"/>
          </w:tcPr>
          <w:p w:rsidR="00CA5591" w:rsidRPr="00393504" w:rsidRDefault="00CA5591" w:rsidP="00CA5591">
            <w:pPr>
              <w:rPr>
                <w:sz w:val="20"/>
                <w:szCs w:val="20"/>
              </w:rPr>
            </w:pPr>
            <w:r w:rsidRPr="00393504">
              <w:rPr>
                <w:sz w:val="20"/>
                <w:szCs w:val="20"/>
              </w:rPr>
              <w:t>Ремкомплект КПП-5 для а/м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7879,54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1248</w:t>
            </w:r>
          </w:p>
        </w:tc>
        <w:tc>
          <w:tcPr>
            <w:tcW w:w="6379" w:type="dxa"/>
            <w:vAlign w:val="center"/>
          </w:tcPr>
          <w:p w:rsidR="00CA5591" w:rsidRPr="00393504" w:rsidRDefault="00CA5591" w:rsidP="00CA5591">
            <w:pPr>
              <w:rPr>
                <w:sz w:val="20"/>
                <w:szCs w:val="20"/>
              </w:rPr>
            </w:pPr>
            <w:r w:rsidRPr="00393504">
              <w:rPr>
                <w:sz w:val="20"/>
                <w:szCs w:val="20"/>
              </w:rPr>
              <w:t>Ремкомплект КПП-5 для а/м ВАЗ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7879,54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1249</w:t>
            </w:r>
          </w:p>
        </w:tc>
        <w:tc>
          <w:tcPr>
            <w:tcW w:w="6379" w:type="dxa"/>
            <w:vAlign w:val="center"/>
          </w:tcPr>
          <w:p w:rsidR="00CA5591" w:rsidRPr="00393504" w:rsidRDefault="00CA5591" w:rsidP="00CA5591">
            <w:pPr>
              <w:rPr>
                <w:sz w:val="20"/>
                <w:szCs w:val="20"/>
              </w:rPr>
            </w:pPr>
            <w:r w:rsidRPr="00393504">
              <w:rPr>
                <w:sz w:val="20"/>
                <w:szCs w:val="20"/>
              </w:rPr>
              <w:t>Ремкомплект КПП-5 для а/м ВАЗ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7879,54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1250</w:t>
            </w:r>
          </w:p>
        </w:tc>
        <w:tc>
          <w:tcPr>
            <w:tcW w:w="6379" w:type="dxa"/>
            <w:vAlign w:val="center"/>
          </w:tcPr>
          <w:p w:rsidR="00CA5591" w:rsidRPr="00393504" w:rsidRDefault="00CA5591" w:rsidP="00CA5591">
            <w:pPr>
              <w:rPr>
                <w:sz w:val="20"/>
                <w:szCs w:val="20"/>
              </w:rPr>
            </w:pPr>
            <w:r w:rsidRPr="00393504">
              <w:rPr>
                <w:sz w:val="20"/>
                <w:szCs w:val="20"/>
              </w:rPr>
              <w:t>Ремкомплект полуоси для а/м ВАЗ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1251</w:t>
            </w:r>
          </w:p>
        </w:tc>
        <w:tc>
          <w:tcPr>
            <w:tcW w:w="6379" w:type="dxa"/>
            <w:vAlign w:val="center"/>
          </w:tcPr>
          <w:p w:rsidR="00CA5591" w:rsidRPr="00393504" w:rsidRDefault="00CA5591" w:rsidP="00CA5591">
            <w:pPr>
              <w:rPr>
                <w:sz w:val="20"/>
                <w:szCs w:val="20"/>
              </w:rPr>
            </w:pPr>
            <w:r w:rsidRPr="00393504">
              <w:rPr>
                <w:sz w:val="20"/>
                <w:szCs w:val="20"/>
              </w:rPr>
              <w:t>Ремкомплект полуоси для а/м ВАЗ 2121-21213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3596,67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1252</w:t>
            </w:r>
          </w:p>
        </w:tc>
        <w:tc>
          <w:tcPr>
            <w:tcW w:w="6379" w:type="dxa"/>
            <w:vAlign w:val="center"/>
          </w:tcPr>
          <w:p w:rsidR="00CA5591" w:rsidRPr="00393504" w:rsidRDefault="00CA5591" w:rsidP="00CA5591">
            <w:pPr>
              <w:rPr>
                <w:sz w:val="20"/>
                <w:szCs w:val="20"/>
              </w:rPr>
            </w:pPr>
            <w:r w:rsidRPr="00393504">
              <w:rPr>
                <w:sz w:val="20"/>
                <w:szCs w:val="20"/>
              </w:rPr>
              <w:t>Ремкомплект рулевой рейки для а/м ВАЗ 2114 (мал., с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1253</w:t>
            </w:r>
          </w:p>
        </w:tc>
        <w:tc>
          <w:tcPr>
            <w:tcW w:w="6379" w:type="dxa"/>
            <w:vAlign w:val="center"/>
          </w:tcPr>
          <w:p w:rsidR="00CA5591" w:rsidRPr="00393504" w:rsidRDefault="00CA5591" w:rsidP="00CA5591">
            <w:pPr>
              <w:rPr>
                <w:sz w:val="20"/>
                <w:szCs w:val="20"/>
              </w:rPr>
            </w:pPr>
            <w:r w:rsidRPr="00393504">
              <w:rPr>
                <w:sz w:val="20"/>
                <w:szCs w:val="20"/>
              </w:rPr>
              <w:t>Ремкомплект рулевой рейки для а/м ВАЗ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1254</w:t>
            </w:r>
          </w:p>
        </w:tc>
        <w:tc>
          <w:tcPr>
            <w:tcW w:w="6379" w:type="dxa"/>
            <w:vAlign w:val="center"/>
          </w:tcPr>
          <w:p w:rsidR="00CA5591" w:rsidRPr="00393504" w:rsidRDefault="00CA5591" w:rsidP="00CA5591">
            <w:pPr>
              <w:rPr>
                <w:sz w:val="20"/>
                <w:szCs w:val="20"/>
              </w:rPr>
            </w:pPr>
            <w:r w:rsidRPr="00393504">
              <w:rPr>
                <w:sz w:val="20"/>
                <w:szCs w:val="20"/>
              </w:rPr>
              <w:t>Ремкомплект рулевой рейки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1255</w:t>
            </w:r>
          </w:p>
        </w:tc>
        <w:tc>
          <w:tcPr>
            <w:tcW w:w="6379" w:type="dxa"/>
            <w:vAlign w:val="center"/>
          </w:tcPr>
          <w:p w:rsidR="00CA5591" w:rsidRPr="00393504" w:rsidRDefault="00CA5591" w:rsidP="00CA5591">
            <w:pPr>
              <w:rPr>
                <w:sz w:val="20"/>
                <w:szCs w:val="20"/>
              </w:rPr>
            </w:pPr>
            <w:r w:rsidRPr="00393504">
              <w:rPr>
                <w:sz w:val="20"/>
                <w:szCs w:val="20"/>
              </w:rPr>
              <w:t>Ремкомплект рулевой рейки для а/м ВАЗ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1256</w:t>
            </w:r>
          </w:p>
        </w:tc>
        <w:tc>
          <w:tcPr>
            <w:tcW w:w="6379" w:type="dxa"/>
            <w:vAlign w:val="center"/>
          </w:tcPr>
          <w:p w:rsidR="00CA5591" w:rsidRPr="00393504" w:rsidRDefault="00CA5591" w:rsidP="00CA5591">
            <w:pPr>
              <w:rPr>
                <w:sz w:val="20"/>
                <w:szCs w:val="20"/>
              </w:rPr>
            </w:pPr>
            <w:r w:rsidRPr="00393504">
              <w:rPr>
                <w:sz w:val="20"/>
                <w:szCs w:val="20"/>
              </w:rPr>
              <w:t>Ремкомплект рулевой рейки для а/м ВАЗ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5024,60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1257</w:t>
            </w:r>
          </w:p>
        </w:tc>
        <w:tc>
          <w:tcPr>
            <w:tcW w:w="6379" w:type="dxa"/>
            <w:vAlign w:val="center"/>
          </w:tcPr>
          <w:p w:rsidR="00CA5591" w:rsidRPr="00393504" w:rsidRDefault="00CA5591" w:rsidP="00CA5591">
            <w:pPr>
              <w:rPr>
                <w:sz w:val="20"/>
                <w:szCs w:val="20"/>
              </w:rPr>
            </w:pPr>
            <w:r w:rsidRPr="00393504">
              <w:rPr>
                <w:sz w:val="20"/>
                <w:szCs w:val="20"/>
              </w:rPr>
              <w:t>РКПП для а/м ВАЗ 21213-2131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49901,31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1258</w:t>
            </w:r>
          </w:p>
        </w:tc>
        <w:tc>
          <w:tcPr>
            <w:tcW w:w="6379" w:type="dxa"/>
            <w:vAlign w:val="center"/>
          </w:tcPr>
          <w:p w:rsidR="00CA5591" w:rsidRPr="00393504" w:rsidRDefault="00CA5591" w:rsidP="00CA5591">
            <w:pPr>
              <w:rPr>
                <w:sz w:val="20"/>
                <w:szCs w:val="20"/>
              </w:rPr>
            </w:pPr>
            <w:r w:rsidRPr="00393504">
              <w:rPr>
                <w:sz w:val="20"/>
                <w:szCs w:val="20"/>
              </w:rPr>
              <w:t>Ролик натяжитель ремня ГРМ 1117-19, 2113-15,2112-12 ,2190 1,6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3725,94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1259</w:t>
            </w:r>
          </w:p>
        </w:tc>
        <w:tc>
          <w:tcPr>
            <w:tcW w:w="6379" w:type="dxa"/>
            <w:vAlign w:val="center"/>
          </w:tcPr>
          <w:p w:rsidR="00CA5591" w:rsidRPr="00393504" w:rsidRDefault="00CA5591" w:rsidP="00CA5591">
            <w:pPr>
              <w:rPr>
                <w:sz w:val="20"/>
                <w:szCs w:val="20"/>
              </w:rPr>
            </w:pPr>
            <w:r w:rsidRPr="00393504">
              <w:rPr>
                <w:sz w:val="20"/>
                <w:szCs w:val="20"/>
              </w:rPr>
              <w:t>Ролик натяжной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1260</w:t>
            </w:r>
          </w:p>
        </w:tc>
        <w:tc>
          <w:tcPr>
            <w:tcW w:w="6379" w:type="dxa"/>
            <w:vAlign w:val="center"/>
          </w:tcPr>
          <w:p w:rsidR="00CA5591" w:rsidRPr="00393504" w:rsidRDefault="00CA5591" w:rsidP="00CA5591">
            <w:pPr>
              <w:rPr>
                <w:sz w:val="20"/>
                <w:szCs w:val="20"/>
              </w:rPr>
            </w:pPr>
            <w:r w:rsidRPr="00393504">
              <w:rPr>
                <w:sz w:val="20"/>
                <w:szCs w:val="20"/>
              </w:rPr>
              <w:t>Ролик натяжной 2114-15 н/о металлич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2105,46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1261</w:t>
            </w:r>
          </w:p>
        </w:tc>
        <w:tc>
          <w:tcPr>
            <w:tcW w:w="6379" w:type="dxa"/>
            <w:vAlign w:val="center"/>
          </w:tcPr>
          <w:p w:rsidR="00CA5591" w:rsidRPr="00393504" w:rsidRDefault="00CA5591" w:rsidP="00CA5591">
            <w:pPr>
              <w:rPr>
                <w:sz w:val="20"/>
                <w:szCs w:val="20"/>
              </w:rPr>
            </w:pPr>
            <w:r w:rsidRPr="00393504">
              <w:rPr>
                <w:sz w:val="20"/>
                <w:szCs w:val="20"/>
              </w:rPr>
              <w:t>Ролик натяжной 2112-12,2170 Приора  ремня генератора и кондиц.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2184,75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1262</w:t>
            </w:r>
          </w:p>
        </w:tc>
        <w:tc>
          <w:tcPr>
            <w:tcW w:w="6379" w:type="dxa"/>
            <w:vAlign w:val="center"/>
          </w:tcPr>
          <w:p w:rsidR="00CA5591" w:rsidRPr="00393504" w:rsidRDefault="00CA5591" w:rsidP="00CA5591">
            <w:pPr>
              <w:rPr>
                <w:sz w:val="20"/>
                <w:szCs w:val="20"/>
              </w:rPr>
            </w:pPr>
            <w:r w:rsidRPr="00393504">
              <w:rPr>
                <w:sz w:val="20"/>
                <w:szCs w:val="20"/>
              </w:rPr>
              <w:t>Ролик натяжной 2123, 2190-2192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1263</w:t>
            </w:r>
          </w:p>
        </w:tc>
        <w:tc>
          <w:tcPr>
            <w:tcW w:w="6379" w:type="dxa"/>
            <w:vAlign w:val="center"/>
          </w:tcPr>
          <w:p w:rsidR="00CA5591" w:rsidRPr="00393504" w:rsidRDefault="00CA5591" w:rsidP="00CA5591">
            <w:pPr>
              <w:rPr>
                <w:sz w:val="20"/>
                <w:szCs w:val="20"/>
              </w:rPr>
            </w:pPr>
            <w:r w:rsidRPr="00393504">
              <w:rPr>
                <w:sz w:val="20"/>
                <w:szCs w:val="20"/>
              </w:rPr>
              <w:t>Ролик натяжной 2170-2172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1264</w:t>
            </w:r>
          </w:p>
        </w:tc>
        <w:tc>
          <w:tcPr>
            <w:tcW w:w="6379" w:type="dxa"/>
            <w:vAlign w:val="center"/>
          </w:tcPr>
          <w:p w:rsidR="00CA5591" w:rsidRPr="00393504" w:rsidRDefault="00CA5591" w:rsidP="00CA5591">
            <w:pPr>
              <w:rPr>
                <w:sz w:val="20"/>
                <w:szCs w:val="20"/>
              </w:rPr>
            </w:pPr>
            <w:r w:rsidRPr="00393504">
              <w:rPr>
                <w:sz w:val="20"/>
                <w:szCs w:val="20"/>
              </w:rPr>
              <w:t>Ролик натяжной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1264,54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1265</w:t>
            </w:r>
          </w:p>
        </w:tc>
        <w:tc>
          <w:tcPr>
            <w:tcW w:w="6379" w:type="dxa"/>
            <w:vAlign w:val="center"/>
          </w:tcPr>
          <w:p w:rsidR="00CA5591" w:rsidRPr="00393504" w:rsidRDefault="00CA5591" w:rsidP="00CA5591">
            <w:pPr>
              <w:rPr>
                <w:sz w:val="20"/>
                <w:szCs w:val="20"/>
              </w:rPr>
            </w:pPr>
            <w:r w:rsidRPr="00393504">
              <w:rPr>
                <w:sz w:val="20"/>
                <w:szCs w:val="20"/>
              </w:rPr>
              <w:t>Рулевая рейка Lada Largus, Xray  в сборе с тягами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25485,59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1266</w:t>
            </w:r>
          </w:p>
        </w:tc>
        <w:tc>
          <w:tcPr>
            <w:tcW w:w="6379" w:type="dxa"/>
            <w:vAlign w:val="center"/>
          </w:tcPr>
          <w:p w:rsidR="00CA5591" w:rsidRPr="00393504" w:rsidRDefault="00CA5591" w:rsidP="00CA5591">
            <w:pPr>
              <w:rPr>
                <w:sz w:val="20"/>
                <w:szCs w:val="20"/>
              </w:rPr>
            </w:pPr>
            <w:r w:rsidRPr="00393504">
              <w:rPr>
                <w:sz w:val="20"/>
                <w:szCs w:val="20"/>
              </w:rPr>
              <w:t>Ручка двери 2107 21214 внутрен металл.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305,63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1267</w:t>
            </w:r>
          </w:p>
        </w:tc>
        <w:tc>
          <w:tcPr>
            <w:tcW w:w="6379" w:type="dxa"/>
            <w:vAlign w:val="center"/>
          </w:tcPr>
          <w:p w:rsidR="00CA5591" w:rsidRPr="00393504" w:rsidRDefault="00CA5591" w:rsidP="00CA5591">
            <w:pPr>
              <w:rPr>
                <w:sz w:val="20"/>
                <w:szCs w:val="20"/>
              </w:rPr>
            </w:pPr>
            <w:r w:rsidRPr="00393504">
              <w:rPr>
                <w:sz w:val="20"/>
                <w:szCs w:val="20"/>
              </w:rPr>
              <w:t>Ручка двери 2107 наруж перед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1451,99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1268</w:t>
            </w:r>
          </w:p>
        </w:tc>
        <w:tc>
          <w:tcPr>
            <w:tcW w:w="6379" w:type="dxa"/>
            <w:vAlign w:val="center"/>
          </w:tcPr>
          <w:p w:rsidR="00CA5591" w:rsidRPr="00393504" w:rsidRDefault="00CA5591" w:rsidP="00CA5591">
            <w:pPr>
              <w:rPr>
                <w:sz w:val="20"/>
                <w:szCs w:val="20"/>
              </w:rPr>
            </w:pPr>
            <w:r w:rsidRPr="00393504">
              <w:rPr>
                <w:sz w:val="20"/>
                <w:szCs w:val="20"/>
              </w:rPr>
              <w:t>Ручка двери 2107 наруж перед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1451,99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1269</w:t>
            </w:r>
          </w:p>
        </w:tc>
        <w:tc>
          <w:tcPr>
            <w:tcW w:w="6379" w:type="dxa"/>
            <w:vAlign w:val="center"/>
          </w:tcPr>
          <w:p w:rsidR="00CA5591" w:rsidRPr="00393504" w:rsidRDefault="00CA5591" w:rsidP="00CA5591">
            <w:pPr>
              <w:rPr>
                <w:sz w:val="20"/>
                <w:szCs w:val="20"/>
              </w:rPr>
            </w:pPr>
            <w:r w:rsidRPr="00393504">
              <w:rPr>
                <w:sz w:val="20"/>
                <w:szCs w:val="20"/>
              </w:rPr>
              <w:t>Ручка двери 2112 внутр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1270</w:t>
            </w:r>
          </w:p>
        </w:tc>
        <w:tc>
          <w:tcPr>
            <w:tcW w:w="6379" w:type="dxa"/>
            <w:vAlign w:val="center"/>
          </w:tcPr>
          <w:p w:rsidR="00CA5591" w:rsidRPr="00393504" w:rsidRDefault="00CA5591" w:rsidP="00CA5591">
            <w:pPr>
              <w:rPr>
                <w:sz w:val="20"/>
                <w:szCs w:val="20"/>
              </w:rPr>
            </w:pPr>
            <w:r w:rsidRPr="00393504">
              <w:rPr>
                <w:sz w:val="20"/>
                <w:szCs w:val="20"/>
              </w:rPr>
              <w:t>Ручка двери 2114 внутренняя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1271</w:t>
            </w:r>
          </w:p>
        </w:tc>
        <w:tc>
          <w:tcPr>
            <w:tcW w:w="6379" w:type="dxa"/>
            <w:vAlign w:val="center"/>
          </w:tcPr>
          <w:p w:rsidR="00CA5591" w:rsidRPr="00393504" w:rsidRDefault="00CA5591" w:rsidP="00CA5591">
            <w:pPr>
              <w:rPr>
                <w:sz w:val="20"/>
                <w:szCs w:val="20"/>
              </w:rPr>
            </w:pPr>
            <w:r w:rsidRPr="00393504">
              <w:rPr>
                <w:sz w:val="20"/>
                <w:szCs w:val="20"/>
              </w:rPr>
              <w:t>Ручка двери 2123 внутр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1272</w:t>
            </w:r>
          </w:p>
        </w:tc>
        <w:tc>
          <w:tcPr>
            <w:tcW w:w="6379" w:type="dxa"/>
            <w:vAlign w:val="center"/>
          </w:tcPr>
          <w:p w:rsidR="00CA5591" w:rsidRPr="00393504" w:rsidRDefault="00CA5591" w:rsidP="00CA5591">
            <w:pPr>
              <w:rPr>
                <w:sz w:val="20"/>
                <w:szCs w:val="20"/>
              </w:rPr>
            </w:pPr>
            <w:r w:rsidRPr="00393504">
              <w:rPr>
                <w:sz w:val="20"/>
                <w:szCs w:val="20"/>
              </w:rPr>
              <w:t>Ручка двери 2123 наруж зад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1216,13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1273</w:t>
            </w:r>
          </w:p>
        </w:tc>
        <w:tc>
          <w:tcPr>
            <w:tcW w:w="6379" w:type="dxa"/>
            <w:vAlign w:val="center"/>
          </w:tcPr>
          <w:p w:rsidR="00CA5591" w:rsidRPr="00393504" w:rsidRDefault="00CA5591" w:rsidP="00CA5591">
            <w:pPr>
              <w:rPr>
                <w:sz w:val="20"/>
                <w:szCs w:val="20"/>
              </w:rPr>
            </w:pPr>
            <w:r w:rsidRPr="00393504">
              <w:rPr>
                <w:sz w:val="20"/>
                <w:szCs w:val="20"/>
              </w:rPr>
              <w:t>Ручка двери 2123 наруж зад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1216,13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1274</w:t>
            </w:r>
          </w:p>
        </w:tc>
        <w:tc>
          <w:tcPr>
            <w:tcW w:w="6379" w:type="dxa"/>
            <w:vAlign w:val="center"/>
          </w:tcPr>
          <w:p w:rsidR="00CA5591" w:rsidRPr="00393504" w:rsidRDefault="00CA5591" w:rsidP="00CA5591">
            <w:pPr>
              <w:rPr>
                <w:sz w:val="20"/>
                <w:szCs w:val="20"/>
              </w:rPr>
            </w:pPr>
            <w:r w:rsidRPr="00393504">
              <w:rPr>
                <w:sz w:val="20"/>
                <w:szCs w:val="20"/>
              </w:rPr>
              <w:t>Ручка двери 2123 наруж пер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1664,16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1275</w:t>
            </w:r>
          </w:p>
        </w:tc>
        <w:tc>
          <w:tcPr>
            <w:tcW w:w="6379" w:type="dxa"/>
            <w:vAlign w:val="center"/>
          </w:tcPr>
          <w:p w:rsidR="00CA5591" w:rsidRPr="00393504" w:rsidRDefault="00CA5591" w:rsidP="00CA5591">
            <w:pPr>
              <w:rPr>
                <w:sz w:val="20"/>
                <w:szCs w:val="20"/>
              </w:rPr>
            </w:pPr>
            <w:r w:rsidRPr="00393504">
              <w:rPr>
                <w:sz w:val="20"/>
                <w:szCs w:val="20"/>
              </w:rPr>
              <w:t>Ручка двери 2123 наруж пер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1664,16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1276</w:t>
            </w:r>
          </w:p>
        </w:tc>
        <w:tc>
          <w:tcPr>
            <w:tcW w:w="6379" w:type="dxa"/>
            <w:vAlign w:val="center"/>
          </w:tcPr>
          <w:p w:rsidR="00CA5591" w:rsidRPr="00393504" w:rsidRDefault="00CA5591" w:rsidP="00CA5591">
            <w:pPr>
              <w:rPr>
                <w:sz w:val="20"/>
                <w:szCs w:val="20"/>
              </w:rPr>
            </w:pPr>
            <w:r w:rsidRPr="00393504">
              <w:rPr>
                <w:sz w:val="20"/>
                <w:szCs w:val="20"/>
              </w:rPr>
              <w:t>Ручка двери 2170 внутр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1277</w:t>
            </w:r>
          </w:p>
        </w:tc>
        <w:tc>
          <w:tcPr>
            <w:tcW w:w="6379" w:type="dxa"/>
            <w:vAlign w:val="center"/>
          </w:tcPr>
          <w:p w:rsidR="00CA5591" w:rsidRPr="00393504" w:rsidRDefault="00CA5591" w:rsidP="00CA5591">
            <w:pPr>
              <w:rPr>
                <w:sz w:val="20"/>
                <w:szCs w:val="20"/>
              </w:rPr>
            </w:pPr>
            <w:r w:rsidRPr="00393504">
              <w:rPr>
                <w:sz w:val="20"/>
                <w:szCs w:val="20"/>
              </w:rPr>
              <w:t>Ручка двери 2170-72 наруж пер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1278</w:t>
            </w:r>
          </w:p>
        </w:tc>
        <w:tc>
          <w:tcPr>
            <w:tcW w:w="6379" w:type="dxa"/>
            <w:vAlign w:val="center"/>
          </w:tcPr>
          <w:p w:rsidR="00CA5591" w:rsidRPr="00393504" w:rsidRDefault="00CA5591" w:rsidP="00CA5591">
            <w:pPr>
              <w:rPr>
                <w:sz w:val="20"/>
                <w:szCs w:val="20"/>
              </w:rPr>
            </w:pPr>
            <w:r w:rsidRPr="00393504">
              <w:rPr>
                <w:sz w:val="20"/>
                <w:szCs w:val="20"/>
              </w:rPr>
              <w:t>Ручка двери 2170-72 наруж пер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1279</w:t>
            </w:r>
          </w:p>
        </w:tc>
        <w:tc>
          <w:tcPr>
            <w:tcW w:w="6379" w:type="dxa"/>
            <w:vAlign w:val="center"/>
          </w:tcPr>
          <w:p w:rsidR="00CA5591" w:rsidRPr="00393504" w:rsidRDefault="00CA5591" w:rsidP="00CA5591">
            <w:pPr>
              <w:rPr>
                <w:sz w:val="20"/>
                <w:szCs w:val="20"/>
              </w:rPr>
            </w:pPr>
            <w:r w:rsidRPr="00393504">
              <w:rPr>
                <w:sz w:val="20"/>
                <w:szCs w:val="20"/>
              </w:rPr>
              <w:t>Ручка двери 2190 внутр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1280</w:t>
            </w:r>
          </w:p>
        </w:tc>
        <w:tc>
          <w:tcPr>
            <w:tcW w:w="6379" w:type="dxa"/>
            <w:vAlign w:val="center"/>
          </w:tcPr>
          <w:p w:rsidR="00CA5591" w:rsidRPr="00393504" w:rsidRDefault="00CA5591" w:rsidP="00CA5591">
            <w:pPr>
              <w:rPr>
                <w:sz w:val="20"/>
                <w:szCs w:val="20"/>
              </w:rPr>
            </w:pPr>
            <w:r w:rsidRPr="00393504">
              <w:rPr>
                <w:sz w:val="20"/>
                <w:szCs w:val="20"/>
              </w:rPr>
              <w:t>Ручка КПП 2114-15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1089,56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1281</w:t>
            </w:r>
          </w:p>
        </w:tc>
        <w:tc>
          <w:tcPr>
            <w:tcW w:w="6379" w:type="dxa"/>
            <w:vAlign w:val="center"/>
          </w:tcPr>
          <w:p w:rsidR="00CA5591" w:rsidRPr="00393504" w:rsidRDefault="00CA5591" w:rsidP="00CA5591">
            <w:pPr>
              <w:rPr>
                <w:sz w:val="20"/>
                <w:szCs w:val="20"/>
              </w:rPr>
            </w:pPr>
            <w:r w:rsidRPr="00393504">
              <w:rPr>
                <w:sz w:val="20"/>
                <w:szCs w:val="20"/>
              </w:rPr>
              <w:t>Ручка КПП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1249,59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1282</w:t>
            </w:r>
          </w:p>
        </w:tc>
        <w:tc>
          <w:tcPr>
            <w:tcW w:w="6379" w:type="dxa"/>
            <w:vAlign w:val="center"/>
          </w:tcPr>
          <w:p w:rsidR="00CA5591" w:rsidRPr="00393504" w:rsidRDefault="00CA5591" w:rsidP="00CA5591">
            <w:pPr>
              <w:rPr>
                <w:sz w:val="20"/>
                <w:szCs w:val="20"/>
              </w:rPr>
            </w:pPr>
            <w:r w:rsidRPr="00393504">
              <w:rPr>
                <w:sz w:val="20"/>
                <w:szCs w:val="20"/>
              </w:rPr>
              <w:t>Ручка КПП 2170 Приора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1234,24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1283</w:t>
            </w:r>
          </w:p>
        </w:tc>
        <w:tc>
          <w:tcPr>
            <w:tcW w:w="6379" w:type="dxa"/>
            <w:vAlign w:val="center"/>
          </w:tcPr>
          <w:p w:rsidR="00CA5591" w:rsidRPr="00393504" w:rsidRDefault="00CA5591" w:rsidP="00CA5591">
            <w:pPr>
              <w:rPr>
                <w:sz w:val="20"/>
                <w:szCs w:val="20"/>
              </w:rPr>
            </w:pPr>
            <w:r w:rsidRPr="00393504">
              <w:rPr>
                <w:sz w:val="20"/>
                <w:szCs w:val="20"/>
              </w:rPr>
              <w:t>Рычаг 2107 верх левый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1284</w:t>
            </w:r>
          </w:p>
        </w:tc>
        <w:tc>
          <w:tcPr>
            <w:tcW w:w="6379" w:type="dxa"/>
            <w:vAlign w:val="center"/>
          </w:tcPr>
          <w:p w:rsidR="00CA5591" w:rsidRPr="00393504" w:rsidRDefault="00CA5591" w:rsidP="00CA5591">
            <w:pPr>
              <w:rPr>
                <w:sz w:val="20"/>
                <w:szCs w:val="20"/>
              </w:rPr>
            </w:pPr>
            <w:r w:rsidRPr="00393504">
              <w:rPr>
                <w:sz w:val="20"/>
                <w:szCs w:val="20"/>
              </w:rPr>
              <w:t>Рычаг 2107 верх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1285</w:t>
            </w:r>
          </w:p>
        </w:tc>
        <w:tc>
          <w:tcPr>
            <w:tcW w:w="6379" w:type="dxa"/>
            <w:vAlign w:val="center"/>
          </w:tcPr>
          <w:p w:rsidR="00CA5591" w:rsidRPr="00393504" w:rsidRDefault="00CA5591" w:rsidP="00CA5591">
            <w:pPr>
              <w:rPr>
                <w:sz w:val="20"/>
                <w:szCs w:val="20"/>
              </w:rPr>
            </w:pPr>
            <w:r w:rsidRPr="00393504">
              <w:rPr>
                <w:sz w:val="20"/>
                <w:szCs w:val="20"/>
              </w:rPr>
              <w:t>Рычаг 2107 нижн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1286</w:t>
            </w:r>
          </w:p>
        </w:tc>
        <w:tc>
          <w:tcPr>
            <w:tcW w:w="6379" w:type="dxa"/>
            <w:vAlign w:val="center"/>
          </w:tcPr>
          <w:p w:rsidR="00CA5591" w:rsidRPr="00393504" w:rsidRDefault="00CA5591" w:rsidP="00CA5591">
            <w:pPr>
              <w:rPr>
                <w:sz w:val="20"/>
                <w:szCs w:val="20"/>
              </w:rPr>
            </w:pPr>
            <w:r w:rsidRPr="00393504">
              <w:rPr>
                <w:sz w:val="20"/>
                <w:szCs w:val="20"/>
              </w:rPr>
              <w:t>Рычаг 2107 нижн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8565,28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1287</w:t>
            </w:r>
          </w:p>
        </w:tc>
        <w:tc>
          <w:tcPr>
            <w:tcW w:w="6379" w:type="dxa"/>
            <w:vAlign w:val="center"/>
          </w:tcPr>
          <w:p w:rsidR="00CA5591" w:rsidRPr="00393504" w:rsidRDefault="00CA5591" w:rsidP="00CA5591">
            <w:pPr>
              <w:rPr>
                <w:sz w:val="20"/>
                <w:szCs w:val="20"/>
              </w:rPr>
            </w:pPr>
            <w:r w:rsidRPr="00393504">
              <w:rPr>
                <w:sz w:val="20"/>
                <w:szCs w:val="20"/>
              </w:rPr>
              <w:t>Рычаг 2114,2112-12 зад подвески (балка)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37969,68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1288</w:t>
            </w:r>
          </w:p>
        </w:tc>
        <w:tc>
          <w:tcPr>
            <w:tcW w:w="6379" w:type="dxa"/>
            <w:vAlign w:val="center"/>
          </w:tcPr>
          <w:p w:rsidR="00CA5591" w:rsidRPr="00393504" w:rsidRDefault="00CA5591" w:rsidP="00CA5591">
            <w:pPr>
              <w:rPr>
                <w:sz w:val="20"/>
                <w:szCs w:val="20"/>
              </w:rPr>
            </w:pPr>
            <w:r w:rsidRPr="00393504">
              <w:rPr>
                <w:sz w:val="20"/>
                <w:szCs w:val="20"/>
              </w:rPr>
              <w:t>Рычаг 2114-159,2113-15,2112-12,1117-19,2170-72 2190 подвески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1289</w:t>
            </w:r>
          </w:p>
        </w:tc>
        <w:tc>
          <w:tcPr>
            <w:tcW w:w="6379" w:type="dxa"/>
            <w:vAlign w:val="center"/>
          </w:tcPr>
          <w:p w:rsidR="00CA5591" w:rsidRPr="00393504" w:rsidRDefault="00CA5591" w:rsidP="00CA5591">
            <w:pPr>
              <w:rPr>
                <w:sz w:val="20"/>
                <w:szCs w:val="20"/>
              </w:rPr>
            </w:pPr>
            <w:r w:rsidRPr="00393504">
              <w:rPr>
                <w:sz w:val="20"/>
                <w:szCs w:val="20"/>
              </w:rPr>
              <w:t>Рычаг 21213-21214 верх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1290</w:t>
            </w:r>
          </w:p>
        </w:tc>
        <w:tc>
          <w:tcPr>
            <w:tcW w:w="6379" w:type="dxa"/>
            <w:vAlign w:val="center"/>
          </w:tcPr>
          <w:p w:rsidR="00CA5591" w:rsidRPr="00393504" w:rsidRDefault="00CA5591" w:rsidP="00CA5591">
            <w:pPr>
              <w:rPr>
                <w:sz w:val="20"/>
                <w:szCs w:val="20"/>
              </w:rPr>
            </w:pPr>
            <w:r w:rsidRPr="00393504">
              <w:rPr>
                <w:sz w:val="20"/>
                <w:szCs w:val="20"/>
              </w:rPr>
              <w:t>Рычаг 21213-21214 верх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1291</w:t>
            </w:r>
          </w:p>
        </w:tc>
        <w:tc>
          <w:tcPr>
            <w:tcW w:w="6379" w:type="dxa"/>
            <w:vAlign w:val="center"/>
          </w:tcPr>
          <w:p w:rsidR="00CA5591" w:rsidRPr="00393504" w:rsidRDefault="00CA5591" w:rsidP="00CA5591">
            <w:pPr>
              <w:rPr>
                <w:sz w:val="20"/>
                <w:szCs w:val="20"/>
              </w:rPr>
            </w:pPr>
            <w:r w:rsidRPr="00393504">
              <w:rPr>
                <w:sz w:val="20"/>
                <w:szCs w:val="20"/>
              </w:rPr>
              <w:t>Рычаг 21213-21214 нижн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1292</w:t>
            </w:r>
          </w:p>
        </w:tc>
        <w:tc>
          <w:tcPr>
            <w:tcW w:w="6379" w:type="dxa"/>
            <w:vAlign w:val="center"/>
          </w:tcPr>
          <w:p w:rsidR="00CA5591" w:rsidRPr="00393504" w:rsidRDefault="00CA5591" w:rsidP="00CA5591">
            <w:pPr>
              <w:rPr>
                <w:sz w:val="20"/>
                <w:szCs w:val="20"/>
              </w:rPr>
            </w:pPr>
            <w:r w:rsidRPr="00393504">
              <w:rPr>
                <w:sz w:val="20"/>
                <w:szCs w:val="20"/>
              </w:rPr>
              <w:t>Рычаг 21213-21214 нижн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1293</w:t>
            </w:r>
          </w:p>
        </w:tc>
        <w:tc>
          <w:tcPr>
            <w:tcW w:w="6379" w:type="dxa"/>
            <w:vAlign w:val="center"/>
          </w:tcPr>
          <w:p w:rsidR="00CA5591" w:rsidRPr="00393504" w:rsidRDefault="00CA5591" w:rsidP="00CA5591">
            <w:pPr>
              <w:rPr>
                <w:sz w:val="20"/>
                <w:szCs w:val="20"/>
              </w:rPr>
            </w:pPr>
            <w:r w:rsidRPr="00393504">
              <w:rPr>
                <w:sz w:val="20"/>
                <w:szCs w:val="20"/>
              </w:rPr>
              <w:t>Рычаг 2123 верх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1294</w:t>
            </w:r>
          </w:p>
        </w:tc>
        <w:tc>
          <w:tcPr>
            <w:tcW w:w="6379" w:type="dxa"/>
            <w:vAlign w:val="center"/>
          </w:tcPr>
          <w:p w:rsidR="00CA5591" w:rsidRPr="00393504" w:rsidRDefault="00CA5591" w:rsidP="00CA5591">
            <w:pPr>
              <w:rPr>
                <w:sz w:val="20"/>
                <w:szCs w:val="20"/>
              </w:rPr>
            </w:pPr>
            <w:r w:rsidRPr="00393504">
              <w:rPr>
                <w:sz w:val="20"/>
                <w:szCs w:val="20"/>
              </w:rPr>
              <w:t>Рычаг 2123 верх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1295</w:t>
            </w:r>
          </w:p>
        </w:tc>
        <w:tc>
          <w:tcPr>
            <w:tcW w:w="6379" w:type="dxa"/>
            <w:vAlign w:val="center"/>
          </w:tcPr>
          <w:p w:rsidR="00CA5591" w:rsidRPr="00393504" w:rsidRDefault="00CA5591" w:rsidP="00CA5591">
            <w:pPr>
              <w:rPr>
                <w:sz w:val="20"/>
                <w:szCs w:val="20"/>
              </w:rPr>
            </w:pPr>
            <w:r w:rsidRPr="00393504">
              <w:rPr>
                <w:sz w:val="20"/>
                <w:szCs w:val="20"/>
              </w:rPr>
              <w:t>Рычаг 2123 нижн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1296</w:t>
            </w:r>
          </w:p>
        </w:tc>
        <w:tc>
          <w:tcPr>
            <w:tcW w:w="6379" w:type="dxa"/>
            <w:vAlign w:val="center"/>
          </w:tcPr>
          <w:p w:rsidR="00CA5591" w:rsidRPr="00393504" w:rsidRDefault="00CA5591" w:rsidP="00CA5591">
            <w:pPr>
              <w:rPr>
                <w:sz w:val="20"/>
                <w:szCs w:val="20"/>
              </w:rPr>
            </w:pPr>
            <w:r w:rsidRPr="00393504">
              <w:rPr>
                <w:sz w:val="20"/>
                <w:szCs w:val="20"/>
              </w:rPr>
              <w:t>Рычаг 2123 нижн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8015,73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1297</w:t>
            </w:r>
          </w:p>
        </w:tc>
        <w:tc>
          <w:tcPr>
            <w:tcW w:w="6379" w:type="dxa"/>
            <w:vAlign w:val="center"/>
          </w:tcPr>
          <w:p w:rsidR="00CA5591" w:rsidRPr="00393504" w:rsidRDefault="00CA5591" w:rsidP="00CA5591">
            <w:pPr>
              <w:rPr>
                <w:sz w:val="20"/>
                <w:szCs w:val="20"/>
              </w:rPr>
            </w:pPr>
            <w:r w:rsidRPr="00393504">
              <w:rPr>
                <w:sz w:val="20"/>
                <w:szCs w:val="20"/>
              </w:rPr>
              <w:t>Рычаг 2170 зад подвески (балка)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31289,34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1298</w:t>
            </w:r>
          </w:p>
        </w:tc>
        <w:tc>
          <w:tcPr>
            <w:tcW w:w="6379" w:type="dxa"/>
            <w:vAlign w:val="center"/>
          </w:tcPr>
          <w:p w:rsidR="00CA5591" w:rsidRPr="00393504" w:rsidRDefault="00CA5591" w:rsidP="00CA5591">
            <w:pPr>
              <w:rPr>
                <w:sz w:val="20"/>
                <w:szCs w:val="20"/>
              </w:rPr>
            </w:pPr>
            <w:r w:rsidRPr="00393504">
              <w:rPr>
                <w:sz w:val="20"/>
                <w:szCs w:val="20"/>
              </w:rPr>
              <w:t>Рычаг блокировки дифференциала РК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2389,25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1299</w:t>
            </w:r>
          </w:p>
        </w:tc>
        <w:tc>
          <w:tcPr>
            <w:tcW w:w="6379" w:type="dxa"/>
            <w:vAlign w:val="center"/>
          </w:tcPr>
          <w:p w:rsidR="00CA5591" w:rsidRPr="00393504" w:rsidRDefault="00CA5591" w:rsidP="00CA5591">
            <w:pPr>
              <w:rPr>
                <w:sz w:val="20"/>
                <w:szCs w:val="20"/>
              </w:rPr>
            </w:pPr>
            <w:r w:rsidRPr="00393504">
              <w:rPr>
                <w:sz w:val="20"/>
                <w:szCs w:val="20"/>
              </w:rPr>
              <w:t>Рычаг блокировки дифференциала РК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1300</w:t>
            </w:r>
          </w:p>
        </w:tc>
        <w:tc>
          <w:tcPr>
            <w:tcW w:w="6379" w:type="dxa"/>
            <w:vAlign w:val="center"/>
          </w:tcPr>
          <w:p w:rsidR="00CA5591" w:rsidRPr="00393504" w:rsidRDefault="00CA5591" w:rsidP="00CA5591">
            <w:pPr>
              <w:rPr>
                <w:sz w:val="20"/>
                <w:szCs w:val="20"/>
              </w:rPr>
            </w:pPr>
            <w:r w:rsidRPr="00393504">
              <w:rPr>
                <w:sz w:val="20"/>
                <w:szCs w:val="20"/>
              </w:rPr>
              <w:t>Рычаг клапана 2107, 2121-21214, 2123 (рокера), нов.обр.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803,42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1301</w:t>
            </w:r>
          </w:p>
        </w:tc>
        <w:tc>
          <w:tcPr>
            <w:tcW w:w="6379" w:type="dxa"/>
            <w:vAlign w:val="center"/>
          </w:tcPr>
          <w:p w:rsidR="00CA5591" w:rsidRPr="00393504" w:rsidRDefault="00CA5591" w:rsidP="00CA5591">
            <w:pPr>
              <w:rPr>
                <w:sz w:val="20"/>
                <w:szCs w:val="20"/>
              </w:rPr>
            </w:pPr>
            <w:r w:rsidRPr="00393504">
              <w:rPr>
                <w:sz w:val="20"/>
                <w:szCs w:val="20"/>
              </w:rPr>
              <w:t>Рычаг КПП 2107 (5-ти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2109,58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1302</w:t>
            </w:r>
          </w:p>
        </w:tc>
        <w:tc>
          <w:tcPr>
            <w:tcW w:w="6379" w:type="dxa"/>
            <w:vAlign w:val="center"/>
          </w:tcPr>
          <w:p w:rsidR="00CA5591" w:rsidRPr="00393504" w:rsidRDefault="00CA5591" w:rsidP="00CA5591">
            <w:pPr>
              <w:rPr>
                <w:sz w:val="20"/>
                <w:szCs w:val="20"/>
              </w:rPr>
            </w:pPr>
            <w:r w:rsidRPr="00393504">
              <w:rPr>
                <w:sz w:val="20"/>
                <w:szCs w:val="20"/>
              </w:rPr>
              <w:t>Рычаг КПП 2123 (5-ступ)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1889,24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1303</w:t>
            </w:r>
          </w:p>
        </w:tc>
        <w:tc>
          <w:tcPr>
            <w:tcW w:w="6379" w:type="dxa"/>
            <w:vAlign w:val="center"/>
          </w:tcPr>
          <w:p w:rsidR="00CA5591" w:rsidRPr="00393504" w:rsidRDefault="00CA5591" w:rsidP="00CA5591">
            <w:pPr>
              <w:rPr>
                <w:sz w:val="20"/>
                <w:szCs w:val="20"/>
              </w:rPr>
            </w:pPr>
            <w:r w:rsidRPr="00393504">
              <w:rPr>
                <w:sz w:val="20"/>
                <w:szCs w:val="20"/>
              </w:rPr>
              <w:t>Рычаг КПП 2170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1889,24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1304</w:t>
            </w:r>
          </w:p>
        </w:tc>
        <w:tc>
          <w:tcPr>
            <w:tcW w:w="6379" w:type="dxa"/>
            <w:vAlign w:val="center"/>
          </w:tcPr>
          <w:p w:rsidR="00CA5591" w:rsidRPr="00393504" w:rsidRDefault="00CA5591" w:rsidP="00CA5591">
            <w:pPr>
              <w:rPr>
                <w:sz w:val="20"/>
                <w:szCs w:val="20"/>
              </w:rPr>
            </w:pPr>
            <w:r w:rsidRPr="00393504">
              <w:rPr>
                <w:sz w:val="20"/>
                <w:szCs w:val="20"/>
              </w:rPr>
              <w:t>Рычаг маятниковый 2107 на втулках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2784,94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1305</w:t>
            </w:r>
          </w:p>
        </w:tc>
        <w:tc>
          <w:tcPr>
            <w:tcW w:w="6379" w:type="dxa"/>
            <w:vAlign w:val="center"/>
          </w:tcPr>
          <w:p w:rsidR="00CA5591" w:rsidRPr="00393504" w:rsidRDefault="00CA5591" w:rsidP="00CA5591">
            <w:pPr>
              <w:rPr>
                <w:sz w:val="20"/>
                <w:szCs w:val="20"/>
              </w:rPr>
            </w:pPr>
            <w:r w:rsidRPr="00393504">
              <w:rPr>
                <w:sz w:val="20"/>
                <w:szCs w:val="20"/>
              </w:rPr>
              <w:t>Рычаг маятниковый 2121 на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1306</w:t>
            </w:r>
          </w:p>
        </w:tc>
        <w:tc>
          <w:tcPr>
            <w:tcW w:w="6379" w:type="dxa"/>
            <w:vAlign w:val="center"/>
          </w:tcPr>
          <w:p w:rsidR="00CA5591" w:rsidRPr="00393504" w:rsidRDefault="00CA5591" w:rsidP="00CA5591">
            <w:pPr>
              <w:rPr>
                <w:sz w:val="20"/>
                <w:szCs w:val="20"/>
              </w:rPr>
            </w:pPr>
            <w:r w:rsidRPr="00393504">
              <w:rPr>
                <w:sz w:val="20"/>
                <w:szCs w:val="20"/>
              </w:rPr>
              <w:t>Рычаг маятниковый 2123 Шевроле-Нива на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4222,56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1307</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3334,26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1308</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21213,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1309</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5624,58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1310</w:t>
            </w:r>
          </w:p>
        </w:tc>
        <w:tc>
          <w:tcPr>
            <w:tcW w:w="6379" w:type="dxa"/>
            <w:vAlign w:val="center"/>
          </w:tcPr>
          <w:p w:rsidR="00CA5591" w:rsidRPr="00393504" w:rsidRDefault="00CA5591" w:rsidP="00CA5591">
            <w:pPr>
              <w:rPr>
                <w:sz w:val="20"/>
                <w:szCs w:val="20"/>
              </w:rPr>
            </w:pPr>
            <w:r w:rsidRPr="00393504">
              <w:rPr>
                <w:sz w:val="20"/>
                <w:szCs w:val="20"/>
              </w:rPr>
              <w:t>Рычаг подвески Lada Largus, Xray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11927,84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1311</w:t>
            </w:r>
          </w:p>
        </w:tc>
        <w:tc>
          <w:tcPr>
            <w:tcW w:w="6379" w:type="dxa"/>
            <w:vAlign w:val="center"/>
          </w:tcPr>
          <w:p w:rsidR="00CA5591" w:rsidRPr="00393504" w:rsidRDefault="00CA5591" w:rsidP="00CA5591">
            <w:pPr>
              <w:rPr>
                <w:sz w:val="20"/>
                <w:szCs w:val="20"/>
              </w:rPr>
            </w:pPr>
            <w:r w:rsidRPr="00393504">
              <w:rPr>
                <w:sz w:val="20"/>
                <w:szCs w:val="20"/>
              </w:rPr>
              <w:t>Рычаг раздатки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1312</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2107,2121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1313</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2114-159,2113-15 с тягой привода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3168,40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1314</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2112-12,2170-72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3347,86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1315</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701,59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1316</w:t>
            </w:r>
          </w:p>
        </w:tc>
        <w:tc>
          <w:tcPr>
            <w:tcW w:w="6379" w:type="dxa"/>
            <w:vAlign w:val="center"/>
          </w:tcPr>
          <w:p w:rsidR="00CA5591" w:rsidRPr="00393504" w:rsidRDefault="00CA5591" w:rsidP="00CA5591">
            <w:pPr>
              <w:rPr>
                <w:sz w:val="20"/>
                <w:szCs w:val="20"/>
              </w:rPr>
            </w:pPr>
            <w:r w:rsidRPr="00393504">
              <w:rPr>
                <w:sz w:val="20"/>
                <w:szCs w:val="20"/>
              </w:rPr>
              <w:t>Сайлентблок 2107 (к-т 8шт)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2863,38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1317</w:t>
            </w:r>
          </w:p>
        </w:tc>
        <w:tc>
          <w:tcPr>
            <w:tcW w:w="6379" w:type="dxa"/>
            <w:vAlign w:val="center"/>
          </w:tcPr>
          <w:p w:rsidR="00CA5591" w:rsidRPr="00393504" w:rsidRDefault="00CA5591" w:rsidP="00CA5591">
            <w:pPr>
              <w:rPr>
                <w:sz w:val="20"/>
                <w:szCs w:val="20"/>
              </w:rPr>
            </w:pPr>
            <w:r w:rsidRPr="00393504">
              <w:rPr>
                <w:sz w:val="20"/>
                <w:szCs w:val="20"/>
              </w:rPr>
              <w:t>Сайлентблок 2114-2115,2112-2115 2170-2190 растяжки пер. подв.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1243,28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1318</w:t>
            </w:r>
          </w:p>
        </w:tc>
        <w:tc>
          <w:tcPr>
            <w:tcW w:w="6379" w:type="dxa"/>
            <w:vAlign w:val="center"/>
          </w:tcPr>
          <w:p w:rsidR="00CA5591" w:rsidRPr="00393504" w:rsidRDefault="00CA5591" w:rsidP="00CA5591">
            <w:pPr>
              <w:rPr>
                <w:sz w:val="20"/>
                <w:szCs w:val="20"/>
              </w:rPr>
            </w:pPr>
            <w:r w:rsidRPr="00393504">
              <w:rPr>
                <w:sz w:val="20"/>
                <w:szCs w:val="20"/>
              </w:rPr>
              <w:t>Сайлентблок 2170-72, 2190-94 задней балки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1704,31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1319</w:t>
            </w:r>
          </w:p>
        </w:tc>
        <w:tc>
          <w:tcPr>
            <w:tcW w:w="6379" w:type="dxa"/>
            <w:vAlign w:val="center"/>
          </w:tcPr>
          <w:p w:rsidR="00CA5591" w:rsidRPr="00393504" w:rsidRDefault="00CA5591" w:rsidP="00CA5591">
            <w:pPr>
              <w:rPr>
                <w:sz w:val="20"/>
                <w:szCs w:val="20"/>
              </w:rPr>
            </w:pPr>
            <w:r w:rsidRPr="00393504">
              <w:rPr>
                <w:sz w:val="20"/>
                <w:szCs w:val="20"/>
              </w:rPr>
              <w:t>Сайлентблок 2121,2131,2123 (к-т 8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4508,57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1320</w:t>
            </w:r>
          </w:p>
        </w:tc>
        <w:tc>
          <w:tcPr>
            <w:tcW w:w="6379" w:type="dxa"/>
            <w:vAlign w:val="center"/>
          </w:tcPr>
          <w:p w:rsidR="00CA5591" w:rsidRPr="00393504" w:rsidRDefault="00CA5591" w:rsidP="00CA5591">
            <w:pPr>
              <w:rPr>
                <w:sz w:val="20"/>
                <w:szCs w:val="20"/>
              </w:rPr>
            </w:pPr>
            <w:r w:rsidRPr="00393504">
              <w:rPr>
                <w:sz w:val="20"/>
                <w:szCs w:val="20"/>
              </w:rPr>
              <w:t>Сайлентблок 21214,2123 (с 2010 г.) нижн. рычагов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3260,69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1321</w:t>
            </w:r>
          </w:p>
        </w:tc>
        <w:tc>
          <w:tcPr>
            <w:tcW w:w="6379" w:type="dxa"/>
            <w:vAlign w:val="center"/>
          </w:tcPr>
          <w:p w:rsidR="00CA5591" w:rsidRPr="00393504" w:rsidRDefault="00CA5591" w:rsidP="00CA5591">
            <w:pPr>
              <w:rPr>
                <w:sz w:val="20"/>
                <w:szCs w:val="20"/>
              </w:rPr>
            </w:pPr>
            <w:r w:rsidRPr="00393504">
              <w:rPr>
                <w:sz w:val="20"/>
                <w:szCs w:val="20"/>
              </w:rPr>
              <w:t>Сайлентблок 2123 задней стойки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1322</w:t>
            </w:r>
          </w:p>
        </w:tc>
        <w:tc>
          <w:tcPr>
            <w:tcW w:w="6379" w:type="dxa"/>
            <w:vAlign w:val="center"/>
          </w:tcPr>
          <w:p w:rsidR="00CA5591" w:rsidRPr="00393504" w:rsidRDefault="00CA5591" w:rsidP="00CA5591">
            <w:pPr>
              <w:rPr>
                <w:sz w:val="20"/>
                <w:szCs w:val="20"/>
              </w:rPr>
            </w:pPr>
            <w:r w:rsidRPr="00393504">
              <w:rPr>
                <w:sz w:val="20"/>
                <w:szCs w:val="20"/>
              </w:rPr>
              <w:t>Салейнтблок Lada Largus, Xray рычагов подвески Lada Largus, Xray (к-т. 2 стороны)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4844,83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1323</w:t>
            </w:r>
          </w:p>
        </w:tc>
        <w:tc>
          <w:tcPr>
            <w:tcW w:w="6379" w:type="dxa"/>
            <w:vAlign w:val="center"/>
          </w:tcPr>
          <w:p w:rsidR="00CA5591" w:rsidRPr="00393504" w:rsidRDefault="00CA5591" w:rsidP="00CA5591">
            <w:pPr>
              <w:rPr>
                <w:sz w:val="20"/>
                <w:szCs w:val="20"/>
              </w:rPr>
            </w:pPr>
            <w:r w:rsidRPr="00393504">
              <w:rPr>
                <w:sz w:val="20"/>
                <w:szCs w:val="20"/>
              </w:rPr>
              <w:t>Сальник коленвала/распредвала 2107,2121,2123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1324</w:t>
            </w:r>
          </w:p>
        </w:tc>
        <w:tc>
          <w:tcPr>
            <w:tcW w:w="6379" w:type="dxa"/>
            <w:vAlign w:val="center"/>
          </w:tcPr>
          <w:p w:rsidR="00CA5591" w:rsidRPr="00393504" w:rsidRDefault="00CA5591" w:rsidP="00CA5591">
            <w:pPr>
              <w:rPr>
                <w:sz w:val="20"/>
                <w:szCs w:val="20"/>
              </w:rPr>
            </w:pPr>
            <w:r w:rsidRPr="00393504">
              <w:rPr>
                <w:sz w:val="20"/>
                <w:szCs w:val="20"/>
              </w:rPr>
              <w:t>Сальник коленвала/распредвал 2107,2121,2123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1325</w:t>
            </w:r>
          </w:p>
        </w:tc>
        <w:tc>
          <w:tcPr>
            <w:tcW w:w="6379" w:type="dxa"/>
            <w:vAlign w:val="center"/>
          </w:tcPr>
          <w:p w:rsidR="00CA5591" w:rsidRPr="00393504" w:rsidRDefault="00CA5591" w:rsidP="00CA5591">
            <w:pPr>
              <w:rPr>
                <w:sz w:val="20"/>
                <w:szCs w:val="20"/>
              </w:rPr>
            </w:pPr>
            <w:r w:rsidRPr="00393504">
              <w:rPr>
                <w:sz w:val="20"/>
                <w:szCs w:val="20"/>
              </w:rPr>
              <w:t>Сальник коленвала/распредвал 2112-12,13-15, задний  (80х100х10)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1326</w:t>
            </w:r>
          </w:p>
        </w:tc>
        <w:tc>
          <w:tcPr>
            <w:tcW w:w="6379" w:type="dxa"/>
            <w:vAlign w:val="center"/>
          </w:tcPr>
          <w:p w:rsidR="00CA5591" w:rsidRPr="00393504" w:rsidRDefault="00CA5591" w:rsidP="00CA5591">
            <w:pPr>
              <w:rPr>
                <w:sz w:val="20"/>
                <w:szCs w:val="20"/>
              </w:rPr>
            </w:pPr>
            <w:r w:rsidRPr="00393504">
              <w:rPr>
                <w:sz w:val="20"/>
                <w:szCs w:val="20"/>
              </w:rPr>
              <w:t>Сальник коленвала/распредвал 21214 2131, 2123, 2170-72, 2190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2634,64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1327</w:t>
            </w:r>
          </w:p>
        </w:tc>
        <w:tc>
          <w:tcPr>
            <w:tcW w:w="6379" w:type="dxa"/>
            <w:vAlign w:val="center"/>
          </w:tcPr>
          <w:p w:rsidR="00CA5591" w:rsidRPr="00393504" w:rsidRDefault="00CA5591" w:rsidP="00CA5591">
            <w:pPr>
              <w:rPr>
                <w:sz w:val="20"/>
                <w:szCs w:val="20"/>
              </w:rPr>
            </w:pPr>
            <w:r w:rsidRPr="00393504">
              <w:rPr>
                <w:sz w:val="20"/>
                <w:szCs w:val="20"/>
              </w:rPr>
              <w:t>Сальник коленвала/распредвал 2114-159,10-12,13-15, 2170-72, 2190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1328</w:t>
            </w:r>
          </w:p>
        </w:tc>
        <w:tc>
          <w:tcPr>
            <w:tcW w:w="6379" w:type="dxa"/>
            <w:vAlign w:val="center"/>
          </w:tcPr>
          <w:p w:rsidR="00CA5591" w:rsidRPr="00393504" w:rsidRDefault="00CA5591" w:rsidP="00CA5591">
            <w:pPr>
              <w:rPr>
                <w:sz w:val="20"/>
                <w:szCs w:val="20"/>
              </w:rPr>
            </w:pPr>
            <w:r w:rsidRPr="00393504">
              <w:rPr>
                <w:sz w:val="20"/>
                <w:szCs w:val="20"/>
              </w:rPr>
              <w:t>Сальник КПП 2107,2121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1329</w:t>
            </w:r>
          </w:p>
        </w:tc>
        <w:tc>
          <w:tcPr>
            <w:tcW w:w="6379" w:type="dxa"/>
            <w:vAlign w:val="center"/>
          </w:tcPr>
          <w:p w:rsidR="00CA5591" w:rsidRPr="00393504" w:rsidRDefault="00CA5591" w:rsidP="00CA5591">
            <w:pPr>
              <w:rPr>
                <w:sz w:val="20"/>
                <w:szCs w:val="20"/>
              </w:rPr>
            </w:pPr>
            <w:r w:rsidRPr="00393504">
              <w:rPr>
                <w:sz w:val="20"/>
                <w:szCs w:val="20"/>
              </w:rPr>
              <w:t>Сальник для компрессоров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1330</w:t>
            </w:r>
          </w:p>
        </w:tc>
        <w:tc>
          <w:tcPr>
            <w:tcW w:w="6379" w:type="dxa"/>
            <w:vAlign w:val="center"/>
          </w:tcPr>
          <w:p w:rsidR="00CA5591" w:rsidRPr="00393504" w:rsidRDefault="00CA5591" w:rsidP="00CA5591">
            <w:pPr>
              <w:rPr>
                <w:sz w:val="20"/>
                <w:szCs w:val="20"/>
              </w:rPr>
            </w:pPr>
            <w:r w:rsidRPr="00393504">
              <w:rPr>
                <w:sz w:val="20"/>
                <w:szCs w:val="20"/>
              </w:rPr>
              <w:t>Сальник КПП 2112 2170, 2190 первич вала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663,88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1331</w:t>
            </w:r>
          </w:p>
        </w:tc>
        <w:tc>
          <w:tcPr>
            <w:tcW w:w="6379" w:type="dxa"/>
            <w:vAlign w:val="center"/>
          </w:tcPr>
          <w:p w:rsidR="00CA5591" w:rsidRPr="00393504" w:rsidRDefault="00CA5591" w:rsidP="00CA5591">
            <w:pPr>
              <w:rPr>
                <w:sz w:val="20"/>
                <w:szCs w:val="20"/>
              </w:rPr>
            </w:pPr>
            <w:r w:rsidRPr="00393504">
              <w:rPr>
                <w:sz w:val="20"/>
                <w:szCs w:val="20"/>
              </w:rPr>
              <w:t>Сальник полуоси 2107,2121 (к-т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832,61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1332</w:t>
            </w:r>
          </w:p>
        </w:tc>
        <w:tc>
          <w:tcPr>
            <w:tcW w:w="6379" w:type="dxa"/>
            <w:vAlign w:val="center"/>
          </w:tcPr>
          <w:p w:rsidR="00CA5591" w:rsidRPr="00393504" w:rsidRDefault="00CA5591" w:rsidP="00CA5591">
            <w:pPr>
              <w:rPr>
                <w:sz w:val="20"/>
                <w:szCs w:val="20"/>
              </w:rPr>
            </w:pPr>
            <w:r w:rsidRPr="00393504">
              <w:rPr>
                <w:sz w:val="20"/>
                <w:szCs w:val="20"/>
              </w:rPr>
              <w:t>Сальник привода 2114-159,13-15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426,28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1333</w:t>
            </w:r>
          </w:p>
        </w:tc>
        <w:tc>
          <w:tcPr>
            <w:tcW w:w="6379" w:type="dxa"/>
            <w:vAlign w:val="center"/>
          </w:tcPr>
          <w:p w:rsidR="00CA5591" w:rsidRPr="00393504" w:rsidRDefault="00CA5591" w:rsidP="00CA5591">
            <w:pPr>
              <w:rPr>
                <w:sz w:val="20"/>
                <w:szCs w:val="20"/>
              </w:rPr>
            </w:pPr>
            <w:r w:rsidRPr="00393504">
              <w:rPr>
                <w:sz w:val="20"/>
                <w:szCs w:val="20"/>
              </w:rPr>
              <w:t>Сальник привода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1334</w:t>
            </w:r>
          </w:p>
        </w:tc>
        <w:tc>
          <w:tcPr>
            <w:tcW w:w="6379" w:type="dxa"/>
            <w:vAlign w:val="center"/>
          </w:tcPr>
          <w:p w:rsidR="00CA5591" w:rsidRPr="00393504" w:rsidRDefault="00CA5591" w:rsidP="00CA5591">
            <w:pPr>
              <w:rPr>
                <w:sz w:val="20"/>
                <w:szCs w:val="20"/>
              </w:rPr>
            </w:pPr>
            <w:r w:rsidRPr="00393504">
              <w:rPr>
                <w:sz w:val="20"/>
                <w:szCs w:val="20"/>
              </w:rPr>
              <w:t>Сальник привода 2121-21214.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434,34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1335</w:t>
            </w:r>
          </w:p>
        </w:tc>
        <w:tc>
          <w:tcPr>
            <w:tcW w:w="6379" w:type="dxa"/>
            <w:vAlign w:val="center"/>
          </w:tcPr>
          <w:p w:rsidR="00CA5591" w:rsidRPr="00393504" w:rsidRDefault="00CA5591" w:rsidP="00CA5591">
            <w:pPr>
              <w:rPr>
                <w:sz w:val="20"/>
                <w:szCs w:val="20"/>
              </w:rPr>
            </w:pPr>
            <w:r w:rsidRPr="00393504">
              <w:rPr>
                <w:sz w:val="20"/>
                <w:szCs w:val="20"/>
              </w:rPr>
              <w:t>Сальник привода 2123 лев/прав реверс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1336</w:t>
            </w:r>
          </w:p>
        </w:tc>
        <w:tc>
          <w:tcPr>
            <w:tcW w:w="6379" w:type="dxa"/>
            <w:vAlign w:val="center"/>
          </w:tcPr>
          <w:p w:rsidR="00CA5591" w:rsidRPr="00393504" w:rsidRDefault="00CA5591" w:rsidP="00CA5591">
            <w:pPr>
              <w:rPr>
                <w:sz w:val="20"/>
                <w:szCs w:val="20"/>
              </w:rPr>
            </w:pPr>
            <w:r w:rsidRPr="00393504">
              <w:rPr>
                <w:sz w:val="20"/>
                <w:szCs w:val="20"/>
              </w:rPr>
              <w:t>Сальник редуктора 21214 переднего 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403,97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1337</w:t>
            </w:r>
          </w:p>
        </w:tc>
        <w:tc>
          <w:tcPr>
            <w:tcW w:w="6379" w:type="dxa"/>
            <w:vAlign w:val="center"/>
          </w:tcPr>
          <w:p w:rsidR="00CA5591" w:rsidRPr="00393504" w:rsidRDefault="00CA5591" w:rsidP="00CA5591">
            <w:pPr>
              <w:rPr>
                <w:sz w:val="20"/>
                <w:szCs w:val="20"/>
              </w:rPr>
            </w:pPr>
            <w:r w:rsidRPr="00393504">
              <w:rPr>
                <w:sz w:val="20"/>
                <w:szCs w:val="20"/>
              </w:rPr>
              <w:t>Сальник редуктора 2123 заднего 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1338</w:t>
            </w:r>
          </w:p>
        </w:tc>
        <w:tc>
          <w:tcPr>
            <w:tcW w:w="6379" w:type="dxa"/>
            <w:vAlign w:val="center"/>
          </w:tcPr>
          <w:p w:rsidR="00CA5591" w:rsidRPr="00393504" w:rsidRDefault="00CA5591" w:rsidP="00CA5591">
            <w:pPr>
              <w:rPr>
                <w:sz w:val="20"/>
                <w:szCs w:val="20"/>
              </w:rPr>
            </w:pPr>
            <w:r w:rsidRPr="00393504">
              <w:rPr>
                <w:sz w:val="20"/>
                <w:szCs w:val="20"/>
              </w:rPr>
              <w:t>Сальник редуктора заднего моста 2107,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1339</w:t>
            </w:r>
          </w:p>
        </w:tc>
        <w:tc>
          <w:tcPr>
            <w:tcW w:w="6379" w:type="dxa"/>
            <w:vAlign w:val="center"/>
          </w:tcPr>
          <w:p w:rsidR="00CA5591" w:rsidRPr="00393504" w:rsidRDefault="00CA5591" w:rsidP="00CA5591">
            <w:pPr>
              <w:rPr>
                <w:sz w:val="20"/>
                <w:szCs w:val="20"/>
              </w:rPr>
            </w:pPr>
            <w:r w:rsidRPr="00393504">
              <w:rPr>
                <w:sz w:val="20"/>
                <w:szCs w:val="20"/>
              </w:rPr>
              <w:t>Сальник рулевого механизма (вала сошки)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496,28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1340</w:t>
            </w:r>
          </w:p>
        </w:tc>
        <w:tc>
          <w:tcPr>
            <w:tcW w:w="6379" w:type="dxa"/>
            <w:vAlign w:val="center"/>
          </w:tcPr>
          <w:p w:rsidR="00CA5591" w:rsidRPr="00393504" w:rsidRDefault="00CA5591" w:rsidP="00CA5591">
            <w:pPr>
              <w:rPr>
                <w:sz w:val="20"/>
                <w:szCs w:val="20"/>
              </w:rPr>
            </w:pPr>
            <w:r w:rsidRPr="00393504">
              <w:rPr>
                <w:sz w:val="20"/>
                <w:szCs w:val="20"/>
              </w:rPr>
              <w:t>Сальник рулевого механизма (червяка) 2107,2121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469,98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1341</w:t>
            </w:r>
          </w:p>
        </w:tc>
        <w:tc>
          <w:tcPr>
            <w:tcW w:w="6379" w:type="dxa"/>
            <w:vAlign w:val="center"/>
          </w:tcPr>
          <w:p w:rsidR="00CA5591" w:rsidRPr="00393504" w:rsidRDefault="00CA5591" w:rsidP="00CA5591">
            <w:pPr>
              <w:rPr>
                <w:sz w:val="20"/>
                <w:szCs w:val="20"/>
              </w:rPr>
            </w:pPr>
            <w:r w:rsidRPr="00393504">
              <w:rPr>
                <w:sz w:val="20"/>
                <w:szCs w:val="20"/>
              </w:rPr>
              <w:t>Сальник ступицы 2107 пер (40х57,15х10) (к-т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569,23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1342</w:t>
            </w:r>
          </w:p>
        </w:tc>
        <w:tc>
          <w:tcPr>
            <w:tcW w:w="6379" w:type="dxa"/>
            <w:vAlign w:val="center"/>
          </w:tcPr>
          <w:p w:rsidR="00CA5591" w:rsidRPr="00393504" w:rsidRDefault="00CA5591" w:rsidP="00CA5591">
            <w:pPr>
              <w:rPr>
                <w:sz w:val="20"/>
                <w:szCs w:val="20"/>
              </w:rPr>
            </w:pPr>
            <w:r w:rsidRPr="00393504">
              <w:rPr>
                <w:sz w:val="20"/>
                <w:szCs w:val="20"/>
              </w:rPr>
              <w:t>Сальник ступицы 2121,2123 Шевроле-Нива пер (56х73,15х10) (к-т 4шт)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569,23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1343</w:t>
            </w:r>
          </w:p>
        </w:tc>
        <w:tc>
          <w:tcPr>
            <w:tcW w:w="6379" w:type="dxa"/>
            <w:vAlign w:val="center"/>
          </w:tcPr>
          <w:p w:rsidR="00CA5591" w:rsidRPr="00393504" w:rsidRDefault="00CA5591" w:rsidP="00CA5591">
            <w:pPr>
              <w:rPr>
                <w:sz w:val="20"/>
                <w:szCs w:val="20"/>
              </w:rPr>
            </w:pPr>
            <w:r w:rsidRPr="00393504">
              <w:rPr>
                <w:sz w:val="20"/>
                <w:szCs w:val="20"/>
              </w:rPr>
              <w:t>Сальник усиленный маслостойкий.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539,85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1344</w:t>
            </w:r>
          </w:p>
        </w:tc>
        <w:tc>
          <w:tcPr>
            <w:tcW w:w="6379" w:type="dxa"/>
            <w:vAlign w:val="center"/>
          </w:tcPr>
          <w:p w:rsidR="00CA5591" w:rsidRPr="00393504" w:rsidRDefault="00CA5591" w:rsidP="00CA5591">
            <w:pPr>
              <w:rPr>
                <w:sz w:val="20"/>
                <w:szCs w:val="20"/>
              </w:rPr>
            </w:pPr>
            <w:r w:rsidRPr="00393504">
              <w:rPr>
                <w:sz w:val="20"/>
                <w:szCs w:val="20"/>
              </w:rPr>
              <w:t>Сальник хвостовика 2107,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1345</w:t>
            </w:r>
          </w:p>
        </w:tc>
        <w:tc>
          <w:tcPr>
            <w:tcW w:w="6379" w:type="dxa"/>
            <w:vAlign w:val="center"/>
          </w:tcPr>
          <w:p w:rsidR="00CA5591" w:rsidRPr="00393504" w:rsidRDefault="00CA5591" w:rsidP="00CA5591">
            <w:pPr>
              <w:rPr>
                <w:sz w:val="20"/>
                <w:szCs w:val="20"/>
              </w:rPr>
            </w:pPr>
            <w:r w:rsidRPr="00393504">
              <w:rPr>
                <w:sz w:val="20"/>
                <w:szCs w:val="20"/>
              </w:rPr>
              <w:t>Сальник хвостовика 2123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1346</w:t>
            </w:r>
          </w:p>
        </w:tc>
        <w:tc>
          <w:tcPr>
            <w:tcW w:w="6379" w:type="dxa"/>
            <w:vAlign w:val="center"/>
          </w:tcPr>
          <w:p w:rsidR="00CA5591" w:rsidRPr="00393504" w:rsidRDefault="00CA5591" w:rsidP="00CA5591">
            <w:pPr>
              <w:rPr>
                <w:sz w:val="20"/>
                <w:szCs w:val="20"/>
              </w:rPr>
            </w:pPr>
            <w:r w:rsidRPr="00393504">
              <w:rPr>
                <w:sz w:val="20"/>
                <w:szCs w:val="20"/>
              </w:rPr>
              <w:t>Свечи зажигания (к-т) 4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1347</w:t>
            </w:r>
          </w:p>
        </w:tc>
        <w:tc>
          <w:tcPr>
            <w:tcW w:w="6379" w:type="dxa"/>
            <w:vAlign w:val="center"/>
          </w:tcPr>
          <w:p w:rsidR="00CA5591" w:rsidRPr="00393504" w:rsidRDefault="00CA5591" w:rsidP="00CA5591">
            <w:pPr>
              <w:rPr>
                <w:sz w:val="20"/>
                <w:szCs w:val="20"/>
              </w:rPr>
            </w:pPr>
            <w:r w:rsidRPr="00393504">
              <w:rPr>
                <w:sz w:val="20"/>
                <w:szCs w:val="20"/>
              </w:rPr>
              <w:t>Сигнал звуковой 2114-15,2121,2170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547,91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1348</w:t>
            </w:r>
          </w:p>
        </w:tc>
        <w:tc>
          <w:tcPr>
            <w:tcW w:w="6379" w:type="dxa"/>
            <w:vAlign w:val="center"/>
          </w:tcPr>
          <w:p w:rsidR="00CA5591" w:rsidRPr="00393504" w:rsidRDefault="00CA5591" w:rsidP="00CA5591">
            <w:pPr>
              <w:rPr>
                <w:sz w:val="20"/>
                <w:szCs w:val="20"/>
              </w:rPr>
            </w:pPr>
            <w:r w:rsidRPr="00393504">
              <w:rPr>
                <w:sz w:val="20"/>
                <w:szCs w:val="20"/>
              </w:rPr>
              <w:t>Синхронизатор КПП 2114-12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2349,73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1349</w:t>
            </w:r>
          </w:p>
        </w:tc>
        <w:tc>
          <w:tcPr>
            <w:tcW w:w="6379" w:type="dxa"/>
            <w:vAlign w:val="center"/>
          </w:tcPr>
          <w:p w:rsidR="00CA5591" w:rsidRPr="00393504" w:rsidRDefault="00CA5591" w:rsidP="00CA5591">
            <w:pPr>
              <w:rPr>
                <w:sz w:val="20"/>
                <w:szCs w:val="20"/>
              </w:rPr>
            </w:pPr>
            <w:r w:rsidRPr="00393504">
              <w:rPr>
                <w:sz w:val="20"/>
                <w:szCs w:val="20"/>
              </w:rPr>
              <w:t>Синхронизатор КПП 2114-15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2349,73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1350</w:t>
            </w:r>
          </w:p>
        </w:tc>
        <w:tc>
          <w:tcPr>
            <w:tcW w:w="6379" w:type="dxa"/>
            <w:vAlign w:val="center"/>
          </w:tcPr>
          <w:p w:rsidR="00CA5591" w:rsidRPr="00393504" w:rsidRDefault="00CA5591" w:rsidP="00CA5591">
            <w:pPr>
              <w:rPr>
                <w:sz w:val="20"/>
                <w:szCs w:val="20"/>
              </w:rPr>
            </w:pPr>
            <w:r w:rsidRPr="00393504">
              <w:rPr>
                <w:sz w:val="20"/>
                <w:szCs w:val="20"/>
              </w:rPr>
              <w:t>Скоба суппорта 1117-19,2170-72,2190,2192-94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1351</w:t>
            </w:r>
          </w:p>
        </w:tc>
        <w:tc>
          <w:tcPr>
            <w:tcW w:w="6379" w:type="dxa"/>
            <w:vAlign w:val="center"/>
          </w:tcPr>
          <w:p w:rsidR="00CA5591" w:rsidRPr="00393504" w:rsidRDefault="00CA5591" w:rsidP="00CA5591">
            <w:pPr>
              <w:rPr>
                <w:sz w:val="20"/>
                <w:szCs w:val="20"/>
              </w:rPr>
            </w:pPr>
            <w:r w:rsidRPr="00393504">
              <w:rPr>
                <w:sz w:val="20"/>
                <w:szCs w:val="20"/>
              </w:rPr>
              <w:t>Скоба суппорта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1352</w:t>
            </w:r>
          </w:p>
        </w:tc>
        <w:tc>
          <w:tcPr>
            <w:tcW w:w="6379" w:type="dxa"/>
            <w:vAlign w:val="center"/>
          </w:tcPr>
          <w:p w:rsidR="00CA5591" w:rsidRPr="00393504" w:rsidRDefault="00CA5591" w:rsidP="00CA5591">
            <w:pPr>
              <w:rPr>
                <w:sz w:val="20"/>
                <w:szCs w:val="20"/>
              </w:rPr>
            </w:pPr>
            <w:r w:rsidRPr="00393504">
              <w:rPr>
                <w:sz w:val="20"/>
                <w:szCs w:val="20"/>
              </w:rPr>
              <w:t>Скоба суппорта 2121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1353</w:t>
            </w:r>
          </w:p>
        </w:tc>
        <w:tc>
          <w:tcPr>
            <w:tcW w:w="6379" w:type="dxa"/>
            <w:vAlign w:val="center"/>
          </w:tcPr>
          <w:p w:rsidR="00CA5591" w:rsidRPr="00393504" w:rsidRDefault="00CA5591" w:rsidP="00CA5591">
            <w:pPr>
              <w:rPr>
                <w:sz w:val="20"/>
                <w:szCs w:val="20"/>
              </w:rPr>
            </w:pPr>
            <w:r w:rsidRPr="00393504">
              <w:rPr>
                <w:sz w:val="20"/>
                <w:szCs w:val="20"/>
              </w:rPr>
              <w:t>Скоба суппорта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1354</w:t>
            </w:r>
          </w:p>
        </w:tc>
        <w:tc>
          <w:tcPr>
            <w:tcW w:w="6379" w:type="dxa"/>
            <w:vAlign w:val="center"/>
          </w:tcPr>
          <w:p w:rsidR="00CA5591" w:rsidRPr="00393504" w:rsidRDefault="00CA5591" w:rsidP="00CA5591">
            <w:pPr>
              <w:rPr>
                <w:sz w:val="20"/>
                <w:szCs w:val="20"/>
              </w:rPr>
            </w:pPr>
            <w:r w:rsidRPr="00393504">
              <w:rPr>
                <w:sz w:val="20"/>
                <w:szCs w:val="20"/>
              </w:rPr>
              <w:t>Сошка рулевая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5484,19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1355</w:t>
            </w:r>
          </w:p>
        </w:tc>
        <w:tc>
          <w:tcPr>
            <w:tcW w:w="6379" w:type="dxa"/>
            <w:vAlign w:val="center"/>
          </w:tcPr>
          <w:p w:rsidR="00CA5591" w:rsidRPr="00393504" w:rsidRDefault="00CA5591" w:rsidP="00CA5591">
            <w:pPr>
              <w:rPr>
                <w:sz w:val="20"/>
                <w:szCs w:val="20"/>
              </w:rPr>
            </w:pPr>
            <w:r w:rsidRPr="00393504">
              <w:rPr>
                <w:sz w:val="20"/>
                <w:szCs w:val="20"/>
              </w:rPr>
              <w:t>Стабилизатор 2107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2182,47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1356</w:t>
            </w:r>
          </w:p>
        </w:tc>
        <w:tc>
          <w:tcPr>
            <w:tcW w:w="6379" w:type="dxa"/>
            <w:vAlign w:val="center"/>
          </w:tcPr>
          <w:p w:rsidR="00CA5591" w:rsidRPr="00393504" w:rsidRDefault="00CA5591" w:rsidP="00CA5591">
            <w:pPr>
              <w:rPr>
                <w:sz w:val="20"/>
                <w:szCs w:val="20"/>
              </w:rPr>
            </w:pPr>
            <w:r w:rsidRPr="00393504">
              <w:rPr>
                <w:sz w:val="20"/>
                <w:szCs w:val="20"/>
              </w:rPr>
              <w:t>Стабилизатор 2114-15 в сб (с наконечниками)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4426,71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1357</w:t>
            </w:r>
          </w:p>
        </w:tc>
        <w:tc>
          <w:tcPr>
            <w:tcW w:w="6379" w:type="dxa"/>
            <w:vAlign w:val="center"/>
          </w:tcPr>
          <w:p w:rsidR="00CA5591" w:rsidRPr="00393504" w:rsidRDefault="00CA5591" w:rsidP="00CA5591">
            <w:pPr>
              <w:rPr>
                <w:sz w:val="20"/>
                <w:szCs w:val="20"/>
              </w:rPr>
            </w:pPr>
            <w:r w:rsidRPr="00393504">
              <w:rPr>
                <w:sz w:val="20"/>
                <w:szCs w:val="20"/>
              </w:rPr>
              <w:t>Стабилизатор 2121-2131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2173,30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1358</w:t>
            </w:r>
          </w:p>
        </w:tc>
        <w:tc>
          <w:tcPr>
            <w:tcW w:w="6379" w:type="dxa"/>
            <w:vAlign w:val="center"/>
          </w:tcPr>
          <w:p w:rsidR="00CA5591" w:rsidRPr="00393504" w:rsidRDefault="00CA5591" w:rsidP="00CA5591">
            <w:pPr>
              <w:rPr>
                <w:sz w:val="20"/>
                <w:szCs w:val="20"/>
              </w:rPr>
            </w:pPr>
            <w:r w:rsidRPr="00393504">
              <w:rPr>
                <w:sz w:val="20"/>
                <w:szCs w:val="20"/>
              </w:rPr>
              <w:t>Стабилизатор 2123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2208,19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1359</w:t>
            </w:r>
          </w:p>
        </w:tc>
        <w:tc>
          <w:tcPr>
            <w:tcW w:w="6379" w:type="dxa"/>
            <w:vAlign w:val="center"/>
          </w:tcPr>
          <w:p w:rsidR="00CA5591" w:rsidRPr="00393504" w:rsidRDefault="00CA5591" w:rsidP="00CA5591">
            <w:pPr>
              <w:rPr>
                <w:sz w:val="20"/>
                <w:szCs w:val="20"/>
              </w:rPr>
            </w:pPr>
            <w:r w:rsidRPr="00393504">
              <w:rPr>
                <w:sz w:val="20"/>
                <w:szCs w:val="20"/>
              </w:rPr>
              <w:t>Стабилизатор 2170-72, 2190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2313,71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1360</w:t>
            </w:r>
          </w:p>
        </w:tc>
        <w:tc>
          <w:tcPr>
            <w:tcW w:w="6379" w:type="dxa"/>
            <w:vAlign w:val="center"/>
          </w:tcPr>
          <w:p w:rsidR="00CA5591" w:rsidRPr="00393504" w:rsidRDefault="00CA5591" w:rsidP="00CA5591">
            <w:pPr>
              <w:rPr>
                <w:sz w:val="20"/>
                <w:szCs w:val="20"/>
              </w:rPr>
            </w:pPr>
            <w:r w:rsidRPr="00393504">
              <w:rPr>
                <w:sz w:val="20"/>
                <w:szCs w:val="20"/>
              </w:rPr>
              <w:t>Стартер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15185,97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1361</w:t>
            </w:r>
          </w:p>
        </w:tc>
        <w:tc>
          <w:tcPr>
            <w:tcW w:w="6379" w:type="dxa"/>
            <w:vAlign w:val="center"/>
          </w:tcPr>
          <w:p w:rsidR="00CA5591" w:rsidRPr="00393504" w:rsidRDefault="00CA5591" w:rsidP="00CA5591">
            <w:pPr>
              <w:rPr>
                <w:sz w:val="20"/>
                <w:szCs w:val="20"/>
              </w:rPr>
            </w:pPr>
            <w:r w:rsidRPr="00393504">
              <w:rPr>
                <w:sz w:val="20"/>
                <w:szCs w:val="20"/>
              </w:rPr>
              <w:t>Стартер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15200,95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1362</w:t>
            </w:r>
          </w:p>
        </w:tc>
        <w:tc>
          <w:tcPr>
            <w:tcW w:w="6379" w:type="dxa"/>
            <w:vAlign w:val="center"/>
          </w:tcPr>
          <w:p w:rsidR="00CA5591" w:rsidRPr="00393504" w:rsidRDefault="00CA5591" w:rsidP="00CA5591">
            <w:pPr>
              <w:rPr>
                <w:sz w:val="20"/>
                <w:szCs w:val="20"/>
              </w:rPr>
            </w:pPr>
            <w:r w:rsidRPr="00393504">
              <w:rPr>
                <w:sz w:val="20"/>
                <w:szCs w:val="20"/>
              </w:rPr>
              <w:t>Стартер для а/м ВАЗ 2107,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1363</w:t>
            </w:r>
          </w:p>
        </w:tc>
        <w:tc>
          <w:tcPr>
            <w:tcW w:w="6379" w:type="dxa"/>
            <w:vAlign w:val="center"/>
          </w:tcPr>
          <w:p w:rsidR="00CA5591" w:rsidRPr="00393504" w:rsidRDefault="00CA5591" w:rsidP="00CA5591">
            <w:pPr>
              <w:rPr>
                <w:sz w:val="20"/>
                <w:szCs w:val="20"/>
              </w:rPr>
            </w:pPr>
            <w:r w:rsidRPr="00393504">
              <w:rPr>
                <w:sz w:val="20"/>
                <w:szCs w:val="20"/>
              </w:rPr>
              <w:t>Стартер для а/м ВАЗ 2112-12 инж (редуктор)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13505,22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1364</w:t>
            </w:r>
          </w:p>
        </w:tc>
        <w:tc>
          <w:tcPr>
            <w:tcW w:w="6379" w:type="dxa"/>
            <w:vAlign w:val="center"/>
          </w:tcPr>
          <w:p w:rsidR="00CA5591" w:rsidRPr="00393504" w:rsidRDefault="00CA5591" w:rsidP="00CA5591">
            <w:pPr>
              <w:rPr>
                <w:sz w:val="20"/>
                <w:szCs w:val="20"/>
              </w:rPr>
            </w:pPr>
            <w:r w:rsidRPr="00393504">
              <w:rPr>
                <w:sz w:val="20"/>
                <w:szCs w:val="20"/>
              </w:rPr>
              <w:t>Стартер для а/м ВАЗ 2190,  2170 инж (редуктор)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12241,82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1365</w:t>
            </w:r>
          </w:p>
        </w:tc>
        <w:tc>
          <w:tcPr>
            <w:tcW w:w="6379" w:type="dxa"/>
            <w:vAlign w:val="center"/>
          </w:tcPr>
          <w:p w:rsidR="00CA5591" w:rsidRPr="00393504" w:rsidRDefault="00CA5591" w:rsidP="00CA5591">
            <w:pPr>
              <w:rPr>
                <w:sz w:val="20"/>
                <w:szCs w:val="20"/>
              </w:rPr>
            </w:pPr>
            <w:r w:rsidRPr="00393504">
              <w:rPr>
                <w:sz w:val="20"/>
                <w:szCs w:val="20"/>
              </w:rPr>
              <w:t>Стекло фары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1366</w:t>
            </w:r>
          </w:p>
        </w:tc>
        <w:tc>
          <w:tcPr>
            <w:tcW w:w="6379" w:type="dxa"/>
            <w:vAlign w:val="center"/>
          </w:tcPr>
          <w:p w:rsidR="00CA5591" w:rsidRPr="00393504" w:rsidRDefault="00CA5591" w:rsidP="00CA5591">
            <w:pPr>
              <w:rPr>
                <w:sz w:val="20"/>
                <w:szCs w:val="20"/>
              </w:rPr>
            </w:pPr>
            <w:r w:rsidRPr="00393504">
              <w:rPr>
                <w:sz w:val="20"/>
                <w:szCs w:val="20"/>
              </w:rPr>
              <w:t>Стекло фары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1367</w:t>
            </w:r>
          </w:p>
        </w:tc>
        <w:tc>
          <w:tcPr>
            <w:tcW w:w="6379" w:type="dxa"/>
            <w:vAlign w:val="center"/>
          </w:tcPr>
          <w:p w:rsidR="00CA5591" w:rsidRPr="00393504" w:rsidRDefault="00CA5591" w:rsidP="00CA5591">
            <w:pPr>
              <w:rPr>
                <w:sz w:val="20"/>
                <w:szCs w:val="20"/>
              </w:rPr>
            </w:pPr>
            <w:r w:rsidRPr="00393504">
              <w:rPr>
                <w:sz w:val="20"/>
                <w:szCs w:val="20"/>
              </w:rPr>
              <w:t>Стеклоподъемник 2107 пер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1368</w:t>
            </w:r>
          </w:p>
        </w:tc>
        <w:tc>
          <w:tcPr>
            <w:tcW w:w="6379" w:type="dxa"/>
            <w:vAlign w:val="center"/>
          </w:tcPr>
          <w:p w:rsidR="00CA5591" w:rsidRPr="00393504" w:rsidRDefault="00CA5591" w:rsidP="00CA5591">
            <w:pPr>
              <w:rPr>
                <w:sz w:val="20"/>
                <w:szCs w:val="20"/>
              </w:rPr>
            </w:pPr>
            <w:r w:rsidRPr="00393504">
              <w:rPr>
                <w:sz w:val="20"/>
                <w:szCs w:val="20"/>
              </w:rPr>
              <w:t>Стеклоподъемник 2112, 2190, 2170-72, Vesta, Ларгус зад электрический.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4388,33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1369</w:t>
            </w:r>
          </w:p>
        </w:tc>
        <w:tc>
          <w:tcPr>
            <w:tcW w:w="6379" w:type="dxa"/>
            <w:vAlign w:val="center"/>
          </w:tcPr>
          <w:p w:rsidR="00CA5591" w:rsidRPr="00393504" w:rsidRDefault="00CA5591" w:rsidP="00CA5591">
            <w:pPr>
              <w:rPr>
                <w:sz w:val="20"/>
                <w:szCs w:val="20"/>
              </w:rPr>
            </w:pPr>
            <w:r w:rsidRPr="00393504">
              <w:rPr>
                <w:sz w:val="20"/>
                <w:szCs w:val="20"/>
              </w:rPr>
              <w:t>Стеклоподъемник 2112,2170,2190, Vesta, Lada Largus, Xray пер в сб.  (электрический)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3933,82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1370</w:t>
            </w:r>
          </w:p>
        </w:tc>
        <w:tc>
          <w:tcPr>
            <w:tcW w:w="6379" w:type="dxa"/>
            <w:vAlign w:val="center"/>
          </w:tcPr>
          <w:p w:rsidR="00CA5591" w:rsidRPr="00393504" w:rsidRDefault="00CA5591" w:rsidP="00CA5591">
            <w:pPr>
              <w:rPr>
                <w:sz w:val="20"/>
                <w:szCs w:val="20"/>
              </w:rPr>
            </w:pPr>
            <w:r w:rsidRPr="00393504">
              <w:rPr>
                <w:sz w:val="20"/>
                <w:szCs w:val="20"/>
              </w:rPr>
              <w:t>Стеклоподъемник 2123 Шевроле-Нива пер эл. привод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4420,30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1371</w:t>
            </w:r>
          </w:p>
        </w:tc>
        <w:tc>
          <w:tcPr>
            <w:tcW w:w="6379" w:type="dxa"/>
            <w:vAlign w:val="center"/>
          </w:tcPr>
          <w:p w:rsidR="00CA5591" w:rsidRPr="00393504" w:rsidRDefault="00CA5591" w:rsidP="00CA5591">
            <w:pPr>
              <w:rPr>
                <w:sz w:val="20"/>
                <w:szCs w:val="20"/>
              </w:rPr>
            </w:pPr>
            <w:r w:rsidRPr="00393504">
              <w:rPr>
                <w:sz w:val="20"/>
                <w:szCs w:val="20"/>
              </w:rPr>
              <w:t>Стеклоподъемник 2123 Шевроле-Нива электр в сб.  (электрический)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4420,30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1372</w:t>
            </w:r>
          </w:p>
        </w:tc>
        <w:tc>
          <w:tcPr>
            <w:tcW w:w="6379" w:type="dxa"/>
            <w:vAlign w:val="center"/>
          </w:tcPr>
          <w:p w:rsidR="00CA5591" w:rsidRPr="00393504" w:rsidRDefault="00CA5591" w:rsidP="00CA5591">
            <w:pPr>
              <w:rPr>
                <w:sz w:val="20"/>
                <w:szCs w:val="20"/>
              </w:rPr>
            </w:pPr>
            <w:r w:rsidRPr="00393504">
              <w:rPr>
                <w:sz w:val="20"/>
                <w:szCs w:val="20"/>
              </w:rPr>
              <w:t>Стеклоподъемник 2190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3174,01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1373</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1374</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1375</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2170-72 Приора,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1647,40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1376</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1942,53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1377</w:t>
            </w:r>
          </w:p>
        </w:tc>
        <w:tc>
          <w:tcPr>
            <w:tcW w:w="6379" w:type="dxa"/>
            <w:vAlign w:val="center"/>
          </w:tcPr>
          <w:p w:rsidR="00CA5591" w:rsidRPr="00393504" w:rsidRDefault="00CA5591" w:rsidP="00CA5591">
            <w:pPr>
              <w:rPr>
                <w:sz w:val="20"/>
                <w:szCs w:val="20"/>
              </w:rPr>
            </w:pPr>
            <w:r w:rsidRPr="00393504">
              <w:rPr>
                <w:sz w:val="20"/>
                <w:szCs w:val="20"/>
              </w:rPr>
              <w:t>Стоп-сигнал дополнит 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2431,08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1378</w:t>
            </w:r>
          </w:p>
        </w:tc>
        <w:tc>
          <w:tcPr>
            <w:tcW w:w="6379" w:type="dxa"/>
            <w:vAlign w:val="center"/>
          </w:tcPr>
          <w:p w:rsidR="00CA5591" w:rsidRPr="00393504" w:rsidRDefault="00CA5591" w:rsidP="00CA5591">
            <w:pPr>
              <w:rPr>
                <w:sz w:val="20"/>
                <w:szCs w:val="20"/>
              </w:rPr>
            </w:pPr>
            <w:r w:rsidRPr="00393504">
              <w:rPr>
                <w:sz w:val="20"/>
                <w:szCs w:val="20"/>
              </w:rPr>
              <w:t>Ступица колеса 1117-19,2114-15,2112-70 ,2190,2192-94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2449,19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1379</w:t>
            </w:r>
          </w:p>
        </w:tc>
        <w:tc>
          <w:tcPr>
            <w:tcW w:w="6379" w:type="dxa"/>
            <w:vAlign w:val="center"/>
          </w:tcPr>
          <w:p w:rsidR="00CA5591" w:rsidRPr="00393504" w:rsidRDefault="00CA5591" w:rsidP="00CA5591">
            <w:pPr>
              <w:rPr>
                <w:sz w:val="20"/>
                <w:szCs w:val="20"/>
              </w:rPr>
            </w:pPr>
            <w:r w:rsidRPr="00393504">
              <w:rPr>
                <w:sz w:val="20"/>
                <w:szCs w:val="20"/>
              </w:rPr>
              <w:t>Ступица колеса 1117-19,2114-2112, 2170-72, 2190, 2192-94 передн.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2424,73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1380</w:t>
            </w:r>
          </w:p>
        </w:tc>
        <w:tc>
          <w:tcPr>
            <w:tcW w:w="6379" w:type="dxa"/>
            <w:vAlign w:val="center"/>
          </w:tcPr>
          <w:p w:rsidR="00CA5591" w:rsidRPr="00393504" w:rsidRDefault="00CA5591" w:rsidP="00CA5591">
            <w:pPr>
              <w:rPr>
                <w:sz w:val="20"/>
                <w:szCs w:val="20"/>
              </w:rPr>
            </w:pPr>
            <w:r w:rsidRPr="00393504">
              <w:rPr>
                <w:sz w:val="20"/>
                <w:szCs w:val="20"/>
              </w:rPr>
              <w:t>Ступица колеса 2107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2424,73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1381</w:t>
            </w:r>
          </w:p>
        </w:tc>
        <w:tc>
          <w:tcPr>
            <w:tcW w:w="6379" w:type="dxa"/>
            <w:vAlign w:val="center"/>
          </w:tcPr>
          <w:p w:rsidR="00CA5591" w:rsidRPr="00393504" w:rsidRDefault="00CA5591" w:rsidP="00CA5591">
            <w:pPr>
              <w:rPr>
                <w:sz w:val="20"/>
                <w:szCs w:val="20"/>
              </w:rPr>
            </w:pPr>
            <w:r w:rsidRPr="00393504">
              <w:rPr>
                <w:sz w:val="20"/>
                <w:szCs w:val="20"/>
              </w:rPr>
              <w:t>Ступица колеса 21214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9600,22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1382</w:t>
            </w:r>
          </w:p>
        </w:tc>
        <w:tc>
          <w:tcPr>
            <w:tcW w:w="6379" w:type="dxa"/>
            <w:vAlign w:val="center"/>
          </w:tcPr>
          <w:p w:rsidR="00CA5591" w:rsidRPr="00393504" w:rsidRDefault="00CA5591" w:rsidP="00CA5591">
            <w:pPr>
              <w:rPr>
                <w:sz w:val="20"/>
                <w:szCs w:val="20"/>
              </w:rPr>
            </w:pPr>
            <w:r w:rsidRPr="00393504">
              <w:rPr>
                <w:sz w:val="20"/>
                <w:szCs w:val="20"/>
              </w:rPr>
              <w:t>Ступица колеса 2123 передн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9600,22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1383</w:t>
            </w:r>
          </w:p>
        </w:tc>
        <w:tc>
          <w:tcPr>
            <w:tcW w:w="6379" w:type="dxa"/>
            <w:vAlign w:val="center"/>
          </w:tcPr>
          <w:p w:rsidR="00CA5591" w:rsidRPr="00393504" w:rsidRDefault="00CA5591" w:rsidP="00CA5591">
            <w:pPr>
              <w:rPr>
                <w:sz w:val="20"/>
                <w:szCs w:val="20"/>
              </w:rPr>
            </w:pPr>
            <w:r w:rsidRPr="00393504">
              <w:rPr>
                <w:sz w:val="20"/>
                <w:szCs w:val="20"/>
              </w:rPr>
              <w:t>Суппорт 1117-19,2113-15,2170-72,2190,2192-94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1384</w:t>
            </w:r>
          </w:p>
        </w:tc>
        <w:tc>
          <w:tcPr>
            <w:tcW w:w="6379" w:type="dxa"/>
            <w:vAlign w:val="center"/>
          </w:tcPr>
          <w:p w:rsidR="00CA5591" w:rsidRPr="00393504" w:rsidRDefault="00CA5591" w:rsidP="00CA5591">
            <w:pPr>
              <w:rPr>
                <w:sz w:val="20"/>
                <w:szCs w:val="20"/>
              </w:rPr>
            </w:pPr>
            <w:r w:rsidRPr="00393504">
              <w:rPr>
                <w:sz w:val="20"/>
                <w:szCs w:val="20"/>
              </w:rPr>
              <w:t>Суппорт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4815,66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1385</w:t>
            </w:r>
          </w:p>
        </w:tc>
        <w:tc>
          <w:tcPr>
            <w:tcW w:w="6379" w:type="dxa"/>
            <w:vAlign w:val="center"/>
          </w:tcPr>
          <w:p w:rsidR="00CA5591" w:rsidRPr="00393504" w:rsidRDefault="00CA5591" w:rsidP="00CA5591">
            <w:pPr>
              <w:rPr>
                <w:sz w:val="20"/>
                <w:szCs w:val="20"/>
              </w:rPr>
            </w:pPr>
            <w:r w:rsidRPr="00393504">
              <w:rPr>
                <w:sz w:val="20"/>
                <w:szCs w:val="20"/>
              </w:rPr>
              <w:t>Суппорт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5074,07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1386</w:t>
            </w:r>
          </w:p>
        </w:tc>
        <w:tc>
          <w:tcPr>
            <w:tcW w:w="6379" w:type="dxa"/>
            <w:vAlign w:val="center"/>
          </w:tcPr>
          <w:p w:rsidR="00CA5591" w:rsidRPr="00393504" w:rsidRDefault="00CA5591" w:rsidP="00CA5591">
            <w:pPr>
              <w:rPr>
                <w:sz w:val="20"/>
                <w:szCs w:val="20"/>
              </w:rPr>
            </w:pPr>
            <w:r w:rsidRPr="00393504">
              <w:rPr>
                <w:sz w:val="20"/>
                <w:szCs w:val="20"/>
              </w:rPr>
              <w:t>Суппорт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5361,93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1387</w:t>
            </w:r>
          </w:p>
        </w:tc>
        <w:tc>
          <w:tcPr>
            <w:tcW w:w="6379" w:type="dxa"/>
            <w:vAlign w:val="center"/>
          </w:tcPr>
          <w:p w:rsidR="00CA5591" w:rsidRPr="00393504" w:rsidRDefault="00CA5591" w:rsidP="00CA5591">
            <w:pPr>
              <w:rPr>
                <w:sz w:val="20"/>
                <w:szCs w:val="20"/>
              </w:rPr>
            </w:pPr>
            <w:r w:rsidRPr="00393504">
              <w:rPr>
                <w:sz w:val="20"/>
                <w:szCs w:val="20"/>
              </w:rPr>
              <w:t>Суппорт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11192,58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1388</w:t>
            </w:r>
          </w:p>
        </w:tc>
        <w:tc>
          <w:tcPr>
            <w:tcW w:w="6379" w:type="dxa"/>
            <w:vAlign w:val="center"/>
          </w:tcPr>
          <w:p w:rsidR="00CA5591" w:rsidRPr="00393504" w:rsidRDefault="00CA5591" w:rsidP="00CA5591">
            <w:pPr>
              <w:rPr>
                <w:sz w:val="20"/>
                <w:szCs w:val="20"/>
              </w:rPr>
            </w:pPr>
            <w:r w:rsidRPr="00393504">
              <w:rPr>
                <w:sz w:val="20"/>
                <w:szCs w:val="20"/>
              </w:rPr>
              <w:t>Сухарь клапана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1389</w:t>
            </w:r>
          </w:p>
        </w:tc>
        <w:tc>
          <w:tcPr>
            <w:tcW w:w="6379" w:type="dxa"/>
            <w:vAlign w:val="center"/>
          </w:tcPr>
          <w:p w:rsidR="00CA5591" w:rsidRPr="00393504" w:rsidRDefault="00CA5591" w:rsidP="00CA5591">
            <w:pPr>
              <w:rPr>
                <w:sz w:val="20"/>
                <w:szCs w:val="20"/>
              </w:rPr>
            </w:pPr>
            <w:r w:rsidRPr="00393504">
              <w:rPr>
                <w:sz w:val="20"/>
                <w:szCs w:val="20"/>
              </w:rPr>
              <w:t>Сухарь клапана 2112-70,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1390</w:t>
            </w:r>
          </w:p>
        </w:tc>
        <w:tc>
          <w:tcPr>
            <w:tcW w:w="6379" w:type="dxa"/>
            <w:vAlign w:val="center"/>
          </w:tcPr>
          <w:p w:rsidR="00CA5591" w:rsidRPr="00393504" w:rsidRDefault="00CA5591" w:rsidP="00CA5591">
            <w:pPr>
              <w:rPr>
                <w:sz w:val="20"/>
                <w:szCs w:val="20"/>
              </w:rPr>
            </w:pPr>
            <w:r w:rsidRPr="00393504">
              <w:rPr>
                <w:sz w:val="20"/>
                <w:szCs w:val="20"/>
              </w:rPr>
              <w:t>Сухарь клапана 2114-15,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123,99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1391</w:t>
            </w:r>
          </w:p>
        </w:tc>
        <w:tc>
          <w:tcPr>
            <w:tcW w:w="6379" w:type="dxa"/>
            <w:vAlign w:val="center"/>
          </w:tcPr>
          <w:p w:rsidR="00CA5591" w:rsidRPr="00393504" w:rsidRDefault="00CA5591" w:rsidP="00CA5591">
            <w:pPr>
              <w:rPr>
                <w:sz w:val="20"/>
                <w:szCs w:val="20"/>
              </w:rPr>
            </w:pPr>
            <w:r w:rsidRPr="00393504">
              <w:rPr>
                <w:sz w:val="20"/>
                <w:szCs w:val="20"/>
              </w:rPr>
              <w:t>Термостат 2107,21213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960,60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1392</w:t>
            </w:r>
          </w:p>
        </w:tc>
        <w:tc>
          <w:tcPr>
            <w:tcW w:w="6379" w:type="dxa"/>
            <w:vAlign w:val="center"/>
          </w:tcPr>
          <w:p w:rsidR="00CA5591" w:rsidRPr="00393504" w:rsidRDefault="00CA5591" w:rsidP="00CA5591">
            <w:pPr>
              <w:rPr>
                <w:sz w:val="20"/>
                <w:szCs w:val="20"/>
              </w:rPr>
            </w:pPr>
            <w:r w:rsidRPr="00393504">
              <w:rPr>
                <w:sz w:val="20"/>
                <w:szCs w:val="20"/>
              </w:rPr>
              <w:t>Термостат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2358,21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1393</w:t>
            </w:r>
          </w:p>
        </w:tc>
        <w:tc>
          <w:tcPr>
            <w:tcW w:w="6379" w:type="dxa"/>
            <w:vAlign w:val="center"/>
          </w:tcPr>
          <w:p w:rsidR="00CA5591" w:rsidRPr="00393504" w:rsidRDefault="00CA5591" w:rsidP="00CA5591">
            <w:pPr>
              <w:rPr>
                <w:sz w:val="20"/>
                <w:szCs w:val="20"/>
              </w:rPr>
            </w:pPr>
            <w:r w:rsidRPr="00393504">
              <w:rPr>
                <w:sz w:val="20"/>
                <w:szCs w:val="20"/>
              </w:rPr>
              <w:t>Термостат 2123 (80 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2358,21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1394</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2190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1395</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2107,2121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1396</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2114-159,2113-2115 нов об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1397</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1398</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2170 Приора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5009,78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1399</w:t>
            </w:r>
          </w:p>
        </w:tc>
        <w:tc>
          <w:tcPr>
            <w:tcW w:w="6379" w:type="dxa"/>
            <w:vAlign w:val="center"/>
          </w:tcPr>
          <w:p w:rsidR="00CA5591" w:rsidRPr="00393504" w:rsidRDefault="00CA5591" w:rsidP="00CA5591">
            <w:pPr>
              <w:rPr>
                <w:sz w:val="20"/>
                <w:szCs w:val="20"/>
              </w:rPr>
            </w:pPr>
            <w:r w:rsidRPr="00393504">
              <w:rPr>
                <w:sz w:val="20"/>
                <w:szCs w:val="20"/>
              </w:rPr>
              <w:t>Трапеция стеклоочистителя Lada Largus, Xray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4699,68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1400</w:t>
            </w:r>
          </w:p>
        </w:tc>
        <w:tc>
          <w:tcPr>
            <w:tcW w:w="6379" w:type="dxa"/>
            <w:vAlign w:val="center"/>
          </w:tcPr>
          <w:p w:rsidR="00CA5591" w:rsidRPr="00393504" w:rsidRDefault="00CA5591" w:rsidP="00CA5591">
            <w:pPr>
              <w:rPr>
                <w:sz w:val="20"/>
                <w:szCs w:val="20"/>
              </w:rPr>
            </w:pPr>
            <w:r w:rsidRPr="00393504">
              <w:rPr>
                <w:sz w:val="20"/>
                <w:szCs w:val="20"/>
              </w:rPr>
              <w:t>Тройник тормозных трубок 2107,2114-15,2112-12,2170,2190,2192-94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1401</w:t>
            </w:r>
          </w:p>
        </w:tc>
        <w:tc>
          <w:tcPr>
            <w:tcW w:w="6379" w:type="dxa"/>
            <w:vAlign w:val="center"/>
          </w:tcPr>
          <w:p w:rsidR="00CA5591" w:rsidRPr="00393504" w:rsidRDefault="00CA5591" w:rsidP="00CA5591">
            <w:pPr>
              <w:rPr>
                <w:sz w:val="20"/>
                <w:szCs w:val="20"/>
              </w:rPr>
            </w:pPr>
            <w:r w:rsidRPr="00393504">
              <w:rPr>
                <w:sz w:val="20"/>
                <w:szCs w:val="20"/>
              </w:rPr>
              <w:t>Трос газа 21073, 2190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668,14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1402</w:t>
            </w:r>
          </w:p>
        </w:tc>
        <w:tc>
          <w:tcPr>
            <w:tcW w:w="6379" w:type="dxa"/>
            <w:vAlign w:val="center"/>
          </w:tcPr>
          <w:p w:rsidR="00CA5591" w:rsidRPr="00393504" w:rsidRDefault="00CA5591" w:rsidP="00CA5591">
            <w:pPr>
              <w:rPr>
                <w:sz w:val="20"/>
                <w:szCs w:val="20"/>
              </w:rPr>
            </w:pPr>
            <w:r w:rsidRPr="00393504">
              <w:rPr>
                <w:sz w:val="20"/>
                <w:szCs w:val="20"/>
              </w:rPr>
              <w:t>Трос газа 2112-12 инж. 8-ми клап.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946,13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1403</w:t>
            </w:r>
          </w:p>
        </w:tc>
        <w:tc>
          <w:tcPr>
            <w:tcW w:w="6379" w:type="dxa"/>
            <w:vAlign w:val="center"/>
          </w:tcPr>
          <w:p w:rsidR="00CA5591" w:rsidRPr="00393504" w:rsidRDefault="00CA5591" w:rsidP="00CA5591">
            <w:pPr>
              <w:rPr>
                <w:sz w:val="20"/>
                <w:szCs w:val="20"/>
              </w:rPr>
            </w:pPr>
            <w:r w:rsidRPr="00393504">
              <w:rPr>
                <w:sz w:val="20"/>
                <w:szCs w:val="20"/>
              </w:rPr>
              <w:t>Трос газа 21123 2170 инж.(16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1404</w:t>
            </w:r>
          </w:p>
        </w:tc>
        <w:tc>
          <w:tcPr>
            <w:tcW w:w="6379" w:type="dxa"/>
            <w:vAlign w:val="center"/>
          </w:tcPr>
          <w:p w:rsidR="00CA5591" w:rsidRPr="00393504" w:rsidRDefault="00CA5591" w:rsidP="00CA5591">
            <w:pPr>
              <w:rPr>
                <w:sz w:val="20"/>
                <w:szCs w:val="20"/>
              </w:rPr>
            </w:pPr>
            <w:r w:rsidRPr="00393504">
              <w:rPr>
                <w:sz w:val="20"/>
                <w:szCs w:val="20"/>
              </w:rPr>
              <w:t>Трос газа 2114-15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1024,36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1405</w:t>
            </w:r>
          </w:p>
        </w:tc>
        <w:tc>
          <w:tcPr>
            <w:tcW w:w="6379" w:type="dxa"/>
            <w:vAlign w:val="center"/>
          </w:tcPr>
          <w:p w:rsidR="00CA5591" w:rsidRPr="00393504" w:rsidRDefault="00CA5591" w:rsidP="00CA5591">
            <w:pPr>
              <w:rPr>
                <w:sz w:val="20"/>
                <w:szCs w:val="20"/>
              </w:rPr>
            </w:pPr>
            <w:r w:rsidRPr="00393504">
              <w:rPr>
                <w:sz w:val="20"/>
                <w:szCs w:val="20"/>
              </w:rPr>
              <w:t>Трос газа 21214 инжек.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880,39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1406</w:t>
            </w:r>
          </w:p>
        </w:tc>
        <w:tc>
          <w:tcPr>
            <w:tcW w:w="6379" w:type="dxa"/>
            <w:vAlign w:val="center"/>
          </w:tcPr>
          <w:p w:rsidR="00CA5591" w:rsidRPr="00393504" w:rsidRDefault="00CA5591" w:rsidP="00CA5591">
            <w:pPr>
              <w:rPr>
                <w:sz w:val="20"/>
                <w:szCs w:val="20"/>
              </w:rPr>
            </w:pPr>
            <w:r w:rsidRPr="00393504">
              <w:rPr>
                <w:sz w:val="20"/>
                <w:szCs w:val="20"/>
              </w:rPr>
              <w:t>Трос газа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1407</w:t>
            </w:r>
          </w:p>
        </w:tc>
        <w:tc>
          <w:tcPr>
            <w:tcW w:w="6379" w:type="dxa"/>
            <w:vAlign w:val="center"/>
          </w:tcPr>
          <w:p w:rsidR="00CA5591" w:rsidRPr="00393504" w:rsidRDefault="00CA5591" w:rsidP="00CA5591">
            <w:pPr>
              <w:rPr>
                <w:sz w:val="20"/>
                <w:szCs w:val="20"/>
              </w:rPr>
            </w:pPr>
            <w:r w:rsidRPr="00393504">
              <w:rPr>
                <w:sz w:val="20"/>
                <w:szCs w:val="20"/>
              </w:rPr>
              <w:t>Трос капота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563,17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1408</w:t>
            </w:r>
          </w:p>
        </w:tc>
        <w:tc>
          <w:tcPr>
            <w:tcW w:w="6379" w:type="dxa"/>
            <w:vAlign w:val="center"/>
          </w:tcPr>
          <w:p w:rsidR="00CA5591" w:rsidRPr="00393504" w:rsidRDefault="00CA5591" w:rsidP="00CA5591">
            <w:pPr>
              <w:rPr>
                <w:sz w:val="20"/>
                <w:szCs w:val="20"/>
              </w:rPr>
            </w:pPr>
            <w:r w:rsidRPr="00393504">
              <w:rPr>
                <w:sz w:val="20"/>
                <w:szCs w:val="20"/>
              </w:rPr>
              <w:t>Трос капота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1409</w:t>
            </w:r>
          </w:p>
        </w:tc>
        <w:tc>
          <w:tcPr>
            <w:tcW w:w="6379" w:type="dxa"/>
            <w:vAlign w:val="center"/>
          </w:tcPr>
          <w:p w:rsidR="00CA5591" w:rsidRPr="00393504" w:rsidRDefault="00CA5591" w:rsidP="00CA5591">
            <w:pPr>
              <w:rPr>
                <w:sz w:val="20"/>
                <w:szCs w:val="20"/>
              </w:rPr>
            </w:pPr>
            <w:r w:rsidRPr="00393504">
              <w:rPr>
                <w:sz w:val="20"/>
                <w:szCs w:val="20"/>
              </w:rPr>
              <w:t>Трос капота 2123 Шевроле-Нива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453,35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1410</w:t>
            </w:r>
          </w:p>
        </w:tc>
        <w:tc>
          <w:tcPr>
            <w:tcW w:w="6379" w:type="dxa"/>
            <w:vAlign w:val="center"/>
          </w:tcPr>
          <w:p w:rsidR="00CA5591" w:rsidRPr="00393504" w:rsidRDefault="00CA5591" w:rsidP="00CA5591">
            <w:pPr>
              <w:rPr>
                <w:sz w:val="20"/>
                <w:szCs w:val="20"/>
                <w:lang w:val="en-US"/>
              </w:rPr>
            </w:pPr>
            <w:r w:rsidRPr="00393504">
              <w:rPr>
                <w:sz w:val="20"/>
                <w:szCs w:val="20"/>
              </w:rPr>
              <w:t>Троскапота</w:t>
            </w:r>
            <w:r w:rsidRPr="00393504">
              <w:rPr>
                <w:sz w:val="20"/>
                <w:szCs w:val="20"/>
                <w:lang w:val="en-US"/>
              </w:rPr>
              <w:t xml:space="preserve">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1677,55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1411</w:t>
            </w:r>
          </w:p>
        </w:tc>
        <w:tc>
          <w:tcPr>
            <w:tcW w:w="6379" w:type="dxa"/>
            <w:vAlign w:val="center"/>
          </w:tcPr>
          <w:p w:rsidR="00CA5591" w:rsidRPr="00393504" w:rsidRDefault="00CA5591" w:rsidP="00CA5591">
            <w:pPr>
              <w:rPr>
                <w:sz w:val="20"/>
                <w:szCs w:val="20"/>
              </w:rPr>
            </w:pPr>
            <w:r w:rsidRPr="00393504">
              <w:rPr>
                <w:sz w:val="20"/>
                <w:szCs w:val="20"/>
              </w:rPr>
              <w:t>Трос печки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1412</w:t>
            </w:r>
          </w:p>
        </w:tc>
        <w:tc>
          <w:tcPr>
            <w:tcW w:w="6379" w:type="dxa"/>
            <w:vAlign w:val="center"/>
          </w:tcPr>
          <w:p w:rsidR="00CA5591" w:rsidRPr="00393504" w:rsidRDefault="00CA5591" w:rsidP="00CA5591">
            <w:pPr>
              <w:rPr>
                <w:sz w:val="20"/>
                <w:szCs w:val="20"/>
              </w:rPr>
            </w:pPr>
            <w:r w:rsidRPr="00393504">
              <w:rPr>
                <w:sz w:val="20"/>
                <w:szCs w:val="20"/>
              </w:rPr>
              <w:t>Трос печки 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377,15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1413</w:t>
            </w:r>
          </w:p>
        </w:tc>
        <w:tc>
          <w:tcPr>
            <w:tcW w:w="6379" w:type="dxa"/>
            <w:vAlign w:val="center"/>
          </w:tcPr>
          <w:p w:rsidR="00CA5591" w:rsidRPr="00393504" w:rsidRDefault="00CA5591" w:rsidP="00CA5591">
            <w:pPr>
              <w:rPr>
                <w:sz w:val="20"/>
                <w:szCs w:val="20"/>
              </w:rPr>
            </w:pPr>
            <w:r w:rsidRPr="00393504">
              <w:rPr>
                <w:sz w:val="20"/>
                <w:szCs w:val="20"/>
              </w:rPr>
              <w:t>Трос печки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356,45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1414</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2107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1805,91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1415</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2112, 2190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1416</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1176,88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1417</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2121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1978,57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1418</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2041,99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1419</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7452,66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1420</w:t>
            </w:r>
          </w:p>
        </w:tc>
        <w:tc>
          <w:tcPr>
            <w:tcW w:w="6379" w:type="dxa"/>
            <w:vAlign w:val="center"/>
          </w:tcPr>
          <w:p w:rsidR="00CA5591" w:rsidRPr="00393504" w:rsidRDefault="00CA5591" w:rsidP="00CA5591">
            <w:pPr>
              <w:rPr>
                <w:sz w:val="20"/>
                <w:szCs w:val="20"/>
              </w:rPr>
            </w:pPr>
            <w:r w:rsidRPr="00393504">
              <w:rPr>
                <w:sz w:val="20"/>
                <w:szCs w:val="20"/>
              </w:rPr>
              <w:t>Трос спидометра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1421</w:t>
            </w:r>
          </w:p>
        </w:tc>
        <w:tc>
          <w:tcPr>
            <w:tcW w:w="6379" w:type="dxa"/>
            <w:vAlign w:val="center"/>
          </w:tcPr>
          <w:p w:rsidR="00CA5591" w:rsidRPr="00393504" w:rsidRDefault="00CA5591" w:rsidP="00CA5591">
            <w:pPr>
              <w:rPr>
                <w:sz w:val="20"/>
                <w:szCs w:val="20"/>
              </w:rPr>
            </w:pPr>
            <w:r w:rsidRPr="00393504">
              <w:rPr>
                <w:sz w:val="20"/>
                <w:szCs w:val="20"/>
              </w:rPr>
              <w:t>Трос сцепления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2135,54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1422</w:t>
            </w:r>
          </w:p>
        </w:tc>
        <w:tc>
          <w:tcPr>
            <w:tcW w:w="6379" w:type="dxa"/>
            <w:vAlign w:val="center"/>
          </w:tcPr>
          <w:p w:rsidR="00CA5591" w:rsidRPr="00393504" w:rsidRDefault="00CA5591" w:rsidP="00CA5591">
            <w:pPr>
              <w:rPr>
                <w:sz w:val="20"/>
                <w:szCs w:val="20"/>
              </w:rPr>
            </w:pPr>
            <w:r w:rsidRPr="00393504">
              <w:rPr>
                <w:sz w:val="20"/>
                <w:szCs w:val="20"/>
              </w:rPr>
              <w:t>Трос сцепления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1423</w:t>
            </w:r>
          </w:p>
        </w:tc>
        <w:tc>
          <w:tcPr>
            <w:tcW w:w="6379" w:type="dxa"/>
            <w:vAlign w:val="center"/>
          </w:tcPr>
          <w:p w:rsidR="00CA5591" w:rsidRPr="00393504" w:rsidRDefault="00CA5591" w:rsidP="00CA5591">
            <w:pPr>
              <w:rPr>
                <w:sz w:val="20"/>
                <w:szCs w:val="20"/>
              </w:rPr>
            </w:pPr>
            <w:r w:rsidRPr="00393504">
              <w:rPr>
                <w:sz w:val="20"/>
                <w:szCs w:val="20"/>
              </w:rPr>
              <w:t>Трос сцепления 2112,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1367,56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1424</w:t>
            </w:r>
          </w:p>
        </w:tc>
        <w:tc>
          <w:tcPr>
            <w:tcW w:w="6379" w:type="dxa"/>
            <w:vAlign w:val="center"/>
          </w:tcPr>
          <w:p w:rsidR="00CA5591" w:rsidRPr="00393504" w:rsidRDefault="00CA5591" w:rsidP="00CA5591">
            <w:pPr>
              <w:rPr>
                <w:sz w:val="20"/>
                <w:szCs w:val="20"/>
              </w:rPr>
            </w:pPr>
            <w:r w:rsidRPr="00393504">
              <w:rPr>
                <w:sz w:val="20"/>
                <w:szCs w:val="20"/>
              </w:rPr>
              <w:t>Трос сцепления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1838,80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1425</w:t>
            </w:r>
          </w:p>
        </w:tc>
        <w:tc>
          <w:tcPr>
            <w:tcW w:w="6379" w:type="dxa"/>
            <w:vAlign w:val="center"/>
          </w:tcPr>
          <w:p w:rsidR="00CA5591" w:rsidRPr="00393504" w:rsidRDefault="00CA5591" w:rsidP="00CA5591">
            <w:pPr>
              <w:rPr>
                <w:sz w:val="20"/>
                <w:szCs w:val="20"/>
              </w:rPr>
            </w:pPr>
            <w:r w:rsidRPr="00393504">
              <w:rPr>
                <w:sz w:val="20"/>
                <w:szCs w:val="20"/>
              </w:rPr>
              <w:t>Труба приемная 21073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5204,18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1426</w:t>
            </w:r>
          </w:p>
        </w:tc>
        <w:tc>
          <w:tcPr>
            <w:tcW w:w="6379" w:type="dxa"/>
            <w:vAlign w:val="center"/>
          </w:tcPr>
          <w:p w:rsidR="00CA5591" w:rsidRPr="00393504" w:rsidRDefault="00CA5591" w:rsidP="00CA5591">
            <w:pPr>
              <w:rPr>
                <w:sz w:val="20"/>
                <w:szCs w:val="20"/>
              </w:rPr>
            </w:pPr>
            <w:r w:rsidRPr="00393504">
              <w:rPr>
                <w:sz w:val="20"/>
                <w:szCs w:val="20"/>
              </w:rPr>
              <w:t>Труба приемная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5204,18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1427</w:t>
            </w:r>
          </w:p>
        </w:tc>
        <w:tc>
          <w:tcPr>
            <w:tcW w:w="6379" w:type="dxa"/>
            <w:vAlign w:val="center"/>
          </w:tcPr>
          <w:p w:rsidR="00CA5591" w:rsidRPr="00393504" w:rsidRDefault="00CA5591" w:rsidP="00CA5591">
            <w:pPr>
              <w:rPr>
                <w:sz w:val="20"/>
                <w:szCs w:val="20"/>
              </w:rPr>
            </w:pPr>
            <w:r w:rsidRPr="00393504">
              <w:rPr>
                <w:sz w:val="20"/>
                <w:szCs w:val="20"/>
              </w:rPr>
              <w:t>Труба приемная 21121 (замена катализатора) 16клап. 2 датчика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1428</w:t>
            </w:r>
          </w:p>
        </w:tc>
        <w:tc>
          <w:tcPr>
            <w:tcW w:w="6379" w:type="dxa"/>
            <w:vAlign w:val="center"/>
          </w:tcPr>
          <w:p w:rsidR="00CA5591" w:rsidRPr="00393504" w:rsidRDefault="00CA5591" w:rsidP="00CA5591">
            <w:pPr>
              <w:rPr>
                <w:sz w:val="20"/>
                <w:szCs w:val="20"/>
              </w:rPr>
            </w:pPr>
            <w:r w:rsidRPr="00393504">
              <w:rPr>
                <w:sz w:val="20"/>
                <w:szCs w:val="20"/>
              </w:rPr>
              <w:t>Труба приемная 21121 (замена катализатора) 8клап. 1 датчик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1429</w:t>
            </w:r>
          </w:p>
        </w:tc>
        <w:tc>
          <w:tcPr>
            <w:tcW w:w="6379" w:type="dxa"/>
            <w:vAlign w:val="center"/>
          </w:tcPr>
          <w:p w:rsidR="00CA5591" w:rsidRPr="00393504" w:rsidRDefault="00CA5591" w:rsidP="00CA5591">
            <w:pPr>
              <w:rPr>
                <w:sz w:val="20"/>
                <w:szCs w:val="20"/>
              </w:rPr>
            </w:pPr>
            <w:r w:rsidRPr="00393504">
              <w:rPr>
                <w:sz w:val="20"/>
                <w:szCs w:val="20"/>
              </w:rPr>
              <w:t>Труба приемная 2114 инж. под датчик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3581,93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1430</w:t>
            </w:r>
          </w:p>
        </w:tc>
        <w:tc>
          <w:tcPr>
            <w:tcW w:w="6379" w:type="dxa"/>
            <w:vAlign w:val="center"/>
          </w:tcPr>
          <w:p w:rsidR="00CA5591" w:rsidRPr="00393504" w:rsidRDefault="00CA5591" w:rsidP="00CA5591">
            <w:pPr>
              <w:rPr>
                <w:sz w:val="20"/>
                <w:szCs w:val="20"/>
              </w:rPr>
            </w:pPr>
            <w:r w:rsidRPr="00393504">
              <w:rPr>
                <w:sz w:val="20"/>
                <w:szCs w:val="20"/>
              </w:rPr>
              <w:t>Труба приемная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6011,92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1431</w:t>
            </w:r>
          </w:p>
        </w:tc>
        <w:tc>
          <w:tcPr>
            <w:tcW w:w="6379" w:type="dxa"/>
            <w:vAlign w:val="center"/>
          </w:tcPr>
          <w:p w:rsidR="00CA5591" w:rsidRPr="00393504" w:rsidRDefault="00CA5591" w:rsidP="00CA5591">
            <w:pPr>
              <w:rPr>
                <w:sz w:val="20"/>
                <w:szCs w:val="20"/>
              </w:rPr>
            </w:pPr>
            <w:r w:rsidRPr="00393504">
              <w:rPr>
                <w:sz w:val="20"/>
                <w:szCs w:val="20"/>
              </w:rPr>
              <w:t>Труба приемная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5584,29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1432</w:t>
            </w:r>
          </w:p>
        </w:tc>
        <w:tc>
          <w:tcPr>
            <w:tcW w:w="6379" w:type="dxa"/>
            <w:vAlign w:val="center"/>
          </w:tcPr>
          <w:p w:rsidR="00CA5591" w:rsidRPr="00393504" w:rsidRDefault="00CA5591" w:rsidP="00CA5591">
            <w:pPr>
              <w:rPr>
                <w:sz w:val="20"/>
                <w:szCs w:val="20"/>
              </w:rPr>
            </w:pPr>
            <w:r w:rsidRPr="00393504">
              <w:rPr>
                <w:sz w:val="20"/>
                <w:szCs w:val="20"/>
              </w:rPr>
              <w:t>Трубка сцепления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201,24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1433</w:t>
            </w:r>
          </w:p>
        </w:tc>
        <w:tc>
          <w:tcPr>
            <w:tcW w:w="6379" w:type="dxa"/>
            <w:vAlign w:val="center"/>
          </w:tcPr>
          <w:p w:rsidR="00CA5591" w:rsidRPr="00393504" w:rsidRDefault="00CA5591" w:rsidP="00CA5591">
            <w:pPr>
              <w:rPr>
                <w:sz w:val="20"/>
                <w:szCs w:val="20"/>
              </w:rPr>
            </w:pPr>
            <w:r w:rsidRPr="00393504">
              <w:rPr>
                <w:sz w:val="20"/>
                <w:szCs w:val="20"/>
              </w:rPr>
              <w:t>Трубка тормозная 2112 передняя левая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1434</w:t>
            </w:r>
          </w:p>
        </w:tc>
        <w:tc>
          <w:tcPr>
            <w:tcW w:w="6379" w:type="dxa"/>
            <w:vAlign w:val="center"/>
          </w:tcPr>
          <w:p w:rsidR="00CA5591" w:rsidRPr="00393504" w:rsidRDefault="00CA5591" w:rsidP="00CA5591">
            <w:pPr>
              <w:rPr>
                <w:sz w:val="20"/>
                <w:szCs w:val="20"/>
              </w:rPr>
            </w:pPr>
            <w:r w:rsidRPr="00393504">
              <w:rPr>
                <w:sz w:val="20"/>
                <w:szCs w:val="20"/>
              </w:rPr>
              <w:t>Трубка тормозная 2112 передняя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1435</w:t>
            </w:r>
          </w:p>
        </w:tc>
        <w:tc>
          <w:tcPr>
            <w:tcW w:w="6379" w:type="dxa"/>
            <w:vAlign w:val="center"/>
          </w:tcPr>
          <w:p w:rsidR="00CA5591" w:rsidRPr="00393504" w:rsidRDefault="00CA5591" w:rsidP="00CA5591">
            <w:pPr>
              <w:rPr>
                <w:sz w:val="20"/>
                <w:szCs w:val="20"/>
              </w:rPr>
            </w:pPr>
            <w:r w:rsidRPr="00393504">
              <w:rPr>
                <w:sz w:val="20"/>
                <w:szCs w:val="20"/>
              </w:rPr>
              <w:t>Трубка тормозная 2121 зад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1436</w:t>
            </w:r>
          </w:p>
        </w:tc>
        <w:tc>
          <w:tcPr>
            <w:tcW w:w="6379" w:type="dxa"/>
            <w:vAlign w:val="center"/>
          </w:tcPr>
          <w:p w:rsidR="00CA5591" w:rsidRPr="00393504" w:rsidRDefault="00CA5591" w:rsidP="00CA5591">
            <w:pPr>
              <w:rPr>
                <w:sz w:val="20"/>
                <w:szCs w:val="20"/>
              </w:rPr>
            </w:pPr>
            <w:r w:rsidRPr="00393504">
              <w:rPr>
                <w:sz w:val="20"/>
                <w:szCs w:val="20"/>
              </w:rPr>
              <w:t>Трубка тормозная 2121 зад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203,35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1437</w:t>
            </w:r>
          </w:p>
        </w:tc>
        <w:tc>
          <w:tcPr>
            <w:tcW w:w="6379" w:type="dxa"/>
            <w:vAlign w:val="center"/>
          </w:tcPr>
          <w:p w:rsidR="00CA5591" w:rsidRPr="00393504" w:rsidRDefault="00CA5591" w:rsidP="00CA5591">
            <w:pPr>
              <w:rPr>
                <w:sz w:val="20"/>
                <w:szCs w:val="20"/>
              </w:rPr>
            </w:pPr>
            <w:r w:rsidRPr="00393504">
              <w:rPr>
                <w:sz w:val="20"/>
                <w:szCs w:val="20"/>
              </w:rPr>
              <w:t>Трубка тормозная 2121 магистральная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1438</w:t>
            </w:r>
          </w:p>
        </w:tc>
        <w:tc>
          <w:tcPr>
            <w:tcW w:w="6379" w:type="dxa"/>
            <w:vAlign w:val="center"/>
          </w:tcPr>
          <w:p w:rsidR="00CA5591" w:rsidRPr="00393504" w:rsidRDefault="00CA5591" w:rsidP="00CA5591">
            <w:pPr>
              <w:rPr>
                <w:sz w:val="20"/>
                <w:szCs w:val="20"/>
              </w:rPr>
            </w:pPr>
            <w:r w:rsidRPr="00393504">
              <w:rPr>
                <w:sz w:val="20"/>
                <w:szCs w:val="20"/>
              </w:rPr>
              <w:t>Трубка тормозная 2170 первичного контура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1439</w:t>
            </w:r>
          </w:p>
        </w:tc>
        <w:tc>
          <w:tcPr>
            <w:tcW w:w="6379" w:type="dxa"/>
            <w:vAlign w:val="center"/>
          </w:tcPr>
          <w:p w:rsidR="00CA5591" w:rsidRPr="00393504" w:rsidRDefault="00CA5591" w:rsidP="00CA5591">
            <w:pPr>
              <w:rPr>
                <w:sz w:val="20"/>
                <w:szCs w:val="20"/>
              </w:rPr>
            </w:pPr>
            <w:r w:rsidRPr="00393504">
              <w:rPr>
                <w:sz w:val="20"/>
                <w:szCs w:val="20"/>
              </w:rPr>
              <w:t>Трубка тормозная 2170 перед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1440</w:t>
            </w:r>
          </w:p>
        </w:tc>
        <w:tc>
          <w:tcPr>
            <w:tcW w:w="6379" w:type="dxa"/>
            <w:vAlign w:val="center"/>
          </w:tcPr>
          <w:p w:rsidR="00CA5591" w:rsidRPr="00393504" w:rsidRDefault="00CA5591" w:rsidP="00CA5591">
            <w:pPr>
              <w:rPr>
                <w:sz w:val="20"/>
                <w:szCs w:val="20"/>
              </w:rPr>
            </w:pPr>
            <w:r w:rsidRPr="00393504">
              <w:rPr>
                <w:sz w:val="20"/>
                <w:szCs w:val="20"/>
              </w:rPr>
              <w:t>Трубка тормозная 2170-72 перед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1441</w:t>
            </w:r>
          </w:p>
        </w:tc>
        <w:tc>
          <w:tcPr>
            <w:tcW w:w="6379" w:type="dxa"/>
            <w:vAlign w:val="center"/>
          </w:tcPr>
          <w:p w:rsidR="00CA5591" w:rsidRPr="00393504" w:rsidRDefault="00CA5591" w:rsidP="00CA5591">
            <w:pPr>
              <w:rPr>
                <w:sz w:val="20"/>
                <w:szCs w:val="20"/>
              </w:rPr>
            </w:pPr>
            <w:r w:rsidRPr="00393504">
              <w:rPr>
                <w:sz w:val="20"/>
                <w:szCs w:val="20"/>
              </w:rPr>
              <w:t>Трубка тормозная 2170-72 перед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862,49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1442</w:t>
            </w:r>
          </w:p>
        </w:tc>
        <w:tc>
          <w:tcPr>
            <w:tcW w:w="6379" w:type="dxa"/>
            <w:vAlign w:val="center"/>
          </w:tcPr>
          <w:p w:rsidR="00CA5591" w:rsidRPr="00393504" w:rsidRDefault="00CA5591" w:rsidP="00CA5591">
            <w:pPr>
              <w:rPr>
                <w:sz w:val="20"/>
                <w:szCs w:val="20"/>
              </w:rPr>
            </w:pPr>
            <w:r w:rsidRPr="00393504">
              <w:rPr>
                <w:sz w:val="20"/>
                <w:szCs w:val="20"/>
              </w:rPr>
              <w:t>Трубопрово д компрессора кондиционера 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5106,44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1443</w:t>
            </w:r>
          </w:p>
        </w:tc>
        <w:tc>
          <w:tcPr>
            <w:tcW w:w="6379" w:type="dxa"/>
            <w:vAlign w:val="center"/>
          </w:tcPr>
          <w:p w:rsidR="00CA5591" w:rsidRPr="00393504" w:rsidRDefault="00CA5591" w:rsidP="00CA5591">
            <w:pPr>
              <w:rPr>
                <w:sz w:val="20"/>
                <w:szCs w:val="20"/>
              </w:rPr>
            </w:pPr>
            <w:r w:rsidRPr="00393504">
              <w:rPr>
                <w:sz w:val="20"/>
                <w:szCs w:val="20"/>
              </w:rPr>
              <w:t>Трубопровод конденсатора 2170 Приора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4482,58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1444</w:t>
            </w:r>
          </w:p>
        </w:tc>
        <w:tc>
          <w:tcPr>
            <w:tcW w:w="6379" w:type="dxa"/>
            <w:vAlign w:val="center"/>
          </w:tcPr>
          <w:p w:rsidR="00CA5591" w:rsidRPr="00393504" w:rsidRDefault="00CA5591" w:rsidP="00CA5591">
            <w:pPr>
              <w:rPr>
                <w:sz w:val="20"/>
                <w:szCs w:val="20"/>
              </w:rPr>
            </w:pPr>
            <w:r w:rsidRPr="00393504">
              <w:rPr>
                <w:sz w:val="20"/>
                <w:szCs w:val="20"/>
              </w:rPr>
              <w:t>Тяга реактивная 2107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5588,02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1445</w:t>
            </w:r>
          </w:p>
        </w:tc>
        <w:tc>
          <w:tcPr>
            <w:tcW w:w="6379" w:type="dxa"/>
            <w:vAlign w:val="center"/>
          </w:tcPr>
          <w:p w:rsidR="00CA5591" w:rsidRPr="00393504" w:rsidRDefault="00CA5591" w:rsidP="00CA5591">
            <w:pPr>
              <w:rPr>
                <w:sz w:val="20"/>
                <w:szCs w:val="20"/>
              </w:rPr>
            </w:pPr>
            <w:r w:rsidRPr="00393504">
              <w:rPr>
                <w:sz w:val="20"/>
                <w:szCs w:val="20"/>
              </w:rPr>
              <w:t>Тяга реактивная 21214-212131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5588,02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1446</w:t>
            </w:r>
          </w:p>
        </w:tc>
        <w:tc>
          <w:tcPr>
            <w:tcW w:w="6379" w:type="dxa"/>
            <w:vAlign w:val="center"/>
          </w:tcPr>
          <w:p w:rsidR="00CA5591" w:rsidRPr="00393504" w:rsidRDefault="00CA5591" w:rsidP="00CA5591">
            <w:pPr>
              <w:rPr>
                <w:sz w:val="20"/>
                <w:szCs w:val="20"/>
              </w:rPr>
            </w:pPr>
            <w:r w:rsidRPr="00393504">
              <w:rPr>
                <w:sz w:val="20"/>
                <w:szCs w:val="20"/>
              </w:rPr>
              <w:t>Тяга реактивная 2123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5588,02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1447</w:t>
            </w:r>
          </w:p>
        </w:tc>
        <w:tc>
          <w:tcPr>
            <w:tcW w:w="6379" w:type="dxa"/>
            <w:vAlign w:val="center"/>
          </w:tcPr>
          <w:p w:rsidR="00CA5591" w:rsidRPr="00393504" w:rsidRDefault="00CA5591" w:rsidP="00CA5591">
            <w:pPr>
              <w:rPr>
                <w:sz w:val="20"/>
                <w:szCs w:val="20"/>
              </w:rPr>
            </w:pPr>
            <w:r w:rsidRPr="00393504">
              <w:rPr>
                <w:sz w:val="20"/>
                <w:szCs w:val="20"/>
              </w:rPr>
              <w:t>Тяга рул (трапеция) 21214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10504,70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1448</w:t>
            </w:r>
          </w:p>
        </w:tc>
        <w:tc>
          <w:tcPr>
            <w:tcW w:w="6379" w:type="dxa"/>
            <w:vAlign w:val="center"/>
          </w:tcPr>
          <w:p w:rsidR="00CA5591" w:rsidRPr="00393504" w:rsidRDefault="00CA5591" w:rsidP="00CA5591">
            <w:pPr>
              <w:rPr>
                <w:sz w:val="20"/>
                <w:szCs w:val="20"/>
              </w:rPr>
            </w:pPr>
            <w:r w:rsidRPr="00393504">
              <w:rPr>
                <w:sz w:val="20"/>
                <w:szCs w:val="20"/>
              </w:rPr>
              <w:t>Тяга рул (трапеция) 2123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10504,70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1449</w:t>
            </w:r>
          </w:p>
        </w:tc>
        <w:tc>
          <w:tcPr>
            <w:tcW w:w="6379" w:type="dxa"/>
            <w:vAlign w:val="center"/>
          </w:tcPr>
          <w:p w:rsidR="00CA5591" w:rsidRPr="00393504" w:rsidRDefault="00CA5591" w:rsidP="00CA5591">
            <w:pPr>
              <w:rPr>
                <w:sz w:val="20"/>
                <w:szCs w:val="20"/>
              </w:rPr>
            </w:pPr>
            <w:r w:rsidRPr="00393504">
              <w:rPr>
                <w:sz w:val="20"/>
                <w:szCs w:val="20"/>
              </w:rPr>
              <w:t>Тяга рул 2112-12,2170-72 с наконечниками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10626,11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1450</w:t>
            </w:r>
          </w:p>
        </w:tc>
        <w:tc>
          <w:tcPr>
            <w:tcW w:w="6379" w:type="dxa"/>
            <w:vAlign w:val="center"/>
          </w:tcPr>
          <w:p w:rsidR="00CA5591" w:rsidRPr="00393504" w:rsidRDefault="00CA5591" w:rsidP="00CA5591">
            <w:pPr>
              <w:rPr>
                <w:sz w:val="20"/>
                <w:szCs w:val="20"/>
              </w:rPr>
            </w:pPr>
            <w:r w:rsidRPr="00393504">
              <w:rPr>
                <w:sz w:val="20"/>
                <w:szCs w:val="20"/>
              </w:rPr>
              <w:t>Тяга стабилизатора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5588,02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1451</w:t>
            </w:r>
          </w:p>
        </w:tc>
        <w:tc>
          <w:tcPr>
            <w:tcW w:w="6379" w:type="dxa"/>
            <w:vAlign w:val="center"/>
          </w:tcPr>
          <w:p w:rsidR="00CA5591" w:rsidRPr="00393504" w:rsidRDefault="00CA5591" w:rsidP="00CA5591">
            <w:pPr>
              <w:rPr>
                <w:sz w:val="20"/>
                <w:szCs w:val="20"/>
              </w:rPr>
            </w:pPr>
            <w:r w:rsidRPr="00393504">
              <w:rPr>
                <w:sz w:val="20"/>
                <w:szCs w:val="20"/>
              </w:rPr>
              <w:t>Тяги рул (трапеция) 2107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9986,48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1452</w:t>
            </w:r>
          </w:p>
        </w:tc>
        <w:tc>
          <w:tcPr>
            <w:tcW w:w="6379" w:type="dxa"/>
            <w:vAlign w:val="center"/>
          </w:tcPr>
          <w:p w:rsidR="00CA5591" w:rsidRPr="00393504" w:rsidRDefault="00CA5591" w:rsidP="00CA5591">
            <w:pPr>
              <w:rPr>
                <w:sz w:val="20"/>
                <w:szCs w:val="20"/>
              </w:rPr>
            </w:pPr>
            <w:r w:rsidRPr="00393504">
              <w:rPr>
                <w:sz w:val="20"/>
                <w:szCs w:val="20"/>
              </w:rPr>
              <w:t>Указатель уровня масла (щуп)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1453</w:t>
            </w:r>
          </w:p>
        </w:tc>
        <w:tc>
          <w:tcPr>
            <w:tcW w:w="6379" w:type="dxa"/>
            <w:vAlign w:val="center"/>
          </w:tcPr>
          <w:p w:rsidR="00CA5591" w:rsidRPr="00393504" w:rsidRDefault="00CA5591" w:rsidP="00CA5591">
            <w:pPr>
              <w:rPr>
                <w:sz w:val="20"/>
                <w:szCs w:val="20"/>
              </w:rPr>
            </w:pPr>
            <w:r w:rsidRPr="00393504">
              <w:rPr>
                <w:sz w:val="20"/>
                <w:szCs w:val="20"/>
              </w:rPr>
              <w:t>Указатель уровня масла (щуп) КПП 2112,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316,14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1454</w:t>
            </w:r>
          </w:p>
        </w:tc>
        <w:tc>
          <w:tcPr>
            <w:tcW w:w="6379" w:type="dxa"/>
            <w:vAlign w:val="center"/>
          </w:tcPr>
          <w:p w:rsidR="00CA5591" w:rsidRPr="00393504" w:rsidRDefault="00CA5591" w:rsidP="00CA5591">
            <w:pPr>
              <w:rPr>
                <w:sz w:val="20"/>
                <w:szCs w:val="20"/>
              </w:rPr>
            </w:pPr>
            <w:r w:rsidRPr="00393504">
              <w:rPr>
                <w:sz w:val="20"/>
                <w:szCs w:val="20"/>
              </w:rPr>
              <w:t>Уплотнитель багажника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1669,46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1455</w:t>
            </w:r>
          </w:p>
        </w:tc>
        <w:tc>
          <w:tcPr>
            <w:tcW w:w="6379" w:type="dxa"/>
            <w:vAlign w:val="center"/>
          </w:tcPr>
          <w:p w:rsidR="00CA5591" w:rsidRPr="00393504" w:rsidRDefault="00CA5591" w:rsidP="00CA5591">
            <w:pPr>
              <w:rPr>
                <w:sz w:val="20"/>
                <w:szCs w:val="20"/>
              </w:rPr>
            </w:pPr>
            <w:r w:rsidRPr="00393504">
              <w:rPr>
                <w:sz w:val="20"/>
                <w:szCs w:val="20"/>
              </w:rPr>
              <w:t>Уплотнитель багажника 2114-99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1229,02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1456</w:t>
            </w:r>
          </w:p>
        </w:tc>
        <w:tc>
          <w:tcPr>
            <w:tcW w:w="6379" w:type="dxa"/>
            <w:vAlign w:val="center"/>
          </w:tcPr>
          <w:p w:rsidR="00CA5591" w:rsidRPr="00393504" w:rsidRDefault="00CA5591" w:rsidP="00CA5591">
            <w:pPr>
              <w:rPr>
                <w:sz w:val="20"/>
                <w:szCs w:val="20"/>
              </w:rPr>
            </w:pPr>
            <w:r w:rsidRPr="00393504">
              <w:rPr>
                <w:sz w:val="20"/>
                <w:szCs w:val="20"/>
              </w:rPr>
              <w:t>Уплотнитель багажника 2123 (задка)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1457</w:t>
            </w:r>
          </w:p>
        </w:tc>
        <w:tc>
          <w:tcPr>
            <w:tcW w:w="6379" w:type="dxa"/>
            <w:vAlign w:val="center"/>
          </w:tcPr>
          <w:p w:rsidR="00CA5591" w:rsidRPr="00393504" w:rsidRDefault="00CA5591" w:rsidP="00CA5591">
            <w:pPr>
              <w:rPr>
                <w:sz w:val="20"/>
                <w:szCs w:val="20"/>
              </w:rPr>
            </w:pPr>
            <w:r w:rsidRPr="00393504">
              <w:rPr>
                <w:sz w:val="20"/>
                <w:szCs w:val="20"/>
              </w:rPr>
              <w:t>Уплотнитель багажника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1169,76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1458</w:t>
            </w:r>
          </w:p>
        </w:tc>
        <w:tc>
          <w:tcPr>
            <w:tcW w:w="6379" w:type="dxa"/>
            <w:vAlign w:val="center"/>
          </w:tcPr>
          <w:p w:rsidR="00CA5591" w:rsidRPr="00393504" w:rsidRDefault="00CA5591" w:rsidP="00CA5591">
            <w:pPr>
              <w:rPr>
                <w:sz w:val="20"/>
                <w:szCs w:val="20"/>
              </w:rPr>
            </w:pPr>
            <w:r w:rsidRPr="00393504">
              <w:rPr>
                <w:sz w:val="20"/>
                <w:szCs w:val="20"/>
              </w:rPr>
              <w:t>Уплотнитель двери 2114,15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1486,63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1459</w:t>
            </w:r>
          </w:p>
        </w:tc>
        <w:tc>
          <w:tcPr>
            <w:tcW w:w="6379" w:type="dxa"/>
            <w:vAlign w:val="center"/>
          </w:tcPr>
          <w:p w:rsidR="00CA5591" w:rsidRPr="00393504" w:rsidRDefault="00CA5591" w:rsidP="00CA5591">
            <w:pPr>
              <w:rPr>
                <w:sz w:val="20"/>
                <w:szCs w:val="20"/>
              </w:rPr>
            </w:pPr>
            <w:r w:rsidRPr="00393504">
              <w:rPr>
                <w:sz w:val="20"/>
                <w:szCs w:val="20"/>
              </w:rPr>
              <w:t>Уплотнитель двери 2112 с водостоком (прав/лев)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2666,73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1460</w:t>
            </w:r>
          </w:p>
        </w:tc>
        <w:tc>
          <w:tcPr>
            <w:tcW w:w="6379" w:type="dxa"/>
            <w:vAlign w:val="center"/>
          </w:tcPr>
          <w:p w:rsidR="00CA5591" w:rsidRPr="00393504" w:rsidRDefault="00CA5591" w:rsidP="00CA5591">
            <w:pPr>
              <w:rPr>
                <w:sz w:val="20"/>
                <w:szCs w:val="20"/>
              </w:rPr>
            </w:pPr>
            <w:r w:rsidRPr="00393504">
              <w:rPr>
                <w:sz w:val="20"/>
                <w:szCs w:val="20"/>
              </w:rPr>
              <w:t>Уплотнитель двери 2123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1461</w:t>
            </w:r>
          </w:p>
        </w:tc>
        <w:tc>
          <w:tcPr>
            <w:tcW w:w="6379" w:type="dxa"/>
            <w:vAlign w:val="center"/>
          </w:tcPr>
          <w:p w:rsidR="00CA5591" w:rsidRPr="00393504" w:rsidRDefault="00CA5591" w:rsidP="00CA5591">
            <w:pPr>
              <w:rPr>
                <w:sz w:val="20"/>
                <w:szCs w:val="20"/>
              </w:rPr>
            </w:pPr>
            <w:r w:rsidRPr="00393504">
              <w:rPr>
                <w:sz w:val="20"/>
                <w:szCs w:val="20"/>
              </w:rPr>
              <w:t>Уплотнитель двери 2170-72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2157,12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1462</w:t>
            </w:r>
          </w:p>
        </w:tc>
        <w:tc>
          <w:tcPr>
            <w:tcW w:w="6379" w:type="dxa"/>
            <w:vAlign w:val="center"/>
          </w:tcPr>
          <w:p w:rsidR="00CA5591" w:rsidRPr="00393504" w:rsidRDefault="00CA5591" w:rsidP="00CA5591">
            <w:pPr>
              <w:rPr>
                <w:sz w:val="20"/>
                <w:szCs w:val="20"/>
              </w:rPr>
            </w:pPr>
            <w:r w:rsidRPr="00393504">
              <w:rPr>
                <w:sz w:val="20"/>
                <w:szCs w:val="20"/>
              </w:rPr>
              <w:t>Уплотнитель двери 2170-72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2163,75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1463</w:t>
            </w:r>
          </w:p>
        </w:tc>
        <w:tc>
          <w:tcPr>
            <w:tcW w:w="6379" w:type="dxa"/>
            <w:vAlign w:val="center"/>
          </w:tcPr>
          <w:p w:rsidR="00CA5591" w:rsidRPr="00393504" w:rsidRDefault="00CA5591" w:rsidP="00CA5591">
            <w:pPr>
              <w:rPr>
                <w:sz w:val="20"/>
                <w:szCs w:val="20"/>
              </w:rPr>
            </w:pPr>
            <w:r w:rsidRPr="00393504">
              <w:rPr>
                <w:sz w:val="20"/>
                <w:szCs w:val="20"/>
              </w:rPr>
              <w:t>Уплотнитель лобового стекла 2112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1995,31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1464</w:t>
            </w:r>
          </w:p>
        </w:tc>
        <w:tc>
          <w:tcPr>
            <w:tcW w:w="6379" w:type="dxa"/>
            <w:vAlign w:val="center"/>
          </w:tcPr>
          <w:p w:rsidR="00CA5591" w:rsidRPr="00393504" w:rsidRDefault="00CA5591" w:rsidP="00CA5591">
            <w:pPr>
              <w:rPr>
                <w:sz w:val="20"/>
                <w:szCs w:val="20"/>
              </w:rPr>
            </w:pPr>
            <w:r w:rsidRPr="00393504">
              <w:rPr>
                <w:sz w:val="20"/>
                <w:szCs w:val="20"/>
              </w:rPr>
              <w:t>Уплотнитель лобового стекла 2114-099,13-15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6401,83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1465</w:t>
            </w:r>
          </w:p>
        </w:tc>
        <w:tc>
          <w:tcPr>
            <w:tcW w:w="6379" w:type="dxa"/>
            <w:vAlign w:val="center"/>
          </w:tcPr>
          <w:p w:rsidR="00CA5591" w:rsidRPr="00393504" w:rsidRDefault="00CA5591" w:rsidP="00CA5591">
            <w:pPr>
              <w:rPr>
                <w:sz w:val="20"/>
                <w:szCs w:val="20"/>
              </w:rPr>
            </w:pPr>
            <w:r w:rsidRPr="00393504">
              <w:rPr>
                <w:sz w:val="20"/>
                <w:szCs w:val="20"/>
              </w:rPr>
              <w:t>Уплотнитель лобового стекла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5415,23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1466</w:t>
            </w:r>
          </w:p>
        </w:tc>
        <w:tc>
          <w:tcPr>
            <w:tcW w:w="6379" w:type="dxa"/>
            <w:vAlign w:val="center"/>
          </w:tcPr>
          <w:p w:rsidR="00CA5591" w:rsidRPr="00393504" w:rsidRDefault="00CA5591" w:rsidP="00CA5591">
            <w:pPr>
              <w:rPr>
                <w:sz w:val="20"/>
                <w:szCs w:val="20"/>
              </w:rPr>
            </w:pPr>
            <w:r w:rsidRPr="00393504">
              <w:rPr>
                <w:sz w:val="20"/>
                <w:szCs w:val="20"/>
              </w:rPr>
              <w:t>Упор задней двери 2112-12,2121-21214 (усилие 360Н,обойма метал.)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2672,10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1467</w:t>
            </w:r>
          </w:p>
        </w:tc>
        <w:tc>
          <w:tcPr>
            <w:tcW w:w="6379" w:type="dxa"/>
            <w:vAlign w:val="center"/>
          </w:tcPr>
          <w:p w:rsidR="00CA5591" w:rsidRPr="00393504" w:rsidRDefault="00CA5591" w:rsidP="00CA5591">
            <w:pPr>
              <w:rPr>
                <w:sz w:val="20"/>
                <w:szCs w:val="20"/>
              </w:rPr>
            </w:pPr>
            <w:r w:rsidRPr="00393504">
              <w:rPr>
                <w:sz w:val="20"/>
                <w:szCs w:val="20"/>
              </w:rPr>
              <w:t>Упор задней двери 2114 c ЕВРО креплением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2099,05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1468</w:t>
            </w:r>
          </w:p>
        </w:tc>
        <w:tc>
          <w:tcPr>
            <w:tcW w:w="6379" w:type="dxa"/>
            <w:vAlign w:val="center"/>
          </w:tcPr>
          <w:p w:rsidR="00CA5591" w:rsidRPr="00393504" w:rsidRDefault="00CA5591" w:rsidP="00CA5591">
            <w:pPr>
              <w:rPr>
                <w:sz w:val="20"/>
                <w:szCs w:val="20"/>
              </w:rPr>
            </w:pPr>
            <w:r w:rsidRPr="00393504">
              <w:rPr>
                <w:sz w:val="20"/>
                <w:szCs w:val="20"/>
              </w:rPr>
              <w:t>Упор задней двери 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2759,30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1469</w:t>
            </w:r>
          </w:p>
        </w:tc>
        <w:tc>
          <w:tcPr>
            <w:tcW w:w="6379" w:type="dxa"/>
            <w:vAlign w:val="center"/>
          </w:tcPr>
          <w:p w:rsidR="00CA5591" w:rsidRPr="00393504" w:rsidRDefault="00CA5591" w:rsidP="00CA5591">
            <w:pPr>
              <w:rPr>
                <w:sz w:val="20"/>
                <w:szCs w:val="20"/>
              </w:rPr>
            </w:pPr>
            <w:r w:rsidRPr="00393504">
              <w:rPr>
                <w:sz w:val="20"/>
                <w:szCs w:val="20"/>
              </w:rPr>
              <w:t>Успокоитель цепи 2107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485,63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1470</w:t>
            </w:r>
          </w:p>
        </w:tc>
        <w:tc>
          <w:tcPr>
            <w:tcW w:w="6379" w:type="dxa"/>
            <w:vAlign w:val="center"/>
          </w:tcPr>
          <w:p w:rsidR="00CA5591" w:rsidRPr="00393504" w:rsidRDefault="00CA5591" w:rsidP="00CA5591">
            <w:pPr>
              <w:rPr>
                <w:sz w:val="20"/>
                <w:szCs w:val="20"/>
              </w:rPr>
            </w:pPr>
            <w:r w:rsidRPr="00393504">
              <w:rPr>
                <w:sz w:val="20"/>
                <w:szCs w:val="20"/>
              </w:rPr>
              <w:t>Успокоитель цепи 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1509,37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1471</w:t>
            </w:r>
          </w:p>
        </w:tc>
        <w:tc>
          <w:tcPr>
            <w:tcW w:w="6379" w:type="dxa"/>
            <w:vAlign w:val="center"/>
          </w:tcPr>
          <w:p w:rsidR="00CA5591" w:rsidRPr="00393504" w:rsidRDefault="00CA5591" w:rsidP="00CA5591">
            <w:pPr>
              <w:rPr>
                <w:sz w:val="20"/>
                <w:szCs w:val="20"/>
              </w:rPr>
            </w:pPr>
            <w:r w:rsidRPr="00393504">
              <w:rPr>
                <w:sz w:val="20"/>
                <w:szCs w:val="20"/>
              </w:rPr>
              <w:t>Фара 2107 лев с желт указ повор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10605,55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1472</w:t>
            </w:r>
          </w:p>
        </w:tc>
        <w:tc>
          <w:tcPr>
            <w:tcW w:w="6379" w:type="dxa"/>
            <w:vAlign w:val="center"/>
          </w:tcPr>
          <w:p w:rsidR="00CA5591" w:rsidRPr="00393504" w:rsidRDefault="00CA5591" w:rsidP="00CA5591">
            <w:pPr>
              <w:rPr>
                <w:sz w:val="20"/>
                <w:szCs w:val="20"/>
              </w:rPr>
            </w:pPr>
            <w:r w:rsidRPr="00393504">
              <w:rPr>
                <w:sz w:val="20"/>
                <w:szCs w:val="20"/>
              </w:rPr>
              <w:t>Фара 2107 с бел указ повор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12233,52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1473</w:t>
            </w:r>
          </w:p>
        </w:tc>
        <w:tc>
          <w:tcPr>
            <w:tcW w:w="6379" w:type="dxa"/>
            <w:vAlign w:val="center"/>
          </w:tcPr>
          <w:p w:rsidR="00CA5591" w:rsidRPr="00393504" w:rsidRDefault="00CA5591" w:rsidP="00CA5591">
            <w:pPr>
              <w:rPr>
                <w:sz w:val="20"/>
                <w:szCs w:val="20"/>
              </w:rPr>
            </w:pPr>
            <w:r w:rsidRPr="00393504">
              <w:rPr>
                <w:sz w:val="20"/>
                <w:szCs w:val="20"/>
              </w:rPr>
              <w:t>Фара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13086,28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1474</w:t>
            </w:r>
          </w:p>
        </w:tc>
        <w:tc>
          <w:tcPr>
            <w:tcW w:w="6379" w:type="dxa"/>
            <w:vAlign w:val="center"/>
          </w:tcPr>
          <w:p w:rsidR="00CA5591" w:rsidRPr="00393504" w:rsidRDefault="00CA5591" w:rsidP="00CA5591">
            <w:pPr>
              <w:rPr>
                <w:sz w:val="20"/>
                <w:szCs w:val="20"/>
              </w:rPr>
            </w:pPr>
            <w:r w:rsidRPr="00393504">
              <w:rPr>
                <w:sz w:val="20"/>
                <w:szCs w:val="20"/>
              </w:rPr>
              <w:t>Фара 2114-15 лев с жел указ повор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11238,85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1475</w:t>
            </w:r>
          </w:p>
        </w:tc>
        <w:tc>
          <w:tcPr>
            <w:tcW w:w="6379" w:type="dxa"/>
            <w:vAlign w:val="center"/>
          </w:tcPr>
          <w:p w:rsidR="00CA5591" w:rsidRPr="00393504" w:rsidRDefault="00CA5591" w:rsidP="00CA5591">
            <w:pPr>
              <w:rPr>
                <w:sz w:val="20"/>
                <w:szCs w:val="20"/>
              </w:rPr>
            </w:pPr>
            <w:r w:rsidRPr="00393504">
              <w:rPr>
                <w:sz w:val="20"/>
                <w:szCs w:val="20"/>
              </w:rPr>
              <w:t>Фара 2114-15 с бел указ повор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10605,55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1476</w:t>
            </w:r>
          </w:p>
        </w:tc>
        <w:tc>
          <w:tcPr>
            <w:tcW w:w="6379" w:type="dxa"/>
            <w:vAlign w:val="center"/>
          </w:tcPr>
          <w:p w:rsidR="00CA5591" w:rsidRPr="00393504" w:rsidRDefault="00CA5591" w:rsidP="00CA5591">
            <w:pPr>
              <w:rPr>
                <w:sz w:val="20"/>
                <w:szCs w:val="20"/>
              </w:rPr>
            </w:pPr>
            <w:r w:rsidRPr="00393504">
              <w:rPr>
                <w:sz w:val="20"/>
                <w:szCs w:val="20"/>
              </w:rPr>
              <w:t>Фара 2123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13406,61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1477</w:t>
            </w:r>
          </w:p>
        </w:tc>
        <w:tc>
          <w:tcPr>
            <w:tcW w:w="6379" w:type="dxa"/>
            <w:vAlign w:val="center"/>
          </w:tcPr>
          <w:p w:rsidR="00CA5591" w:rsidRPr="00393504" w:rsidRDefault="00CA5591" w:rsidP="00CA5591">
            <w:pPr>
              <w:rPr>
                <w:sz w:val="20"/>
                <w:szCs w:val="20"/>
              </w:rPr>
            </w:pPr>
            <w:r w:rsidRPr="00393504">
              <w:rPr>
                <w:sz w:val="20"/>
                <w:szCs w:val="20"/>
              </w:rPr>
              <w:t>Фара 2170 Приора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13113,05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1478</w:t>
            </w:r>
          </w:p>
        </w:tc>
        <w:tc>
          <w:tcPr>
            <w:tcW w:w="6379" w:type="dxa"/>
            <w:vAlign w:val="center"/>
          </w:tcPr>
          <w:p w:rsidR="00CA5591" w:rsidRPr="00393504" w:rsidRDefault="00CA5591" w:rsidP="00CA5591">
            <w:pPr>
              <w:rPr>
                <w:sz w:val="20"/>
                <w:szCs w:val="20"/>
              </w:rPr>
            </w:pPr>
            <w:r w:rsidRPr="00393504">
              <w:rPr>
                <w:sz w:val="20"/>
                <w:szCs w:val="20"/>
              </w:rPr>
              <w:t>Фара 2190 Гранта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16884,83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1479</w:t>
            </w:r>
          </w:p>
        </w:tc>
        <w:tc>
          <w:tcPr>
            <w:tcW w:w="6379" w:type="dxa"/>
            <w:vAlign w:val="center"/>
          </w:tcPr>
          <w:p w:rsidR="00CA5591" w:rsidRPr="00393504" w:rsidRDefault="00CA5591" w:rsidP="00CA5591">
            <w:pPr>
              <w:rPr>
                <w:sz w:val="20"/>
                <w:szCs w:val="20"/>
              </w:rPr>
            </w:pPr>
            <w:r w:rsidRPr="00393504">
              <w:rPr>
                <w:sz w:val="20"/>
                <w:szCs w:val="20"/>
              </w:rPr>
              <w:t>Фара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18265,93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1480</w:t>
            </w:r>
          </w:p>
        </w:tc>
        <w:tc>
          <w:tcPr>
            <w:tcW w:w="6379" w:type="dxa"/>
            <w:vAlign w:val="center"/>
          </w:tcPr>
          <w:p w:rsidR="00CA5591" w:rsidRPr="00393504" w:rsidRDefault="00CA5591" w:rsidP="00CA5591">
            <w:pPr>
              <w:rPr>
                <w:sz w:val="20"/>
                <w:szCs w:val="20"/>
              </w:rPr>
            </w:pPr>
            <w:r w:rsidRPr="00393504">
              <w:rPr>
                <w:sz w:val="20"/>
                <w:szCs w:val="20"/>
              </w:rPr>
              <w:t>Фара противотуманная 2112 бел штат с лампой (компл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6948,96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1481</w:t>
            </w:r>
          </w:p>
        </w:tc>
        <w:tc>
          <w:tcPr>
            <w:tcW w:w="6379" w:type="dxa"/>
            <w:vAlign w:val="center"/>
          </w:tcPr>
          <w:p w:rsidR="00CA5591" w:rsidRPr="00393504" w:rsidRDefault="00CA5591" w:rsidP="00CA5591">
            <w:pPr>
              <w:rPr>
                <w:sz w:val="20"/>
                <w:szCs w:val="20"/>
              </w:rPr>
            </w:pPr>
            <w:r w:rsidRPr="00393504">
              <w:rPr>
                <w:sz w:val="20"/>
                <w:szCs w:val="20"/>
              </w:rPr>
              <w:t>Фара противотуманная 2123 Шевроле-Нива (компл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11049,66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1482</w:t>
            </w:r>
          </w:p>
        </w:tc>
        <w:tc>
          <w:tcPr>
            <w:tcW w:w="6379" w:type="dxa"/>
            <w:vAlign w:val="center"/>
          </w:tcPr>
          <w:p w:rsidR="00CA5591" w:rsidRPr="00393504" w:rsidRDefault="00CA5591" w:rsidP="00CA5591">
            <w:pPr>
              <w:rPr>
                <w:sz w:val="20"/>
                <w:szCs w:val="20"/>
              </w:rPr>
            </w:pPr>
            <w:r w:rsidRPr="00393504">
              <w:rPr>
                <w:sz w:val="20"/>
                <w:szCs w:val="20"/>
              </w:rPr>
              <w:t>Фара противотуманная 2170, 2190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9315,38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1483</w:t>
            </w:r>
          </w:p>
        </w:tc>
        <w:tc>
          <w:tcPr>
            <w:tcW w:w="6379" w:type="dxa"/>
            <w:vAlign w:val="center"/>
          </w:tcPr>
          <w:p w:rsidR="00CA5591" w:rsidRPr="00393504" w:rsidRDefault="00CA5591" w:rsidP="00CA5591">
            <w:pPr>
              <w:rPr>
                <w:sz w:val="20"/>
                <w:szCs w:val="20"/>
              </w:rPr>
            </w:pPr>
            <w:r w:rsidRPr="00393504">
              <w:rPr>
                <w:sz w:val="20"/>
                <w:szCs w:val="20"/>
              </w:rPr>
              <w:t>Фара противотуманная 2170,2123 н/о (компл 2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11049,66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1484</w:t>
            </w:r>
          </w:p>
        </w:tc>
        <w:tc>
          <w:tcPr>
            <w:tcW w:w="6379" w:type="dxa"/>
            <w:vAlign w:val="center"/>
          </w:tcPr>
          <w:p w:rsidR="00CA5591" w:rsidRPr="00393504" w:rsidRDefault="00CA5591" w:rsidP="00CA5591">
            <w:pPr>
              <w:rPr>
                <w:sz w:val="20"/>
                <w:szCs w:val="20"/>
              </w:rPr>
            </w:pPr>
            <w:r w:rsidRPr="00393504">
              <w:rPr>
                <w:sz w:val="20"/>
                <w:szCs w:val="20"/>
              </w:rPr>
              <w:t>Фара противотуманная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8198,16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1485</w:t>
            </w:r>
          </w:p>
        </w:tc>
        <w:tc>
          <w:tcPr>
            <w:tcW w:w="6379" w:type="dxa"/>
            <w:vAlign w:val="center"/>
          </w:tcPr>
          <w:p w:rsidR="00CA5591" w:rsidRPr="00393504" w:rsidRDefault="00CA5591" w:rsidP="00CA5591">
            <w:pPr>
              <w:rPr>
                <w:sz w:val="20"/>
                <w:szCs w:val="20"/>
              </w:rPr>
            </w:pPr>
            <w:r w:rsidRPr="00393504">
              <w:rPr>
                <w:sz w:val="20"/>
                <w:szCs w:val="20"/>
              </w:rPr>
              <w:t>Фильтр воздушный 2112 (карбюр)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372,02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1486</w:t>
            </w:r>
          </w:p>
        </w:tc>
        <w:tc>
          <w:tcPr>
            <w:tcW w:w="6379" w:type="dxa"/>
            <w:vAlign w:val="center"/>
          </w:tcPr>
          <w:p w:rsidR="00CA5591" w:rsidRPr="00393504" w:rsidRDefault="00CA5591" w:rsidP="00CA5591">
            <w:pPr>
              <w:rPr>
                <w:sz w:val="20"/>
                <w:szCs w:val="20"/>
              </w:rPr>
            </w:pPr>
            <w:r w:rsidRPr="00393504">
              <w:rPr>
                <w:sz w:val="20"/>
                <w:szCs w:val="20"/>
              </w:rPr>
              <w:t>Фильтр воздушный 2107, 2114-15 (инжек), 2123,  2112, 2111, 2112,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754,74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1487</w:t>
            </w:r>
          </w:p>
        </w:tc>
        <w:tc>
          <w:tcPr>
            <w:tcW w:w="6379" w:type="dxa"/>
            <w:vAlign w:val="center"/>
          </w:tcPr>
          <w:p w:rsidR="00CA5591" w:rsidRPr="00393504" w:rsidRDefault="00CA5591" w:rsidP="00CA5591">
            <w:pPr>
              <w:rPr>
                <w:sz w:val="20"/>
                <w:szCs w:val="20"/>
              </w:rPr>
            </w:pPr>
            <w:r w:rsidRPr="00393504">
              <w:rPr>
                <w:sz w:val="20"/>
                <w:szCs w:val="20"/>
              </w:rPr>
              <w:t>Фильтр воздушный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1488</w:t>
            </w:r>
          </w:p>
        </w:tc>
        <w:tc>
          <w:tcPr>
            <w:tcW w:w="6379" w:type="dxa"/>
            <w:vAlign w:val="center"/>
          </w:tcPr>
          <w:p w:rsidR="00CA5591" w:rsidRPr="00393504" w:rsidRDefault="00CA5591" w:rsidP="00CA5591">
            <w:pPr>
              <w:rPr>
                <w:sz w:val="20"/>
                <w:szCs w:val="20"/>
              </w:rPr>
            </w:pPr>
            <w:r w:rsidRPr="00393504">
              <w:rPr>
                <w:sz w:val="20"/>
                <w:szCs w:val="20"/>
              </w:rPr>
              <w:t>Фильтр воздушный Lada Largus, Xray двиг.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1489</w:t>
            </w:r>
          </w:p>
        </w:tc>
        <w:tc>
          <w:tcPr>
            <w:tcW w:w="6379" w:type="dxa"/>
            <w:vAlign w:val="center"/>
          </w:tcPr>
          <w:p w:rsidR="00CA5591" w:rsidRPr="00393504" w:rsidRDefault="00CA5591" w:rsidP="00CA5591">
            <w:pPr>
              <w:rPr>
                <w:sz w:val="20"/>
                <w:szCs w:val="20"/>
              </w:rPr>
            </w:pPr>
            <w:r w:rsidRPr="00393504">
              <w:rPr>
                <w:sz w:val="20"/>
                <w:szCs w:val="20"/>
              </w:rPr>
              <w:t>Фильтр воздушный Lada Largus, Xray двиг.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1338,88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1490</w:t>
            </w:r>
          </w:p>
        </w:tc>
        <w:tc>
          <w:tcPr>
            <w:tcW w:w="6379" w:type="dxa"/>
            <w:vAlign w:val="center"/>
          </w:tcPr>
          <w:p w:rsidR="00CA5591" w:rsidRPr="00393504" w:rsidRDefault="00CA5591" w:rsidP="00CA5591">
            <w:pPr>
              <w:rPr>
                <w:sz w:val="20"/>
                <w:szCs w:val="20"/>
              </w:rPr>
            </w:pPr>
            <w:r w:rsidRPr="00393504">
              <w:rPr>
                <w:sz w:val="20"/>
                <w:szCs w:val="20"/>
              </w:rPr>
              <w:t>Фильтр маслянный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1491</w:t>
            </w:r>
          </w:p>
        </w:tc>
        <w:tc>
          <w:tcPr>
            <w:tcW w:w="6379" w:type="dxa"/>
            <w:vAlign w:val="center"/>
          </w:tcPr>
          <w:p w:rsidR="00CA5591" w:rsidRPr="00393504" w:rsidRDefault="00CA5591" w:rsidP="00CA5591">
            <w:pPr>
              <w:rPr>
                <w:sz w:val="20"/>
                <w:szCs w:val="20"/>
              </w:rPr>
            </w:pPr>
            <w:r w:rsidRPr="00393504">
              <w:rPr>
                <w:sz w:val="20"/>
                <w:szCs w:val="20"/>
              </w:rPr>
              <w:t>Фильтр маслянный Lada Largus, Xray двиг 16кл.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1492</w:t>
            </w:r>
          </w:p>
        </w:tc>
        <w:tc>
          <w:tcPr>
            <w:tcW w:w="6379" w:type="dxa"/>
            <w:vAlign w:val="center"/>
          </w:tcPr>
          <w:p w:rsidR="00CA5591" w:rsidRPr="00393504" w:rsidRDefault="00CA5591" w:rsidP="00CA5591">
            <w:pPr>
              <w:rPr>
                <w:sz w:val="20"/>
                <w:szCs w:val="20"/>
              </w:rPr>
            </w:pPr>
            <w:r w:rsidRPr="00393504">
              <w:rPr>
                <w:sz w:val="20"/>
                <w:szCs w:val="20"/>
              </w:rPr>
              <w:t>Фильтр маслянный Lada Largus, Xray двиг 8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1493</w:t>
            </w:r>
          </w:p>
        </w:tc>
        <w:tc>
          <w:tcPr>
            <w:tcW w:w="6379" w:type="dxa"/>
            <w:vAlign w:val="center"/>
          </w:tcPr>
          <w:p w:rsidR="00CA5591" w:rsidRPr="00393504" w:rsidRDefault="00CA5591" w:rsidP="00CA5591">
            <w:pPr>
              <w:rPr>
                <w:sz w:val="20"/>
                <w:szCs w:val="20"/>
              </w:rPr>
            </w:pPr>
            <w:r w:rsidRPr="00393504">
              <w:rPr>
                <w:sz w:val="20"/>
                <w:szCs w:val="20"/>
              </w:rPr>
              <w:t>Фильтр масляный 2107,2121-21213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1494</w:t>
            </w:r>
          </w:p>
        </w:tc>
        <w:tc>
          <w:tcPr>
            <w:tcW w:w="6379" w:type="dxa"/>
            <w:vAlign w:val="center"/>
          </w:tcPr>
          <w:p w:rsidR="00CA5591" w:rsidRPr="00393504" w:rsidRDefault="00CA5591" w:rsidP="00CA5591">
            <w:pPr>
              <w:rPr>
                <w:sz w:val="20"/>
                <w:szCs w:val="20"/>
              </w:rPr>
            </w:pPr>
            <w:r w:rsidRPr="00393504">
              <w:rPr>
                <w:sz w:val="20"/>
                <w:szCs w:val="20"/>
              </w:rPr>
              <w:t>Фильтр масляный 2114-2115,2170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1495</w:t>
            </w:r>
          </w:p>
        </w:tc>
        <w:tc>
          <w:tcPr>
            <w:tcW w:w="6379" w:type="dxa"/>
            <w:vAlign w:val="center"/>
          </w:tcPr>
          <w:p w:rsidR="00CA5591" w:rsidRPr="00393504" w:rsidRDefault="00CA5591" w:rsidP="00CA5591">
            <w:pPr>
              <w:rPr>
                <w:sz w:val="20"/>
                <w:szCs w:val="20"/>
              </w:rPr>
            </w:pPr>
            <w:r w:rsidRPr="00393504">
              <w:rPr>
                <w:sz w:val="20"/>
                <w:szCs w:val="20"/>
              </w:rPr>
              <w:t>Фильтр салона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743,93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1496</w:t>
            </w:r>
          </w:p>
        </w:tc>
        <w:tc>
          <w:tcPr>
            <w:tcW w:w="6379" w:type="dxa"/>
            <w:vAlign w:val="center"/>
          </w:tcPr>
          <w:p w:rsidR="00CA5591" w:rsidRPr="00393504" w:rsidRDefault="00CA5591" w:rsidP="00CA5591">
            <w:pPr>
              <w:rPr>
                <w:sz w:val="20"/>
                <w:szCs w:val="20"/>
              </w:rPr>
            </w:pPr>
            <w:r w:rsidRPr="00393504">
              <w:rPr>
                <w:sz w:val="20"/>
                <w:szCs w:val="20"/>
              </w:rPr>
              <w:t>Фильтр салона 2112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1497</w:t>
            </w:r>
          </w:p>
        </w:tc>
        <w:tc>
          <w:tcPr>
            <w:tcW w:w="6379" w:type="dxa"/>
            <w:vAlign w:val="center"/>
          </w:tcPr>
          <w:p w:rsidR="00CA5591" w:rsidRPr="00393504" w:rsidRDefault="00CA5591" w:rsidP="00CA5591">
            <w:pPr>
              <w:rPr>
                <w:sz w:val="20"/>
                <w:szCs w:val="20"/>
              </w:rPr>
            </w:pPr>
            <w:r w:rsidRPr="00393504">
              <w:rPr>
                <w:sz w:val="20"/>
                <w:szCs w:val="20"/>
              </w:rPr>
              <w:t>Фильтр салона 2112-12,2170  (угольный)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1498</w:t>
            </w:r>
          </w:p>
        </w:tc>
        <w:tc>
          <w:tcPr>
            <w:tcW w:w="6379" w:type="dxa"/>
            <w:vAlign w:val="center"/>
          </w:tcPr>
          <w:p w:rsidR="00CA5591" w:rsidRPr="00393504" w:rsidRDefault="00CA5591" w:rsidP="00CA5591">
            <w:pPr>
              <w:rPr>
                <w:sz w:val="20"/>
                <w:szCs w:val="20"/>
              </w:rPr>
            </w:pPr>
            <w:r w:rsidRPr="00393504">
              <w:rPr>
                <w:sz w:val="20"/>
                <w:szCs w:val="20"/>
              </w:rPr>
              <w:t>Фильтр салона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1499</w:t>
            </w:r>
          </w:p>
        </w:tc>
        <w:tc>
          <w:tcPr>
            <w:tcW w:w="6379" w:type="dxa"/>
            <w:vAlign w:val="center"/>
          </w:tcPr>
          <w:p w:rsidR="00CA5591" w:rsidRPr="00393504" w:rsidRDefault="00CA5591" w:rsidP="00CA5591">
            <w:pPr>
              <w:rPr>
                <w:sz w:val="20"/>
                <w:szCs w:val="20"/>
              </w:rPr>
            </w:pPr>
            <w:r w:rsidRPr="00393504">
              <w:rPr>
                <w:sz w:val="20"/>
                <w:szCs w:val="20"/>
              </w:rPr>
              <w:t>Фильтр салона 2123 (угольный)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1500</w:t>
            </w:r>
          </w:p>
        </w:tc>
        <w:tc>
          <w:tcPr>
            <w:tcW w:w="6379" w:type="dxa"/>
            <w:vAlign w:val="center"/>
          </w:tcPr>
          <w:p w:rsidR="00CA5591" w:rsidRPr="00393504" w:rsidRDefault="00CA5591" w:rsidP="00CA5591">
            <w:pPr>
              <w:rPr>
                <w:sz w:val="20"/>
                <w:szCs w:val="20"/>
              </w:rPr>
            </w:pPr>
            <w:r w:rsidRPr="00393504">
              <w:rPr>
                <w:sz w:val="20"/>
                <w:szCs w:val="20"/>
              </w:rPr>
              <w:t>Фильтр салона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1501</w:t>
            </w:r>
          </w:p>
        </w:tc>
        <w:tc>
          <w:tcPr>
            <w:tcW w:w="6379" w:type="dxa"/>
            <w:vAlign w:val="center"/>
          </w:tcPr>
          <w:p w:rsidR="00CA5591" w:rsidRPr="00393504" w:rsidRDefault="00CA5591" w:rsidP="00CA5591">
            <w:pPr>
              <w:rPr>
                <w:sz w:val="20"/>
                <w:szCs w:val="20"/>
              </w:rPr>
            </w:pPr>
            <w:r w:rsidRPr="00393504">
              <w:rPr>
                <w:sz w:val="20"/>
                <w:szCs w:val="20"/>
              </w:rPr>
              <w:t>Фильтр салона 2170-72 (угольный)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1502</w:t>
            </w:r>
          </w:p>
        </w:tc>
        <w:tc>
          <w:tcPr>
            <w:tcW w:w="6379" w:type="dxa"/>
            <w:vAlign w:val="center"/>
          </w:tcPr>
          <w:p w:rsidR="00CA5591" w:rsidRPr="00393504" w:rsidRDefault="00CA5591" w:rsidP="00CA5591">
            <w:pPr>
              <w:rPr>
                <w:sz w:val="20"/>
                <w:szCs w:val="20"/>
              </w:rPr>
            </w:pPr>
            <w:r w:rsidRPr="00393504">
              <w:rPr>
                <w:sz w:val="20"/>
                <w:szCs w:val="20"/>
              </w:rPr>
              <w:t>Фильтр салона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1503</w:t>
            </w:r>
          </w:p>
        </w:tc>
        <w:tc>
          <w:tcPr>
            <w:tcW w:w="6379" w:type="dxa"/>
            <w:vAlign w:val="center"/>
          </w:tcPr>
          <w:p w:rsidR="00CA5591" w:rsidRPr="00393504" w:rsidRDefault="00CA5591" w:rsidP="00CA5591">
            <w:pPr>
              <w:rPr>
                <w:sz w:val="20"/>
                <w:szCs w:val="20"/>
              </w:rPr>
            </w:pPr>
            <w:r w:rsidRPr="00393504">
              <w:rPr>
                <w:sz w:val="20"/>
                <w:szCs w:val="20"/>
              </w:rPr>
              <w:t>Фильтр салона 2190 (угольный)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1504</w:t>
            </w:r>
          </w:p>
        </w:tc>
        <w:tc>
          <w:tcPr>
            <w:tcW w:w="6379" w:type="dxa"/>
            <w:vAlign w:val="center"/>
          </w:tcPr>
          <w:p w:rsidR="00CA5591" w:rsidRPr="00393504" w:rsidRDefault="00CA5591" w:rsidP="00CA5591">
            <w:pPr>
              <w:rPr>
                <w:sz w:val="20"/>
                <w:szCs w:val="20"/>
              </w:rPr>
            </w:pPr>
            <w:r w:rsidRPr="00393504">
              <w:rPr>
                <w:sz w:val="20"/>
                <w:szCs w:val="20"/>
              </w:rPr>
              <w:t>Фильтр салона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1037,87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1505</w:t>
            </w:r>
          </w:p>
        </w:tc>
        <w:tc>
          <w:tcPr>
            <w:tcW w:w="6379" w:type="dxa"/>
            <w:vAlign w:val="center"/>
          </w:tcPr>
          <w:p w:rsidR="00CA5591" w:rsidRPr="00393504" w:rsidRDefault="00CA5591" w:rsidP="00CA5591">
            <w:pPr>
              <w:rPr>
                <w:sz w:val="20"/>
                <w:szCs w:val="20"/>
              </w:rPr>
            </w:pPr>
            <w:r w:rsidRPr="00393504">
              <w:rPr>
                <w:sz w:val="20"/>
                <w:szCs w:val="20"/>
              </w:rPr>
              <w:t>Фильтр салона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1506</w:t>
            </w:r>
          </w:p>
        </w:tc>
        <w:tc>
          <w:tcPr>
            <w:tcW w:w="6379" w:type="dxa"/>
            <w:vAlign w:val="center"/>
          </w:tcPr>
          <w:p w:rsidR="00CA5591" w:rsidRPr="00393504" w:rsidRDefault="00CA5591" w:rsidP="00CA5591">
            <w:pPr>
              <w:rPr>
                <w:sz w:val="20"/>
                <w:szCs w:val="20"/>
              </w:rPr>
            </w:pPr>
            <w:r w:rsidRPr="00393504">
              <w:rPr>
                <w:sz w:val="20"/>
                <w:szCs w:val="20"/>
              </w:rPr>
              <w:t>Фильтр топливный 2115, 2112, 2123, под гайку (инжек)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929,95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1507</w:t>
            </w:r>
          </w:p>
        </w:tc>
        <w:tc>
          <w:tcPr>
            <w:tcW w:w="6379" w:type="dxa"/>
            <w:vAlign w:val="center"/>
          </w:tcPr>
          <w:p w:rsidR="00CA5591" w:rsidRPr="00393504" w:rsidRDefault="00CA5591" w:rsidP="00CA5591">
            <w:pPr>
              <w:rPr>
                <w:sz w:val="20"/>
                <w:szCs w:val="20"/>
              </w:rPr>
            </w:pPr>
            <w:r w:rsidRPr="00393504">
              <w:rPr>
                <w:sz w:val="20"/>
                <w:szCs w:val="20"/>
              </w:rPr>
              <w:t>Фильтр топливный 2112-15,2123,2170,2190 (инж) под защелку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1508</w:t>
            </w:r>
          </w:p>
        </w:tc>
        <w:tc>
          <w:tcPr>
            <w:tcW w:w="6379" w:type="dxa"/>
            <w:vAlign w:val="center"/>
          </w:tcPr>
          <w:p w:rsidR="00CA5591" w:rsidRPr="00393504" w:rsidRDefault="00CA5591" w:rsidP="00CA5591">
            <w:pPr>
              <w:rPr>
                <w:sz w:val="20"/>
                <w:szCs w:val="20"/>
              </w:rPr>
            </w:pPr>
            <w:r w:rsidRPr="00393504">
              <w:rPr>
                <w:sz w:val="20"/>
                <w:szCs w:val="20"/>
              </w:rPr>
              <w:t>Фильтр топливный тонкой очистки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1509</w:t>
            </w:r>
          </w:p>
        </w:tc>
        <w:tc>
          <w:tcPr>
            <w:tcW w:w="6379" w:type="dxa"/>
            <w:vAlign w:val="center"/>
          </w:tcPr>
          <w:p w:rsidR="00CA5591" w:rsidRPr="00393504" w:rsidRDefault="00CA5591" w:rsidP="00CA5591">
            <w:pPr>
              <w:rPr>
                <w:sz w:val="20"/>
                <w:szCs w:val="20"/>
              </w:rPr>
            </w:pPr>
            <w:r w:rsidRPr="00393504">
              <w:rPr>
                <w:sz w:val="20"/>
                <w:szCs w:val="20"/>
              </w:rPr>
              <w:t>Фильтр топливный, тонкой очистки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1510</w:t>
            </w:r>
          </w:p>
        </w:tc>
        <w:tc>
          <w:tcPr>
            <w:tcW w:w="6379" w:type="dxa"/>
            <w:vAlign w:val="center"/>
          </w:tcPr>
          <w:p w:rsidR="00CA5591" w:rsidRPr="00393504" w:rsidRDefault="00CA5591" w:rsidP="00CA5591">
            <w:pPr>
              <w:rPr>
                <w:sz w:val="20"/>
                <w:szCs w:val="20"/>
              </w:rPr>
            </w:pPr>
            <w:r w:rsidRPr="00393504">
              <w:rPr>
                <w:sz w:val="20"/>
                <w:szCs w:val="20"/>
              </w:rPr>
              <w:t>Фильтр электробензонасоса (сеточка)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1511</w:t>
            </w:r>
          </w:p>
        </w:tc>
        <w:tc>
          <w:tcPr>
            <w:tcW w:w="6379" w:type="dxa"/>
            <w:vAlign w:val="center"/>
          </w:tcPr>
          <w:p w:rsidR="00CA5591" w:rsidRPr="00393504" w:rsidRDefault="00CA5591" w:rsidP="00CA5591">
            <w:pPr>
              <w:rPr>
                <w:sz w:val="20"/>
                <w:szCs w:val="20"/>
              </w:rPr>
            </w:pPr>
            <w:r w:rsidRPr="00393504">
              <w:rPr>
                <w:sz w:val="20"/>
                <w:szCs w:val="20"/>
              </w:rPr>
              <w:t>Фильтр электробензонасоса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1512</w:t>
            </w:r>
          </w:p>
        </w:tc>
        <w:tc>
          <w:tcPr>
            <w:tcW w:w="6379" w:type="dxa"/>
            <w:vAlign w:val="center"/>
          </w:tcPr>
          <w:p w:rsidR="00CA5591" w:rsidRPr="00393504" w:rsidRDefault="00CA5591" w:rsidP="00CA5591">
            <w:pPr>
              <w:rPr>
                <w:sz w:val="20"/>
                <w:szCs w:val="20"/>
              </w:rPr>
            </w:pPr>
            <w:r w:rsidRPr="00393504">
              <w:rPr>
                <w:sz w:val="20"/>
                <w:szCs w:val="20"/>
              </w:rPr>
              <w:t>Фильтр электробензонасоса Lada Largus, Xray (сеточка)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1513</w:t>
            </w:r>
          </w:p>
        </w:tc>
        <w:tc>
          <w:tcPr>
            <w:tcW w:w="6379" w:type="dxa"/>
            <w:vAlign w:val="center"/>
          </w:tcPr>
          <w:p w:rsidR="00CA5591" w:rsidRPr="00393504" w:rsidRDefault="00CA5591" w:rsidP="00CA5591">
            <w:pPr>
              <w:rPr>
                <w:sz w:val="20"/>
                <w:szCs w:val="20"/>
              </w:rPr>
            </w:pPr>
            <w:r w:rsidRPr="00393504">
              <w:rPr>
                <w:sz w:val="20"/>
                <w:szCs w:val="20"/>
              </w:rPr>
              <w:t>Фонарь задний 2170 н/о Vesta,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9690,82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1514</w:t>
            </w:r>
          </w:p>
        </w:tc>
        <w:tc>
          <w:tcPr>
            <w:tcW w:w="6379" w:type="dxa"/>
            <w:vAlign w:val="center"/>
          </w:tcPr>
          <w:p w:rsidR="00CA5591" w:rsidRPr="00393504" w:rsidRDefault="00CA5591" w:rsidP="00CA5591">
            <w:pPr>
              <w:rPr>
                <w:sz w:val="20"/>
                <w:szCs w:val="20"/>
              </w:rPr>
            </w:pPr>
            <w:r w:rsidRPr="00393504">
              <w:rPr>
                <w:sz w:val="20"/>
                <w:szCs w:val="20"/>
              </w:rPr>
              <w:t>Фонарь задний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8945,07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1515</w:t>
            </w:r>
          </w:p>
        </w:tc>
        <w:tc>
          <w:tcPr>
            <w:tcW w:w="6379" w:type="dxa"/>
            <w:vAlign w:val="center"/>
          </w:tcPr>
          <w:p w:rsidR="00CA5591" w:rsidRPr="00393504" w:rsidRDefault="00CA5591" w:rsidP="00CA5591">
            <w:pPr>
              <w:rPr>
                <w:sz w:val="20"/>
                <w:szCs w:val="20"/>
              </w:rPr>
            </w:pPr>
            <w:r w:rsidRPr="00393504">
              <w:rPr>
                <w:sz w:val="20"/>
                <w:szCs w:val="20"/>
              </w:rPr>
              <w:t>Форсунка топливная.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7173,14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1516</w:t>
            </w:r>
          </w:p>
        </w:tc>
        <w:tc>
          <w:tcPr>
            <w:tcW w:w="6379" w:type="dxa"/>
            <w:vAlign w:val="center"/>
          </w:tcPr>
          <w:p w:rsidR="00CA5591" w:rsidRPr="00393504" w:rsidRDefault="00CA5591" w:rsidP="00CA5591">
            <w:pPr>
              <w:rPr>
                <w:sz w:val="20"/>
                <w:szCs w:val="20"/>
              </w:rPr>
            </w:pPr>
            <w:r w:rsidRPr="00393504">
              <w:rPr>
                <w:sz w:val="20"/>
                <w:szCs w:val="20"/>
              </w:rPr>
              <w:t>Хомут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1517</w:t>
            </w:r>
          </w:p>
        </w:tc>
        <w:tc>
          <w:tcPr>
            <w:tcW w:w="6379" w:type="dxa"/>
            <w:vAlign w:val="center"/>
          </w:tcPr>
          <w:p w:rsidR="00CA5591" w:rsidRPr="00393504" w:rsidRDefault="00CA5591" w:rsidP="00CA5591">
            <w:pPr>
              <w:rPr>
                <w:sz w:val="20"/>
                <w:szCs w:val="20"/>
              </w:rPr>
            </w:pPr>
            <w:r w:rsidRPr="00393504">
              <w:rPr>
                <w:sz w:val="20"/>
                <w:szCs w:val="20"/>
              </w:rPr>
              <w:t>Хомут крепления глушителя для а/м ВАЗ 21074 21214,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671,30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1518</w:t>
            </w:r>
          </w:p>
        </w:tc>
        <w:tc>
          <w:tcPr>
            <w:tcW w:w="6379" w:type="dxa"/>
            <w:vAlign w:val="center"/>
          </w:tcPr>
          <w:p w:rsidR="00CA5591" w:rsidRPr="00393504" w:rsidRDefault="00CA5591" w:rsidP="00CA5591">
            <w:pPr>
              <w:rPr>
                <w:sz w:val="20"/>
                <w:szCs w:val="20"/>
              </w:rPr>
            </w:pPr>
            <w:r w:rsidRPr="00393504">
              <w:rPr>
                <w:sz w:val="20"/>
                <w:szCs w:val="20"/>
              </w:rPr>
              <w:t>Хомут крепления глушителя для а/м ВАЗ 2114 2112, 2170,2190,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596,91</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1519</w:t>
            </w:r>
          </w:p>
        </w:tc>
        <w:tc>
          <w:tcPr>
            <w:tcW w:w="6379" w:type="dxa"/>
            <w:vAlign w:val="center"/>
          </w:tcPr>
          <w:p w:rsidR="00CA5591" w:rsidRPr="00393504" w:rsidRDefault="00CA5591" w:rsidP="00CA5591">
            <w:pPr>
              <w:rPr>
                <w:sz w:val="20"/>
                <w:szCs w:val="20"/>
              </w:rPr>
            </w:pPr>
            <w:r w:rsidRPr="00393504">
              <w:rPr>
                <w:sz w:val="20"/>
                <w:szCs w:val="20"/>
              </w:rPr>
              <w:t>Хомут крепления катализатора для а/м ВАЗ 2114, 2112-12 2170, 2190,  (к-т, 2 болта, 2 пружины, металлографитовое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596,91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1520</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 для а/м ВАЗ 2107,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3427,51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1521</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 для а/м ВАЗ 21213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3427,75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1522</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для а/м ВАЗ 2107, 21213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2743,40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1523</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для а/м ВАЗ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1524</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для а/м ВАЗ  2170, 2190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1525</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для а/м ВАЗ 2107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3476,20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1526</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для а/м ВАЗ 2114-15 в сборе с бачком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1527</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для а/м ВАЗ 21213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5163,55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1528</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3816,40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1529</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Lada Largus, Xray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3816,40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1530</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для а/м 2123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1531</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для а/м ВАЗ 2105-07,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1532</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для а/м ВАЗ 2114-15, 2170, 2190,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1533</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для а/м ВАЗ 21213-2131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1941,10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1534</w:t>
            </w:r>
          </w:p>
        </w:tc>
        <w:tc>
          <w:tcPr>
            <w:tcW w:w="6379" w:type="dxa"/>
            <w:vAlign w:val="center"/>
          </w:tcPr>
          <w:p w:rsidR="00CA5591" w:rsidRPr="00393504" w:rsidRDefault="00CA5591" w:rsidP="00CA5591">
            <w:pPr>
              <w:rPr>
                <w:sz w:val="20"/>
                <w:szCs w:val="20"/>
              </w:rPr>
            </w:pPr>
            <w:r w:rsidRPr="00393504">
              <w:rPr>
                <w:sz w:val="20"/>
                <w:szCs w:val="20"/>
              </w:rPr>
              <w:t>Чехол кулисы КПП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1535</w:t>
            </w:r>
          </w:p>
        </w:tc>
        <w:tc>
          <w:tcPr>
            <w:tcW w:w="6379" w:type="dxa"/>
            <w:vAlign w:val="center"/>
          </w:tcPr>
          <w:p w:rsidR="00CA5591" w:rsidRPr="00393504" w:rsidRDefault="00CA5591" w:rsidP="00CA5591">
            <w:pPr>
              <w:rPr>
                <w:sz w:val="20"/>
                <w:szCs w:val="20"/>
              </w:rPr>
            </w:pPr>
            <w:r w:rsidRPr="00393504">
              <w:rPr>
                <w:sz w:val="20"/>
                <w:szCs w:val="20"/>
              </w:rPr>
              <w:t>Чехол кулисы КПП 2114-2115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655,76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1536</w:t>
            </w:r>
          </w:p>
        </w:tc>
        <w:tc>
          <w:tcPr>
            <w:tcW w:w="6379" w:type="dxa"/>
            <w:vAlign w:val="center"/>
          </w:tcPr>
          <w:p w:rsidR="00CA5591" w:rsidRPr="00393504" w:rsidRDefault="00CA5591" w:rsidP="00CA5591">
            <w:pPr>
              <w:rPr>
                <w:sz w:val="20"/>
                <w:szCs w:val="20"/>
              </w:rPr>
            </w:pPr>
            <w:r w:rsidRPr="00393504">
              <w:rPr>
                <w:sz w:val="20"/>
                <w:szCs w:val="20"/>
              </w:rPr>
              <w:t>Чехол кулисы КПП 2112-2172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655,76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1537</w:t>
            </w:r>
          </w:p>
        </w:tc>
        <w:tc>
          <w:tcPr>
            <w:tcW w:w="6379" w:type="dxa"/>
            <w:vAlign w:val="center"/>
          </w:tcPr>
          <w:p w:rsidR="00CA5591" w:rsidRPr="00393504" w:rsidRDefault="00CA5591" w:rsidP="00CA5591">
            <w:pPr>
              <w:rPr>
                <w:sz w:val="20"/>
                <w:szCs w:val="20"/>
              </w:rPr>
            </w:pPr>
            <w:r w:rsidRPr="00393504">
              <w:rPr>
                <w:sz w:val="20"/>
                <w:szCs w:val="20"/>
              </w:rPr>
              <w:t>Шайба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1538</w:t>
            </w:r>
          </w:p>
        </w:tc>
        <w:tc>
          <w:tcPr>
            <w:tcW w:w="6379" w:type="dxa"/>
            <w:vAlign w:val="center"/>
          </w:tcPr>
          <w:p w:rsidR="00CA5591" w:rsidRPr="00393504" w:rsidRDefault="00CA5591" w:rsidP="00CA5591">
            <w:pPr>
              <w:rPr>
                <w:sz w:val="20"/>
                <w:szCs w:val="20"/>
              </w:rPr>
            </w:pPr>
            <w:r w:rsidRPr="00393504">
              <w:rPr>
                <w:sz w:val="20"/>
                <w:szCs w:val="20"/>
              </w:rPr>
              <w:t>Шайба медная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1539</w:t>
            </w:r>
          </w:p>
        </w:tc>
        <w:tc>
          <w:tcPr>
            <w:tcW w:w="6379" w:type="dxa"/>
            <w:vAlign w:val="center"/>
          </w:tcPr>
          <w:p w:rsidR="00CA5591" w:rsidRPr="00393504" w:rsidRDefault="00CA5591" w:rsidP="00CA5591">
            <w:pPr>
              <w:rPr>
                <w:sz w:val="20"/>
                <w:szCs w:val="20"/>
              </w:rPr>
            </w:pPr>
            <w:r w:rsidRPr="00393504">
              <w:rPr>
                <w:sz w:val="20"/>
                <w:szCs w:val="20"/>
              </w:rPr>
              <w:t>Шарнир кулисы для а/м ВАЗ 2114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1333,74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1540</w:t>
            </w:r>
          </w:p>
        </w:tc>
        <w:tc>
          <w:tcPr>
            <w:tcW w:w="6379" w:type="dxa"/>
            <w:vAlign w:val="center"/>
          </w:tcPr>
          <w:p w:rsidR="00CA5591" w:rsidRPr="00393504" w:rsidRDefault="00CA5591" w:rsidP="00CA5591">
            <w:pPr>
              <w:rPr>
                <w:sz w:val="20"/>
                <w:szCs w:val="20"/>
              </w:rPr>
            </w:pPr>
            <w:r w:rsidRPr="00393504">
              <w:rPr>
                <w:sz w:val="20"/>
                <w:szCs w:val="20"/>
              </w:rPr>
              <w:t>Шаровая опора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3646,04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1541</w:t>
            </w:r>
          </w:p>
        </w:tc>
        <w:tc>
          <w:tcPr>
            <w:tcW w:w="6379" w:type="dxa"/>
            <w:vAlign w:val="center"/>
          </w:tcPr>
          <w:p w:rsidR="00CA5591" w:rsidRPr="00393504" w:rsidRDefault="00CA5591" w:rsidP="00CA5591">
            <w:pPr>
              <w:rPr>
                <w:sz w:val="20"/>
                <w:szCs w:val="20"/>
              </w:rPr>
            </w:pPr>
            <w:r w:rsidRPr="00393504">
              <w:rPr>
                <w:sz w:val="20"/>
                <w:szCs w:val="20"/>
              </w:rPr>
              <w:t>Шаровая опора Lada Largus, Xray</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4011,96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1542</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2190, 2170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2662,20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1543</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2107 верхняя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1306,71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1544</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2107 нижняя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1535,89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1545</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2114-15 (к-кт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2442,35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1546</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2121 (к-т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5820,67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1547</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2123 Chevrolet Niva (к-т 2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3329,87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1548</w:t>
            </w:r>
          </w:p>
        </w:tc>
        <w:tc>
          <w:tcPr>
            <w:tcW w:w="6379" w:type="dxa"/>
            <w:vAlign w:val="center"/>
          </w:tcPr>
          <w:p w:rsidR="00CA5591" w:rsidRPr="00393504" w:rsidRDefault="00CA5591" w:rsidP="00CA5591">
            <w:pPr>
              <w:rPr>
                <w:sz w:val="20"/>
                <w:szCs w:val="20"/>
              </w:rPr>
            </w:pPr>
            <w:r w:rsidRPr="00393504">
              <w:rPr>
                <w:sz w:val="20"/>
                <w:szCs w:val="20"/>
              </w:rPr>
              <w:t>Шаровая опора для а/м ВАЗ 2123 Chevrolet Niva (к-кт 4шт) усиленная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6250,94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1549</w:t>
            </w:r>
          </w:p>
        </w:tc>
        <w:tc>
          <w:tcPr>
            <w:tcW w:w="6379" w:type="dxa"/>
            <w:vAlign w:val="center"/>
          </w:tcPr>
          <w:p w:rsidR="00CA5591" w:rsidRPr="00393504" w:rsidRDefault="00CA5591" w:rsidP="00CA5591">
            <w:pPr>
              <w:rPr>
                <w:sz w:val="20"/>
                <w:szCs w:val="20"/>
              </w:rPr>
            </w:pPr>
            <w:r w:rsidRPr="00393504">
              <w:rPr>
                <w:sz w:val="20"/>
                <w:szCs w:val="20"/>
              </w:rPr>
              <w:t>Шаровая опора рычага КПП 2112</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1532,43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1550</w:t>
            </w:r>
          </w:p>
        </w:tc>
        <w:tc>
          <w:tcPr>
            <w:tcW w:w="6379" w:type="dxa"/>
            <w:vAlign w:val="center"/>
          </w:tcPr>
          <w:p w:rsidR="00CA5591" w:rsidRPr="00393504" w:rsidRDefault="00CA5591" w:rsidP="00CA5591">
            <w:pPr>
              <w:rPr>
                <w:sz w:val="20"/>
                <w:szCs w:val="20"/>
              </w:rPr>
            </w:pPr>
            <w:r w:rsidRPr="00393504">
              <w:rPr>
                <w:sz w:val="20"/>
                <w:szCs w:val="20"/>
              </w:rPr>
              <w:t>Шатун для а/м ВАЗ 2114, 2170-72, 2190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17322,01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1551</w:t>
            </w:r>
          </w:p>
        </w:tc>
        <w:tc>
          <w:tcPr>
            <w:tcW w:w="6379" w:type="dxa"/>
            <w:vAlign w:val="center"/>
          </w:tcPr>
          <w:p w:rsidR="00CA5591" w:rsidRPr="00393504" w:rsidRDefault="00CA5591" w:rsidP="00CA5591">
            <w:pPr>
              <w:rPr>
                <w:sz w:val="20"/>
                <w:szCs w:val="20"/>
              </w:rPr>
            </w:pPr>
            <w:r w:rsidRPr="00393504">
              <w:rPr>
                <w:sz w:val="20"/>
                <w:szCs w:val="20"/>
              </w:rPr>
              <w:t>Шатун для а/м ВАЗ 2112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17322,01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1552</w:t>
            </w:r>
          </w:p>
        </w:tc>
        <w:tc>
          <w:tcPr>
            <w:tcW w:w="6379" w:type="dxa"/>
            <w:vAlign w:val="center"/>
          </w:tcPr>
          <w:p w:rsidR="00CA5591" w:rsidRPr="00393504" w:rsidRDefault="00CA5591" w:rsidP="00CA5591">
            <w:pPr>
              <w:rPr>
                <w:sz w:val="20"/>
                <w:szCs w:val="20"/>
              </w:rPr>
            </w:pPr>
            <w:r w:rsidRPr="00393504">
              <w:rPr>
                <w:sz w:val="20"/>
                <w:szCs w:val="20"/>
              </w:rPr>
              <w:t>Шатун для а/м ВАЗ 21213, 2123, 2131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17322,01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1553</w:t>
            </w:r>
          </w:p>
        </w:tc>
        <w:tc>
          <w:tcPr>
            <w:tcW w:w="6379" w:type="dxa"/>
            <w:vAlign w:val="center"/>
          </w:tcPr>
          <w:p w:rsidR="00CA5591" w:rsidRPr="00393504" w:rsidRDefault="00CA5591" w:rsidP="00CA5591">
            <w:pPr>
              <w:rPr>
                <w:sz w:val="20"/>
                <w:szCs w:val="20"/>
              </w:rPr>
            </w:pPr>
            <w:r w:rsidRPr="00393504">
              <w:rPr>
                <w:sz w:val="20"/>
                <w:szCs w:val="20"/>
              </w:rPr>
              <w:t>Шестерня 2190 (5-й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5816,11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1554</w:t>
            </w:r>
          </w:p>
        </w:tc>
        <w:tc>
          <w:tcPr>
            <w:tcW w:w="6379" w:type="dxa"/>
            <w:vAlign w:val="center"/>
          </w:tcPr>
          <w:p w:rsidR="00CA5591" w:rsidRPr="00393504" w:rsidRDefault="00CA5591" w:rsidP="00CA5591">
            <w:pPr>
              <w:rPr>
                <w:sz w:val="20"/>
                <w:szCs w:val="20"/>
              </w:rPr>
            </w:pPr>
            <w:r w:rsidRPr="00393504">
              <w:rPr>
                <w:sz w:val="20"/>
                <w:szCs w:val="20"/>
              </w:rPr>
              <w:t>Шестерня КПП (зад.ход.)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4009,39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1555</w:t>
            </w:r>
          </w:p>
        </w:tc>
        <w:tc>
          <w:tcPr>
            <w:tcW w:w="6379" w:type="dxa"/>
            <w:vAlign w:val="center"/>
          </w:tcPr>
          <w:p w:rsidR="00CA5591" w:rsidRPr="00393504" w:rsidRDefault="00CA5591" w:rsidP="00CA5591">
            <w:pPr>
              <w:rPr>
                <w:sz w:val="20"/>
                <w:szCs w:val="20"/>
              </w:rPr>
            </w:pPr>
            <w:r w:rsidRPr="00393504">
              <w:rPr>
                <w:sz w:val="20"/>
                <w:szCs w:val="20"/>
              </w:rPr>
              <w:t>Шестерня КПП 2107 (1-й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1556</w:t>
            </w:r>
          </w:p>
        </w:tc>
        <w:tc>
          <w:tcPr>
            <w:tcW w:w="6379" w:type="dxa"/>
            <w:vAlign w:val="center"/>
          </w:tcPr>
          <w:p w:rsidR="00CA5591" w:rsidRPr="00393504" w:rsidRDefault="00CA5591" w:rsidP="00CA5591">
            <w:pPr>
              <w:rPr>
                <w:sz w:val="20"/>
                <w:szCs w:val="20"/>
              </w:rPr>
            </w:pPr>
            <w:r w:rsidRPr="00393504">
              <w:rPr>
                <w:sz w:val="20"/>
                <w:szCs w:val="20"/>
              </w:rPr>
              <w:t>Шестерня КПП 2107  (2-й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1610,95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1557</w:t>
            </w:r>
          </w:p>
        </w:tc>
        <w:tc>
          <w:tcPr>
            <w:tcW w:w="6379" w:type="dxa"/>
            <w:vAlign w:val="center"/>
          </w:tcPr>
          <w:p w:rsidR="00CA5591" w:rsidRPr="00393504" w:rsidRDefault="00CA5591" w:rsidP="00CA5591">
            <w:pPr>
              <w:rPr>
                <w:sz w:val="20"/>
                <w:szCs w:val="20"/>
              </w:rPr>
            </w:pPr>
            <w:r w:rsidRPr="00393504">
              <w:rPr>
                <w:sz w:val="20"/>
                <w:szCs w:val="20"/>
              </w:rPr>
              <w:t>Шестерня КПП 2107 (3-й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1859,81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1558</w:t>
            </w:r>
          </w:p>
        </w:tc>
        <w:tc>
          <w:tcPr>
            <w:tcW w:w="6379" w:type="dxa"/>
            <w:vAlign w:val="center"/>
          </w:tcPr>
          <w:p w:rsidR="00CA5591" w:rsidRPr="00393504" w:rsidRDefault="00CA5591" w:rsidP="00CA5591">
            <w:pPr>
              <w:rPr>
                <w:sz w:val="20"/>
                <w:szCs w:val="20"/>
              </w:rPr>
            </w:pPr>
            <w:r w:rsidRPr="00393504">
              <w:rPr>
                <w:sz w:val="20"/>
                <w:szCs w:val="20"/>
              </w:rPr>
              <w:t>Шестерня КПП 21074 (5-й перед.) с/о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2455,58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1559</w:t>
            </w:r>
          </w:p>
        </w:tc>
        <w:tc>
          <w:tcPr>
            <w:tcW w:w="6379" w:type="dxa"/>
            <w:vAlign w:val="center"/>
          </w:tcPr>
          <w:p w:rsidR="00CA5591" w:rsidRPr="00393504" w:rsidRDefault="00CA5591" w:rsidP="00CA5591">
            <w:pPr>
              <w:rPr>
                <w:sz w:val="20"/>
                <w:szCs w:val="20"/>
              </w:rPr>
            </w:pPr>
            <w:r w:rsidRPr="00393504">
              <w:rPr>
                <w:sz w:val="20"/>
                <w:szCs w:val="20"/>
              </w:rPr>
              <w:t>Шестерня КПП 2114 (1-й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3783,00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1560</w:t>
            </w:r>
          </w:p>
        </w:tc>
        <w:tc>
          <w:tcPr>
            <w:tcW w:w="6379" w:type="dxa"/>
            <w:vAlign w:val="center"/>
          </w:tcPr>
          <w:p w:rsidR="00CA5591" w:rsidRPr="00393504" w:rsidRDefault="00CA5591" w:rsidP="00CA5591">
            <w:pPr>
              <w:rPr>
                <w:sz w:val="20"/>
                <w:szCs w:val="20"/>
              </w:rPr>
            </w:pPr>
            <w:r w:rsidRPr="00393504">
              <w:rPr>
                <w:sz w:val="20"/>
                <w:szCs w:val="20"/>
              </w:rPr>
              <w:t>Шестерня КПП 2114 (2-й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3064,58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1561</w:t>
            </w:r>
          </w:p>
        </w:tc>
        <w:tc>
          <w:tcPr>
            <w:tcW w:w="6379" w:type="dxa"/>
            <w:vAlign w:val="center"/>
          </w:tcPr>
          <w:p w:rsidR="00CA5591" w:rsidRPr="00393504" w:rsidRDefault="00CA5591" w:rsidP="00CA5591">
            <w:pPr>
              <w:rPr>
                <w:sz w:val="20"/>
                <w:szCs w:val="20"/>
              </w:rPr>
            </w:pPr>
            <w:r w:rsidRPr="00393504">
              <w:rPr>
                <w:sz w:val="20"/>
                <w:szCs w:val="20"/>
              </w:rPr>
              <w:t>Шестерня КПП 2114 (3-й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2565,41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1562</w:t>
            </w:r>
          </w:p>
        </w:tc>
        <w:tc>
          <w:tcPr>
            <w:tcW w:w="6379" w:type="dxa"/>
            <w:vAlign w:val="center"/>
          </w:tcPr>
          <w:p w:rsidR="00CA5591" w:rsidRPr="00393504" w:rsidRDefault="00CA5591" w:rsidP="00CA5591">
            <w:pPr>
              <w:rPr>
                <w:sz w:val="20"/>
                <w:szCs w:val="20"/>
              </w:rPr>
            </w:pPr>
            <w:r w:rsidRPr="00393504">
              <w:rPr>
                <w:sz w:val="20"/>
                <w:szCs w:val="20"/>
              </w:rPr>
              <w:t>Шестерня КПП 2114 (5-й перед.) ведущая первич.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2586,24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1563</w:t>
            </w:r>
          </w:p>
        </w:tc>
        <w:tc>
          <w:tcPr>
            <w:tcW w:w="6379" w:type="dxa"/>
            <w:vAlign w:val="center"/>
          </w:tcPr>
          <w:p w:rsidR="00CA5591" w:rsidRPr="00393504" w:rsidRDefault="00CA5591" w:rsidP="00CA5591">
            <w:pPr>
              <w:rPr>
                <w:sz w:val="20"/>
                <w:szCs w:val="20"/>
              </w:rPr>
            </w:pPr>
            <w:r w:rsidRPr="00393504">
              <w:rPr>
                <w:sz w:val="20"/>
                <w:szCs w:val="20"/>
              </w:rPr>
              <w:t>Шестерня КПП 2112 (1-й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1564</w:t>
            </w:r>
          </w:p>
        </w:tc>
        <w:tc>
          <w:tcPr>
            <w:tcW w:w="6379" w:type="dxa"/>
            <w:vAlign w:val="center"/>
          </w:tcPr>
          <w:p w:rsidR="00CA5591" w:rsidRPr="00393504" w:rsidRDefault="00CA5591" w:rsidP="00CA5591">
            <w:pPr>
              <w:rPr>
                <w:sz w:val="20"/>
                <w:szCs w:val="20"/>
              </w:rPr>
            </w:pPr>
            <w:r w:rsidRPr="00393504">
              <w:rPr>
                <w:sz w:val="20"/>
                <w:szCs w:val="20"/>
              </w:rPr>
              <w:t>Шестерня КПП 2112 (2-й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3248,00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1565</w:t>
            </w:r>
          </w:p>
        </w:tc>
        <w:tc>
          <w:tcPr>
            <w:tcW w:w="6379" w:type="dxa"/>
            <w:vAlign w:val="center"/>
          </w:tcPr>
          <w:p w:rsidR="00CA5591" w:rsidRPr="00393504" w:rsidRDefault="00CA5591" w:rsidP="00CA5591">
            <w:pPr>
              <w:rPr>
                <w:sz w:val="20"/>
                <w:szCs w:val="20"/>
              </w:rPr>
            </w:pPr>
            <w:r w:rsidRPr="00393504">
              <w:rPr>
                <w:sz w:val="20"/>
                <w:szCs w:val="20"/>
              </w:rPr>
              <w:t>Шестерня КПП 2112 (3-й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2898,47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1566</w:t>
            </w:r>
          </w:p>
        </w:tc>
        <w:tc>
          <w:tcPr>
            <w:tcW w:w="6379" w:type="dxa"/>
            <w:vAlign w:val="center"/>
          </w:tcPr>
          <w:p w:rsidR="00CA5591" w:rsidRPr="00393504" w:rsidRDefault="00CA5591" w:rsidP="00CA5591">
            <w:pPr>
              <w:rPr>
                <w:sz w:val="20"/>
                <w:szCs w:val="20"/>
              </w:rPr>
            </w:pPr>
            <w:r w:rsidRPr="00393504">
              <w:rPr>
                <w:sz w:val="20"/>
                <w:szCs w:val="20"/>
              </w:rPr>
              <w:t>Шестерня КПП 2112 (5-й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3207,94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1567</w:t>
            </w:r>
          </w:p>
        </w:tc>
        <w:tc>
          <w:tcPr>
            <w:tcW w:w="6379" w:type="dxa"/>
            <w:vAlign w:val="center"/>
          </w:tcPr>
          <w:p w:rsidR="00CA5591" w:rsidRPr="00393504" w:rsidRDefault="00CA5591" w:rsidP="00CA5591">
            <w:pPr>
              <w:rPr>
                <w:sz w:val="20"/>
                <w:szCs w:val="20"/>
              </w:rPr>
            </w:pPr>
            <w:r w:rsidRPr="00393504">
              <w:rPr>
                <w:sz w:val="20"/>
                <w:szCs w:val="20"/>
              </w:rPr>
              <w:t>Шестерня КПП 2170 (1-й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12128,49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1568</w:t>
            </w:r>
          </w:p>
        </w:tc>
        <w:tc>
          <w:tcPr>
            <w:tcW w:w="6379" w:type="dxa"/>
            <w:vAlign w:val="center"/>
          </w:tcPr>
          <w:p w:rsidR="00CA5591" w:rsidRPr="00393504" w:rsidRDefault="00CA5591" w:rsidP="00CA5591">
            <w:pPr>
              <w:rPr>
                <w:sz w:val="20"/>
                <w:szCs w:val="20"/>
              </w:rPr>
            </w:pPr>
            <w:r w:rsidRPr="00393504">
              <w:rPr>
                <w:sz w:val="20"/>
                <w:szCs w:val="20"/>
              </w:rPr>
              <w:t>Шестерня КПП 2170 (2-й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5810,61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1569</w:t>
            </w:r>
          </w:p>
        </w:tc>
        <w:tc>
          <w:tcPr>
            <w:tcW w:w="6379" w:type="dxa"/>
            <w:vAlign w:val="center"/>
          </w:tcPr>
          <w:p w:rsidR="00CA5591" w:rsidRPr="00393504" w:rsidRDefault="00CA5591" w:rsidP="00CA5591">
            <w:pPr>
              <w:rPr>
                <w:sz w:val="20"/>
                <w:szCs w:val="20"/>
              </w:rPr>
            </w:pPr>
            <w:r w:rsidRPr="00393504">
              <w:rPr>
                <w:sz w:val="20"/>
                <w:szCs w:val="20"/>
              </w:rPr>
              <w:t>Шестерня КПП 2170 (3-й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1570</w:t>
            </w:r>
          </w:p>
        </w:tc>
        <w:tc>
          <w:tcPr>
            <w:tcW w:w="6379" w:type="dxa"/>
            <w:vAlign w:val="center"/>
          </w:tcPr>
          <w:p w:rsidR="00CA5591" w:rsidRPr="00393504" w:rsidRDefault="00CA5591" w:rsidP="00CA5591">
            <w:pPr>
              <w:rPr>
                <w:sz w:val="20"/>
                <w:szCs w:val="20"/>
              </w:rPr>
            </w:pPr>
            <w:r w:rsidRPr="00393504">
              <w:rPr>
                <w:sz w:val="20"/>
                <w:szCs w:val="20"/>
              </w:rPr>
              <w:t>Шестерня КПП 2170 (4-й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1571</w:t>
            </w:r>
          </w:p>
        </w:tc>
        <w:tc>
          <w:tcPr>
            <w:tcW w:w="6379" w:type="dxa"/>
            <w:vAlign w:val="center"/>
          </w:tcPr>
          <w:p w:rsidR="00CA5591" w:rsidRPr="00393504" w:rsidRDefault="00CA5591" w:rsidP="00CA5591">
            <w:pPr>
              <w:rPr>
                <w:sz w:val="20"/>
                <w:szCs w:val="20"/>
              </w:rPr>
            </w:pPr>
            <w:r w:rsidRPr="00393504">
              <w:rPr>
                <w:sz w:val="20"/>
                <w:szCs w:val="20"/>
              </w:rPr>
              <w:t>Шестерня КПП 2170 (5-й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5816,11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1572</w:t>
            </w:r>
          </w:p>
        </w:tc>
        <w:tc>
          <w:tcPr>
            <w:tcW w:w="6379" w:type="dxa"/>
            <w:vAlign w:val="center"/>
          </w:tcPr>
          <w:p w:rsidR="00CA5591" w:rsidRPr="00393504" w:rsidRDefault="00CA5591" w:rsidP="00CA5591">
            <w:pPr>
              <w:rPr>
                <w:sz w:val="20"/>
                <w:szCs w:val="20"/>
              </w:rPr>
            </w:pPr>
            <w:r w:rsidRPr="00393504">
              <w:rPr>
                <w:sz w:val="20"/>
                <w:szCs w:val="20"/>
              </w:rPr>
              <w:t>Шестерня КПП 2190 (1-й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12128,49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1573</w:t>
            </w:r>
          </w:p>
        </w:tc>
        <w:tc>
          <w:tcPr>
            <w:tcW w:w="6379" w:type="dxa"/>
            <w:vAlign w:val="center"/>
          </w:tcPr>
          <w:p w:rsidR="00CA5591" w:rsidRPr="00393504" w:rsidRDefault="00CA5591" w:rsidP="00CA5591">
            <w:pPr>
              <w:rPr>
                <w:sz w:val="20"/>
                <w:szCs w:val="20"/>
              </w:rPr>
            </w:pPr>
            <w:r w:rsidRPr="00393504">
              <w:rPr>
                <w:sz w:val="20"/>
                <w:szCs w:val="20"/>
              </w:rPr>
              <w:t>Шестерня КПП 2190 (2-й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5810,61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1574</w:t>
            </w:r>
          </w:p>
        </w:tc>
        <w:tc>
          <w:tcPr>
            <w:tcW w:w="6379" w:type="dxa"/>
            <w:vAlign w:val="center"/>
          </w:tcPr>
          <w:p w:rsidR="00CA5591" w:rsidRPr="00393504" w:rsidRDefault="00CA5591" w:rsidP="00CA5591">
            <w:pPr>
              <w:rPr>
                <w:sz w:val="20"/>
                <w:szCs w:val="20"/>
              </w:rPr>
            </w:pPr>
            <w:r w:rsidRPr="00393504">
              <w:rPr>
                <w:sz w:val="20"/>
                <w:szCs w:val="20"/>
              </w:rPr>
              <w:t>Шестерня КПП 2190 (3-й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1575</w:t>
            </w:r>
          </w:p>
        </w:tc>
        <w:tc>
          <w:tcPr>
            <w:tcW w:w="6379" w:type="dxa"/>
            <w:vAlign w:val="center"/>
          </w:tcPr>
          <w:p w:rsidR="00CA5591" w:rsidRPr="00393504" w:rsidRDefault="00CA5591" w:rsidP="00CA5591">
            <w:pPr>
              <w:rPr>
                <w:sz w:val="20"/>
                <w:szCs w:val="20"/>
              </w:rPr>
            </w:pPr>
            <w:r w:rsidRPr="00393504">
              <w:rPr>
                <w:sz w:val="20"/>
                <w:szCs w:val="20"/>
              </w:rPr>
              <w:t>Шестерня КПП 2190 (4-й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5675,96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1576</w:t>
            </w:r>
          </w:p>
        </w:tc>
        <w:tc>
          <w:tcPr>
            <w:tcW w:w="6379" w:type="dxa"/>
            <w:vAlign w:val="center"/>
          </w:tcPr>
          <w:p w:rsidR="00CA5591" w:rsidRPr="00393504" w:rsidRDefault="00CA5591" w:rsidP="00CA5591">
            <w:pPr>
              <w:rPr>
                <w:sz w:val="20"/>
                <w:szCs w:val="20"/>
              </w:rPr>
            </w:pPr>
            <w:r w:rsidRPr="00393504">
              <w:rPr>
                <w:sz w:val="20"/>
                <w:szCs w:val="20"/>
              </w:rPr>
              <w:t>Шестерня КПП для а/м ВАЗ 21074 задн хода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1577</w:t>
            </w:r>
          </w:p>
        </w:tc>
        <w:tc>
          <w:tcPr>
            <w:tcW w:w="6379" w:type="dxa"/>
            <w:vAlign w:val="center"/>
          </w:tcPr>
          <w:p w:rsidR="00CA5591" w:rsidRPr="00393504" w:rsidRDefault="00CA5591" w:rsidP="00CA5591">
            <w:pPr>
              <w:rPr>
                <w:sz w:val="20"/>
                <w:szCs w:val="20"/>
              </w:rPr>
            </w:pPr>
            <w:r w:rsidRPr="00393504">
              <w:rPr>
                <w:sz w:val="20"/>
                <w:szCs w:val="20"/>
              </w:rPr>
              <w:t>Шланг ГУР (к-т)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11675,22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1578</w:t>
            </w:r>
          </w:p>
        </w:tc>
        <w:tc>
          <w:tcPr>
            <w:tcW w:w="6379" w:type="dxa"/>
            <w:vAlign w:val="center"/>
          </w:tcPr>
          <w:p w:rsidR="00CA5591" w:rsidRPr="00393504" w:rsidRDefault="00CA5591" w:rsidP="00CA5591">
            <w:pPr>
              <w:rPr>
                <w:sz w:val="20"/>
                <w:szCs w:val="20"/>
              </w:rPr>
            </w:pPr>
            <w:r w:rsidRPr="00393504">
              <w:rPr>
                <w:sz w:val="20"/>
                <w:szCs w:val="20"/>
              </w:rPr>
              <w:t>Шланг ГУР (к-т)2112, 2170,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8389,41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1579</w:t>
            </w:r>
          </w:p>
        </w:tc>
        <w:tc>
          <w:tcPr>
            <w:tcW w:w="6379" w:type="dxa"/>
            <w:vAlign w:val="center"/>
          </w:tcPr>
          <w:p w:rsidR="00CA5591" w:rsidRPr="00393504" w:rsidRDefault="00CA5591" w:rsidP="00CA5591">
            <w:pPr>
              <w:rPr>
                <w:sz w:val="20"/>
                <w:szCs w:val="20"/>
              </w:rPr>
            </w:pPr>
            <w:r w:rsidRPr="00393504">
              <w:rPr>
                <w:sz w:val="20"/>
                <w:szCs w:val="20"/>
              </w:rPr>
              <w:t>Шланг дроссельный 21074-2131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1272,93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1580</w:t>
            </w:r>
          </w:p>
        </w:tc>
        <w:tc>
          <w:tcPr>
            <w:tcW w:w="6379" w:type="dxa"/>
            <w:vAlign w:val="center"/>
          </w:tcPr>
          <w:p w:rsidR="00CA5591" w:rsidRPr="00393504" w:rsidRDefault="00CA5591" w:rsidP="00CA5591">
            <w:pPr>
              <w:rPr>
                <w:sz w:val="20"/>
                <w:szCs w:val="20"/>
              </w:rPr>
            </w:pPr>
            <w:r w:rsidRPr="00393504">
              <w:rPr>
                <w:sz w:val="20"/>
                <w:szCs w:val="20"/>
              </w:rPr>
              <w:t>Шланг дроссельный 2112-12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1581</w:t>
            </w:r>
          </w:p>
        </w:tc>
        <w:tc>
          <w:tcPr>
            <w:tcW w:w="6379" w:type="dxa"/>
            <w:vAlign w:val="center"/>
          </w:tcPr>
          <w:p w:rsidR="00CA5591" w:rsidRPr="00393504" w:rsidRDefault="00CA5591" w:rsidP="00CA5591">
            <w:pPr>
              <w:rPr>
                <w:sz w:val="20"/>
                <w:szCs w:val="20"/>
              </w:rPr>
            </w:pPr>
            <w:r w:rsidRPr="00393504">
              <w:rPr>
                <w:sz w:val="20"/>
                <w:szCs w:val="20"/>
              </w:rPr>
              <w:t>Шланг дроссельный 2114-15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1582</w:t>
            </w:r>
          </w:p>
        </w:tc>
        <w:tc>
          <w:tcPr>
            <w:tcW w:w="6379" w:type="dxa"/>
            <w:vAlign w:val="center"/>
          </w:tcPr>
          <w:p w:rsidR="00CA5591" w:rsidRPr="00393504" w:rsidRDefault="00CA5591" w:rsidP="00CA5591">
            <w:pPr>
              <w:rPr>
                <w:sz w:val="20"/>
                <w:szCs w:val="20"/>
              </w:rPr>
            </w:pPr>
            <w:r w:rsidRPr="00393504">
              <w:rPr>
                <w:sz w:val="20"/>
                <w:szCs w:val="20"/>
              </w:rPr>
              <w:t>Шланг дроссельный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1583</w:t>
            </w:r>
          </w:p>
        </w:tc>
        <w:tc>
          <w:tcPr>
            <w:tcW w:w="6379" w:type="dxa"/>
            <w:vAlign w:val="center"/>
          </w:tcPr>
          <w:p w:rsidR="00CA5591" w:rsidRPr="00393504" w:rsidRDefault="00CA5591" w:rsidP="00CA5591">
            <w:pPr>
              <w:rPr>
                <w:sz w:val="20"/>
                <w:szCs w:val="20"/>
              </w:rPr>
            </w:pPr>
            <w:r w:rsidRPr="00393504">
              <w:rPr>
                <w:sz w:val="20"/>
                <w:szCs w:val="20"/>
              </w:rPr>
              <w:t>Шланг дроссельный 2192-94, 2170-72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1090,44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1584</w:t>
            </w:r>
          </w:p>
        </w:tc>
        <w:tc>
          <w:tcPr>
            <w:tcW w:w="6379" w:type="dxa"/>
            <w:vAlign w:val="center"/>
          </w:tcPr>
          <w:p w:rsidR="00CA5591" w:rsidRPr="00393504" w:rsidRDefault="00CA5591" w:rsidP="00CA5591">
            <w:pPr>
              <w:rPr>
                <w:sz w:val="20"/>
                <w:szCs w:val="20"/>
              </w:rPr>
            </w:pPr>
            <w:r w:rsidRPr="00393504">
              <w:rPr>
                <w:sz w:val="20"/>
                <w:szCs w:val="20"/>
              </w:rPr>
              <w:t>Шланг тормозной Lada Largus,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6200,53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1585</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2107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1586</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2107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1587</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2114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603,85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1588</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2114 передний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1259,37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1589</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2112 передний (к-т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1518,81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1590</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2112, 2170, 2190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1541,54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1591</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2112, 2170, 2190 перед</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966,87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1592</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2114 передний (к-т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1195,35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1593</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2121 передний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886,51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1594</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2121 передний короткий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794,78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1595</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2123 Chevrolet Niva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652,57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1596</w:t>
            </w:r>
          </w:p>
        </w:tc>
        <w:tc>
          <w:tcPr>
            <w:tcW w:w="6379" w:type="dxa"/>
            <w:vAlign w:val="center"/>
          </w:tcPr>
          <w:p w:rsidR="00CA5591" w:rsidRPr="00393504" w:rsidRDefault="00CA5591" w:rsidP="00CA5591">
            <w:pPr>
              <w:rPr>
                <w:sz w:val="20"/>
                <w:szCs w:val="20"/>
              </w:rPr>
            </w:pPr>
            <w:r w:rsidRPr="00393504">
              <w:rPr>
                <w:sz w:val="20"/>
                <w:szCs w:val="20"/>
              </w:rPr>
              <w:t>Шланг тормозной для а/м ВАЗ 2123 Chevrolet Niva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773,52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1597</w:t>
            </w:r>
          </w:p>
        </w:tc>
        <w:tc>
          <w:tcPr>
            <w:tcW w:w="6379" w:type="dxa"/>
            <w:vAlign w:val="center"/>
          </w:tcPr>
          <w:p w:rsidR="00CA5591" w:rsidRPr="00393504" w:rsidRDefault="00CA5591" w:rsidP="00CA5591">
            <w:pPr>
              <w:rPr>
                <w:sz w:val="20"/>
                <w:szCs w:val="20"/>
              </w:rPr>
            </w:pPr>
            <w:r w:rsidRPr="00393504">
              <w:rPr>
                <w:sz w:val="20"/>
                <w:szCs w:val="20"/>
              </w:rPr>
              <w:t>Шрус внутренний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6351,11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1598</w:t>
            </w:r>
          </w:p>
        </w:tc>
        <w:tc>
          <w:tcPr>
            <w:tcW w:w="6379" w:type="dxa"/>
            <w:vAlign w:val="center"/>
          </w:tcPr>
          <w:p w:rsidR="00CA5591" w:rsidRPr="00393504" w:rsidRDefault="00CA5591" w:rsidP="00CA5591">
            <w:pPr>
              <w:rPr>
                <w:sz w:val="20"/>
                <w:szCs w:val="20"/>
              </w:rPr>
            </w:pPr>
            <w:r w:rsidRPr="00393504">
              <w:rPr>
                <w:sz w:val="20"/>
                <w:szCs w:val="20"/>
              </w:rPr>
              <w:t>Шрус внутренний Lada Largus, Xray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4898,09</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1599</w:t>
            </w:r>
          </w:p>
        </w:tc>
        <w:tc>
          <w:tcPr>
            <w:tcW w:w="6379" w:type="dxa"/>
            <w:vAlign w:val="center"/>
          </w:tcPr>
          <w:p w:rsidR="00CA5591" w:rsidRPr="00393504" w:rsidRDefault="00CA5591" w:rsidP="00CA5591">
            <w:pPr>
              <w:rPr>
                <w:sz w:val="20"/>
                <w:szCs w:val="20"/>
              </w:rPr>
            </w:pPr>
            <w:r w:rsidRPr="00393504">
              <w:rPr>
                <w:sz w:val="20"/>
                <w:szCs w:val="20"/>
              </w:rPr>
              <w:t>Шрус для а/м ВАЗ 2114, 2115, 2112, 2170, 2190 наружний,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4606,62</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1600</w:t>
            </w:r>
          </w:p>
        </w:tc>
        <w:tc>
          <w:tcPr>
            <w:tcW w:w="6379" w:type="dxa"/>
            <w:vAlign w:val="center"/>
          </w:tcPr>
          <w:p w:rsidR="00CA5591" w:rsidRPr="00393504" w:rsidRDefault="00CA5591" w:rsidP="00CA5591">
            <w:pPr>
              <w:rPr>
                <w:sz w:val="20"/>
                <w:szCs w:val="20"/>
              </w:rPr>
            </w:pPr>
            <w:r w:rsidRPr="00393504">
              <w:rPr>
                <w:sz w:val="20"/>
                <w:szCs w:val="20"/>
              </w:rPr>
              <w:t>Шрус для а/м ВАЗ 2114-15, 2112, 2170, 2190 внутренний,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5303,83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1601</w:t>
            </w:r>
          </w:p>
        </w:tc>
        <w:tc>
          <w:tcPr>
            <w:tcW w:w="6379" w:type="dxa"/>
            <w:vAlign w:val="center"/>
          </w:tcPr>
          <w:p w:rsidR="00CA5591" w:rsidRPr="00393504" w:rsidRDefault="00CA5591" w:rsidP="00CA5591">
            <w:pPr>
              <w:rPr>
                <w:sz w:val="20"/>
                <w:szCs w:val="20"/>
              </w:rPr>
            </w:pPr>
            <w:r w:rsidRPr="00393504">
              <w:rPr>
                <w:sz w:val="20"/>
                <w:szCs w:val="20"/>
              </w:rPr>
              <w:t>Шрус для а/м ВАЗ 2121, 2131 внутренний,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5303,83</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1602</w:t>
            </w:r>
          </w:p>
        </w:tc>
        <w:tc>
          <w:tcPr>
            <w:tcW w:w="6379" w:type="dxa"/>
            <w:vAlign w:val="center"/>
          </w:tcPr>
          <w:p w:rsidR="00CA5591" w:rsidRPr="00393504" w:rsidRDefault="00CA5591" w:rsidP="00CA5591">
            <w:pPr>
              <w:rPr>
                <w:sz w:val="20"/>
                <w:szCs w:val="20"/>
              </w:rPr>
            </w:pPr>
            <w:r w:rsidRPr="00393504">
              <w:rPr>
                <w:sz w:val="20"/>
                <w:szCs w:val="20"/>
              </w:rPr>
              <w:t>Шрус для а/м ВАЗ 21213, 2131, наружний,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4476,20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1603</w:t>
            </w:r>
          </w:p>
        </w:tc>
        <w:tc>
          <w:tcPr>
            <w:tcW w:w="6379" w:type="dxa"/>
            <w:vAlign w:val="center"/>
          </w:tcPr>
          <w:p w:rsidR="00CA5591" w:rsidRPr="00393504" w:rsidRDefault="00CA5591" w:rsidP="00CA5591">
            <w:pPr>
              <w:rPr>
                <w:sz w:val="20"/>
                <w:szCs w:val="20"/>
              </w:rPr>
            </w:pPr>
            <w:r w:rsidRPr="00393504">
              <w:rPr>
                <w:sz w:val="20"/>
                <w:szCs w:val="20"/>
              </w:rPr>
              <w:t>Шрус для а/м ВАЗ 2123 , наружний,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4476,20</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1604</w:t>
            </w:r>
          </w:p>
        </w:tc>
        <w:tc>
          <w:tcPr>
            <w:tcW w:w="6379" w:type="dxa"/>
            <w:vAlign w:val="center"/>
          </w:tcPr>
          <w:p w:rsidR="00CA5591" w:rsidRPr="00393504" w:rsidRDefault="00CA5591" w:rsidP="00CA5591">
            <w:pPr>
              <w:rPr>
                <w:sz w:val="20"/>
                <w:szCs w:val="20"/>
              </w:rPr>
            </w:pPr>
            <w:r w:rsidRPr="00393504">
              <w:rPr>
                <w:sz w:val="20"/>
                <w:szCs w:val="20"/>
              </w:rPr>
              <w:t>Шрус для а/м ВАЗ 2123, внутренний,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4818,32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1605</w:t>
            </w:r>
          </w:p>
        </w:tc>
        <w:tc>
          <w:tcPr>
            <w:tcW w:w="6379" w:type="dxa"/>
            <w:vAlign w:val="center"/>
          </w:tcPr>
          <w:p w:rsidR="00CA5591" w:rsidRPr="00393504" w:rsidRDefault="00CA5591" w:rsidP="00CA5591">
            <w:pPr>
              <w:rPr>
                <w:sz w:val="20"/>
                <w:szCs w:val="20"/>
              </w:rPr>
            </w:pPr>
            <w:r w:rsidRPr="00393504">
              <w:rPr>
                <w:sz w:val="20"/>
                <w:szCs w:val="20"/>
              </w:rPr>
              <w:t>Шрус наружний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6821,35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1606</w:t>
            </w:r>
          </w:p>
        </w:tc>
        <w:tc>
          <w:tcPr>
            <w:tcW w:w="6379" w:type="dxa"/>
            <w:vAlign w:val="center"/>
          </w:tcPr>
          <w:p w:rsidR="00CA5591" w:rsidRPr="00393504" w:rsidRDefault="00CA5591" w:rsidP="00CA5591">
            <w:pPr>
              <w:rPr>
                <w:sz w:val="20"/>
                <w:szCs w:val="20"/>
              </w:rPr>
            </w:pPr>
            <w:r w:rsidRPr="00393504">
              <w:rPr>
                <w:sz w:val="20"/>
                <w:szCs w:val="20"/>
              </w:rPr>
              <w:t>Шрус наружний Lada Largus, Xray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9118,71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1607</w:t>
            </w:r>
          </w:p>
        </w:tc>
        <w:tc>
          <w:tcPr>
            <w:tcW w:w="6379" w:type="dxa"/>
            <w:vAlign w:val="center"/>
          </w:tcPr>
          <w:p w:rsidR="00CA5591" w:rsidRPr="00393504" w:rsidRDefault="00CA5591" w:rsidP="00CA5591">
            <w:pPr>
              <w:rPr>
                <w:sz w:val="20"/>
                <w:szCs w:val="20"/>
              </w:rPr>
            </w:pPr>
            <w:r w:rsidRPr="00393504">
              <w:rPr>
                <w:sz w:val="20"/>
                <w:szCs w:val="20"/>
              </w:rPr>
              <w:t>Электровентилятор охлаждения для а/м ВАЗ 21213,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6295,53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1608</w:t>
            </w:r>
          </w:p>
        </w:tc>
        <w:tc>
          <w:tcPr>
            <w:tcW w:w="6379" w:type="dxa"/>
            <w:vAlign w:val="center"/>
          </w:tcPr>
          <w:p w:rsidR="00CA5591" w:rsidRPr="00393504" w:rsidRDefault="00CA5591" w:rsidP="00CA5591">
            <w:pPr>
              <w:rPr>
                <w:sz w:val="20"/>
                <w:szCs w:val="20"/>
              </w:rPr>
            </w:pPr>
            <w:r w:rsidRPr="00393504">
              <w:rPr>
                <w:sz w:val="20"/>
                <w:szCs w:val="20"/>
              </w:rPr>
              <w:t>Электровентилятор охлаждения для а/м ВАЗ 2123 (в кожухе с 2 вентил.)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13478,18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1609</w:t>
            </w:r>
          </w:p>
        </w:tc>
        <w:tc>
          <w:tcPr>
            <w:tcW w:w="6379" w:type="dxa"/>
            <w:vAlign w:val="center"/>
          </w:tcPr>
          <w:p w:rsidR="00CA5591" w:rsidRPr="00393504" w:rsidRDefault="00CA5591" w:rsidP="00CA5591">
            <w:pPr>
              <w:rPr>
                <w:sz w:val="20"/>
                <w:szCs w:val="20"/>
              </w:rPr>
            </w:pPr>
            <w:r w:rsidRPr="00393504">
              <w:rPr>
                <w:sz w:val="20"/>
                <w:szCs w:val="20"/>
              </w:rPr>
              <w:t>Электронная педаль акселератора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5835,13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1610</w:t>
            </w:r>
          </w:p>
        </w:tc>
        <w:tc>
          <w:tcPr>
            <w:tcW w:w="6379" w:type="dxa"/>
            <w:vAlign w:val="center"/>
          </w:tcPr>
          <w:p w:rsidR="00CA5591" w:rsidRPr="00393504" w:rsidRDefault="00CA5591" w:rsidP="00CA5591">
            <w:pPr>
              <w:rPr>
                <w:sz w:val="20"/>
                <w:szCs w:val="20"/>
              </w:rPr>
            </w:pPr>
            <w:r w:rsidRPr="00393504">
              <w:rPr>
                <w:sz w:val="20"/>
                <w:szCs w:val="20"/>
              </w:rPr>
              <w:t>Электроусилитель руля 2170;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52102,30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1611</w:t>
            </w:r>
          </w:p>
        </w:tc>
        <w:tc>
          <w:tcPr>
            <w:tcW w:w="6379" w:type="dxa"/>
            <w:vAlign w:val="center"/>
          </w:tcPr>
          <w:p w:rsidR="00CA5591" w:rsidRPr="00393504" w:rsidRDefault="00CA5591" w:rsidP="00CA5591">
            <w:pPr>
              <w:rPr>
                <w:sz w:val="20"/>
                <w:szCs w:val="20"/>
              </w:rPr>
            </w:pPr>
            <w:r w:rsidRPr="00393504">
              <w:rPr>
                <w:sz w:val="20"/>
                <w:szCs w:val="20"/>
              </w:rPr>
              <w:t>Болт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1612</w:t>
            </w:r>
          </w:p>
        </w:tc>
        <w:tc>
          <w:tcPr>
            <w:tcW w:w="6379" w:type="dxa"/>
            <w:vAlign w:val="center"/>
          </w:tcPr>
          <w:p w:rsidR="00CA5591" w:rsidRPr="00393504" w:rsidRDefault="00CA5591" w:rsidP="00CA5591">
            <w:pPr>
              <w:rPr>
                <w:sz w:val="20"/>
                <w:szCs w:val="20"/>
              </w:rPr>
            </w:pPr>
            <w:r w:rsidRPr="00393504">
              <w:rPr>
                <w:sz w:val="20"/>
                <w:szCs w:val="20"/>
              </w:rPr>
              <w:t>Копус КПП 2190, 2170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30365,33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1613</w:t>
            </w:r>
          </w:p>
        </w:tc>
        <w:tc>
          <w:tcPr>
            <w:tcW w:w="6379" w:type="dxa"/>
            <w:vAlign w:val="center"/>
          </w:tcPr>
          <w:p w:rsidR="00CA5591" w:rsidRPr="00393504" w:rsidRDefault="00CA5591" w:rsidP="00CA5591">
            <w:pPr>
              <w:rPr>
                <w:sz w:val="20"/>
                <w:szCs w:val="20"/>
                <w:lang w:val="en-US"/>
              </w:rPr>
            </w:pPr>
            <w:r w:rsidRPr="00393504">
              <w:rPr>
                <w:sz w:val="20"/>
                <w:szCs w:val="20"/>
              </w:rPr>
              <w:t>КопусКПП</w:t>
            </w:r>
            <w:r w:rsidRPr="00393504">
              <w:rPr>
                <w:sz w:val="20"/>
                <w:szCs w:val="20"/>
                <w:lang w:val="en-US"/>
              </w:rPr>
              <w:t xml:space="preserve">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30365,33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1614</w:t>
            </w:r>
          </w:p>
        </w:tc>
        <w:tc>
          <w:tcPr>
            <w:tcW w:w="6379" w:type="dxa"/>
            <w:vAlign w:val="center"/>
          </w:tcPr>
          <w:p w:rsidR="00CA5591" w:rsidRPr="00393504" w:rsidRDefault="00CA5591" w:rsidP="00CA5591">
            <w:pPr>
              <w:rPr>
                <w:sz w:val="20"/>
                <w:szCs w:val="20"/>
                <w:lang w:val="en-US"/>
              </w:rPr>
            </w:pPr>
            <w:r w:rsidRPr="00393504">
              <w:rPr>
                <w:sz w:val="20"/>
                <w:szCs w:val="20"/>
              </w:rPr>
              <w:t>Кранотопителя</w:t>
            </w:r>
            <w:r w:rsidRPr="00393504">
              <w:rPr>
                <w:sz w:val="20"/>
                <w:szCs w:val="20"/>
                <w:lang w:val="en-US"/>
              </w:rPr>
              <w:t xml:space="preserve">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956,54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1615</w:t>
            </w:r>
          </w:p>
        </w:tc>
        <w:tc>
          <w:tcPr>
            <w:tcW w:w="6379" w:type="dxa"/>
            <w:vAlign w:val="center"/>
          </w:tcPr>
          <w:p w:rsidR="00CA5591" w:rsidRPr="00393504" w:rsidRDefault="00CA5591" w:rsidP="00CA5591">
            <w:pPr>
              <w:rPr>
                <w:sz w:val="20"/>
                <w:szCs w:val="20"/>
              </w:rPr>
            </w:pPr>
            <w:r w:rsidRPr="00393504">
              <w:rPr>
                <w:sz w:val="20"/>
                <w:szCs w:val="20"/>
              </w:rPr>
              <w:t>Педаль газа электронная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5194,38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1616</w:t>
            </w:r>
          </w:p>
        </w:tc>
        <w:tc>
          <w:tcPr>
            <w:tcW w:w="6379" w:type="dxa"/>
            <w:vAlign w:val="center"/>
          </w:tcPr>
          <w:p w:rsidR="00CA5591" w:rsidRPr="00393504" w:rsidRDefault="00CA5591" w:rsidP="00CA5591">
            <w:pPr>
              <w:rPr>
                <w:sz w:val="20"/>
                <w:szCs w:val="20"/>
              </w:rPr>
            </w:pPr>
            <w:r w:rsidRPr="00393504">
              <w:rPr>
                <w:sz w:val="20"/>
                <w:szCs w:val="20"/>
              </w:rPr>
              <w:t>Переключатель подрулевой (стеклоочистителя)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2184,49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1617</w:t>
            </w:r>
          </w:p>
        </w:tc>
        <w:tc>
          <w:tcPr>
            <w:tcW w:w="6379" w:type="dxa"/>
            <w:vAlign w:val="center"/>
          </w:tcPr>
          <w:p w:rsidR="00CA5591" w:rsidRPr="00393504" w:rsidRDefault="00CA5591" w:rsidP="00CA5591">
            <w:pPr>
              <w:rPr>
                <w:sz w:val="20"/>
                <w:szCs w:val="20"/>
              </w:rPr>
            </w:pPr>
            <w:r w:rsidRPr="00393504">
              <w:rPr>
                <w:sz w:val="20"/>
                <w:szCs w:val="20"/>
              </w:rPr>
              <w:t>Повторитель поворота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1618</w:t>
            </w:r>
          </w:p>
        </w:tc>
        <w:tc>
          <w:tcPr>
            <w:tcW w:w="6379" w:type="dxa"/>
            <w:vAlign w:val="center"/>
          </w:tcPr>
          <w:p w:rsidR="00CA5591" w:rsidRPr="00393504" w:rsidRDefault="00CA5591" w:rsidP="00CA5591">
            <w:pPr>
              <w:rPr>
                <w:sz w:val="20"/>
                <w:szCs w:val="20"/>
              </w:rPr>
            </w:pPr>
            <w:r w:rsidRPr="00393504">
              <w:rPr>
                <w:sz w:val="20"/>
                <w:szCs w:val="20"/>
              </w:rPr>
              <w:t>Патрубок расширительного бачка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527,97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1619</w:t>
            </w:r>
          </w:p>
        </w:tc>
        <w:tc>
          <w:tcPr>
            <w:tcW w:w="6379" w:type="dxa"/>
            <w:vAlign w:val="center"/>
          </w:tcPr>
          <w:p w:rsidR="00CA5591" w:rsidRPr="00393504" w:rsidRDefault="00CA5591" w:rsidP="00CA5591">
            <w:pPr>
              <w:rPr>
                <w:sz w:val="20"/>
                <w:szCs w:val="20"/>
                <w:lang w:val="en-US"/>
              </w:rPr>
            </w:pPr>
            <w:r w:rsidRPr="00393504">
              <w:rPr>
                <w:sz w:val="20"/>
                <w:szCs w:val="20"/>
              </w:rPr>
              <w:t>Приводколеса</w:t>
            </w:r>
            <w:r w:rsidRPr="00393504">
              <w:rPr>
                <w:sz w:val="20"/>
                <w:szCs w:val="20"/>
                <w:lang w:val="en-US"/>
              </w:rPr>
              <w:t xml:space="preserve">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19509,70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1620</w:t>
            </w:r>
          </w:p>
        </w:tc>
        <w:tc>
          <w:tcPr>
            <w:tcW w:w="6379" w:type="dxa"/>
            <w:vAlign w:val="center"/>
          </w:tcPr>
          <w:p w:rsidR="00CA5591" w:rsidRPr="00393504" w:rsidRDefault="00CA5591" w:rsidP="00CA5591">
            <w:pPr>
              <w:rPr>
                <w:sz w:val="20"/>
                <w:szCs w:val="20"/>
              </w:rPr>
            </w:pPr>
            <w:r w:rsidRPr="00393504">
              <w:rPr>
                <w:sz w:val="20"/>
                <w:szCs w:val="20"/>
              </w:rPr>
              <w:t>Пробка расширительного бачка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800,76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1621</w:t>
            </w:r>
          </w:p>
        </w:tc>
        <w:tc>
          <w:tcPr>
            <w:tcW w:w="6379" w:type="dxa"/>
            <w:vAlign w:val="center"/>
          </w:tcPr>
          <w:p w:rsidR="00CA5591" w:rsidRPr="00393504" w:rsidRDefault="00CA5591" w:rsidP="00CA5591">
            <w:pPr>
              <w:rPr>
                <w:sz w:val="20"/>
                <w:szCs w:val="20"/>
                <w:lang w:val="en-US"/>
              </w:rPr>
            </w:pPr>
            <w:r w:rsidRPr="00393504">
              <w:rPr>
                <w:sz w:val="20"/>
                <w:szCs w:val="20"/>
              </w:rPr>
              <w:t>Пробкаподдона</w:t>
            </w:r>
            <w:r w:rsidRPr="00393504">
              <w:rPr>
                <w:sz w:val="20"/>
                <w:szCs w:val="20"/>
                <w:lang w:val="en-US"/>
              </w:rPr>
              <w:t xml:space="preserve"> 2190, 2170,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391,54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1622</w:t>
            </w:r>
          </w:p>
        </w:tc>
        <w:tc>
          <w:tcPr>
            <w:tcW w:w="6379" w:type="dxa"/>
            <w:vAlign w:val="center"/>
          </w:tcPr>
          <w:p w:rsidR="00CA5591" w:rsidRPr="00393504" w:rsidRDefault="00CA5591" w:rsidP="00CA5591">
            <w:pPr>
              <w:rPr>
                <w:sz w:val="20"/>
                <w:szCs w:val="20"/>
              </w:rPr>
            </w:pPr>
            <w:r w:rsidRPr="00393504">
              <w:rPr>
                <w:sz w:val="20"/>
                <w:szCs w:val="20"/>
              </w:rPr>
              <w:t>Капот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12452,69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1623</w:t>
            </w:r>
          </w:p>
        </w:tc>
        <w:tc>
          <w:tcPr>
            <w:tcW w:w="6379" w:type="dxa"/>
            <w:vAlign w:val="center"/>
          </w:tcPr>
          <w:p w:rsidR="00CA5591" w:rsidRPr="00393504" w:rsidRDefault="00CA5591" w:rsidP="00CA5591">
            <w:pPr>
              <w:rPr>
                <w:sz w:val="20"/>
                <w:szCs w:val="20"/>
              </w:rPr>
            </w:pPr>
            <w:r w:rsidRPr="00393504">
              <w:rPr>
                <w:sz w:val="20"/>
                <w:szCs w:val="20"/>
              </w:rPr>
              <w:t>Капот Ларгус,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17884,92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1624</w:t>
            </w:r>
          </w:p>
        </w:tc>
        <w:tc>
          <w:tcPr>
            <w:tcW w:w="6379" w:type="dxa"/>
            <w:vAlign w:val="center"/>
          </w:tcPr>
          <w:p w:rsidR="00CA5591" w:rsidRPr="00393504" w:rsidRDefault="00CA5591" w:rsidP="00CA5591">
            <w:pPr>
              <w:rPr>
                <w:sz w:val="20"/>
                <w:szCs w:val="20"/>
              </w:rPr>
            </w:pPr>
            <w:r w:rsidRPr="00393504">
              <w:rPr>
                <w:sz w:val="20"/>
                <w:szCs w:val="20"/>
              </w:rPr>
              <w:t>Крыло перед.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4145,84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1625</w:t>
            </w:r>
          </w:p>
        </w:tc>
        <w:tc>
          <w:tcPr>
            <w:tcW w:w="6379" w:type="dxa"/>
            <w:vAlign w:val="center"/>
          </w:tcPr>
          <w:p w:rsidR="00CA5591" w:rsidRPr="00393504" w:rsidRDefault="00CA5591" w:rsidP="00CA5591">
            <w:pPr>
              <w:rPr>
                <w:sz w:val="20"/>
                <w:szCs w:val="20"/>
                <w:lang w:val="en-US"/>
              </w:rPr>
            </w:pPr>
            <w:r w:rsidRPr="00393504">
              <w:rPr>
                <w:sz w:val="20"/>
                <w:szCs w:val="20"/>
              </w:rPr>
              <w:t>Крылоперед</w:t>
            </w:r>
            <w:r w:rsidRPr="00393504">
              <w:rPr>
                <w:sz w:val="20"/>
                <w:szCs w:val="20"/>
                <w:lang w:val="en-US"/>
              </w:rPr>
              <w:t>.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3107,07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1626</w:t>
            </w:r>
          </w:p>
        </w:tc>
        <w:tc>
          <w:tcPr>
            <w:tcW w:w="6379" w:type="dxa"/>
            <w:vAlign w:val="center"/>
          </w:tcPr>
          <w:p w:rsidR="00CA5591" w:rsidRPr="00393504" w:rsidRDefault="00CA5591" w:rsidP="00CA5591">
            <w:pPr>
              <w:rPr>
                <w:sz w:val="20"/>
                <w:szCs w:val="20"/>
              </w:rPr>
            </w:pPr>
            <w:r w:rsidRPr="00393504">
              <w:rPr>
                <w:sz w:val="20"/>
                <w:szCs w:val="20"/>
              </w:rPr>
              <w:t>Крыло зад.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11047,94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1627</w:t>
            </w:r>
          </w:p>
        </w:tc>
        <w:tc>
          <w:tcPr>
            <w:tcW w:w="6379" w:type="dxa"/>
            <w:vAlign w:val="center"/>
          </w:tcPr>
          <w:p w:rsidR="00CA5591" w:rsidRPr="00393504" w:rsidRDefault="00CA5591" w:rsidP="00CA5591">
            <w:pPr>
              <w:rPr>
                <w:sz w:val="20"/>
                <w:szCs w:val="20"/>
                <w:lang w:val="en-US"/>
              </w:rPr>
            </w:pPr>
            <w:r w:rsidRPr="00393504">
              <w:rPr>
                <w:sz w:val="20"/>
                <w:szCs w:val="20"/>
              </w:rPr>
              <w:t>Крылозад</w:t>
            </w:r>
            <w:r w:rsidRPr="00393504">
              <w:rPr>
                <w:sz w:val="20"/>
                <w:szCs w:val="20"/>
                <w:lang w:val="en-US"/>
              </w:rPr>
              <w:t>.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25087,89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1628</w:t>
            </w:r>
          </w:p>
        </w:tc>
        <w:tc>
          <w:tcPr>
            <w:tcW w:w="6379" w:type="dxa"/>
            <w:vAlign w:val="center"/>
          </w:tcPr>
          <w:p w:rsidR="00CA5591" w:rsidRPr="00393504" w:rsidRDefault="00CA5591" w:rsidP="00CA5591">
            <w:pPr>
              <w:rPr>
                <w:sz w:val="20"/>
                <w:szCs w:val="20"/>
              </w:rPr>
            </w:pPr>
            <w:r w:rsidRPr="00393504">
              <w:rPr>
                <w:sz w:val="20"/>
                <w:szCs w:val="20"/>
              </w:rPr>
              <w:t>Порог кузова левый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1629</w:t>
            </w:r>
          </w:p>
        </w:tc>
        <w:tc>
          <w:tcPr>
            <w:tcW w:w="6379" w:type="dxa"/>
            <w:vAlign w:val="center"/>
          </w:tcPr>
          <w:p w:rsidR="00CA5591" w:rsidRPr="00393504" w:rsidRDefault="00CA5591" w:rsidP="00CA5591">
            <w:pPr>
              <w:rPr>
                <w:sz w:val="20"/>
                <w:szCs w:val="20"/>
              </w:rPr>
            </w:pPr>
            <w:r w:rsidRPr="00393504">
              <w:rPr>
                <w:sz w:val="20"/>
                <w:szCs w:val="20"/>
              </w:rPr>
              <w:t>Порог кузова левый Ларгус,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3522,04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1630</w:t>
            </w:r>
          </w:p>
        </w:tc>
        <w:tc>
          <w:tcPr>
            <w:tcW w:w="6379" w:type="dxa"/>
            <w:vAlign w:val="center"/>
          </w:tcPr>
          <w:p w:rsidR="00CA5591" w:rsidRPr="00393504" w:rsidRDefault="00CA5591" w:rsidP="00CA5591">
            <w:pPr>
              <w:rPr>
                <w:sz w:val="20"/>
                <w:szCs w:val="20"/>
              </w:rPr>
            </w:pPr>
            <w:r w:rsidRPr="00393504">
              <w:rPr>
                <w:sz w:val="20"/>
                <w:szCs w:val="20"/>
              </w:rPr>
              <w:t>Порог кузова правый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2508,12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1631</w:t>
            </w:r>
          </w:p>
        </w:tc>
        <w:tc>
          <w:tcPr>
            <w:tcW w:w="6379" w:type="dxa"/>
            <w:vAlign w:val="center"/>
          </w:tcPr>
          <w:p w:rsidR="00CA5591" w:rsidRPr="00393504" w:rsidRDefault="00CA5591" w:rsidP="00CA5591">
            <w:pPr>
              <w:rPr>
                <w:sz w:val="20"/>
                <w:szCs w:val="20"/>
              </w:rPr>
            </w:pPr>
            <w:r w:rsidRPr="00393504">
              <w:rPr>
                <w:sz w:val="20"/>
                <w:szCs w:val="20"/>
              </w:rPr>
              <w:t>Порог кузова правый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3522,04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1632</w:t>
            </w:r>
          </w:p>
        </w:tc>
        <w:tc>
          <w:tcPr>
            <w:tcW w:w="6379" w:type="dxa"/>
            <w:vAlign w:val="center"/>
          </w:tcPr>
          <w:p w:rsidR="00CA5591" w:rsidRPr="00393504" w:rsidRDefault="00CA5591" w:rsidP="00CA5591">
            <w:pPr>
              <w:rPr>
                <w:sz w:val="20"/>
                <w:szCs w:val="20"/>
              </w:rPr>
            </w:pPr>
            <w:r w:rsidRPr="00393504">
              <w:rPr>
                <w:sz w:val="20"/>
                <w:szCs w:val="20"/>
              </w:rPr>
              <w:t>Крышка багажника  2190, 2170, 2121,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16370,34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1633</w:t>
            </w:r>
          </w:p>
        </w:tc>
        <w:tc>
          <w:tcPr>
            <w:tcW w:w="6379" w:type="dxa"/>
            <w:vAlign w:val="center"/>
          </w:tcPr>
          <w:p w:rsidR="00CA5591" w:rsidRPr="00393504" w:rsidRDefault="00CA5591" w:rsidP="00CA5591">
            <w:pPr>
              <w:rPr>
                <w:sz w:val="20"/>
                <w:szCs w:val="20"/>
              </w:rPr>
            </w:pPr>
            <w:r w:rsidRPr="00393504">
              <w:rPr>
                <w:sz w:val="20"/>
                <w:szCs w:val="20"/>
              </w:rPr>
              <w:t>Крышка багажника  Lada Largus, Xray,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26835,81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1634</w:t>
            </w:r>
          </w:p>
        </w:tc>
        <w:tc>
          <w:tcPr>
            <w:tcW w:w="6379" w:type="dxa"/>
            <w:vAlign w:val="center"/>
          </w:tcPr>
          <w:p w:rsidR="00CA5591" w:rsidRPr="00393504" w:rsidRDefault="00CA5591" w:rsidP="00CA5591">
            <w:pPr>
              <w:rPr>
                <w:sz w:val="20"/>
                <w:szCs w:val="20"/>
              </w:rPr>
            </w:pPr>
            <w:r w:rsidRPr="00393504">
              <w:rPr>
                <w:sz w:val="20"/>
                <w:szCs w:val="20"/>
              </w:rPr>
              <w:t>Кронштейн растяжки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2194,62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1635</w:t>
            </w:r>
          </w:p>
        </w:tc>
        <w:tc>
          <w:tcPr>
            <w:tcW w:w="6379" w:type="dxa"/>
            <w:vAlign w:val="center"/>
          </w:tcPr>
          <w:p w:rsidR="00CA5591" w:rsidRPr="00393504" w:rsidRDefault="00CA5591" w:rsidP="00CA5591">
            <w:pPr>
              <w:rPr>
                <w:sz w:val="20"/>
                <w:szCs w:val="20"/>
              </w:rPr>
            </w:pPr>
            <w:r w:rsidRPr="00393504">
              <w:rPr>
                <w:sz w:val="20"/>
                <w:szCs w:val="20"/>
              </w:rPr>
              <w:t>Прокладка коллектора выпускного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1580,04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1636</w:t>
            </w:r>
          </w:p>
        </w:tc>
        <w:tc>
          <w:tcPr>
            <w:tcW w:w="6379" w:type="dxa"/>
            <w:vAlign w:val="center"/>
          </w:tcPr>
          <w:p w:rsidR="00CA5591" w:rsidRPr="00393504" w:rsidRDefault="00CA5591" w:rsidP="00CA5591">
            <w:pPr>
              <w:rPr>
                <w:sz w:val="20"/>
                <w:szCs w:val="20"/>
              </w:rPr>
            </w:pPr>
            <w:r w:rsidRPr="00393504">
              <w:rPr>
                <w:sz w:val="20"/>
                <w:szCs w:val="20"/>
              </w:rPr>
              <w:t>Муфта эластичная 2121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3175,71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1637</w:t>
            </w:r>
          </w:p>
        </w:tc>
        <w:tc>
          <w:tcPr>
            <w:tcW w:w="6379" w:type="dxa"/>
            <w:vAlign w:val="center"/>
          </w:tcPr>
          <w:p w:rsidR="00CA5591" w:rsidRPr="00393504" w:rsidRDefault="00CA5591" w:rsidP="00CA5591">
            <w:pPr>
              <w:rPr>
                <w:sz w:val="20"/>
                <w:szCs w:val="20"/>
              </w:rPr>
            </w:pPr>
            <w:r w:rsidRPr="00393504">
              <w:rPr>
                <w:sz w:val="20"/>
                <w:szCs w:val="20"/>
              </w:rPr>
              <w:t>Муфта эластичная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1638</w:t>
            </w:r>
          </w:p>
        </w:tc>
        <w:tc>
          <w:tcPr>
            <w:tcW w:w="6379" w:type="dxa"/>
            <w:vAlign w:val="center"/>
          </w:tcPr>
          <w:p w:rsidR="00CA5591" w:rsidRPr="00393504" w:rsidRDefault="00CA5591" w:rsidP="00CA5591">
            <w:pPr>
              <w:rPr>
                <w:sz w:val="20"/>
                <w:szCs w:val="20"/>
              </w:rPr>
            </w:pPr>
            <w:r w:rsidRPr="00393504">
              <w:rPr>
                <w:sz w:val="20"/>
                <w:szCs w:val="20"/>
              </w:rPr>
              <w:t>Суппорт 2123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11192,58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1639</w:t>
            </w:r>
          </w:p>
        </w:tc>
        <w:tc>
          <w:tcPr>
            <w:tcW w:w="6379" w:type="dxa"/>
            <w:vAlign w:val="center"/>
          </w:tcPr>
          <w:p w:rsidR="00CA5591" w:rsidRPr="00393504" w:rsidRDefault="00CA5591" w:rsidP="00CA5591">
            <w:pPr>
              <w:rPr>
                <w:sz w:val="20"/>
                <w:szCs w:val="20"/>
              </w:rPr>
            </w:pPr>
            <w:r w:rsidRPr="00393504">
              <w:rPr>
                <w:sz w:val="20"/>
                <w:szCs w:val="20"/>
              </w:rPr>
              <w:t>Ручка двери 2170-72, 2190</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573,62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1640</w:t>
            </w:r>
          </w:p>
        </w:tc>
        <w:tc>
          <w:tcPr>
            <w:tcW w:w="6379" w:type="dxa"/>
            <w:vAlign w:val="center"/>
          </w:tcPr>
          <w:p w:rsidR="00CA5591" w:rsidRPr="00393504" w:rsidRDefault="00CA5591" w:rsidP="00CA5591">
            <w:pPr>
              <w:rPr>
                <w:sz w:val="20"/>
                <w:szCs w:val="20"/>
              </w:rPr>
            </w:pPr>
            <w:r w:rsidRPr="00393504">
              <w:rPr>
                <w:sz w:val="20"/>
                <w:szCs w:val="20"/>
              </w:rPr>
              <w:t>Сайлентблок 2170-72, 2190 рычага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490,01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1641</w:t>
            </w:r>
          </w:p>
        </w:tc>
        <w:tc>
          <w:tcPr>
            <w:tcW w:w="6379" w:type="dxa"/>
            <w:vAlign w:val="center"/>
          </w:tcPr>
          <w:p w:rsidR="00CA5591" w:rsidRPr="00393504" w:rsidRDefault="00CA5591" w:rsidP="00CA5591">
            <w:pPr>
              <w:rPr>
                <w:sz w:val="20"/>
                <w:szCs w:val="20"/>
              </w:rPr>
            </w:pPr>
            <w:r w:rsidRPr="00393504">
              <w:rPr>
                <w:sz w:val="20"/>
                <w:szCs w:val="20"/>
              </w:rPr>
              <w:t>Гидрокомпенсаторы 2170-72, 2190-94 (16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21187,60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1642</w:t>
            </w:r>
          </w:p>
        </w:tc>
        <w:tc>
          <w:tcPr>
            <w:tcW w:w="6379" w:type="dxa"/>
            <w:vAlign w:val="center"/>
          </w:tcPr>
          <w:p w:rsidR="00CA5591" w:rsidRPr="00393504" w:rsidRDefault="00CA5591" w:rsidP="00CA5591">
            <w:pPr>
              <w:rPr>
                <w:sz w:val="20"/>
                <w:szCs w:val="20"/>
              </w:rPr>
            </w:pPr>
            <w:r w:rsidRPr="00393504">
              <w:rPr>
                <w:sz w:val="20"/>
                <w:szCs w:val="20"/>
              </w:rPr>
              <w:t>Опорный подшипник 2170-72, 2190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3005,80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1643</w:t>
            </w:r>
          </w:p>
        </w:tc>
        <w:tc>
          <w:tcPr>
            <w:tcW w:w="6379" w:type="dxa"/>
            <w:vAlign w:val="center"/>
          </w:tcPr>
          <w:p w:rsidR="00CA5591" w:rsidRPr="00393504" w:rsidRDefault="00CA5591" w:rsidP="00CA5591">
            <w:pPr>
              <w:rPr>
                <w:sz w:val="20"/>
                <w:szCs w:val="20"/>
              </w:rPr>
            </w:pPr>
            <w:r w:rsidRPr="00393504">
              <w:rPr>
                <w:sz w:val="20"/>
                <w:szCs w:val="20"/>
              </w:rPr>
              <w:t>Поддон 2170-72, 2190-94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3433,49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1644</w:t>
            </w:r>
          </w:p>
        </w:tc>
        <w:tc>
          <w:tcPr>
            <w:tcW w:w="6379" w:type="dxa"/>
            <w:vAlign w:val="center"/>
          </w:tcPr>
          <w:p w:rsidR="00CA5591" w:rsidRPr="00393504" w:rsidRDefault="00CA5591" w:rsidP="00CA5591">
            <w:pPr>
              <w:rPr>
                <w:sz w:val="20"/>
                <w:szCs w:val="20"/>
              </w:rPr>
            </w:pPr>
            <w:r w:rsidRPr="00393504">
              <w:rPr>
                <w:sz w:val="20"/>
                <w:szCs w:val="20"/>
              </w:rPr>
              <w:t>Клапан адсорбера 2170-72, 2190-94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1471,39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1645</w:t>
            </w:r>
          </w:p>
        </w:tc>
        <w:tc>
          <w:tcPr>
            <w:tcW w:w="6379" w:type="dxa"/>
            <w:vAlign w:val="center"/>
          </w:tcPr>
          <w:p w:rsidR="00CA5591" w:rsidRPr="00393504" w:rsidRDefault="00CA5591" w:rsidP="00CA5591">
            <w:pPr>
              <w:rPr>
                <w:sz w:val="20"/>
                <w:szCs w:val="20"/>
              </w:rPr>
            </w:pPr>
            <w:r w:rsidRPr="00393504">
              <w:rPr>
                <w:sz w:val="20"/>
                <w:szCs w:val="20"/>
              </w:rPr>
              <w:t>Кронштейн крепления КПП 2170-72, 2190-94</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2324,05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1646</w:t>
            </w:r>
          </w:p>
        </w:tc>
        <w:tc>
          <w:tcPr>
            <w:tcW w:w="6379" w:type="dxa"/>
            <w:vAlign w:val="center"/>
          </w:tcPr>
          <w:p w:rsidR="00CA5591" w:rsidRPr="00393504" w:rsidRDefault="00CA5591" w:rsidP="00CA5591">
            <w:pPr>
              <w:rPr>
                <w:sz w:val="20"/>
                <w:szCs w:val="20"/>
              </w:rPr>
            </w:pPr>
            <w:r w:rsidRPr="00393504">
              <w:rPr>
                <w:sz w:val="20"/>
                <w:szCs w:val="20"/>
              </w:rPr>
              <w:t>Сайлентблок тяг реактивных 2121, 2131,2123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1936,78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1647</w:t>
            </w:r>
          </w:p>
        </w:tc>
        <w:tc>
          <w:tcPr>
            <w:tcW w:w="6379" w:type="dxa"/>
            <w:vAlign w:val="center"/>
          </w:tcPr>
          <w:p w:rsidR="00CA5591" w:rsidRPr="00393504" w:rsidRDefault="00CA5591" w:rsidP="00CA5591">
            <w:pPr>
              <w:rPr>
                <w:sz w:val="20"/>
                <w:szCs w:val="20"/>
              </w:rPr>
            </w:pPr>
            <w:r w:rsidRPr="00393504">
              <w:rPr>
                <w:sz w:val="20"/>
                <w:szCs w:val="20"/>
              </w:rPr>
              <w:t>Маслоприемник 2170-72, 2190-94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1260,24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1648</w:t>
            </w:r>
          </w:p>
        </w:tc>
        <w:tc>
          <w:tcPr>
            <w:tcW w:w="6379" w:type="dxa"/>
            <w:vAlign w:val="center"/>
          </w:tcPr>
          <w:p w:rsidR="00CA5591" w:rsidRPr="00393504" w:rsidRDefault="00CA5591" w:rsidP="00CA5591">
            <w:pPr>
              <w:rPr>
                <w:sz w:val="20"/>
                <w:szCs w:val="20"/>
              </w:rPr>
            </w:pPr>
            <w:r w:rsidRPr="00393504">
              <w:rPr>
                <w:sz w:val="20"/>
                <w:szCs w:val="20"/>
              </w:rPr>
              <w:t>Ремень поликлиновый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2613,60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1649</w:t>
            </w:r>
          </w:p>
        </w:tc>
        <w:tc>
          <w:tcPr>
            <w:tcW w:w="6379" w:type="dxa"/>
            <w:vAlign w:val="center"/>
          </w:tcPr>
          <w:p w:rsidR="00CA5591" w:rsidRPr="00393504" w:rsidRDefault="00CA5591" w:rsidP="00CA5591">
            <w:pPr>
              <w:rPr>
                <w:sz w:val="20"/>
                <w:szCs w:val="20"/>
              </w:rPr>
            </w:pPr>
            <w:r w:rsidRPr="00393504">
              <w:rPr>
                <w:sz w:val="20"/>
                <w:szCs w:val="20"/>
              </w:rPr>
              <w:t>Бенжикс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1135,85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1650</w:t>
            </w:r>
          </w:p>
        </w:tc>
        <w:tc>
          <w:tcPr>
            <w:tcW w:w="6379" w:type="dxa"/>
            <w:vAlign w:val="center"/>
          </w:tcPr>
          <w:p w:rsidR="00CA5591" w:rsidRPr="00393504" w:rsidRDefault="00CA5591" w:rsidP="00CA5591">
            <w:pPr>
              <w:rPr>
                <w:sz w:val="20"/>
                <w:szCs w:val="20"/>
              </w:rPr>
            </w:pPr>
            <w:r w:rsidRPr="00393504">
              <w:rPr>
                <w:sz w:val="20"/>
                <w:szCs w:val="20"/>
              </w:rPr>
              <w:t>Втягивающая стартера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2827,96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1651</w:t>
            </w:r>
          </w:p>
        </w:tc>
        <w:tc>
          <w:tcPr>
            <w:tcW w:w="6379" w:type="dxa"/>
            <w:vAlign w:val="center"/>
          </w:tcPr>
          <w:p w:rsidR="00CA5591" w:rsidRPr="00393504" w:rsidRDefault="00CA5591" w:rsidP="00CA5591">
            <w:pPr>
              <w:rPr>
                <w:sz w:val="20"/>
                <w:szCs w:val="20"/>
              </w:rPr>
            </w:pPr>
            <w:r w:rsidRPr="00393504">
              <w:rPr>
                <w:sz w:val="20"/>
                <w:szCs w:val="20"/>
              </w:rPr>
              <w:t>Шайба регулировочная ГБЦ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1652</w:t>
            </w:r>
          </w:p>
        </w:tc>
        <w:tc>
          <w:tcPr>
            <w:tcW w:w="6379" w:type="dxa"/>
            <w:vAlign w:val="center"/>
          </w:tcPr>
          <w:p w:rsidR="00CA5591" w:rsidRPr="00393504" w:rsidRDefault="00CA5591" w:rsidP="00CA5591">
            <w:pPr>
              <w:rPr>
                <w:sz w:val="20"/>
                <w:szCs w:val="20"/>
              </w:rPr>
            </w:pPr>
            <w:r w:rsidRPr="00393504">
              <w:rPr>
                <w:sz w:val="20"/>
                <w:szCs w:val="20"/>
              </w:rPr>
              <w:t>Датчик электронный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2373,20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1653</w:t>
            </w:r>
          </w:p>
        </w:tc>
        <w:tc>
          <w:tcPr>
            <w:tcW w:w="6379" w:type="dxa"/>
            <w:vAlign w:val="center"/>
          </w:tcPr>
          <w:p w:rsidR="00CA5591" w:rsidRPr="00393504" w:rsidRDefault="00CA5591" w:rsidP="00CA5591">
            <w:pPr>
              <w:rPr>
                <w:sz w:val="20"/>
                <w:szCs w:val="20"/>
              </w:rPr>
            </w:pPr>
            <w:r w:rsidRPr="00393504">
              <w:rPr>
                <w:sz w:val="20"/>
                <w:szCs w:val="20"/>
              </w:rPr>
              <w:t>Ремень клиновый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1654</w:t>
            </w:r>
          </w:p>
        </w:tc>
        <w:tc>
          <w:tcPr>
            <w:tcW w:w="6379" w:type="dxa"/>
            <w:vAlign w:val="center"/>
          </w:tcPr>
          <w:p w:rsidR="00CA5591" w:rsidRPr="00393504" w:rsidRDefault="00CA5591" w:rsidP="00CA5591">
            <w:pPr>
              <w:rPr>
                <w:sz w:val="20"/>
                <w:szCs w:val="20"/>
              </w:rPr>
            </w:pPr>
            <w:r w:rsidRPr="00393504">
              <w:rPr>
                <w:sz w:val="20"/>
                <w:szCs w:val="20"/>
              </w:rPr>
              <w:t>Шпилька колеса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168,18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1655</w:t>
            </w:r>
          </w:p>
        </w:tc>
        <w:tc>
          <w:tcPr>
            <w:tcW w:w="6379" w:type="dxa"/>
            <w:vAlign w:val="center"/>
          </w:tcPr>
          <w:p w:rsidR="00CA5591" w:rsidRPr="00393504" w:rsidRDefault="00CA5591" w:rsidP="00CA5591">
            <w:pPr>
              <w:rPr>
                <w:sz w:val="20"/>
                <w:szCs w:val="20"/>
              </w:rPr>
            </w:pPr>
            <w:r w:rsidRPr="00393504">
              <w:rPr>
                <w:sz w:val="20"/>
                <w:szCs w:val="20"/>
              </w:rPr>
              <w:t>Датчик распредвала ВАЗ</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902,40</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1656</w:t>
            </w:r>
          </w:p>
        </w:tc>
        <w:tc>
          <w:tcPr>
            <w:tcW w:w="6379" w:type="dxa"/>
            <w:vAlign w:val="center"/>
          </w:tcPr>
          <w:p w:rsidR="00CA5591" w:rsidRPr="00393504" w:rsidRDefault="00CA5591" w:rsidP="00CA5591">
            <w:pPr>
              <w:rPr>
                <w:sz w:val="20"/>
                <w:szCs w:val="20"/>
              </w:rPr>
            </w:pPr>
            <w:r w:rsidRPr="00393504">
              <w:rPr>
                <w:sz w:val="20"/>
                <w:szCs w:val="20"/>
              </w:rPr>
              <w:t>Комплект ГРМ ВАЗ-21214-2131 (однорядная цепь DITTON, звезды, натяж., успок., башмак)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13185,00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1657</w:t>
            </w:r>
          </w:p>
        </w:tc>
        <w:tc>
          <w:tcPr>
            <w:tcW w:w="6379" w:type="dxa"/>
            <w:vAlign w:val="center"/>
          </w:tcPr>
          <w:p w:rsidR="00CA5591" w:rsidRPr="00393504" w:rsidRDefault="00CA5591" w:rsidP="00CA5591">
            <w:pPr>
              <w:rPr>
                <w:sz w:val="20"/>
                <w:szCs w:val="20"/>
              </w:rPr>
            </w:pPr>
            <w:r w:rsidRPr="00393504">
              <w:rPr>
                <w:sz w:val="20"/>
                <w:szCs w:val="20"/>
              </w:rPr>
              <w:t>Сайлентблок задней балки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3802,52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1658</w:t>
            </w:r>
          </w:p>
        </w:tc>
        <w:tc>
          <w:tcPr>
            <w:tcW w:w="6379" w:type="dxa"/>
            <w:vAlign w:val="center"/>
          </w:tcPr>
          <w:p w:rsidR="00CA5591" w:rsidRPr="00393504" w:rsidRDefault="00CA5591" w:rsidP="00CA5591">
            <w:pPr>
              <w:rPr>
                <w:sz w:val="20"/>
                <w:szCs w:val="20"/>
              </w:rPr>
            </w:pPr>
            <w:r w:rsidRPr="00393504">
              <w:rPr>
                <w:sz w:val="20"/>
                <w:szCs w:val="20"/>
              </w:rPr>
              <w:t>Цепь ГРМ ВАЗ Нива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3998,55</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1659</w:t>
            </w:r>
          </w:p>
        </w:tc>
        <w:tc>
          <w:tcPr>
            <w:tcW w:w="6379" w:type="dxa"/>
            <w:vAlign w:val="center"/>
          </w:tcPr>
          <w:p w:rsidR="00CA5591" w:rsidRPr="00393504" w:rsidRDefault="00CA5591" w:rsidP="00CA5591">
            <w:pPr>
              <w:rPr>
                <w:sz w:val="20"/>
                <w:szCs w:val="20"/>
              </w:rPr>
            </w:pPr>
            <w:r w:rsidRPr="00393504">
              <w:rPr>
                <w:sz w:val="20"/>
                <w:szCs w:val="20"/>
              </w:rPr>
              <w:t>ШРУС наружный ВАЗ 21214, 2131 (24 шлица) с АБС в сборе (шрус, чехол, 2 хомута, стопорное кольцо).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6984,59</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1660</w:t>
            </w:r>
          </w:p>
        </w:tc>
        <w:tc>
          <w:tcPr>
            <w:tcW w:w="6379" w:type="dxa"/>
            <w:vAlign w:val="center"/>
          </w:tcPr>
          <w:p w:rsidR="00CA5591" w:rsidRPr="00393504" w:rsidRDefault="00CA5591" w:rsidP="00CA5591">
            <w:pPr>
              <w:rPr>
                <w:sz w:val="20"/>
                <w:szCs w:val="20"/>
              </w:rPr>
            </w:pPr>
            <w:r w:rsidRPr="00393504">
              <w:rPr>
                <w:sz w:val="20"/>
                <w:szCs w:val="20"/>
              </w:rPr>
              <w:t>Комплект сцепления ВАЗ-2190,Vesta,X-Ray (КПП с тросовым приводом, диск нажимной, выжимной подш. диск ведомый).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27645,46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1661</w:t>
            </w:r>
          </w:p>
        </w:tc>
        <w:tc>
          <w:tcPr>
            <w:tcW w:w="6379" w:type="dxa"/>
            <w:vAlign w:val="center"/>
          </w:tcPr>
          <w:p w:rsidR="00CA5591" w:rsidRPr="00393504" w:rsidRDefault="00CA5591" w:rsidP="00CA5591">
            <w:pPr>
              <w:rPr>
                <w:sz w:val="20"/>
                <w:szCs w:val="20"/>
              </w:rPr>
            </w:pPr>
            <w:r w:rsidRPr="00393504">
              <w:rPr>
                <w:sz w:val="20"/>
                <w:szCs w:val="20"/>
              </w:rPr>
              <w:t>Механизм выбора передач 21214,2131.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3090,91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1662</w:t>
            </w:r>
          </w:p>
        </w:tc>
        <w:tc>
          <w:tcPr>
            <w:tcW w:w="6379" w:type="dxa"/>
            <w:vAlign w:val="center"/>
          </w:tcPr>
          <w:p w:rsidR="00CA5591" w:rsidRPr="00393504" w:rsidRDefault="00CA5591" w:rsidP="00CA5591">
            <w:pPr>
              <w:rPr>
                <w:sz w:val="20"/>
                <w:szCs w:val="20"/>
              </w:rPr>
            </w:pPr>
            <w:r w:rsidRPr="00393504">
              <w:rPr>
                <w:sz w:val="20"/>
                <w:szCs w:val="20"/>
              </w:rPr>
              <w:t>Шланг D 10мм силиконовый 2-х кордовый (1метр)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1663</w:t>
            </w:r>
          </w:p>
        </w:tc>
        <w:tc>
          <w:tcPr>
            <w:tcW w:w="6379" w:type="dxa"/>
            <w:vAlign w:val="center"/>
          </w:tcPr>
          <w:p w:rsidR="00CA5591" w:rsidRPr="00393504" w:rsidRDefault="00CA5591" w:rsidP="00CA5591">
            <w:pPr>
              <w:rPr>
                <w:sz w:val="20"/>
                <w:szCs w:val="20"/>
              </w:rPr>
            </w:pPr>
            <w:r w:rsidRPr="00393504">
              <w:rPr>
                <w:sz w:val="20"/>
                <w:szCs w:val="20"/>
              </w:rPr>
              <w:t>Шланг D 12мм силиконовый 2-х кордовый (1 метр)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913,98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1664</w:t>
            </w:r>
          </w:p>
        </w:tc>
        <w:tc>
          <w:tcPr>
            <w:tcW w:w="6379" w:type="dxa"/>
            <w:vAlign w:val="center"/>
          </w:tcPr>
          <w:p w:rsidR="00CA5591" w:rsidRPr="00393504" w:rsidRDefault="00CA5591" w:rsidP="00CA5591">
            <w:pPr>
              <w:rPr>
                <w:sz w:val="20"/>
                <w:szCs w:val="20"/>
              </w:rPr>
            </w:pPr>
            <w:r w:rsidRPr="00393504">
              <w:rPr>
                <w:sz w:val="20"/>
                <w:szCs w:val="20"/>
              </w:rPr>
              <w:t>Шланг D 14мм силиконовый 2-х кордовый (1 метр)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1204,80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1665</w:t>
            </w:r>
          </w:p>
        </w:tc>
        <w:tc>
          <w:tcPr>
            <w:tcW w:w="6379" w:type="dxa"/>
            <w:vAlign w:val="center"/>
          </w:tcPr>
          <w:p w:rsidR="00CA5591" w:rsidRPr="00393504" w:rsidRDefault="00CA5591" w:rsidP="00CA5591">
            <w:pPr>
              <w:rPr>
                <w:sz w:val="20"/>
                <w:szCs w:val="20"/>
              </w:rPr>
            </w:pPr>
            <w:r w:rsidRPr="00393504">
              <w:rPr>
                <w:sz w:val="20"/>
                <w:szCs w:val="20"/>
              </w:rPr>
              <w:t>Шланг D 16мм силиконовый 2-х кордовый (1 метр)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1276,72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1666</w:t>
            </w:r>
          </w:p>
        </w:tc>
        <w:tc>
          <w:tcPr>
            <w:tcW w:w="6379" w:type="dxa"/>
            <w:vAlign w:val="center"/>
          </w:tcPr>
          <w:p w:rsidR="00CA5591" w:rsidRPr="00393504" w:rsidRDefault="00CA5591" w:rsidP="00CA5591">
            <w:pPr>
              <w:rPr>
                <w:sz w:val="20"/>
                <w:szCs w:val="20"/>
              </w:rPr>
            </w:pPr>
            <w:r w:rsidRPr="00393504">
              <w:rPr>
                <w:sz w:val="20"/>
                <w:szCs w:val="20"/>
              </w:rPr>
              <w:t>Шланг D 18мм силиконовый 2-х кордовый (1 метр)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1667</w:t>
            </w:r>
          </w:p>
        </w:tc>
        <w:tc>
          <w:tcPr>
            <w:tcW w:w="6379" w:type="dxa"/>
            <w:vAlign w:val="center"/>
          </w:tcPr>
          <w:p w:rsidR="00CA5591" w:rsidRPr="00393504" w:rsidRDefault="00CA5591" w:rsidP="00CA5591">
            <w:pPr>
              <w:rPr>
                <w:sz w:val="20"/>
                <w:szCs w:val="20"/>
              </w:rPr>
            </w:pPr>
            <w:r w:rsidRPr="00393504">
              <w:rPr>
                <w:sz w:val="20"/>
                <w:szCs w:val="20"/>
              </w:rPr>
              <w:t>Электромеханический усилитель рулевого управления 2190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113075,34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1668</w:t>
            </w:r>
          </w:p>
        </w:tc>
        <w:tc>
          <w:tcPr>
            <w:tcW w:w="6379" w:type="dxa"/>
            <w:vAlign w:val="center"/>
          </w:tcPr>
          <w:p w:rsidR="00CA5591" w:rsidRPr="00393504" w:rsidRDefault="00CA5591" w:rsidP="00CA5591">
            <w:pPr>
              <w:rPr>
                <w:sz w:val="20"/>
                <w:szCs w:val="20"/>
              </w:rPr>
            </w:pPr>
            <w:r w:rsidRPr="00393504">
              <w:rPr>
                <w:sz w:val="20"/>
                <w:szCs w:val="20"/>
              </w:rPr>
              <w:t>Прокладка клапанной крышки 2190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589,21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1669</w:t>
            </w:r>
          </w:p>
        </w:tc>
        <w:tc>
          <w:tcPr>
            <w:tcW w:w="6379" w:type="dxa"/>
            <w:vAlign w:val="center"/>
          </w:tcPr>
          <w:p w:rsidR="00CA5591" w:rsidRPr="00393504" w:rsidRDefault="00CA5591" w:rsidP="00CA5591">
            <w:pPr>
              <w:rPr>
                <w:sz w:val="20"/>
                <w:szCs w:val="20"/>
              </w:rPr>
            </w:pPr>
            <w:r w:rsidRPr="00393504">
              <w:rPr>
                <w:sz w:val="20"/>
                <w:szCs w:val="20"/>
              </w:rPr>
              <w:t>Фара левая 2190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24223,90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1670</w:t>
            </w:r>
          </w:p>
        </w:tc>
        <w:tc>
          <w:tcPr>
            <w:tcW w:w="6379" w:type="dxa"/>
            <w:vAlign w:val="center"/>
          </w:tcPr>
          <w:p w:rsidR="00CA5591" w:rsidRPr="00393504" w:rsidRDefault="00CA5591" w:rsidP="00CA5591">
            <w:pPr>
              <w:rPr>
                <w:sz w:val="20"/>
                <w:szCs w:val="20"/>
              </w:rPr>
            </w:pPr>
            <w:r w:rsidRPr="00393504">
              <w:rPr>
                <w:sz w:val="20"/>
                <w:szCs w:val="20"/>
              </w:rPr>
              <w:t>Фара правая 2190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24223,90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1671</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 с отбойником ЛАДА Largus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1422,59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1672</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 с отбойником ЛАДА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1590,85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1673</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 с отбойником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1602,19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1674</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переднего  ЛАДА 2170-72, 2190-94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1085,61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1675</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заднего ЛАДА Largus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1279,69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1676</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заднего ЛАДА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1485,28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1677</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заднего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1441,76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1678</w:t>
            </w:r>
          </w:p>
        </w:tc>
        <w:tc>
          <w:tcPr>
            <w:tcW w:w="6379" w:type="dxa"/>
            <w:vAlign w:val="center"/>
          </w:tcPr>
          <w:p w:rsidR="00CA5591" w:rsidRPr="00393504" w:rsidRDefault="00CA5591" w:rsidP="00CA5591">
            <w:pPr>
              <w:rPr>
                <w:sz w:val="20"/>
                <w:szCs w:val="20"/>
              </w:rPr>
            </w:pPr>
            <w:r w:rsidRPr="00393504">
              <w:rPr>
                <w:sz w:val="20"/>
                <w:szCs w:val="20"/>
              </w:rPr>
              <w:t>Пыльник амортизатора заднего  ЛАДА 2170-72, 2190-94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1679</w:t>
            </w:r>
          </w:p>
        </w:tc>
        <w:tc>
          <w:tcPr>
            <w:tcW w:w="6379" w:type="dxa"/>
            <w:vAlign w:val="center"/>
          </w:tcPr>
          <w:p w:rsidR="00CA5591" w:rsidRPr="00393504" w:rsidRDefault="00CA5591" w:rsidP="00CA5591">
            <w:pPr>
              <w:rPr>
                <w:sz w:val="20"/>
                <w:szCs w:val="20"/>
              </w:rPr>
            </w:pPr>
            <w:r w:rsidRPr="00393504">
              <w:rPr>
                <w:sz w:val="20"/>
                <w:szCs w:val="20"/>
              </w:rPr>
              <w:t>Прокладка (поронит)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149,01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1680</w:t>
            </w:r>
          </w:p>
        </w:tc>
        <w:tc>
          <w:tcPr>
            <w:tcW w:w="6379" w:type="dxa"/>
            <w:vAlign w:val="center"/>
          </w:tcPr>
          <w:p w:rsidR="00CA5591" w:rsidRPr="00393504" w:rsidRDefault="00CA5591" w:rsidP="00CA5591">
            <w:pPr>
              <w:rPr>
                <w:sz w:val="20"/>
                <w:szCs w:val="20"/>
              </w:rPr>
            </w:pPr>
            <w:r w:rsidRPr="00393504">
              <w:rPr>
                <w:sz w:val="20"/>
                <w:szCs w:val="20"/>
              </w:rPr>
              <w:t>Гайка М12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70,74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1681</w:t>
            </w:r>
          </w:p>
        </w:tc>
        <w:tc>
          <w:tcPr>
            <w:tcW w:w="6379" w:type="dxa"/>
            <w:vAlign w:val="center"/>
          </w:tcPr>
          <w:p w:rsidR="00CA5591" w:rsidRPr="00393504" w:rsidRDefault="00CA5591" w:rsidP="00CA5591">
            <w:pPr>
              <w:rPr>
                <w:sz w:val="20"/>
                <w:szCs w:val="20"/>
              </w:rPr>
            </w:pPr>
            <w:r w:rsidRPr="00393504">
              <w:rPr>
                <w:sz w:val="20"/>
                <w:szCs w:val="20"/>
              </w:rPr>
              <w:t>Болт заднего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129,91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1682</w:t>
            </w:r>
          </w:p>
        </w:tc>
        <w:tc>
          <w:tcPr>
            <w:tcW w:w="6379" w:type="dxa"/>
            <w:vAlign w:val="center"/>
          </w:tcPr>
          <w:p w:rsidR="00CA5591" w:rsidRPr="00393504" w:rsidRDefault="00CA5591" w:rsidP="00CA5591">
            <w:pPr>
              <w:rPr>
                <w:sz w:val="20"/>
                <w:szCs w:val="20"/>
              </w:rPr>
            </w:pPr>
            <w:r w:rsidRPr="00393504">
              <w:rPr>
                <w:sz w:val="20"/>
                <w:szCs w:val="20"/>
              </w:rPr>
              <w:t>Болт переднего амортизатора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1683</w:t>
            </w:r>
          </w:p>
        </w:tc>
        <w:tc>
          <w:tcPr>
            <w:tcW w:w="6379" w:type="dxa"/>
            <w:vAlign w:val="center"/>
          </w:tcPr>
          <w:p w:rsidR="00CA5591" w:rsidRPr="00393504" w:rsidRDefault="00CA5591" w:rsidP="00CA5591">
            <w:pPr>
              <w:rPr>
                <w:sz w:val="20"/>
                <w:szCs w:val="20"/>
              </w:rPr>
            </w:pPr>
            <w:r w:rsidRPr="00393504">
              <w:rPr>
                <w:sz w:val="20"/>
                <w:szCs w:val="20"/>
              </w:rPr>
              <w:t>Ремкомплект суппорта для а/м Лада Vesta (15-)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4462,00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1684</w:t>
            </w:r>
          </w:p>
        </w:tc>
        <w:tc>
          <w:tcPr>
            <w:tcW w:w="6379" w:type="dxa"/>
            <w:vAlign w:val="center"/>
          </w:tcPr>
          <w:p w:rsidR="00CA5591" w:rsidRPr="00393504" w:rsidRDefault="00CA5591" w:rsidP="00CA5591">
            <w:pPr>
              <w:rPr>
                <w:sz w:val="20"/>
                <w:szCs w:val="20"/>
              </w:rPr>
            </w:pPr>
            <w:r w:rsidRPr="00393504">
              <w:rPr>
                <w:sz w:val="20"/>
                <w:szCs w:val="20"/>
              </w:rPr>
              <w:t>Ремкомплект суппорта для а/м Лада Vesta (15-)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4077,44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1685</w:t>
            </w:r>
          </w:p>
        </w:tc>
        <w:tc>
          <w:tcPr>
            <w:tcW w:w="6379" w:type="dxa"/>
            <w:vAlign w:val="center"/>
          </w:tcPr>
          <w:p w:rsidR="00CA5591" w:rsidRPr="00393504" w:rsidRDefault="00CA5591" w:rsidP="00CA5591">
            <w:pPr>
              <w:rPr>
                <w:sz w:val="20"/>
                <w:szCs w:val="20"/>
              </w:rPr>
            </w:pPr>
            <w:r w:rsidRPr="00393504">
              <w:rPr>
                <w:sz w:val="20"/>
                <w:szCs w:val="20"/>
              </w:rPr>
              <w:t>Суппорт левый  в сборе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30151,77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1686</w:t>
            </w:r>
          </w:p>
        </w:tc>
        <w:tc>
          <w:tcPr>
            <w:tcW w:w="6379" w:type="dxa"/>
            <w:vAlign w:val="center"/>
          </w:tcPr>
          <w:p w:rsidR="00CA5591" w:rsidRPr="00393504" w:rsidRDefault="00CA5591" w:rsidP="00CA5591">
            <w:pPr>
              <w:rPr>
                <w:sz w:val="20"/>
                <w:szCs w:val="20"/>
              </w:rPr>
            </w:pPr>
            <w:r w:rsidRPr="00393504">
              <w:rPr>
                <w:sz w:val="20"/>
                <w:szCs w:val="20"/>
              </w:rPr>
              <w:t>Суппорт правый в сборе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38372,86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1687</w:t>
            </w:r>
          </w:p>
        </w:tc>
        <w:tc>
          <w:tcPr>
            <w:tcW w:w="6379" w:type="dxa"/>
            <w:vAlign w:val="center"/>
          </w:tcPr>
          <w:p w:rsidR="00CA5591" w:rsidRPr="00393504" w:rsidRDefault="00CA5591" w:rsidP="00CA5591">
            <w:pPr>
              <w:rPr>
                <w:sz w:val="20"/>
                <w:szCs w:val="20"/>
              </w:rPr>
            </w:pPr>
            <w:r w:rsidRPr="00393504">
              <w:rPr>
                <w:sz w:val="20"/>
                <w:szCs w:val="20"/>
              </w:rPr>
              <w:t>БОЛТ-ОПОРА вилки сцепления ВАЗ (солдатик)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1688</w:t>
            </w:r>
          </w:p>
        </w:tc>
        <w:tc>
          <w:tcPr>
            <w:tcW w:w="6379" w:type="dxa"/>
            <w:vAlign w:val="center"/>
          </w:tcPr>
          <w:p w:rsidR="00CA5591" w:rsidRPr="00393504" w:rsidRDefault="00CA5591" w:rsidP="00CA5591">
            <w:pPr>
              <w:rPr>
                <w:sz w:val="20"/>
                <w:szCs w:val="20"/>
              </w:rPr>
            </w:pPr>
            <w:r w:rsidRPr="00393504">
              <w:rPr>
                <w:sz w:val="20"/>
                <w:szCs w:val="20"/>
              </w:rPr>
              <w:t>Сальник КПП 2131 вторичного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1689</w:t>
            </w:r>
          </w:p>
        </w:tc>
        <w:tc>
          <w:tcPr>
            <w:tcW w:w="6379" w:type="dxa"/>
            <w:vAlign w:val="center"/>
          </w:tcPr>
          <w:p w:rsidR="00CA5591" w:rsidRPr="00393504" w:rsidRDefault="00CA5591" w:rsidP="00CA5591">
            <w:pPr>
              <w:rPr>
                <w:sz w:val="20"/>
                <w:szCs w:val="20"/>
              </w:rPr>
            </w:pPr>
            <w:r w:rsidRPr="00393504">
              <w:rPr>
                <w:sz w:val="20"/>
                <w:szCs w:val="20"/>
              </w:rPr>
              <w:t>Ремель гур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852,89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1690</w:t>
            </w:r>
          </w:p>
        </w:tc>
        <w:tc>
          <w:tcPr>
            <w:tcW w:w="6379" w:type="dxa"/>
            <w:vAlign w:val="center"/>
          </w:tcPr>
          <w:p w:rsidR="00CA5591" w:rsidRPr="00393504" w:rsidRDefault="00CA5591" w:rsidP="00CA5591">
            <w:pPr>
              <w:rPr>
                <w:sz w:val="20"/>
                <w:szCs w:val="20"/>
              </w:rPr>
            </w:pPr>
            <w:r w:rsidRPr="00393504">
              <w:rPr>
                <w:sz w:val="20"/>
                <w:szCs w:val="20"/>
              </w:rPr>
              <w:t>Датчик распредвала ВАЗ 2131, 21214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2531,73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1691</w:t>
            </w:r>
          </w:p>
        </w:tc>
        <w:tc>
          <w:tcPr>
            <w:tcW w:w="6379" w:type="dxa"/>
            <w:vAlign w:val="center"/>
          </w:tcPr>
          <w:p w:rsidR="00CA5591" w:rsidRPr="00393504" w:rsidRDefault="00CA5591" w:rsidP="00CA5591">
            <w:pPr>
              <w:rPr>
                <w:sz w:val="20"/>
                <w:szCs w:val="20"/>
              </w:rPr>
            </w:pPr>
            <w:r w:rsidRPr="00393504">
              <w:rPr>
                <w:sz w:val="20"/>
                <w:szCs w:val="20"/>
              </w:rPr>
              <w:t>Комплект звездочек (3 шт.) ГРМ ВАЗ 2131, 21214,2123 (для а/м с датчиком фаз,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12240,37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1692</w:t>
            </w:r>
          </w:p>
        </w:tc>
        <w:tc>
          <w:tcPr>
            <w:tcW w:w="6379" w:type="dxa"/>
            <w:vAlign w:val="center"/>
          </w:tcPr>
          <w:p w:rsidR="00CA5591" w:rsidRPr="00393504" w:rsidRDefault="00CA5591" w:rsidP="00CA5591">
            <w:pPr>
              <w:rPr>
                <w:sz w:val="20"/>
                <w:szCs w:val="20"/>
              </w:rPr>
            </w:pPr>
            <w:r w:rsidRPr="00393504">
              <w:rPr>
                <w:sz w:val="20"/>
                <w:szCs w:val="20"/>
              </w:rPr>
              <w:t>Комплект звездочек (3 шт.) ГРМ ВАЗ 2131, 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8172,05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1693</w:t>
            </w:r>
          </w:p>
        </w:tc>
        <w:tc>
          <w:tcPr>
            <w:tcW w:w="6379" w:type="dxa"/>
            <w:vAlign w:val="center"/>
          </w:tcPr>
          <w:p w:rsidR="00CA5591" w:rsidRPr="00393504" w:rsidRDefault="00CA5591" w:rsidP="00CA5591">
            <w:pPr>
              <w:rPr>
                <w:sz w:val="20"/>
                <w:szCs w:val="20"/>
              </w:rPr>
            </w:pPr>
            <w:r w:rsidRPr="00393504">
              <w:rPr>
                <w:sz w:val="20"/>
                <w:szCs w:val="20"/>
              </w:rPr>
              <w:t>Цень грм ВАЗ 2131,21214,2123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9460,79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1694</w:t>
            </w:r>
          </w:p>
        </w:tc>
        <w:tc>
          <w:tcPr>
            <w:tcW w:w="6379" w:type="dxa"/>
            <w:vAlign w:val="center"/>
          </w:tcPr>
          <w:p w:rsidR="00CA5591" w:rsidRPr="00393504" w:rsidRDefault="00CA5591" w:rsidP="00CA5591">
            <w:pPr>
              <w:rPr>
                <w:sz w:val="20"/>
                <w:szCs w:val="20"/>
              </w:rPr>
            </w:pPr>
            <w:r w:rsidRPr="00393504">
              <w:rPr>
                <w:sz w:val="20"/>
                <w:szCs w:val="20"/>
              </w:rPr>
              <w:t>Успокоитель цепи ВАЗ 21214,2123,2131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1259,91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1695</w:t>
            </w:r>
          </w:p>
        </w:tc>
        <w:tc>
          <w:tcPr>
            <w:tcW w:w="6379" w:type="dxa"/>
            <w:vAlign w:val="center"/>
          </w:tcPr>
          <w:p w:rsidR="00CA5591" w:rsidRPr="00393504" w:rsidRDefault="00CA5591" w:rsidP="00CA5591">
            <w:pPr>
              <w:rPr>
                <w:sz w:val="20"/>
                <w:szCs w:val="20"/>
              </w:rPr>
            </w:pPr>
            <w:r w:rsidRPr="00393504">
              <w:rPr>
                <w:sz w:val="20"/>
                <w:szCs w:val="20"/>
              </w:rPr>
              <w:t>Шпилька колеса переднего  ВАЗ 21214,2123,2131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227,79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1696</w:t>
            </w:r>
          </w:p>
        </w:tc>
        <w:tc>
          <w:tcPr>
            <w:tcW w:w="6379" w:type="dxa"/>
            <w:vAlign w:val="center"/>
          </w:tcPr>
          <w:p w:rsidR="00CA5591" w:rsidRPr="00393504" w:rsidRDefault="00CA5591" w:rsidP="00CA5591">
            <w:pPr>
              <w:rPr>
                <w:sz w:val="20"/>
                <w:szCs w:val="20"/>
              </w:rPr>
            </w:pPr>
            <w:r w:rsidRPr="00393504">
              <w:rPr>
                <w:sz w:val="20"/>
                <w:szCs w:val="20"/>
              </w:rPr>
              <w:t>Шпилька колеса заднего ВАЗ 21214,2123,2131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1697</w:t>
            </w:r>
          </w:p>
        </w:tc>
        <w:tc>
          <w:tcPr>
            <w:tcW w:w="6379" w:type="dxa"/>
            <w:vAlign w:val="center"/>
          </w:tcPr>
          <w:p w:rsidR="00CA5591" w:rsidRPr="00393504" w:rsidRDefault="00CA5591" w:rsidP="00CA5591">
            <w:pPr>
              <w:rPr>
                <w:sz w:val="20"/>
                <w:szCs w:val="20"/>
              </w:rPr>
            </w:pPr>
            <w:r w:rsidRPr="00393504">
              <w:rPr>
                <w:sz w:val="20"/>
                <w:szCs w:val="20"/>
              </w:rPr>
              <w:t>Сальник распредвала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2964,76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1698</w:t>
            </w:r>
          </w:p>
        </w:tc>
        <w:tc>
          <w:tcPr>
            <w:tcW w:w="6379" w:type="dxa"/>
            <w:vAlign w:val="center"/>
          </w:tcPr>
          <w:p w:rsidR="00CA5591" w:rsidRPr="00393504" w:rsidRDefault="00CA5591" w:rsidP="00CA5591">
            <w:pPr>
              <w:rPr>
                <w:sz w:val="20"/>
                <w:szCs w:val="20"/>
              </w:rPr>
            </w:pPr>
            <w:r w:rsidRPr="00393504">
              <w:rPr>
                <w:sz w:val="20"/>
                <w:szCs w:val="20"/>
              </w:rPr>
              <w:t>Шайба регулировки клапана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233,43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1699</w:t>
            </w:r>
          </w:p>
        </w:tc>
        <w:tc>
          <w:tcPr>
            <w:tcW w:w="6379" w:type="dxa"/>
            <w:vAlign w:val="center"/>
          </w:tcPr>
          <w:p w:rsidR="00CA5591" w:rsidRPr="00393504" w:rsidRDefault="00CA5591" w:rsidP="00CA5591">
            <w:pPr>
              <w:rPr>
                <w:sz w:val="20"/>
                <w:szCs w:val="20"/>
              </w:rPr>
            </w:pPr>
            <w:r w:rsidRPr="00393504">
              <w:rPr>
                <w:sz w:val="20"/>
                <w:szCs w:val="20"/>
              </w:rPr>
              <w:t>Подшипник выжимной ВАЗ 21314, 2123, 2131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3079,75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1700</w:t>
            </w:r>
          </w:p>
        </w:tc>
        <w:tc>
          <w:tcPr>
            <w:tcW w:w="6379" w:type="dxa"/>
            <w:vAlign w:val="center"/>
          </w:tcPr>
          <w:p w:rsidR="00CA5591" w:rsidRPr="00393504" w:rsidRDefault="00CA5591" w:rsidP="00CA5591">
            <w:pPr>
              <w:rPr>
                <w:sz w:val="20"/>
                <w:szCs w:val="20"/>
              </w:rPr>
            </w:pPr>
            <w:r w:rsidRPr="00393504">
              <w:rPr>
                <w:sz w:val="20"/>
                <w:szCs w:val="20"/>
              </w:rPr>
              <w:t>Датчик ABS для а/м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4281,39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1701</w:t>
            </w:r>
          </w:p>
        </w:tc>
        <w:tc>
          <w:tcPr>
            <w:tcW w:w="6379" w:type="dxa"/>
            <w:vAlign w:val="center"/>
          </w:tcPr>
          <w:p w:rsidR="00CA5591" w:rsidRPr="00393504" w:rsidRDefault="00CA5591" w:rsidP="00CA5591">
            <w:pPr>
              <w:rPr>
                <w:sz w:val="20"/>
                <w:szCs w:val="20"/>
              </w:rPr>
            </w:pPr>
            <w:r w:rsidRPr="00393504">
              <w:rPr>
                <w:sz w:val="20"/>
                <w:szCs w:val="20"/>
              </w:rPr>
              <w:t>Сайлентблок балки моста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5315,39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1702</w:t>
            </w:r>
          </w:p>
        </w:tc>
        <w:tc>
          <w:tcPr>
            <w:tcW w:w="6379" w:type="dxa"/>
            <w:vAlign w:val="center"/>
          </w:tcPr>
          <w:p w:rsidR="00CA5591" w:rsidRPr="00393504" w:rsidRDefault="00CA5591" w:rsidP="00CA5591">
            <w:pPr>
              <w:rPr>
                <w:sz w:val="20"/>
                <w:szCs w:val="20"/>
              </w:rPr>
            </w:pPr>
            <w:r w:rsidRPr="00393504">
              <w:rPr>
                <w:sz w:val="20"/>
                <w:szCs w:val="20"/>
              </w:rPr>
              <w:t>Стойка LADA Vesta передняя левая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9365,22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1703</w:t>
            </w:r>
          </w:p>
        </w:tc>
        <w:tc>
          <w:tcPr>
            <w:tcW w:w="6379" w:type="dxa"/>
            <w:vAlign w:val="center"/>
          </w:tcPr>
          <w:p w:rsidR="00CA5591" w:rsidRPr="00393504" w:rsidRDefault="00CA5591" w:rsidP="00CA5591">
            <w:pPr>
              <w:rPr>
                <w:sz w:val="20"/>
                <w:szCs w:val="20"/>
              </w:rPr>
            </w:pPr>
            <w:r w:rsidRPr="00393504">
              <w:rPr>
                <w:sz w:val="20"/>
                <w:szCs w:val="20"/>
              </w:rPr>
              <w:t>Стойка LADA Vesta передняя правая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9365,22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1704</w:t>
            </w:r>
          </w:p>
        </w:tc>
        <w:tc>
          <w:tcPr>
            <w:tcW w:w="6379" w:type="dxa"/>
            <w:vAlign w:val="center"/>
          </w:tcPr>
          <w:p w:rsidR="00CA5591" w:rsidRPr="00393504" w:rsidRDefault="00CA5591" w:rsidP="00CA5591">
            <w:pPr>
              <w:rPr>
                <w:sz w:val="20"/>
                <w:szCs w:val="20"/>
              </w:rPr>
            </w:pPr>
            <w:r w:rsidRPr="00393504">
              <w:rPr>
                <w:sz w:val="20"/>
                <w:szCs w:val="20"/>
              </w:rPr>
              <w:t>УСИЛИТЕЛЬ ЭЛЕКТРОМЕХАНИЧЕСКИЙ РУЛЕВОГО УПРАВЛЕНИЯ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140856,81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1705</w:t>
            </w:r>
          </w:p>
        </w:tc>
        <w:tc>
          <w:tcPr>
            <w:tcW w:w="6379" w:type="dxa"/>
            <w:vAlign w:val="center"/>
          </w:tcPr>
          <w:p w:rsidR="00CA5591" w:rsidRPr="00393504" w:rsidRDefault="00CA5591" w:rsidP="00CA5591">
            <w:pPr>
              <w:rPr>
                <w:sz w:val="20"/>
                <w:szCs w:val="20"/>
              </w:rPr>
            </w:pPr>
            <w:r w:rsidRPr="00393504">
              <w:rPr>
                <w:sz w:val="20"/>
                <w:szCs w:val="20"/>
              </w:rPr>
              <w:t>Ступица передняя ЛАДА Vesta с подшипником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21956,83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1706</w:t>
            </w:r>
          </w:p>
        </w:tc>
        <w:tc>
          <w:tcPr>
            <w:tcW w:w="6379" w:type="dxa"/>
            <w:vAlign w:val="center"/>
          </w:tcPr>
          <w:p w:rsidR="00CA5591" w:rsidRPr="00393504" w:rsidRDefault="00CA5591" w:rsidP="00CA5591">
            <w:pPr>
              <w:rPr>
                <w:sz w:val="20"/>
                <w:szCs w:val="20"/>
              </w:rPr>
            </w:pPr>
            <w:r w:rsidRPr="00393504">
              <w:rPr>
                <w:sz w:val="20"/>
                <w:szCs w:val="20"/>
              </w:rPr>
              <w:t>ШЛАНГ ВЫТЯЖНОЙ ВЕНТИЛЯЦИИ КАРТЕРА ВЕРХНИЙ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1061,89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1707</w:t>
            </w:r>
          </w:p>
        </w:tc>
        <w:tc>
          <w:tcPr>
            <w:tcW w:w="6379" w:type="dxa"/>
            <w:vAlign w:val="center"/>
          </w:tcPr>
          <w:p w:rsidR="00CA5591" w:rsidRPr="00393504" w:rsidRDefault="00CA5591" w:rsidP="00CA5591">
            <w:pPr>
              <w:rPr>
                <w:sz w:val="20"/>
                <w:szCs w:val="20"/>
              </w:rPr>
            </w:pPr>
            <w:r w:rsidRPr="00393504">
              <w:rPr>
                <w:sz w:val="20"/>
                <w:szCs w:val="20"/>
              </w:rPr>
              <w:t>Поршень с пальцем ЛАДА Vesta 1,6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4293,92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1708</w:t>
            </w:r>
          </w:p>
        </w:tc>
        <w:tc>
          <w:tcPr>
            <w:tcW w:w="6379" w:type="dxa"/>
            <w:vAlign w:val="center"/>
          </w:tcPr>
          <w:p w:rsidR="00CA5591" w:rsidRPr="00393504" w:rsidRDefault="00CA5591" w:rsidP="00CA5591">
            <w:pPr>
              <w:rPr>
                <w:sz w:val="20"/>
                <w:szCs w:val="20"/>
              </w:rPr>
            </w:pPr>
            <w:r w:rsidRPr="00393504">
              <w:rPr>
                <w:sz w:val="20"/>
                <w:szCs w:val="20"/>
              </w:rPr>
              <w:t>Поршень с пальцем ЛАДА Vesta 1,8 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7057,21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1709</w:t>
            </w:r>
          </w:p>
        </w:tc>
        <w:tc>
          <w:tcPr>
            <w:tcW w:w="6379" w:type="dxa"/>
            <w:vAlign w:val="center"/>
          </w:tcPr>
          <w:p w:rsidR="00CA5591" w:rsidRPr="00393504" w:rsidRDefault="00CA5591" w:rsidP="00CA5591">
            <w:pPr>
              <w:rPr>
                <w:sz w:val="20"/>
                <w:szCs w:val="20"/>
              </w:rPr>
            </w:pPr>
            <w:r w:rsidRPr="00393504">
              <w:rPr>
                <w:sz w:val="20"/>
                <w:szCs w:val="20"/>
              </w:rPr>
              <w:t>Кольца поршневые ЛАДА Vesta 1,6 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4664,91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1710</w:t>
            </w:r>
          </w:p>
        </w:tc>
        <w:tc>
          <w:tcPr>
            <w:tcW w:w="6379" w:type="dxa"/>
            <w:vAlign w:val="center"/>
          </w:tcPr>
          <w:p w:rsidR="00CA5591" w:rsidRPr="00393504" w:rsidRDefault="00CA5591" w:rsidP="00CA5591">
            <w:pPr>
              <w:rPr>
                <w:sz w:val="20"/>
                <w:szCs w:val="20"/>
              </w:rPr>
            </w:pPr>
            <w:r w:rsidRPr="00393504">
              <w:rPr>
                <w:sz w:val="20"/>
                <w:szCs w:val="20"/>
              </w:rPr>
              <w:t>Кольца поршневые ЛАДА Vesta 1,8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6678,70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1711</w:t>
            </w:r>
          </w:p>
        </w:tc>
        <w:tc>
          <w:tcPr>
            <w:tcW w:w="6379" w:type="dxa"/>
            <w:vAlign w:val="center"/>
          </w:tcPr>
          <w:p w:rsidR="00CA5591" w:rsidRPr="00393504" w:rsidRDefault="00CA5591" w:rsidP="00CA5591">
            <w:pPr>
              <w:rPr>
                <w:sz w:val="20"/>
                <w:szCs w:val="20"/>
              </w:rPr>
            </w:pPr>
            <w:r w:rsidRPr="00393504">
              <w:rPr>
                <w:sz w:val="20"/>
                <w:szCs w:val="20"/>
              </w:rPr>
              <w:t>Замок LADA Vesta передней двери левый (электропривод)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41036,95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1712</w:t>
            </w:r>
          </w:p>
        </w:tc>
        <w:tc>
          <w:tcPr>
            <w:tcW w:w="6379" w:type="dxa"/>
            <w:vAlign w:val="center"/>
          </w:tcPr>
          <w:p w:rsidR="00CA5591" w:rsidRPr="00393504" w:rsidRDefault="00CA5591" w:rsidP="00CA5591">
            <w:pPr>
              <w:rPr>
                <w:sz w:val="20"/>
                <w:szCs w:val="20"/>
              </w:rPr>
            </w:pPr>
            <w:r w:rsidRPr="00393504">
              <w:rPr>
                <w:sz w:val="20"/>
                <w:szCs w:val="20"/>
              </w:rPr>
              <w:t>Замок LADA Vesta передней двери правый (электропривод)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32391,15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1713</w:t>
            </w:r>
          </w:p>
        </w:tc>
        <w:tc>
          <w:tcPr>
            <w:tcW w:w="6379" w:type="dxa"/>
            <w:vAlign w:val="center"/>
          </w:tcPr>
          <w:p w:rsidR="00CA5591" w:rsidRPr="00393504" w:rsidRDefault="00CA5591" w:rsidP="00CA5591">
            <w:pPr>
              <w:rPr>
                <w:sz w:val="20"/>
                <w:szCs w:val="20"/>
              </w:rPr>
            </w:pPr>
            <w:r w:rsidRPr="00393504">
              <w:rPr>
                <w:sz w:val="20"/>
                <w:szCs w:val="20"/>
              </w:rPr>
              <w:t>Замок LADA Vesta задней двери правый (электропривод)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33946,85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1714</w:t>
            </w:r>
          </w:p>
        </w:tc>
        <w:tc>
          <w:tcPr>
            <w:tcW w:w="6379" w:type="dxa"/>
            <w:vAlign w:val="center"/>
          </w:tcPr>
          <w:p w:rsidR="00CA5591" w:rsidRPr="00393504" w:rsidRDefault="00CA5591" w:rsidP="00CA5591">
            <w:pPr>
              <w:rPr>
                <w:sz w:val="20"/>
                <w:szCs w:val="20"/>
              </w:rPr>
            </w:pPr>
            <w:r w:rsidRPr="00393504">
              <w:rPr>
                <w:sz w:val="20"/>
                <w:szCs w:val="20"/>
              </w:rPr>
              <w:t>Замок LADA Vesta задней двери левый (электропривод)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26665,29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1715</w:t>
            </w:r>
          </w:p>
        </w:tc>
        <w:tc>
          <w:tcPr>
            <w:tcW w:w="6379" w:type="dxa"/>
            <w:vAlign w:val="center"/>
          </w:tcPr>
          <w:p w:rsidR="00CA5591" w:rsidRPr="00393504" w:rsidRDefault="00CA5591" w:rsidP="00CA5591">
            <w:pPr>
              <w:rPr>
                <w:sz w:val="20"/>
                <w:szCs w:val="20"/>
              </w:rPr>
            </w:pPr>
            <w:r w:rsidRPr="00393504">
              <w:rPr>
                <w:sz w:val="20"/>
                <w:szCs w:val="20"/>
              </w:rPr>
              <w:t>Прокладка выпускного коллектора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1070,35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1716</w:t>
            </w:r>
          </w:p>
        </w:tc>
        <w:tc>
          <w:tcPr>
            <w:tcW w:w="6379" w:type="dxa"/>
            <w:vAlign w:val="center"/>
          </w:tcPr>
          <w:p w:rsidR="00CA5591" w:rsidRPr="00393504" w:rsidRDefault="00CA5591" w:rsidP="00CA5591">
            <w:pPr>
              <w:rPr>
                <w:sz w:val="20"/>
                <w:szCs w:val="20"/>
              </w:rPr>
            </w:pPr>
            <w:r w:rsidRPr="00393504">
              <w:rPr>
                <w:sz w:val="20"/>
                <w:szCs w:val="20"/>
              </w:rPr>
              <w:t>Прокладки впускного коллектора ЛАДА Vesta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1666,93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1717</w:t>
            </w:r>
          </w:p>
        </w:tc>
        <w:tc>
          <w:tcPr>
            <w:tcW w:w="6379" w:type="dxa"/>
            <w:vAlign w:val="center"/>
          </w:tcPr>
          <w:p w:rsidR="00CA5591" w:rsidRPr="00393504" w:rsidRDefault="00CA5591" w:rsidP="00CA5591">
            <w:pPr>
              <w:rPr>
                <w:sz w:val="20"/>
                <w:szCs w:val="20"/>
              </w:rPr>
            </w:pPr>
            <w:r w:rsidRPr="00393504">
              <w:rPr>
                <w:sz w:val="20"/>
                <w:szCs w:val="20"/>
              </w:rPr>
              <w:t>Прокладка поддона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2364,73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1718</w:t>
            </w:r>
          </w:p>
        </w:tc>
        <w:tc>
          <w:tcPr>
            <w:tcW w:w="6379" w:type="dxa"/>
            <w:vAlign w:val="center"/>
          </w:tcPr>
          <w:p w:rsidR="00CA5591" w:rsidRPr="00393504" w:rsidRDefault="00CA5591" w:rsidP="00CA5591">
            <w:pPr>
              <w:rPr>
                <w:sz w:val="20"/>
                <w:szCs w:val="20"/>
              </w:rPr>
            </w:pPr>
            <w:r w:rsidRPr="00393504">
              <w:rPr>
                <w:sz w:val="20"/>
                <w:szCs w:val="20"/>
              </w:rPr>
              <w:t>Прокладка маслянного насоса Лада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284,51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1719</w:t>
            </w:r>
          </w:p>
        </w:tc>
        <w:tc>
          <w:tcPr>
            <w:tcW w:w="6379" w:type="dxa"/>
            <w:vAlign w:val="center"/>
          </w:tcPr>
          <w:p w:rsidR="00CA5591" w:rsidRPr="00393504" w:rsidRDefault="00CA5591" w:rsidP="00CA5591">
            <w:pPr>
              <w:rPr>
                <w:sz w:val="20"/>
                <w:szCs w:val="20"/>
              </w:rPr>
            </w:pPr>
            <w:r w:rsidRPr="00393504">
              <w:rPr>
                <w:sz w:val="20"/>
                <w:szCs w:val="20"/>
              </w:rPr>
              <w:t>Уплотнительное кольцо дроссельного патрубка Lada Vesta,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671,47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1720</w:t>
            </w:r>
          </w:p>
        </w:tc>
        <w:tc>
          <w:tcPr>
            <w:tcW w:w="6379" w:type="dxa"/>
            <w:vAlign w:val="center"/>
          </w:tcPr>
          <w:p w:rsidR="00CA5591" w:rsidRPr="00393504" w:rsidRDefault="00CA5591" w:rsidP="00CA5591">
            <w:pPr>
              <w:rPr>
                <w:sz w:val="20"/>
                <w:szCs w:val="20"/>
              </w:rPr>
            </w:pPr>
            <w:r w:rsidRPr="00393504">
              <w:rPr>
                <w:sz w:val="20"/>
                <w:szCs w:val="20"/>
              </w:rPr>
              <w:t>Подшипник верхней опоры стойки передней подвески Lada Granta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3403,11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1721</w:t>
            </w:r>
          </w:p>
        </w:tc>
        <w:tc>
          <w:tcPr>
            <w:tcW w:w="6379" w:type="dxa"/>
            <w:vAlign w:val="center"/>
          </w:tcPr>
          <w:p w:rsidR="00CA5591" w:rsidRPr="00393504" w:rsidRDefault="00CA5591" w:rsidP="00CA5591">
            <w:pPr>
              <w:rPr>
                <w:sz w:val="20"/>
                <w:szCs w:val="20"/>
              </w:rPr>
            </w:pPr>
            <w:r w:rsidRPr="00393504">
              <w:rPr>
                <w:sz w:val="20"/>
                <w:szCs w:val="20"/>
              </w:rPr>
              <w:t>Подшипник выжимной сцепления ВАЗ 2190, 2192, Vesta (КПП 2181 трос.)</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5205,41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1722</w:t>
            </w:r>
          </w:p>
        </w:tc>
        <w:tc>
          <w:tcPr>
            <w:tcW w:w="6379" w:type="dxa"/>
            <w:vAlign w:val="center"/>
          </w:tcPr>
          <w:p w:rsidR="00CA5591" w:rsidRPr="00393504" w:rsidRDefault="00CA5591" w:rsidP="00CA5591">
            <w:pPr>
              <w:rPr>
                <w:sz w:val="20"/>
                <w:szCs w:val="20"/>
              </w:rPr>
            </w:pPr>
            <w:r w:rsidRPr="00393504">
              <w:rPr>
                <w:sz w:val="20"/>
                <w:szCs w:val="20"/>
              </w:rPr>
              <w:t>Сцепление ВАЗ 2190, VESTA, X-RAY LUK (двиг. ВАЗ 1.6 + тросовая МКПП)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83954,22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1723</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2058,60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1724</w:t>
            </w:r>
          </w:p>
        </w:tc>
        <w:tc>
          <w:tcPr>
            <w:tcW w:w="6379" w:type="dxa"/>
            <w:vAlign w:val="center"/>
          </w:tcPr>
          <w:p w:rsidR="00CA5591" w:rsidRPr="00393504" w:rsidRDefault="00CA5591" w:rsidP="00CA5591">
            <w:pPr>
              <w:rPr>
                <w:sz w:val="20"/>
                <w:szCs w:val="20"/>
              </w:rPr>
            </w:pPr>
            <w:r w:rsidRPr="00393504">
              <w:rPr>
                <w:sz w:val="20"/>
                <w:szCs w:val="20"/>
              </w:rPr>
              <w:t>Ручка двери внутренняя Lada X-RAY</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4052,65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1725</w:t>
            </w:r>
          </w:p>
        </w:tc>
        <w:tc>
          <w:tcPr>
            <w:tcW w:w="6379" w:type="dxa"/>
            <w:vAlign w:val="center"/>
          </w:tcPr>
          <w:p w:rsidR="00CA5591" w:rsidRPr="00393504" w:rsidRDefault="00CA5591" w:rsidP="00CA5591">
            <w:pPr>
              <w:rPr>
                <w:sz w:val="20"/>
                <w:szCs w:val="20"/>
              </w:rPr>
            </w:pPr>
            <w:r w:rsidRPr="00393504">
              <w:rPr>
                <w:sz w:val="20"/>
                <w:szCs w:val="20"/>
              </w:rPr>
              <w:t>Ручка двери наружная Lada Vesta</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4050,77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1726</w:t>
            </w:r>
          </w:p>
        </w:tc>
        <w:tc>
          <w:tcPr>
            <w:tcW w:w="6379" w:type="dxa"/>
            <w:vAlign w:val="center"/>
          </w:tcPr>
          <w:p w:rsidR="00CA5591" w:rsidRPr="00393504" w:rsidRDefault="00CA5591" w:rsidP="00CA5591">
            <w:pPr>
              <w:rPr>
                <w:sz w:val="20"/>
                <w:szCs w:val="20"/>
              </w:rPr>
            </w:pPr>
            <w:r w:rsidRPr="00393504">
              <w:rPr>
                <w:sz w:val="20"/>
                <w:szCs w:val="20"/>
              </w:rPr>
              <w:t>Натяжитель цепи 21214, 2123, 2131 автоматический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3569,81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1727</w:t>
            </w:r>
          </w:p>
        </w:tc>
        <w:tc>
          <w:tcPr>
            <w:tcW w:w="6379" w:type="dxa"/>
            <w:vAlign w:val="center"/>
          </w:tcPr>
          <w:p w:rsidR="00CA5591" w:rsidRPr="00393504" w:rsidRDefault="00CA5591" w:rsidP="00CA5591">
            <w:pPr>
              <w:rPr>
                <w:sz w:val="20"/>
                <w:szCs w:val="20"/>
              </w:rPr>
            </w:pPr>
            <w:r w:rsidRPr="00393504">
              <w:rPr>
                <w:sz w:val="20"/>
                <w:szCs w:val="20"/>
              </w:rPr>
              <w:t>Стеклоподъемник передних дверей LADA GRANTA FL</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9029,64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1728</w:t>
            </w:r>
          </w:p>
        </w:tc>
        <w:tc>
          <w:tcPr>
            <w:tcW w:w="6379" w:type="dxa"/>
            <w:vAlign w:val="center"/>
          </w:tcPr>
          <w:p w:rsidR="00CA5591" w:rsidRPr="00393504" w:rsidRDefault="00CA5591" w:rsidP="00CA5591">
            <w:pPr>
              <w:rPr>
                <w:sz w:val="20"/>
                <w:szCs w:val="20"/>
              </w:rPr>
            </w:pPr>
            <w:r w:rsidRPr="00393504">
              <w:rPr>
                <w:sz w:val="20"/>
                <w:szCs w:val="20"/>
              </w:rPr>
              <w:t>Супорт тормозной передний правый в сборе Vesta спорт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49948,78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1729</w:t>
            </w:r>
          </w:p>
        </w:tc>
        <w:tc>
          <w:tcPr>
            <w:tcW w:w="6379" w:type="dxa"/>
            <w:vAlign w:val="center"/>
          </w:tcPr>
          <w:p w:rsidR="00CA5591" w:rsidRPr="00393504" w:rsidRDefault="00CA5591" w:rsidP="00CA5591">
            <w:pPr>
              <w:rPr>
                <w:sz w:val="20"/>
                <w:szCs w:val="20"/>
              </w:rPr>
            </w:pPr>
            <w:r w:rsidRPr="00393504">
              <w:rPr>
                <w:sz w:val="20"/>
                <w:szCs w:val="20"/>
              </w:rPr>
              <w:t>Супорт тормозной передний левый в сборе Vesta спорт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53406,41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1730</w:t>
            </w:r>
          </w:p>
        </w:tc>
        <w:tc>
          <w:tcPr>
            <w:tcW w:w="6379" w:type="dxa"/>
            <w:vAlign w:val="center"/>
          </w:tcPr>
          <w:p w:rsidR="00CA5591" w:rsidRPr="00393504" w:rsidRDefault="00CA5591" w:rsidP="00CA5591">
            <w:pPr>
              <w:rPr>
                <w:sz w:val="20"/>
                <w:szCs w:val="20"/>
              </w:rPr>
            </w:pPr>
            <w:r w:rsidRPr="00393504">
              <w:rPr>
                <w:sz w:val="20"/>
                <w:szCs w:val="20"/>
              </w:rPr>
              <w:t>Диск переднего тормоза Vesta спорт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23651,03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1731</w:t>
            </w:r>
          </w:p>
        </w:tc>
        <w:tc>
          <w:tcPr>
            <w:tcW w:w="6379" w:type="dxa"/>
            <w:vAlign w:val="center"/>
          </w:tcPr>
          <w:p w:rsidR="00CA5591" w:rsidRPr="00393504" w:rsidRDefault="00CA5591" w:rsidP="00CA5591">
            <w:pPr>
              <w:rPr>
                <w:sz w:val="20"/>
                <w:szCs w:val="20"/>
              </w:rPr>
            </w:pPr>
            <w:r w:rsidRPr="00393504">
              <w:rPr>
                <w:sz w:val="20"/>
                <w:szCs w:val="20"/>
              </w:rPr>
              <w:t>Кулак поворотный левый Vesta спорт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33611,27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1732</w:t>
            </w:r>
          </w:p>
        </w:tc>
        <w:tc>
          <w:tcPr>
            <w:tcW w:w="6379" w:type="dxa"/>
            <w:vAlign w:val="center"/>
          </w:tcPr>
          <w:p w:rsidR="00CA5591" w:rsidRPr="00393504" w:rsidRDefault="00CA5591" w:rsidP="00CA5591">
            <w:pPr>
              <w:rPr>
                <w:sz w:val="20"/>
                <w:szCs w:val="20"/>
              </w:rPr>
            </w:pPr>
            <w:r w:rsidRPr="00393504">
              <w:rPr>
                <w:sz w:val="20"/>
                <w:szCs w:val="20"/>
              </w:rPr>
              <w:t>Кулак поворотный правый Vesta спорт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32155,21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1733</w:t>
            </w:r>
          </w:p>
        </w:tc>
        <w:tc>
          <w:tcPr>
            <w:tcW w:w="6379" w:type="dxa"/>
            <w:vAlign w:val="center"/>
          </w:tcPr>
          <w:p w:rsidR="00CA5591" w:rsidRPr="00393504" w:rsidRDefault="00CA5591" w:rsidP="00CA5591">
            <w:pPr>
              <w:rPr>
                <w:sz w:val="20"/>
                <w:szCs w:val="20"/>
              </w:rPr>
            </w:pPr>
            <w:r w:rsidRPr="00393504">
              <w:rPr>
                <w:sz w:val="20"/>
                <w:szCs w:val="20"/>
              </w:rPr>
              <w:t>Привод в сборе LADA VESTA SPORT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25436,40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1734</w:t>
            </w:r>
          </w:p>
        </w:tc>
        <w:tc>
          <w:tcPr>
            <w:tcW w:w="6379" w:type="dxa"/>
            <w:vAlign w:val="center"/>
          </w:tcPr>
          <w:p w:rsidR="00CA5591" w:rsidRPr="00393504" w:rsidRDefault="00CA5591" w:rsidP="00CA5591">
            <w:pPr>
              <w:rPr>
                <w:sz w:val="20"/>
                <w:szCs w:val="20"/>
              </w:rPr>
            </w:pPr>
            <w:r w:rsidRPr="00393504">
              <w:rPr>
                <w:sz w:val="20"/>
                <w:szCs w:val="20"/>
              </w:rPr>
              <w:t>Привод в сборе LADA VESTA SPORT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25308,56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1735</w:t>
            </w:r>
          </w:p>
        </w:tc>
        <w:tc>
          <w:tcPr>
            <w:tcW w:w="6379" w:type="dxa"/>
            <w:vAlign w:val="center"/>
          </w:tcPr>
          <w:p w:rsidR="00CA5591" w:rsidRPr="00393504" w:rsidRDefault="00CA5591" w:rsidP="00CA5591">
            <w:pPr>
              <w:rPr>
                <w:sz w:val="20"/>
                <w:szCs w:val="20"/>
              </w:rPr>
            </w:pPr>
            <w:r w:rsidRPr="00393504">
              <w:rPr>
                <w:sz w:val="20"/>
                <w:szCs w:val="20"/>
              </w:rPr>
              <w:t>Ступица Lada Vesta Sport (18-) (перед. в сборе с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13630,94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1736</w:t>
            </w:r>
          </w:p>
        </w:tc>
        <w:tc>
          <w:tcPr>
            <w:tcW w:w="6379" w:type="dxa"/>
            <w:vAlign w:val="center"/>
          </w:tcPr>
          <w:p w:rsidR="00CA5591" w:rsidRPr="00393504" w:rsidRDefault="00CA5591" w:rsidP="00CA5591">
            <w:pPr>
              <w:rPr>
                <w:sz w:val="20"/>
                <w:szCs w:val="20"/>
              </w:rPr>
            </w:pPr>
            <w:r w:rsidRPr="00393504">
              <w:rPr>
                <w:sz w:val="20"/>
                <w:szCs w:val="20"/>
              </w:rPr>
              <w:t>Направляющая колодок Lada Vesta Sport(кронштейн переднего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15147,79</w:t>
            </w:r>
          </w:p>
        </w:tc>
      </w:tr>
      <w:tr w:rsidR="00CA5591" w:rsidRPr="00393504" w:rsidTr="00393504">
        <w:trPr>
          <w:trHeight w:val="495"/>
        </w:trPr>
        <w:tc>
          <w:tcPr>
            <w:tcW w:w="739" w:type="dxa"/>
            <w:vAlign w:val="center"/>
          </w:tcPr>
          <w:p w:rsidR="00CA5591" w:rsidRPr="00393504" w:rsidRDefault="00CA5591" w:rsidP="00CA5591">
            <w:pPr>
              <w:jc w:val="right"/>
              <w:rPr>
                <w:sz w:val="20"/>
                <w:szCs w:val="20"/>
              </w:rPr>
            </w:pPr>
            <w:r w:rsidRPr="00393504">
              <w:rPr>
                <w:sz w:val="20"/>
                <w:szCs w:val="20"/>
              </w:rPr>
              <w:t>1737</w:t>
            </w:r>
          </w:p>
        </w:tc>
        <w:tc>
          <w:tcPr>
            <w:tcW w:w="6379" w:type="dxa"/>
            <w:vAlign w:val="center"/>
          </w:tcPr>
          <w:p w:rsidR="00CA5591" w:rsidRPr="00393504" w:rsidRDefault="00CA5591" w:rsidP="00CA5591">
            <w:pPr>
              <w:rPr>
                <w:sz w:val="20"/>
                <w:szCs w:val="20"/>
              </w:rPr>
            </w:pPr>
            <w:r w:rsidRPr="00393504">
              <w:rPr>
                <w:sz w:val="20"/>
                <w:szCs w:val="20"/>
              </w:rPr>
              <w:t>Комплект колодок переднего тормоза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11127,72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1738</w:t>
            </w:r>
          </w:p>
        </w:tc>
        <w:tc>
          <w:tcPr>
            <w:tcW w:w="6379" w:type="dxa"/>
            <w:vAlign w:val="center"/>
          </w:tcPr>
          <w:p w:rsidR="00CA5591" w:rsidRPr="00393504" w:rsidRDefault="00CA5591" w:rsidP="00CA5591">
            <w:pPr>
              <w:rPr>
                <w:sz w:val="20"/>
                <w:szCs w:val="20"/>
              </w:rPr>
            </w:pPr>
            <w:r w:rsidRPr="00393504">
              <w:rPr>
                <w:sz w:val="20"/>
                <w:szCs w:val="20"/>
              </w:rPr>
              <w:t>Ремкомплект тормоза Lada Vesta Sport Пальцы направляющие (2шт) Чехлы пальцев направляющих (2шт)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7380,88</w:t>
            </w:r>
          </w:p>
        </w:tc>
      </w:tr>
      <w:tr w:rsidR="00CA5591" w:rsidRPr="00393504" w:rsidTr="00393504">
        <w:trPr>
          <w:trHeight w:val="615"/>
        </w:trPr>
        <w:tc>
          <w:tcPr>
            <w:tcW w:w="739" w:type="dxa"/>
            <w:vAlign w:val="center"/>
          </w:tcPr>
          <w:p w:rsidR="00CA5591" w:rsidRPr="00393504" w:rsidRDefault="00CA5591" w:rsidP="00CA5591">
            <w:pPr>
              <w:jc w:val="right"/>
              <w:rPr>
                <w:sz w:val="20"/>
                <w:szCs w:val="20"/>
              </w:rPr>
            </w:pPr>
            <w:r w:rsidRPr="00393504">
              <w:rPr>
                <w:sz w:val="20"/>
                <w:szCs w:val="20"/>
              </w:rPr>
              <w:t>1739</w:t>
            </w:r>
          </w:p>
        </w:tc>
        <w:tc>
          <w:tcPr>
            <w:tcW w:w="6379" w:type="dxa"/>
            <w:vAlign w:val="center"/>
          </w:tcPr>
          <w:p w:rsidR="00CA5591" w:rsidRPr="00393504" w:rsidRDefault="00CA5591" w:rsidP="00CA5591">
            <w:pPr>
              <w:rPr>
                <w:sz w:val="20"/>
                <w:szCs w:val="20"/>
              </w:rPr>
            </w:pPr>
            <w:r w:rsidRPr="00393504">
              <w:rPr>
                <w:sz w:val="20"/>
                <w:szCs w:val="20"/>
              </w:rPr>
              <w:t>Клапан прокачки (штуцер)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1758,74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1740</w:t>
            </w:r>
          </w:p>
        </w:tc>
        <w:tc>
          <w:tcPr>
            <w:tcW w:w="6379" w:type="dxa"/>
            <w:vAlign w:val="center"/>
          </w:tcPr>
          <w:p w:rsidR="00CA5591" w:rsidRPr="00393504" w:rsidRDefault="00CA5591" w:rsidP="00CA5591">
            <w:pPr>
              <w:rPr>
                <w:sz w:val="20"/>
                <w:szCs w:val="20"/>
              </w:rPr>
            </w:pPr>
            <w:r w:rsidRPr="00393504">
              <w:rPr>
                <w:sz w:val="20"/>
                <w:szCs w:val="20"/>
              </w:rPr>
              <w:t>Пружина тормозной колодки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5414,40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1741</w:t>
            </w:r>
          </w:p>
        </w:tc>
        <w:tc>
          <w:tcPr>
            <w:tcW w:w="6379" w:type="dxa"/>
            <w:vAlign w:val="center"/>
          </w:tcPr>
          <w:p w:rsidR="00CA5591" w:rsidRPr="00393504" w:rsidRDefault="00CA5591" w:rsidP="00CA5591">
            <w:pPr>
              <w:rPr>
                <w:sz w:val="20"/>
                <w:szCs w:val="20"/>
              </w:rPr>
            </w:pPr>
            <w:r w:rsidRPr="00393504">
              <w:rPr>
                <w:sz w:val="20"/>
                <w:szCs w:val="20"/>
              </w:rPr>
              <w:t>Суппорт тормоза передний левый с пружиной и рычагом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18972,33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1742</w:t>
            </w:r>
          </w:p>
        </w:tc>
        <w:tc>
          <w:tcPr>
            <w:tcW w:w="6379" w:type="dxa"/>
            <w:vAlign w:val="center"/>
          </w:tcPr>
          <w:p w:rsidR="00CA5591" w:rsidRPr="00393504" w:rsidRDefault="00CA5591" w:rsidP="00CA5591">
            <w:pPr>
              <w:rPr>
                <w:sz w:val="20"/>
                <w:szCs w:val="20"/>
              </w:rPr>
            </w:pPr>
            <w:r w:rsidRPr="00393504">
              <w:rPr>
                <w:sz w:val="20"/>
                <w:szCs w:val="20"/>
              </w:rPr>
              <w:t>Суппорт тормоза передний правый с пружиной и рычагом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18972,33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1743</w:t>
            </w:r>
          </w:p>
        </w:tc>
        <w:tc>
          <w:tcPr>
            <w:tcW w:w="6379" w:type="dxa"/>
            <w:vAlign w:val="center"/>
          </w:tcPr>
          <w:p w:rsidR="00CA5591" w:rsidRPr="00393504" w:rsidRDefault="00CA5591" w:rsidP="00CA5591">
            <w:pPr>
              <w:rPr>
                <w:sz w:val="20"/>
                <w:szCs w:val="20"/>
              </w:rPr>
            </w:pPr>
            <w:r w:rsidRPr="00393504">
              <w:rPr>
                <w:sz w:val="20"/>
                <w:szCs w:val="20"/>
              </w:rPr>
              <w:t>Ступица Lada Vesta Sport колеса заднего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10114,71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1744</w:t>
            </w:r>
          </w:p>
        </w:tc>
        <w:tc>
          <w:tcPr>
            <w:tcW w:w="6379" w:type="dxa"/>
            <w:vAlign w:val="center"/>
          </w:tcPr>
          <w:p w:rsidR="00CA5591" w:rsidRPr="00393504" w:rsidRDefault="00CA5591" w:rsidP="00CA5591">
            <w:pPr>
              <w:rPr>
                <w:sz w:val="20"/>
                <w:szCs w:val="20"/>
              </w:rPr>
            </w:pPr>
            <w:r w:rsidRPr="00393504">
              <w:rPr>
                <w:sz w:val="20"/>
                <w:szCs w:val="20"/>
              </w:rPr>
              <w:t>Диск торм. для а/м Лада Vesta Sport (18-) зад. d=260, 5 отв.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13070,70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1745</w:t>
            </w:r>
          </w:p>
        </w:tc>
        <w:tc>
          <w:tcPr>
            <w:tcW w:w="6379" w:type="dxa"/>
            <w:vAlign w:val="center"/>
          </w:tcPr>
          <w:p w:rsidR="00CA5591" w:rsidRPr="00393504" w:rsidRDefault="00CA5591" w:rsidP="00CA5591">
            <w:pPr>
              <w:rPr>
                <w:sz w:val="20"/>
                <w:szCs w:val="20"/>
                <w:lang w:val="en-US"/>
              </w:rPr>
            </w:pPr>
            <w:r w:rsidRPr="00393504">
              <w:rPr>
                <w:sz w:val="20"/>
                <w:szCs w:val="20"/>
              </w:rPr>
              <w:t>Кольцо</w:t>
            </w:r>
            <w:r w:rsidRPr="00393504">
              <w:rPr>
                <w:sz w:val="20"/>
                <w:szCs w:val="20"/>
                <w:lang w:val="en-US"/>
              </w:rPr>
              <w:t xml:space="preserve"> ABS </w:t>
            </w:r>
            <w:r w:rsidRPr="00393504">
              <w:rPr>
                <w:sz w:val="20"/>
                <w:szCs w:val="20"/>
              </w:rPr>
              <w:t>Лада</w:t>
            </w:r>
            <w:r w:rsidRPr="00393504">
              <w:rPr>
                <w:sz w:val="20"/>
                <w:szCs w:val="20"/>
                <w:lang w:val="en-US"/>
              </w:rPr>
              <w:t xml:space="preserve">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4674,31</w:t>
            </w:r>
          </w:p>
        </w:tc>
      </w:tr>
      <w:tr w:rsidR="00CA5591" w:rsidRPr="00393504" w:rsidTr="00393504">
        <w:trPr>
          <w:trHeight w:val="525"/>
        </w:trPr>
        <w:tc>
          <w:tcPr>
            <w:tcW w:w="739" w:type="dxa"/>
            <w:vAlign w:val="center"/>
          </w:tcPr>
          <w:p w:rsidR="00CA5591" w:rsidRPr="00393504" w:rsidRDefault="00CA5591" w:rsidP="00CA5591">
            <w:pPr>
              <w:jc w:val="right"/>
              <w:rPr>
                <w:sz w:val="20"/>
                <w:szCs w:val="20"/>
              </w:rPr>
            </w:pPr>
            <w:r w:rsidRPr="00393504">
              <w:rPr>
                <w:sz w:val="20"/>
                <w:szCs w:val="20"/>
              </w:rPr>
              <w:t>1746</w:t>
            </w:r>
          </w:p>
        </w:tc>
        <w:tc>
          <w:tcPr>
            <w:tcW w:w="6379" w:type="dxa"/>
            <w:vAlign w:val="center"/>
          </w:tcPr>
          <w:p w:rsidR="00CA5591" w:rsidRPr="00393504" w:rsidRDefault="00CA5591" w:rsidP="00CA5591">
            <w:pPr>
              <w:rPr>
                <w:sz w:val="20"/>
                <w:szCs w:val="20"/>
              </w:rPr>
            </w:pPr>
            <w:r w:rsidRPr="00393504">
              <w:rPr>
                <w:sz w:val="20"/>
                <w:szCs w:val="20"/>
              </w:rPr>
              <w:t>Шпилька колеса Лада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805,58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1747</w:t>
            </w:r>
          </w:p>
        </w:tc>
        <w:tc>
          <w:tcPr>
            <w:tcW w:w="6379" w:type="dxa"/>
            <w:vAlign w:val="center"/>
          </w:tcPr>
          <w:p w:rsidR="00CA5591" w:rsidRPr="00393504" w:rsidRDefault="00CA5591" w:rsidP="00CA5591">
            <w:pPr>
              <w:rPr>
                <w:sz w:val="20"/>
                <w:szCs w:val="20"/>
              </w:rPr>
            </w:pPr>
            <w:r w:rsidRPr="00393504">
              <w:rPr>
                <w:sz w:val="20"/>
                <w:szCs w:val="20"/>
              </w:rPr>
              <w:t>Фильтр воздушный двигателя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1652,83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1748</w:t>
            </w:r>
          </w:p>
        </w:tc>
        <w:tc>
          <w:tcPr>
            <w:tcW w:w="6379" w:type="dxa"/>
            <w:vAlign w:val="center"/>
          </w:tcPr>
          <w:p w:rsidR="00CA5591" w:rsidRPr="00393504" w:rsidRDefault="00CA5591" w:rsidP="00CA5591">
            <w:pPr>
              <w:rPr>
                <w:sz w:val="20"/>
                <w:szCs w:val="20"/>
              </w:rPr>
            </w:pPr>
            <w:r w:rsidRPr="00393504">
              <w:rPr>
                <w:sz w:val="20"/>
                <w:szCs w:val="20"/>
              </w:rPr>
              <w:t>Глушитель основной с разведенными трубами и кроншт Lada Vesta Sport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128402,75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1749</w:t>
            </w:r>
          </w:p>
        </w:tc>
        <w:tc>
          <w:tcPr>
            <w:tcW w:w="6379" w:type="dxa"/>
            <w:vAlign w:val="center"/>
          </w:tcPr>
          <w:p w:rsidR="00CA5591" w:rsidRPr="00393504" w:rsidRDefault="00CA5591" w:rsidP="00CA5591">
            <w:pPr>
              <w:rPr>
                <w:sz w:val="20"/>
                <w:szCs w:val="20"/>
              </w:rPr>
            </w:pPr>
            <w:r w:rsidRPr="00393504">
              <w:rPr>
                <w:sz w:val="20"/>
                <w:szCs w:val="20"/>
              </w:rPr>
              <w:t>Сайлентблок переднего рычага ВАЗ LADA Vesta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1003,29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1750</w:t>
            </w:r>
          </w:p>
        </w:tc>
        <w:tc>
          <w:tcPr>
            <w:tcW w:w="6379" w:type="dxa"/>
            <w:vAlign w:val="center"/>
          </w:tcPr>
          <w:p w:rsidR="00CA5591" w:rsidRPr="00393504" w:rsidRDefault="00CA5591" w:rsidP="00CA5591">
            <w:pPr>
              <w:rPr>
                <w:sz w:val="20"/>
                <w:szCs w:val="20"/>
              </w:rPr>
            </w:pPr>
            <w:r w:rsidRPr="00393504">
              <w:rPr>
                <w:sz w:val="20"/>
                <w:szCs w:val="20"/>
              </w:rPr>
              <w:t>Сайлентблок переднего рычага ВАЗ LADA Vesta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1492,41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1751</w:t>
            </w:r>
          </w:p>
        </w:tc>
        <w:tc>
          <w:tcPr>
            <w:tcW w:w="6379" w:type="dxa"/>
            <w:vAlign w:val="center"/>
          </w:tcPr>
          <w:p w:rsidR="00CA5591" w:rsidRPr="00393504" w:rsidRDefault="00CA5591" w:rsidP="00CA5591">
            <w:pPr>
              <w:rPr>
                <w:sz w:val="20"/>
                <w:szCs w:val="20"/>
              </w:rPr>
            </w:pPr>
            <w:r w:rsidRPr="00393504">
              <w:rPr>
                <w:sz w:val="20"/>
                <w:szCs w:val="20"/>
              </w:rPr>
              <w:t>Ролик обводной ВАЗ 2123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2024,45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1752</w:t>
            </w:r>
          </w:p>
        </w:tc>
        <w:tc>
          <w:tcPr>
            <w:tcW w:w="6379" w:type="dxa"/>
            <w:vAlign w:val="center"/>
          </w:tcPr>
          <w:p w:rsidR="00CA5591" w:rsidRPr="00393504" w:rsidRDefault="00CA5591" w:rsidP="00CA5591">
            <w:pPr>
              <w:rPr>
                <w:sz w:val="20"/>
                <w:szCs w:val="20"/>
              </w:rPr>
            </w:pPr>
            <w:r w:rsidRPr="00393504">
              <w:rPr>
                <w:sz w:val="20"/>
                <w:szCs w:val="20"/>
              </w:rPr>
              <w:t>Рем. комплект тормозного суппорта ВАЗ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3664,75</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11305956,71</w:t>
            </w:r>
          </w:p>
        </w:tc>
      </w:tr>
      <w:tr w:rsidR="00CA5591" w:rsidRPr="00393504" w:rsidTr="00393504">
        <w:trPr>
          <w:trHeight w:val="300"/>
        </w:trPr>
        <w:tc>
          <w:tcPr>
            <w:tcW w:w="10117" w:type="dxa"/>
            <w:gridSpan w:val="4"/>
            <w:vAlign w:val="center"/>
          </w:tcPr>
          <w:p w:rsidR="00CA5591" w:rsidRPr="00393504" w:rsidRDefault="00CA5591" w:rsidP="00CA5591">
            <w:pPr>
              <w:jc w:val="center"/>
              <w:rPr>
                <w:sz w:val="20"/>
                <w:szCs w:val="20"/>
              </w:rPr>
            </w:pPr>
            <w:r w:rsidRPr="00393504">
              <w:rPr>
                <w:b/>
                <w:sz w:val="20"/>
                <w:szCs w:val="20"/>
              </w:rPr>
              <w:t>Перечень запасных частей по техническому обслуживанию и ремонту автотранспортных средств: УАЗ</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Амортизатор задний UAZ PATRIOT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Амортизатор задний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Амортизатор передний UAZ PATRIOT.</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Амортизатор передний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465"/>
        </w:trPr>
        <w:tc>
          <w:tcPr>
            <w:tcW w:w="739" w:type="dxa"/>
            <w:vAlign w:val="center"/>
          </w:tcPr>
          <w:p w:rsidR="00CA5591" w:rsidRPr="00393504" w:rsidRDefault="00CA5591" w:rsidP="00CA5591">
            <w:pPr>
              <w:jc w:val="right"/>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УАЗ-315195,31512,3741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УАЗ-315195,31512,3741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УАЗ-3159,3153, 3909,2206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Амортизатор подвески УАЗ-3159,3153, 3909,2206 передний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Бак топливный УАЗ-2206-390995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22 463,38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Бак топливный УАЗ-2206-390995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25 710,03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Бак топливный УАЗ-3151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22 463,38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Бак топливный УАЗ-3151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25 710,03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Барабан тормозной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7 436,40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Барабан тормозной УАЗ-3151 (редукторный 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7 436,40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Барабан тормозной УАЗ-,3741, 3909,2206,3163,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7 436,40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Бачок ГУР метал.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5 170,38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Бачок масленный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Бачок омывателя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Бачок расшир.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Бачок расширит.н/о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Бачок цил.сц.глав. УАЗ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235,36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Бензонасос дв. 406 (карб.)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6 162,63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Бензонасос УАЗ-Патриот модуль погружн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7 419,86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Бензонасос УАЗ-Хантер модуль погружн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7 419,86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Блок предохранителей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1 355,34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Блок управления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31 519,79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Блок управления УАЗ 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29 678,60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Блок управления УАЗ 452,31519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30 802,94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Блок управления УАЗ с дв.514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31 399,59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Блок управления УАЗ с дв.51432 Евро-4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31 021,57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w:t>
            </w:r>
          </w:p>
        </w:tc>
        <w:tc>
          <w:tcPr>
            <w:tcW w:w="6379" w:type="dxa"/>
            <w:vAlign w:val="center"/>
          </w:tcPr>
          <w:p w:rsidR="00CA5591" w:rsidRPr="00393504" w:rsidRDefault="00CA5591" w:rsidP="00CA5591">
            <w:pPr>
              <w:rPr>
                <w:sz w:val="20"/>
                <w:szCs w:val="20"/>
              </w:rPr>
            </w:pPr>
            <w:r w:rsidRPr="00393504">
              <w:rPr>
                <w:sz w:val="20"/>
                <w:szCs w:val="20"/>
              </w:rPr>
              <w:t>Блок управления УАЗ-3909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31 932,35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w:t>
            </w:r>
          </w:p>
        </w:tc>
        <w:tc>
          <w:tcPr>
            <w:tcW w:w="6379" w:type="dxa"/>
            <w:vAlign w:val="center"/>
          </w:tcPr>
          <w:p w:rsidR="00CA5591" w:rsidRPr="00393504" w:rsidRDefault="00CA5591" w:rsidP="00CA5591">
            <w:pPr>
              <w:rPr>
                <w:sz w:val="20"/>
                <w:szCs w:val="20"/>
              </w:rPr>
            </w:pPr>
            <w:r w:rsidRPr="00393504">
              <w:rPr>
                <w:sz w:val="20"/>
                <w:szCs w:val="20"/>
              </w:rPr>
              <w:t>Блок управления УАЗ-2206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30 381,18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w:t>
            </w:r>
          </w:p>
        </w:tc>
        <w:tc>
          <w:tcPr>
            <w:tcW w:w="6379" w:type="dxa"/>
            <w:vAlign w:val="center"/>
          </w:tcPr>
          <w:p w:rsidR="00CA5591" w:rsidRPr="00393504" w:rsidRDefault="00CA5591" w:rsidP="00CA5591">
            <w:pPr>
              <w:rPr>
                <w:sz w:val="20"/>
                <w:szCs w:val="20"/>
              </w:rPr>
            </w:pPr>
            <w:r w:rsidRPr="00393504">
              <w:rPr>
                <w:sz w:val="20"/>
                <w:szCs w:val="20"/>
              </w:rPr>
              <w:t>Болт башмака дв.406-409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599,67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w:t>
            </w:r>
          </w:p>
        </w:tc>
        <w:tc>
          <w:tcPr>
            <w:tcW w:w="6379" w:type="dxa"/>
            <w:vAlign w:val="center"/>
          </w:tcPr>
          <w:p w:rsidR="00CA5591" w:rsidRPr="00393504" w:rsidRDefault="00CA5591" w:rsidP="00CA5591">
            <w:pPr>
              <w:rPr>
                <w:sz w:val="20"/>
                <w:szCs w:val="20"/>
              </w:rPr>
            </w:pPr>
            <w:r w:rsidRPr="00393504">
              <w:rPr>
                <w:sz w:val="20"/>
                <w:szCs w:val="20"/>
              </w:rPr>
              <w:t>Болт бугеля М8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93,06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w:t>
            </w:r>
          </w:p>
        </w:tc>
        <w:tc>
          <w:tcPr>
            <w:tcW w:w="6379" w:type="dxa"/>
            <w:vAlign w:val="center"/>
          </w:tcPr>
          <w:p w:rsidR="00CA5591" w:rsidRPr="00393504" w:rsidRDefault="00CA5591" w:rsidP="00CA5591">
            <w:pPr>
              <w:rPr>
                <w:sz w:val="20"/>
                <w:szCs w:val="20"/>
              </w:rPr>
            </w:pPr>
            <w:r w:rsidRPr="00393504">
              <w:rPr>
                <w:sz w:val="20"/>
                <w:szCs w:val="20"/>
              </w:rPr>
              <w:t>Болт кардана в 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w:t>
            </w:r>
          </w:p>
        </w:tc>
        <w:tc>
          <w:tcPr>
            <w:tcW w:w="6379" w:type="dxa"/>
            <w:vAlign w:val="center"/>
          </w:tcPr>
          <w:p w:rsidR="00CA5591" w:rsidRPr="00393504" w:rsidRDefault="00CA5591" w:rsidP="00CA5591">
            <w:pPr>
              <w:rPr>
                <w:sz w:val="20"/>
                <w:szCs w:val="20"/>
              </w:rPr>
            </w:pPr>
            <w:r w:rsidRPr="00393504">
              <w:rPr>
                <w:sz w:val="20"/>
                <w:szCs w:val="20"/>
              </w:rPr>
              <w:t>Болт колеса М12*1,25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111,43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w:t>
            </w:r>
          </w:p>
        </w:tc>
        <w:tc>
          <w:tcPr>
            <w:tcW w:w="6379" w:type="dxa"/>
            <w:vAlign w:val="center"/>
          </w:tcPr>
          <w:p w:rsidR="00CA5591" w:rsidRPr="00393504" w:rsidRDefault="00CA5591" w:rsidP="00CA5591">
            <w:pPr>
              <w:rPr>
                <w:sz w:val="20"/>
                <w:szCs w:val="20"/>
              </w:rPr>
            </w:pPr>
            <w:r w:rsidRPr="00393504">
              <w:rPr>
                <w:sz w:val="20"/>
                <w:szCs w:val="20"/>
              </w:rPr>
              <w:t>Болт крепл. номера декоративный (4шт.)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228,67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38</w:t>
            </w:r>
          </w:p>
        </w:tc>
        <w:tc>
          <w:tcPr>
            <w:tcW w:w="6379" w:type="dxa"/>
            <w:vAlign w:val="center"/>
          </w:tcPr>
          <w:p w:rsidR="00CA5591" w:rsidRPr="00393504" w:rsidRDefault="00CA5591" w:rsidP="00CA5591">
            <w:pPr>
              <w:rPr>
                <w:sz w:val="20"/>
                <w:szCs w:val="20"/>
              </w:rPr>
            </w:pPr>
            <w:r w:rsidRPr="00393504">
              <w:rPr>
                <w:sz w:val="20"/>
                <w:szCs w:val="20"/>
              </w:rPr>
              <w:t>Болт крепления амортиз.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w:t>
            </w:r>
          </w:p>
        </w:tc>
        <w:tc>
          <w:tcPr>
            <w:tcW w:w="6379" w:type="dxa"/>
            <w:vAlign w:val="center"/>
          </w:tcPr>
          <w:p w:rsidR="00CA5591" w:rsidRPr="00393504" w:rsidRDefault="00CA5591" w:rsidP="00CA5591">
            <w:pPr>
              <w:rPr>
                <w:sz w:val="20"/>
                <w:szCs w:val="20"/>
              </w:rPr>
            </w:pPr>
            <w:r w:rsidRPr="00393504">
              <w:rPr>
                <w:sz w:val="20"/>
                <w:szCs w:val="20"/>
              </w:rPr>
              <w:t>Болт М*14*85 центр. рессоры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w:t>
            </w:r>
          </w:p>
        </w:tc>
        <w:tc>
          <w:tcPr>
            <w:tcW w:w="6379" w:type="dxa"/>
            <w:vAlign w:val="center"/>
          </w:tcPr>
          <w:p w:rsidR="00CA5591" w:rsidRPr="00393504" w:rsidRDefault="00CA5591" w:rsidP="00CA5591">
            <w:pPr>
              <w:rPr>
                <w:sz w:val="20"/>
                <w:szCs w:val="20"/>
              </w:rPr>
            </w:pPr>
            <w:r w:rsidRPr="00393504">
              <w:rPr>
                <w:sz w:val="20"/>
                <w:szCs w:val="20"/>
              </w:rPr>
              <w:t>Болт М10*1,25*30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w:t>
            </w:r>
          </w:p>
        </w:tc>
        <w:tc>
          <w:tcPr>
            <w:tcW w:w="6379" w:type="dxa"/>
            <w:vAlign w:val="center"/>
          </w:tcPr>
          <w:p w:rsidR="00CA5591" w:rsidRPr="00393504" w:rsidRDefault="00CA5591" w:rsidP="00CA5591">
            <w:pPr>
              <w:rPr>
                <w:sz w:val="20"/>
                <w:szCs w:val="20"/>
              </w:rPr>
            </w:pPr>
            <w:r w:rsidRPr="00393504">
              <w:rPr>
                <w:sz w:val="20"/>
                <w:szCs w:val="20"/>
              </w:rPr>
              <w:t>Болт М10*1,25*50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w:t>
            </w:r>
          </w:p>
        </w:tc>
        <w:tc>
          <w:tcPr>
            <w:tcW w:w="6379" w:type="dxa"/>
            <w:vAlign w:val="center"/>
          </w:tcPr>
          <w:p w:rsidR="00CA5591" w:rsidRPr="00393504" w:rsidRDefault="00CA5591" w:rsidP="00CA5591">
            <w:pPr>
              <w:rPr>
                <w:sz w:val="20"/>
                <w:szCs w:val="20"/>
              </w:rPr>
            </w:pPr>
            <w:r w:rsidRPr="00393504">
              <w:rPr>
                <w:sz w:val="20"/>
                <w:szCs w:val="20"/>
              </w:rPr>
              <w:t>Болт М10*30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102,18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w:t>
            </w:r>
          </w:p>
        </w:tc>
        <w:tc>
          <w:tcPr>
            <w:tcW w:w="6379" w:type="dxa"/>
            <w:vAlign w:val="center"/>
          </w:tcPr>
          <w:p w:rsidR="00CA5591" w:rsidRPr="00393504" w:rsidRDefault="00CA5591" w:rsidP="00CA5591">
            <w:pPr>
              <w:rPr>
                <w:sz w:val="20"/>
                <w:szCs w:val="20"/>
              </w:rPr>
            </w:pPr>
            <w:r w:rsidRPr="00393504">
              <w:rPr>
                <w:sz w:val="20"/>
                <w:szCs w:val="20"/>
              </w:rPr>
              <w:t>Болт М10*6*60 многоцелевой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108,43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w:t>
            </w:r>
          </w:p>
        </w:tc>
        <w:tc>
          <w:tcPr>
            <w:tcW w:w="6379" w:type="dxa"/>
            <w:vAlign w:val="center"/>
          </w:tcPr>
          <w:p w:rsidR="00CA5591" w:rsidRPr="00393504" w:rsidRDefault="00CA5591" w:rsidP="00CA5591">
            <w:pPr>
              <w:rPr>
                <w:sz w:val="20"/>
                <w:szCs w:val="20"/>
              </w:rPr>
            </w:pPr>
            <w:r w:rsidRPr="00393504">
              <w:rPr>
                <w:sz w:val="20"/>
                <w:szCs w:val="20"/>
              </w:rPr>
              <w:t>Болт М10х1х22 дифференциала (главной пары)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108,67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w:t>
            </w:r>
          </w:p>
        </w:tc>
        <w:tc>
          <w:tcPr>
            <w:tcW w:w="6379" w:type="dxa"/>
            <w:vAlign w:val="center"/>
          </w:tcPr>
          <w:p w:rsidR="00CA5591" w:rsidRPr="00393504" w:rsidRDefault="00CA5591" w:rsidP="00CA5591">
            <w:pPr>
              <w:rPr>
                <w:sz w:val="20"/>
                <w:szCs w:val="20"/>
              </w:rPr>
            </w:pPr>
            <w:r w:rsidRPr="00393504">
              <w:rPr>
                <w:sz w:val="20"/>
                <w:szCs w:val="20"/>
              </w:rPr>
              <w:t>Болт м10х40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w:t>
            </w:r>
          </w:p>
        </w:tc>
        <w:tc>
          <w:tcPr>
            <w:tcW w:w="6379" w:type="dxa"/>
            <w:vAlign w:val="center"/>
          </w:tcPr>
          <w:p w:rsidR="00CA5591" w:rsidRPr="00393504" w:rsidRDefault="00CA5591" w:rsidP="00CA5591">
            <w:pPr>
              <w:rPr>
                <w:sz w:val="20"/>
                <w:szCs w:val="20"/>
              </w:rPr>
            </w:pPr>
            <w:r w:rsidRPr="00393504">
              <w:rPr>
                <w:sz w:val="20"/>
                <w:szCs w:val="20"/>
              </w:rPr>
              <w:t>Болт М12*1,25*55 стойки пер.ниж.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w:t>
            </w:r>
          </w:p>
        </w:tc>
        <w:tc>
          <w:tcPr>
            <w:tcW w:w="6379" w:type="dxa"/>
            <w:vAlign w:val="center"/>
          </w:tcPr>
          <w:p w:rsidR="00CA5591" w:rsidRPr="00393504" w:rsidRDefault="00CA5591" w:rsidP="00CA5591">
            <w:pPr>
              <w:rPr>
                <w:sz w:val="20"/>
                <w:szCs w:val="20"/>
              </w:rPr>
            </w:pPr>
            <w:r w:rsidRPr="00393504">
              <w:rPr>
                <w:sz w:val="20"/>
                <w:szCs w:val="20"/>
              </w:rPr>
              <w:t>Болт М12*110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w:t>
            </w:r>
          </w:p>
        </w:tc>
        <w:tc>
          <w:tcPr>
            <w:tcW w:w="6379" w:type="dxa"/>
            <w:vAlign w:val="center"/>
          </w:tcPr>
          <w:p w:rsidR="00CA5591" w:rsidRPr="00393504" w:rsidRDefault="00CA5591" w:rsidP="00CA5591">
            <w:pPr>
              <w:rPr>
                <w:sz w:val="20"/>
                <w:szCs w:val="20"/>
              </w:rPr>
            </w:pPr>
            <w:r w:rsidRPr="00393504">
              <w:rPr>
                <w:sz w:val="20"/>
                <w:szCs w:val="20"/>
              </w:rPr>
              <w:t>Болт М12*16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w:t>
            </w:r>
          </w:p>
        </w:tc>
        <w:tc>
          <w:tcPr>
            <w:tcW w:w="6379" w:type="dxa"/>
            <w:vAlign w:val="center"/>
          </w:tcPr>
          <w:p w:rsidR="00CA5591" w:rsidRPr="00393504" w:rsidRDefault="00CA5591" w:rsidP="00CA5591">
            <w:pPr>
              <w:rPr>
                <w:sz w:val="20"/>
                <w:szCs w:val="20"/>
              </w:rPr>
            </w:pPr>
            <w:r w:rsidRPr="00393504">
              <w:rPr>
                <w:sz w:val="20"/>
                <w:szCs w:val="20"/>
              </w:rPr>
              <w:t>Болт М12*20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w:t>
            </w:r>
          </w:p>
        </w:tc>
        <w:tc>
          <w:tcPr>
            <w:tcW w:w="6379" w:type="dxa"/>
            <w:vAlign w:val="center"/>
          </w:tcPr>
          <w:p w:rsidR="00CA5591" w:rsidRPr="00393504" w:rsidRDefault="00CA5591" w:rsidP="00CA5591">
            <w:pPr>
              <w:rPr>
                <w:sz w:val="20"/>
                <w:szCs w:val="20"/>
              </w:rPr>
            </w:pPr>
            <w:r w:rsidRPr="00393504">
              <w:rPr>
                <w:sz w:val="20"/>
                <w:szCs w:val="20"/>
              </w:rPr>
              <w:t>Болт М12*30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w:t>
            </w:r>
          </w:p>
        </w:tc>
        <w:tc>
          <w:tcPr>
            <w:tcW w:w="6379" w:type="dxa"/>
            <w:vAlign w:val="center"/>
          </w:tcPr>
          <w:p w:rsidR="00CA5591" w:rsidRPr="00393504" w:rsidRDefault="00CA5591" w:rsidP="00CA5591">
            <w:pPr>
              <w:rPr>
                <w:sz w:val="20"/>
                <w:szCs w:val="20"/>
              </w:rPr>
            </w:pPr>
            <w:r w:rsidRPr="00393504">
              <w:rPr>
                <w:sz w:val="20"/>
                <w:szCs w:val="20"/>
              </w:rPr>
              <w:t>Болт М12*35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w:t>
            </w:r>
          </w:p>
        </w:tc>
        <w:tc>
          <w:tcPr>
            <w:tcW w:w="6379" w:type="dxa"/>
            <w:vAlign w:val="center"/>
          </w:tcPr>
          <w:p w:rsidR="00CA5591" w:rsidRPr="00393504" w:rsidRDefault="00CA5591" w:rsidP="00CA5591">
            <w:pPr>
              <w:rPr>
                <w:sz w:val="20"/>
                <w:szCs w:val="20"/>
              </w:rPr>
            </w:pPr>
            <w:r w:rsidRPr="00393504">
              <w:rPr>
                <w:sz w:val="20"/>
                <w:szCs w:val="20"/>
              </w:rPr>
              <w:t>Болт М12*70 крепл. рулев. механизма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w:t>
            </w:r>
          </w:p>
        </w:tc>
        <w:tc>
          <w:tcPr>
            <w:tcW w:w="6379" w:type="dxa"/>
            <w:vAlign w:val="center"/>
          </w:tcPr>
          <w:p w:rsidR="00CA5591" w:rsidRPr="00393504" w:rsidRDefault="00CA5591" w:rsidP="00CA5591">
            <w:pPr>
              <w:rPr>
                <w:sz w:val="20"/>
                <w:szCs w:val="20"/>
              </w:rPr>
            </w:pPr>
            <w:r w:rsidRPr="00393504">
              <w:rPr>
                <w:sz w:val="20"/>
                <w:szCs w:val="20"/>
              </w:rPr>
              <w:t>Болт М14 рессоры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w:t>
            </w:r>
          </w:p>
        </w:tc>
        <w:tc>
          <w:tcPr>
            <w:tcW w:w="6379" w:type="dxa"/>
            <w:vAlign w:val="center"/>
          </w:tcPr>
          <w:p w:rsidR="00CA5591" w:rsidRPr="00393504" w:rsidRDefault="00CA5591" w:rsidP="00CA5591">
            <w:pPr>
              <w:rPr>
                <w:sz w:val="20"/>
                <w:szCs w:val="20"/>
              </w:rPr>
            </w:pPr>
            <w:r w:rsidRPr="00393504">
              <w:rPr>
                <w:sz w:val="20"/>
                <w:szCs w:val="20"/>
              </w:rPr>
              <w:t>Болт М14*1,25*80 крепл. трубы бампера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w:t>
            </w:r>
          </w:p>
        </w:tc>
        <w:tc>
          <w:tcPr>
            <w:tcW w:w="6379" w:type="dxa"/>
            <w:vAlign w:val="center"/>
          </w:tcPr>
          <w:p w:rsidR="00CA5591" w:rsidRPr="00393504" w:rsidRDefault="00CA5591" w:rsidP="00CA5591">
            <w:pPr>
              <w:rPr>
                <w:sz w:val="20"/>
                <w:szCs w:val="20"/>
              </w:rPr>
            </w:pPr>
            <w:r w:rsidRPr="00393504">
              <w:rPr>
                <w:sz w:val="20"/>
                <w:szCs w:val="20"/>
              </w:rPr>
              <w:t>Болт М14*1,5 (штуцер)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122,42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w:t>
            </w:r>
          </w:p>
        </w:tc>
        <w:tc>
          <w:tcPr>
            <w:tcW w:w="6379" w:type="dxa"/>
            <w:vAlign w:val="center"/>
          </w:tcPr>
          <w:p w:rsidR="00CA5591" w:rsidRPr="00393504" w:rsidRDefault="00CA5591" w:rsidP="00CA5591">
            <w:pPr>
              <w:rPr>
                <w:sz w:val="20"/>
                <w:szCs w:val="20"/>
              </w:rPr>
            </w:pPr>
            <w:r w:rsidRPr="00393504">
              <w:rPr>
                <w:sz w:val="20"/>
                <w:szCs w:val="20"/>
              </w:rPr>
              <w:t>Болт М14*1,5*50 бук. крюка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w:t>
            </w:r>
          </w:p>
        </w:tc>
        <w:tc>
          <w:tcPr>
            <w:tcW w:w="6379" w:type="dxa"/>
            <w:vAlign w:val="center"/>
          </w:tcPr>
          <w:p w:rsidR="00CA5591" w:rsidRPr="00393504" w:rsidRDefault="00CA5591" w:rsidP="00CA5591">
            <w:pPr>
              <w:rPr>
                <w:sz w:val="20"/>
                <w:szCs w:val="20"/>
              </w:rPr>
            </w:pPr>
            <w:r w:rsidRPr="00393504">
              <w:rPr>
                <w:sz w:val="20"/>
                <w:szCs w:val="20"/>
              </w:rPr>
              <w:t>Болт М14*100 рессоры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w:t>
            </w:r>
          </w:p>
        </w:tc>
        <w:tc>
          <w:tcPr>
            <w:tcW w:w="6379" w:type="dxa"/>
            <w:vAlign w:val="center"/>
          </w:tcPr>
          <w:p w:rsidR="00CA5591" w:rsidRPr="00393504" w:rsidRDefault="00CA5591" w:rsidP="00CA5591">
            <w:pPr>
              <w:rPr>
                <w:sz w:val="20"/>
                <w:szCs w:val="20"/>
              </w:rPr>
            </w:pPr>
            <w:r w:rsidRPr="00393504">
              <w:rPr>
                <w:sz w:val="20"/>
                <w:szCs w:val="20"/>
              </w:rPr>
              <w:t>Болт М14*80 крепл. трубы бампера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w:t>
            </w:r>
          </w:p>
        </w:tc>
        <w:tc>
          <w:tcPr>
            <w:tcW w:w="6379" w:type="dxa"/>
            <w:vAlign w:val="center"/>
          </w:tcPr>
          <w:p w:rsidR="00CA5591" w:rsidRPr="00393504" w:rsidRDefault="00CA5591" w:rsidP="00CA5591">
            <w:pPr>
              <w:rPr>
                <w:sz w:val="20"/>
                <w:szCs w:val="20"/>
              </w:rPr>
            </w:pPr>
            <w:r w:rsidRPr="00393504">
              <w:rPr>
                <w:sz w:val="20"/>
                <w:szCs w:val="20"/>
              </w:rPr>
              <w:t>Болт М-14*80 рессоры 3-х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w:t>
            </w:r>
          </w:p>
        </w:tc>
        <w:tc>
          <w:tcPr>
            <w:tcW w:w="6379" w:type="dxa"/>
            <w:vAlign w:val="center"/>
          </w:tcPr>
          <w:p w:rsidR="00CA5591" w:rsidRPr="00393504" w:rsidRDefault="00CA5591" w:rsidP="00CA5591">
            <w:pPr>
              <w:rPr>
                <w:sz w:val="20"/>
                <w:szCs w:val="20"/>
              </w:rPr>
            </w:pPr>
            <w:r w:rsidRPr="00393504">
              <w:rPr>
                <w:sz w:val="20"/>
                <w:szCs w:val="20"/>
              </w:rPr>
              <w:t>Болт М14*85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w:t>
            </w:r>
          </w:p>
        </w:tc>
        <w:tc>
          <w:tcPr>
            <w:tcW w:w="6379" w:type="dxa"/>
            <w:vAlign w:val="center"/>
          </w:tcPr>
          <w:p w:rsidR="00CA5591" w:rsidRPr="00393504" w:rsidRDefault="00CA5591" w:rsidP="00CA5591">
            <w:pPr>
              <w:rPr>
                <w:sz w:val="20"/>
                <w:szCs w:val="20"/>
              </w:rPr>
            </w:pPr>
            <w:r w:rsidRPr="00393504">
              <w:rPr>
                <w:sz w:val="20"/>
                <w:szCs w:val="20"/>
              </w:rPr>
              <w:t>Болт М14х50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w:t>
            </w:r>
          </w:p>
        </w:tc>
        <w:tc>
          <w:tcPr>
            <w:tcW w:w="6379" w:type="dxa"/>
            <w:vAlign w:val="center"/>
          </w:tcPr>
          <w:p w:rsidR="00CA5591" w:rsidRPr="00393504" w:rsidRDefault="00CA5591" w:rsidP="00CA5591">
            <w:pPr>
              <w:rPr>
                <w:sz w:val="20"/>
                <w:szCs w:val="20"/>
              </w:rPr>
            </w:pPr>
            <w:r w:rsidRPr="00393504">
              <w:rPr>
                <w:sz w:val="20"/>
                <w:szCs w:val="20"/>
              </w:rPr>
              <w:t>Болт М4*20(винт) цил.головка крест.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w:t>
            </w:r>
          </w:p>
        </w:tc>
        <w:tc>
          <w:tcPr>
            <w:tcW w:w="6379" w:type="dxa"/>
            <w:vAlign w:val="center"/>
          </w:tcPr>
          <w:p w:rsidR="00CA5591" w:rsidRPr="00393504" w:rsidRDefault="00CA5591" w:rsidP="00CA5591">
            <w:pPr>
              <w:rPr>
                <w:sz w:val="20"/>
                <w:szCs w:val="20"/>
              </w:rPr>
            </w:pPr>
            <w:r w:rsidRPr="00393504">
              <w:rPr>
                <w:sz w:val="20"/>
                <w:szCs w:val="20"/>
              </w:rPr>
              <w:t>Болт М5*9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w:t>
            </w:r>
          </w:p>
        </w:tc>
        <w:tc>
          <w:tcPr>
            <w:tcW w:w="6379" w:type="dxa"/>
            <w:vAlign w:val="center"/>
          </w:tcPr>
          <w:p w:rsidR="00CA5591" w:rsidRPr="00393504" w:rsidRDefault="00CA5591" w:rsidP="00CA5591">
            <w:pPr>
              <w:rPr>
                <w:sz w:val="20"/>
                <w:szCs w:val="20"/>
              </w:rPr>
            </w:pPr>
            <w:r w:rsidRPr="00393504">
              <w:rPr>
                <w:sz w:val="20"/>
                <w:szCs w:val="20"/>
              </w:rPr>
              <w:t>Болт М6*16*1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w:t>
            </w:r>
          </w:p>
        </w:tc>
        <w:tc>
          <w:tcPr>
            <w:tcW w:w="6379" w:type="dxa"/>
            <w:vAlign w:val="center"/>
          </w:tcPr>
          <w:p w:rsidR="00CA5591" w:rsidRPr="00393504" w:rsidRDefault="00CA5591" w:rsidP="00CA5591">
            <w:pPr>
              <w:rPr>
                <w:sz w:val="20"/>
                <w:szCs w:val="20"/>
              </w:rPr>
            </w:pPr>
            <w:r w:rsidRPr="00393504">
              <w:rPr>
                <w:sz w:val="20"/>
                <w:szCs w:val="20"/>
              </w:rPr>
              <w:t>Болт М6*18 вилки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w:t>
            </w:r>
          </w:p>
        </w:tc>
        <w:tc>
          <w:tcPr>
            <w:tcW w:w="6379" w:type="dxa"/>
            <w:vAlign w:val="center"/>
          </w:tcPr>
          <w:p w:rsidR="00CA5591" w:rsidRPr="00393504" w:rsidRDefault="00CA5591" w:rsidP="00CA5591">
            <w:pPr>
              <w:rPr>
                <w:sz w:val="20"/>
                <w:szCs w:val="20"/>
              </w:rPr>
            </w:pPr>
            <w:r w:rsidRPr="00393504">
              <w:rPr>
                <w:sz w:val="20"/>
                <w:szCs w:val="20"/>
              </w:rPr>
              <w:t>Болт М6*20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w:t>
            </w:r>
          </w:p>
        </w:tc>
        <w:tc>
          <w:tcPr>
            <w:tcW w:w="6379" w:type="dxa"/>
            <w:vAlign w:val="center"/>
          </w:tcPr>
          <w:p w:rsidR="00CA5591" w:rsidRPr="00393504" w:rsidRDefault="00CA5591" w:rsidP="00CA5591">
            <w:pPr>
              <w:rPr>
                <w:sz w:val="20"/>
                <w:szCs w:val="20"/>
              </w:rPr>
            </w:pPr>
            <w:r w:rsidRPr="00393504">
              <w:rPr>
                <w:sz w:val="20"/>
                <w:szCs w:val="20"/>
              </w:rPr>
              <w:t>Болт М6*30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w:t>
            </w:r>
          </w:p>
        </w:tc>
        <w:tc>
          <w:tcPr>
            <w:tcW w:w="6379" w:type="dxa"/>
            <w:vAlign w:val="center"/>
          </w:tcPr>
          <w:p w:rsidR="00CA5591" w:rsidRPr="00393504" w:rsidRDefault="00CA5591" w:rsidP="00CA5591">
            <w:pPr>
              <w:rPr>
                <w:sz w:val="20"/>
                <w:szCs w:val="20"/>
              </w:rPr>
            </w:pPr>
            <w:r w:rsidRPr="00393504">
              <w:rPr>
                <w:sz w:val="20"/>
                <w:szCs w:val="20"/>
              </w:rPr>
              <w:t>Болт М8*100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w:t>
            </w:r>
          </w:p>
        </w:tc>
        <w:tc>
          <w:tcPr>
            <w:tcW w:w="6379" w:type="dxa"/>
            <w:vAlign w:val="center"/>
          </w:tcPr>
          <w:p w:rsidR="00CA5591" w:rsidRPr="00393504" w:rsidRDefault="00CA5591" w:rsidP="00CA5591">
            <w:pPr>
              <w:rPr>
                <w:sz w:val="20"/>
                <w:szCs w:val="20"/>
              </w:rPr>
            </w:pPr>
            <w:r w:rsidRPr="00393504">
              <w:rPr>
                <w:sz w:val="20"/>
                <w:szCs w:val="20"/>
              </w:rPr>
              <w:t>Болт М8*20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w:t>
            </w:r>
          </w:p>
        </w:tc>
        <w:tc>
          <w:tcPr>
            <w:tcW w:w="6379" w:type="dxa"/>
            <w:vAlign w:val="center"/>
          </w:tcPr>
          <w:p w:rsidR="00CA5591" w:rsidRPr="00393504" w:rsidRDefault="00CA5591" w:rsidP="00CA5591">
            <w:pPr>
              <w:rPr>
                <w:sz w:val="20"/>
                <w:szCs w:val="20"/>
              </w:rPr>
            </w:pPr>
            <w:r w:rsidRPr="00393504">
              <w:rPr>
                <w:sz w:val="20"/>
                <w:szCs w:val="20"/>
              </w:rPr>
              <w:t>Болт М8*30 под шестигранник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w:t>
            </w:r>
          </w:p>
        </w:tc>
        <w:tc>
          <w:tcPr>
            <w:tcW w:w="6379" w:type="dxa"/>
            <w:vAlign w:val="center"/>
          </w:tcPr>
          <w:p w:rsidR="00CA5591" w:rsidRPr="00393504" w:rsidRDefault="00CA5591" w:rsidP="00CA5591">
            <w:pPr>
              <w:rPr>
                <w:sz w:val="20"/>
                <w:szCs w:val="20"/>
              </w:rPr>
            </w:pPr>
            <w:r w:rsidRPr="00393504">
              <w:rPr>
                <w:sz w:val="20"/>
                <w:szCs w:val="20"/>
              </w:rPr>
              <w:t>Болт М8*30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w:t>
            </w:r>
          </w:p>
        </w:tc>
        <w:tc>
          <w:tcPr>
            <w:tcW w:w="6379" w:type="dxa"/>
            <w:vAlign w:val="center"/>
          </w:tcPr>
          <w:p w:rsidR="00CA5591" w:rsidRPr="00393504" w:rsidRDefault="00CA5591" w:rsidP="00CA5591">
            <w:pPr>
              <w:rPr>
                <w:sz w:val="20"/>
                <w:szCs w:val="20"/>
              </w:rPr>
            </w:pPr>
            <w:r w:rsidRPr="00393504">
              <w:rPr>
                <w:sz w:val="20"/>
                <w:szCs w:val="20"/>
              </w:rPr>
              <w:t>Болт М8*40*1,25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w:t>
            </w:r>
          </w:p>
        </w:tc>
        <w:tc>
          <w:tcPr>
            <w:tcW w:w="6379" w:type="dxa"/>
            <w:vAlign w:val="center"/>
          </w:tcPr>
          <w:p w:rsidR="00CA5591" w:rsidRPr="00393504" w:rsidRDefault="00CA5591" w:rsidP="00CA5591">
            <w:pPr>
              <w:rPr>
                <w:sz w:val="20"/>
                <w:szCs w:val="20"/>
              </w:rPr>
            </w:pPr>
            <w:r w:rsidRPr="00393504">
              <w:rPr>
                <w:sz w:val="20"/>
                <w:szCs w:val="20"/>
              </w:rPr>
              <w:t>Болт М8*45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w:t>
            </w:r>
          </w:p>
        </w:tc>
        <w:tc>
          <w:tcPr>
            <w:tcW w:w="6379" w:type="dxa"/>
            <w:vAlign w:val="center"/>
          </w:tcPr>
          <w:p w:rsidR="00CA5591" w:rsidRPr="00393504" w:rsidRDefault="00CA5591" w:rsidP="00CA5591">
            <w:pPr>
              <w:rPr>
                <w:sz w:val="20"/>
                <w:szCs w:val="20"/>
              </w:rPr>
            </w:pPr>
            <w:r w:rsidRPr="00393504">
              <w:rPr>
                <w:sz w:val="20"/>
                <w:szCs w:val="20"/>
              </w:rPr>
              <w:t>Болт М8*60 клап. кр.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w:t>
            </w:r>
          </w:p>
        </w:tc>
        <w:tc>
          <w:tcPr>
            <w:tcW w:w="6379" w:type="dxa"/>
            <w:vAlign w:val="center"/>
          </w:tcPr>
          <w:p w:rsidR="00CA5591" w:rsidRPr="00393504" w:rsidRDefault="00CA5591" w:rsidP="00CA5591">
            <w:pPr>
              <w:rPr>
                <w:sz w:val="20"/>
                <w:szCs w:val="20"/>
              </w:rPr>
            </w:pPr>
            <w:r w:rsidRPr="00393504">
              <w:rPr>
                <w:sz w:val="20"/>
                <w:szCs w:val="20"/>
              </w:rPr>
              <w:t>Болт М8*65 кор.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122,33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w:t>
            </w:r>
          </w:p>
        </w:tc>
        <w:tc>
          <w:tcPr>
            <w:tcW w:w="6379" w:type="dxa"/>
            <w:vAlign w:val="center"/>
          </w:tcPr>
          <w:p w:rsidR="00CA5591" w:rsidRPr="00393504" w:rsidRDefault="00CA5591" w:rsidP="00CA5591">
            <w:pPr>
              <w:rPr>
                <w:sz w:val="20"/>
                <w:szCs w:val="20"/>
              </w:rPr>
            </w:pPr>
            <w:r w:rsidRPr="00393504">
              <w:rPr>
                <w:sz w:val="20"/>
                <w:szCs w:val="20"/>
              </w:rPr>
              <w:t>Болт М8*80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130,33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w:t>
            </w:r>
          </w:p>
        </w:tc>
        <w:tc>
          <w:tcPr>
            <w:tcW w:w="6379" w:type="dxa"/>
            <w:vAlign w:val="center"/>
          </w:tcPr>
          <w:p w:rsidR="00CA5591" w:rsidRPr="00393504" w:rsidRDefault="00CA5591" w:rsidP="00CA5591">
            <w:pPr>
              <w:rPr>
                <w:sz w:val="20"/>
                <w:szCs w:val="20"/>
              </w:rPr>
            </w:pPr>
            <w:r w:rsidRPr="00393504">
              <w:rPr>
                <w:sz w:val="20"/>
                <w:szCs w:val="20"/>
              </w:rPr>
              <w:t>Болт М8*90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w:t>
            </w:r>
          </w:p>
        </w:tc>
        <w:tc>
          <w:tcPr>
            <w:tcW w:w="6379" w:type="dxa"/>
            <w:vAlign w:val="center"/>
          </w:tcPr>
          <w:p w:rsidR="00CA5591" w:rsidRPr="00393504" w:rsidRDefault="00CA5591" w:rsidP="00CA5591">
            <w:pPr>
              <w:rPr>
                <w:sz w:val="20"/>
                <w:szCs w:val="20"/>
              </w:rPr>
            </w:pPr>
            <w:r w:rsidRPr="00393504">
              <w:rPr>
                <w:sz w:val="20"/>
                <w:szCs w:val="20"/>
              </w:rPr>
              <w:t>Болт маховика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w:t>
            </w:r>
          </w:p>
        </w:tc>
        <w:tc>
          <w:tcPr>
            <w:tcW w:w="6379" w:type="dxa"/>
            <w:vAlign w:val="center"/>
          </w:tcPr>
          <w:p w:rsidR="00CA5591" w:rsidRPr="00393504" w:rsidRDefault="00CA5591" w:rsidP="00CA5591">
            <w:pPr>
              <w:rPr>
                <w:sz w:val="20"/>
                <w:szCs w:val="20"/>
              </w:rPr>
            </w:pPr>
            <w:r w:rsidRPr="00393504">
              <w:rPr>
                <w:sz w:val="20"/>
                <w:szCs w:val="20"/>
              </w:rPr>
              <w:t>Болт натяжного ролика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197,00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w:t>
            </w:r>
          </w:p>
        </w:tc>
        <w:tc>
          <w:tcPr>
            <w:tcW w:w="6379" w:type="dxa"/>
            <w:vAlign w:val="center"/>
          </w:tcPr>
          <w:p w:rsidR="00CA5591" w:rsidRPr="00393504" w:rsidRDefault="00CA5591" w:rsidP="00CA5591">
            <w:pPr>
              <w:rPr>
                <w:sz w:val="20"/>
                <w:szCs w:val="20"/>
              </w:rPr>
            </w:pPr>
            <w:r w:rsidRPr="00393504">
              <w:rPr>
                <w:sz w:val="20"/>
                <w:szCs w:val="20"/>
              </w:rPr>
              <w:t>Болт нижнего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204,67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w:t>
            </w:r>
          </w:p>
        </w:tc>
        <w:tc>
          <w:tcPr>
            <w:tcW w:w="6379" w:type="dxa"/>
            <w:vAlign w:val="center"/>
          </w:tcPr>
          <w:p w:rsidR="00CA5591" w:rsidRPr="00393504" w:rsidRDefault="00CA5591" w:rsidP="00CA5591">
            <w:pPr>
              <w:rPr>
                <w:sz w:val="20"/>
                <w:szCs w:val="20"/>
              </w:rPr>
            </w:pPr>
            <w:r w:rsidRPr="00393504">
              <w:rPr>
                <w:sz w:val="20"/>
                <w:szCs w:val="20"/>
              </w:rPr>
              <w:t>Болт оси ниж. 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w:t>
            </w:r>
          </w:p>
        </w:tc>
        <w:tc>
          <w:tcPr>
            <w:tcW w:w="6379" w:type="dxa"/>
            <w:vAlign w:val="center"/>
          </w:tcPr>
          <w:p w:rsidR="00CA5591" w:rsidRPr="00393504" w:rsidRDefault="00CA5591" w:rsidP="00CA5591">
            <w:pPr>
              <w:rPr>
                <w:sz w:val="20"/>
                <w:szCs w:val="20"/>
              </w:rPr>
            </w:pPr>
            <w:r w:rsidRPr="00393504">
              <w:rPr>
                <w:sz w:val="20"/>
                <w:szCs w:val="20"/>
              </w:rPr>
              <w:t>Болт педали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w:t>
            </w:r>
          </w:p>
        </w:tc>
        <w:tc>
          <w:tcPr>
            <w:tcW w:w="6379" w:type="dxa"/>
            <w:vAlign w:val="center"/>
          </w:tcPr>
          <w:p w:rsidR="00CA5591" w:rsidRPr="00393504" w:rsidRDefault="00CA5591" w:rsidP="00CA5591">
            <w:pPr>
              <w:rPr>
                <w:sz w:val="20"/>
                <w:szCs w:val="20"/>
              </w:rPr>
            </w:pPr>
            <w:r w:rsidRPr="00393504">
              <w:rPr>
                <w:sz w:val="20"/>
                <w:szCs w:val="20"/>
              </w:rPr>
              <w:t>Болт с эксцентр.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w:t>
            </w:r>
          </w:p>
        </w:tc>
        <w:tc>
          <w:tcPr>
            <w:tcW w:w="6379" w:type="dxa"/>
            <w:vAlign w:val="center"/>
          </w:tcPr>
          <w:p w:rsidR="00CA5591" w:rsidRPr="00393504" w:rsidRDefault="00CA5591" w:rsidP="00CA5591">
            <w:pPr>
              <w:rPr>
                <w:sz w:val="20"/>
                <w:szCs w:val="20"/>
              </w:rPr>
            </w:pPr>
            <w:r w:rsidRPr="00393504">
              <w:rPr>
                <w:sz w:val="20"/>
                <w:szCs w:val="20"/>
              </w:rPr>
              <w:t>Болт с эксцентр. перед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1 106,67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w:t>
            </w:r>
          </w:p>
        </w:tc>
        <w:tc>
          <w:tcPr>
            <w:tcW w:w="6379" w:type="dxa"/>
            <w:vAlign w:val="center"/>
          </w:tcPr>
          <w:p w:rsidR="00CA5591" w:rsidRPr="00393504" w:rsidRDefault="00CA5591" w:rsidP="00CA5591">
            <w:pPr>
              <w:rPr>
                <w:sz w:val="20"/>
                <w:szCs w:val="20"/>
              </w:rPr>
            </w:pPr>
            <w:r w:rsidRPr="00393504">
              <w:rPr>
                <w:sz w:val="20"/>
                <w:szCs w:val="20"/>
              </w:rPr>
              <w:t>Болт серьги рессоры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w:t>
            </w:r>
          </w:p>
        </w:tc>
        <w:tc>
          <w:tcPr>
            <w:tcW w:w="6379" w:type="dxa"/>
            <w:vAlign w:val="center"/>
          </w:tcPr>
          <w:p w:rsidR="00CA5591" w:rsidRPr="00393504" w:rsidRDefault="00CA5591" w:rsidP="00CA5591">
            <w:pPr>
              <w:rPr>
                <w:sz w:val="20"/>
                <w:szCs w:val="20"/>
              </w:rPr>
            </w:pPr>
            <w:r w:rsidRPr="00393504">
              <w:rPr>
                <w:sz w:val="20"/>
                <w:szCs w:val="20"/>
              </w:rPr>
              <w:t>Болт суппорта направ.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264,79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87</w:t>
            </w:r>
          </w:p>
        </w:tc>
        <w:tc>
          <w:tcPr>
            <w:tcW w:w="6379" w:type="dxa"/>
            <w:vAlign w:val="center"/>
          </w:tcPr>
          <w:p w:rsidR="00CA5591" w:rsidRPr="00393504" w:rsidRDefault="00CA5591" w:rsidP="00CA5591">
            <w:pPr>
              <w:rPr>
                <w:sz w:val="20"/>
                <w:szCs w:val="20"/>
              </w:rPr>
            </w:pPr>
            <w:r w:rsidRPr="00393504">
              <w:rPr>
                <w:sz w:val="20"/>
                <w:szCs w:val="20"/>
              </w:rPr>
              <w:t>Болт суппорта направляющий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w:t>
            </w:r>
          </w:p>
        </w:tc>
        <w:tc>
          <w:tcPr>
            <w:tcW w:w="6379" w:type="dxa"/>
            <w:vAlign w:val="center"/>
          </w:tcPr>
          <w:p w:rsidR="00CA5591" w:rsidRPr="00393504" w:rsidRDefault="00CA5591" w:rsidP="00CA5591">
            <w:pPr>
              <w:rPr>
                <w:sz w:val="20"/>
                <w:szCs w:val="20"/>
              </w:rPr>
            </w:pPr>
            <w:r w:rsidRPr="00393504">
              <w:rPr>
                <w:sz w:val="20"/>
                <w:szCs w:val="20"/>
              </w:rPr>
              <w:t>Болт успок. цепи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w:t>
            </w:r>
          </w:p>
        </w:tc>
        <w:tc>
          <w:tcPr>
            <w:tcW w:w="6379" w:type="dxa"/>
            <w:vAlign w:val="center"/>
          </w:tcPr>
          <w:p w:rsidR="00CA5591" w:rsidRPr="00393504" w:rsidRDefault="00CA5591" w:rsidP="00CA5591">
            <w:pPr>
              <w:rPr>
                <w:sz w:val="20"/>
                <w:szCs w:val="20"/>
              </w:rPr>
            </w:pPr>
            <w:r w:rsidRPr="00393504">
              <w:rPr>
                <w:sz w:val="20"/>
                <w:szCs w:val="20"/>
              </w:rPr>
              <w:t>Болт успокоителя цепи 406-409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96,33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w:t>
            </w:r>
          </w:p>
        </w:tc>
        <w:tc>
          <w:tcPr>
            <w:tcW w:w="6379" w:type="dxa"/>
            <w:vAlign w:val="center"/>
          </w:tcPr>
          <w:p w:rsidR="00CA5591" w:rsidRPr="00393504" w:rsidRDefault="00CA5591" w:rsidP="00CA5591">
            <w:pPr>
              <w:rPr>
                <w:sz w:val="20"/>
                <w:szCs w:val="20"/>
              </w:rPr>
            </w:pPr>
            <w:r w:rsidRPr="00393504">
              <w:rPr>
                <w:sz w:val="20"/>
                <w:szCs w:val="20"/>
              </w:rPr>
              <w:t>Болт успокоителя цепи короткий 409дв.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w:t>
            </w:r>
          </w:p>
        </w:tc>
        <w:tc>
          <w:tcPr>
            <w:tcW w:w="6379" w:type="dxa"/>
            <w:vAlign w:val="center"/>
          </w:tcPr>
          <w:p w:rsidR="00CA5591" w:rsidRPr="00393504" w:rsidRDefault="00CA5591" w:rsidP="00CA5591">
            <w:pPr>
              <w:rPr>
                <w:sz w:val="20"/>
                <w:szCs w:val="20"/>
              </w:rPr>
            </w:pPr>
            <w:r w:rsidRPr="00393504">
              <w:rPr>
                <w:sz w:val="20"/>
                <w:szCs w:val="20"/>
              </w:rPr>
              <w:t>Болт храповика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93,95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w:t>
            </w:r>
          </w:p>
        </w:tc>
        <w:tc>
          <w:tcPr>
            <w:tcW w:w="6379" w:type="dxa"/>
            <w:vAlign w:val="center"/>
          </w:tcPr>
          <w:p w:rsidR="00CA5591" w:rsidRPr="00393504" w:rsidRDefault="00CA5591" w:rsidP="00CA5591">
            <w:pPr>
              <w:rPr>
                <w:sz w:val="20"/>
                <w:szCs w:val="20"/>
              </w:rPr>
            </w:pPr>
            <w:r w:rsidRPr="00393504">
              <w:rPr>
                <w:sz w:val="20"/>
                <w:szCs w:val="20"/>
              </w:rPr>
              <w:t>Болт штуцера ГУРа d=16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w:t>
            </w:r>
          </w:p>
        </w:tc>
        <w:tc>
          <w:tcPr>
            <w:tcW w:w="6379" w:type="dxa"/>
            <w:vAlign w:val="center"/>
          </w:tcPr>
          <w:p w:rsidR="00CA5591" w:rsidRPr="00393504" w:rsidRDefault="00CA5591" w:rsidP="00CA5591">
            <w:pPr>
              <w:rPr>
                <w:sz w:val="20"/>
                <w:szCs w:val="20"/>
              </w:rPr>
            </w:pPr>
            <w:r w:rsidRPr="00393504">
              <w:rPr>
                <w:sz w:val="20"/>
                <w:szCs w:val="20"/>
              </w:rPr>
              <w:t>Болт штуцера гура d-14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w:t>
            </w:r>
          </w:p>
        </w:tc>
        <w:tc>
          <w:tcPr>
            <w:tcW w:w="6379" w:type="dxa"/>
            <w:vAlign w:val="center"/>
          </w:tcPr>
          <w:p w:rsidR="00CA5591" w:rsidRPr="00393504" w:rsidRDefault="00CA5591" w:rsidP="00CA5591">
            <w:pPr>
              <w:rPr>
                <w:sz w:val="20"/>
                <w:szCs w:val="20"/>
              </w:rPr>
            </w:pPr>
            <w:r w:rsidRPr="00393504">
              <w:rPr>
                <w:sz w:val="20"/>
                <w:szCs w:val="20"/>
              </w:rPr>
              <w:t>Вал карданный УАЗ 3151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19 119,29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w:t>
            </w:r>
          </w:p>
        </w:tc>
        <w:tc>
          <w:tcPr>
            <w:tcW w:w="6379" w:type="dxa"/>
            <w:vAlign w:val="center"/>
          </w:tcPr>
          <w:p w:rsidR="00CA5591" w:rsidRPr="00393504" w:rsidRDefault="00CA5591" w:rsidP="00CA5591">
            <w:pPr>
              <w:rPr>
                <w:sz w:val="20"/>
                <w:szCs w:val="20"/>
              </w:rPr>
            </w:pPr>
            <w:r w:rsidRPr="00393504">
              <w:rPr>
                <w:sz w:val="20"/>
                <w:szCs w:val="20"/>
              </w:rPr>
              <w:t>Вал карданный УАЗ 3151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21 166,67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w:t>
            </w:r>
          </w:p>
        </w:tc>
        <w:tc>
          <w:tcPr>
            <w:tcW w:w="6379" w:type="dxa"/>
            <w:vAlign w:val="center"/>
          </w:tcPr>
          <w:p w:rsidR="00CA5591" w:rsidRPr="00393504" w:rsidRDefault="00CA5591" w:rsidP="00CA5591">
            <w:pPr>
              <w:rPr>
                <w:sz w:val="20"/>
                <w:szCs w:val="20"/>
              </w:rPr>
            </w:pPr>
            <w:r w:rsidRPr="00393504">
              <w:rPr>
                <w:sz w:val="20"/>
                <w:szCs w:val="20"/>
              </w:rPr>
              <w:t>Вал карданный УАЗ 3909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19 689,07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w:t>
            </w:r>
          </w:p>
        </w:tc>
        <w:tc>
          <w:tcPr>
            <w:tcW w:w="6379" w:type="dxa"/>
            <w:vAlign w:val="center"/>
          </w:tcPr>
          <w:p w:rsidR="00CA5591" w:rsidRPr="00393504" w:rsidRDefault="00CA5591" w:rsidP="00CA5591">
            <w:pPr>
              <w:rPr>
                <w:sz w:val="20"/>
                <w:szCs w:val="20"/>
              </w:rPr>
            </w:pPr>
            <w:r w:rsidRPr="00393504">
              <w:rPr>
                <w:sz w:val="20"/>
                <w:szCs w:val="20"/>
              </w:rPr>
              <w:t>Вал карданный УАЗ 3909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22 166,67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w:t>
            </w:r>
          </w:p>
        </w:tc>
        <w:tc>
          <w:tcPr>
            <w:tcW w:w="6379" w:type="dxa"/>
            <w:vAlign w:val="center"/>
          </w:tcPr>
          <w:p w:rsidR="00CA5591" w:rsidRPr="00393504" w:rsidRDefault="00CA5591" w:rsidP="00CA5591">
            <w:pPr>
              <w:rPr>
                <w:sz w:val="20"/>
                <w:szCs w:val="20"/>
              </w:rPr>
            </w:pPr>
            <w:r w:rsidRPr="00393504">
              <w:rPr>
                <w:sz w:val="20"/>
                <w:szCs w:val="20"/>
              </w:rPr>
              <w:t>Вал карданный УАЗ Патриот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18 537,37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w:t>
            </w:r>
          </w:p>
        </w:tc>
        <w:tc>
          <w:tcPr>
            <w:tcW w:w="6379" w:type="dxa"/>
            <w:vAlign w:val="center"/>
          </w:tcPr>
          <w:p w:rsidR="00CA5591" w:rsidRPr="00393504" w:rsidRDefault="00CA5591" w:rsidP="00CA5591">
            <w:pPr>
              <w:rPr>
                <w:sz w:val="20"/>
                <w:szCs w:val="20"/>
              </w:rPr>
            </w:pPr>
            <w:r w:rsidRPr="00393504">
              <w:rPr>
                <w:sz w:val="20"/>
                <w:szCs w:val="20"/>
              </w:rPr>
              <w:t>Вал карданный УАЗ Хантер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19 356,51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w:t>
            </w:r>
          </w:p>
        </w:tc>
        <w:tc>
          <w:tcPr>
            <w:tcW w:w="6379" w:type="dxa"/>
            <w:vAlign w:val="center"/>
          </w:tcPr>
          <w:p w:rsidR="00CA5591" w:rsidRPr="00393504" w:rsidRDefault="00CA5591" w:rsidP="00CA5591">
            <w:pPr>
              <w:rPr>
                <w:sz w:val="20"/>
                <w:szCs w:val="20"/>
              </w:rPr>
            </w:pPr>
            <w:r w:rsidRPr="00393504">
              <w:rPr>
                <w:sz w:val="20"/>
                <w:szCs w:val="20"/>
              </w:rPr>
              <w:t>Вал карданный УАЗ Хантер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17 443,52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w:t>
            </w:r>
          </w:p>
        </w:tc>
        <w:tc>
          <w:tcPr>
            <w:tcW w:w="6379" w:type="dxa"/>
            <w:vAlign w:val="center"/>
          </w:tcPr>
          <w:p w:rsidR="00CA5591" w:rsidRPr="00393504" w:rsidRDefault="00CA5591" w:rsidP="00CA5591">
            <w:pPr>
              <w:rPr>
                <w:sz w:val="20"/>
                <w:szCs w:val="20"/>
              </w:rPr>
            </w:pPr>
            <w:r w:rsidRPr="00393504">
              <w:rPr>
                <w:sz w:val="20"/>
                <w:szCs w:val="20"/>
              </w:rPr>
              <w:t>Вал коленчатый дв. 4216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30 648,11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w:t>
            </w:r>
          </w:p>
        </w:tc>
        <w:tc>
          <w:tcPr>
            <w:tcW w:w="6379" w:type="dxa"/>
            <w:vAlign w:val="center"/>
          </w:tcPr>
          <w:p w:rsidR="00CA5591" w:rsidRPr="00393504" w:rsidRDefault="00CA5591" w:rsidP="00CA5591">
            <w:pPr>
              <w:rPr>
                <w:sz w:val="20"/>
                <w:szCs w:val="20"/>
              </w:rPr>
            </w:pPr>
            <w:r w:rsidRPr="00393504">
              <w:rPr>
                <w:sz w:val="20"/>
                <w:szCs w:val="20"/>
              </w:rPr>
              <w:t>Вал коленчатый дв. 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70 000,00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w:t>
            </w:r>
          </w:p>
        </w:tc>
        <w:tc>
          <w:tcPr>
            <w:tcW w:w="6379" w:type="dxa"/>
            <w:vAlign w:val="center"/>
          </w:tcPr>
          <w:p w:rsidR="00CA5591" w:rsidRPr="00393504" w:rsidRDefault="00CA5591" w:rsidP="00CA5591">
            <w:pPr>
              <w:rPr>
                <w:sz w:val="20"/>
                <w:szCs w:val="20"/>
              </w:rPr>
            </w:pPr>
            <w:r w:rsidRPr="00393504">
              <w:rPr>
                <w:sz w:val="20"/>
                <w:szCs w:val="20"/>
              </w:rPr>
              <w:t>Вал коленчатый дв. 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70 000,00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w:t>
            </w:r>
          </w:p>
        </w:tc>
        <w:tc>
          <w:tcPr>
            <w:tcW w:w="6379" w:type="dxa"/>
            <w:vAlign w:val="center"/>
          </w:tcPr>
          <w:p w:rsidR="00CA5591" w:rsidRPr="00393504" w:rsidRDefault="00CA5591" w:rsidP="00CA5591">
            <w:pPr>
              <w:rPr>
                <w:sz w:val="20"/>
                <w:szCs w:val="20"/>
              </w:rPr>
            </w:pPr>
            <w:r w:rsidRPr="00393504">
              <w:rPr>
                <w:sz w:val="20"/>
                <w:szCs w:val="20"/>
              </w:rPr>
              <w:t>Вал привода насоса масл. дв. 409 (шестигр.)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w:t>
            </w:r>
          </w:p>
        </w:tc>
        <w:tc>
          <w:tcPr>
            <w:tcW w:w="6379" w:type="dxa"/>
            <w:vAlign w:val="center"/>
          </w:tcPr>
          <w:p w:rsidR="00CA5591" w:rsidRPr="00393504" w:rsidRDefault="00CA5591" w:rsidP="00CA5591">
            <w:pPr>
              <w:rPr>
                <w:sz w:val="20"/>
                <w:szCs w:val="20"/>
              </w:rPr>
            </w:pPr>
            <w:r w:rsidRPr="00393504">
              <w:rPr>
                <w:sz w:val="20"/>
                <w:szCs w:val="20"/>
              </w:rPr>
              <w:t>Вал привода насоса масл. дв. 406 (шестигр.)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1 140,75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w:t>
            </w:r>
          </w:p>
        </w:tc>
        <w:tc>
          <w:tcPr>
            <w:tcW w:w="6379" w:type="dxa"/>
            <w:vAlign w:val="center"/>
          </w:tcPr>
          <w:p w:rsidR="00CA5591" w:rsidRPr="00393504" w:rsidRDefault="00CA5591" w:rsidP="00CA5591">
            <w:pPr>
              <w:rPr>
                <w:sz w:val="20"/>
                <w:szCs w:val="20"/>
              </w:rPr>
            </w:pPr>
            <w:r w:rsidRPr="00393504">
              <w:rPr>
                <w:sz w:val="20"/>
                <w:szCs w:val="20"/>
              </w:rPr>
              <w:t>Вал привода насоса масл. дв. 406 с ведущей шестерней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1 152,47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w:t>
            </w:r>
          </w:p>
        </w:tc>
        <w:tc>
          <w:tcPr>
            <w:tcW w:w="6379" w:type="dxa"/>
            <w:vAlign w:val="center"/>
          </w:tcPr>
          <w:p w:rsidR="00CA5591" w:rsidRPr="00393504" w:rsidRDefault="00CA5591" w:rsidP="00CA5591">
            <w:pPr>
              <w:rPr>
                <w:sz w:val="20"/>
                <w:szCs w:val="20"/>
              </w:rPr>
            </w:pPr>
            <w:r w:rsidRPr="00393504">
              <w:rPr>
                <w:sz w:val="20"/>
                <w:szCs w:val="20"/>
              </w:rPr>
              <w:t>Вал распред.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11 899,62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УАЗ 3151,Хантер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7 301,81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w:t>
            </w:r>
          </w:p>
        </w:tc>
        <w:tc>
          <w:tcPr>
            <w:tcW w:w="6379" w:type="dxa"/>
            <w:vAlign w:val="center"/>
          </w:tcPr>
          <w:p w:rsidR="00CA5591" w:rsidRPr="00393504" w:rsidRDefault="00CA5591" w:rsidP="00CA5591">
            <w:pPr>
              <w:rPr>
                <w:sz w:val="20"/>
                <w:szCs w:val="20"/>
              </w:rPr>
            </w:pPr>
            <w:r w:rsidRPr="00393504">
              <w:rPr>
                <w:sz w:val="20"/>
                <w:szCs w:val="20"/>
              </w:rPr>
              <w:t>Вал рулевого управления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6 915,86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w:t>
            </w:r>
          </w:p>
        </w:tc>
        <w:tc>
          <w:tcPr>
            <w:tcW w:w="6379" w:type="dxa"/>
            <w:vAlign w:val="center"/>
          </w:tcPr>
          <w:p w:rsidR="00CA5591" w:rsidRPr="00393504" w:rsidRDefault="00CA5591" w:rsidP="00CA5591">
            <w:pPr>
              <w:rPr>
                <w:sz w:val="20"/>
                <w:szCs w:val="20"/>
              </w:rPr>
            </w:pPr>
            <w:r w:rsidRPr="00393504">
              <w:rPr>
                <w:sz w:val="20"/>
                <w:szCs w:val="20"/>
              </w:rPr>
              <w:t>Валик привода акселератора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 3151,452, 3909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5 237,31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 3151,2206 под гидромуфту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5 237,31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УАЗ-2966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5 237,31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УАЗ-Патриот без муфты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5 237,31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УАЗ-Патриот с муфтой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8 802,82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УАЗ-Хантер с муфтой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8 802,82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УАЗ-31519,3162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6 571,87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УАЗ-Патриот (2008г)</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7 381,37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УАЗ-Патриот (сдвоенный)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w:t>
            </w:r>
          </w:p>
        </w:tc>
        <w:tc>
          <w:tcPr>
            <w:tcW w:w="6379" w:type="dxa"/>
            <w:vAlign w:val="center"/>
          </w:tcPr>
          <w:p w:rsidR="00CA5591" w:rsidRPr="00393504" w:rsidRDefault="00CA5591" w:rsidP="00CA5591">
            <w:pPr>
              <w:rPr>
                <w:sz w:val="20"/>
                <w:szCs w:val="20"/>
              </w:rPr>
            </w:pPr>
            <w:r w:rsidRPr="00393504">
              <w:rPr>
                <w:sz w:val="20"/>
                <w:szCs w:val="20"/>
              </w:rPr>
              <w:t>Вентилятор охлаждения двигат электрич УАЗ-Патриот с кожухом (2008г с кондиц)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13 033,33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w:t>
            </w:r>
          </w:p>
        </w:tc>
        <w:tc>
          <w:tcPr>
            <w:tcW w:w="6379" w:type="dxa"/>
            <w:vAlign w:val="center"/>
          </w:tcPr>
          <w:p w:rsidR="00CA5591" w:rsidRPr="00393504" w:rsidRDefault="00CA5591" w:rsidP="00CA5591">
            <w:pPr>
              <w:rPr>
                <w:sz w:val="20"/>
                <w:szCs w:val="20"/>
              </w:rPr>
            </w:pPr>
            <w:r w:rsidRPr="00393504">
              <w:rPr>
                <w:sz w:val="20"/>
                <w:szCs w:val="20"/>
              </w:rPr>
              <w:t>Вентилятор пускового подогревателя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4 497,85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(1-2 пер)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(1-2 пер)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(3-4 пер)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(3-4 пер)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(з/х)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w:t>
            </w:r>
          </w:p>
        </w:tc>
        <w:tc>
          <w:tcPr>
            <w:tcW w:w="6379" w:type="dxa"/>
            <w:vAlign w:val="center"/>
          </w:tcPr>
          <w:p w:rsidR="00CA5591" w:rsidRPr="00393504" w:rsidRDefault="00CA5591" w:rsidP="00CA5591">
            <w:pPr>
              <w:rPr>
                <w:sz w:val="20"/>
                <w:szCs w:val="20"/>
              </w:rPr>
            </w:pPr>
            <w:r w:rsidRPr="00393504">
              <w:rPr>
                <w:sz w:val="20"/>
                <w:szCs w:val="20"/>
              </w:rPr>
              <w:t>Вилка КПП УАЗ-3151 (4-ступ) (з/х)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(1-2 пер)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(1-2 пер)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(3-4 пер)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(3-4 пер)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(з/х)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w:t>
            </w:r>
          </w:p>
        </w:tc>
        <w:tc>
          <w:tcPr>
            <w:tcW w:w="6379" w:type="dxa"/>
            <w:vAlign w:val="center"/>
          </w:tcPr>
          <w:p w:rsidR="00CA5591" w:rsidRPr="00393504" w:rsidRDefault="00CA5591" w:rsidP="00CA5591">
            <w:pPr>
              <w:rPr>
                <w:sz w:val="20"/>
                <w:szCs w:val="20"/>
              </w:rPr>
            </w:pPr>
            <w:r w:rsidRPr="00393504">
              <w:rPr>
                <w:sz w:val="20"/>
                <w:szCs w:val="20"/>
              </w:rPr>
              <w:t>Вилка КПП УАЗ-3909,2206 (4-ступ) (з/х)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1 589,77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w:t>
            </w:r>
          </w:p>
        </w:tc>
        <w:tc>
          <w:tcPr>
            <w:tcW w:w="6379" w:type="dxa"/>
            <w:vAlign w:val="center"/>
          </w:tcPr>
          <w:p w:rsidR="00CA5591" w:rsidRPr="00393504" w:rsidRDefault="00CA5591" w:rsidP="00CA5591">
            <w:pPr>
              <w:rPr>
                <w:sz w:val="20"/>
                <w:szCs w:val="20"/>
              </w:rPr>
            </w:pPr>
            <w:r w:rsidRPr="00393504">
              <w:rPr>
                <w:sz w:val="20"/>
                <w:szCs w:val="20"/>
              </w:rPr>
              <w:t>Вилка стартера бол.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433,25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135</w:t>
            </w:r>
          </w:p>
        </w:tc>
        <w:tc>
          <w:tcPr>
            <w:tcW w:w="6379" w:type="dxa"/>
            <w:vAlign w:val="center"/>
          </w:tcPr>
          <w:p w:rsidR="00CA5591" w:rsidRPr="00393504" w:rsidRDefault="00CA5591" w:rsidP="00CA5591">
            <w:pPr>
              <w:rPr>
                <w:sz w:val="20"/>
                <w:szCs w:val="20"/>
              </w:rPr>
            </w:pPr>
            <w:r w:rsidRPr="00393504">
              <w:rPr>
                <w:sz w:val="20"/>
                <w:szCs w:val="20"/>
              </w:rPr>
              <w:t>Вилка стартера мал. (завод)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433,25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w:t>
            </w:r>
          </w:p>
        </w:tc>
        <w:tc>
          <w:tcPr>
            <w:tcW w:w="6379" w:type="dxa"/>
            <w:vAlign w:val="center"/>
          </w:tcPr>
          <w:p w:rsidR="00CA5591" w:rsidRPr="00393504" w:rsidRDefault="00CA5591" w:rsidP="00CA5591">
            <w:pPr>
              <w:rPr>
                <w:sz w:val="20"/>
                <w:szCs w:val="20"/>
              </w:rPr>
            </w:pPr>
            <w:r w:rsidRPr="00393504">
              <w:rPr>
                <w:sz w:val="20"/>
                <w:szCs w:val="20"/>
              </w:rPr>
              <w:t>Вилка сцепления УАЗ (дв.) с чехлом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503,75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w:t>
            </w:r>
          </w:p>
        </w:tc>
        <w:tc>
          <w:tcPr>
            <w:tcW w:w="6379" w:type="dxa"/>
            <w:vAlign w:val="center"/>
          </w:tcPr>
          <w:p w:rsidR="00CA5591" w:rsidRPr="00393504" w:rsidRDefault="00CA5591" w:rsidP="00CA5591">
            <w:pPr>
              <w:rPr>
                <w:sz w:val="20"/>
                <w:szCs w:val="20"/>
              </w:rPr>
            </w:pPr>
            <w:r w:rsidRPr="00393504">
              <w:rPr>
                <w:sz w:val="20"/>
                <w:szCs w:val="20"/>
              </w:rPr>
              <w:t>Вилка сцепления УАЗ с чехлом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503,75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w:t>
            </w:r>
          </w:p>
        </w:tc>
        <w:tc>
          <w:tcPr>
            <w:tcW w:w="6379" w:type="dxa"/>
            <w:vAlign w:val="center"/>
          </w:tcPr>
          <w:p w:rsidR="00CA5591" w:rsidRPr="00393504" w:rsidRDefault="00CA5591" w:rsidP="00CA5591">
            <w:pPr>
              <w:rPr>
                <w:sz w:val="20"/>
                <w:szCs w:val="20"/>
              </w:rPr>
            </w:pPr>
            <w:r w:rsidRPr="00393504">
              <w:rPr>
                <w:sz w:val="20"/>
                <w:szCs w:val="20"/>
              </w:rPr>
              <w:t>Вилка сцепления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w:t>
            </w:r>
          </w:p>
        </w:tc>
        <w:tc>
          <w:tcPr>
            <w:tcW w:w="6379" w:type="dxa"/>
            <w:vAlign w:val="center"/>
          </w:tcPr>
          <w:p w:rsidR="00CA5591" w:rsidRPr="00393504" w:rsidRDefault="00CA5591" w:rsidP="00CA5591">
            <w:pPr>
              <w:rPr>
                <w:sz w:val="20"/>
                <w:szCs w:val="20"/>
              </w:rPr>
            </w:pPr>
            <w:r w:rsidRPr="00393504">
              <w:rPr>
                <w:sz w:val="20"/>
                <w:szCs w:val="20"/>
              </w:rPr>
              <w:t>Винт регул.коромысла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w:t>
            </w:r>
          </w:p>
        </w:tc>
        <w:tc>
          <w:tcPr>
            <w:tcW w:w="6379" w:type="dxa"/>
            <w:vAlign w:val="center"/>
          </w:tcPr>
          <w:p w:rsidR="00CA5591" w:rsidRPr="00393504" w:rsidRDefault="00CA5591" w:rsidP="00CA5591">
            <w:pPr>
              <w:rPr>
                <w:sz w:val="20"/>
                <w:szCs w:val="20"/>
              </w:rPr>
            </w:pPr>
            <w:r w:rsidRPr="00393504">
              <w:rPr>
                <w:sz w:val="20"/>
                <w:szCs w:val="20"/>
              </w:rPr>
              <w:t>Вкладыш шатун.дв.406 ст.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w:t>
            </w:r>
          </w:p>
        </w:tc>
        <w:tc>
          <w:tcPr>
            <w:tcW w:w="6379" w:type="dxa"/>
            <w:vAlign w:val="center"/>
          </w:tcPr>
          <w:p w:rsidR="00CA5591" w:rsidRPr="00393504" w:rsidRDefault="00CA5591" w:rsidP="00CA5591">
            <w:pPr>
              <w:rPr>
                <w:sz w:val="20"/>
                <w:szCs w:val="20"/>
              </w:rPr>
            </w:pPr>
            <w:r w:rsidRPr="00393504">
              <w:rPr>
                <w:sz w:val="20"/>
                <w:szCs w:val="20"/>
              </w:rPr>
              <w:t>Вкладыши кор. дв.406 ст.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w:t>
            </w:r>
          </w:p>
        </w:tc>
        <w:tc>
          <w:tcPr>
            <w:tcW w:w="6379" w:type="dxa"/>
            <w:vAlign w:val="center"/>
          </w:tcPr>
          <w:p w:rsidR="00CA5591" w:rsidRPr="00393504" w:rsidRDefault="00CA5591" w:rsidP="00CA5591">
            <w:pPr>
              <w:rPr>
                <w:sz w:val="20"/>
                <w:szCs w:val="20"/>
              </w:rPr>
            </w:pPr>
            <w:r w:rsidRPr="00393504">
              <w:rPr>
                <w:sz w:val="20"/>
                <w:szCs w:val="20"/>
              </w:rPr>
              <w:t>Вкладыши кор.0.5  УАЗ 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w:t>
            </w:r>
          </w:p>
        </w:tc>
        <w:tc>
          <w:tcPr>
            <w:tcW w:w="6379" w:type="dxa"/>
            <w:vAlign w:val="center"/>
          </w:tcPr>
          <w:p w:rsidR="00CA5591" w:rsidRPr="00393504" w:rsidRDefault="00CA5591" w:rsidP="00CA5591">
            <w:pPr>
              <w:rPr>
                <w:sz w:val="20"/>
                <w:szCs w:val="20"/>
              </w:rPr>
            </w:pPr>
            <w:r w:rsidRPr="00393504">
              <w:rPr>
                <w:sz w:val="20"/>
                <w:szCs w:val="20"/>
              </w:rPr>
              <w:t>Вкладыши кор.406 дв.0,5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w:t>
            </w:r>
          </w:p>
        </w:tc>
        <w:tc>
          <w:tcPr>
            <w:tcW w:w="6379" w:type="dxa"/>
            <w:vAlign w:val="center"/>
          </w:tcPr>
          <w:p w:rsidR="00CA5591" w:rsidRPr="00393504" w:rsidRDefault="00CA5591" w:rsidP="00CA5591">
            <w:pPr>
              <w:rPr>
                <w:sz w:val="20"/>
                <w:szCs w:val="20"/>
              </w:rPr>
            </w:pPr>
            <w:r w:rsidRPr="00393504">
              <w:rPr>
                <w:sz w:val="20"/>
                <w:szCs w:val="20"/>
              </w:rPr>
              <w:t>Вкладыши корен. 406 дв. 0,25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w:t>
            </w:r>
          </w:p>
        </w:tc>
        <w:tc>
          <w:tcPr>
            <w:tcW w:w="6379" w:type="dxa"/>
            <w:vAlign w:val="center"/>
          </w:tcPr>
          <w:p w:rsidR="00CA5591" w:rsidRPr="00393504" w:rsidRDefault="00CA5591" w:rsidP="00CA5591">
            <w:pPr>
              <w:rPr>
                <w:sz w:val="20"/>
                <w:szCs w:val="20"/>
              </w:rPr>
            </w:pPr>
            <w:r w:rsidRPr="00393504">
              <w:rPr>
                <w:sz w:val="20"/>
                <w:szCs w:val="20"/>
              </w:rPr>
              <w:t>Вкладыши корен.дв.409 0,75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w:t>
            </w:r>
          </w:p>
        </w:tc>
        <w:tc>
          <w:tcPr>
            <w:tcW w:w="6379" w:type="dxa"/>
            <w:vAlign w:val="center"/>
          </w:tcPr>
          <w:p w:rsidR="00CA5591" w:rsidRPr="00393504" w:rsidRDefault="00CA5591" w:rsidP="00CA5591">
            <w:pPr>
              <w:rPr>
                <w:sz w:val="20"/>
                <w:szCs w:val="20"/>
              </w:rPr>
            </w:pPr>
            <w:r w:rsidRPr="00393504">
              <w:rPr>
                <w:sz w:val="20"/>
                <w:szCs w:val="20"/>
              </w:rPr>
              <w:t>Вкладыши корен.дв.409 ст.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w:t>
            </w:r>
          </w:p>
        </w:tc>
        <w:tc>
          <w:tcPr>
            <w:tcW w:w="6379" w:type="dxa"/>
            <w:vAlign w:val="center"/>
          </w:tcPr>
          <w:p w:rsidR="00CA5591" w:rsidRPr="00393504" w:rsidRDefault="00CA5591" w:rsidP="00CA5591">
            <w:pPr>
              <w:rPr>
                <w:sz w:val="20"/>
                <w:szCs w:val="20"/>
              </w:rPr>
            </w:pPr>
            <w:r w:rsidRPr="00393504">
              <w:rPr>
                <w:sz w:val="20"/>
                <w:szCs w:val="20"/>
              </w:rPr>
              <w:t>Вкладыши коренные 1,0 (к-т) 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w:t>
            </w:r>
          </w:p>
        </w:tc>
        <w:tc>
          <w:tcPr>
            <w:tcW w:w="6379" w:type="dxa"/>
            <w:vAlign w:val="center"/>
          </w:tcPr>
          <w:p w:rsidR="00CA5591" w:rsidRPr="00393504" w:rsidRDefault="00CA5591" w:rsidP="00CA5591">
            <w:pPr>
              <w:rPr>
                <w:sz w:val="20"/>
                <w:szCs w:val="20"/>
              </w:rPr>
            </w:pPr>
            <w:r w:rsidRPr="00393504">
              <w:rPr>
                <w:sz w:val="20"/>
                <w:szCs w:val="20"/>
              </w:rPr>
              <w:t>Вкладыши шатун. 409 дв. (0,25)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w:t>
            </w:r>
          </w:p>
        </w:tc>
        <w:tc>
          <w:tcPr>
            <w:tcW w:w="6379" w:type="dxa"/>
            <w:vAlign w:val="center"/>
          </w:tcPr>
          <w:p w:rsidR="00CA5591" w:rsidRPr="00393504" w:rsidRDefault="00CA5591" w:rsidP="00CA5591">
            <w:pPr>
              <w:rPr>
                <w:sz w:val="20"/>
                <w:szCs w:val="20"/>
              </w:rPr>
            </w:pPr>
            <w:r w:rsidRPr="00393504">
              <w:rPr>
                <w:sz w:val="20"/>
                <w:szCs w:val="20"/>
              </w:rPr>
              <w:t>Вкладыши шатун. 409 дв. 0,5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150</w:t>
            </w:r>
          </w:p>
        </w:tc>
        <w:tc>
          <w:tcPr>
            <w:tcW w:w="6379" w:type="dxa"/>
            <w:vAlign w:val="center"/>
          </w:tcPr>
          <w:p w:rsidR="00CA5591" w:rsidRPr="00393504" w:rsidRDefault="00CA5591" w:rsidP="00CA5591">
            <w:pPr>
              <w:rPr>
                <w:sz w:val="20"/>
                <w:szCs w:val="20"/>
              </w:rPr>
            </w:pPr>
            <w:r w:rsidRPr="00393504">
              <w:rPr>
                <w:sz w:val="20"/>
                <w:szCs w:val="20"/>
              </w:rPr>
              <w:t>Вкладыши шатун. 406 дв. (0,5)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151</w:t>
            </w:r>
          </w:p>
        </w:tc>
        <w:tc>
          <w:tcPr>
            <w:tcW w:w="6379" w:type="dxa"/>
            <w:vAlign w:val="center"/>
          </w:tcPr>
          <w:p w:rsidR="00CA5591" w:rsidRPr="00393504" w:rsidRDefault="00CA5591" w:rsidP="00CA5591">
            <w:pPr>
              <w:rPr>
                <w:sz w:val="20"/>
                <w:szCs w:val="20"/>
              </w:rPr>
            </w:pPr>
            <w:r w:rsidRPr="00393504">
              <w:rPr>
                <w:sz w:val="20"/>
                <w:szCs w:val="20"/>
              </w:rPr>
              <w:t>Вкладыши шатун.дв.409 ст.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152</w:t>
            </w:r>
          </w:p>
        </w:tc>
        <w:tc>
          <w:tcPr>
            <w:tcW w:w="6379" w:type="dxa"/>
            <w:vAlign w:val="center"/>
          </w:tcPr>
          <w:p w:rsidR="00CA5591" w:rsidRPr="00393504" w:rsidRDefault="00CA5591" w:rsidP="00CA5591">
            <w:pPr>
              <w:rPr>
                <w:sz w:val="20"/>
                <w:szCs w:val="20"/>
              </w:rPr>
            </w:pPr>
            <w:r w:rsidRPr="00393504">
              <w:rPr>
                <w:sz w:val="20"/>
                <w:szCs w:val="20"/>
              </w:rPr>
              <w:t>Вкладыши шатун.дв.406 0,25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153</w:t>
            </w:r>
          </w:p>
        </w:tc>
        <w:tc>
          <w:tcPr>
            <w:tcW w:w="6379" w:type="dxa"/>
            <w:vAlign w:val="center"/>
          </w:tcPr>
          <w:p w:rsidR="00CA5591" w:rsidRPr="00393504" w:rsidRDefault="00CA5591" w:rsidP="00CA5591">
            <w:pPr>
              <w:rPr>
                <w:sz w:val="20"/>
                <w:szCs w:val="20"/>
              </w:rPr>
            </w:pPr>
            <w:r w:rsidRPr="00393504">
              <w:rPr>
                <w:sz w:val="20"/>
                <w:szCs w:val="20"/>
              </w:rPr>
              <w:t>Вкладыши шатун.дв.406 ст.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154</w:t>
            </w:r>
          </w:p>
        </w:tc>
        <w:tc>
          <w:tcPr>
            <w:tcW w:w="6379" w:type="dxa"/>
            <w:vAlign w:val="center"/>
          </w:tcPr>
          <w:p w:rsidR="00CA5591" w:rsidRPr="00393504" w:rsidRDefault="00CA5591" w:rsidP="00CA5591">
            <w:pPr>
              <w:rPr>
                <w:sz w:val="20"/>
                <w:szCs w:val="20"/>
              </w:rPr>
            </w:pPr>
            <w:r w:rsidRPr="00393504">
              <w:rPr>
                <w:sz w:val="20"/>
                <w:szCs w:val="20"/>
              </w:rPr>
              <w:t>Вкладыши шатунные 0,05 (к-т) 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155</w:t>
            </w:r>
          </w:p>
        </w:tc>
        <w:tc>
          <w:tcPr>
            <w:tcW w:w="6379" w:type="dxa"/>
            <w:vAlign w:val="center"/>
          </w:tcPr>
          <w:p w:rsidR="00CA5591" w:rsidRPr="00393504" w:rsidRDefault="00CA5591" w:rsidP="00CA5591">
            <w:pPr>
              <w:rPr>
                <w:sz w:val="20"/>
                <w:szCs w:val="20"/>
              </w:rPr>
            </w:pPr>
            <w:r w:rsidRPr="00393504">
              <w:rPr>
                <w:sz w:val="20"/>
                <w:szCs w:val="20"/>
              </w:rPr>
              <w:t>Вкладыши шатунные 0,5 406дв.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156</w:t>
            </w:r>
          </w:p>
        </w:tc>
        <w:tc>
          <w:tcPr>
            <w:tcW w:w="6379" w:type="dxa"/>
            <w:vAlign w:val="center"/>
          </w:tcPr>
          <w:p w:rsidR="00CA5591" w:rsidRPr="00393504" w:rsidRDefault="00CA5591" w:rsidP="00CA5591">
            <w:pPr>
              <w:rPr>
                <w:sz w:val="20"/>
                <w:szCs w:val="20"/>
              </w:rPr>
            </w:pPr>
            <w:r w:rsidRPr="00393504">
              <w:rPr>
                <w:sz w:val="20"/>
                <w:szCs w:val="20"/>
              </w:rPr>
              <w:t>Вкладыши шатунные 1,0 (к-т) 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157</w:t>
            </w:r>
          </w:p>
        </w:tc>
        <w:tc>
          <w:tcPr>
            <w:tcW w:w="6379" w:type="dxa"/>
            <w:vAlign w:val="center"/>
          </w:tcPr>
          <w:p w:rsidR="00CA5591" w:rsidRPr="00393504" w:rsidRDefault="00CA5591" w:rsidP="00CA5591">
            <w:pPr>
              <w:rPr>
                <w:sz w:val="20"/>
                <w:szCs w:val="20"/>
              </w:rPr>
            </w:pPr>
            <w:r w:rsidRPr="00393504">
              <w:rPr>
                <w:sz w:val="20"/>
                <w:szCs w:val="20"/>
              </w:rPr>
              <w:t>Вторичный вал   в сборе с шестернями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30 811,51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158</w:t>
            </w:r>
          </w:p>
        </w:tc>
        <w:tc>
          <w:tcPr>
            <w:tcW w:w="6379" w:type="dxa"/>
            <w:vAlign w:val="center"/>
          </w:tcPr>
          <w:p w:rsidR="00CA5591" w:rsidRPr="00393504" w:rsidRDefault="00CA5591" w:rsidP="00CA5591">
            <w:pPr>
              <w:rPr>
                <w:sz w:val="20"/>
                <w:szCs w:val="20"/>
              </w:rPr>
            </w:pPr>
            <w:r w:rsidRPr="00393504">
              <w:rPr>
                <w:sz w:val="20"/>
                <w:szCs w:val="20"/>
              </w:rPr>
              <w:t>Втулка амортизатора (конусная)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159</w:t>
            </w:r>
          </w:p>
        </w:tc>
        <w:tc>
          <w:tcPr>
            <w:tcW w:w="6379" w:type="dxa"/>
            <w:vAlign w:val="center"/>
          </w:tcPr>
          <w:p w:rsidR="00CA5591" w:rsidRPr="00393504" w:rsidRDefault="00CA5591" w:rsidP="00CA5591">
            <w:pPr>
              <w:rPr>
                <w:sz w:val="20"/>
                <w:szCs w:val="20"/>
              </w:rPr>
            </w:pPr>
            <w:r w:rsidRPr="00393504">
              <w:rPr>
                <w:sz w:val="20"/>
                <w:szCs w:val="20"/>
              </w:rPr>
              <w:t>Втулка коромысла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160</w:t>
            </w:r>
          </w:p>
        </w:tc>
        <w:tc>
          <w:tcPr>
            <w:tcW w:w="6379" w:type="dxa"/>
            <w:vAlign w:val="center"/>
          </w:tcPr>
          <w:p w:rsidR="00CA5591" w:rsidRPr="00393504" w:rsidRDefault="00CA5591" w:rsidP="00CA5591">
            <w:pPr>
              <w:rPr>
                <w:sz w:val="20"/>
                <w:szCs w:val="20"/>
              </w:rPr>
            </w:pPr>
            <w:r w:rsidRPr="00393504">
              <w:rPr>
                <w:sz w:val="20"/>
                <w:szCs w:val="20"/>
              </w:rPr>
              <w:t>Втулка промеж. вала дв. 406 (бол. и мал.)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1 104,36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161</w:t>
            </w:r>
          </w:p>
        </w:tc>
        <w:tc>
          <w:tcPr>
            <w:tcW w:w="6379" w:type="dxa"/>
            <w:vAlign w:val="center"/>
          </w:tcPr>
          <w:p w:rsidR="00CA5591" w:rsidRPr="00393504" w:rsidRDefault="00CA5591" w:rsidP="00CA5591">
            <w:pPr>
              <w:rPr>
                <w:sz w:val="20"/>
                <w:szCs w:val="20"/>
              </w:rPr>
            </w:pPr>
            <w:r w:rsidRPr="00393504">
              <w:rPr>
                <w:sz w:val="20"/>
                <w:szCs w:val="20"/>
              </w:rPr>
              <w:t>Втулка р/вала дв. 409 (к-т 5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1 558,80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162</w:t>
            </w:r>
          </w:p>
        </w:tc>
        <w:tc>
          <w:tcPr>
            <w:tcW w:w="6379" w:type="dxa"/>
            <w:vAlign w:val="center"/>
          </w:tcPr>
          <w:p w:rsidR="00CA5591" w:rsidRPr="00393504" w:rsidRDefault="00CA5591" w:rsidP="00CA5591">
            <w:pPr>
              <w:rPr>
                <w:sz w:val="20"/>
                <w:szCs w:val="20"/>
              </w:rPr>
            </w:pPr>
            <w:r w:rsidRPr="00393504">
              <w:rPr>
                <w:sz w:val="20"/>
                <w:szCs w:val="20"/>
              </w:rPr>
              <w:t>Втулка распор. подш. коленвала дв. 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361,19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163</w:t>
            </w:r>
          </w:p>
        </w:tc>
        <w:tc>
          <w:tcPr>
            <w:tcW w:w="6379" w:type="dxa"/>
            <w:vAlign w:val="center"/>
          </w:tcPr>
          <w:p w:rsidR="00CA5591" w:rsidRPr="00393504" w:rsidRDefault="00CA5591" w:rsidP="00CA5591">
            <w:pPr>
              <w:rPr>
                <w:sz w:val="20"/>
                <w:szCs w:val="20"/>
              </w:rPr>
            </w:pPr>
            <w:r w:rsidRPr="00393504">
              <w:rPr>
                <w:sz w:val="20"/>
                <w:szCs w:val="20"/>
              </w:rPr>
              <w:t>Втулка рессор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164</w:t>
            </w:r>
          </w:p>
        </w:tc>
        <w:tc>
          <w:tcPr>
            <w:tcW w:w="6379" w:type="dxa"/>
            <w:vAlign w:val="center"/>
          </w:tcPr>
          <w:p w:rsidR="00CA5591" w:rsidRPr="00393504" w:rsidRDefault="00CA5591" w:rsidP="00CA5591">
            <w:pPr>
              <w:rPr>
                <w:sz w:val="20"/>
                <w:szCs w:val="20"/>
              </w:rPr>
            </w:pPr>
            <w:r w:rsidRPr="00393504">
              <w:rPr>
                <w:sz w:val="20"/>
                <w:szCs w:val="20"/>
              </w:rPr>
              <w:t>Втулка рессоры УАЗ-3160 внутр переходная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176,26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165</w:t>
            </w:r>
          </w:p>
        </w:tc>
        <w:tc>
          <w:tcPr>
            <w:tcW w:w="6379" w:type="dxa"/>
            <w:vAlign w:val="center"/>
          </w:tcPr>
          <w:p w:rsidR="00CA5591" w:rsidRPr="00393504" w:rsidRDefault="00CA5591" w:rsidP="00CA5591">
            <w:pPr>
              <w:rPr>
                <w:sz w:val="20"/>
                <w:szCs w:val="20"/>
              </w:rPr>
            </w:pPr>
            <w:r w:rsidRPr="00393504">
              <w:rPr>
                <w:sz w:val="20"/>
                <w:szCs w:val="20"/>
              </w:rPr>
              <w:t>Втулка шкворная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552,78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166</w:t>
            </w:r>
          </w:p>
        </w:tc>
        <w:tc>
          <w:tcPr>
            <w:tcW w:w="6379" w:type="dxa"/>
            <w:vAlign w:val="center"/>
          </w:tcPr>
          <w:p w:rsidR="00CA5591" w:rsidRPr="00393504" w:rsidRDefault="00CA5591" w:rsidP="00CA5591">
            <w:pPr>
              <w:rPr>
                <w:sz w:val="20"/>
                <w:szCs w:val="20"/>
              </w:rPr>
            </w:pPr>
            <w:r w:rsidRPr="00393504">
              <w:rPr>
                <w:sz w:val="20"/>
                <w:szCs w:val="20"/>
              </w:rPr>
              <w:t>Втулки напр.клапанов (к-т 8шт) 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4 402,10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167</w:t>
            </w:r>
          </w:p>
        </w:tc>
        <w:tc>
          <w:tcPr>
            <w:tcW w:w="6379" w:type="dxa"/>
            <w:vAlign w:val="center"/>
          </w:tcPr>
          <w:p w:rsidR="00CA5591" w:rsidRPr="00393504" w:rsidRDefault="00CA5591" w:rsidP="00CA5591">
            <w:pPr>
              <w:rPr>
                <w:sz w:val="20"/>
                <w:szCs w:val="20"/>
              </w:rPr>
            </w:pPr>
            <w:r w:rsidRPr="00393504">
              <w:rPr>
                <w:sz w:val="20"/>
                <w:szCs w:val="20"/>
              </w:rPr>
              <w:t>Втулки направляющие клапанов 406 (к-т 16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5 570,72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168</w:t>
            </w:r>
          </w:p>
        </w:tc>
        <w:tc>
          <w:tcPr>
            <w:tcW w:w="6379" w:type="dxa"/>
            <w:vAlign w:val="center"/>
          </w:tcPr>
          <w:p w:rsidR="00CA5591" w:rsidRPr="00393504" w:rsidRDefault="00CA5591" w:rsidP="00CA5591">
            <w:pPr>
              <w:rPr>
                <w:sz w:val="20"/>
                <w:szCs w:val="20"/>
              </w:rPr>
            </w:pPr>
            <w:r w:rsidRPr="00393504">
              <w:rPr>
                <w:sz w:val="20"/>
                <w:szCs w:val="20"/>
              </w:rPr>
              <w:t>Выключатель массы ВК-318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1 264,76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169</w:t>
            </w:r>
          </w:p>
        </w:tc>
        <w:tc>
          <w:tcPr>
            <w:tcW w:w="6379" w:type="dxa"/>
            <w:vAlign w:val="center"/>
          </w:tcPr>
          <w:p w:rsidR="00CA5591" w:rsidRPr="00393504" w:rsidRDefault="00CA5591" w:rsidP="00CA5591">
            <w:pPr>
              <w:rPr>
                <w:sz w:val="20"/>
                <w:szCs w:val="20"/>
              </w:rPr>
            </w:pPr>
            <w:r w:rsidRPr="00393504">
              <w:rPr>
                <w:sz w:val="20"/>
                <w:szCs w:val="20"/>
              </w:rPr>
              <w:t>Гайка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59,08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170</w:t>
            </w:r>
          </w:p>
        </w:tc>
        <w:tc>
          <w:tcPr>
            <w:tcW w:w="6379" w:type="dxa"/>
            <w:vAlign w:val="center"/>
          </w:tcPr>
          <w:p w:rsidR="00CA5591" w:rsidRPr="00393504" w:rsidRDefault="00CA5591" w:rsidP="00CA5591">
            <w:pPr>
              <w:rPr>
                <w:sz w:val="20"/>
                <w:szCs w:val="20"/>
              </w:rPr>
            </w:pPr>
            <w:r w:rsidRPr="00393504">
              <w:rPr>
                <w:sz w:val="20"/>
                <w:szCs w:val="20"/>
              </w:rPr>
              <w:t>Гайка главной пары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74,99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171</w:t>
            </w:r>
          </w:p>
        </w:tc>
        <w:tc>
          <w:tcPr>
            <w:tcW w:w="6379" w:type="dxa"/>
            <w:vAlign w:val="center"/>
          </w:tcPr>
          <w:p w:rsidR="00CA5591" w:rsidRPr="00393504" w:rsidRDefault="00CA5591" w:rsidP="00CA5591">
            <w:pPr>
              <w:rPr>
                <w:sz w:val="20"/>
                <w:szCs w:val="20"/>
              </w:rPr>
            </w:pPr>
            <w:r w:rsidRPr="00393504">
              <w:rPr>
                <w:sz w:val="20"/>
                <w:szCs w:val="20"/>
              </w:rPr>
              <w:t>Гайка зад.ступицы  (наруж.)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172</w:t>
            </w:r>
          </w:p>
        </w:tc>
        <w:tc>
          <w:tcPr>
            <w:tcW w:w="6379" w:type="dxa"/>
            <w:vAlign w:val="center"/>
          </w:tcPr>
          <w:p w:rsidR="00CA5591" w:rsidRPr="00393504" w:rsidRDefault="00CA5591" w:rsidP="00CA5591">
            <w:pPr>
              <w:rPr>
                <w:sz w:val="20"/>
                <w:szCs w:val="20"/>
              </w:rPr>
            </w:pPr>
            <w:r w:rsidRPr="00393504">
              <w:rPr>
                <w:sz w:val="20"/>
                <w:szCs w:val="20"/>
              </w:rPr>
              <w:t>Гайка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173</w:t>
            </w:r>
          </w:p>
        </w:tc>
        <w:tc>
          <w:tcPr>
            <w:tcW w:w="6379" w:type="dxa"/>
            <w:vAlign w:val="center"/>
          </w:tcPr>
          <w:p w:rsidR="00CA5591" w:rsidRPr="00393504" w:rsidRDefault="00CA5591" w:rsidP="00CA5591">
            <w:pPr>
              <w:rPr>
                <w:sz w:val="20"/>
                <w:szCs w:val="20"/>
              </w:rPr>
            </w:pPr>
            <w:r w:rsidRPr="00393504">
              <w:rPr>
                <w:sz w:val="20"/>
                <w:szCs w:val="20"/>
              </w:rPr>
              <w:t>Гайка колеса Сайбер,УАЗ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174</w:t>
            </w:r>
          </w:p>
        </w:tc>
        <w:tc>
          <w:tcPr>
            <w:tcW w:w="6379" w:type="dxa"/>
            <w:vAlign w:val="center"/>
          </w:tcPr>
          <w:p w:rsidR="00CA5591" w:rsidRPr="00393504" w:rsidRDefault="00CA5591" w:rsidP="00CA5591">
            <w:pPr>
              <w:rPr>
                <w:sz w:val="20"/>
                <w:szCs w:val="20"/>
              </w:rPr>
            </w:pPr>
            <w:r w:rsidRPr="00393504">
              <w:rPr>
                <w:sz w:val="20"/>
                <w:szCs w:val="20"/>
              </w:rPr>
              <w:t>Гайка колпака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56,63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175</w:t>
            </w:r>
          </w:p>
        </w:tc>
        <w:tc>
          <w:tcPr>
            <w:tcW w:w="6379" w:type="dxa"/>
            <w:vAlign w:val="center"/>
          </w:tcPr>
          <w:p w:rsidR="00CA5591" w:rsidRPr="00393504" w:rsidRDefault="00CA5591" w:rsidP="00CA5591">
            <w:pPr>
              <w:rPr>
                <w:sz w:val="20"/>
                <w:szCs w:val="20"/>
              </w:rPr>
            </w:pPr>
            <w:r w:rsidRPr="00393504">
              <w:rPr>
                <w:sz w:val="20"/>
                <w:szCs w:val="20"/>
              </w:rPr>
              <w:t>Гайка М 12*1,25*6 стойки стаб. с нейлоном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176</w:t>
            </w:r>
          </w:p>
        </w:tc>
        <w:tc>
          <w:tcPr>
            <w:tcW w:w="6379" w:type="dxa"/>
            <w:vAlign w:val="center"/>
          </w:tcPr>
          <w:p w:rsidR="00CA5591" w:rsidRPr="00393504" w:rsidRDefault="00CA5591" w:rsidP="00CA5591">
            <w:pPr>
              <w:rPr>
                <w:sz w:val="20"/>
                <w:szCs w:val="20"/>
              </w:rPr>
            </w:pPr>
            <w:r w:rsidRPr="00393504">
              <w:rPr>
                <w:sz w:val="20"/>
                <w:szCs w:val="20"/>
              </w:rPr>
              <w:t>Гайка М 14 шаровой опоры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177</w:t>
            </w:r>
          </w:p>
        </w:tc>
        <w:tc>
          <w:tcPr>
            <w:tcW w:w="6379" w:type="dxa"/>
            <w:vAlign w:val="center"/>
          </w:tcPr>
          <w:p w:rsidR="00CA5591" w:rsidRPr="00393504" w:rsidRDefault="00CA5591" w:rsidP="00CA5591">
            <w:pPr>
              <w:rPr>
                <w:sz w:val="20"/>
                <w:szCs w:val="20"/>
              </w:rPr>
            </w:pPr>
            <w:r w:rsidRPr="00393504">
              <w:rPr>
                <w:sz w:val="20"/>
                <w:szCs w:val="20"/>
              </w:rPr>
              <w:t>Гайка М10 газопровода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178</w:t>
            </w:r>
          </w:p>
        </w:tc>
        <w:tc>
          <w:tcPr>
            <w:tcW w:w="6379" w:type="dxa"/>
            <w:vAlign w:val="center"/>
          </w:tcPr>
          <w:p w:rsidR="00CA5591" w:rsidRPr="00393504" w:rsidRDefault="00CA5591" w:rsidP="00CA5591">
            <w:pPr>
              <w:rPr>
                <w:sz w:val="20"/>
                <w:szCs w:val="20"/>
              </w:rPr>
            </w:pPr>
            <w:r w:rsidRPr="00393504">
              <w:rPr>
                <w:sz w:val="20"/>
                <w:szCs w:val="20"/>
              </w:rPr>
              <w:t>Гайка М10 пр.трубы (усил.мед.)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179</w:t>
            </w:r>
          </w:p>
        </w:tc>
        <w:tc>
          <w:tcPr>
            <w:tcW w:w="6379" w:type="dxa"/>
            <w:vAlign w:val="center"/>
          </w:tcPr>
          <w:p w:rsidR="00CA5591" w:rsidRPr="00393504" w:rsidRDefault="00CA5591" w:rsidP="00CA5591">
            <w:pPr>
              <w:rPr>
                <w:sz w:val="20"/>
                <w:szCs w:val="20"/>
              </w:rPr>
            </w:pPr>
            <w:r w:rsidRPr="00393504">
              <w:rPr>
                <w:sz w:val="20"/>
                <w:szCs w:val="20"/>
              </w:rPr>
              <w:t>Гайка М10*1,5 пр.трубы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180</w:t>
            </w:r>
          </w:p>
        </w:tc>
        <w:tc>
          <w:tcPr>
            <w:tcW w:w="6379" w:type="dxa"/>
            <w:vAlign w:val="center"/>
          </w:tcPr>
          <w:p w:rsidR="00CA5591" w:rsidRPr="00393504" w:rsidRDefault="00CA5591" w:rsidP="00CA5591">
            <w:pPr>
              <w:rPr>
                <w:sz w:val="20"/>
                <w:szCs w:val="20"/>
              </w:rPr>
            </w:pPr>
            <w:r w:rsidRPr="00393504">
              <w:rPr>
                <w:sz w:val="20"/>
                <w:szCs w:val="20"/>
              </w:rPr>
              <w:t>Гайка М10*1.25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181</w:t>
            </w:r>
          </w:p>
        </w:tc>
        <w:tc>
          <w:tcPr>
            <w:tcW w:w="6379" w:type="dxa"/>
            <w:vAlign w:val="center"/>
          </w:tcPr>
          <w:p w:rsidR="00CA5591" w:rsidRPr="00393504" w:rsidRDefault="00CA5591" w:rsidP="00CA5591">
            <w:pPr>
              <w:rPr>
                <w:sz w:val="20"/>
                <w:szCs w:val="20"/>
              </w:rPr>
            </w:pPr>
            <w:r w:rsidRPr="00393504">
              <w:rPr>
                <w:sz w:val="20"/>
                <w:szCs w:val="20"/>
              </w:rPr>
              <w:t>Гайка М12*1,25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182</w:t>
            </w:r>
          </w:p>
        </w:tc>
        <w:tc>
          <w:tcPr>
            <w:tcW w:w="6379" w:type="dxa"/>
            <w:vAlign w:val="center"/>
          </w:tcPr>
          <w:p w:rsidR="00CA5591" w:rsidRPr="00393504" w:rsidRDefault="00CA5591" w:rsidP="00CA5591">
            <w:pPr>
              <w:rPr>
                <w:sz w:val="20"/>
                <w:szCs w:val="20"/>
              </w:rPr>
            </w:pPr>
            <w:r w:rsidRPr="00393504">
              <w:rPr>
                <w:sz w:val="20"/>
                <w:szCs w:val="20"/>
              </w:rPr>
              <w:t>Гайка М14 с нейлоном /шаров.опоры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113,71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183</w:t>
            </w:r>
          </w:p>
        </w:tc>
        <w:tc>
          <w:tcPr>
            <w:tcW w:w="6379" w:type="dxa"/>
            <w:vAlign w:val="center"/>
          </w:tcPr>
          <w:p w:rsidR="00CA5591" w:rsidRPr="00393504" w:rsidRDefault="00CA5591" w:rsidP="00CA5591">
            <w:pPr>
              <w:rPr>
                <w:sz w:val="20"/>
                <w:szCs w:val="20"/>
              </w:rPr>
            </w:pPr>
            <w:r w:rsidRPr="00393504">
              <w:rPr>
                <w:sz w:val="20"/>
                <w:szCs w:val="20"/>
              </w:rPr>
              <w:t>Гайка М16 простая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184</w:t>
            </w:r>
          </w:p>
        </w:tc>
        <w:tc>
          <w:tcPr>
            <w:tcW w:w="6379" w:type="dxa"/>
            <w:vAlign w:val="center"/>
          </w:tcPr>
          <w:p w:rsidR="00CA5591" w:rsidRPr="00393504" w:rsidRDefault="00CA5591" w:rsidP="00CA5591">
            <w:pPr>
              <w:rPr>
                <w:sz w:val="20"/>
                <w:szCs w:val="20"/>
              </w:rPr>
            </w:pPr>
            <w:r w:rsidRPr="00393504">
              <w:rPr>
                <w:sz w:val="20"/>
                <w:szCs w:val="20"/>
              </w:rPr>
              <w:t>Гайка М16*1,5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185</w:t>
            </w:r>
          </w:p>
        </w:tc>
        <w:tc>
          <w:tcPr>
            <w:tcW w:w="6379" w:type="dxa"/>
            <w:vAlign w:val="center"/>
          </w:tcPr>
          <w:p w:rsidR="00CA5591" w:rsidRPr="00393504" w:rsidRDefault="00CA5591" w:rsidP="00CA5591">
            <w:pPr>
              <w:rPr>
                <w:sz w:val="20"/>
                <w:szCs w:val="20"/>
              </w:rPr>
            </w:pPr>
            <w:r w:rsidRPr="00393504">
              <w:rPr>
                <w:sz w:val="20"/>
                <w:szCs w:val="20"/>
              </w:rPr>
              <w:t>Гайка М24 пер.ступицы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270,04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186</w:t>
            </w:r>
          </w:p>
        </w:tc>
        <w:tc>
          <w:tcPr>
            <w:tcW w:w="6379" w:type="dxa"/>
            <w:vAlign w:val="center"/>
          </w:tcPr>
          <w:p w:rsidR="00CA5591" w:rsidRPr="00393504" w:rsidRDefault="00CA5591" w:rsidP="00CA5591">
            <w:pPr>
              <w:rPr>
                <w:sz w:val="20"/>
                <w:szCs w:val="20"/>
              </w:rPr>
            </w:pPr>
            <w:r w:rsidRPr="00393504">
              <w:rPr>
                <w:sz w:val="20"/>
                <w:szCs w:val="20"/>
              </w:rPr>
              <w:t>Гайка М-5 простая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187</w:t>
            </w:r>
          </w:p>
        </w:tc>
        <w:tc>
          <w:tcPr>
            <w:tcW w:w="6379" w:type="dxa"/>
            <w:vAlign w:val="center"/>
          </w:tcPr>
          <w:p w:rsidR="00CA5591" w:rsidRPr="00393504" w:rsidRDefault="00CA5591" w:rsidP="00CA5591">
            <w:pPr>
              <w:rPr>
                <w:sz w:val="20"/>
                <w:szCs w:val="20"/>
              </w:rPr>
            </w:pPr>
            <w:r w:rsidRPr="00393504">
              <w:rPr>
                <w:sz w:val="20"/>
                <w:szCs w:val="20"/>
              </w:rPr>
              <w:t>Гайка М6 с зуб.кром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188</w:t>
            </w:r>
          </w:p>
        </w:tc>
        <w:tc>
          <w:tcPr>
            <w:tcW w:w="6379" w:type="dxa"/>
            <w:vAlign w:val="center"/>
          </w:tcPr>
          <w:p w:rsidR="00CA5591" w:rsidRPr="00393504" w:rsidRDefault="00CA5591" w:rsidP="00CA5591">
            <w:pPr>
              <w:rPr>
                <w:sz w:val="20"/>
                <w:szCs w:val="20"/>
              </w:rPr>
            </w:pPr>
            <w:r w:rsidRPr="00393504">
              <w:rPr>
                <w:sz w:val="20"/>
                <w:szCs w:val="20"/>
              </w:rPr>
              <w:t>Гайка М6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189</w:t>
            </w:r>
          </w:p>
        </w:tc>
        <w:tc>
          <w:tcPr>
            <w:tcW w:w="6379" w:type="dxa"/>
            <w:vAlign w:val="center"/>
          </w:tcPr>
          <w:p w:rsidR="00CA5591" w:rsidRPr="00393504" w:rsidRDefault="00CA5591" w:rsidP="00CA5591">
            <w:pPr>
              <w:rPr>
                <w:sz w:val="20"/>
                <w:szCs w:val="20"/>
              </w:rPr>
            </w:pPr>
            <w:r w:rsidRPr="00393504">
              <w:rPr>
                <w:sz w:val="20"/>
                <w:szCs w:val="20"/>
              </w:rPr>
              <w:t>Гайка М8*1,25 универ.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190</w:t>
            </w:r>
          </w:p>
        </w:tc>
        <w:tc>
          <w:tcPr>
            <w:tcW w:w="6379" w:type="dxa"/>
            <w:vAlign w:val="center"/>
          </w:tcPr>
          <w:p w:rsidR="00CA5591" w:rsidRPr="00393504" w:rsidRDefault="00CA5591" w:rsidP="00CA5591">
            <w:pPr>
              <w:rPr>
                <w:sz w:val="20"/>
                <w:szCs w:val="20"/>
              </w:rPr>
            </w:pPr>
            <w:r w:rsidRPr="00393504">
              <w:rPr>
                <w:sz w:val="20"/>
                <w:szCs w:val="20"/>
              </w:rPr>
              <w:t>Гайка оси ниж.рычага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191</w:t>
            </w:r>
          </w:p>
        </w:tc>
        <w:tc>
          <w:tcPr>
            <w:tcW w:w="6379" w:type="dxa"/>
            <w:vAlign w:val="center"/>
          </w:tcPr>
          <w:p w:rsidR="00CA5591" w:rsidRPr="00393504" w:rsidRDefault="00CA5591" w:rsidP="00CA5591">
            <w:pPr>
              <w:rPr>
                <w:sz w:val="20"/>
                <w:szCs w:val="20"/>
              </w:rPr>
            </w:pPr>
            <w:r w:rsidRPr="00393504">
              <w:rPr>
                <w:sz w:val="20"/>
                <w:szCs w:val="20"/>
              </w:rPr>
              <w:t>Гайка подш. зад.ступицы  (наруж.)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192</w:t>
            </w:r>
          </w:p>
        </w:tc>
        <w:tc>
          <w:tcPr>
            <w:tcW w:w="6379" w:type="dxa"/>
            <w:vAlign w:val="center"/>
          </w:tcPr>
          <w:p w:rsidR="00CA5591" w:rsidRPr="00393504" w:rsidRDefault="00CA5591" w:rsidP="00CA5591">
            <w:pPr>
              <w:rPr>
                <w:sz w:val="20"/>
                <w:szCs w:val="20"/>
              </w:rPr>
            </w:pPr>
            <w:r w:rsidRPr="00393504">
              <w:rPr>
                <w:sz w:val="20"/>
                <w:szCs w:val="20"/>
              </w:rPr>
              <w:t>Гайка подшипника дифференциала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212,87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193</w:t>
            </w:r>
          </w:p>
        </w:tc>
        <w:tc>
          <w:tcPr>
            <w:tcW w:w="6379" w:type="dxa"/>
            <w:vAlign w:val="center"/>
          </w:tcPr>
          <w:p w:rsidR="00CA5591" w:rsidRPr="00393504" w:rsidRDefault="00CA5591" w:rsidP="00CA5591">
            <w:pPr>
              <w:rPr>
                <w:sz w:val="20"/>
                <w:szCs w:val="20"/>
              </w:rPr>
            </w:pPr>
            <w:r w:rsidRPr="00393504">
              <w:rPr>
                <w:sz w:val="20"/>
                <w:szCs w:val="20"/>
              </w:rPr>
              <w:t>Гайка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195,26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194</w:t>
            </w:r>
          </w:p>
        </w:tc>
        <w:tc>
          <w:tcPr>
            <w:tcW w:w="6379" w:type="dxa"/>
            <w:vAlign w:val="center"/>
          </w:tcPr>
          <w:p w:rsidR="00CA5591" w:rsidRPr="00393504" w:rsidRDefault="00CA5591" w:rsidP="00CA5591">
            <w:pPr>
              <w:rPr>
                <w:sz w:val="20"/>
                <w:szCs w:val="20"/>
              </w:rPr>
            </w:pPr>
            <w:r w:rsidRPr="00393504">
              <w:rPr>
                <w:sz w:val="20"/>
                <w:szCs w:val="20"/>
              </w:rPr>
              <w:t>Гайка рулевого пальца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85,76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195</w:t>
            </w:r>
          </w:p>
        </w:tc>
        <w:tc>
          <w:tcPr>
            <w:tcW w:w="6379" w:type="dxa"/>
            <w:vAlign w:val="center"/>
          </w:tcPr>
          <w:p w:rsidR="00CA5591" w:rsidRPr="00393504" w:rsidRDefault="00CA5591" w:rsidP="00CA5591">
            <w:pPr>
              <w:rPr>
                <w:sz w:val="20"/>
                <w:szCs w:val="20"/>
              </w:rPr>
            </w:pPr>
            <w:r w:rsidRPr="00393504">
              <w:rPr>
                <w:sz w:val="20"/>
                <w:szCs w:val="20"/>
              </w:rPr>
              <w:t>Гайка шпильки М12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196</w:t>
            </w:r>
          </w:p>
        </w:tc>
        <w:tc>
          <w:tcPr>
            <w:tcW w:w="6379" w:type="dxa"/>
            <w:vAlign w:val="center"/>
          </w:tcPr>
          <w:p w:rsidR="00CA5591" w:rsidRPr="00393504" w:rsidRDefault="00CA5591" w:rsidP="00CA5591">
            <w:pPr>
              <w:rPr>
                <w:sz w:val="20"/>
                <w:szCs w:val="20"/>
              </w:rPr>
            </w:pPr>
            <w:r w:rsidRPr="00393504">
              <w:rPr>
                <w:sz w:val="20"/>
                <w:szCs w:val="20"/>
              </w:rPr>
              <w:t>Генератор дв.409 100А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17 211,91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197</w:t>
            </w:r>
          </w:p>
        </w:tc>
        <w:tc>
          <w:tcPr>
            <w:tcW w:w="6379" w:type="dxa"/>
            <w:vAlign w:val="center"/>
          </w:tcPr>
          <w:p w:rsidR="00CA5591" w:rsidRPr="00393504" w:rsidRDefault="00CA5591" w:rsidP="00CA5591">
            <w:pPr>
              <w:rPr>
                <w:sz w:val="20"/>
                <w:szCs w:val="20"/>
              </w:rPr>
            </w:pPr>
            <w:r w:rsidRPr="00393504">
              <w:rPr>
                <w:sz w:val="20"/>
                <w:szCs w:val="20"/>
              </w:rPr>
              <w:t>Генератор Е-3.4 110А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21 037,62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198</w:t>
            </w:r>
          </w:p>
        </w:tc>
        <w:tc>
          <w:tcPr>
            <w:tcW w:w="6379" w:type="dxa"/>
            <w:vAlign w:val="center"/>
          </w:tcPr>
          <w:p w:rsidR="00CA5591" w:rsidRPr="00393504" w:rsidRDefault="00CA5591" w:rsidP="00CA5591">
            <w:pPr>
              <w:rPr>
                <w:sz w:val="20"/>
                <w:szCs w:val="20"/>
              </w:rPr>
            </w:pPr>
            <w:r w:rsidRPr="00393504">
              <w:rPr>
                <w:sz w:val="20"/>
                <w:szCs w:val="20"/>
              </w:rPr>
              <w:t>Гидрокомпенсатор 406 дв. (усил.)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11 014,65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199</w:t>
            </w:r>
          </w:p>
        </w:tc>
        <w:tc>
          <w:tcPr>
            <w:tcW w:w="6379" w:type="dxa"/>
            <w:vAlign w:val="center"/>
          </w:tcPr>
          <w:p w:rsidR="00CA5591" w:rsidRPr="00393504" w:rsidRDefault="00CA5591" w:rsidP="00CA5591">
            <w:pPr>
              <w:rPr>
                <w:sz w:val="20"/>
                <w:szCs w:val="20"/>
              </w:rPr>
            </w:pPr>
            <w:r w:rsidRPr="00393504">
              <w:rPr>
                <w:sz w:val="20"/>
                <w:szCs w:val="20"/>
              </w:rPr>
              <w:t>Гидрокомпенсатор 406 дв. с/о</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14 449,55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200</w:t>
            </w:r>
          </w:p>
        </w:tc>
        <w:tc>
          <w:tcPr>
            <w:tcW w:w="6379" w:type="dxa"/>
            <w:vAlign w:val="center"/>
          </w:tcPr>
          <w:p w:rsidR="00CA5591" w:rsidRPr="00393504" w:rsidRDefault="00CA5591" w:rsidP="00CA5591">
            <w:pPr>
              <w:rPr>
                <w:sz w:val="20"/>
                <w:szCs w:val="20"/>
              </w:rPr>
            </w:pPr>
            <w:r w:rsidRPr="00393504">
              <w:rPr>
                <w:sz w:val="20"/>
                <w:szCs w:val="20"/>
              </w:rPr>
              <w:t>Гидромуфта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6 875,54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201</w:t>
            </w:r>
          </w:p>
        </w:tc>
        <w:tc>
          <w:tcPr>
            <w:tcW w:w="6379" w:type="dxa"/>
            <w:vAlign w:val="center"/>
          </w:tcPr>
          <w:p w:rsidR="00CA5591" w:rsidRPr="00393504" w:rsidRDefault="00CA5591" w:rsidP="00CA5591">
            <w:pPr>
              <w:rPr>
                <w:sz w:val="20"/>
                <w:szCs w:val="20"/>
              </w:rPr>
            </w:pPr>
            <w:r w:rsidRPr="00393504">
              <w:rPr>
                <w:sz w:val="20"/>
                <w:szCs w:val="20"/>
              </w:rPr>
              <w:t>Гидронатяжитель цепи 405,406,409 дв. 2 ряд.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1 062,71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202</w:t>
            </w:r>
          </w:p>
        </w:tc>
        <w:tc>
          <w:tcPr>
            <w:tcW w:w="6379" w:type="dxa"/>
            <w:vAlign w:val="center"/>
          </w:tcPr>
          <w:p w:rsidR="00CA5591" w:rsidRPr="00393504" w:rsidRDefault="00CA5591" w:rsidP="00CA5591">
            <w:pPr>
              <w:rPr>
                <w:sz w:val="20"/>
                <w:szCs w:val="20"/>
              </w:rPr>
            </w:pPr>
            <w:r w:rsidRPr="00393504">
              <w:rPr>
                <w:sz w:val="20"/>
                <w:szCs w:val="20"/>
              </w:rPr>
              <w:t>Гидронатяжитель цепи 405,406,409 дв.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1 062,71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203</w:t>
            </w:r>
          </w:p>
        </w:tc>
        <w:tc>
          <w:tcPr>
            <w:tcW w:w="6379" w:type="dxa"/>
            <w:vAlign w:val="center"/>
          </w:tcPr>
          <w:p w:rsidR="00CA5591" w:rsidRPr="00393504" w:rsidRDefault="00CA5591" w:rsidP="00CA5591">
            <w:pPr>
              <w:rPr>
                <w:sz w:val="20"/>
                <w:szCs w:val="20"/>
              </w:rPr>
            </w:pPr>
            <w:r w:rsidRPr="00393504">
              <w:rPr>
                <w:sz w:val="20"/>
                <w:szCs w:val="20"/>
              </w:rPr>
              <w:t>Гидронатяжитель цепи 405,406,409 дв.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204</w:t>
            </w:r>
          </w:p>
        </w:tc>
        <w:tc>
          <w:tcPr>
            <w:tcW w:w="6379" w:type="dxa"/>
            <w:vAlign w:val="center"/>
          </w:tcPr>
          <w:p w:rsidR="00CA5591" w:rsidRPr="00393504" w:rsidRDefault="00CA5591" w:rsidP="00CA5591">
            <w:pPr>
              <w:rPr>
                <w:sz w:val="20"/>
                <w:szCs w:val="20"/>
              </w:rPr>
            </w:pPr>
            <w:r w:rsidRPr="00393504">
              <w:rPr>
                <w:sz w:val="20"/>
                <w:szCs w:val="20"/>
              </w:rPr>
              <w:t>Гильза цилиндра дв. 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7 097,45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205</w:t>
            </w:r>
          </w:p>
        </w:tc>
        <w:tc>
          <w:tcPr>
            <w:tcW w:w="6379" w:type="dxa"/>
            <w:vAlign w:val="center"/>
          </w:tcPr>
          <w:p w:rsidR="00CA5591" w:rsidRPr="00393504" w:rsidRDefault="00CA5591" w:rsidP="00CA5591">
            <w:pPr>
              <w:rPr>
                <w:sz w:val="20"/>
                <w:szCs w:val="20"/>
              </w:rPr>
            </w:pPr>
            <w:r w:rsidRPr="00393504">
              <w:rPr>
                <w:sz w:val="20"/>
                <w:szCs w:val="20"/>
              </w:rPr>
              <w:t>Главная пара УАЗ 3160,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19 584,41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206</w:t>
            </w:r>
          </w:p>
        </w:tc>
        <w:tc>
          <w:tcPr>
            <w:tcW w:w="6379" w:type="dxa"/>
            <w:vAlign w:val="center"/>
          </w:tcPr>
          <w:p w:rsidR="00CA5591" w:rsidRPr="00393504" w:rsidRDefault="00CA5591" w:rsidP="00CA5591">
            <w:pPr>
              <w:rPr>
                <w:sz w:val="20"/>
                <w:szCs w:val="20"/>
              </w:rPr>
            </w:pPr>
            <w:r w:rsidRPr="00393504">
              <w:rPr>
                <w:sz w:val="20"/>
                <w:szCs w:val="20"/>
              </w:rPr>
              <w:t>Главная пара УАЗ 37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20 158,36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207</w:t>
            </w:r>
          </w:p>
        </w:tc>
        <w:tc>
          <w:tcPr>
            <w:tcW w:w="6379" w:type="dxa"/>
            <w:vAlign w:val="center"/>
          </w:tcPr>
          <w:p w:rsidR="00CA5591" w:rsidRPr="00393504" w:rsidRDefault="00CA5591" w:rsidP="00CA5591">
            <w:pPr>
              <w:rPr>
                <w:sz w:val="20"/>
                <w:szCs w:val="20"/>
              </w:rPr>
            </w:pPr>
            <w:r w:rsidRPr="00393504">
              <w:rPr>
                <w:sz w:val="20"/>
                <w:szCs w:val="20"/>
              </w:rPr>
              <w:t>Глушитель УАЗ 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9 629,48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208</w:t>
            </w:r>
          </w:p>
        </w:tc>
        <w:tc>
          <w:tcPr>
            <w:tcW w:w="6379" w:type="dxa"/>
            <w:vAlign w:val="center"/>
          </w:tcPr>
          <w:p w:rsidR="00CA5591" w:rsidRPr="00393504" w:rsidRDefault="00CA5591" w:rsidP="00CA5591">
            <w:pPr>
              <w:rPr>
                <w:sz w:val="20"/>
                <w:szCs w:val="20"/>
              </w:rPr>
            </w:pPr>
            <w:r w:rsidRPr="00393504">
              <w:rPr>
                <w:sz w:val="20"/>
                <w:szCs w:val="20"/>
              </w:rPr>
              <w:t>Глушитель УАЗ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9 829,48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209</w:t>
            </w:r>
          </w:p>
        </w:tc>
        <w:tc>
          <w:tcPr>
            <w:tcW w:w="6379" w:type="dxa"/>
            <w:vAlign w:val="center"/>
          </w:tcPr>
          <w:p w:rsidR="00CA5591" w:rsidRPr="00393504" w:rsidRDefault="00CA5591" w:rsidP="00CA5591">
            <w:pPr>
              <w:rPr>
                <w:sz w:val="20"/>
                <w:szCs w:val="20"/>
              </w:rPr>
            </w:pPr>
            <w:r w:rsidRPr="00393504">
              <w:rPr>
                <w:sz w:val="20"/>
                <w:szCs w:val="20"/>
              </w:rPr>
              <w:t>Глушитель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10 329,48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210</w:t>
            </w:r>
          </w:p>
        </w:tc>
        <w:tc>
          <w:tcPr>
            <w:tcW w:w="6379" w:type="dxa"/>
            <w:vAlign w:val="center"/>
          </w:tcPr>
          <w:p w:rsidR="00CA5591" w:rsidRPr="00393504" w:rsidRDefault="00CA5591" w:rsidP="00CA5591">
            <w:pPr>
              <w:rPr>
                <w:sz w:val="20"/>
                <w:szCs w:val="20"/>
              </w:rPr>
            </w:pPr>
            <w:r w:rsidRPr="00393504">
              <w:rPr>
                <w:sz w:val="20"/>
                <w:szCs w:val="20"/>
              </w:rPr>
              <w:t>Глушитель УАЗ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9 454,48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211</w:t>
            </w:r>
          </w:p>
        </w:tc>
        <w:tc>
          <w:tcPr>
            <w:tcW w:w="6379" w:type="dxa"/>
            <w:vAlign w:val="center"/>
          </w:tcPr>
          <w:p w:rsidR="00CA5591" w:rsidRPr="00393504" w:rsidRDefault="00CA5591" w:rsidP="00CA5591">
            <w:pPr>
              <w:rPr>
                <w:sz w:val="20"/>
                <w:szCs w:val="20"/>
              </w:rPr>
            </w:pPr>
            <w:r w:rsidRPr="00393504">
              <w:rPr>
                <w:sz w:val="20"/>
                <w:szCs w:val="20"/>
              </w:rPr>
              <w:t>Головка блока 406 дв. 92 б.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74 544,93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212</w:t>
            </w:r>
          </w:p>
        </w:tc>
        <w:tc>
          <w:tcPr>
            <w:tcW w:w="6379" w:type="dxa"/>
            <w:vAlign w:val="center"/>
          </w:tcPr>
          <w:p w:rsidR="00CA5591" w:rsidRPr="00393504" w:rsidRDefault="00CA5591" w:rsidP="00CA5591">
            <w:pPr>
              <w:rPr>
                <w:sz w:val="20"/>
                <w:szCs w:val="20"/>
              </w:rPr>
            </w:pPr>
            <w:r w:rsidRPr="00393504">
              <w:rPr>
                <w:sz w:val="20"/>
                <w:szCs w:val="20"/>
              </w:rPr>
              <w:t>Головка блока 406 дв. 92 б. в сб.(без крепежа)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74 463,41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213</w:t>
            </w:r>
          </w:p>
        </w:tc>
        <w:tc>
          <w:tcPr>
            <w:tcW w:w="6379" w:type="dxa"/>
            <w:vAlign w:val="center"/>
          </w:tcPr>
          <w:p w:rsidR="00CA5591" w:rsidRPr="00393504" w:rsidRDefault="00CA5591" w:rsidP="00CA5591">
            <w:pPr>
              <w:rPr>
                <w:sz w:val="20"/>
                <w:szCs w:val="20"/>
              </w:rPr>
            </w:pPr>
            <w:r w:rsidRPr="00393504">
              <w:rPr>
                <w:sz w:val="20"/>
                <w:szCs w:val="20"/>
              </w:rPr>
              <w:t>Головка блока 405 ,409 дв. 92 б. ЕВРО-3 с прокладкой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77 991,54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214</w:t>
            </w:r>
          </w:p>
        </w:tc>
        <w:tc>
          <w:tcPr>
            <w:tcW w:w="6379" w:type="dxa"/>
            <w:vAlign w:val="center"/>
          </w:tcPr>
          <w:p w:rsidR="00CA5591" w:rsidRPr="00393504" w:rsidRDefault="00CA5591" w:rsidP="00CA5591">
            <w:pPr>
              <w:rPr>
                <w:sz w:val="20"/>
                <w:szCs w:val="20"/>
              </w:rPr>
            </w:pPr>
            <w:r w:rsidRPr="00393504">
              <w:rPr>
                <w:sz w:val="20"/>
                <w:szCs w:val="20"/>
              </w:rPr>
              <w:t>Головка блока цилиндров с клап. дв.406,405,409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79 442,62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215</w:t>
            </w:r>
          </w:p>
        </w:tc>
        <w:tc>
          <w:tcPr>
            <w:tcW w:w="6379" w:type="dxa"/>
            <w:vAlign w:val="center"/>
          </w:tcPr>
          <w:p w:rsidR="00CA5591" w:rsidRPr="00393504" w:rsidRDefault="00CA5591" w:rsidP="00CA5591">
            <w:pPr>
              <w:rPr>
                <w:sz w:val="20"/>
                <w:szCs w:val="20"/>
              </w:rPr>
            </w:pPr>
            <w:r w:rsidRPr="00393504">
              <w:rPr>
                <w:sz w:val="20"/>
                <w:szCs w:val="20"/>
              </w:rPr>
              <w:t>Гравер 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27,66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216</w:t>
            </w:r>
          </w:p>
        </w:tc>
        <w:tc>
          <w:tcPr>
            <w:tcW w:w="6379" w:type="dxa"/>
            <w:vAlign w:val="center"/>
          </w:tcPr>
          <w:p w:rsidR="00CA5591" w:rsidRPr="00393504" w:rsidRDefault="00CA5591" w:rsidP="00CA5591">
            <w:pPr>
              <w:rPr>
                <w:sz w:val="20"/>
                <w:szCs w:val="20"/>
              </w:rPr>
            </w:pPr>
            <w:r w:rsidRPr="00393504">
              <w:rPr>
                <w:sz w:val="20"/>
                <w:szCs w:val="20"/>
              </w:rPr>
              <w:t>Гравер d 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217</w:t>
            </w:r>
          </w:p>
        </w:tc>
        <w:tc>
          <w:tcPr>
            <w:tcW w:w="6379" w:type="dxa"/>
            <w:vAlign w:val="center"/>
          </w:tcPr>
          <w:p w:rsidR="00CA5591" w:rsidRPr="00393504" w:rsidRDefault="00CA5591" w:rsidP="00CA5591">
            <w:pPr>
              <w:rPr>
                <w:sz w:val="20"/>
                <w:szCs w:val="20"/>
              </w:rPr>
            </w:pPr>
            <w:r w:rsidRPr="00393504">
              <w:rPr>
                <w:sz w:val="20"/>
                <w:szCs w:val="20"/>
              </w:rPr>
              <w:t>Грибок Г-12/3 (12/68 мм) ( 1/15)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218</w:t>
            </w:r>
          </w:p>
        </w:tc>
        <w:tc>
          <w:tcPr>
            <w:tcW w:w="6379" w:type="dxa"/>
            <w:vAlign w:val="center"/>
          </w:tcPr>
          <w:p w:rsidR="00CA5591" w:rsidRPr="00393504" w:rsidRDefault="00CA5591" w:rsidP="00CA5591">
            <w:pPr>
              <w:rPr>
                <w:sz w:val="20"/>
                <w:szCs w:val="20"/>
              </w:rPr>
            </w:pPr>
            <w:r w:rsidRPr="00393504">
              <w:rPr>
                <w:sz w:val="20"/>
                <w:szCs w:val="20"/>
              </w:rPr>
              <w:t>Грибок Г-7/3 (7/45 мм) ( 1/30)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219</w:t>
            </w:r>
          </w:p>
        </w:tc>
        <w:tc>
          <w:tcPr>
            <w:tcW w:w="6379" w:type="dxa"/>
            <w:vAlign w:val="center"/>
          </w:tcPr>
          <w:p w:rsidR="00CA5591" w:rsidRPr="00393504" w:rsidRDefault="00CA5591" w:rsidP="00CA5591">
            <w:pPr>
              <w:rPr>
                <w:sz w:val="20"/>
                <w:szCs w:val="20"/>
              </w:rPr>
            </w:pPr>
            <w:r w:rsidRPr="00393504">
              <w:rPr>
                <w:sz w:val="20"/>
                <w:szCs w:val="20"/>
              </w:rPr>
              <w:t>Грибок Г-9/3 (9/62 мм) ( 1/15)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220</w:t>
            </w:r>
          </w:p>
        </w:tc>
        <w:tc>
          <w:tcPr>
            <w:tcW w:w="6379" w:type="dxa"/>
            <w:vAlign w:val="center"/>
          </w:tcPr>
          <w:p w:rsidR="00CA5591" w:rsidRPr="00393504" w:rsidRDefault="00CA5591" w:rsidP="00CA5591">
            <w:pPr>
              <w:rPr>
                <w:sz w:val="20"/>
                <w:szCs w:val="20"/>
              </w:rPr>
            </w:pPr>
            <w:r w:rsidRPr="00393504">
              <w:rPr>
                <w:sz w:val="20"/>
                <w:szCs w:val="20"/>
              </w:rPr>
              <w:t>Датчик абсолютного давления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8 924,18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221</w:t>
            </w:r>
          </w:p>
        </w:tc>
        <w:tc>
          <w:tcPr>
            <w:tcW w:w="6379" w:type="dxa"/>
            <w:vAlign w:val="center"/>
          </w:tcPr>
          <w:p w:rsidR="00CA5591" w:rsidRPr="00393504" w:rsidRDefault="00CA5591" w:rsidP="00CA5591">
            <w:pPr>
              <w:rPr>
                <w:sz w:val="20"/>
                <w:szCs w:val="20"/>
              </w:rPr>
            </w:pPr>
            <w:r w:rsidRPr="00393504">
              <w:rPr>
                <w:sz w:val="20"/>
                <w:szCs w:val="20"/>
              </w:rPr>
              <w:t>Датчик бачка гл.цилинд.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222</w:t>
            </w:r>
          </w:p>
        </w:tc>
        <w:tc>
          <w:tcPr>
            <w:tcW w:w="6379" w:type="dxa"/>
            <w:vAlign w:val="center"/>
          </w:tcPr>
          <w:p w:rsidR="00CA5591" w:rsidRPr="00393504" w:rsidRDefault="00CA5591" w:rsidP="00CA5591">
            <w:pPr>
              <w:rPr>
                <w:sz w:val="20"/>
                <w:szCs w:val="20"/>
              </w:rPr>
            </w:pPr>
            <w:r w:rsidRPr="00393504">
              <w:rPr>
                <w:sz w:val="20"/>
                <w:szCs w:val="20"/>
              </w:rPr>
              <w:t>Датчик вкл.вент. ТМ-108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223</w:t>
            </w:r>
          </w:p>
        </w:tc>
        <w:tc>
          <w:tcPr>
            <w:tcW w:w="6379" w:type="dxa"/>
            <w:vAlign w:val="center"/>
          </w:tcPr>
          <w:p w:rsidR="00CA5591" w:rsidRPr="00393504" w:rsidRDefault="00CA5591" w:rsidP="00CA5591">
            <w:pPr>
              <w:rPr>
                <w:sz w:val="20"/>
                <w:szCs w:val="20"/>
              </w:rPr>
            </w:pPr>
            <w:r w:rsidRPr="00393504">
              <w:rPr>
                <w:sz w:val="20"/>
                <w:szCs w:val="20"/>
              </w:rPr>
              <w:t>Датчик давл. масла (405) больш.</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721,46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224</w:t>
            </w:r>
          </w:p>
        </w:tc>
        <w:tc>
          <w:tcPr>
            <w:tcW w:w="6379" w:type="dxa"/>
            <w:vAlign w:val="center"/>
          </w:tcPr>
          <w:p w:rsidR="00CA5591" w:rsidRPr="00393504" w:rsidRDefault="00CA5591" w:rsidP="00CA5591">
            <w:pPr>
              <w:rPr>
                <w:sz w:val="20"/>
                <w:szCs w:val="20"/>
              </w:rPr>
            </w:pPr>
            <w:r w:rsidRPr="00393504">
              <w:rPr>
                <w:sz w:val="20"/>
                <w:szCs w:val="20"/>
              </w:rPr>
              <w:t>Датчик давления масл.(ММ-111) авар.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225</w:t>
            </w:r>
          </w:p>
        </w:tc>
        <w:tc>
          <w:tcPr>
            <w:tcW w:w="6379" w:type="dxa"/>
            <w:vAlign w:val="center"/>
          </w:tcPr>
          <w:p w:rsidR="00CA5591" w:rsidRPr="00393504" w:rsidRDefault="00CA5591" w:rsidP="00CA5591">
            <w:pPr>
              <w:rPr>
                <w:sz w:val="20"/>
                <w:szCs w:val="20"/>
              </w:rPr>
            </w:pPr>
            <w:r w:rsidRPr="00393504">
              <w:rPr>
                <w:sz w:val="20"/>
                <w:szCs w:val="20"/>
              </w:rPr>
              <w:t>Датчик давления масл.406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2 609,82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226</w:t>
            </w:r>
          </w:p>
        </w:tc>
        <w:tc>
          <w:tcPr>
            <w:tcW w:w="6379" w:type="dxa"/>
            <w:vAlign w:val="center"/>
          </w:tcPr>
          <w:p w:rsidR="00CA5591" w:rsidRPr="00393504" w:rsidRDefault="00CA5591" w:rsidP="00CA5591">
            <w:pPr>
              <w:rPr>
                <w:sz w:val="20"/>
                <w:szCs w:val="20"/>
              </w:rPr>
            </w:pPr>
            <w:r w:rsidRPr="00393504">
              <w:rPr>
                <w:sz w:val="20"/>
                <w:szCs w:val="20"/>
              </w:rPr>
              <w:t>Датчик давления наддува сист.упр.дв.560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1 523,93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227</w:t>
            </w:r>
          </w:p>
        </w:tc>
        <w:tc>
          <w:tcPr>
            <w:tcW w:w="6379" w:type="dxa"/>
            <w:vAlign w:val="center"/>
          </w:tcPr>
          <w:p w:rsidR="00CA5591" w:rsidRPr="00393504" w:rsidRDefault="00CA5591" w:rsidP="00CA5591">
            <w:pPr>
              <w:rPr>
                <w:sz w:val="20"/>
                <w:szCs w:val="20"/>
              </w:rPr>
            </w:pPr>
            <w:r w:rsidRPr="00393504">
              <w:rPr>
                <w:sz w:val="20"/>
                <w:szCs w:val="20"/>
              </w:rPr>
              <w:t>Датчик детонации 405,406дв.ЕВРО-3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1 523,93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228</w:t>
            </w:r>
          </w:p>
        </w:tc>
        <w:tc>
          <w:tcPr>
            <w:tcW w:w="6379" w:type="dxa"/>
            <w:vAlign w:val="center"/>
          </w:tcPr>
          <w:p w:rsidR="00CA5591" w:rsidRPr="00393504" w:rsidRDefault="00CA5591" w:rsidP="00CA5591">
            <w:pPr>
              <w:rPr>
                <w:sz w:val="20"/>
                <w:szCs w:val="20"/>
              </w:rPr>
            </w:pPr>
            <w:r w:rsidRPr="00393504">
              <w:rPr>
                <w:sz w:val="20"/>
                <w:szCs w:val="20"/>
              </w:rPr>
              <w:t>Датчик др.заслонки дв.406-409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2 290,13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229</w:t>
            </w:r>
          </w:p>
        </w:tc>
        <w:tc>
          <w:tcPr>
            <w:tcW w:w="6379" w:type="dxa"/>
            <w:vAlign w:val="center"/>
          </w:tcPr>
          <w:p w:rsidR="00CA5591" w:rsidRPr="00393504" w:rsidRDefault="00CA5591" w:rsidP="00CA5591">
            <w:pPr>
              <w:rPr>
                <w:sz w:val="20"/>
                <w:szCs w:val="20"/>
              </w:rPr>
            </w:pPr>
            <w:r w:rsidRPr="00393504">
              <w:rPr>
                <w:sz w:val="20"/>
                <w:szCs w:val="20"/>
              </w:rPr>
              <w:t>Датчик зад.хода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730,29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230</w:t>
            </w:r>
          </w:p>
        </w:tc>
        <w:tc>
          <w:tcPr>
            <w:tcW w:w="6379" w:type="dxa"/>
            <w:vAlign w:val="center"/>
          </w:tcPr>
          <w:p w:rsidR="00CA5591" w:rsidRPr="00393504" w:rsidRDefault="00CA5591" w:rsidP="00CA5591">
            <w:pPr>
              <w:rPr>
                <w:sz w:val="20"/>
                <w:szCs w:val="20"/>
              </w:rPr>
            </w:pPr>
            <w:r w:rsidRPr="00393504">
              <w:rPr>
                <w:sz w:val="20"/>
                <w:szCs w:val="20"/>
              </w:rPr>
              <w:t>Датчик к/вала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4 250,21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231</w:t>
            </w:r>
          </w:p>
        </w:tc>
        <w:tc>
          <w:tcPr>
            <w:tcW w:w="6379" w:type="dxa"/>
            <w:vAlign w:val="center"/>
          </w:tcPr>
          <w:p w:rsidR="00CA5591" w:rsidRPr="00393504" w:rsidRDefault="00CA5591" w:rsidP="00CA5591">
            <w:pPr>
              <w:rPr>
                <w:sz w:val="20"/>
                <w:szCs w:val="20"/>
              </w:rPr>
            </w:pPr>
            <w:r w:rsidRPr="00393504">
              <w:rPr>
                <w:sz w:val="20"/>
                <w:szCs w:val="20"/>
              </w:rPr>
              <w:t>Датчик кислорода Лямбдо-зонт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7 274,50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232</w:t>
            </w:r>
          </w:p>
        </w:tc>
        <w:tc>
          <w:tcPr>
            <w:tcW w:w="6379" w:type="dxa"/>
            <w:vAlign w:val="center"/>
          </w:tcPr>
          <w:p w:rsidR="00CA5591" w:rsidRPr="00393504" w:rsidRDefault="00CA5591" w:rsidP="00CA5591">
            <w:pPr>
              <w:rPr>
                <w:sz w:val="20"/>
                <w:szCs w:val="20"/>
              </w:rPr>
            </w:pPr>
            <w:r w:rsidRPr="00393504">
              <w:rPr>
                <w:sz w:val="20"/>
                <w:szCs w:val="20"/>
              </w:rPr>
              <w:t>Датчик охл.жидкости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1 375,36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233</w:t>
            </w:r>
          </w:p>
        </w:tc>
        <w:tc>
          <w:tcPr>
            <w:tcW w:w="6379" w:type="dxa"/>
            <w:vAlign w:val="center"/>
          </w:tcPr>
          <w:p w:rsidR="00CA5591" w:rsidRPr="00393504" w:rsidRDefault="00CA5591" w:rsidP="00CA5591">
            <w:pPr>
              <w:rPr>
                <w:sz w:val="20"/>
                <w:szCs w:val="20"/>
              </w:rPr>
            </w:pPr>
            <w:r w:rsidRPr="00393504">
              <w:rPr>
                <w:sz w:val="20"/>
                <w:szCs w:val="20"/>
              </w:rPr>
              <w:t>Датчик полож. к/вала дв.406,405,4216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2 714,39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234</w:t>
            </w:r>
          </w:p>
        </w:tc>
        <w:tc>
          <w:tcPr>
            <w:tcW w:w="6379" w:type="dxa"/>
            <w:vAlign w:val="center"/>
          </w:tcPr>
          <w:p w:rsidR="00CA5591" w:rsidRPr="00393504" w:rsidRDefault="00CA5591" w:rsidP="00CA5591">
            <w:pPr>
              <w:rPr>
                <w:sz w:val="20"/>
                <w:szCs w:val="20"/>
              </w:rPr>
            </w:pPr>
            <w:r w:rsidRPr="00393504">
              <w:rPr>
                <w:sz w:val="20"/>
                <w:szCs w:val="20"/>
              </w:rPr>
              <w:t>Датчик полож.к/вала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3 229,22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235</w:t>
            </w:r>
          </w:p>
        </w:tc>
        <w:tc>
          <w:tcPr>
            <w:tcW w:w="6379" w:type="dxa"/>
            <w:vAlign w:val="center"/>
          </w:tcPr>
          <w:p w:rsidR="00CA5591" w:rsidRPr="00393504" w:rsidRDefault="00CA5591" w:rsidP="00CA5591">
            <w:pPr>
              <w:rPr>
                <w:sz w:val="20"/>
                <w:szCs w:val="20"/>
              </w:rPr>
            </w:pPr>
            <w:r w:rsidRPr="00393504">
              <w:rPr>
                <w:sz w:val="20"/>
                <w:szCs w:val="20"/>
              </w:rPr>
              <w:t>Датчик положения дроссельной заслонки 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1 452,10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236</w:t>
            </w:r>
          </w:p>
        </w:tc>
        <w:tc>
          <w:tcPr>
            <w:tcW w:w="6379" w:type="dxa"/>
            <w:vAlign w:val="center"/>
          </w:tcPr>
          <w:p w:rsidR="00CA5591" w:rsidRPr="00393504" w:rsidRDefault="00CA5591" w:rsidP="00CA5591">
            <w:pPr>
              <w:rPr>
                <w:sz w:val="20"/>
                <w:szCs w:val="20"/>
              </w:rPr>
            </w:pPr>
            <w:r w:rsidRPr="00393504">
              <w:rPr>
                <w:sz w:val="20"/>
                <w:szCs w:val="20"/>
              </w:rPr>
              <w:t>Датчик положения к/вала 406 (синхронизации)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3 229,22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237</w:t>
            </w:r>
          </w:p>
        </w:tc>
        <w:tc>
          <w:tcPr>
            <w:tcW w:w="6379" w:type="dxa"/>
            <w:vAlign w:val="center"/>
          </w:tcPr>
          <w:p w:rsidR="00CA5591" w:rsidRPr="00393504" w:rsidRDefault="00CA5591" w:rsidP="00CA5591">
            <w:pPr>
              <w:rPr>
                <w:sz w:val="20"/>
                <w:szCs w:val="20"/>
              </w:rPr>
            </w:pPr>
            <w:r w:rsidRPr="00393504">
              <w:rPr>
                <w:sz w:val="20"/>
                <w:szCs w:val="20"/>
              </w:rPr>
              <w:t>Датчик положения р/вала 406 (фаз)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1 743,17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238</w:t>
            </w:r>
          </w:p>
        </w:tc>
        <w:tc>
          <w:tcPr>
            <w:tcW w:w="6379" w:type="dxa"/>
            <w:vAlign w:val="center"/>
          </w:tcPr>
          <w:p w:rsidR="00CA5591" w:rsidRPr="00393504" w:rsidRDefault="00CA5591" w:rsidP="00CA5591">
            <w:pPr>
              <w:rPr>
                <w:sz w:val="20"/>
                <w:szCs w:val="20"/>
              </w:rPr>
            </w:pPr>
            <w:r w:rsidRPr="00393504">
              <w:rPr>
                <w:sz w:val="20"/>
                <w:szCs w:val="20"/>
              </w:rPr>
              <w:t>Датчик скорости 406,409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1 379,75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239</w:t>
            </w:r>
          </w:p>
        </w:tc>
        <w:tc>
          <w:tcPr>
            <w:tcW w:w="6379" w:type="dxa"/>
            <w:vAlign w:val="center"/>
          </w:tcPr>
          <w:p w:rsidR="00CA5591" w:rsidRPr="00393504" w:rsidRDefault="00CA5591" w:rsidP="00CA5591">
            <w:pPr>
              <w:rPr>
                <w:sz w:val="20"/>
                <w:szCs w:val="20"/>
              </w:rPr>
            </w:pPr>
            <w:r w:rsidRPr="00393504">
              <w:rPr>
                <w:sz w:val="20"/>
                <w:szCs w:val="20"/>
              </w:rPr>
              <w:t>Датчик темп.охлажд. жид-ти ТМ-100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240</w:t>
            </w:r>
          </w:p>
        </w:tc>
        <w:tc>
          <w:tcPr>
            <w:tcW w:w="6379" w:type="dxa"/>
            <w:vAlign w:val="center"/>
          </w:tcPr>
          <w:p w:rsidR="00CA5591" w:rsidRPr="00393504" w:rsidRDefault="00CA5591" w:rsidP="00CA5591">
            <w:pPr>
              <w:rPr>
                <w:sz w:val="20"/>
                <w:szCs w:val="20"/>
              </w:rPr>
            </w:pPr>
            <w:r w:rsidRPr="00393504">
              <w:rPr>
                <w:sz w:val="20"/>
                <w:szCs w:val="20"/>
              </w:rPr>
              <w:t>Датчик темп.охлажд. жид-ти ТМ-111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241</w:t>
            </w:r>
          </w:p>
        </w:tc>
        <w:tc>
          <w:tcPr>
            <w:tcW w:w="6379" w:type="dxa"/>
            <w:vAlign w:val="center"/>
          </w:tcPr>
          <w:p w:rsidR="00CA5591" w:rsidRPr="00393504" w:rsidRDefault="00CA5591" w:rsidP="00CA5591">
            <w:pPr>
              <w:rPr>
                <w:sz w:val="20"/>
                <w:szCs w:val="20"/>
              </w:rPr>
            </w:pPr>
            <w:r w:rsidRPr="00393504">
              <w:rPr>
                <w:sz w:val="20"/>
                <w:szCs w:val="20"/>
              </w:rPr>
              <w:t>Датчик темпер. 5215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242</w:t>
            </w:r>
          </w:p>
        </w:tc>
        <w:tc>
          <w:tcPr>
            <w:tcW w:w="6379" w:type="dxa"/>
            <w:vAlign w:val="center"/>
          </w:tcPr>
          <w:p w:rsidR="00CA5591" w:rsidRPr="00393504" w:rsidRDefault="00CA5591" w:rsidP="00CA5591">
            <w:pPr>
              <w:rPr>
                <w:sz w:val="20"/>
                <w:szCs w:val="20"/>
              </w:rPr>
            </w:pPr>
            <w:r w:rsidRPr="00393504">
              <w:rPr>
                <w:sz w:val="20"/>
                <w:szCs w:val="20"/>
              </w:rPr>
              <w:t>Датчик температуры 3828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243</w:t>
            </w:r>
          </w:p>
        </w:tc>
        <w:tc>
          <w:tcPr>
            <w:tcW w:w="6379" w:type="dxa"/>
            <w:vAlign w:val="center"/>
          </w:tcPr>
          <w:p w:rsidR="00CA5591" w:rsidRPr="00393504" w:rsidRDefault="00CA5591" w:rsidP="00CA5591">
            <w:pPr>
              <w:rPr>
                <w:sz w:val="20"/>
                <w:szCs w:val="20"/>
              </w:rPr>
            </w:pPr>
            <w:r w:rsidRPr="00393504">
              <w:rPr>
                <w:sz w:val="20"/>
                <w:szCs w:val="20"/>
              </w:rPr>
              <w:t>Датчик температуры 3828 дв.406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244</w:t>
            </w:r>
          </w:p>
        </w:tc>
        <w:tc>
          <w:tcPr>
            <w:tcW w:w="6379" w:type="dxa"/>
            <w:vAlign w:val="center"/>
          </w:tcPr>
          <w:p w:rsidR="00CA5591" w:rsidRPr="00393504" w:rsidRDefault="00CA5591" w:rsidP="00CA5591">
            <w:pPr>
              <w:rPr>
                <w:sz w:val="20"/>
                <w:szCs w:val="20"/>
              </w:rPr>
            </w:pPr>
            <w:r w:rsidRPr="00393504">
              <w:rPr>
                <w:sz w:val="20"/>
                <w:szCs w:val="20"/>
              </w:rPr>
              <w:t>Датчик температуры дв.405 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245</w:t>
            </w:r>
          </w:p>
        </w:tc>
        <w:tc>
          <w:tcPr>
            <w:tcW w:w="6379" w:type="dxa"/>
            <w:vAlign w:val="center"/>
          </w:tcPr>
          <w:p w:rsidR="00CA5591" w:rsidRPr="00393504" w:rsidRDefault="00CA5591" w:rsidP="00CA5591">
            <w:pPr>
              <w:rPr>
                <w:sz w:val="20"/>
                <w:szCs w:val="20"/>
              </w:rPr>
            </w:pPr>
            <w:r w:rsidRPr="00393504">
              <w:rPr>
                <w:sz w:val="20"/>
                <w:szCs w:val="20"/>
              </w:rPr>
              <w:t>Датчик температуры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246</w:t>
            </w:r>
          </w:p>
        </w:tc>
        <w:tc>
          <w:tcPr>
            <w:tcW w:w="6379" w:type="dxa"/>
            <w:vAlign w:val="center"/>
          </w:tcPr>
          <w:p w:rsidR="00CA5591" w:rsidRPr="00393504" w:rsidRDefault="00CA5591" w:rsidP="00CA5591">
            <w:pPr>
              <w:rPr>
                <w:sz w:val="20"/>
                <w:szCs w:val="20"/>
              </w:rPr>
            </w:pPr>
            <w:r w:rsidRPr="00393504">
              <w:rPr>
                <w:sz w:val="20"/>
                <w:szCs w:val="20"/>
              </w:rPr>
              <w:t>Датчик температуры охл. жид. дв.405,409,Е-3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247</w:t>
            </w:r>
          </w:p>
        </w:tc>
        <w:tc>
          <w:tcPr>
            <w:tcW w:w="6379" w:type="dxa"/>
            <w:vAlign w:val="center"/>
          </w:tcPr>
          <w:p w:rsidR="00CA5591" w:rsidRPr="00393504" w:rsidRDefault="00CA5591" w:rsidP="00CA5591">
            <w:pPr>
              <w:rPr>
                <w:sz w:val="20"/>
                <w:szCs w:val="20"/>
              </w:rPr>
            </w:pPr>
            <w:r w:rsidRPr="00393504">
              <w:rPr>
                <w:sz w:val="20"/>
                <w:szCs w:val="20"/>
              </w:rPr>
              <w:t>Датчик ТМ 106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2 060,02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248</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3 823,01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249</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250</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УАЗ-Патриот Евро-2 ЭБН (316051-1139300)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251</w:t>
            </w:r>
          </w:p>
        </w:tc>
        <w:tc>
          <w:tcPr>
            <w:tcW w:w="6379" w:type="dxa"/>
            <w:vAlign w:val="center"/>
          </w:tcPr>
          <w:p w:rsidR="00CA5591" w:rsidRPr="00393504" w:rsidRDefault="00CA5591" w:rsidP="00CA5591">
            <w:pPr>
              <w:rPr>
                <w:sz w:val="20"/>
                <w:szCs w:val="20"/>
              </w:rPr>
            </w:pPr>
            <w:r w:rsidRPr="00393504">
              <w:rPr>
                <w:sz w:val="20"/>
                <w:szCs w:val="20"/>
              </w:rPr>
              <w:t>Датчик уровня топлива УАЗ-Хантер Евро-2 ЭБН  (315195-1139300)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252</w:t>
            </w:r>
          </w:p>
        </w:tc>
        <w:tc>
          <w:tcPr>
            <w:tcW w:w="6379" w:type="dxa"/>
            <w:vAlign w:val="center"/>
          </w:tcPr>
          <w:p w:rsidR="00CA5591" w:rsidRPr="00393504" w:rsidRDefault="00CA5591" w:rsidP="00CA5591">
            <w:pPr>
              <w:rPr>
                <w:sz w:val="20"/>
                <w:szCs w:val="20"/>
              </w:rPr>
            </w:pPr>
            <w:r w:rsidRPr="00393504">
              <w:rPr>
                <w:sz w:val="20"/>
                <w:szCs w:val="20"/>
              </w:rPr>
              <w:t>Датчик фазы (р/вала)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4 250,21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253</w:t>
            </w:r>
          </w:p>
        </w:tc>
        <w:tc>
          <w:tcPr>
            <w:tcW w:w="6379" w:type="dxa"/>
            <w:vAlign w:val="center"/>
          </w:tcPr>
          <w:p w:rsidR="00CA5591" w:rsidRPr="00393504" w:rsidRDefault="00CA5591" w:rsidP="00CA5591">
            <w:pPr>
              <w:rPr>
                <w:sz w:val="20"/>
                <w:szCs w:val="20"/>
              </w:rPr>
            </w:pPr>
            <w:r w:rsidRPr="00393504">
              <w:rPr>
                <w:sz w:val="20"/>
                <w:szCs w:val="20"/>
              </w:rPr>
              <w:t>Датчик фазы р/вала 405,409 дв. ЕВРО 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4 250,21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254</w:t>
            </w:r>
          </w:p>
        </w:tc>
        <w:tc>
          <w:tcPr>
            <w:tcW w:w="6379" w:type="dxa"/>
            <w:vAlign w:val="center"/>
          </w:tcPr>
          <w:p w:rsidR="00CA5591" w:rsidRPr="00393504" w:rsidRDefault="00CA5591" w:rsidP="00CA5591">
            <w:pPr>
              <w:rPr>
                <w:sz w:val="20"/>
                <w:szCs w:val="20"/>
              </w:rPr>
            </w:pPr>
            <w:r w:rsidRPr="00393504">
              <w:rPr>
                <w:sz w:val="20"/>
                <w:szCs w:val="20"/>
              </w:rPr>
              <w:t>Диодный мост 406 72А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2 531,40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255</w:t>
            </w:r>
          </w:p>
        </w:tc>
        <w:tc>
          <w:tcPr>
            <w:tcW w:w="6379" w:type="dxa"/>
            <w:vAlign w:val="center"/>
          </w:tcPr>
          <w:p w:rsidR="00CA5591" w:rsidRPr="00393504" w:rsidRDefault="00CA5591" w:rsidP="00CA5591">
            <w:pPr>
              <w:rPr>
                <w:sz w:val="20"/>
                <w:szCs w:val="20"/>
              </w:rPr>
            </w:pPr>
            <w:r w:rsidRPr="00393504">
              <w:rPr>
                <w:sz w:val="20"/>
                <w:szCs w:val="20"/>
              </w:rPr>
              <w:t>Диодный мост 406 90 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2 531,40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256</w:t>
            </w:r>
          </w:p>
        </w:tc>
        <w:tc>
          <w:tcPr>
            <w:tcW w:w="6379" w:type="dxa"/>
            <w:vAlign w:val="center"/>
          </w:tcPr>
          <w:p w:rsidR="00CA5591" w:rsidRPr="00393504" w:rsidRDefault="00CA5591" w:rsidP="00CA5591">
            <w:pPr>
              <w:rPr>
                <w:sz w:val="20"/>
                <w:szCs w:val="20"/>
              </w:rPr>
            </w:pPr>
            <w:r w:rsidRPr="00393504">
              <w:rPr>
                <w:sz w:val="20"/>
                <w:szCs w:val="20"/>
              </w:rPr>
              <w:t>Диодный мост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2 531,40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257</w:t>
            </w:r>
          </w:p>
        </w:tc>
        <w:tc>
          <w:tcPr>
            <w:tcW w:w="6379" w:type="dxa"/>
            <w:vAlign w:val="center"/>
          </w:tcPr>
          <w:p w:rsidR="00CA5591" w:rsidRPr="00393504" w:rsidRDefault="00CA5591" w:rsidP="00CA5591">
            <w:pPr>
              <w:rPr>
                <w:sz w:val="20"/>
                <w:szCs w:val="20"/>
              </w:rPr>
            </w:pPr>
            <w:r w:rsidRPr="00393504">
              <w:rPr>
                <w:sz w:val="20"/>
                <w:szCs w:val="20"/>
              </w:rPr>
              <w:t>Диск сцепления ведомый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12 900,00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258</w:t>
            </w:r>
          </w:p>
        </w:tc>
        <w:tc>
          <w:tcPr>
            <w:tcW w:w="6379" w:type="dxa"/>
            <w:vAlign w:val="center"/>
          </w:tcPr>
          <w:p w:rsidR="00CA5591" w:rsidRPr="00393504" w:rsidRDefault="00CA5591" w:rsidP="00CA5591">
            <w:pPr>
              <w:rPr>
                <w:sz w:val="20"/>
                <w:szCs w:val="20"/>
              </w:rPr>
            </w:pPr>
            <w:r w:rsidRPr="00393504">
              <w:rPr>
                <w:sz w:val="20"/>
                <w:szCs w:val="20"/>
              </w:rPr>
              <w:t>Диск сцепления ведомый УАЗ безасбест.нов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12 900,00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259</w:t>
            </w:r>
          </w:p>
        </w:tc>
        <w:tc>
          <w:tcPr>
            <w:tcW w:w="6379" w:type="dxa"/>
            <w:vAlign w:val="center"/>
          </w:tcPr>
          <w:p w:rsidR="00CA5591" w:rsidRPr="00393504" w:rsidRDefault="00CA5591" w:rsidP="00CA5591">
            <w:pPr>
              <w:rPr>
                <w:sz w:val="20"/>
                <w:szCs w:val="20"/>
              </w:rPr>
            </w:pPr>
            <w:r w:rsidRPr="00393504">
              <w:rPr>
                <w:sz w:val="20"/>
                <w:szCs w:val="20"/>
              </w:rPr>
              <w:t>Диск сцепления ведомый УАЗ под лепестк.диск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12 900,00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260</w:t>
            </w:r>
          </w:p>
        </w:tc>
        <w:tc>
          <w:tcPr>
            <w:tcW w:w="6379" w:type="dxa"/>
            <w:vAlign w:val="center"/>
          </w:tcPr>
          <w:p w:rsidR="00CA5591" w:rsidRPr="00393504" w:rsidRDefault="00CA5591" w:rsidP="00CA5591">
            <w:pPr>
              <w:rPr>
                <w:sz w:val="20"/>
                <w:szCs w:val="20"/>
              </w:rPr>
            </w:pPr>
            <w:r w:rsidRPr="00393504">
              <w:rPr>
                <w:sz w:val="20"/>
                <w:szCs w:val="20"/>
              </w:rPr>
              <w:t>Диск сцепления ведомый УАЗ под рычаж диск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12 900,00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261</w:t>
            </w:r>
          </w:p>
        </w:tc>
        <w:tc>
          <w:tcPr>
            <w:tcW w:w="6379" w:type="dxa"/>
            <w:vAlign w:val="center"/>
          </w:tcPr>
          <w:p w:rsidR="00CA5591" w:rsidRPr="00393504" w:rsidRDefault="00CA5591" w:rsidP="00CA5591">
            <w:pPr>
              <w:rPr>
                <w:sz w:val="20"/>
                <w:szCs w:val="20"/>
              </w:rPr>
            </w:pPr>
            <w:r w:rsidRPr="00393504">
              <w:rPr>
                <w:sz w:val="20"/>
                <w:szCs w:val="20"/>
              </w:rPr>
              <w:t>Диск тормозной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6 616,68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262</w:t>
            </w:r>
          </w:p>
        </w:tc>
        <w:tc>
          <w:tcPr>
            <w:tcW w:w="6379" w:type="dxa"/>
            <w:vAlign w:val="center"/>
          </w:tcPr>
          <w:p w:rsidR="00CA5591" w:rsidRPr="00393504" w:rsidRDefault="00CA5591" w:rsidP="00CA5591">
            <w:pPr>
              <w:rPr>
                <w:sz w:val="20"/>
                <w:szCs w:val="20"/>
              </w:rPr>
            </w:pPr>
            <w:r w:rsidRPr="00393504">
              <w:rPr>
                <w:sz w:val="20"/>
                <w:szCs w:val="20"/>
              </w:rPr>
              <w:t>Диск тормозной УАЗ-3160,31519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6 221,93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263</w:t>
            </w:r>
          </w:p>
        </w:tc>
        <w:tc>
          <w:tcPr>
            <w:tcW w:w="6379" w:type="dxa"/>
            <w:vAlign w:val="center"/>
          </w:tcPr>
          <w:p w:rsidR="00CA5591" w:rsidRPr="00393504" w:rsidRDefault="00CA5591" w:rsidP="00CA5591">
            <w:pPr>
              <w:rPr>
                <w:sz w:val="20"/>
                <w:szCs w:val="20"/>
              </w:rPr>
            </w:pPr>
            <w:r w:rsidRPr="00393504">
              <w:rPr>
                <w:sz w:val="20"/>
                <w:szCs w:val="20"/>
              </w:rPr>
              <w:t>Дифференциал УАЗ-3151 ред мост без гл.пары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45 132,48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264</w:t>
            </w:r>
          </w:p>
        </w:tc>
        <w:tc>
          <w:tcPr>
            <w:tcW w:w="6379" w:type="dxa"/>
            <w:vAlign w:val="center"/>
          </w:tcPr>
          <w:p w:rsidR="00CA5591" w:rsidRPr="00393504" w:rsidRDefault="00CA5591" w:rsidP="00CA5591">
            <w:pPr>
              <w:rPr>
                <w:sz w:val="20"/>
                <w:szCs w:val="20"/>
              </w:rPr>
            </w:pPr>
            <w:r w:rsidRPr="00393504">
              <w:rPr>
                <w:sz w:val="20"/>
                <w:szCs w:val="20"/>
              </w:rPr>
              <w:t>Дифференциал УАЗ-3151 ред моста в сб гл.парой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73 524,07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265</w:t>
            </w:r>
          </w:p>
        </w:tc>
        <w:tc>
          <w:tcPr>
            <w:tcW w:w="6379" w:type="dxa"/>
            <w:vAlign w:val="center"/>
          </w:tcPr>
          <w:p w:rsidR="00CA5591" w:rsidRPr="00393504" w:rsidRDefault="00CA5591" w:rsidP="00CA5591">
            <w:pPr>
              <w:rPr>
                <w:sz w:val="20"/>
                <w:szCs w:val="20"/>
              </w:rPr>
            </w:pPr>
            <w:r w:rsidRPr="00393504">
              <w:rPr>
                <w:sz w:val="20"/>
                <w:szCs w:val="20"/>
              </w:rPr>
              <w:t>Дифференциал УАЗ-3151,3741,Хантер без гл.пары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45 305,64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266</w:t>
            </w:r>
          </w:p>
        </w:tc>
        <w:tc>
          <w:tcPr>
            <w:tcW w:w="6379" w:type="dxa"/>
            <w:vAlign w:val="center"/>
          </w:tcPr>
          <w:p w:rsidR="00CA5591" w:rsidRPr="00393504" w:rsidRDefault="00CA5591" w:rsidP="00CA5591">
            <w:pPr>
              <w:rPr>
                <w:sz w:val="20"/>
                <w:szCs w:val="20"/>
              </w:rPr>
            </w:pPr>
            <w:r w:rsidRPr="00393504">
              <w:rPr>
                <w:sz w:val="20"/>
                <w:szCs w:val="20"/>
              </w:rPr>
              <w:t>Дифференциал УАЗ-3160 в сб гл.парой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73 524,07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267</w:t>
            </w:r>
          </w:p>
        </w:tc>
        <w:tc>
          <w:tcPr>
            <w:tcW w:w="6379" w:type="dxa"/>
            <w:vAlign w:val="center"/>
          </w:tcPr>
          <w:p w:rsidR="00CA5591" w:rsidRPr="00393504" w:rsidRDefault="00CA5591" w:rsidP="00CA5591">
            <w:pPr>
              <w:rPr>
                <w:sz w:val="20"/>
                <w:szCs w:val="20"/>
              </w:rPr>
            </w:pPr>
            <w:r w:rsidRPr="00393504">
              <w:rPr>
                <w:sz w:val="20"/>
                <w:szCs w:val="20"/>
              </w:rPr>
              <w:t>Дифференциал УАЗ-3909,2206 без гл.пары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45 175,77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268</w:t>
            </w:r>
          </w:p>
        </w:tc>
        <w:tc>
          <w:tcPr>
            <w:tcW w:w="6379" w:type="dxa"/>
            <w:vAlign w:val="center"/>
          </w:tcPr>
          <w:p w:rsidR="00CA5591" w:rsidRPr="00393504" w:rsidRDefault="00CA5591" w:rsidP="00CA5591">
            <w:pPr>
              <w:rPr>
                <w:sz w:val="20"/>
                <w:szCs w:val="20"/>
              </w:rPr>
            </w:pPr>
            <w:r w:rsidRPr="00393504">
              <w:rPr>
                <w:sz w:val="20"/>
                <w:szCs w:val="20"/>
              </w:rPr>
              <w:t>Дифференциал УАЗ-3909,2206 в сб гл.парой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73 524,07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269</w:t>
            </w:r>
          </w:p>
        </w:tc>
        <w:tc>
          <w:tcPr>
            <w:tcW w:w="6379" w:type="dxa"/>
            <w:vAlign w:val="center"/>
          </w:tcPr>
          <w:p w:rsidR="00CA5591" w:rsidRPr="00393504" w:rsidRDefault="00CA5591" w:rsidP="00CA5591">
            <w:pPr>
              <w:rPr>
                <w:sz w:val="20"/>
                <w:szCs w:val="20"/>
              </w:rPr>
            </w:pPr>
            <w:r w:rsidRPr="00393504">
              <w:rPr>
                <w:sz w:val="20"/>
                <w:szCs w:val="20"/>
              </w:rPr>
              <w:t>ДМРВ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8 054,42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270</w:t>
            </w:r>
          </w:p>
        </w:tc>
        <w:tc>
          <w:tcPr>
            <w:tcW w:w="6379" w:type="dxa"/>
            <w:vAlign w:val="center"/>
          </w:tcPr>
          <w:p w:rsidR="00CA5591" w:rsidRPr="00393504" w:rsidRDefault="00CA5591" w:rsidP="00CA5591">
            <w:pPr>
              <w:rPr>
                <w:sz w:val="20"/>
                <w:szCs w:val="20"/>
              </w:rPr>
            </w:pPr>
            <w:r w:rsidRPr="00393504">
              <w:rPr>
                <w:sz w:val="20"/>
                <w:szCs w:val="20"/>
              </w:rPr>
              <w:t>ДМРВ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8 810,69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271</w:t>
            </w:r>
          </w:p>
        </w:tc>
        <w:tc>
          <w:tcPr>
            <w:tcW w:w="6379" w:type="dxa"/>
            <w:vAlign w:val="center"/>
          </w:tcPr>
          <w:p w:rsidR="00CA5591" w:rsidRPr="00393504" w:rsidRDefault="00CA5591" w:rsidP="00CA5591">
            <w:pPr>
              <w:rPr>
                <w:sz w:val="20"/>
                <w:szCs w:val="20"/>
              </w:rPr>
            </w:pPr>
            <w:r w:rsidRPr="00393504">
              <w:rPr>
                <w:sz w:val="20"/>
                <w:szCs w:val="20"/>
              </w:rPr>
              <w:t>Дроссель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22 772,23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272</w:t>
            </w:r>
          </w:p>
        </w:tc>
        <w:tc>
          <w:tcPr>
            <w:tcW w:w="6379" w:type="dxa"/>
            <w:vAlign w:val="center"/>
          </w:tcPr>
          <w:p w:rsidR="00CA5591" w:rsidRPr="00393504" w:rsidRDefault="00CA5591" w:rsidP="00CA5591">
            <w:pPr>
              <w:rPr>
                <w:sz w:val="20"/>
                <w:szCs w:val="20"/>
              </w:rPr>
            </w:pPr>
            <w:r w:rsidRPr="00393504">
              <w:rPr>
                <w:sz w:val="20"/>
                <w:szCs w:val="20"/>
              </w:rPr>
              <w:t>Дроссель в сб. 406дв.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20 597,51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273</w:t>
            </w:r>
          </w:p>
        </w:tc>
        <w:tc>
          <w:tcPr>
            <w:tcW w:w="6379" w:type="dxa"/>
            <w:vAlign w:val="center"/>
          </w:tcPr>
          <w:p w:rsidR="00CA5591" w:rsidRPr="00393504" w:rsidRDefault="00CA5591" w:rsidP="00CA5591">
            <w:pPr>
              <w:rPr>
                <w:sz w:val="20"/>
                <w:szCs w:val="20"/>
              </w:rPr>
            </w:pPr>
            <w:r w:rsidRPr="00393504">
              <w:rPr>
                <w:sz w:val="20"/>
                <w:szCs w:val="20"/>
              </w:rPr>
              <w:t>Дроссель дв.406,405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22 772,23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274</w:t>
            </w:r>
          </w:p>
        </w:tc>
        <w:tc>
          <w:tcPr>
            <w:tcW w:w="6379" w:type="dxa"/>
            <w:vAlign w:val="center"/>
          </w:tcPr>
          <w:p w:rsidR="00CA5591" w:rsidRPr="00393504" w:rsidRDefault="00CA5591" w:rsidP="00CA5591">
            <w:pPr>
              <w:rPr>
                <w:sz w:val="20"/>
                <w:szCs w:val="20"/>
              </w:rPr>
            </w:pPr>
            <w:r w:rsidRPr="00393504">
              <w:rPr>
                <w:sz w:val="20"/>
                <w:szCs w:val="20"/>
              </w:rPr>
              <w:t>Дроссель 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22 772,23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275</w:t>
            </w:r>
          </w:p>
        </w:tc>
        <w:tc>
          <w:tcPr>
            <w:tcW w:w="6379" w:type="dxa"/>
            <w:vAlign w:val="center"/>
          </w:tcPr>
          <w:p w:rsidR="00CA5591" w:rsidRPr="00393504" w:rsidRDefault="00CA5591" w:rsidP="00CA5591">
            <w:pPr>
              <w:rPr>
                <w:sz w:val="20"/>
                <w:szCs w:val="20"/>
              </w:rPr>
            </w:pPr>
            <w:r w:rsidRPr="00393504">
              <w:rPr>
                <w:sz w:val="20"/>
                <w:szCs w:val="20"/>
              </w:rPr>
              <w:t>Жгут блока управл. Е-2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16 929,39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276</w:t>
            </w:r>
          </w:p>
        </w:tc>
        <w:tc>
          <w:tcPr>
            <w:tcW w:w="6379" w:type="dxa"/>
            <w:vAlign w:val="center"/>
          </w:tcPr>
          <w:p w:rsidR="00CA5591" w:rsidRPr="00393504" w:rsidRDefault="00CA5591" w:rsidP="00CA5591">
            <w:pPr>
              <w:rPr>
                <w:sz w:val="20"/>
                <w:szCs w:val="20"/>
              </w:rPr>
            </w:pPr>
            <w:r w:rsidRPr="00393504">
              <w:rPr>
                <w:sz w:val="20"/>
                <w:szCs w:val="20"/>
              </w:rPr>
              <w:t>Жгут блока управл.печки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11 899,62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277</w:t>
            </w:r>
          </w:p>
        </w:tc>
        <w:tc>
          <w:tcPr>
            <w:tcW w:w="6379" w:type="dxa"/>
            <w:vAlign w:val="center"/>
          </w:tcPr>
          <w:p w:rsidR="00CA5591" w:rsidRPr="00393504" w:rsidRDefault="00CA5591" w:rsidP="00CA5591">
            <w:pPr>
              <w:rPr>
                <w:sz w:val="20"/>
                <w:szCs w:val="20"/>
              </w:rPr>
            </w:pPr>
            <w:r w:rsidRPr="00393504">
              <w:rPr>
                <w:sz w:val="20"/>
                <w:szCs w:val="20"/>
              </w:rPr>
              <w:t>Жгут блока управления  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16 929,39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278</w:t>
            </w:r>
          </w:p>
        </w:tc>
        <w:tc>
          <w:tcPr>
            <w:tcW w:w="6379" w:type="dxa"/>
            <w:vAlign w:val="center"/>
          </w:tcPr>
          <w:p w:rsidR="00CA5591" w:rsidRPr="00393504" w:rsidRDefault="00CA5591" w:rsidP="00CA5591">
            <w:pPr>
              <w:rPr>
                <w:sz w:val="20"/>
                <w:szCs w:val="20"/>
              </w:rPr>
            </w:pPr>
            <w:r w:rsidRPr="00393504">
              <w:rPr>
                <w:sz w:val="20"/>
                <w:szCs w:val="20"/>
              </w:rPr>
              <w:t>Жгут блока управления Микас  405 Е-2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16 929,39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279</w:t>
            </w:r>
          </w:p>
        </w:tc>
        <w:tc>
          <w:tcPr>
            <w:tcW w:w="6379" w:type="dxa"/>
            <w:vAlign w:val="center"/>
          </w:tcPr>
          <w:p w:rsidR="00CA5591" w:rsidRPr="00393504" w:rsidRDefault="00CA5591" w:rsidP="00CA5591">
            <w:pPr>
              <w:rPr>
                <w:sz w:val="20"/>
                <w:szCs w:val="20"/>
              </w:rPr>
            </w:pPr>
            <w:r w:rsidRPr="00393504">
              <w:rPr>
                <w:sz w:val="20"/>
                <w:szCs w:val="20"/>
              </w:rPr>
              <w:t>Жгут блока упраления Е-4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16 929,39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280</w:t>
            </w:r>
          </w:p>
        </w:tc>
        <w:tc>
          <w:tcPr>
            <w:tcW w:w="6379" w:type="dxa"/>
            <w:vAlign w:val="center"/>
          </w:tcPr>
          <w:p w:rsidR="00CA5591" w:rsidRPr="00393504" w:rsidRDefault="00CA5591" w:rsidP="00CA5591">
            <w:pPr>
              <w:rPr>
                <w:sz w:val="20"/>
                <w:szCs w:val="20"/>
              </w:rPr>
            </w:pPr>
            <w:r w:rsidRPr="00393504">
              <w:rPr>
                <w:sz w:val="20"/>
                <w:szCs w:val="20"/>
              </w:rPr>
              <w:t>Жгут форсунки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5 940,37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281</w:t>
            </w:r>
          </w:p>
        </w:tc>
        <w:tc>
          <w:tcPr>
            <w:tcW w:w="6379" w:type="dxa"/>
            <w:vAlign w:val="center"/>
          </w:tcPr>
          <w:p w:rsidR="00CA5591" w:rsidRPr="00393504" w:rsidRDefault="00CA5591" w:rsidP="00CA5591">
            <w:pPr>
              <w:rPr>
                <w:sz w:val="20"/>
                <w:szCs w:val="20"/>
              </w:rPr>
            </w:pPr>
            <w:r w:rsidRPr="00393504">
              <w:rPr>
                <w:sz w:val="20"/>
                <w:szCs w:val="20"/>
              </w:rPr>
              <w:t>Жиклер омывателя стекла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174,19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282</w:t>
            </w:r>
          </w:p>
        </w:tc>
        <w:tc>
          <w:tcPr>
            <w:tcW w:w="6379" w:type="dxa"/>
            <w:vAlign w:val="center"/>
          </w:tcPr>
          <w:p w:rsidR="00CA5591" w:rsidRPr="00393504" w:rsidRDefault="00CA5591" w:rsidP="00CA5591">
            <w:pPr>
              <w:rPr>
                <w:sz w:val="20"/>
                <w:szCs w:val="20"/>
              </w:rPr>
            </w:pPr>
            <w:r w:rsidRPr="00393504">
              <w:rPr>
                <w:sz w:val="20"/>
                <w:szCs w:val="20"/>
              </w:rPr>
              <w:t>Жиклер омывателя стекла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174,19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283</w:t>
            </w:r>
          </w:p>
        </w:tc>
        <w:tc>
          <w:tcPr>
            <w:tcW w:w="6379" w:type="dxa"/>
            <w:vAlign w:val="center"/>
          </w:tcPr>
          <w:p w:rsidR="00CA5591" w:rsidRPr="00393504" w:rsidRDefault="00CA5591" w:rsidP="00CA5591">
            <w:pPr>
              <w:rPr>
                <w:sz w:val="20"/>
                <w:szCs w:val="20"/>
              </w:rPr>
            </w:pPr>
            <w:r w:rsidRPr="00393504">
              <w:rPr>
                <w:sz w:val="20"/>
                <w:szCs w:val="20"/>
              </w:rPr>
              <w:t>Замок двери УАЗ-3151,Хантер лев с усилит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284</w:t>
            </w:r>
          </w:p>
        </w:tc>
        <w:tc>
          <w:tcPr>
            <w:tcW w:w="6379" w:type="dxa"/>
            <w:vAlign w:val="center"/>
          </w:tcPr>
          <w:p w:rsidR="00CA5591" w:rsidRPr="00393504" w:rsidRDefault="00CA5591" w:rsidP="00CA5591">
            <w:pPr>
              <w:rPr>
                <w:sz w:val="20"/>
                <w:szCs w:val="20"/>
              </w:rPr>
            </w:pPr>
            <w:r w:rsidRPr="00393504">
              <w:rPr>
                <w:sz w:val="20"/>
                <w:szCs w:val="20"/>
              </w:rPr>
              <w:t>Замок двери УАЗ-3151,Хантер прав с усилит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285</w:t>
            </w:r>
          </w:p>
        </w:tc>
        <w:tc>
          <w:tcPr>
            <w:tcW w:w="6379" w:type="dxa"/>
            <w:vAlign w:val="center"/>
          </w:tcPr>
          <w:p w:rsidR="00CA5591" w:rsidRPr="00393504" w:rsidRDefault="00CA5591" w:rsidP="00CA5591">
            <w:pPr>
              <w:rPr>
                <w:sz w:val="20"/>
                <w:szCs w:val="20"/>
              </w:rPr>
            </w:pPr>
            <w:r w:rsidRPr="00393504">
              <w:rPr>
                <w:sz w:val="20"/>
                <w:szCs w:val="20"/>
              </w:rPr>
              <w:t>Замок двери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286</w:t>
            </w:r>
          </w:p>
        </w:tc>
        <w:tc>
          <w:tcPr>
            <w:tcW w:w="6379" w:type="dxa"/>
            <w:vAlign w:val="center"/>
          </w:tcPr>
          <w:p w:rsidR="00CA5591" w:rsidRPr="00393504" w:rsidRDefault="00CA5591" w:rsidP="00CA5591">
            <w:pPr>
              <w:rPr>
                <w:sz w:val="20"/>
                <w:szCs w:val="20"/>
              </w:rPr>
            </w:pPr>
            <w:r w:rsidRPr="00393504">
              <w:rPr>
                <w:sz w:val="20"/>
                <w:szCs w:val="20"/>
              </w:rPr>
              <w:t>Замок двери УАЗ-3909,2206 задн боковой (корот тяга)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1 083,82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287</w:t>
            </w:r>
          </w:p>
        </w:tc>
        <w:tc>
          <w:tcPr>
            <w:tcW w:w="6379" w:type="dxa"/>
            <w:vAlign w:val="center"/>
          </w:tcPr>
          <w:p w:rsidR="00CA5591" w:rsidRPr="00393504" w:rsidRDefault="00CA5591" w:rsidP="00CA5591">
            <w:pPr>
              <w:rPr>
                <w:sz w:val="20"/>
                <w:szCs w:val="20"/>
              </w:rPr>
            </w:pPr>
            <w:r w:rsidRPr="00393504">
              <w:rPr>
                <w:sz w:val="20"/>
                <w:szCs w:val="20"/>
              </w:rPr>
              <w:t>Замок двери УАЗ-3909,2206 задн боковой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1 003,62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288</w:t>
            </w:r>
          </w:p>
        </w:tc>
        <w:tc>
          <w:tcPr>
            <w:tcW w:w="6379" w:type="dxa"/>
            <w:vAlign w:val="center"/>
          </w:tcPr>
          <w:p w:rsidR="00CA5591" w:rsidRPr="00393504" w:rsidRDefault="00CA5591" w:rsidP="00CA5591">
            <w:pPr>
              <w:rPr>
                <w:sz w:val="20"/>
                <w:szCs w:val="20"/>
              </w:rPr>
            </w:pPr>
            <w:r w:rsidRPr="00393504">
              <w:rPr>
                <w:sz w:val="20"/>
                <w:szCs w:val="20"/>
              </w:rPr>
              <w:t>Замок двери УАЗ-3909,2206 задней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970,59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289</w:t>
            </w:r>
          </w:p>
        </w:tc>
        <w:tc>
          <w:tcPr>
            <w:tcW w:w="6379" w:type="dxa"/>
            <w:vAlign w:val="center"/>
          </w:tcPr>
          <w:p w:rsidR="00CA5591" w:rsidRPr="00393504" w:rsidRDefault="00CA5591" w:rsidP="00CA5591">
            <w:pPr>
              <w:rPr>
                <w:sz w:val="20"/>
                <w:szCs w:val="20"/>
              </w:rPr>
            </w:pPr>
            <w:r w:rsidRPr="00393504">
              <w:rPr>
                <w:sz w:val="20"/>
                <w:szCs w:val="20"/>
              </w:rPr>
              <w:t>Замок двери УАЗ-3909,2206 пер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290</w:t>
            </w:r>
          </w:p>
        </w:tc>
        <w:tc>
          <w:tcPr>
            <w:tcW w:w="6379" w:type="dxa"/>
            <w:vAlign w:val="center"/>
          </w:tcPr>
          <w:p w:rsidR="00CA5591" w:rsidRPr="00393504" w:rsidRDefault="00CA5591" w:rsidP="00CA5591">
            <w:pPr>
              <w:rPr>
                <w:sz w:val="20"/>
                <w:szCs w:val="20"/>
              </w:rPr>
            </w:pPr>
            <w:r w:rsidRPr="00393504">
              <w:rPr>
                <w:sz w:val="20"/>
                <w:szCs w:val="20"/>
              </w:rPr>
              <w:t>Замок двери УАЗ-3909,2206 пер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291</w:t>
            </w:r>
          </w:p>
        </w:tc>
        <w:tc>
          <w:tcPr>
            <w:tcW w:w="6379" w:type="dxa"/>
            <w:vAlign w:val="center"/>
          </w:tcPr>
          <w:p w:rsidR="00CA5591" w:rsidRPr="00393504" w:rsidRDefault="00CA5591" w:rsidP="00CA5591">
            <w:pPr>
              <w:rPr>
                <w:sz w:val="20"/>
                <w:szCs w:val="20"/>
              </w:rPr>
            </w:pPr>
            <w:r w:rsidRPr="00393504">
              <w:rPr>
                <w:sz w:val="20"/>
                <w:szCs w:val="20"/>
              </w:rPr>
              <w:t>Замок зажигания 53/УАЗ (мет)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292</w:t>
            </w:r>
          </w:p>
        </w:tc>
        <w:tc>
          <w:tcPr>
            <w:tcW w:w="6379" w:type="dxa"/>
            <w:vAlign w:val="center"/>
          </w:tcPr>
          <w:p w:rsidR="00CA5591" w:rsidRPr="00393504" w:rsidRDefault="00CA5591" w:rsidP="00CA5591">
            <w:pPr>
              <w:rPr>
                <w:sz w:val="20"/>
                <w:szCs w:val="20"/>
              </w:rPr>
            </w:pPr>
            <w:r w:rsidRPr="00393504">
              <w:rPr>
                <w:sz w:val="20"/>
                <w:szCs w:val="20"/>
              </w:rPr>
              <w:t>Замок зажигания УАЗ ( люкс)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293</w:t>
            </w:r>
          </w:p>
        </w:tc>
        <w:tc>
          <w:tcPr>
            <w:tcW w:w="6379" w:type="dxa"/>
            <w:vAlign w:val="center"/>
          </w:tcPr>
          <w:p w:rsidR="00CA5591" w:rsidRPr="00393504" w:rsidRDefault="00CA5591" w:rsidP="00CA5591">
            <w:pPr>
              <w:rPr>
                <w:sz w:val="20"/>
                <w:szCs w:val="20"/>
              </w:rPr>
            </w:pPr>
            <w:r w:rsidRPr="00393504">
              <w:rPr>
                <w:sz w:val="20"/>
                <w:szCs w:val="20"/>
              </w:rPr>
              <w:t>Защелка замка двери УАЗ-3151,3151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428,59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294</w:t>
            </w:r>
          </w:p>
        </w:tc>
        <w:tc>
          <w:tcPr>
            <w:tcW w:w="6379" w:type="dxa"/>
            <w:vAlign w:val="center"/>
          </w:tcPr>
          <w:p w:rsidR="00CA5591" w:rsidRPr="00393504" w:rsidRDefault="00CA5591" w:rsidP="00CA5591">
            <w:pPr>
              <w:rPr>
                <w:sz w:val="20"/>
                <w:szCs w:val="20"/>
              </w:rPr>
            </w:pPr>
            <w:r w:rsidRPr="00393504">
              <w:rPr>
                <w:sz w:val="20"/>
                <w:szCs w:val="20"/>
              </w:rPr>
              <w:t>Защелка замка двери УАЗ-3151,3151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428,44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295</w:t>
            </w:r>
          </w:p>
        </w:tc>
        <w:tc>
          <w:tcPr>
            <w:tcW w:w="6379" w:type="dxa"/>
            <w:vAlign w:val="center"/>
          </w:tcPr>
          <w:p w:rsidR="00CA5591" w:rsidRPr="00393504" w:rsidRDefault="00CA5591" w:rsidP="00CA5591">
            <w:pPr>
              <w:rPr>
                <w:sz w:val="20"/>
                <w:szCs w:val="20"/>
              </w:rPr>
            </w:pPr>
            <w:r w:rsidRPr="00393504">
              <w:rPr>
                <w:sz w:val="20"/>
                <w:szCs w:val="20"/>
              </w:rPr>
              <w:t>Защелка замка двери 3909,2206 лев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296</w:t>
            </w:r>
          </w:p>
        </w:tc>
        <w:tc>
          <w:tcPr>
            <w:tcW w:w="6379" w:type="dxa"/>
            <w:vAlign w:val="center"/>
          </w:tcPr>
          <w:p w:rsidR="00CA5591" w:rsidRPr="00393504" w:rsidRDefault="00CA5591" w:rsidP="00CA5591">
            <w:pPr>
              <w:rPr>
                <w:sz w:val="20"/>
                <w:szCs w:val="20"/>
              </w:rPr>
            </w:pPr>
            <w:r w:rsidRPr="00393504">
              <w:rPr>
                <w:sz w:val="20"/>
                <w:szCs w:val="20"/>
              </w:rPr>
              <w:t>Защелка замка двери 3909,2206 прав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297</w:t>
            </w:r>
          </w:p>
        </w:tc>
        <w:tc>
          <w:tcPr>
            <w:tcW w:w="6379" w:type="dxa"/>
            <w:vAlign w:val="center"/>
          </w:tcPr>
          <w:p w:rsidR="00CA5591" w:rsidRPr="00393504" w:rsidRDefault="00CA5591" w:rsidP="00CA5591">
            <w:pPr>
              <w:rPr>
                <w:sz w:val="20"/>
                <w:szCs w:val="20"/>
              </w:rPr>
            </w:pPr>
            <w:r w:rsidRPr="00393504">
              <w:rPr>
                <w:sz w:val="20"/>
                <w:szCs w:val="20"/>
              </w:rPr>
              <w:t>Защита крыла УАЗ 3151 (к-т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10 128,87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298</w:t>
            </w:r>
          </w:p>
        </w:tc>
        <w:tc>
          <w:tcPr>
            <w:tcW w:w="6379" w:type="dxa"/>
            <w:vAlign w:val="center"/>
          </w:tcPr>
          <w:p w:rsidR="00CA5591" w:rsidRPr="00393504" w:rsidRDefault="00CA5591" w:rsidP="00CA5591">
            <w:pPr>
              <w:rPr>
                <w:sz w:val="20"/>
                <w:szCs w:val="20"/>
              </w:rPr>
            </w:pPr>
            <w:r w:rsidRPr="00393504">
              <w:rPr>
                <w:sz w:val="20"/>
                <w:szCs w:val="20"/>
              </w:rPr>
              <w:t>Защита крыла УАЗ 3151 зад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299</w:t>
            </w:r>
          </w:p>
        </w:tc>
        <w:tc>
          <w:tcPr>
            <w:tcW w:w="6379" w:type="dxa"/>
            <w:vAlign w:val="center"/>
          </w:tcPr>
          <w:p w:rsidR="00CA5591" w:rsidRPr="00393504" w:rsidRDefault="00CA5591" w:rsidP="00CA5591">
            <w:pPr>
              <w:rPr>
                <w:sz w:val="20"/>
                <w:szCs w:val="20"/>
              </w:rPr>
            </w:pPr>
            <w:r w:rsidRPr="00393504">
              <w:rPr>
                <w:sz w:val="20"/>
                <w:szCs w:val="20"/>
              </w:rPr>
              <w:t>Защита крыла УАЗ 3909,2206 (к-т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10 128,87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300</w:t>
            </w:r>
          </w:p>
        </w:tc>
        <w:tc>
          <w:tcPr>
            <w:tcW w:w="6379" w:type="dxa"/>
            <w:vAlign w:val="center"/>
          </w:tcPr>
          <w:p w:rsidR="00CA5591" w:rsidRPr="00393504" w:rsidRDefault="00CA5591" w:rsidP="00CA5591">
            <w:pPr>
              <w:rPr>
                <w:sz w:val="20"/>
                <w:szCs w:val="20"/>
              </w:rPr>
            </w:pPr>
            <w:r w:rsidRPr="00393504">
              <w:rPr>
                <w:sz w:val="20"/>
                <w:szCs w:val="20"/>
              </w:rPr>
              <w:t>Защита крыла УАЗ 3909,2206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301</w:t>
            </w:r>
          </w:p>
        </w:tc>
        <w:tc>
          <w:tcPr>
            <w:tcW w:w="6379" w:type="dxa"/>
            <w:vAlign w:val="center"/>
          </w:tcPr>
          <w:p w:rsidR="00CA5591" w:rsidRPr="00393504" w:rsidRDefault="00CA5591" w:rsidP="00CA5591">
            <w:pPr>
              <w:rPr>
                <w:sz w:val="20"/>
                <w:szCs w:val="20"/>
              </w:rPr>
            </w:pPr>
            <w:r w:rsidRPr="00393504">
              <w:rPr>
                <w:sz w:val="20"/>
                <w:szCs w:val="20"/>
              </w:rPr>
              <w:t>Защита крыла УАЗ 3909,2206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302</w:t>
            </w:r>
          </w:p>
        </w:tc>
        <w:tc>
          <w:tcPr>
            <w:tcW w:w="6379" w:type="dxa"/>
            <w:vAlign w:val="center"/>
          </w:tcPr>
          <w:p w:rsidR="00CA5591" w:rsidRPr="00393504" w:rsidRDefault="00CA5591" w:rsidP="00CA5591">
            <w:pPr>
              <w:rPr>
                <w:sz w:val="20"/>
                <w:szCs w:val="20"/>
              </w:rPr>
            </w:pPr>
            <w:r w:rsidRPr="00393504">
              <w:rPr>
                <w:sz w:val="20"/>
                <w:szCs w:val="20"/>
              </w:rPr>
              <w:t>Защита крыла УАЗ-3162 зад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303</w:t>
            </w:r>
          </w:p>
        </w:tc>
        <w:tc>
          <w:tcPr>
            <w:tcW w:w="6379" w:type="dxa"/>
            <w:vAlign w:val="center"/>
          </w:tcPr>
          <w:p w:rsidR="00CA5591" w:rsidRPr="00393504" w:rsidRDefault="00CA5591" w:rsidP="00CA5591">
            <w:pPr>
              <w:rPr>
                <w:sz w:val="20"/>
                <w:szCs w:val="20"/>
              </w:rPr>
            </w:pPr>
            <w:r w:rsidRPr="00393504">
              <w:rPr>
                <w:sz w:val="20"/>
                <w:szCs w:val="20"/>
              </w:rPr>
              <w:t>Защита крыла УАЗ-3162 зад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304</w:t>
            </w:r>
          </w:p>
        </w:tc>
        <w:tc>
          <w:tcPr>
            <w:tcW w:w="6379" w:type="dxa"/>
            <w:vAlign w:val="center"/>
          </w:tcPr>
          <w:p w:rsidR="00CA5591" w:rsidRPr="00393504" w:rsidRDefault="00CA5591" w:rsidP="00CA5591">
            <w:pPr>
              <w:rPr>
                <w:sz w:val="20"/>
                <w:szCs w:val="20"/>
              </w:rPr>
            </w:pPr>
            <w:r w:rsidRPr="00393504">
              <w:rPr>
                <w:sz w:val="20"/>
                <w:szCs w:val="20"/>
              </w:rPr>
              <w:t>Защита крыла УАЗ-3162,3160 пер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305</w:t>
            </w:r>
          </w:p>
        </w:tc>
        <w:tc>
          <w:tcPr>
            <w:tcW w:w="6379" w:type="dxa"/>
            <w:vAlign w:val="center"/>
          </w:tcPr>
          <w:p w:rsidR="00CA5591" w:rsidRPr="00393504" w:rsidRDefault="00CA5591" w:rsidP="00CA5591">
            <w:pPr>
              <w:rPr>
                <w:sz w:val="20"/>
                <w:szCs w:val="20"/>
              </w:rPr>
            </w:pPr>
            <w:r w:rsidRPr="00393504">
              <w:rPr>
                <w:sz w:val="20"/>
                <w:szCs w:val="20"/>
              </w:rPr>
              <w:t>Защита крыла УАЗ-3162,3160 пер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2 337,55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306</w:t>
            </w:r>
          </w:p>
        </w:tc>
        <w:tc>
          <w:tcPr>
            <w:tcW w:w="6379" w:type="dxa"/>
            <w:vAlign w:val="center"/>
          </w:tcPr>
          <w:p w:rsidR="00CA5591" w:rsidRPr="00393504" w:rsidRDefault="00CA5591" w:rsidP="00CA5591">
            <w:pPr>
              <w:rPr>
                <w:sz w:val="20"/>
                <w:szCs w:val="20"/>
              </w:rPr>
            </w:pPr>
            <w:r w:rsidRPr="00393504">
              <w:rPr>
                <w:sz w:val="20"/>
                <w:szCs w:val="20"/>
              </w:rPr>
              <w:t>Звезда пром/вала ведущая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2 580,65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307</w:t>
            </w:r>
          </w:p>
        </w:tc>
        <w:tc>
          <w:tcPr>
            <w:tcW w:w="6379" w:type="dxa"/>
            <w:vAlign w:val="center"/>
          </w:tcPr>
          <w:p w:rsidR="00CA5591" w:rsidRPr="00393504" w:rsidRDefault="00CA5591" w:rsidP="00CA5591">
            <w:pPr>
              <w:rPr>
                <w:sz w:val="20"/>
                <w:szCs w:val="20"/>
              </w:rPr>
            </w:pPr>
            <w:r w:rsidRPr="00393504">
              <w:rPr>
                <w:sz w:val="20"/>
                <w:szCs w:val="20"/>
              </w:rPr>
              <w:t>Звездочка к/вала дв.405,406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2 570,67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308</w:t>
            </w:r>
          </w:p>
        </w:tc>
        <w:tc>
          <w:tcPr>
            <w:tcW w:w="6379" w:type="dxa"/>
            <w:vAlign w:val="center"/>
          </w:tcPr>
          <w:p w:rsidR="00CA5591" w:rsidRPr="00393504" w:rsidRDefault="00CA5591" w:rsidP="00CA5591">
            <w:pPr>
              <w:rPr>
                <w:sz w:val="20"/>
                <w:szCs w:val="20"/>
              </w:rPr>
            </w:pPr>
            <w:r w:rsidRPr="00393504">
              <w:rPr>
                <w:sz w:val="20"/>
                <w:szCs w:val="20"/>
              </w:rPr>
              <w:t>Звездочка пром./вала дв.406,405 (ведомая)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309</w:t>
            </w:r>
          </w:p>
        </w:tc>
        <w:tc>
          <w:tcPr>
            <w:tcW w:w="6379" w:type="dxa"/>
            <w:vAlign w:val="center"/>
          </w:tcPr>
          <w:p w:rsidR="00CA5591" w:rsidRPr="00393504" w:rsidRDefault="00CA5591" w:rsidP="00CA5591">
            <w:pPr>
              <w:rPr>
                <w:sz w:val="20"/>
                <w:szCs w:val="20"/>
              </w:rPr>
            </w:pPr>
            <w:r w:rsidRPr="00393504">
              <w:rPr>
                <w:sz w:val="20"/>
                <w:szCs w:val="20"/>
              </w:rPr>
              <w:t>Звездочка пром/вала больш. одноряд.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310</w:t>
            </w:r>
          </w:p>
        </w:tc>
        <w:tc>
          <w:tcPr>
            <w:tcW w:w="6379" w:type="dxa"/>
            <w:vAlign w:val="center"/>
          </w:tcPr>
          <w:p w:rsidR="00CA5591" w:rsidRPr="00393504" w:rsidRDefault="00CA5591" w:rsidP="00CA5591">
            <w:pPr>
              <w:rPr>
                <w:sz w:val="20"/>
                <w:szCs w:val="20"/>
              </w:rPr>
            </w:pPr>
            <w:r w:rsidRPr="00393504">
              <w:rPr>
                <w:sz w:val="20"/>
                <w:szCs w:val="20"/>
              </w:rPr>
              <w:t>Звездочка пром/вала ведомая (больш.)дв.406,405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311</w:t>
            </w:r>
          </w:p>
        </w:tc>
        <w:tc>
          <w:tcPr>
            <w:tcW w:w="6379" w:type="dxa"/>
            <w:vAlign w:val="center"/>
          </w:tcPr>
          <w:p w:rsidR="00CA5591" w:rsidRPr="00393504" w:rsidRDefault="00CA5591" w:rsidP="00CA5591">
            <w:pPr>
              <w:rPr>
                <w:sz w:val="20"/>
                <w:szCs w:val="20"/>
              </w:rPr>
            </w:pPr>
            <w:r w:rsidRPr="00393504">
              <w:rPr>
                <w:sz w:val="20"/>
                <w:szCs w:val="20"/>
              </w:rPr>
              <w:t>Звездочка пром/вала ведущая (мал.)дв.406,405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312</w:t>
            </w:r>
          </w:p>
        </w:tc>
        <w:tc>
          <w:tcPr>
            <w:tcW w:w="6379" w:type="dxa"/>
            <w:vAlign w:val="center"/>
          </w:tcPr>
          <w:p w:rsidR="00CA5591" w:rsidRPr="00393504" w:rsidRDefault="00CA5591" w:rsidP="00CA5591">
            <w:pPr>
              <w:rPr>
                <w:sz w:val="20"/>
                <w:szCs w:val="20"/>
              </w:rPr>
            </w:pPr>
            <w:r w:rsidRPr="00393504">
              <w:rPr>
                <w:sz w:val="20"/>
                <w:szCs w:val="20"/>
              </w:rPr>
              <w:t>Звездочка пром/вала мал.одноряд.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313</w:t>
            </w:r>
          </w:p>
        </w:tc>
        <w:tc>
          <w:tcPr>
            <w:tcW w:w="6379" w:type="dxa"/>
            <w:vAlign w:val="center"/>
          </w:tcPr>
          <w:p w:rsidR="00CA5591" w:rsidRPr="00393504" w:rsidRDefault="00CA5591" w:rsidP="00CA5591">
            <w:pPr>
              <w:rPr>
                <w:sz w:val="20"/>
                <w:szCs w:val="20"/>
              </w:rPr>
            </w:pPr>
            <w:r w:rsidRPr="00393504">
              <w:rPr>
                <w:sz w:val="20"/>
                <w:szCs w:val="20"/>
              </w:rPr>
              <w:t>Звездочка р/вала дв.406,405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2 018,89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314</w:t>
            </w:r>
          </w:p>
        </w:tc>
        <w:tc>
          <w:tcPr>
            <w:tcW w:w="6379" w:type="dxa"/>
            <w:vAlign w:val="center"/>
          </w:tcPr>
          <w:p w:rsidR="00CA5591" w:rsidRPr="00393504" w:rsidRDefault="00CA5591" w:rsidP="00CA5591">
            <w:pPr>
              <w:rPr>
                <w:sz w:val="20"/>
                <w:szCs w:val="20"/>
              </w:rPr>
            </w:pPr>
            <w:r w:rsidRPr="00393504">
              <w:rPr>
                <w:sz w:val="20"/>
                <w:szCs w:val="20"/>
              </w:rPr>
              <w:t>Звезды ГРМ дв.406,405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4 841,74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315</w:t>
            </w:r>
          </w:p>
        </w:tc>
        <w:tc>
          <w:tcPr>
            <w:tcW w:w="6379" w:type="dxa"/>
            <w:vAlign w:val="center"/>
          </w:tcPr>
          <w:p w:rsidR="00CA5591" w:rsidRPr="00393504" w:rsidRDefault="00CA5591" w:rsidP="00CA5591">
            <w:pPr>
              <w:rPr>
                <w:sz w:val="20"/>
                <w:szCs w:val="20"/>
              </w:rPr>
            </w:pPr>
            <w:r w:rsidRPr="00393504">
              <w:rPr>
                <w:sz w:val="20"/>
                <w:szCs w:val="20"/>
              </w:rPr>
              <w:t>Зеркало УАЗ-3151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4 568,31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316</w:t>
            </w:r>
          </w:p>
        </w:tc>
        <w:tc>
          <w:tcPr>
            <w:tcW w:w="6379" w:type="dxa"/>
            <w:vAlign w:val="center"/>
          </w:tcPr>
          <w:p w:rsidR="00CA5591" w:rsidRPr="00393504" w:rsidRDefault="00CA5591" w:rsidP="00CA5591">
            <w:pPr>
              <w:rPr>
                <w:sz w:val="20"/>
                <w:szCs w:val="20"/>
              </w:rPr>
            </w:pPr>
            <w:r w:rsidRPr="00393504">
              <w:rPr>
                <w:sz w:val="20"/>
                <w:szCs w:val="20"/>
              </w:rPr>
              <w:t>Зеркало УАЗ-3151 пластм с кронш</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4 568,31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317</w:t>
            </w:r>
          </w:p>
        </w:tc>
        <w:tc>
          <w:tcPr>
            <w:tcW w:w="6379" w:type="dxa"/>
            <w:vAlign w:val="center"/>
          </w:tcPr>
          <w:p w:rsidR="00CA5591" w:rsidRPr="00393504" w:rsidRDefault="00CA5591" w:rsidP="00CA5591">
            <w:pPr>
              <w:rPr>
                <w:sz w:val="20"/>
                <w:szCs w:val="20"/>
              </w:rPr>
            </w:pPr>
            <w:r w:rsidRPr="00393504">
              <w:rPr>
                <w:sz w:val="20"/>
                <w:szCs w:val="20"/>
              </w:rPr>
              <w:t>Зеркало УАЗ-3151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4 568,31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318</w:t>
            </w:r>
          </w:p>
        </w:tc>
        <w:tc>
          <w:tcPr>
            <w:tcW w:w="6379" w:type="dxa"/>
            <w:vAlign w:val="center"/>
          </w:tcPr>
          <w:p w:rsidR="00CA5591" w:rsidRPr="00393504" w:rsidRDefault="00CA5591" w:rsidP="00CA5591">
            <w:pPr>
              <w:rPr>
                <w:sz w:val="20"/>
                <w:szCs w:val="20"/>
              </w:rPr>
            </w:pPr>
            <w:r w:rsidRPr="00393504">
              <w:rPr>
                <w:sz w:val="20"/>
                <w:szCs w:val="20"/>
              </w:rPr>
              <w:t>Зеркало УАЗ-3151 стандартное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4 568,31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319</w:t>
            </w:r>
          </w:p>
        </w:tc>
        <w:tc>
          <w:tcPr>
            <w:tcW w:w="6379" w:type="dxa"/>
            <w:vAlign w:val="center"/>
          </w:tcPr>
          <w:p w:rsidR="00CA5591" w:rsidRPr="00393504" w:rsidRDefault="00CA5591" w:rsidP="00CA5591">
            <w:pPr>
              <w:rPr>
                <w:sz w:val="20"/>
                <w:szCs w:val="20"/>
              </w:rPr>
            </w:pPr>
            <w:r w:rsidRPr="00393504">
              <w:rPr>
                <w:sz w:val="20"/>
                <w:szCs w:val="20"/>
              </w:rPr>
              <w:t>Зеркало УАЗ-3162 лев с электоропр.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320</w:t>
            </w:r>
          </w:p>
        </w:tc>
        <w:tc>
          <w:tcPr>
            <w:tcW w:w="6379" w:type="dxa"/>
            <w:vAlign w:val="center"/>
          </w:tcPr>
          <w:p w:rsidR="00CA5591" w:rsidRPr="00393504" w:rsidRDefault="00CA5591" w:rsidP="00CA5591">
            <w:pPr>
              <w:rPr>
                <w:sz w:val="20"/>
                <w:szCs w:val="20"/>
              </w:rPr>
            </w:pPr>
            <w:r w:rsidRPr="00393504">
              <w:rPr>
                <w:sz w:val="20"/>
                <w:szCs w:val="20"/>
              </w:rPr>
              <w:t>Зеркало УАЗ-3162 прав с электоропр.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321</w:t>
            </w:r>
          </w:p>
        </w:tc>
        <w:tc>
          <w:tcPr>
            <w:tcW w:w="6379" w:type="dxa"/>
            <w:vAlign w:val="center"/>
          </w:tcPr>
          <w:p w:rsidR="00CA5591" w:rsidRPr="00393504" w:rsidRDefault="00CA5591" w:rsidP="00CA5591">
            <w:pPr>
              <w:rPr>
                <w:sz w:val="20"/>
                <w:szCs w:val="20"/>
              </w:rPr>
            </w:pPr>
            <w:r w:rsidRPr="00393504">
              <w:rPr>
                <w:sz w:val="20"/>
                <w:szCs w:val="20"/>
              </w:rPr>
              <w:t>Зеркало 3909,2206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322</w:t>
            </w:r>
          </w:p>
        </w:tc>
        <w:tc>
          <w:tcPr>
            <w:tcW w:w="6379" w:type="dxa"/>
            <w:vAlign w:val="center"/>
          </w:tcPr>
          <w:p w:rsidR="00CA5591" w:rsidRPr="00393504" w:rsidRDefault="00CA5591" w:rsidP="00CA5591">
            <w:pPr>
              <w:rPr>
                <w:sz w:val="20"/>
                <w:szCs w:val="20"/>
              </w:rPr>
            </w:pPr>
            <w:r w:rsidRPr="00393504">
              <w:rPr>
                <w:sz w:val="20"/>
                <w:szCs w:val="20"/>
              </w:rPr>
              <w:t>Зеркало 3909,2206 пластм с кронш (к-т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8 712,05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323</w:t>
            </w:r>
          </w:p>
        </w:tc>
        <w:tc>
          <w:tcPr>
            <w:tcW w:w="6379" w:type="dxa"/>
            <w:vAlign w:val="center"/>
          </w:tcPr>
          <w:p w:rsidR="00CA5591" w:rsidRPr="00393504" w:rsidRDefault="00CA5591" w:rsidP="00CA5591">
            <w:pPr>
              <w:rPr>
                <w:sz w:val="20"/>
                <w:szCs w:val="20"/>
              </w:rPr>
            </w:pPr>
            <w:r w:rsidRPr="00393504">
              <w:rPr>
                <w:sz w:val="20"/>
                <w:szCs w:val="20"/>
              </w:rPr>
              <w:t>Зеркало 3909,2206 стандартное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324</w:t>
            </w:r>
          </w:p>
        </w:tc>
        <w:tc>
          <w:tcPr>
            <w:tcW w:w="6379" w:type="dxa"/>
            <w:vAlign w:val="center"/>
          </w:tcPr>
          <w:p w:rsidR="00CA5591" w:rsidRPr="00393504" w:rsidRDefault="00CA5591" w:rsidP="00CA5591">
            <w:pPr>
              <w:rPr>
                <w:sz w:val="20"/>
                <w:szCs w:val="20"/>
              </w:rPr>
            </w:pPr>
            <w:r w:rsidRPr="00393504">
              <w:rPr>
                <w:sz w:val="20"/>
                <w:szCs w:val="20"/>
              </w:rPr>
              <w:t>Зеркало 3909,2206,3151 нов обр пластм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325</w:t>
            </w:r>
          </w:p>
        </w:tc>
        <w:tc>
          <w:tcPr>
            <w:tcW w:w="6379" w:type="dxa"/>
            <w:vAlign w:val="center"/>
          </w:tcPr>
          <w:p w:rsidR="00CA5591" w:rsidRPr="00393504" w:rsidRDefault="00CA5591" w:rsidP="00CA5591">
            <w:pPr>
              <w:rPr>
                <w:sz w:val="20"/>
                <w:szCs w:val="20"/>
              </w:rPr>
            </w:pPr>
            <w:r w:rsidRPr="00393504">
              <w:rPr>
                <w:sz w:val="20"/>
                <w:szCs w:val="20"/>
              </w:rPr>
              <w:t>Зеркало 3909,2206,3151 нов обр пластм с кронштейном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4 530,91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326</w:t>
            </w:r>
          </w:p>
        </w:tc>
        <w:tc>
          <w:tcPr>
            <w:tcW w:w="6379" w:type="dxa"/>
            <w:vAlign w:val="center"/>
          </w:tcPr>
          <w:p w:rsidR="00CA5591" w:rsidRPr="00393504" w:rsidRDefault="00CA5591" w:rsidP="00CA5591">
            <w:pPr>
              <w:rPr>
                <w:sz w:val="20"/>
                <w:szCs w:val="20"/>
              </w:rPr>
            </w:pPr>
            <w:r w:rsidRPr="00393504">
              <w:rPr>
                <w:sz w:val="20"/>
                <w:szCs w:val="20"/>
              </w:rPr>
              <w:t>Испаритель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32 652,90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327</w:t>
            </w:r>
          </w:p>
        </w:tc>
        <w:tc>
          <w:tcPr>
            <w:tcW w:w="6379" w:type="dxa"/>
            <w:vAlign w:val="center"/>
          </w:tcPr>
          <w:p w:rsidR="00CA5591" w:rsidRPr="00393504" w:rsidRDefault="00CA5591" w:rsidP="00CA5591">
            <w:pPr>
              <w:rPr>
                <w:sz w:val="20"/>
                <w:szCs w:val="20"/>
              </w:rPr>
            </w:pPr>
            <w:r w:rsidRPr="00393504">
              <w:rPr>
                <w:sz w:val="20"/>
                <w:szCs w:val="20"/>
              </w:rPr>
              <w:t>Картер з/моста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37 894,23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328</w:t>
            </w:r>
          </w:p>
        </w:tc>
        <w:tc>
          <w:tcPr>
            <w:tcW w:w="6379" w:type="dxa"/>
            <w:vAlign w:val="center"/>
          </w:tcPr>
          <w:p w:rsidR="00CA5591" w:rsidRPr="00393504" w:rsidRDefault="00CA5591" w:rsidP="00CA5591">
            <w:pPr>
              <w:rPr>
                <w:sz w:val="20"/>
                <w:szCs w:val="20"/>
              </w:rPr>
            </w:pPr>
            <w:r w:rsidRPr="00393504">
              <w:rPr>
                <w:sz w:val="20"/>
                <w:szCs w:val="20"/>
              </w:rPr>
              <w:t>Картер з/моста УАЗ редукторного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329</w:t>
            </w:r>
          </w:p>
        </w:tc>
        <w:tc>
          <w:tcPr>
            <w:tcW w:w="6379" w:type="dxa"/>
            <w:vAlign w:val="center"/>
          </w:tcPr>
          <w:p w:rsidR="00CA5591" w:rsidRPr="00393504" w:rsidRDefault="00CA5591" w:rsidP="00CA5591">
            <w:pPr>
              <w:rPr>
                <w:sz w:val="20"/>
                <w:szCs w:val="20"/>
              </w:rPr>
            </w:pPr>
            <w:r w:rsidRPr="00393504">
              <w:rPr>
                <w:sz w:val="20"/>
                <w:szCs w:val="20"/>
              </w:rPr>
              <w:t>Картер з/моста УАЗ-3151 на гибрид.мост без подш.</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330</w:t>
            </w:r>
          </w:p>
        </w:tc>
        <w:tc>
          <w:tcPr>
            <w:tcW w:w="6379" w:type="dxa"/>
            <w:vAlign w:val="center"/>
          </w:tcPr>
          <w:p w:rsidR="00CA5591" w:rsidRPr="00393504" w:rsidRDefault="00CA5591" w:rsidP="00CA5591">
            <w:pPr>
              <w:rPr>
                <w:sz w:val="20"/>
                <w:szCs w:val="20"/>
              </w:rPr>
            </w:pPr>
            <w:r w:rsidRPr="00393504">
              <w:rPr>
                <w:sz w:val="20"/>
                <w:szCs w:val="20"/>
              </w:rPr>
              <w:t>Картер з/моста УАЗ-3909,2206 на гибрид.мост без подш.</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331</w:t>
            </w:r>
          </w:p>
        </w:tc>
        <w:tc>
          <w:tcPr>
            <w:tcW w:w="6379" w:type="dxa"/>
            <w:vAlign w:val="center"/>
          </w:tcPr>
          <w:p w:rsidR="00CA5591" w:rsidRPr="00393504" w:rsidRDefault="00CA5591" w:rsidP="00CA5591">
            <w:pPr>
              <w:rPr>
                <w:sz w:val="20"/>
                <w:szCs w:val="20"/>
              </w:rPr>
            </w:pPr>
            <w:r w:rsidRPr="00393504">
              <w:rPr>
                <w:sz w:val="20"/>
                <w:szCs w:val="20"/>
              </w:rPr>
              <w:t>Картер з/моста 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332</w:t>
            </w:r>
          </w:p>
        </w:tc>
        <w:tc>
          <w:tcPr>
            <w:tcW w:w="6379" w:type="dxa"/>
            <w:vAlign w:val="center"/>
          </w:tcPr>
          <w:p w:rsidR="00CA5591" w:rsidRPr="00393504" w:rsidRDefault="00CA5591" w:rsidP="00CA5591">
            <w:pPr>
              <w:rPr>
                <w:sz w:val="20"/>
                <w:szCs w:val="20"/>
              </w:rPr>
            </w:pPr>
            <w:r w:rsidRPr="00393504">
              <w:rPr>
                <w:sz w:val="20"/>
                <w:szCs w:val="20"/>
              </w:rPr>
              <w:t>Картер з/моста 3909,2206,3151 без чулка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333</w:t>
            </w:r>
          </w:p>
        </w:tc>
        <w:tc>
          <w:tcPr>
            <w:tcW w:w="6379" w:type="dxa"/>
            <w:vAlign w:val="center"/>
          </w:tcPr>
          <w:p w:rsidR="00CA5591" w:rsidRPr="00393504" w:rsidRDefault="00CA5591" w:rsidP="00CA5591">
            <w:pPr>
              <w:rPr>
                <w:sz w:val="20"/>
                <w:szCs w:val="20"/>
              </w:rPr>
            </w:pPr>
            <w:r w:rsidRPr="00393504">
              <w:rPr>
                <w:sz w:val="20"/>
                <w:szCs w:val="20"/>
              </w:rPr>
              <w:t>Картер з/моста УАЗ-Хантер с кожухами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48 873,13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334</w:t>
            </w:r>
          </w:p>
        </w:tc>
        <w:tc>
          <w:tcPr>
            <w:tcW w:w="6379" w:type="dxa"/>
            <w:vAlign w:val="center"/>
          </w:tcPr>
          <w:p w:rsidR="00CA5591" w:rsidRPr="00393504" w:rsidRDefault="00CA5591" w:rsidP="00CA5591">
            <w:pPr>
              <w:rPr>
                <w:sz w:val="20"/>
                <w:szCs w:val="20"/>
              </w:rPr>
            </w:pPr>
            <w:r w:rsidRPr="00393504">
              <w:rPr>
                <w:sz w:val="20"/>
                <w:szCs w:val="20"/>
              </w:rPr>
              <w:t>Картер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30 217,58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335</w:t>
            </w:r>
          </w:p>
        </w:tc>
        <w:tc>
          <w:tcPr>
            <w:tcW w:w="6379" w:type="dxa"/>
            <w:vAlign w:val="center"/>
          </w:tcPr>
          <w:p w:rsidR="00CA5591" w:rsidRPr="00393504" w:rsidRDefault="00CA5591" w:rsidP="00CA5591">
            <w:pPr>
              <w:rPr>
                <w:sz w:val="20"/>
                <w:szCs w:val="20"/>
              </w:rPr>
            </w:pPr>
            <w:r w:rsidRPr="00393504">
              <w:rPr>
                <w:sz w:val="20"/>
                <w:szCs w:val="20"/>
              </w:rPr>
              <w:t>Картер КПП УАЗ-3151, 3909,2206 (4-ступ)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30 217,58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336</w:t>
            </w:r>
          </w:p>
        </w:tc>
        <w:tc>
          <w:tcPr>
            <w:tcW w:w="6379" w:type="dxa"/>
            <w:vAlign w:val="center"/>
          </w:tcPr>
          <w:p w:rsidR="00CA5591" w:rsidRPr="00393504" w:rsidRDefault="00CA5591" w:rsidP="00CA5591">
            <w:pPr>
              <w:rPr>
                <w:sz w:val="20"/>
                <w:szCs w:val="20"/>
              </w:rPr>
            </w:pPr>
            <w:r w:rsidRPr="00393504">
              <w:rPr>
                <w:sz w:val="20"/>
                <w:szCs w:val="20"/>
              </w:rPr>
              <w:t>Картер КПП УАЗ-3160 (4-ступ)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30 217,58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337</w:t>
            </w:r>
          </w:p>
        </w:tc>
        <w:tc>
          <w:tcPr>
            <w:tcW w:w="6379" w:type="dxa"/>
            <w:vAlign w:val="center"/>
          </w:tcPr>
          <w:p w:rsidR="00CA5591" w:rsidRPr="00393504" w:rsidRDefault="00CA5591" w:rsidP="00CA5591">
            <w:pPr>
              <w:rPr>
                <w:sz w:val="20"/>
                <w:szCs w:val="20"/>
              </w:rPr>
            </w:pPr>
            <w:r w:rsidRPr="00393504">
              <w:rPr>
                <w:sz w:val="20"/>
                <w:szCs w:val="20"/>
              </w:rPr>
              <w:t>Картер КПП УАЗ-3909,2206 стар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30 217,58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338</w:t>
            </w:r>
          </w:p>
        </w:tc>
        <w:tc>
          <w:tcPr>
            <w:tcW w:w="6379" w:type="dxa"/>
            <w:vAlign w:val="center"/>
          </w:tcPr>
          <w:p w:rsidR="00CA5591" w:rsidRPr="00393504" w:rsidRDefault="00CA5591" w:rsidP="00CA5591">
            <w:pPr>
              <w:rPr>
                <w:sz w:val="20"/>
                <w:szCs w:val="20"/>
              </w:rPr>
            </w:pPr>
            <w:r w:rsidRPr="00393504">
              <w:rPr>
                <w:sz w:val="20"/>
                <w:szCs w:val="20"/>
              </w:rPr>
              <w:t>Картер масл. УАЗ 90 л.с.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4 674,53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339</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УАЗ-3151 на гибрид.мост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340</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УАЗ-3151 редукторного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341</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342</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343</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УАЗ-3741 Спайсер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344</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УАЗ-3909,2206 на гибрид.мост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345</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346</w:t>
            </w:r>
          </w:p>
        </w:tc>
        <w:tc>
          <w:tcPr>
            <w:tcW w:w="6379" w:type="dxa"/>
            <w:vAlign w:val="center"/>
          </w:tcPr>
          <w:p w:rsidR="00CA5591" w:rsidRPr="00393504" w:rsidRDefault="00CA5591" w:rsidP="00CA5591">
            <w:pPr>
              <w:rPr>
                <w:sz w:val="20"/>
                <w:szCs w:val="20"/>
              </w:rPr>
            </w:pPr>
            <w:r w:rsidRPr="00393504">
              <w:rPr>
                <w:sz w:val="20"/>
                <w:szCs w:val="20"/>
              </w:rPr>
              <w:t>Картер переднего моста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17 100,21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347</w:t>
            </w:r>
          </w:p>
        </w:tc>
        <w:tc>
          <w:tcPr>
            <w:tcW w:w="6379" w:type="dxa"/>
            <w:vAlign w:val="center"/>
          </w:tcPr>
          <w:p w:rsidR="00CA5591" w:rsidRPr="00393504" w:rsidRDefault="00CA5591" w:rsidP="00CA5591">
            <w:pPr>
              <w:rPr>
                <w:sz w:val="20"/>
                <w:szCs w:val="20"/>
              </w:rPr>
            </w:pPr>
            <w:r w:rsidRPr="00393504">
              <w:rPr>
                <w:sz w:val="20"/>
                <w:szCs w:val="20"/>
              </w:rPr>
              <w:t>Картер сцепления УАЗ 4178 дв верх часть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348</w:t>
            </w:r>
          </w:p>
        </w:tc>
        <w:tc>
          <w:tcPr>
            <w:tcW w:w="6379" w:type="dxa"/>
            <w:vAlign w:val="center"/>
          </w:tcPr>
          <w:p w:rsidR="00CA5591" w:rsidRPr="00393504" w:rsidRDefault="00CA5591" w:rsidP="00CA5591">
            <w:pPr>
              <w:rPr>
                <w:sz w:val="20"/>
                <w:szCs w:val="20"/>
              </w:rPr>
            </w:pPr>
            <w:r w:rsidRPr="00393504">
              <w:rPr>
                <w:sz w:val="20"/>
                <w:szCs w:val="20"/>
              </w:rPr>
              <w:t>Картер сцепления УАЗ 4178 дв,4218 дв,4213 дв верх.часть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349</w:t>
            </w:r>
          </w:p>
        </w:tc>
        <w:tc>
          <w:tcPr>
            <w:tcW w:w="6379" w:type="dxa"/>
            <w:vAlign w:val="center"/>
          </w:tcPr>
          <w:p w:rsidR="00CA5591" w:rsidRPr="00393504" w:rsidRDefault="00CA5591" w:rsidP="00CA5591">
            <w:pPr>
              <w:rPr>
                <w:sz w:val="20"/>
                <w:szCs w:val="20"/>
              </w:rPr>
            </w:pPr>
            <w:r w:rsidRPr="00393504">
              <w:rPr>
                <w:sz w:val="20"/>
                <w:szCs w:val="20"/>
              </w:rPr>
              <w:t>Картер сцепления УАЗ 4178,4218,4213 дв ниж часть (поддон маховика)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350</w:t>
            </w:r>
          </w:p>
        </w:tc>
        <w:tc>
          <w:tcPr>
            <w:tcW w:w="6379" w:type="dxa"/>
            <w:vAlign w:val="center"/>
          </w:tcPr>
          <w:p w:rsidR="00CA5591" w:rsidRPr="00393504" w:rsidRDefault="00CA5591" w:rsidP="00CA5591">
            <w:pPr>
              <w:rPr>
                <w:sz w:val="20"/>
                <w:szCs w:val="20"/>
              </w:rPr>
            </w:pPr>
            <w:r w:rsidRPr="00393504">
              <w:rPr>
                <w:sz w:val="20"/>
                <w:szCs w:val="20"/>
              </w:rPr>
              <w:t>Картер сцепления УАЗ 4215 дв,4216 дв 3302 ниж часть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351</w:t>
            </w:r>
          </w:p>
        </w:tc>
        <w:tc>
          <w:tcPr>
            <w:tcW w:w="6379" w:type="dxa"/>
            <w:vAlign w:val="center"/>
          </w:tcPr>
          <w:p w:rsidR="00CA5591" w:rsidRPr="00393504" w:rsidRDefault="00CA5591" w:rsidP="00CA5591">
            <w:pPr>
              <w:rPr>
                <w:sz w:val="20"/>
                <w:szCs w:val="20"/>
              </w:rPr>
            </w:pPr>
            <w:r w:rsidRPr="00393504">
              <w:rPr>
                <w:sz w:val="20"/>
                <w:szCs w:val="20"/>
              </w:rPr>
              <w:t>Картер сцепления УАЗ 4215 дв,4216 дв 3302 ниж часть (без уплот) (поддон маховика)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6 363,87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352</w:t>
            </w:r>
          </w:p>
        </w:tc>
        <w:tc>
          <w:tcPr>
            <w:tcW w:w="6379" w:type="dxa"/>
            <w:vAlign w:val="center"/>
          </w:tcPr>
          <w:p w:rsidR="00CA5591" w:rsidRPr="00393504" w:rsidRDefault="00CA5591" w:rsidP="00CA5591">
            <w:pPr>
              <w:rPr>
                <w:sz w:val="20"/>
                <w:szCs w:val="20"/>
              </w:rPr>
            </w:pPr>
            <w:r w:rsidRPr="00393504">
              <w:rPr>
                <w:sz w:val="20"/>
                <w:szCs w:val="20"/>
              </w:rPr>
              <w:t>Катушка зажиг.дв.405,409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3 400,26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353</w:t>
            </w:r>
          </w:p>
        </w:tc>
        <w:tc>
          <w:tcPr>
            <w:tcW w:w="6379" w:type="dxa"/>
            <w:vAlign w:val="center"/>
          </w:tcPr>
          <w:p w:rsidR="00CA5591" w:rsidRPr="00393504" w:rsidRDefault="00CA5591" w:rsidP="00CA5591">
            <w:pPr>
              <w:rPr>
                <w:sz w:val="20"/>
                <w:szCs w:val="20"/>
              </w:rPr>
            </w:pPr>
            <w:r w:rsidRPr="00393504">
              <w:rPr>
                <w:sz w:val="20"/>
                <w:szCs w:val="20"/>
              </w:rPr>
              <w:t>Катушка зажиг.дв.405,409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3 400,26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354</w:t>
            </w:r>
          </w:p>
        </w:tc>
        <w:tc>
          <w:tcPr>
            <w:tcW w:w="6379" w:type="dxa"/>
            <w:vAlign w:val="center"/>
          </w:tcPr>
          <w:p w:rsidR="00CA5591" w:rsidRPr="00393504" w:rsidRDefault="00CA5591" w:rsidP="00CA5591">
            <w:pPr>
              <w:rPr>
                <w:sz w:val="20"/>
                <w:szCs w:val="20"/>
              </w:rPr>
            </w:pPr>
            <w:r w:rsidRPr="00393504">
              <w:rPr>
                <w:sz w:val="20"/>
                <w:szCs w:val="20"/>
              </w:rPr>
              <w:t>Катушка зажиг.дв.405,409 с/о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3 400,26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355</w:t>
            </w:r>
          </w:p>
        </w:tc>
        <w:tc>
          <w:tcPr>
            <w:tcW w:w="6379" w:type="dxa"/>
            <w:vAlign w:val="center"/>
          </w:tcPr>
          <w:p w:rsidR="00CA5591" w:rsidRPr="00393504" w:rsidRDefault="00CA5591" w:rsidP="00CA5591">
            <w:pPr>
              <w:rPr>
                <w:sz w:val="20"/>
                <w:szCs w:val="20"/>
              </w:rPr>
            </w:pPr>
            <w:r w:rsidRPr="00393504">
              <w:rPr>
                <w:sz w:val="20"/>
                <w:szCs w:val="20"/>
              </w:rPr>
              <w:t>Клапан впуск.409дв.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5 524,49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356</w:t>
            </w:r>
          </w:p>
        </w:tc>
        <w:tc>
          <w:tcPr>
            <w:tcW w:w="6379" w:type="dxa"/>
            <w:vAlign w:val="center"/>
          </w:tcPr>
          <w:p w:rsidR="00CA5591" w:rsidRPr="00393504" w:rsidRDefault="00CA5591" w:rsidP="00CA5591">
            <w:pPr>
              <w:rPr>
                <w:sz w:val="20"/>
                <w:szCs w:val="20"/>
              </w:rPr>
            </w:pPr>
            <w:r w:rsidRPr="00393504">
              <w:rPr>
                <w:sz w:val="20"/>
                <w:szCs w:val="20"/>
              </w:rPr>
              <w:t>Клапан впуск.дв.406</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5 524,49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357</w:t>
            </w:r>
          </w:p>
        </w:tc>
        <w:tc>
          <w:tcPr>
            <w:tcW w:w="6379" w:type="dxa"/>
            <w:vAlign w:val="center"/>
          </w:tcPr>
          <w:p w:rsidR="00CA5591" w:rsidRPr="00393504" w:rsidRDefault="00CA5591" w:rsidP="00CA5591">
            <w:pPr>
              <w:rPr>
                <w:sz w:val="20"/>
                <w:szCs w:val="20"/>
              </w:rPr>
            </w:pPr>
            <w:r w:rsidRPr="00393504">
              <w:rPr>
                <w:sz w:val="20"/>
                <w:szCs w:val="20"/>
              </w:rPr>
              <w:t>Клапан вып. дв.406</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5 524,49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358</w:t>
            </w:r>
          </w:p>
        </w:tc>
        <w:tc>
          <w:tcPr>
            <w:tcW w:w="6379" w:type="dxa"/>
            <w:vAlign w:val="center"/>
          </w:tcPr>
          <w:p w:rsidR="00CA5591" w:rsidRPr="00393504" w:rsidRDefault="00CA5591" w:rsidP="00CA5591">
            <w:pPr>
              <w:rPr>
                <w:sz w:val="20"/>
                <w:szCs w:val="20"/>
              </w:rPr>
            </w:pPr>
            <w:r w:rsidRPr="00393504">
              <w:rPr>
                <w:sz w:val="20"/>
                <w:szCs w:val="20"/>
              </w:rPr>
              <w:t>Клапан выпускной дв.409</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5 524,49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359</w:t>
            </w:r>
          </w:p>
        </w:tc>
        <w:tc>
          <w:tcPr>
            <w:tcW w:w="6379" w:type="dxa"/>
            <w:vAlign w:val="center"/>
          </w:tcPr>
          <w:p w:rsidR="00CA5591" w:rsidRPr="00393504" w:rsidRDefault="00CA5591" w:rsidP="00CA5591">
            <w:pPr>
              <w:rPr>
                <w:sz w:val="20"/>
                <w:szCs w:val="20"/>
              </w:rPr>
            </w:pPr>
            <w:r w:rsidRPr="00393504">
              <w:rPr>
                <w:sz w:val="20"/>
                <w:szCs w:val="20"/>
              </w:rPr>
              <w:t>Клапан масл. радиатора 409,406 дв. (термостат)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360</w:t>
            </w:r>
          </w:p>
        </w:tc>
        <w:tc>
          <w:tcPr>
            <w:tcW w:w="6379" w:type="dxa"/>
            <w:vAlign w:val="center"/>
          </w:tcPr>
          <w:p w:rsidR="00CA5591" w:rsidRPr="00393504" w:rsidRDefault="00CA5591" w:rsidP="00CA5591">
            <w:pPr>
              <w:rPr>
                <w:sz w:val="20"/>
                <w:szCs w:val="20"/>
              </w:rPr>
            </w:pPr>
            <w:r w:rsidRPr="00393504">
              <w:rPr>
                <w:sz w:val="20"/>
                <w:szCs w:val="20"/>
              </w:rPr>
              <w:t>Клапан масл. радиатора 405 дв. (термостат)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361</w:t>
            </w:r>
          </w:p>
        </w:tc>
        <w:tc>
          <w:tcPr>
            <w:tcW w:w="6379" w:type="dxa"/>
            <w:vAlign w:val="center"/>
          </w:tcPr>
          <w:p w:rsidR="00CA5591" w:rsidRPr="00393504" w:rsidRDefault="00CA5591" w:rsidP="00CA5591">
            <w:pPr>
              <w:rPr>
                <w:sz w:val="20"/>
                <w:szCs w:val="20"/>
              </w:rPr>
            </w:pPr>
            <w:r w:rsidRPr="00393504">
              <w:rPr>
                <w:sz w:val="20"/>
                <w:szCs w:val="20"/>
              </w:rPr>
              <w:t>Клапан редукц. топл.провода 405,406 дв.ЕВРО-2 резьба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2 726,86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362</w:t>
            </w:r>
          </w:p>
        </w:tc>
        <w:tc>
          <w:tcPr>
            <w:tcW w:w="6379" w:type="dxa"/>
            <w:vAlign w:val="center"/>
          </w:tcPr>
          <w:p w:rsidR="00CA5591" w:rsidRPr="00393504" w:rsidRDefault="00CA5591" w:rsidP="00CA5591">
            <w:pPr>
              <w:rPr>
                <w:sz w:val="20"/>
                <w:szCs w:val="20"/>
              </w:rPr>
            </w:pPr>
            <w:r w:rsidRPr="00393504">
              <w:rPr>
                <w:sz w:val="20"/>
                <w:szCs w:val="20"/>
              </w:rPr>
              <w:t>Клапан редукц. топл.провода 406,405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2 726,86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363</w:t>
            </w:r>
          </w:p>
        </w:tc>
        <w:tc>
          <w:tcPr>
            <w:tcW w:w="6379" w:type="dxa"/>
            <w:vAlign w:val="center"/>
          </w:tcPr>
          <w:p w:rsidR="00CA5591" w:rsidRPr="00393504" w:rsidRDefault="00CA5591" w:rsidP="00CA5591">
            <w:pPr>
              <w:rPr>
                <w:sz w:val="20"/>
                <w:szCs w:val="20"/>
              </w:rPr>
            </w:pPr>
            <w:r w:rsidRPr="00393504">
              <w:rPr>
                <w:sz w:val="20"/>
                <w:szCs w:val="20"/>
              </w:rPr>
              <w:t>Кожух вентилятора (диффузор)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1 919,74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364</w:t>
            </w:r>
          </w:p>
        </w:tc>
        <w:tc>
          <w:tcPr>
            <w:tcW w:w="6379" w:type="dxa"/>
            <w:vAlign w:val="center"/>
          </w:tcPr>
          <w:p w:rsidR="00CA5591" w:rsidRPr="00393504" w:rsidRDefault="00CA5591" w:rsidP="00CA5591">
            <w:pPr>
              <w:rPr>
                <w:sz w:val="20"/>
                <w:szCs w:val="20"/>
              </w:rPr>
            </w:pPr>
            <w:r w:rsidRPr="00393504">
              <w:rPr>
                <w:sz w:val="20"/>
                <w:szCs w:val="20"/>
              </w:rPr>
              <w:t>Кожух вентилятора УАЗ-2360 с накладкой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5 057,70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365</w:t>
            </w:r>
          </w:p>
        </w:tc>
        <w:tc>
          <w:tcPr>
            <w:tcW w:w="6379" w:type="dxa"/>
            <w:vAlign w:val="center"/>
          </w:tcPr>
          <w:p w:rsidR="00CA5591" w:rsidRPr="00393504" w:rsidRDefault="00CA5591" w:rsidP="00CA5591">
            <w:pPr>
              <w:rPr>
                <w:sz w:val="20"/>
                <w:szCs w:val="20"/>
              </w:rPr>
            </w:pPr>
            <w:r w:rsidRPr="00393504">
              <w:rPr>
                <w:sz w:val="20"/>
                <w:szCs w:val="20"/>
              </w:rPr>
              <w:t>Кожух вентилятора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5 057,70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366</w:t>
            </w:r>
          </w:p>
        </w:tc>
        <w:tc>
          <w:tcPr>
            <w:tcW w:w="6379" w:type="dxa"/>
            <w:vAlign w:val="center"/>
          </w:tcPr>
          <w:p w:rsidR="00CA5591" w:rsidRPr="00393504" w:rsidRDefault="00CA5591" w:rsidP="00CA5591">
            <w:pPr>
              <w:rPr>
                <w:sz w:val="20"/>
                <w:szCs w:val="20"/>
              </w:rPr>
            </w:pPr>
            <w:r w:rsidRPr="00393504">
              <w:rPr>
                <w:sz w:val="20"/>
                <w:szCs w:val="20"/>
              </w:rPr>
              <w:t>Кожух вентилятора УАЗ-3741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5 057,70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367</w:t>
            </w:r>
          </w:p>
        </w:tc>
        <w:tc>
          <w:tcPr>
            <w:tcW w:w="6379" w:type="dxa"/>
            <w:vAlign w:val="center"/>
          </w:tcPr>
          <w:p w:rsidR="00CA5591" w:rsidRPr="00393504" w:rsidRDefault="00CA5591" w:rsidP="00CA5591">
            <w:pPr>
              <w:rPr>
                <w:sz w:val="20"/>
                <w:szCs w:val="20"/>
              </w:rPr>
            </w:pPr>
            <w:r w:rsidRPr="00393504">
              <w:rPr>
                <w:sz w:val="20"/>
                <w:szCs w:val="20"/>
              </w:rPr>
              <w:t>Кожух вентилятора УАЗ-374195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5 057,70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368</w:t>
            </w:r>
          </w:p>
        </w:tc>
        <w:tc>
          <w:tcPr>
            <w:tcW w:w="6379" w:type="dxa"/>
            <w:vAlign w:val="center"/>
          </w:tcPr>
          <w:p w:rsidR="00CA5591" w:rsidRPr="00393504" w:rsidRDefault="00CA5591" w:rsidP="00CA5591">
            <w:pPr>
              <w:rPr>
                <w:sz w:val="20"/>
                <w:szCs w:val="20"/>
              </w:rPr>
            </w:pPr>
            <w:r w:rsidRPr="00393504">
              <w:rPr>
                <w:sz w:val="20"/>
                <w:szCs w:val="20"/>
              </w:rPr>
              <w:t>Кожух вентилятора УАЗ-Хантер 409дв.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5 057,70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369</w:t>
            </w:r>
          </w:p>
        </w:tc>
        <w:tc>
          <w:tcPr>
            <w:tcW w:w="6379" w:type="dxa"/>
            <w:vAlign w:val="center"/>
          </w:tcPr>
          <w:p w:rsidR="00CA5591" w:rsidRPr="00393504" w:rsidRDefault="00CA5591" w:rsidP="00CA5591">
            <w:pPr>
              <w:rPr>
                <w:sz w:val="20"/>
                <w:szCs w:val="20"/>
              </w:rPr>
            </w:pPr>
            <w:r w:rsidRPr="00393504">
              <w:rPr>
                <w:sz w:val="20"/>
                <w:szCs w:val="20"/>
              </w:rPr>
              <w:t>Кожух полуоси зад моста УАЗ-3162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7 310,80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370</w:t>
            </w:r>
          </w:p>
        </w:tc>
        <w:tc>
          <w:tcPr>
            <w:tcW w:w="6379" w:type="dxa"/>
            <w:vAlign w:val="center"/>
          </w:tcPr>
          <w:p w:rsidR="00CA5591" w:rsidRPr="00393504" w:rsidRDefault="00CA5591" w:rsidP="00CA5591">
            <w:pPr>
              <w:rPr>
                <w:sz w:val="20"/>
                <w:szCs w:val="20"/>
              </w:rPr>
            </w:pPr>
            <w:r w:rsidRPr="00393504">
              <w:rPr>
                <w:sz w:val="20"/>
                <w:szCs w:val="20"/>
              </w:rPr>
              <w:t>Кожух полуоси зад моста УАЗ-3162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7 262,10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371</w:t>
            </w:r>
          </w:p>
        </w:tc>
        <w:tc>
          <w:tcPr>
            <w:tcW w:w="6379" w:type="dxa"/>
            <w:vAlign w:val="center"/>
          </w:tcPr>
          <w:p w:rsidR="00CA5591" w:rsidRPr="00393504" w:rsidRDefault="00CA5591" w:rsidP="00CA5591">
            <w:pPr>
              <w:rPr>
                <w:sz w:val="20"/>
                <w:szCs w:val="20"/>
              </w:rPr>
            </w:pPr>
            <w:r w:rsidRPr="00393504">
              <w:rPr>
                <w:sz w:val="20"/>
                <w:szCs w:val="20"/>
              </w:rPr>
              <w:t>Кожух полуоси пер моста УАЗ-Патриот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6 077,91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372</w:t>
            </w:r>
          </w:p>
        </w:tc>
        <w:tc>
          <w:tcPr>
            <w:tcW w:w="6379" w:type="dxa"/>
            <w:vAlign w:val="center"/>
          </w:tcPr>
          <w:p w:rsidR="00CA5591" w:rsidRPr="00393504" w:rsidRDefault="00CA5591" w:rsidP="00CA5591">
            <w:pPr>
              <w:rPr>
                <w:sz w:val="20"/>
                <w:szCs w:val="20"/>
              </w:rPr>
            </w:pPr>
            <w:r w:rsidRPr="00393504">
              <w:rPr>
                <w:sz w:val="20"/>
                <w:szCs w:val="20"/>
              </w:rPr>
              <w:t>Кожух полуоси переднего моста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5 668,35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373</w:t>
            </w:r>
          </w:p>
        </w:tc>
        <w:tc>
          <w:tcPr>
            <w:tcW w:w="6379" w:type="dxa"/>
            <w:vAlign w:val="center"/>
          </w:tcPr>
          <w:p w:rsidR="00CA5591" w:rsidRPr="00393504" w:rsidRDefault="00CA5591" w:rsidP="00CA5591">
            <w:pPr>
              <w:rPr>
                <w:sz w:val="20"/>
                <w:szCs w:val="20"/>
              </w:rPr>
            </w:pPr>
            <w:r w:rsidRPr="00393504">
              <w:rPr>
                <w:sz w:val="20"/>
                <w:szCs w:val="20"/>
              </w:rPr>
              <w:t>Коллектор вып. 409 дв.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374</w:t>
            </w:r>
          </w:p>
        </w:tc>
        <w:tc>
          <w:tcPr>
            <w:tcW w:w="6379" w:type="dxa"/>
            <w:vAlign w:val="center"/>
          </w:tcPr>
          <w:p w:rsidR="00CA5591" w:rsidRPr="00393504" w:rsidRDefault="00CA5591" w:rsidP="00CA5591">
            <w:pPr>
              <w:rPr>
                <w:sz w:val="20"/>
                <w:szCs w:val="20"/>
              </w:rPr>
            </w:pPr>
            <w:r w:rsidRPr="00393504">
              <w:rPr>
                <w:sz w:val="20"/>
                <w:szCs w:val="20"/>
              </w:rPr>
              <w:t>Коллектор вып. 405 дв. ГАЗель (под нейтрализатор)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375</w:t>
            </w:r>
          </w:p>
        </w:tc>
        <w:tc>
          <w:tcPr>
            <w:tcW w:w="6379" w:type="dxa"/>
            <w:vAlign w:val="center"/>
          </w:tcPr>
          <w:p w:rsidR="00CA5591" w:rsidRPr="00393504" w:rsidRDefault="00CA5591" w:rsidP="00CA5591">
            <w:pPr>
              <w:rPr>
                <w:sz w:val="20"/>
                <w:szCs w:val="20"/>
              </w:rPr>
            </w:pPr>
            <w:r w:rsidRPr="00393504">
              <w:rPr>
                <w:sz w:val="20"/>
                <w:szCs w:val="20"/>
              </w:rPr>
              <w:t>Коллектор вып.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376</w:t>
            </w:r>
          </w:p>
        </w:tc>
        <w:tc>
          <w:tcPr>
            <w:tcW w:w="6379" w:type="dxa"/>
            <w:vAlign w:val="center"/>
          </w:tcPr>
          <w:p w:rsidR="00CA5591" w:rsidRPr="00393504" w:rsidRDefault="00CA5591" w:rsidP="00CA5591">
            <w:pPr>
              <w:rPr>
                <w:sz w:val="20"/>
                <w:szCs w:val="20"/>
              </w:rPr>
            </w:pPr>
            <w:r w:rsidRPr="00393504">
              <w:rPr>
                <w:sz w:val="20"/>
                <w:szCs w:val="20"/>
              </w:rPr>
              <w:t>Коллектор вып. 409 дв.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377</w:t>
            </w:r>
          </w:p>
        </w:tc>
        <w:tc>
          <w:tcPr>
            <w:tcW w:w="6379" w:type="dxa"/>
            <w:vAlign w:val="center"/>
          </w:tcPr>
          <w:p w:rsidR="00CA5591" w:rsidRPr="00393504" w:rsidRDefault="00CA5591" w:rsidP="00CA5591">
            <w:pPr>
              <w:rPr>
                <w:sz w:val="20"/>
                <w:szCs w:val="20"/>
              </w:rPr>
            </w:pPr>
            <w:r w:rsidRPr="00393504">
              <w:rPr>
                <w:sz w:val="20"/>
                <w:szCs w:val="20"/>
              </w:rPr>
              <w:t>Коллектор выпуск.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10 695,18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378</w:t>
            </w:r>
          </w:p>
        </w:tc>
        <w:tc>
          <w:tcPr>
            <w:tcW w:w="6379" w:type="dxa"/>
            <w:vAlign w:val="center"/>
          </w:tcPr>
          <w:p w:rsidR="00CA5591" w:rsidRPr="00393504" w:rsidRDefault="00CA5591" w:rsidP="00CA5591">
            <w:pPr>
              <w:rPr>
                <w:sz w:val="20"/>
                <w:szCs w:val="20"/>
              </w:rPr>
            </w:pPr>
            <w:r w:rsidRPr="00393504">
              <w:rPr>
                <w:sz w:val="20"/>
                <w:szCs w:val="20"/>
              </w:rPr>
              <w:t>Колодка датчика темп. охл. жидкости и з/х,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202,30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379</w:t>
            </w:r>
          </w:p>
        </w:tc>
        <w:tc>
          <w:tcPr>
            <w:tcW w:w="6379" w:type="dxa"/>
            <w:vAlign w:val="center"/>
          </w:tcPr>
          <w:p w:rsidR="00CA5591" w:rsidRPr="00393504" w:rsidRDefault="00CA5591" w:rsidP="00CA5591">
            <w:pPr>
              <w:rPr>
                <w:sz w:val="20"/>
                <w:szCs w:val="20"/>
              </w:rPr>
            </w:pPr>
            <w:r w:rsidRPr="00393504">
              <w:rPr>
                <w:sz w:val="20"/>
                <w:szCs w:val="20"/>
              </w:rPr>
              <w:t>Колодка для клавиш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380</w:t>
            </w:r>
          </w:p>
        </w:tc>
        <w:tc>
          <w:tcPr>
            <w:tcW w:w="6379" w:type="dxa"/>
            <w:vAlign w:val="center"/>
          </w:tcPr>
          <w:p w:rsidR="00CA5591" w:rsidRPr="00393504" w:rsidRDefault="00CA5591" w:rsidP="00CA5591">
            <w:pPr>
              <w:rPr>
                <w:sz w:val="20"/>
                <w:szCs w:val="20"/>
              </w:rPr>
            </w:pPr>
            <w:r w:rsidRPr="00393504">
              <w:rPr>
                <w:sz w:val="20"/>
                <w:szCs w:val="20"/>
              </w:rPr>
              <w:t>Колодка к датч. дроссельной заслонки, распред вала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381</w:t>
            </w:r>
          </w:p>
        </w:tc>
        <w:tc>
          <w:tcPr>
            <w:tcW w:w="6379" w:type="dxa"/>
            <w:vAlign w:val="center"/>
          </w:tcPr>
          <w:p w:rsidR="00CA5591" w:rsidRPr="00393504" w:rsidRDefault="00CA5591" w:rsidP="00CA5591">
            <w:pPr>
              <w:rPr>
                <w:sz w:val="20"/>
                <w:szCs w:val="20"/>
              </w:rPr>
            </w:pPr>
            <w:r w:rsidRPr="00393504">
              <w:rPr>
                <w:sz w:val="20"/>
                <w:szCs w:val="20"/>
              </w:rPr>
              <w:t>Колодка к датч. уровня топлива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382</w:t>
            </w:r>
          </w:p>
        </w:tc>
        <w:tc>
          <w:tcPr>
            <w:tcW w:w="6379" w:type="dxa"/>
            <w:vAlign w:val="center"/>
          </w:tcPr>
          <w:p w:rsidR="00CA5591" w:rsidRPr="00393504" w:rsidRDefault="00CA5591" w:rsidP="00CA5591">
            <w:pPr>
              <w:rPr>
                <w:sz w:val="20"/>
                <w:szCs w:val="20"/>
              </w:rPr>
            </w:pPr>
            <w:r w:rsidRPr="00393504">
              <w:rPr>
                <w:sz w:val="20"/>
                <w:szCs w:val="20"/>
              </w:rPr>
              <w:t>Колодка к ДМРВ 405дв.,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383</w:t>
            </w:r>
          </w:p>
        </w:tc>
        <w:tc>
          <w:tcPr>
            <w:tcW w:w="6379" w:type="dxa"/>
            <w:vAlign w:val="center"/>
          </w:tcPr>
          <w:p w:rsidR="00CA5591" w:rsidRPr="00393504" w:rsidRDefault="00CA5591" w:rsidP="00CA5591">
            <w:pPr>
              <w:rPr>
                <w:sz w:val="20"/>
                <w:szCs w:val="20"/>
              </w:rPr>
            </w:pPr>
            <w:r w:rsidRPr="00393504">
              <w:rPr>
                <w:sz w:val="20"/>
                <w:szCs w:val="20"/>
              </w:rPr>
              <w:t>Колодка к ДМРВ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384</w:t>
            </w:r>
          </w:p>
        </w:tc>
        <w:tc>
          <w:tcPr>
            <w:tcW w:w="6379" w:type="dxa"/>
            <w:vAlign w:val="center"/>
          </w:tcPr>
          <w:p w:rsidR="00CA5591" w:rsidRPr="00393504" w:rsidRDefault="00CA5591" w:rsidP="00CA5591">
            <w:pPr>
              <w:rPr>
                <w:sz w:val="20"/>
                <w:szCs w:val="20"/>
              </w:rPr>
            </w:pPr>
            <w:r w:rsidRPr="00393504">
              <w:rPr>
                <w:sz w:val="20"/>
                <w:szCs w:val="20"/>
              </w:rPr>
              <w:t>Колодка к ДМРВ с/о.,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385</w:t>
            </w:r>
          </w:p>
        </w:tc>
        <w:tc>
          <w:tcPr>
            <w:tcW w:w="6379" w:type="dxa"/>
            <w:vAlign w:val="center"/>
          </w:tcPr>
          <w:p w:rsidR="00CA5591" w:rsidRPr="00393504" w:rsidRDefault="00CA5591" w:rsidP="00CA5591">
            <w:pPr>
              <w:rPr>
                <w:sz w:val="20"/>
                <w:szCs w:val="20"/>
              </w:rPr>
            </w:pPr>
            <w:r w:rsidRPr="00393504">
              <w:rPr>
                <w:sz w:val="20"/>
                <w:szCs w:val="20"/>
              </w:rPr>
              <w:t>Колодка к индивидуальной катушке зажигания 405 дв.,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793,09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386</w:t>
            </w:r>
          </w:p>
        </w:tc>
        <w:tc>
          <w:tcPr>
            <w:tcW w:w="6379" w:type="dxa"/>
            <w:vAlign w:val="center"/>
          </w:tcPr>
          <w:p w:rsidR="00CA5591" w:rsidRPr="00393504" w:rsidRDefault="00CA5591" w:rsidP="00CA5591">
            <w:pPr>
              <w:rPr>
                <w:sz w:val="20"/>
                <w:szCs w:val="20"/>
              </w:rPr>
            </w:pPr>
            <w:r w:rsidRPr="00393504">
              <w:rPr>
                <w:sz w:val="20"/>
                <w:szCs w:val="20"/>
              </w:rPr>
              <w:t>Колодка к катушке зажигания 405 дв.,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793,09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387</w:t>
            </w:r>
          </w:p>
        </w:tc>
        <w:tc>
          <w:tcPr>
            <w:tcW w:w="6379" w:type="dxa"/>
            <w:vAlign w:val="center"/>
          </w:tcPr>
          <w:p w:rsidR="00CA5591" w:rsidRPr="00393504" w:rsidRDefault="00CA5591" w:rsidP="00CA5591">
            <w:pPr>
              <w:rPr>
                <w:sz w:val="20"/>
                <w:szCs w:val="20"/>
              </w:rPr>
            </w:pPr>
            <w:r w:rsidRPr="00393504">
              <w:rPr>
                <w:sz w:val="20"/>
                <w:szCs w:val="20"/>
              </w:rPr>
              <w:t>Колодка к реле 4-х контактн.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388</w:t>
            </w:r>
          </w:p>
        </w:tc>
        <w:tc>
          <w:tcPr>
            <w:tcW w:w="6379" w:type="dxa"/>
            <w:vAlign w:val="center"/>
          </w:tcPr>
          <w:p w:rsidR="00CA5591" w:rsidRPr="00393504" w:rsidRDefault="00CA5591" w:rsidP="00CA5591">
            <w:pPr>
              <w:rPr>
                <w:sz w:val="20"/>
                <w:szCs w:val="20"/>
              </w:rPr>
            </w:pPr>
            <w:r w:rsidRPr="00393504">
              <w:rPr>
                <w:sz w:val="20"/>
                <w:szCs w:val="20"/>
              </w:rPr>
              <w:t>Колодка к реле 5-ти контактн.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389</w:t>
            </w:r>
          </w:p>
        </w:tc>
        <w:tc>
          <w:tcPr>
            <w:tcW w:w="6379" w:type="dxa"/>
            <w:vAlign w:val="center"/>
          </w:tcPr>
          <w:p w:rsidR="00CA5591" w:rsidRPr="00393504" w:rsidRDefault="00CA5591" w:rsidP="00CA5591">
            <w:pPr>
              <w:rPr>
                <w:sz w:val="20"/>
                <w:szCs w:val="20"/>
              </w:rPr>
            </w:pPr>
            <w:r w:rsidRPr="00393504">
              <w:rPr>
                <w:sz w:val="20"/>
                <w:szCs w:val="20"/>
              </w:rPr>
              <w:t>Колодка к реле стартера с проводами с 4-ми проводами ГАЗ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390</w:t>
            </w:r>
          </w:p>
        </w:tc>
        <w:tc>
          <w:tcPr>
            <w:tcW w:w="6379" w:type="dxa"/>
            <w:vAlign w:val="center"/>
          </w:tcPr>
          <w:p w:rsidR="00CA5591" w:rsidRPr="00393504" w:rsidRDefault="00CA5591" w:rsidP="00CA5591">
            <w:pPr>
              <w:rPr>
                <w:sz w:val="20"/>
                <w:szCs w:val="20"/>
              </w:rPr>
            </w:pPr>
            <w:r w:rsidRPr="00393504">
              <w:rPr>
                <w:sz w:val="20"/>
                <w:szCs w:val="20"/>
              </w:rPr>
              <w:t>Колодка к фаре H4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391</w:t>
            </w:r>
          </w:p>
        </w:tc>
        <w:tc>
          <w:tcPr>
            <w:tcW w:w="6379" w:type="dxa"/>
            <w:vAlign w:val="center"/>
          </w:tcPr>
          <w:p w:rsidR="00CA5591" w:rsidRPr="00393504" w:rsidRDefault="00CA5591" w:rsidP="00CA5591">
            <w:pPr>
              <w:rPr>
                <w:sz w:val="20"/>
                <w:szCs w:val="20"/>
              </w:rPr>
            </w:pPr>
            <w:r w:rsidRPr="00393504">
              <w:rPr>
                <w:sz w:val="20"/>
                <w:szCs w:val="20"/>
              </w:rPr>
              <w:t>Колодка проводки 1-конт.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392</w:t>
            </w:r>
          </w:p>
        </w:tc>
        <w:tc>
          <w:tcPr>
            <w:tcW w:w="6379" w:type="dxa"/>
            <w:vAlign w:val="center"/>
          </w:tcPr>
          <w:p w:rsidR="00CA5591" w:rsidRPr="00393504" w:rsidRDefault="00CA5591" w:rsidP="00CA5591">
            <w:pPr>
              <w:rPr>
                <w:sz w:val="20"/>
                <w:szCs w:val="20"/>
              </w:rPr>
            </w:pPr>
            <w:r w:rsidRPr="00393504">
              <w:rPr>
                <w:sz w:val="20"/>
                <w:szCs w:val="20"/>
              </w:rPr>
              <w:t>Колодка проводки 4-конт.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393</w:t>
            </w:r>
          </w:p>
        </w:tc>
        <w:tc>
          <w:tcPr>
            <w:tcW w:w="6379" w:type="dxa"/>
            <w:vAlign w:val="center"/>
          </w:tcPr>
          <w:p w:rsidR="00CA5591" w:rsidRPr="00393504" w:rsidRDefault="00CA5591" w:rsidP="00CA5591">
            <w:pPr>
              <w:rPr>
                <w:sz w:val="20"/>
                <w:szCs w:val="20"/>
              </w:rPr>
            </w:pPr>
            <w:r w:rsidRPr="00393504">
              <w:rPr>
                <w:sz w:val="20"/>
                <w:szCs w:val="20"/>
              </w:rPr>
              <w:t>Колодка проводки 6-конт.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394</w:t>
            </w:r>
          </w:p>
        </w:tc>
        <w:tc>
          <w:tcPr>
            <w:tcW w:w="6379" w:type="dxa"/>
            <w:vAlign w:val="center"/>
          </w:tcPr>
          <w:p w:rsidR="00CA5591" w:rsidRPr="00393504" w:rsidRDefault="00CA5591" w:rsidP="00CA5591">
            <w:pPr>
              <w:rPr>
                <w:sz w:val="20"/>
                <w:szCs w:val="20"/>
              </w:rPr>
            </w:pPr>
            <w:r w:rsidRPr="00393504">
              <w:rPr>
                <w:sz w:val="20"/>
                <w:szCs w:val="20"/>
              </w:rPr>
              <w:t>Колодка проводки 8-конт. с проводами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395</w:t>
            </w:r>
          </w:p>
        </w:tc>
        <w:tc>
          <w:tcPr>
            <w:tcW w:w="6379" w:type="dxa"/>
            <w:vAlign w:val="center"/>
          </w:tcPr>
          <w:p w:rsidR="00CA5591" w:rsidRPr="00393504" w:rsidRDefault="00CA5591" w:rsidP="00CA5591">
            <w:pPr>
              <w:rPr>
                <w:sz w:val="20"/>
                <w:szCs w:val="20"/>
              </w:rPr>
            </w:pPr>
            <w:r w:rsidRPr="00393504">
              <w:rPr>
                <w:sz w:val="20"/>
                <w:szCs w:val="20"/>
              </w:rPr>
              <w:t>Колодки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3 556,41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396</w:t>
            </w:r>
          </w:p>
        </w:tc>
        <w:tc>
          <w:tcPr>
            <w:tcW w:w="6379" w:type="dxa"/>
            <w:vAlign w:val="center"/>
          </w:tcPr>
          <w:p w:rsidR="00CA5591" w:rsidRPr="00393504" w:rsidRDefault="00CA5591" w:rsidP="00CA5591">
            <w:pPr>
              <w:rPr>
                <w:sz w:val="20"/>
                <w:szCs w:val="20"/>
              </w:rPr>
            </w:pPr>
            <w:r w:rsidRPr="00393504">
              <w:rPr>
                <w:sz w:val="20"/>
                <w:szCs w:val="20"/>
              </w:rPr>
              <w:t>Колодки тормозная задняя УАЗ</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6 418,57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397</w:t>
            </w:r>
          </w:p>
        </w:tc>
        <w:tc>
          <w:tcPr>
            <w:tcW w:w="6379" w:type="dxa"/>
            <w:vAlign w:val="center"/>
          </w:tcPr>
          <w:p w:rsidR="00CA5591" w:rsidRPr="00393504" w:rsidRDefault="00CA5591" w:rsidP="00CA5591">
            <w:pPr>
              <w:rPr>
                <w:sz w:val="20"/>
                <w:szCs w:val="20"/>
              </w:rPr>
            </w:pPr>
            <w:r w:rsidRPr="00393504">
              <w:rPr>
                <w:sz w:val="20"/>
                <w:szCs w:val="20"/>
              </w:rPr>
              <w:t>Колодки тормозные передняя УАЗ</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4 401,51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398</w:t>
            </w:r>
          </w:p>
        </w:tc>
        <w:tc>
          <w:tcPr>
            <w:tcW w:w="6379" w:type="dxa"/>
            <w:vAlign w:val="center"/>
          </w:tcPr>
          <w:p w:rsidR="00CA5591" w:rsidRPr="00393504" w:rsidRDefault="00CA5591" w:rsidP="00CA5591">
            <w:pPr>
              <w:rPr>
                <w:sz w:val="20"/>
                <w:szCs w:val="20"/>
              </w:rPr>
            </w:pPr>
            <w:r w:rsidRPr="00393504">
              <w:rPr>
                <w:sz w:val="20"/>
                <w:szCs w:val="20"/>
              </w:rPr>
              <w:t>Колпачки м/съемные  409 дв.к-т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2 229,39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399</w:t>
            </w:r>
          </w:p>
        </w:tc>
        <w:tc>
          <w:tcPr>
            <w:tcW w:w="6379" w:type="dxa"/>
            <w:vAlign w:val="center"/>
          </w:tcPr>
          <w:p w:rsidR="00CA5591" w:rsidRPr="00393504" w:rsidRDefault="00CA5591" w:rsidP="00CA5591">
            <w:pPr>
              <w:rPr>
                <w:sz w:val="20"/>
                <w:szCs w:val="20"/>
              </w:rPr>
            </w:pPr>
            <w:r w:rsidRPr="00393504">
              <w:rPr>
                <w:sz w:val="20"/>
                <w:szCs w:val="20"/>
              </w:rPr>
              <w:t>Колпачки м/съемные 406 дв.к-т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2 229,39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400</w:t>
            </w:r>
          </w:p>
        </w:tc>
        <w:tc>
          <w:tcPr>
            <w:tcW w:w="6379" w:type="dxa"/>
            <w:vAlign w:val="center"/>
          </w:tcPr>
          <w:p w:rsidR="00CA5591" w:rsidRPr="00393504" w:rsidRDefault="00CA5591" w:rsidP="00CA5591">
            <w:pPr>
              <w:rPr>
                <w:sz w:val="20"/>
                <w:szCs w:val="20"/>
              </w:rPr>
            </w:pPr>
            <w:r w:rsidRPr="00393504">
              <w:rPr>
                <w:sz w:val="20"/>
                <w:szCs w:val="20"/>
              </w:rPr>
              <w:t>Кольцо глушителя 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401</w:t>
            </w:r>
          </w:p>
        </w:tc>
        <w:tc>
          <w:tcPr>
            <w:tcW w:w="6379" w:type="dxa"/>
            <w:vAlign w:val="center"/>
          </w:tcPr>
          <w:p w:rsidR="00CA5591" w:rsidRPr="00393504" w:rsidRDefault="00CA5591" w:rsidP="00CA5591">
            <w:pPr>
              <w:rPr>
                <w:sz w:val="20"/>
                <w:szCs w:val="20"/>
              </w:rPr>
            </w:pPr>
            <w:r w:rsidRPr="00393504">
              <w:rPr>
                <w:sz w:val="20"/>
                <w:szCs w:val="20"/>
              </w:rPr>
              <w:t>Кольцо медн. п/гильзу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402</w:t>
            </w:r>
          </w:p>
        </w:tc>
        <w:tc>
          <w:tcPr>
            <w:tcW w:w="6379" w:type="dxa"/>
            <w:vAlign w:val="center"/>
          </w:tcPr>
          <w:p w:rsidR="00CA5591" w:rsidRPr="00393504" w:rsidRDefault="00CA5591" w:rsidP="00CA5591">
            <w:pPr>
              <w:rPr>
                <w:sz w:val="20"/>
                <w:szCs w:val="20"/>
              </w:rPr>
            </w:pPr>
            <w:r w:rsidRPr="00393504">
              <w:rPr>
                <w:sz w:val="20"/>
                <w:szCs w:val="20"/>
              </w:rPr>
              <w:t>Кольцо порш. 96.5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403</w:t>
            </w:r>
          </w:p>
        </w:tc>
        <w:tc>
          <w:tcPr>
            <w:tcW w:w="6379" w:type="dxa"/>
            <w:vAlign w:val="center"/>
          </w:tcPr>
          <w:p w:rsidR="00CA5591" w:rsidRPr="00393504" w:rsidRDefault="00CA5591" w:rsidP="00CA5591">
            <w:pPr>
              <w:rPr>
                <w:sz w:val="20"/>
                <w:szCs w:val="20"/>
              </w:rPr>
            </w:pPr>
            <w:r w:rsidRPr="00393504">
              <w:rPr>
                <w:sz w:val="20"/>
                <w:szCs w:val="20"/>
              </w:rPr>
              <w:t>Кольцо поршн. 100,5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404</w:t>
            </w:r>
          </w:p>
        </w:tc>
        <w:tc>
          <w:tcPr>
            <w:tcW w:w="6379" w:type="dxa"/>
            <w:vAlign w:val="center"/>
          </w:tcPr>
          <w:p w:rsidR="00CA5591" w:rsidRPr="00393504" w:rsidRDefault="00CA5591" w:rsidP="00CA5591">
            <w:pPr>
              <w:rPr>
                <w:sz w:val="20"/>
                <w:szCs w:val="20"/>
              </w:rPr>
            </w:pPr>
            <w:r w:rsidRPr="00393504">
              <w:rPr>
                <w:sz w:val="20"/>
                <w:szCs w:val="20"/>
              </w:rPr>
              <w:t>Кольцо поршн. 92,0</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405</w:t>
            </w:r>
          </w:p>
        </w:tc>
        <w:tc>
          <w:tcPr>
            <w:tcW w:w="6379" w:type="dxa"/>
            <w:vAlign w:val="center"/>
          </w:tcPr>
          <w:p w:rsidR="00CA5591" w:rsidRPr="00393504" w:rsidRDefault="00CA5591" w:rsidP="00CA5591">
            <w:pPr>
              <w:rPr>
                <w:sz w:val="20"/>
                <w:szCs w:val="20"/>
              </w:rPr>
            </w:pPr>
            <w:r w:rsidRPr="00393504">
              <w:rPr>
                <w:sz w:val="20"/>
                <w:szCs w:val="20"/>
              </w:rPr>
              <w:t>Кольцо поршн. 93,0</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406</w:t>
            </w:r>
          </w:p>
        </w:tc>
        <w:tc>
          <w:tcPr>
            <w:tcW w:w="6379" w:type="dxa"/>
            <w:vAlign w:val="center"/>
          </w:tcPr>
          <w:p w:rsidR="00CA5591" w:rsidRPr="00393504" w:rsidRDefault="00CA5591" w:rsidP="00CA5591">
            <w:pPr>
              <w:rPr>
                <w:sz w:val="20"/>
                <w:szCs w:val="20"/>
              </w:rPr>
            </w:pPr>
            <w:r w:rsidRPr="00393504">
              <w:rPr>
                <w:sz w:val="20"/>
                <w:szCs w:val="20"/>
              </w:rPr>
              <w:t>Кольцо поршн. 95,5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407</w:t>
            </w:r>
          </w:p>
        </w:tc>
        <w:tc>
          <w:tcPr>
            <w:tcW w:w="6379" w:type="dxa"/>
            <w:vAlign w:val="center"/>
          </w:tcPr>
          <w:p w:rsidR="00CA5591" w:rsidRPr="00393504" w:rsidRDefault="00CA5591" w:rsidP="00CA5591">
            <w:pPr>
              <w:rPr>
                <w:sz w:val="20"/>
                <w:szCs w:val="20"/>
              </w:rPr>
            </w:pPr>
            <w:r w:rsidRPr="00393504">
              <w:rPr>
                <w:sz w:val="20"/>
                <w:szCs w:val="20"/>
              </w:rPr>
              <w:t>Кольцо поршн. 96,0</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408</w:t>
            </w:r>
          </w:p>
        </w:tc>
        <w:tc>
          <w:tcPr>
            <w:tcW w:w="6379" w:type="dxa"/>
            <w:vAlign w:val="center"/>
          </w:tcPr>
          <w:p w:rsidR="00CA5591" w:rsidRPr="00393504" w:rsidRDefault="00CA5591" w:rsidP="00CA5591">
            <w:pPr>
              <w:rPr>
                <w:sz w:val="20"/>
                <w:szCs w:val="20"/>
              </w:rPr>
            </w:pPr>
            <w:r w:rsidRPr="00393504">
              <w:rPr>
                <w:sz w:val="20"/>
                <w:szCs w:val="20"/>
              </w:rPr>
              <w:t>Кольцо поршн. 96,0 ЕВРО-3 дв.405</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4 037,27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409</w:t>
            </w:r>
          </w:p>
        </w:tc>
        <w:tc>
          <w:tcPr>
            <w:tcW w:w="6379" w:type="dxa"/>
            <w:vAlign w:val="center"/>
          </w:tcPr>
          <w:p w:rsidR="00CA5591" w:rsidRPr="00393504" w:rsidRDefault="00CA5591" w:rsidP="00CA5591">
            <w:pPr>
              <w:rPr>
                <w:sz w:val="20"/>
                <w:szCs w:val="20"/>
              </w:rPr>
            </w:pPr>
            <w:r w:rsidRPr="00393504">
              <w:rPr>
                <w:sz w:val="20"/>
                <w:szCs w:val="20"/>
              </w:rPr>
              <w:t>Кольцо приемной трубы (тонкое)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474,74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410</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324,99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411</w:t>
            </w:r>
          </w:p>
        </w:tc>
        <w:tc>
          <w:tcPr>
            <w:tcW w:w="6379" w:type="dxa"/>
            <w:vAlign w:val="center"/>
          </w:tcPr>
          <w:p w:rsidR="00CA5591" w:rsidRPr="00393504" w:rsidRDefault="00CA5591" w:rsidP="00CA5591">
            <w:pPr>
              <w:rPr>
                <w:sz w:val="20"/>
                <w:szCs w:val="20"/>
              </w:rPr>
            </w:pPr>
            <w:r w:rsidRPr="00393504">
              <w:rPr>
                <w:sz w:val="20"/>
                <w:szCs w:val="20"/>
              </w:rPr>
              <w:t>Кольцо уплотнительное металлорезиновое (компрессорное)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412</w:t>
            </w:r>
          </w:p>
        </w:tc>
        <w:tc>
          <w:tcPr>
            <w:tcW w:w="6379" w:type="dxa"/>
            <w:vAlign w:val="center"/>
          </w:tcPr>
          <w:p w:rsidR="00CA5591" w:rsidRPr="00393504" w:rsidRDefault="00CA5591" w:rsidP="00CA5591">
            <w:pPr>
              <w:rPr>
                <w:sz w:val="20"/>
                <w:szCs w:val="20"/>
              </w:rPr>
            </w:pPr>
            <w:r w:rsidRPr="00393504">
              <w:rPr>
                <w:sz w:val="20"/>
                <w:szCs w:val="20"/>
              </w:rPr>
              <w:t>Комбинация приборов УАЗ-3151,3152,3741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5 524,49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413</w:t>
            </w:r>
          </w:p>
        </w:tc>
        <w:tc>
          <w:tcPr>
            <w:tcW w:w="6379" w:type="dxa"/>
            <w:vAlign w:val="center"/>
          </w:tcPr>
          <w:p w:rsidR="00CA5591" w:rsidRPr="00393504" w:rsidRDefault="00CA5591" w:rsidP="00CA5591">
            <w:pPr>
              <w:rPr>
                <w:sz w:val="20"/>
                <w:szCs w:val="20"/>
              </w:rPr>
            </w:pPr>
            <w:r w:rsidRPr="00393504">
              <w:rPr>
                <w:sz w:val="20"/>
                <w:szCs w:val="20"/>
              </w:rPr>
              <w:t>Комбинация приборов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13 315,81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414</w:t>
            </w:r>
          </w:p>
        </w:tc>
        <w:tc>
          <w:tcPr>
            <w:tcW w:w="6379" w:type="dxa"/>
            <w:vAlign w:val="center"/>
          </w:tcPr>
          <w:p w:rsidR="00CA5591" w:rsidRPr="00393504" w:rsidRDefault="00CA5591" w:rsidP="00CA5591">
            <w:pPr>
              <w:rPr>
                <w:sz w:val="20"/>
                <w:szCs w:val="20"/>
              </w:rPr>
            </w:pPr>
            <w:r w:rsidRPr="00393504">
              <w:rPr>
                <w:sz w:val="20"/>
                <w:szCs w:val="20"/>
              </w:rPr>
              <w:t>Комбинация приборов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13 315,81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415</w:t>
            </w:r>
          </w:p>
        </w:tc>
        <w:tc>
          <w:tcPr>
            <w:tcW w:w="6379" w:type="dxa"/>
            <w:vAlign w:val="center"/>
          </w:tcPr>
          <w:p w:rsidR="00CA5591" w:rsidRPr="00393504" w:rsidRDefault="00CA5591" w:rsidP="00CA5591">
            <w:pPr>
              <w:rPr>
                <w:sz w:val="20"/>
                <w:szCs w:val="20"/>
              </w:rPr>
            </w:pPr>
            <w:r w:rsidRPr="00393504">
              <w:rPr>
                <w:sz w:val="20"/>
                <w:szCs w:val="20"/>
              </w:rPr>
              <w:t>Комбинация приборов 3909,2206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13 315,81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416</w:t>
            </w:r>
          </w:p>
        </w:tc>
        <w:tc>
          <w:tcPr>
            <w:tcW w:w="6379" w:type="dxa"/>
            <w:vAlign w:val="center"/>
          </w:tcPr>
          <w:p w:rsidR="00CA5591" w:rsidRPr="00393504" w:rsidRDefault="00CA5591" w:rsidP="00CA5591">
            <w:pPr>
              <w:rPr>
                <w:sz w:val="20"/>
                <w:szCs w:val="20"/>
              </w:rPr>
            </w:pPr>
            <w:r w:rsidRPr="00393504">
              <w:rPr>
                <w:sz w:val="20"/>
                <w:szCs w:val="20"/>
              </w:rPr>
              <w:t>Комбинация приборов УАЗ-Патриот Евро-2 без ABS, доп.сигн EDC и COC</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13 315,81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417</w:t>
            </w:r>
          </w:p>
        </w:tc>
        <w:tc>
          <w:tcPr>
            <w:tcW w:w="6379" w:type="dxa"/>
            <w:vAlign w:val="center"/>
          </w:tcPr>
          <w:p w:rsidR="00CA5591" w:rsidRPr="00393504" w:rsidRDefault="00CA5591" w:rsidP="00CA5591">
            <w:pPr>
              <w:rPr>
                <w:sz w:val="20"/>
                <w:szCs w:val="20"/>
              </w:rPr>
            </w:pPr>
            <w:r w:rsidRPr="00393504">
              <w:rPr>
                <w:sz w:val="20"/>
                <w:szCs w:val="20"/>
              </w:rPr>
              <w:t>Коммутатор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2 012,43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418</w:t>
            </w:r>
          </w:p>
        </w:tc>
        <w:tc>
          <w:tcPr>
            <w:tcW w:w="6379" w:type="dxa"/>
            <w:vAlign w:val="center"/>
          </w:tcPr>
          <w:p w:rsidR="00CA5591" w:rsidRPr="00393504" w:rsidRDefault="00CA5591" w:rsidP="00CA5591">
            <w:pPr>
              <w:rPr>
                <w:sz w:val="20"/>
                <w:szCs w:val="20"/>
              </w:rPr>
            </w:pPr>
            <w:r w:rsidRPr="00393504">
              <w:rPr>
                <w:sz w:val="20"/>
                <w:szCs w:val="20"/>
              </w:rPr>
              <w:t>КПП УАЗ 2206,3741 все передачи синхронизированы (5-ступ)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112 939,53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419</w:t>
            </w:r>
          </w:p>
        </w:tc>
        <w:tc>
          <w:tcPr>
            <w:tcW w:w="6379" w:type="dxa"/>
            <w:vAlign w:val="center"/>
          </w:tcPr>
          <w:p w:rsidR="00CA5591" w:rsidRPr="00393504" w:rsidRDefault="00CA5591" w:rsidP="00CA5591">
            <w:pPr>
              <w:rPr>
                <w:sz w:val="20"/>
                <w:szCs w:val="20"/>
              </w:rPr>
            </w:pPr>
            <w:r w:rsidRPr="00393504">
              <w:rPr>
                <w:sz w:val="20"/>
                <w:szCs w:val="20"/>
              </w:rPr>
              <w:t>КПП УАЗ 3151 все передачи синхронизированы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112 939,53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420</w:t>
            </w:r>
          </w:p>
        </w:tc>
        <w:tc>
          <w:tcPr>
            <w:tcW w:w="6379" w:type="dxa"/>
            <w:vAlign w:val="center"/>
          </w:tcPr>
          <w:p w:rsidR="00CA5591" w:rsidRPr="00393504" w:rsidRDefault="00CA5591" w:rsidP="00CA5591">
            <w:pPr>
              <w:rPr>
                <w:sz w:val="20"/>
                <w:szCs w:val="20"/>
              </w:rPr>
            </w:pPr>
            <w:r w:rsidRPr="00393504">
              <w:rPr>
                <w:sz w:val="20"/>
                <w:szCs w:val="20"/>
              </w:rPr>
              <w:t>КПП УАЗ 3151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421</w:t>
            </w:r>
          </w:p>
        </w:tc>
        <w:tc>
          <w:tcPr>
            <w:tcW w:w="6379" w:type="dxa"/>
            <w:vAlign w:val="center"/>
          </w:tcPr>
          <w:p w:rsidR="00CA5591" w:rsidRPr="00393504" w:rsidRDefault="00CA5591" w:rsidP="00CA5591">
            <w:pPr>
              <w:rPr>
                <w:sz w:val="20"/>
                <w:szCs w:val="20"/>
              </w:rPr>
            </w:pPr>
            <w:r w:rsidRPr="00393504">
              <w:rPr>
                <w:sz w:val="20"/>
                <w:szCs w:val="20"/>
              </w:rPr>
              <w:t>КПП УАЗ 315126 (под лепестковую корзину)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422</w:t>
            </w:r>
          </w:p>
        </w:tc>
        <w:tc>
          <w:tcPr>
            <w:tcW w:w="6379" w:type="dxa"/>
            <w:vAlign w:val="center"/>
          </w:tcPr>
          <w:p w:rsidR="00CA5591" w:rsidRPr="00393504" w:rsidRDefault="00CA5591" w:rsidP="00CA5591">
            <w:pPr>
              <w:rPr>
                <w:sz w:val="20"/>
                <w:szCs w:val="20"/>
              </w:rPr>
            </w:pPr>
            <w:r w:rsidRPr="00393504">
              <w:rPr>
                <w:sz w:val="20"/>
                <w:szCs w:val="20"/>
              </w:rPr>
              <w:t>КПП УАЗ 315194 (ред. мост, лепестковая корзина)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423</w:t>
            </w:r>
          </w:p>
        </w:tc>
        <w:tc>
          <w:tcPr>
            <w:tcW w:w="6379" w:type="dxa"/>
            <w:vAlign w:val="center"/>
          </w:tcPr>
          <w:p w:rsidR="00CA5591" w:rsidRPr="00393504" w:rsidRDefault="00CA5591" w:rsidP="00CA5591">
            <w:pPr>
              <w:rPr>
                <w:sz w:val="20"/>
                <w:szCs w:val="20"/>
              </w:rPr>
            </w:pPr>
            <w:r w:rsidRPr="00393504">
              <w:rPr>
                <w:sz w:val="20"/>
                <w:szCs w:val="20"/>
              </w:rPr>
              <w:t>КПП УАЗ 3160 все передачи синхронизированы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424</w:t>
            </w:r>
          </w:p>
        </w:tc>
        <w:tc>
          <w:tcPr>
            <w:tcW w:w="6379" w:type="dxa"/>
            <w:vAlign w:val="center"/>
          </w:tcPr>
          <w:p w:rsidR="00CA5591" w:rsidRPr="00393504" w:rsidRDefault="00CA5591" w:rsidP="00CA5591">
            <w:pPr>
              <w:rPr>
                <w:sz w:val="20"/>
                <w:szCs w:val="20"/>
              </w:rPr>
            </w:pPr>
            <w:r w:rsidRPr="00393504">
              <w:rPr>
                <w:sz w:val="20"/>
                <w:szCs w:val="20"/>
              </w:rPr>
              <w:t>КПП УАЗ 3160 Хантер (5-ступ)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425</w:t>
            </w:r>
          </w:p>
        </w:tc>
        <w:tc>
          <w:tcPr>
            <w:tcW w:w="6379" w:type="dxa"/>
            <w:vAlign w:val="center"/>
          </w:tcPr>
          <w:p w:rsidR="00CA5591" w:rsidRPr="00393504" w:rsidRDefault="00CA5591" w:rsidP="00CA5591">
            <w:pPr>
              <w:rPr>
                <w:sz w:val="20"/>
                <w:szCs w:val="20"/>
              </w:rPr>
            </w:pPr>
            <w:r w:rsidRPr="00393504">
              <w:rPr>
                <w:sz w:val="20"/>
                <w:szCs w:val="20"/>
              </w:rPr>
              <w:t>КПП УАЗ 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426</w:t>
            </w:r>
          </w:p>
        </w:tc>
        <w:tc>
          <w:tcPr>
            <w:tcW w:w="6379" w:type="dxa"/>
            <w:vAlign w:val="center"/>
          </w:tcPr>
          <w:p w:rsidR="00CA5591" w:rsidRPr="00393504" w:rsidRDefault="00CA5591" w:rsidP="00CA5591">
            <w:pPr>
              <w:rPr>
                <w:sz w:val="20"/>
                <w:szCs w:val="20"/>
              </w:rPr>
            </w:pPr>
            <w:r w:rsidRPr="00393504">
              <w:rPr>
                <w:sz w:val="20"/>
                <w:szCs w:val="20"/>
              </w:rPr>
              <w:t>КПП УАЗ 3741 (5ст 3182) с устан. комплектом (карданы + крепеж) мост Спайсер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201 657,03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427</w:t>
            </w:r>
          </w:p>
        </w:tc>
        <w:tc>
          <w:tcPr>
            <w:tcW w:w="6379" w:type="dxa"/>
            <w:vAlign w:val="center"/>
          </w:tcPr>
          <w:p w:rsidR="00CA5591" w:rsidRPr="00393504" w:rsidRDefault="00CA5591" w:rsidP="00CA5591">
            <w:pPr>
              <w:rPr>
                <w:sz w:val="20"/>
                <w:szCs w:val="20"/>
              </w:rPr>
            </w:pPr>
            <w:r w:rsidRPr="00393504">
              <w:rPr>
                <w:sz w:val="20"/>
                <w:szCs w:val="20"/>
              </w:rPr>
              <w:t>КПП УАЗ 3741 все передачи синхронизированы (5-ступ)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428</w:t>
            </w:r>
          </w:p>
        </w:tc>
        <w:tc>
          <w:tcPr>
            <w:tcW w:w="6379" w:type="dxa"/>
            <w:vAlign w:val="center"/>
          </w:tcPr>
          <w:p w:rsidR="00CA5591" w:rsidRPr="00393504" w:rsidRDefault="00CA5591" w:rsidP="00CA5591">
            <w:pPr>
              <w:rPr>
                <w:sz w:val="20"/>
                <w:szCs w:val="20"/>
              </w:rPr>
            </w:pPr>
            <w:r w:rsidRPr="00393504">
              <w:rPr>
                <w:sz w:val="20"/>
                <w:szCs w:val="20"/>
              </w:rPr>
              <w:t>КПП УАЗ 3909 все передачи синхрониз (под лепест корз)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429</w:t>
            </w:r>
          </w:p>
        </w:tc>
        <w:tc>
          <w:tcPr>
            <w:tcW w:w="6379" w:type="dxa"/>
            <w:vAlign w:val="center"/>
          </w:tcPr>
          <w:p w:rsidR="00CA5591" w:rsidRPr="00393504" w:rsidRDefault="00CA5591" w:rsidP="00CA5591">
            <w:pPr>
              <w:rPr>
                <w:sz w:val="20"/>
                <w:szCs w:val="20"/>
              </w:rPr>
            </w:pPr>
            <w:r w:rsidRPr="00393504">
              <w:rPr>
                <w:sz w:val="20"/>
                <w:szCs w:val="20"/>
              </w:rPr>
              <w:t>КПП УАЗ 2206 все передачи синхронизированы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430</w:t>
            </w:r>
          </w:p>
        </w:tc>
        <w:tc>
          <w:tcPr>
            <w:tcW w:w="6379" w:type="dxa"/>
            <w:vAlign w:val="center"/>
          </w:tcPr>
          <w:p w:rsidR="00CA5591" w:rsidRPr="00393504" w:rsidRDefault="00CA5591" w:rsidP="00CA5591">
            <w:pPr>
              <w:rPr>
                <w:sz w:val="20"/>
                <w:szCs w:val="20"/>
              </w:rPr>
            </w:pPr>
            <w:r w:rsidRPr="00393504">
              <w:rPr>
                <w:sz w:val="20"/>
                <w:szCs w:val="20"/>
              </w:rPr>
              <w:t>КПП УАЗ 452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200 766,38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431</w:t>
            </w:r>
          </w:p>
        </w:tc>
        <w:tc>
          <w:tcPr>
            <w:tcW w:w="6379" w:type="dxa"/>
            <w:vAlign w:val="center"/>
          </w:tcPr>
          <w:p w:rsidR="00CA5591" w:rsidRPr="00393504" w:rsidRDefault="00CA5591" w:rsidP="00CA5591">
            <w:pPr>
              <w:rPr>
                <w:sz w:val="20"/>
                <w:szCs w:val="20"/>
              </w:rPr>
            </w:pPr>
            <w:r w:rsidRPr="00393504">
              <w:rPr>
                <w:sz w:val="20"/>
                <w:szCs w:val="20"/>
              </w:rPr>
              <w:t>Кран печки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2 696,04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432</w:t>
            </w:r>
          </w:p>
        </w:tc>
        <w:tc>
          <w:tcPr>
            <w:tcW w:w="6379" w:type="dxa"/>
            <w:vAlign w:val="center"/>
          </w:tcPr>
          <w:p w:rsidR="00CA5591" w:rsidRPr="00393504" w:rsidRDefault="00CA5591" w:rsidP="00CA5591">
            <w:pPr>
              <w:rPr>
                <w:sz w:val="20"/>
                <w:szCs w:val="20"/>
              </w:rPr>
            </w:pPr>
            <w:r w:rsidRPr="00393504">
              <w:rPr>
                <w:sz w:val="20"/>
                <w:szCs w:val="20"/>
              </w:rPr>
              <w:t>Крестовина в сборе со стопорными кольцами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2 703,57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433</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УАЗ-3151 верх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1 381,62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434</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УАЗ-3151 верх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435</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УАЗ-3151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436</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УАЗ-3160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1 381,62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437</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УАЗ-3160 нижний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438</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УАЗ-3160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439</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УАЗ-3162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440</w:t>
            </w:r>
          </w:p>
        </w:tc>
        <w:tc>
          <w:tcPr>
            <w:tcW w:w="6379" w:type="dxa"/>
            <w:vAlign w:val="center"/>
          </w:tcPr>
          <w:p w:rsidR="00CA5591" w:rsidRPr="00393504" w:rsidRDefault="00CA5591" w:rsidP="00CA5591">
            <w:pPr>
              <w:rPr>
                <w:sz w:val="20"/>
                <w:szCs w:val="20"/>
              </w:rPr>
            </w:pPr>
            <w:r w:rsidRPr="00393504">
              <w:rPr>
                <w:sz w:val="20"/>
                <w:szCs w:val="20"/>
              </w:rPr>
              <w:t>Кронштейн амортизатора УАЗ-3162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1 211,15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441</w:t>
            </w:r>
          </w:p>
        </w:tc>
        <w:tc>
          <w:tcPr>
            <w:tcW w:w="6379" w:type="dxa"/>
            <w:vAlign w:val="center"/>
          </w:tcPr>
          <w:p w:rsidR="00CA5591" w:rsidRPr="00393504" w:rsidRDefault="00CA5591" w:rsidP="00CA5591">
            <w:pPr>
              <w:rPr>
                <w:sz w:val="20"/>
                <w:szCs w:val="20"/>
              </w:rPr>
            </w:pPr>
            <w:r w:rsidRPr="00393504">
              <w:rPr>
                <w:sz w:val="20"/>
                <w:szCs w:val="20"/>
              </w:rPr>
              <w:t>Кронштейн бачка ГУР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615,52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442</w:t>
            </w:r>
          </w:p>
        </w:tc>
        <w:tc>
          <w:tcPr>
            <w:tcW w:w="6379" w:type="dxa"/>
            <w:vAlign w:val="center"/>
          </w:tcPr>
          <w:p w:rsidR="00CA5591" w:rsidRPr="00393504" w:rsidRDefault="00CA5591" w:rsidP="00CA5591">
            <w:pPr>
              <w:rPr>
                <w:sz w:val="20"/>
                <w:szCs w:val="20"/>
              </w:rPr>
            </w:pPr>
            <w:r w:rsidRPr="00393504">
              <w:rPr>
                <w:sz w:val="20"/>
                <w:szCs w:val="20"/>
              </w:rPr>
              <w:t>Кронштейн бачка ГУР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615,52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443</w:t>
            </w:r>
          </w:p>
        </w:tc>
        <w:tc>
          <w:tcPr>
            <w:tcW w:w="6379" w:type="dxa"/>
            <w:vAlign w:val="center"/>
          </w:tcPr>
          <w:p w:rsidR="00CA5591" w:rsidRPr="00393504" w:rsidRDefault="00CA5591" w:rsidP="00CA5591">
            <w:pPr>
              <w:rPr>
                <w:sz w:val="20"/>
                <w:szCs w:val="20"/>
              </w:rPr>
            </w:pPr>
            <w:r w:rsidRPr="00393504">
              <w:rPr>
                <w:sz w:val="20"/>
                <w:szCs w:val="20"/>
              </w:rPr>
              <w:t>Кронштейн бензонасоса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138,36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444</w:t>
            </w:r>
          </w:p>
        </w:tc>
        <w:tc>
          <w:tcPr>
            <w:tcW w:w="6379" w:type="dxa"/>
            <w:vAlign w:val="center"/>
          </w:tcPr>
          <w:p w:rsidR="00CA5591" w:rsidRPr="00393504" w:rsidRDefault="00CA5591" w:rsidP="00CA5591">
            <w:pPr>
              <w:rPr>
                <w:sz w:val="20"/>
                <w:szCs w:val="20"/>
              </w:rPr>
            </w:pPr>
            <w:r w:rsidRPr="00393504">
              <w:rPr>
                <w:sz w:val="20"/>
                <w:szCs w:val="20"/>
              </w:rPr>
              <w:t>Кронштейн блок-фары УАЗ-Патриот н/о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445</w:t>
            </w:r>
          </w:p>
        </w:tc>
        <w:tc>
          <w:tcPr>
            <w:tcW w:w="6379" w:type="dxa"/>
            <w:vAlign w:val="center"/>
          </w:tcPr>
          <w:p w:rsidR="00CA5591" w:rsidRPr="00393504" w:rsidRDefault="00CA5591" w:rsidP="00CA5591">
            <w:pPr>
              <w:rPr>
                <w:sz w:val="20"/>
                <w:szCs w:val="20"/>
              </w:rPr>
            </w:pPr>
            <w:r w:rsidRPr="00393504">
              <w:rPr>
                <w:sz w:val="20"/>
                <w:szCs w:val="20"/>
              </w:rPr>
              <w:t>Кронштейн блок-фары УАЗ-Патриот н/о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446</w:t>
            </w:r>
          </w:p>
        </w:tc>
        <w:tc>
          <w:tcPr>
            <w:tcW w:w="6379" w:type="dxa"/>
            <w:vAlign w:val="center"/>
          </w:tcPr>
          <w:p w:rsidR="00CA5591" w:rsidRPr="00393504" w:rsidRDefault="00CA5591" w:rsidP="00CA5591">
            <w:pPr>
              <w:rPr>
                <w:sz w:val="20"/>
                <w:szCs w:val="20"/>
              </w:rPr>
            </w:pPr>
            <w:r w:rsidRPr="00393504">
              <w:rPr>
                <w:sz w:val="20"/>
                <w:szCs w:val="20"/>
              </w:rPr>
              <w:t>Кронштейн брызговика УАЗ-3151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447</w:t>
            </w:r>
          </w:p>
        </w:tc>
        <w:tc>
          <w:tcPr>
            <w:tcW w:w="6379" w:type="dxa"/>
            <w:vAlign w:val="center"/>
          </w:tcPr>
          <w:p w:rsidR="00CA5591" w:rsidRPr="00393504" w:rsidRDefault="00CA5591" w:rsidP="00CA5591">
            <w:pPr>
              <w:rPr>
                <w:sz w:val="20"/>
                <w:szCs w:val="20"/>
              </w:rPr>
            </w:pPr>
            <w:r w:rsidRPr="00393504">
              <w:rPr>
                <w:sz w:val="20"/>
                <w:szCs w:val="20"/>
              </w:rPr>
              <w:t>Кронштейн брызговика УАЗ-3151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448</w:t>
            </w:r>
          </w:p>
        </w:tc>
        <w:tc>
          <w:tcPr>
            <w:tcW w:w="6379" w:type="dxa"/>
            <w:vAlign w:val="center"/>
          </w:tcPr>
          <w:p w:rsidR="00CA5591" w:rsidRPr="00393504" w:rsidRDefault="00CA5591" w:rsidP="00CA5591">
            <w:pPr>
              <w:rPr>
                <w:sz w:val="20"/>
                <w:szCs w:val="20"/>
              </w:rPr>
            </w:pPr>
            <w:r w:rsidRPr="00393504">
              <w:rPr>
                <w:sz w:val="20"/>
                <w:szCs w:val="20"/>
              </w:rPr>
              <w:t>Кронштейн буфера подвески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885,47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449</w:t>
            </w:r>
          </w:p>
        </w:tc>
        <w:tc>
          <w:tcPr>
            <w:tcW w:w="6379" w:type="dxa"/>
            <w:vAlign w:val="center"/>
          </w:tcPr>
          <w:p w:rsidR="00CA5591" w:rsidRPr="00393504" w:rsidRDefault="00CA5591" w:rsidP="00CA5591">
            <w:pPr>
              <w:rPr>
                <w:sz w:val="20"/>
                <w:szCs w:val="20"/>
              </w:rPr>
            </w:pPr>
            <w:r w:rsidRPr="00393504">
              <w:rPr>
                <w:sz w:val="20"/>
                <w:szCs w:val="20"/>
              </w:rPr>
              <w:t>Кронштейн вакуумного усилителя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1 753,19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450</w:t>
            </w:r>
          </w:p>
        </w:tc>
        <w:tc>
          <w:tcPr>
            <w:tcW w:w="6379" w:type="dxa"/>
            <w:vAlign w:val="center"/>
          </w:tcPr>
          <w:p w:rsidR="00CA5591" w:rsidRPr="00393504" w:rsidRDefault="00CA5591" w:rsidP="00CA5591">
            <w:pPr>
              <w:rPr>
                <w:sz w:val="20"/>
                <w:szCs w:val="20"/>
              </w:rPr>
            </w:pPr>
            <w:r w:rsidRPr="00393504">
              <w:rPr>
                <w:sz w:val="20"/>
                <w:szCs w:val="20"/>
              </w:rPr>
              <w:t>Кронштейн вакуумного усилителя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1 753,19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451</w:t>
            </w:r>
          </w:p>
        </w:tc>
        <w:tc>
          <w:tcPr>
            <w:tcW w:w="6379" w:type="dxa"/>
            <w:vAlign w:val="center"/>
          </w:tcPr>
          <w:p w:rsidR="00CA5591" w:rsidRPr="00393504" w:rsidRDefault="00CA5591" w:rsidP="00CA5591">
            <w:pPr>
              <w:rPr>
                <w:sz w:val="20"/>
                <w:szCs w:val="20"/>
              </w:rPr>
            </w:pPr>
            <w:r w:rsidRPr="00393504">
              <w:rPr>
                <w:sz w:val="20"/>
                <w:szCs w:val="20"/>
              </w:rPr>
              <w:t>Кронштейн генератора 409 дв.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452</w:t>
            </w:r>
          </w:p>
        </w:tc>
        <w:tc>
          <w:tcPr>
            <w:tcW w:w="6379" w:type="dxa"/>
            <w:vAlign w:val="center"/>
          </w:tcPr>
          <w:p w:rsidR="00CA5591" w:rsidRPr="00393504" w:rsidRDefault="00CA5591" w:rsidP="00CA5591">
            <w:pPr>
              <w:rPr>
                <w:sz w:val="20"/>
                <w:szCs w:val="20"/>
              </w:rPr>
            </w:pPr>
            <w:r w:rsidRPr="00393504">
              <w:rPr>
                <w:sz w:val="20"/>
                <w:szCs w:val="20"/>
              </w:rPr>
              <w:t>Кронштейн генератора 406 дв. верх.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453</w:t>
            </w:r>
          </w:p>
        </w:tc>
        <w:tc>
          <w:tcPr>
            <w:tcW w:w="6379" w:type="dxa"/>
            <w:vAlign w:val="center"/>
          </w:tcPr>
          <w:p w:rsidR="00CA5591" w:rsidRPr="00393504" w:rsidRDefault="00CA5591" w:rsidP="00CA5591">
            <w:pPr>
              <w:rPr>
                <w:sz w:val="20"/>
                <w:szCs w:val="20"/>
              </w:rPr>
            </w:pPr>
            <w:r w:rsidRPr="00393504">
              <w:rPr>
                <w:sz w:val="20"/>
                <w:szCs w:val="20"/>
              </w:rPr>
              <w:t>Кронштейн генератора 406 дв. ниж.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767,04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454</w:t>
            </w:r>
          </w:p>
        </w:tc>
        <w:tc>
          <w:tcPr>
            <w:tcW w:w="6379" w:type="dxa"/>
            <w:vAlign w:val="center"/>
          </w:tcPr>
          <w:p w:rsidR="00CA5591" w:rsidRPr="00393504" w:rsidRDefault="00CA5591" w:rsidP="00CA5591">
            <w:pPr>
              <w:rPr>
                <w:sz w:val="20"/>
                <w:szCs w:val="20"/>
              </w:rPr>
            </w:pPr>
            <w:r w:rsidRPr="00393504">
              <w:rPr>
                <w:sz w:val="20"/>
                <w:szCs w:val="20"/>
              </w:rPr>
              <w:t>Кронштейн глушителя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455</w:t>
            </w:r>
          </w:p>
        </w:tc>
        <w:tc>
          <w:tcPr>
            <w:tcW w:w="6379" w:type="dxa"/>
            <w:vAlign w:val="center"/>
          </w:tcPr>
          <w:p w:rsidR="00CA5591" w:rsidRPr="00393504" w:rsidRDefault="00CA5591" w:rsidP="00CA5591">
            <w:pPr>
              <w:rPr>
                <w:sz w:val="20"/>
                <w:szCs w:val="20"/>
              </w:rPr>
            </w:pPr>
            <w:r w:rsidRPr="00393504">
              <w:rPr>
                <w:sz w:val="20"/>
                <w:szCs w:val="20"/>
              </w:rPr>
              <w:t>Кронштейн двигателя УАЗ-3162,31519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3 455,75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456</w:t>
            </w:r>
          </w:p>
        </w:tc>
        <w:tc>
          <w:tcPr>
            <w:tcW w:w="6379" w:type="dxa"/>
            <w:vAlign w:val="center"/>
          </w:tcPr>
          <w:p w:rsidR="00CA5591" w:rsidRPr="00393504" w:rsidRDefault="00CA5591" w:rsidP="00CA5591">
            <w:pPr>
              <w:rPr>
                <w:sz w:val="20"/>
                <w:szCs w:val="20"/>
              </w:rPr>
            </w:pPr>
            <w:r w:rsidRPr="00393504">
              <w:rPr>
                <w:sz w:val="20"/>
                <w:szCs w:val="20"/>
              </w:rPr>
              <w:t>Кронштейн двигателя УАЗ-3309,2206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3 455,75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457</w:t>
            </w:r>
          </w:p>
        </w:tc>
        <w:tc>
          <w:tcPr>
            <w:tcW w:w="6379" w:type="dxa"/>
            <w:vAlign w:val="center"/>
          </w:tcPr>
          <w:p w:rsidR="00CA5591" w:rsidRPr="00393504" w:rsidRDefault="00CA5591" w:rsidP="00CA5591">
            <w:pPr>
              <w:rPr>
                <w:sz w:val="20"/>
                <w:szCs w:val="20"/>
              </w:rPr>
            </w:pPr>
            <w:r w:rsidRPr="00393504">
              <w:rPr>
                <w:sz w:val="20"/>
                <w:szCs w:val="20"/>
              </w:rPr>
              <w:t>Кронштейн двигателя УАЗ-3309,2206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3 455,75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458</w:t>
            </w:r>
          </w:p>
        </w:tc>
        <w:tc>
          <w:tcPr>
            <w:tcW w:w="6379" w:type="dxa"/>
            <w:vAlign w:val="center"/>
          </w:tcPr>
          <w:p w:rsidR="00CA5591" w:rsidRPr="00393504" w:rsidRDefault="00CA5591" w:rsidP="00CA5591">
            <w:pPr>
              <w:rPr>
                <w:sz w:val="20"/>
                <w:szCs w:val="20"/>
              </w:rPr>
            </w:pPr>
            <w:r w:rsidRPr="00393504">
              <w:rPr>
                <w:sz w:val="20"/>
                <w:szCs w:val="20"/>
              </w:rPr>
              <w:t>Кронштейн задн опоры УАЗ Хантер,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2 549,93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459</w:t>
            </w:r>
          </w:p>
        </w:tc>
        <w:tc>
          <w:tcPr>
            <w:tcW w:w="6379" w:type="dxa"/>
            <w:vAlign w:val="center"/>
          </w:tcPr>
          <w:p w:rsidR="00CA5591" w:rsidRPr="00393504" w:rsidRDefault="00CA5591" w:rsidP="00CA5591">
            <w:pPr>
              <w:rPr>
                <w:sz w:val="20"/>
                <w:szCs w:val="20"/>
              </w:rPr>
            </w:pPr>
            <w:r w:rsidRPr="00393504">
              <w:rPr>
                <w:sz w:val="20"/>
                <w:szCs w:val="20"/>
              </w:rPr>
              <w:t>Кронштейн защит.трубки троса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870,82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460</w:t>
            </w:r>
          </w:p>
        </w:tc>
        <w:tc>
          <w:tcPr>
            <w:tcW w:w="6379" w:type="dxa"/>
            <w:vAlign w:val="center"/>
          </w:tcPr>
          <w:p w:rsidR="00CA5591" w:rsidRPr="00393504" w:rsidRDefault="00CA5591" w:rsidP="00CA5591">
            <w:pPr>
              <w:rPr>
                <w:sz w:val="20"/>
                <w:szCs w:val="20"/>
              </w:rPr>
            </w:pPr>
            <w:r w:rsidRPr="00393504">
              <w:rPr>
                <w:sz w:val="20"/>
                <w:szCs w:val="20"/>
              </w:rPr>
              <w:t>Крыльчатка печки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461</w:t>
            </w:r>
          </w:p>
        </w:tc>
        <w:tc>
          <w:tcPr>
            <w:tcW w:w="6379" w:type="dxa"/>
            <w:vAlign w:val="center"/>
          </w:tcPr>
          <w:p w:rsidR="00CA5591" w:rsidRPr="00393504" w:rsidRDefault="00CA5591" w:rsidP="00CA5591">
            <w:pPr>
              <w:rPr>
                <w:sz w:val="20"/>
                <w:szCs w:val="20"/>
              </w:rPr>
            </w:pPr>
            <w:r w:rsidRPr="00393504">
              <w:rPr>
                <w:sz w:val="20"/>
                <w:szCs w:val="20"/>
              </w:rPr>
              <w:t>Крыльчатка печки 3909,2206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545,70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462</w:t>
            </w:r>
          </w:p>
        </w:tc>
        <w:tc>
          <w:tcPr>
            <w:tcW w:w="6379" w:type="dxa"/>
            <w:vAlign w:val="center"/>
          </w:tcPr>
          <w:p w:rsidR="00CA5591" w:rsidRPr="00393504" w:rsidRDefault="00CA5591" w:rsidP="00CA5591">
            <w:pPr>
              <w:rPr>
                <w:sz w:val="20"/>
                <w:szCs w:val="20"/>
              </w:rPr>
            </w:pPr>
            <w:r w:rsidRPr="00393504">
              <w:rPr>
                <w:sz w:val="20"/>
                <w:szCs w:val="20"/>
              </w:rPr>
              <w:t>Крыльчатка помпы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680,11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463</w:t>
            </w:r>
          </w:p>
        </w:tc>
        <w:tc>
          <w:tcPr>
            <w:tcW w:w="6379" w:type="dxa"/>
            <w:vAlign w:val="center"/>
          </w:tcPr>
          <w:p w:rsidR="00CA5591" w:rsidRPr="00393504" w:rsidRDefault="00CA5591" w:rsidP="00CA5591">
            <w:pPr>
              <w:rPr>
                <w:sz w:val="20"/>
                <w:szCs w:val="20"/>
              </w:rPr>
            </w:pPr>
            <w:r w:rsidRPr="00393504">
              <w:rPr>
                <w:sz w:val="20"/>
                <w:szCs w:val="20"/>
              </w:rPr>
              <w:t>Крышка зад моста УАЗ (редукт) с подшип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5 733,52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464</w:t>
            </w:r>
          </w:p>
        </w:tc>
        <w:tc>
          <w:tcPr>
            <w:tcW w:w="6379" w:type="dxa"/>
            <w:vAlign w:val="center"/>
          </w:tcPr>
          <w:p w:rsidR="00CA5591" w:rsidRPr="00393504" w:rsidRDefault="00CA5591" w:rsidP="00CA5591">
            <w:pPr>
              <w:rPr>
                <w:sz w:val="20"/>
                <w:szCs w:val="20"/>
              </w:rPr>
            </w:pPr>
            <w:r w:rsidRPr="00393504">
              <w:rPr>
                <w:sz w:val="20"/>
                <w:szCs w:val="20"/>
              </w:rPr>
              <w:t>Крышка картера главной передачи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1 537,45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465</w:t>
            </w:r>
          </w:p>
        </w:tc>
        <w:tc>
          <w:tcPr>
            <w:tcW w:w="6379" w:type="dxa"/>
            <w:vAlign w:val="center"/>
          </w:tcPr>
          <w:p w:rsidR="00CA5591" w:rsidRPr="00393504" w:rsidRDefault="00CA5591" w:rsidP="00CA5591">
            <w:pPr>
              <w:rPr>
                <w:sz w:val="20"/>
                <w:szCs w:val="20"/>
              </w:rPr>
            </w:pPr>
            <w:r w:rsidRPr="00393504">
              <w:rPr>
                <w:sz w:val="20"/>
                <w:szCs w:val="20"/>
              </w:rPr>
              <w:t>Крышка картера заднего моста УАЗ-3151 на гибрид.мост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9 562,01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466</w:t>
            </w:r>
          </w:p>
        </w:tc>
        <w:tc>
          <w:tcPr>
            <w:tcW w:w="6379" w:type="dxa"/>
            <w:vAlign w:val="center"/>
          </w:tcPr>
          <w:p w:rsidR="00CA5591" w:rsidRPr="00393504" w:rsidRDefault="00CA5591" w:rsidP="00CA5591">
            <w:pPr>
              <w:rPr>
                <w:sz w:val="20"/>
                <w:szCs w:val="20"/>
              </w:rPr>
            </w:pPr>
            <w:r w:rsidRPr="00393504">
              <w:rPr>
                <w:sz w:val="20"/>
                <w:szCs w:val="20"/>
              </w:rPr>
              <w:t>Крышка картера заднего моста УАЗ-3151 с колесными редукторами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9 562,01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467</w:t>
            </w:r>
          </w:p>
        </w:tc>
        <w:tc>
          <w:tcPr>
            <w:tcW w:w="6379" w:type="dxa"/>
            <w:vAlign w:val="center"/>
          </w:tcPr>
          <w:p w:rsidR="00CA5591" w:rsidRPr="00393504" w:rsidRDefault="00CA5591" w:rsidP="00CA5591">
            <w:pPr>
              <w:rPr>
                <w:sz w:val="20"/>
                <w:szCs w:val="20"/>
              </w:rPr>
            </w:pPr>
            <w:r w:rsidRPr="00393504">
              <w:rPr>
                <w:sz w:val="20"/>
                <w:szCs w:val="20"/>
              </w:rPr>
              <w:t>Крышка картера заднего моста УАЗ-3309,2206 на гибрид.мост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9 562,01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468</w:t>
            </w:r>
          </w:p>
        </w:tc>
        <w:tc>
          <w:tcPr>
            <w:tcW w:w="6379" w:type="dxa"/>
            <w:vAlign w:val="center"/>
          </w:tcPr>
          <w:p w:rsidR="00CA5591" w:rsidRPr="00393504" w:rsidRDefault="00CA5591" w:rsidP="00CA5591">
            <w:pPr>
              <w:rPr>
                <w:sz w:val="20"/>
                <w:szCs w:val="20"/>
              </w:rPr>
            </w:pPr>
            <w:r w:rsidRPr="00393504">
              <w:rPr>
                <w:sz w:val="20"/>
                <w:szCs w:val="20"/>
              </w:rPr>
              <w:t>Крышка картера заднего моста 3909,2206,3151 (пруж.подв)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9 562,01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469</w:t>
            </w:r>
          </w:p>
        </w:tc>
        <w:tc>
          <w:tcPr>
            <w:tcW w:w="6379" w:type="dxa"/>
            <w:vAlign w:val="center"/>
          </w:tcPr>
          <w:p w:rsidR="00CA5591" w:rsidRPr="00393504" w:rsidRDefault="00CA5591" w:rsidP="00CA5591">
            <w:pPr>
              <w:rPr>
                <w:sz w:val="20"/>
                <w:szCs w:val="20"/>
              </w:rPr>
            </w:pPr>
            <w:r w:rsidRPr="00393504">
              <w:rPr>
                <w:sz w:val="20"/>
                <w:szCs w:val="20"/>
              </w:rPr>
              <w:t>Крышка коромысел УАЗ 4178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470</w:t>
            </w:r>
          </w:p>
        </w:tc>
        <w:tc>
          <w:tcPr>
            <w:tcW w:w="6379" w:type="dxa"/>
            <w:vAlign w:val="center"/>
          </w:tcPr>
          <w:p w:rsidR="00CA5591" w:rsidRPr="00393504" w:rsidRDefault="00CA5591" w:rsidP="00CA5591">
            <w:pPr>
              <w:rPr>
                <w:sz w:val="20"/>
                <w:szCs w:val="20"/>
              </w:rPr>
            </w:pPr>
            <w:r w:rsidRPr="00393504">
              <w:rPr>
                <w:sz w:val="20"/>
                <w:szCs w:val="20"/>
              </w:rPr>
              <w:t>Крышка коромысел УАЗ 4215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471</w:t>
            </w:r>
          </w:p>
        </w:tc>
        <w:tc>
          <w:tcPr>
            <w:tcW w:w="6379" w:type="dxa"/>
            <w:vAlign w:val="center"/>
          </w:tcPr>
          <w:p w:rsidR="00CA5591" w:rsidRPr="00393504" w:rsidRDefault="00CA5591" w:rsidP="00CA5591">
            <w:pPr>
              <w:rPr>
                <w:sz w:val="20"/>
                <w:szCs w:val="20"/>
              </w:rPr>
            </w:pPr>
            <w:r w:rsidRPr="00393504">
              <w:rPr>
                <w:sz w:val="20"/>
                <w:szCs w:val="20"/>
              </w:rPr>
              <w:t>Крышка корпуса термостата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5 737,18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472</w:t>
            </w:r>
          </w:p>
        </w:tc>
        <w:tc>
          <w:tcPr>
            <w:tcW w:w="6379" w:type="dxa"/>
            <w:vAlign w:val="center"/>
          </w:tcPr>
          <w:p w:rsidR="00CA5591" w:rsidRPr="00393504" w:rsidRDefault="00CA5591" w:rsidP="00CA5591">
            <w:pPr>
              <w:rPr>
                <w:sz w:val="20"/>
                <w:szCs w:val="20"/>
              </w:rPr>
            </w:pPr>
            <w:r w:rsidRPr="00393504">
              <w:rPr>
                <w:sz w:val="20"/>
                <w:szCs w:val="20"/>
              </w:rPr>
              <w:t>Крышка маслозаливная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473</w:t>
            </w:r>
          </w:p>
        </w:tc>
        <w:tc>
          <w:tcPr>
            <w:tcW w:w="6379" w:type="dxa"/>
            <w:vAlign w:val="center"/>
          </w:tcPr>
          <w:p w:rsidR="00CA5591" w:rsidRPr="00393504" w:rsidRDefault="00CA5591" w:rsidP="00CA5591">
            <w:pPr>
              <w:rPr>
                <w:sz w:val="20"/>
                <w:szCs w:val="20"/>
              </w:rPr>
            </w:pPr>
            <w:r w:rsidRPr="00393504">
              <w:rPr>
                <w:sz w:val="20"/>
                <w:szCs w:val="20"/>
              </w:rPr>
              <w:t>Крышка маслозаливная 405 дв. ЕВРО- 3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474</w:t>
            </w:r>
          </w:p>
        </w:tc>
        <w:tc>
          <w:tcPr>
            <w:tcW w:w="6379" w:type="dxa"/>
            <w:vAlign w:val="center"/>
          </w:tcPr>
          <w:p w:rsidR="00CA5591" w:rsidRPr="00393504" w:rsidRDefault="00CA5591" w:rsidP="00CA5591">
            <w:pPr>
              <w:rPr>
                <w:sz w:val="20"/>
                <w:szCs w:val="20"/>
              </w:rPr>
            </w:pPr>
            <w:r w:rsidRPr="00393504">
              <w:rPr>
                <w:sz w:val="20"/>
                <w:szCs w:val="20"/>
              </w:rPr>
              <w:t>Крышка маслозаливная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475</w:t>
            </w:r>
          </w:p>
        </w:tc>
        <w:tc>
          <w:tcPr>
            <w:tcW w:w="6379" w:type="dxa"/>
            <w:vAlign w:val="center"/>
          </w:tcPr>
          <w:p w:rsidR="00CA5591" w:rsidRPr="00393504" w:rsidRDefault="00CA5591" w:rsidP="00CA5591">
            <w:pPr>
              <w:rPr>
                <w:sz w:val="20"/>
                <w:szCs w:val="20"/>
              </w:rPr>
            </w:pPr>
            <w:r w:rsidRPr="00393504">
              <w:rPr>
                <w:sz w:val="20"/>
                <w:szCs w:val="20"/>
              </w:rPr>
              <w:t>Кулак повор УАЗ Хантер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476</w:t>
            </w:r>
          </w:p>
        </w:tc>
        <w:tc>
          <w:tcPr>
            <w:tcW w:w="6379" w:type="dxa"/>
            <w:vAlign w:val="center"/>
          </w:tcPr>
          <w:p w:rsidR="00CA5591" w:rsidRPr="00393504" w:rsidRDefault="00CA5591" w:rsidP="00CA5591">
            <w:pPr>
              <w:rPr>
                <w:sz w:val="20"/>
                <w:szCs w:val="20"/>
              </w:rPr>
            </w:pPr>
            <w:r w:rsidRPr="00393504">
              <w:rPr>
                <w:sz w:val="20"/>
                <w:szCs w:val="20"/>
              </w:rPr>
              <w:t>Кулак повор УАЗ Хантер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477</w:t>
            </w:r>
          </w:p>
        </w:tc>
        <w:tc>
          <w:tcPr>
            <w:tcW w:w="6379" w:type="dxa"/>
            <w:vAlign w:val="center"/>
          </w:tcPr>
          <w:p w:rsidR="00CA5591" w:rsidRPr="00393504" w:rsidRDefault="00CA5591" w:rsidP="00CA5591">
            <w:pPr>
              <w:rPr>
                <w:sz w:val="20"/>
                <w:szCs w:val="20"/>
              </w:rPr>
            </w:pPr>
            <w:r w:rsidRPr="00393504">
              <w:rPr>
                <w:sz w:val="20"/>
                <w:szCs w:val="20"/>
              </w:rPr>
              <w:t>Кулак повор УАЗ-3151 лев (без опорного диска)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36 478,04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478</w:t>
            </w:r>
          </w:p>
        </w:tc>
        <w:tc>
          <w:tcPr>
            <w:tcW w:w="6379" w:type="dxa"/>
            <w:vAlign w:val="center"/>
          </w:tcPr>
          <w:p w:rsidR="00CA5591" w:rsidRPr="00393504" w:rsidRDefault="00CA5591" w:rsidP="00CA5591">
            <w:pPr>
              <w:rPr>
                <w:sz w:val="20"/>
                <w:szCs w:val="20"/>
              </w:rPr>
            </w:pPr>
            <w:r w:rsidRPr="00393504">
              <w:rPr>
                <w:sz w:val="20"/>
                <w:szCs w:val="20"/>
              </w:rPr>
              <w:t>Кулак повор УАЗ-3151 прав (без опорного диска)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36 478,04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479</w:t>
            </w:r>
          </w:p>
        </w:tc>
        <w:tc>
          <w:tcPr>
            <w:tcW w:w="6379" w:type="dxa"/>
            <w:vAlign w:val="center"/>
          </w:tcPr>
          <w:p w:rsidR="00CA5591" w:rsidRPr="00393504" w:rsidRDefault="00CA5591" w:rsidP="00CA5591">
            <w:pPr>
              <w:rPr>
                <w:sz w:val="20"/>
                <w:szCs w:val="20"/>
              </w:rPr>
            </w:pPr>
            <w:r w:rsidRPr="00393504">
              <w:rPr>
                <w:sz w:val="20"/>
                <w:szCs w:val="20"/>
              </w:rPr>
              <w:t>Кулак повор УАЗ-3151 редук.лев с шрусом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480</w:t>
            </w:r>
          </w:p>
        </w:tc>
        <w:tc>
          <w:tcPr>
            <w:tcW w:w="6379" w:type="dxa"/>
            <w:vAlign w:val="center"/>
          </w:tcPr>
          <w:p w:rsidR="00CA5591" w:rsidRPr="00393504" w:rsidRDefault="00CA5591" w:rsidP="00CA5591">
            <w:pPr>
              <w:rPr>
                <w:sz w:val="20"/>
                <w:szCs w:val="20"/>
              </w:rPr>
            </w:pPr>
            <w:r w:rsidRPr="00393504">
              <w:rPr>
                <w:sz w:val="20"/>
                <w:szCs w:val="20"/>
              </w:rPr>
              <w:t>Кулак повор УАЗ-3151 редук.прав с шрусом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44 623,48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481</w:t>
            </w:r>
          </w:p>
        </w:tc>
        <w:tc>
          <w:tcPr>
            <w:tcW w:w="6379" w:type="dxa"/>
            <w:vAlign w:val="center"/>
          </w:tcPr>
          <w:p w:rsidR="00CA5591" w:rsidRPr="00393504" w:rsidRDefault="00CA5591" w:rsidP="00CA5591">
            <w:pPr>
              <w:rPr>
                <w:sz w:val="20"/>
                <w:szCs w:val="20"/>
              </w:rPr>
            </w:pPr>
            <w:r w:rsidRPr="00393504">
              <w:rPr>
                <w:sz w:val="20"/>
                <w:szCs w:val="20"/>
              </w:rPr>
              <w:t>Кулак повор УАЗ-3163 Патриот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482</w:t>
            </w:r>
          </w:p>
        </w:tc>
        <w:tc>
          <w:tcPr>
            <w:tcW w:w="6379" w:type="dxa"/>
            <w:vAlign w:val="center"/>
          </w:tcPr>
          <w:p w:rsidR="00CA5591" w:rsidRPr="00393504" w:rsidRDefault="00CA5591" w:rsidP="00CA5591">
            <w:pPr>
              <w:rPr>
                <w:sz w:val="20"/>
                <w:szCs w:val="20"/>
              </w:rPr>
            </w:pPr>
            <w:r w:rsidRPr="00393504">
              <w:rPr>
                <w:sz w:val="20"/>
                <w:szCs w:val="20"/>
              </w:rPr>
              <w:t>Кулак повор УАЗ-3163 Патриот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483</w:t>
            </w:r>
          </w:p>
        </w:tc>
        <w:tc>
          <w:tcPr>
            <w:tcW w:w="6379" w:type="dxa"/>
            <w:vAlign w:val="center"/>
          </w:tcPr>
          <w:p w:rsidR="00CA5591" w:rsidRPr="00393504" w:rsidRDefault="00CA5591" w:rsidP="00CA5591">
            <w:pPr>
              <w:rPr>
                <w:sz w:val="20"/>
                <w:szCs w:val="20"/>
              </w:rPr>
            </w:pPr>
            <w:r w:rsidRPr="00393504">
              <w:rPr>
                <w:sz w:val="20"/>
                <w:szCs w:val="20"/>
              </w:rPr>
              <w:t>Кулак повор УАЗ-3163 Патриот прав в сб под ГУР, без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484</w:t>
            </w:r>
          </w:p>
        </w:tc>
        <w:tc>
          <w:tcPr>
            <w:tcW w:w="6379" w:type="dxa"/>
            <w:vAlign w:val="center"/>
          </w:tcPr>
          <w:p w:rsidR="00CA5591" w:rsidRPr="00393504" w:rsidRDefault="00CA5591" w:rsidP="00CA5591">
            <w:pPr>
              <w:rPr>
                <w:sz w:val="20"/>
                <w:szCs w:val="20"/>
              </w:rPr>
            </w:pPr>
            <w:r w:rsidRPr="00393504">
              <w:rPr>
                <w:sz w:val="20"/>
                <w:szCs w:val="20"/>
              </w:rPr>
              <w:t>Кулак повор УАЗ-3309,2206 лев (без опорного диска)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25 499,40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485</w:t>
            </w:r>
          </w:p>
        </w:tc>
        <w:tc>
          <w:tcPr>
            <w:tcW w:w="6379" w:type="dxa"/>
            <w:vAlign w:val="center"/>
          </w:tcPr>
          <w:p w:rsidR="00CA5591" w:rsidRPr="00393504" w:rsidRDefault="00CA5591" w:rsidP="00CA5591">
            <w:pPr>
              <w:rPr>
                <w:sz w:val="20"/>
                <w:szCs w:val="20"/>
              </w:rPr>
            </w:pPr>
            <w:r w:rsidRPr="00393504">
              <w:rPr>
                <w:sz w:val="20"/>
                <w:szCs w:val="20"/>
              </w:rPr>
              <w:t>Кулак повор УАЗ-3309,2206 прав (без опорного диска)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25 499,40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486</w:t>
            </w:r>
          </w:p>
        </w:tc>
        <w:tc>
          <w:tcPr>
            <w:tcW w:w="6379" w:type="dxa"/>
            <w:vAlign w:val="center"/>
          </w:tcPr>
          <w:p w:rsidR="00CA5591" w:rsidRPr="00393504" w:rsidRDefault="00CA5591" w:rsidP="00CA5591">
            <w:pPr>
              <w:rPr>
                <w:sz w:val="20"/>
                <w:szCs w:val="20"/>
              </w:rPr>
            </w:pPr>
            <w:r w:rsidRPr="00393504">
              <w:rPr>
                <w:sz w:val="20"/>
                <w:szCs w:val="20"/>
              </w:rPr>
              <w:t>Кулак повор 3909,2206 с шарниром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487</w:t>
            </w:r>
          </w:p>
        </w:tc>
        <w:tc>
          <w:tcPr>
            <w:tcW w:w="6379" w:type="dxa"/>
            <w:vAlign w:val="center"/>
          </w:tcPr>
          <w:p w:rsidR="00CA5591" w:rsidRPr="00393504" w:rsidRDefault="00CA5591" w:rsidP="00CA5591">
            <w:pPr>
              <w:rPr>
                <w:sz w:val="20"/>
                <w:szCs w:val="20"/>
              </w:rPr>
            </w:pPr>
            <w:r w:rsidRPr="00393504">
              <w:rPr>
                <w:sz w:val="20"/>
                <w:szCs w:val="20"/>
              </w:rPr>
              <w:t>Кулак повор 3909,2206 с шарниром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41 293,93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488</w:t>
            </w:r>
          </w:p>
        </w:tc>
        <w:tc>
          <w:tcPr>
            <w:tcW w:w="6379" w:type="dxa"/>
            <w:vAlign w:val="center"/>
          </w:tcPr>
          <w:p w:rsidR="00CA5591" w:rsidRPr="00393504" w:rsidRDefault="00CA5591" w:rsidP="00CA5591">
            <w:pPr>
              <w:rPr>
                <w:sz w:val="20"/>
                <w:szCs w:val="20"/>
              </w:rPr>
            </w:pPr>
            <w:r w:rsidRPr="00393504">
              <w:rPr>
                <w:sz w:val="20"/>
                <w:szCs w:val="20"/>
              </w:rPr>
              <w:t>Кулак повор УАЗ-Патриот лев (без шарнира)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38 248,72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489</w:t>
            </w:r>
          </w:p>
        </w:tc>
        <w:tc>
          <w:tcPr>
            <w:tcW w:w="6379" w:type="dxa"/>
            <w:vAlign w:val="center"/>
          </w:tcPr>
          <w:p w:rsidR="00CA5591" w:rsidRPr="00393504" w:rsidRDefault="00CA5591" w:rsidP="00CA5591">
            <w:pPr>
              <w:rPr>
                <w:sz w:val="20"/>
                <w:szCs w:val="20"/>
              </w:rPr>
            </w:pPr>
            <w:r w:rsidRPr="00393504">
              <w:rPr>
                <w:sz w:val="20"/>
                <w:szCs w:val="20"/>
              </w:rPr>
              <w:t>Кулак повор УАЗ-Патриот прав (без шарнира)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38 248,72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490</w:t>
            </w:r>
          </w:p>
        </w:tc>
        <w:tc>
          <w:tcPr>
            <w:tcW w:w="6379" w:type="dxa"/>
            <w:vAlign w:val="center"/>
          </w:tcPr>
          <w:p w:rsidR="00CA5591" w:rsidRPr="00393504" w:rsidRDefault="00CA5591" w:rsidP="00CA5591">
            <w:pPr>
              <w:rPr>
                <w:sz w:val="20"/>
                <w:szCs w:val="20"/>
              </w:rPr>
            </w:pPr>
            <w:r w:rsidRPr="00393504">
              <w:rPr>
                <w:sz w:val="20"/>
                <w:szCs w:val="20"/>
              </w:rPr>
              <w:t>Лампа освещения панели приборов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141,73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491</w:t>
            </w:r>
          </w:p>
        </w:tc>
        <w:tc>
          <w:tcPr>
            <w:tcW w:w="6379" w:type="dxa"/>
            <w:vAlign w:val="center"/>
          </w:tcPr>
          <w:p w:rsidR="00CA5591" w:rsidRPr="00393504" w:rsidRDefault="00CA5591" w:rsidP="00CA5591">
            <w:pPr>
              <w:rPr>
                <w:sz w:val="20"/>
                <w:szCs w:val="20"/>
              </w:rPr>
            </w:pPr>
            <w:r w:rsidRPr="00393504">
              <w:rPr>
                <w:sz w:val="20"/>
                <w:szCs w:val="20"/>
              </w:rPr>
              <w:t>Лампочка 1,2W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143,19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492</w:t>
            </w:r>
          </w:p>
        </w:tc>
        <w:tc>
          <w:tcPr>
            <w:tcW w:w="6379" w:type="dxa"/>
            <w:vAlign w:val="center"/>
          </w:tcPr>
          <w:p w:rsidR="00CA5591" w:rsidRPr="00393504" w:rsidRDefault="00CA5591" w:rsidP="00CA5591">
            <w:pPr>
              <w:rPr>
                <w:sz w:val="20"/>
                <w:szCs w:val="20"/>
              </w:rPr>
            </w:pPr>
            <w:r w:rsidRPr="00393504">
              <w:rPr>
                <w:sz w:val="20"/>
                <w:szCs w:val="20"/>
              </w:rPr>
              <w:t>Лампочка PY21W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493</w:t>
            </w:r>
          </w:p>
        </w:tc>
        <w:tc>
          <w:tcPr>
            <w:tcW w:w="6379" w:type="dxa"/>
            <w:vAlign w:val="center"/>
          </w:tcPr>
          <w:p w:rsidR="00CA5591" w:rsidRPr="00393504" w:rsidRDefault="00CA5591" w:rsidP="00CA5591">
            <w:pPr>
              <w:rPr>
                <w:sz w:val="20"/>
                <w:szCs w:val="20"/>
              </w:rPr>
            </w:pPr>
            <w:r w:rsidRPr="00393504">
              <w:rPr>
                <w:sz w:val="20"/>
                <w:szCs w:val="20"/>
              </w:rPr>
              <w:t>Лампочка W21/5W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494</w:t>
            </w:r>
          </w:p>
        </w:tc>
        <w:tc>
          <w:tcPr>
            <w:tcW w:w="6379" w:type="dxa"/>
            <w:vAlign w:val="center"/>
          </w:tcPr>
          <w:p w:rsidR="00CA5591" w:rsidRPr="00393504" w:rsidRDefault="00CA5591" w:rsidP="00CA5591">
            <w:pPr>
              <w:rPr>
                <w:sz w:val="20"/>
                <w:szCs w:val="20"/>
              </w:rPr>
            </w:pPr>
            <w:r w:rsidRPr="00393504">
              <w:rPr>
                <w:sz w:val="20"/>
                <w:szCs w:val="20"/>
              </w:rPr>
              <w:t>Лампочка W5W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495</w:t>
            </w:r>
          </w:p>
        </w:tc>
        <w:tc>
          <w:tcPr>
            <w:tcW w:w="6379" w:type="dxa"/>
            <w:vAlign w:val="center"/>
          </w:tcPr>
          <w:p w:rsidR="00CA5591" w:rsidRPr="00393504" w:rsidRDefault="00CA5591" w:rsidP="00CA5591">
            <w:pPr>
              <w:rPr>
                <w:sz w:val="20"/>
                <w:szCs w:val="20"/>
              </w:rPr>
            </w:pPr>
            <w:r w:rsidRPr="00393504">
              <w:rPr>
                <w:sz w:val="20"/>
                <w:szCs w:val="20"/>
              </w:rPr>
              <w:t>Лампочка WY5W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496</w:t>
            </w:r>
          </w:p>
        </w:tc>
        <w:tc>
          <w:tcPr>
            <w:tcW w:w="6379" w:type="dxa"/>
            <w:vAlign w:val="center"/>
          </w:tcPr>
          <w:p w:rsidR="00CA5591" w:rsidRPr="00393504" w:rsidRDefault="00CA5591" w:rsidP="00CA5591">
            <w:pPr>
              <w:rPr>
                <w:sz w:val="20"/>
                <w:szCs w:val="20"/>
              </w:rPr>
            </w:pPr>
            <w:r w:rsidRPr="00393504">
              <w:rPr>
                <w:sz w:val="20"/>
                <w:szCs w:val="20"/>
              </w:rPr>
              <w:t>Лампочка галогенная Н3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411,27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497</w:t>
            </w:r>
          </w:p>
        </w:tc>
        <w:tc>
          <w:tcPr>
            <w:tcW w:w="6379" w:type="dxa"/>
            <w:vAlign w:val="center"/>
          </w:tcPr>
          <w:p w:rsidR="00CA5591" w:rsidRPr="00393504" w:rsidRDefault="00CA5591" w:rsidP="00CA5591">
            <w:pPr>
              <w:rPr>
                <w:sz w:val="20"/>
                <w:szCs w:val="20"/>
              </w:rPr>
            </w:pPr>
            <w:r w:rsidRPr="00393504">
              <w:rPr>
                <w:sz w:val="20"/>
                <w:szCs w:val="20"/>
              </w:rPr>
              <w:t>Лампочки P21/5W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498</w:t>
            </w:r>
          </w:p>
        </w:tc>
        <w:tc>
          <w:tcPr>
            <w:tcW w:w="6379" w:type="dxa"/>
            <w:vAlign w:val="center"/>
          </w:tcPr>
          <w:p w:rsidR="00CA5591" w:rsidRPr="00393504" w:rsidRDefault="00CA5591" w:rsidP="00CA5591">
            <w:pPr>
              <w:rPr>
                <w:sz w:val="20"/>
                <w:szCs w:val="20"/>
              </w:rPr>
            </w:pPr>
            <w:r w:rsidRPr="00393504">
              <w:rPr>
                <w:sz w:val="20"/>
                <w:szCs w:val="20"/>
              </w:rPr>
              <w:t>Лампочки P21W</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139,52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499</w:t>
            </w:r>
          </w:p>
        </w:tc>
        <w:tc>
          <w:tcPr>
            <w:tcW w:w="6379" w:type="dxa"/>
            <w:vAlign w:val="center"/>
          </w:tcPr>
          <w:p w:rsidR="00CA5591" w:rsidRPr="00393504" w:rsidRDefault="00CA5591" w:rsidP="00CA5591">
            <w:pPr>
              <w:rPr>
                <w:sz w:val="20"/>
                <w:szCs w:val="20"/>
              </w:rPr>
            </w:pPr>
            <w:r w:rsidRPr="00393504">
              <w:rPr>
                <w:sz w:val="20"/>
                <w:szCs w:val="20"/>
              </w:rPr>
              <w:t>Лампочки Н-1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686,87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500</w:t>
            </w:r>
          </w:p>
        </w:tc>
        <w:tc>
          <w:tcPr>
            <w:tcW w:w="6379" w:type="dxa"/>
            <w:vAlign w:val="center"/>
          </w:tcPr>
          <w:p w:rsidR="00CA5591" w:rsidRPr="00393504" w:rsidRDefault="00CA5591" w:rsidP="00CA5591">
            <w:pPr>
              <w:rPr>
                <w:sz w:val="20"/>
                <w:szCs w:val="20"/>
              </w:rPr>
            </w:pPr>
            <w:r w:rsidRPr="00393504">
              <w:rPr>
                <w:sz w:val="20"/>
                <w:szCs w:val="20"/>
              </w:rPr>
              <w:t>Лампочки Н-11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533,51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501</w:t>
            </w:r>
          </w:p>
        </w:tc>
        <w:tc>
          <w:tcPr>
            <w:tcW w:w="6379" w:type="dxa"/>
            <w:vAlign w:val="center"/>
          </w:tcPr>
          <w:p w:rsidR="00CA5591" w:rsidRPr="00393504" w:rsidRDefault="00CA5591" w:rsidP="00CA5591">
            <w:pPr>
              <w:rPr>
                <w:sz w:val="20"/>
                <w:szCs w:val="20"/>
              </w:rPr>
            </w:pPr>
            <w:r w:rsidRPr="00393504">
              <w:rPr>
                <w:sz w:val="20"/>
                <w:szCs w:val="20"/>
              </w:rPr>
              <w:t>Лампочки Н-4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637,58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502</w:t>
            </w:r>
          </w:p>
        </w:tc>
        <w:tc>
          <w:tcPr>
            <w:tcW w:w="6379" w:type="dxa"/>
            <w:vAlign w:val="center"/>
          </w:tcPr>
          <w:p w:rsidR="00CA5591" w:rsidRPr="00393504" w:rsidRDefault="00CA5591" w:rsidP="00CA5591">
            <w:pPr>
              <w:rPr>
                <w:sz w:val="20"/>
                <w:szCs w:val="20"/>
              </w:rPr>
            </w:pPr>
            <w:r w:rsidRPr="00393504">
              <w:rPr>
                <w:sz w:val="20"/>
                <w:szCs w:val="20"/>
              </w:rPr>
              <w:t>Лампочки Н-7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637,58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503</w:t>
            </w:r>
          </w:p>
        </w:tc>
        <w:tc>
          <w:tcPr>
            <w:tcW w:w="6379" w:type="dxa"/>
            <w:vAlign w:val="center"/>
          </w:tcPr>
          <w:p w:rsidR="00CA5591" w:rsidRPr="00393504" w:rsidRDefault="00CA5591" w:rsidP="00CA5591">
            <w:pPr>
              <w:rPr>
                <w:sz w:val="20"/>
                <w:szCs w:val="20"/>
              </w:rPr>
            </w:pPr>
            <w:r w:rsidRPr="00393504">
              <w:rPr>
                <w:sz w:val="20"/>
                <w:szCs w:val="20"/>
              </w:rPr>
              <w:t>Лист рессоры УАЗ-3151 3й задн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11 341,04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504</w:t>
            </w:r>
          </w:p>
        </w:tc>
        <w:tc>
          <w:tcPr>
            <w:tcW w:w="6379" w:type="dxa"/>
            <w:vAlign w:val="center"/>
          </w:tcPr>
          <w:p w:rsidR="00CA5591" w:rsidRPr="00393504" w:rsidRDefault="00CA5591" w:rsidP="00CA5591">
            <w:pPr>
              <w:rPr>
                <w:sz w:val="20"/>
                <w:szCs w:val="20"/>
              </w:rPr>
            </w:pPr>
            <w:r w:rsidRPr="00393504">
              <w:rPr>
                <w:sz w:val="20"/>
                <w:szCs w:val="20"/>
              </w:rPr>
              <w:t>Лист рессоры УАЗ-3151 зад 1-й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505</w:t>
            </w:r>
          </w:p>
        </w:tc>
        <w:tc>
          <w:tcPr>
            <w:tcW w:w="6379" w:type="dxa"/>
            <w:vAlign w:val="center"/>
          </w:tcPr>
          <w:p w:rsidR="00CA5591" w:rsidRPr="00393504" w:rsidRDefault="00CA5591" w:rsidP="00CA5591">
            <w:pPr>
              <w:rPr>
                <w:sz w:val="20"/>
                <w:szCs w:val="20"/>
              </w:rPr>
            </w:pPr>
            <w:r w:rsidRPr="00393504">
              <w:rPr>
                <w:sz w:val="20"/>
                <w:szCs w:val="20"/>
              </w:rPr>
              <w:t>Лист рессоры УАЗ-3151 зад 2-й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506</w:t>
            </w:r>
          </w:p>
        </w:tc>
        <w:tc>
          <w:tcPr>
            <w:tcW w:w="6379" w:type="dxa"/>
            <w:vAlign w:val="center"/>
          </w:tcPr>
          <w:p w:rsidR="00CA5591" w:rsidRPr="00393504" w:rsidRDefault="00CA5591" w:rsidP="00CA5591">
            <w:pPr>
              <w:rPr>
                <w:sz w:val="20"/>
                <w:szCs w:val="20"/>
              </w:rPr>
            </w:pPr>
            <w:r w:rsidRPr="00393504">
              <w:rPr>
                <w:sz w:val="20"/>
                <w:szCs w:val="20"/>
              </w:rPr>
              <w:t>Лист рессоры УАЗ-3151 пер 1-й короткий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507</w:t>
            </w:r>
          </w:p>
        </w:tc>
        <w:tc>
          <w:tcPr>
            <w:tcW w:w="6379" w:type="dxa"/>
            <w:vAlign w:val="center"/>
          </w:tcPr>
          <w:p w:rsidR="00CA5591" w:rsidRPr="00393504" w:rsidRDefault="00CA5591" w:rsidP="00CA5591">
            <w:pPr>
              <w:rPr>
                <w:sz w:val="20"/>
                <w:szCs w:val="20"/>
              </w:rPr>
            </w:pPr>
            <w:r w:rsidRPr="00393504">
              <w:rPr>
                <w:sz w:val="20"/>
                <w:szCs w:val="20"/>
              </w:rPr>
              <w:t>Лист рессоры УАЗ-3151 пер 2-й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508</w:t>
            </w:r>
          </w:p>
        </w:tc>
        <w:tc>
          <w:tcPr>
            <w:tcW w:w="6379" w:type="dxa"/>
            <w:vAlign w:val="center"/>
          </w:tcPr>
          <w:p w:rsidR="00CA5591" w:rsidRPr="00393504" w:rsidRDefault="00CA5591" w:rsidP="00CA5591">
            <w:pPr>
              <w:rPr>
                <w:sz w:val="20"/>
                <w:szCs w:val="20"/>
              </w:rPr>
            </w:pPr>
            <w:r w:rsidRPr="00393504">
              <w:rPr>
                <w:sz w:val="20"/>
                <w:szCs w:val="20"/>
              </w:rPr>
              <w:t>Лист рессоры УАЗ-3151 пер 4-й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11 244,42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509</w:t>
            </w:r>
          </w:p>
        </w:tc>
        <w:tc>
          <w:tcPr>
            <w:tcW w:w="6379" w:type="dxa"/>
            <w:vAlign w:val="center"/>
          </w:tcPr>
          <w:p w:rsidR="00CA5591" w:rsidRPr="00393504" w:rsidRDefault="00CA5591" w:rsidP="00CA5591">
            <w:pPr>
              <w:rPr>
                <w:sz w:val="20"/>
                <w:szCs w:val="20"/>
              </w:rPr>
            </w:pPr>
            <w:r w:rsidRPr="00393504">
              <w:rPr>
                <w:sz w:val="20"/>
                <w:szCs w:val="20"/>
              </w:rPr>
              <w:t>Лист рессоры УАЗ-3151 пер 6-й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11 244,42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510</w:t>
            </w:r>
          </w:p>
        </w:tc>
        <w:tc>
          <w:tcPr>
            <w:tcW w:w="6379" w:type="dxa"/>
            <w:vAlign w:val="center"/>
          </w:tcPr>
          <w:p w:rsidR="00CA5591" w:rsidRPr="00393504" w:rsidRDefault="00CA5591" w:rsidP="00CA5591">
            <w:pPr>
              <w:rPr>
                <w:sz w:val="20"/>
                <w:szCs w:val="20"/>
              </w:rPr>
            </w:pPr>
            <w:r w:rsidRPr="00393504">
              <w:rPr>
                <w:sz w:val="20"/>
                <w:szCs w:val="20"/>
              </w:rPr>
              <w:t>Лист рессоры УАЗ-31512 зад 1-й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511</w:t>
            </w:r>
          </w:p>
        </w:tc>
        <w:tc>
          <w:tcPr>
            <w:tcW w:w="6379" w:type="dxa"/>
            <w:vAlign w:val="center"/>
          </w:tcPr>
          <w:p w:rsidR="00CA5591" w:rsidRPr="00393504" w:rsidRDefault="00CA5591" w:rsidP="00CA5591">
            <w:pPr>
              <w:rPr>
                <w:sz w:val="20"/>
                <w:szCs w:val="20"/>
              </w:rPr>
            </w:pPr>
            <w:r w:rsidRPr="00393504">
              <w:rPr>
                <w:sz w:val="20"/>
                <w:szCs w:val="20"/>
              </w:rPr>
              <w:t>Лист рессоры 3909,2206 1-й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512</w:t>
            </w:r>
          </w:p>
        </w:tc>
        <w:tc>
          <w:tcPr>
            <w:tcW w:w="6379" w:type="dxa"/>
            <w:vAlign w:val="center"/>
          </w:tcPr>
          <w:p w:rsidR="00CA5591" w:rsidRPr="00393504" w:rsidRDefault="00CA5591" w:rsidP="00CA5591">
            <w:pPr>
              <w:rPr>
                <w:sz w:val="20"/>
                <w:szCs w:val="20"/>
              </w:rPr>
            </w:pPr>
            <w:r w:rsidRPr="00393504">
              <w:rPr>
                <w:sz w:val="20"/>
                <w:szCs w:val="20"/>
              </w:rPr>
              <w:t>Лист рессоры 3909,2206 2-й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513</w:t>
            </w:r>
          </w:p>
        </w:tc>
        <w:tc>
          <w:tcPr>
            <w:tcW w:w="6379" w:type="dxa"/>
            <w:vAlign w:val="center"/>
          </w:tcPr>
          <w:p w:rsidR="00CA5591" w:rsidRPr="00393504" w:rsidRDefault="00CA5591" w:rsidP="00CA5591">
            <w:pPr>
              <w:rPr>
                <w:sz w:val="20"/>
                <w:szCs w:val="20"/>
              </w:rPr>
            </w:pPr>
            <w:r w:rsidRPr="00393504">
              <w:rPr>
                <w:sz w:val="20"/>
                <w:szCs w:val="20"/>
              </w:rPr>
              <w:t>Лист рессоры 3909,2206 3-й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11 554,21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514</w:t>
            </w:r>
          </w:p>
        </w:tc>
        <w:tc>
          <w:tcPr>
            <w:tcW w:w="6379" w:type="dxa"/>
            <w:vAlign w:val="center"/>
          </w:tcPr>
          <w:p w:rsidR="00CA5591" w:rsidRPr="00393504" w:rsidRDefault="00CA5591" w:rsidP="00CA5591">
            <w:pPr>
              <w:rPr>
                <w:sz w:val="20"/>
                <w:szCs w:val="20"/>
              </w:rPr>
            </w:pPr>
            <w:r w:rsidRPr="00393504">
              <w:rPr>
                <w:sz w:val="20"/>
                <w:szCs w:val="20"/>
              </w:rPr>
              <w:t>Лист рессоры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11 341,04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515</w:t>
            </w:r>
          </w:p>
        </w:tc>
        <w:tc>
          <w:tcPr>
            <w:tcW w:w="6379" w:type="dxa"/>
            <w:vAlign w:val="center"/>
          </w:tcPr>
          <w:p w:rsidR="00CA5591" w:rsidRPr="00393504" w:rsidRDefault="00CA5591" w:rsidP="00CA5591">
            <w:pPr>
              <w:rPr>
                <w:sz w:val="20"/>
                <w:szCs w:val="20"/>
              </w:rPr>
            </w:pPr>
            <w:r w:rsidRPr="00393504">
              <w:rPr>
                <w:sz w:val="20"/>
                <w:szCs w:val="20"/>
              </w:rPr>
              <w:t>Лист рессоры УАЗ-Хантер зад №2  3-х листовой рессоры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11 341,04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516</w:t>
            </w:r>
          </w:p>
        </w:tc>
        <w:tc>
          <w:tcPr>
            <w:tcW w:w="6379" w:type="dxa"/>
            <w:vAlign w:val="center"/>
          </w:tcPr>
          <w:p w:rsidR="00CA5591" w:rsidRPr="00393504" w:rsidRDefault="00CA5591" w:rsidP="00CA5591">
            <w:pPr>
              <w:rPr>
                <w:sz w:val="20"/>
                <w:szCs w:val="20"/>
              </w:rPr>
            </w:pPr>
            <w:r w:rsidRPr="00393504">
              <w:rPr>
                <w:sz w:val="20"/>
                <w:szCs w:val="20"/>
              </w:rPr>
              <w:t>Маслоотражатель подш перв/вала КПП УАЗ 5 ступ (АДС)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403,46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517</w:t>
            </w:r>
          </w:p>
        </w:tc>
        <w:tc>
          <w:tcPr>
            <w:tcW w:w="6379" w:type="dxa"/>
            <w:vAlign w:val="center"/>
          </w:tcPr>
          <w:p w:rsidR="00CA5591" w:rsidRPr="00393504" w:rsidRDefault="00CA5591" w:rsidP="00CA5591">
            <w:pPr>
              <w:rPr>
                <w:sz w:val="20"/>
                <w:szCs w:val="20"/>
              </w:rPr>
            </w:pPr>
            <w:r w:rsidRPr="00393504">
              <w:rPr>
                <w:sz w:val="20"/>
                <w:szCs w:val="20"/>
              </w:rPr>
              <w:t>Маслоотражатель подшипника перв.вала КПП 3909,2206,3151 (4-ступ)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403,46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518</w:t>
            </w:r>
          </w:p>
        </w:tc>
        <w:tc>
          <w:tcPr>
            <w:tcW w:w="6379" w:type="dxa"/>
            <w:vAlign w:val="center"/>
          </w:tcPr>
          <w:p w:rsidR="00CA5591" w:rsidRPr="00393504" w:rsidRDefault="00CA5591" w:rsidP="00CA5591">
            <w:pPr>
              <w:rPr>
                <w:sz w:val="20"/>
                <w:szCs w:val="20"/>
              </w:rPr>
            </w:pPr>
            <w:r w:rsidRPr="00393504">
              <w:rPr>
                <w:sz w:val="20"/>
                <w:szCs w:val="20"/>
              </w:rPr>
              <w:t>Маслоотражатель тормоза стоян.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403,46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519</w:t>
            </w:r>
          </w:p>
        </w:tc>
        <w:tc>
          <w:tcPr>
            <w:tcW w:w="6379" w:type="dxa"/>
            <w:vAlign w:val="center"/>
          </w:tcPr>
          <w:p w:rsidR="00CA5591" w:rsidRPr="00393504" w:rsidRDefault="00CA5591" w:rsidP="00CA5591">
            <w:pPr>
              <w:rPr>
                <w:sz w:val="20"/>
                <w:szCs w:val="20"/>
              </w:rPr>
            </w:pPr>
            <w:r w:rsidRPr="00393504">
              <w:rPr>
                <w:sz w:val="20"/>
                <w:szCs w:val="20"/>
              </w:rPr>
              <w:t>Маслоотражатель тормозного барабана 3909,2206,3151,КАЗ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403,46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520</w:t>
            </w:r>
          </w:p>
        </w:tc>
        <w:tc>
          <w:tcPr>
            <w:tcW w:w="6379" w:type="dxa"/>
            <w:vAlign w:val="center"/>
          </w:tcPr>
          <w:p w:rsidR="00CA5591" w:rsidRPr="00393504" w:rsidRDefault="00CA5591" w:rsidP="00CA5591">
            <w:pPr>
              <w:rPr>
                <w:sz w:val="20"/>
                <w:szCs w:val="20"/>
              </w:rPr>
            </w:pPr>
            <w:r w:rsidRPr="00393504">
              <w:rPr>
                <w:sz w:val="20"/>
                <w:szCs w:val="20"/>
              </w:rPr>
              <w:t>Маслоприемник УАЗ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581,87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521</w:t>
            </w:r>
          </w:p>
        </w:tc>
        <w:tc>
          <w:tcPr>
            <w:tcW w:w="6379" w:type="dxa"/>
            <w:vAlign w:val="center"/>
          </w:tcPr>
          <w:p w:rsidR="00CA5591" w:rsidRPr="00393504" w:rsidRDefault="00CA5591" w:rsidP="00CA5591">
            <w:pPr>
              <w:rPr>
                <w:sz w:val="20"/>
                <w:szCs w:val="20"/>
              </w:rPr>
            </w:pPr>
            <w:r w:rsidRPr="00393504">
              <w:rPr>
                <w:sz w:val="20"/>
                <w:szCs w:val="20"/>
              </w:rPr>
              <w:t>Маховик УАЗ 4178 дв (под набивку с/о)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22 632,88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522</w:t>
            </w:r>
          </w:p>
        </w:tc>
        <w:tc>
          <w:tcPr>
            <w:tcW w:w="6379" w:type="dxa"/>
            <w:vAlign w:val="center"/>
          </w:tcPr>
          <w:p w:rsidR="00CA5591" w:rsidRPr="00393504" w:rsidRDefault="00CA5591" w:rsidP="00CA5591">
            <w:pPr>
              <w:rPr>
                <w:sz w:val="20"/>
                <w:szCs w:val="20"/>
              </w:rPr>
            </w:pPr>
            <w:r w:rsidRPr="00393504">
              <w:rPr>
                <w:sz w:val="20"/>
                <w:szCs w:val="20"/>
              </w:rPr>
              <w:t>Маховик УАЗ 4178 дв,4218 дв (под рычаж.сцепление)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22 632,88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523</w:t>
            </w:r>
          </w:p>
        </w:tc>
        <w:tc>
          <w:tcPr>
            <w:tcW w:w="6379" w:type="dxa"/>
            <w:vAlign w:val="center"/>
          </w:tcPr>
          <w:p w:rsidR="00CA5591" w:rsidRPr="00393504" w:rsidRDefault="00CA5591" w:rsidP="00CA5591">
            <w:pPr>
              <w:rPr>
                <w:sz w:val="20"/>
                <w:szCs w:val="20"/>
              </w:rPr>
            </w:pPr>
            <w:r w:rsidRPr="00393504">
              <w:rPr>
                <w:sz w:val="20"/>
                <w:szCs w:val="20"/>
              </w:rPr>
              <w:t>Маховик УАЗ 4218 дв,4213 дв,4215 дв,4216 дв (лепест.сцепление)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22 632,88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524</w:t>
            </w:r>
          </w:p>
        </w:tc>
        <w:tc>
          <w:tcPr>
            <w:tcW w:w="6379" w:type="dxa"/>
            <w:vAlign w:val="center"/>
          </w:tcPr>
          <w:p w:rsidR="00CA5591" w:rsidRPr="00393504" w:rsidRDefault="00CA5591" w:rsidP="00CA5591">
            <w:pPr>
              <w:rPr>
                <w:sz w:val="20"/>
                <w:szCs w:val="20"/>
              </w:rPr>
            </w:pPr>
            <w:r w:rsidRPr="00393504">
              <w:rPr>
                <w:sz w:val="20"/>
                <w:szCs w:val="20"/>
              </w:rPr>
              <w:t>Маховик УАЗ с ободом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22 632,88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525</w:t>
            </w:r>
          </w:p>
        </w:tc>
        <w:tc>
          <w:tcPr>
            <w:tcW w:w="6379" w:type="dxa"/>
            <w:vAlign w:val="center"/>
          </w:tcPr>
          <w:p w:rsidR="00CA5591" w:rsidRPr="00393504" w:rsidRDefault="00CA5591" w:rsidP="00CA5591">
            <w:pPr>
              <w:rPr>
                <w:sz w:val="20"/>
                <w:szCs w:val="20"/>
              </w:rPr>
            </w:pPr>
            <w:r w:rsidRPr="00393504">
              <w:rPr>
                <w:sz w:val="20"/>
                <w:szCs w:val="20"/>
              </w:rPr>
              <w:t>Маховик УАЗ универсальный (под рычаж. и лепест.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22 632,88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526</w:t>
            </w:r>
          </w:p>
        </w:tc>
        <w:tc>
          <w:tcPr>
            <w:tcW w:w="6379" w:type="dxa"/>
            <w:vAlign w:val="center"/>
          </w:tcPr>
          <w:p w:rsidR="00CA5591" w:rsidRPr="00393504" w:rsidRDefault="00CA5591" w:rsidP="00CA5591">
            <w:pPr>
              <w:rPr>
                <w:sz w:val="20"/>
                <w:szCs w:val="20"/>
              </w:rPr>
            </w:pPr>
            <w:r w:rsidRPr="00393504">
              <w:rPr>
                <w:sz w:val="20"/>
                <w:szCs w:val="20"/>
              </w:rPr>
              <w:t>Механизм перекл.КПП УАЗ-3151 (4-ступ) в сб нов обр (крышка)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527</w:t>
            </w:r>
          </w:p>
        </w:tc>
        <w:tc>
          <w:tcPr>
            <w:tcW w:w="6379" w:type="dxa"/>
            <w:vAlign w:val="center"/>
          </w:tcPr>
          <w:p w:rsidR="00CA5591" w:rsidRPr="00393504" w:rsidRDefault="00CA5591" w:rsidP="00CA5591">
            <w:pPr>
              <w:rPr>
                <w:sz w:val="20"/>
                <w:szCs w:val="20"/>
              </w:rPr>
            </w:pPr>
            <w:r w:rsidRPr="00393504">
              <w:rPr>
                <w:sz w:val="20"/>
                <w:szCs w:val="20"/>
              </w:rPr>
              <w:t>Механизм перекл.КПП УАЗ-3160 (4-ступ) нов обр (крышка)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528</w:t>
            </w:r>
          </w:p>
        </w:tc>
        <w:tc>
          <w:tcPr>
            <w:tcW w:w="6379" w:type="dxa"/>
            <w:vAlign w:val="center"/>
          </w:tcPr>
          <w:p w:rsidR="00CA5591" w:rsidRPr="00393504" w:rsidRDefault="00CA5591" w:rsidP="00CA5591">
            <w:pPr>
              <w:rPr>
                <w:sz w:val="20"/>
                <w:szCs w:val="20"/>
              </w:rPr>
            </w:pPr>
            <w:r w:rsidRPr="00393504">
              <w:rPr>
                <w:sz w:val="20"/>
                <w:szCs w:val="20"/>
              </w:rPr>
              <w:t>Механизм перекл.КПП 3909,2206 (4-ступ) в сб нов обр (крышка)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529</w:t>
            </w:r>
          </w:p>
        </w:tc>
        <w:tc>
          <w:tcPr>
            <w:tcW w:w="6379" w:type="dxa"/>
            <w:vAlign w:val="center"/>
          </w:tcPr>
          <w:p w:rsidR="00CA5591" w:rsidRPr="00393504" w:rsidRDefault="00CA5591" w:rsidP="00CA5591">
            <w:pPr>
              <w:rPr>
                <w:sz w:val="20"/>
                <w:szCs w:val="20"/>
              </w:rPr>
            </w:pPr>
            <w:r w:rsidRPr="00393504">
              <w:rPr>
                <w:sz w:val="20"/>
                <w:szCs w:val="20"/>
              </w:rPr>
              <w:t>Механизм перекл.РК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530</w:t>
            </w:r>
          </w:p>
        </w:tc>
        <w:tc>
          <w:tcPr>
            <w:tcW w:w="6379" w:type="dxa"/>
            <w:vAlign w:val="center"/>
          </w:tcPr>
          <w:p w:rsidR="00CA5591" w:rsidRPr="00393504" w:rsidRDefault="00CA5591" w:rsidP="00CA5591">
            <w:pPr>
              <w:rPr>
                <w:sz w:val="20"/>
                <w:szCs w:val="20"/>
              </w:rPr>
            </w:pPr>
            <w:r w:rsidRPr="00393504">
              <w:rPr>
                <w:sz w:val="20"/>
                <w:szCs w:val="20"/>
              </w:rPr>
              <w:t>Механизм перекл.РК УАЗ-3160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531</w:t>
            </w:r>
          </w:p>
        </w:tc>
        <w:tc>
          <w:tcPr>
            <w:tcW w:w="6379" w:type="dxa"/>
            <w:vAlign w:val="center"/>
          </w:tcPr>
          <w:p w:rsidR="00CA5591" w:rsidRPr="00393504" w:rsidRDefault="00CA5591" w:rsidP="00CA5591">
            <w:pPr>
              <w:rPr>
                <w:sz w:val="20"/>
                <w:szCs w:val="20"/>
              </w:rPr>
            </w:pPr>
            <w:r w:rsidRPr="00393504">
              <w:rPr>
                <w:sz w:val="20"/>
                <w:szCs w:val="20"/>
              </w:rPr>
              <w:t>Механизм перекл.РК УАЗ-3309,2206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532</w:t>
            </w:r>
          </w:p>
        </w:tc>
        <w:tc>
          <w:tcPr>
            <w:tcW w:w="6379" w:type="dxa"/>
            <w:vAlign w:val="center"/>
          </w:tcPr>
          <w:p w:rsidR="00CA5591" w:rsidRPr="00393504" w:rsidRDefault="00CA5591" w:rsidP="00CA5591">
            <w:pPr>
              <w:rPr>
                <w:sz w:val="20"/>
                <w:szCs w:val="20"/>
              </w:rPr>
            </w:pPr>
            <w:r w:rsidRPr="00393504">
              <w:rPr>
                <w:sz w:val="20"/>
                <w:szCs w:val="20"/>
              </w:rPr>
              <w:t>Механизм перекл.РК УАЗ-Патриот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533</w:t>
            </w:r>
          </w:p>
        </w:tc>
        <w:tc>
          <w:tcPr>
            <w:tcW w:w="6379" w:type="dxa"/>
            <w:vAlign w:val="center"/>
          </w:tcPr>
          <w:p w:rsidR="00CA5591" w:rsidRPr="00393504" w:rsidRDefault="00CA5591" w:rsidP="00CA5591">
            <w:pPr>
              <w:rPr>
                <w:sz w:val="20"/>
                <w:szCs w:val="20"/>
              </w:rPr>
            </w:pPr>
            <w:r w:rsidRPr="00393504">
              <w:rPr>
                <w:sz w:val="20"/>
                <w:szCs w:val="20"/>
              </w:rPr>
              <w:t>Модуль отопителя УАЗ-Патриот без конд без доп отопит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38 815,27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534</w:t>
            </w:r>
          </w:p>
        </w:tc>
        <w:tc>
          <w:tcPr>
            <w:tcW w:w="6379" w:type="dxa"/>
            <w:vAlign w:val="center"/>
          </w:tcPr>
          <w:p w:rsidR="00CA5591" w:rsidRPr="00393504" w:rsidRDefault="00CA5591" w:rsidP="00CA5591">
            <w:pPr>
              <w:rPr>
                <w:sz w:val="20"/>
                <w:szCs w:val="20"/>
              </w:rPr>
            </w:pPr>
            <w:r w:rsidRPr="00393504">
              <w:rPr>
                <w:sz w:val="20"/>
                <w:szCs w:val="20"/>
              </w:rPr>
              <w:t>Модуль отопителя УАЗ-Патриот без конд с доп отопит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42 498,93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535</w:t>
            </w:r>
          </w:p>
        </w:tc>
        <w:tc>
          <w:tcPr>
            <w:tcW w:w="6379" w:type="dxa"/>
            <w:vAlign w:val="center"/>
          </w:tcPr>
          <w:p w:rsidR="00CA5591" w:rsidRPr="00393504" w:rsidRDefault="00CA5591" w:rsidP="00CA5591">
            <w:pPr>
              <w:rPr>
                <w:sz w:val="20"/>
                <w:szCs w:val="20"/>
              </w:rPr>
            </w:pPr>
            <w:r w:rsidRPr="00393504">
              <w:rPr>
                <w:sz w:val="20"/>
                <w:szCs w:val="20"/>
              </w:rPr>
              <w:t>Модуль отопителя УАЗ-Патриот с конд без доп отопит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42 498,93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536</w:t>
            </w:r>
          </w:p>
        </w:tc>
        <w:tc>
          <w:tcPr>
            <w:tcW w:w="6379" w:type="dxa"/>
            <w:vAlign w:val="center"/>
          </w:tcPr>
          <w:p w:rsidR="00CA5591" w:rsidRPr="00393504" w:rsidRDefault="00CA5591" w:rsidP="00CA5591">
            <w:pPr>
              <w:rPr>
                <w:sz w:val="20"/>
                <w:szCs w:val="20"/>
              </w:rPr>
            </w:pPr>
            <w:r w:rsidRPr="00393504">
              <w:rPr>
                <w:sz w:val="20"/>
                <w:szCs w:val="20"/>
              </w:rPr>
              <w:t>Модуль отопителя УАЗ-Патриот с конд с доп отопит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48 873,13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537</w:t>
            </w:r>
          </w:p>
        </w:tc>
        <w:tc>
          <w:tcPr>
            <w:tcW w:w="6379" w:type="dxa"/>
            <w:vAlign w:val="center"/>
          </w:tcPr>
          <w:p w:rsidR="00CA5591" w:rsidRPr="00393504" w:rsidRDefault="00CA5591" w:rsidP="00CA5591">
            <w:pPr>
              <w:rPr>
                <w:sz w:val="20"/>
                <w:szCs w:val="20"/>
              </w:rPr>
            </w:pPr>
            <w:r w:rsidRPr="00393504">
              <w:rPr>
                <w:sz w:val="20"/>
                <w:szCs w:val="20"/>
              </w:rPr>
              <w:t>Модуль управления светотехникой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538</w:t>
            </w:r>
          </w:p>
        </w:tc>
        <w:tc>
          <w:tcPr>
            <w:tcW w:w="6379" w:type="dxa"/>
            <w:vAlign w:val="center"/>
          </w:tcPr>
          <w:p w:rsidR="00CA5591" w:rsidRPr="00393504" w:rsidRDefault="00CA5591" w:rsidP="00CA5591">
            <w:pPr>
              <w:rPr>
                <w:sz w:val="20"/>
                <w:szCs w:val="20"/>
              </w:rPr>
            </w:pPr>
            <w:r w:rsidRPr="00393504">
              <w:rPr>
                <w:sz w:val="20"/>
                <w:szCs w:val="20"/>
              </w:rPr>
              <w:t>Модуль управления эл. освещения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539</w:t>
            </w:r>
          </w:p>
        </w:tc>
        <w:tc>
          <w:tcPr>
            <w:tcW w:w="6379" w:type="dxa"/>
            <w:vAlign w:val="center"/>
          </w:tcPr>
          <w:p w:rsidR="00CA5591" w:rsidRPr="00393504" w:rsidRDefault="00CA5591" w:rsidP="00CA5591">
            <w:pPr>
              <w:rPr>
                <w:sz w:val="20"/>
                <w:szCs w:val="20"/>
              </w:rPr>
            </w:pPr>
            <w:r w:rsidRPr="00393504">
              <w:rPr>
                <w:sz w:val="20"/>
                <w:szCs w:val="20"/>
              </w:rPr>
              <w:t>Мост зад УАЗ-2206 гибридный под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540</w:t>
            </w:r>
          </w:p>
        </w:tc>
        <w:tc>
          <w:tcPr>
            <w:tcW w:w="6379" w:type="dxa"/>
            <w:vAlign w:val="center"/>
          </w:tcPr>
          <w:p w:rsidR="00CA5591" w:rsidRPr="00393504" w:rsidRDefault="00CA5591" w:rsidP="00CA5591">
            <w:pPr>
              <w:rPr>
                <w:sz w:val="20"/>
                <w:szCs w:val="20"/>
              </w:rPr>
            </w:pPr>
            <w:r w:rsidRPr="00393504">
              <w:rPr>
                <w:sz w:val="20"/>
                <w:szCs w:val="20"/>
              </w:rPr>
              <w:t>Мост зад УАЗ-3151 пружин. подвеска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541</w:t>
            </w:r>
          </w:p>
        </w:tc>
        <w:tc>
          <w:tcPr>
            <w:tcW w:w="6379" w:type="dxa"/>
            <w:vAlign w:val="center"/>
          </w:tcPr>
          <w:p w:rsidR="00CA5591" w:rsidRPr="00393504" w:rsidRDefault="00CA5591" w:rsidP="00CA5591">
            <w:pPr>
              <w:rPr>
                <w:sz w:val="20"/>
                <w:szCs w:val="20"/>
              </w:rPr>
            </w:pPr>
            <w:r w:rsidRPr="00393504">
              <w:rPr>
                <w:sz w:val="20"/>
                <w:szCs w:val="20"/>
              </w:rPr>
              <w:t>Мост зад УАЗ-3151 редукторный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542</w:t>
            </w:r>
          </w:p>
        </w:tc>
        <w:tc>
          <w:tcPr>
            <w:tcW w:w="6379" w:type="dxa"/>
            <w:vAlign w:val="center"/>
          </w:tcPr>
          <w:p w:rsidR="00CA5591" w:rsidRPr="00393504" w:rsidRDefault="00CA5591" w:rsidP="00CA5591">
            <w:pPr>
              <w:rPr>
                <w:sz w:val="20"/>
                <w:szCs w:val="20"/>
              </w:rPr>
            </w:pPr>
            <w:r w:rsidRPr="00393504">
              <w:rPr>
                <w:sz w:val="20"/>
                <w:szCs w:val="20"/>
              </w:rPr>
              <w:t>Мост зад УАЗ-3159 Барс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543</w:t>
            </w:r>
          </w:p>
        </w:tc>
        <w:tc>
          <w:tcPr>
            <w:tcW w:w="6379" w:type="dxa"/>
            <w:vAlign w:val="center"/>
          </w:tcPr>
          <w:p w:rsidR="00CA5591" w:rsidRPr="00393504" w:rsidRDefault="00CA5591" w:rsidP="00CA5591">
            <w:pPr>
              <w:rPr>
                <w:sz w:val="20"/>
                <w:szCs w:val="20"/>
              </w:rPr>
            </w:pPr>
            <w:r w:rsidRPr="00393504">
              <w:rPr>
                <w:sz w:val="20"/>
                <w:szCs w:val="20"/>
              </w:rPr>
              <w:t>Мост зад УАЗ-3162 Патриот РТС справа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544</w:t>
            </w:r>
          </w:p>
        </w:tc>
        <w:tc>
          <w:tcPr>
            <w:tcW w:w="6379" w:type="dxa"/>
            <w:vAlign w:val="center"/>
          </w:tcPr>
          <w:p w:rsidR="00CA5591" w:rsidRPr="00393504" w:rsidRDefault="00CA5591" w:rsidP="00CA5591">
            <w:pPr>
              <w:rPr>
                <w:sz w:val="20"/>
                <w:szCs w:val="20"/>
              </w:rPr>
            </w:pPr>
            <w:r w:rsidRPr="00393504">
              <w:rPr>
                <w:sz w:val="20"/>
                <w:szCs w:val="20"/>
              </w:rPr>
              <w:t>Мост зад УАЗ-3162 РТС слева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545</w:t>
            </w:r>
          </w:p>
        </w:tc>
        <w:tc>
          <w:tcPr>
            <w:tcW w:w="6379" w:type="dxa"/>
            <w:vAlign w:val="center"/>
          </w:tcPr>
          <w:p w:rsidR="00CA5591" w:rsidRPr="00393504" w:rsidRDefault="00CA5591" w:rsidP="00CA5591">
            <w:pPr>
              <w:rPr>
                <w:sz w:val="20"/>
                <w:szCs w:val="20"/>
              </w:rPr>
            </w:pPr>
            <w:r w:rsidRPr="00393504">
              <w:rPr>
                <w:sz w:val="20"/>
                <w:szCs w:val="20"/>
              </w:rPr>
              <w:t>Мост зад УАЗ-3163 с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546</w:t>
            </w:r>
          </w:p>
        </w:tc>
        <w:tc>
          <w:tcPr>
            <w:tcW w:w="6379" w:type="dxa"/>
            <w:vAlign w:val="center"/>
          </w:tcPr>
          <w:p w:rsidR="00CA5591" w:rsidRPr="00393504" w:rsidRDefault="00CA5591" w:rsidP="00CA5591">
            <w:pPr>
              <w:rPr>
                <w:sz w:val="20"/>
                <w:szCs w:val="20"/>
              </w:rPr>
            </w:pPr>
            <w:r w:rsidRPr="00393504">
              <w:rPr>
                <w:sz w:val="20"/>
                <w:szCs w:val="20"/>
              </w:rPr>
              <w:t>Мост зад УАЗ-3741 гибридный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547</w:t>
            </w:r>
          </w:p>
        </w:tc>
        <w:tc>
          <w:tcPr>
            <w:tcW w:w="6379" w:type="dxa"/>
            <w:vAlign w:val="center"/>
          </w:tcPr>
          <w:p w:rsidR="00CA5591" w:rsidRPr="00393504" w:rsidRDefault="00CA5591" w:rsidP="00CA5591">
            <w:pPr>
              <w:rPr>
                <w:sz w:val="20"/>
                <w:szCs w:val="20"/>
              </w:rPr>
            </w:pPr>
            <w:r w:rsidRPr="00393504">
              <w:rPr>
                <w:sz w:val="20"/>
                <w:szCs w:val="20"/>
              </w:rPr>
              <w:t>Мост зад 3909,2206 (под инжект двигатель)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548</w:t>
            </w:r>
          </w:p>
        </w:tc>
        <w:tc>
          <w:tcPr>
            <w:tcW w:w="6379" w:type="dxa"/>
            <w:vAlign w:val="center"/>
          </w:tcPr>
          <w:p w:rsidR="00CA5591" w:rsidRPr="00393504" w:rsidRDefault="00CA5591" w:rsidP="00CA5591">
            <w:pPr>
              <w:rPr>
                <w:sz w:val="20"/>
                <w:szCs w:val="20"/>
              </w:rPr>
            </w:pPr>
            <w:r w:rsidRPr="00393504">
              <w:rPr>
                <w:sz w:val="20"/>
                <w:szCs w:val="20"/>
              </w:rPr>
              <w:t>Мост зад УАЗ-3309,2206 дв. гл. пара 37;9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549</w:t>
            </w:r>
          </w:p>
        </w:tc>
        <w:tc>
          <w:tcPr>
            <w:tcW w:w="6379" w:type="dxa"/>
            <w:vAlign w:val="center"/>
          </w:tcPr>
          <w:p w:rsidR="00CA5591" w:rsidRPr="00393504" w:rsidRDefault="00CA5591" w:rsidP="00CA5591">
            <w:pPr>
              <w:rPr>
                <w:sz w:val="20"/>
                <w:szCs w:val="20"/>
              </w:rPr>
            </w:pPr>
            <w:r w:rsidRPr="00393504">
              <w:rPr>
                <w:sz w:val="20"/>
                <w:szCs w:val="20"/>
              </w:rPr>
              <w:t>Мост зад УАЗ-3309,2206 под дв.409 гл. пара 37;8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550</w:t>
            </w:r>
          </w:p>
        </w:tc>
        <w:tc>
          <w:tcPr>
            <w:tcW w:w="6379" w:type="dxa"/>
            <w:vAlign w:val="center"/>
          </w:tcPr>
          <w:p w:rsidR="00CA5591" w:rsidRPr="00393504" w:rsidRDefault="00CA5591" w:rsidP="00CA5591">
            <w:pPr>
              <w:rPr>
                <w:sz w:val="20"/>
                <w:szCs w:val="20"/>
              </w:rPr>
            </w:pPr>
            <w:r w:rsidRPr="00393504">
              <w:rPr>
                <w:sz w:val="20"/>
                <w:szCs w:val="20"/>
              </w:rPr>
              <w:t>Мост зад УАЗ-3309,2206,3151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551</w:t>
            </w:r>
          </w:p>
        </w:tc>
        <w:tc>
          <w:tcPr>
            <w:tcW w:w="6379" w:type="dxa"/>
            <w:vAlign w:val="center"/>
          </w:tcPr>
          <w:p w:rsidR="00CA5591" w:rsidRPr="00393504" w:rsidRDefault="00CA5591" w:rsidP="00CA5591">
            <w:pPr>
              <w:rPr>
                <w:sz w:val="20"/>
                <w:szCs w:val="20"/>
              </w:rPr>
            </w:pPr>
            <w:r w:rsidRPr="00393504">
              <w:rPr>
                <w:sz w:val="20"/>
                <w:szCs w:val="20"/>
              </w:rPr>
              <w:t>Мост зад УАЗ-Хантер (дв.409,4218,4213)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552</w:t>
            </w:r>
          </w:p>
        </w:tc>
        <w:tc>
          <w:tcPr>
            <w:tcW w:w="6379" w:type="dxa"/>
            <w:vAlign w:val="center"/>
          </w:tcPr>
          <w:p w:rsidR="00CA5591" w:rsidRPr="00393504" w:rsidRDefault="00CA5591" w:rsidP="00CA5591">
            <w:pPr>
              <w:rPr>
                <w:sz w:val="20"/>
                <w:szCs w:val="20"/>
              </w:rPr>
            </w:pPr>
            <w:r w:rsidRPr="00393504">
              <w:rPr>
                <w:sz w:val="20"/>
                <w:szCs w:val="20"/>
              </w:rPr>
              <w:t>Мост зад УАЗ-Хантер (под диз. дв-ль)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553</w:t>
            </w:r>
          </w:p>
        </w:tc>
        <w:tc>
          <w:tcPr>
            <w:tcW w:w="6379" w:type="dxa"/>
            <w:vAlign w:val="center"/>
          </w:tcPr>
          <w:p w:rsidR="00CA5591" w:rsidRPr="00393504" w:rsidRDefault="00CA5591" w:rsidP="00CA5591">
            <w:pPr>
              <w:rPr>
                <w:sz w:val="20"/>
                <w:szCs w:val="20"/>
              </w:rPr>
            </w:pPr>
            <w:r w:rsidRPr="00393504">
              <w:rPr>
                <w:sz w:val="20"/>
                <w:szCs w:val="20"/>
              </w:rPr>
              <w:t>Мост зад УАЗ-Хантер гибридный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118 641,57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554</w:t>
            </w:r>
          </w:p>
        </w:tc>
        <w:tc>
          <w:tcPr>
            <w:tcW w:w="6379" w:type="dxa"/>
            <w:vAlign w:val="center"/>
          </w:tcPr>
          <w:p w:rsidR="00CA5591" w:rsidRPr="00393504" w:rsidRDefault="00CA5591" w:rsidP="00CA5591">
            <w:pPr>
              <w:rPr>
                <w:sz w:val="20"/>
                <w:szCs w:val="20"/>
              </w:rPr>
            </w:pPr>
            <w:r w:rsidRPr="00393504">
              <w:rPr>
                <w:sz w:val="20"/>
                <w:szCs w:val="20"/>
              </w:rPr>
              <w:t>Мост передний УАЗ редукторный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226 686,72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555</w:t>
            </w:r>
          </w:p>
        </w:tc>
        <w:tc>
          <w:tcPr>
            <w:tcW w:w="6379" w:type="dxa"/>
            <w:vAlign w:val="center"/>
          </w:tcPr>
          <w:p w:rsidR="00CA5591" w:rsidRPr="00393504" w:rsidRDefault="00CA5591" w:rsidP="00CA5591">
            <w:pPr>
              <w:rPr>
                <w:sz w:val="20"/>
                <w:szCs w:val="20"/>
              </w:rPr>
            </w:pPr>
            <w:r w:rsidRPr="00393504">
              <w:rPr>
                <w:sz w:val="20"/>
                <w:szCs w:val="20"/>
              </w:rPr>
              <w:t>Мост передний УАЗ-2206 гибридный под ГУР, с диск.торм. под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125 370,50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556</w:t>
            </w:r>
          </w:p>
        </w:tc>
        <w:tc>
          <w:tcPr>
            <w:tcW w:w="6379" w:type="dxa"/>
            <w:vAlign w:val="center"/>
          </w:tcPr>
          <w:p w:rsidR="00CA5591" w:rsidRPr="00393504" w:rsidRDefault="00CA5591" w:rsidP="00CA5591">
            <w:pPr>
              <w:rPr>
                <w:sz w:val="20"/>
                <w:szCs w:val="20"/>
              </w:rPr>
            </w:pPr>
            <w:r w:rsidRPr="00393504">
              <w:rPr>
                <w:sz w:val="20"/>
                <w:szCs w:val="20"/>
              </w:rPr>
              <w:t>Мост передний УАЗ-3151 пруж.подвеска без муфт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125 370,50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557</w:t>
            </w:r>
          </w:p>
        </w:tc>
        <w:tc>
          <w:tcPr>
            <w:tcW w:w="6379" w:type="dxa"/>
            <w:vAlign w:val="center"/>
          </w:tcPr>
          <w:p w:rsidR="00CA5591" w:rsidRPr="00393504" w:rsidRDefault="00CA5591" w:rsidP="00CA5591">
            <w:pPr>
              <w:rPr>
                <w:sz w:val="20"/>
                <w:szCs w:val="20"/>
              </w:rPr>
            </w:pPr>
            <w:r w:rsidRPr="00393504">
              <w:rPr>
                <w:sz w:val="20"/>
                <w:szCs w:val="20"/>
              </w:rPr>
              <w:t>Мост передний УАЗ-3151 редукторный (военный)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140 356,61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558</w:t>
            </w:r>
          </w:p>
        </w:tc>
        <w:tc>
          <w:tcPr>
            <w:tcW w:w="6379" w:type="dxa"/>
            <w:vAlign w:val="center"/>
          </w:tcPr>
          <w:p w:rsidR="00CA5591" w:rsidRPr="00393504" w:rsidRDefault="00CA5591" w:rsidP="00CA5591">
            <w:pPr>
              <w:rPr>
                <w:sz w:val="20"/>
                <w:szCs w:val="20"/>
              </w:rPr>
            </w:pPr>
            <w:r w:rsidRPr="00393504">
              <w:rPr>
                <w:sz w:val="20"/>
                <w:szCs w:val="20"/>
              </w:rPr>
              <w:t>Мост передний УАЗ-3151 ресс.подвеска (без муфт вкл.моста)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140 356,61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559</w:t>
            </w:r>
          </w:p>
        </w:tc>
        <w:tc>
          <w:tcPr>
            <w:tcW w:w="6379" w:type="dxa"/>
            <w:vAlign w:val="center"/>
          </w:tcPr>
          <w:p w:rsidR="00CA5591" w:rsidRPr="00393504" w:rsidRDefault="00CA5591" w:rsidP="00CA5591">
            <w:pPr>
              <w:rPr>
                <w:sz w:val="20"/>
                <w:szCs w:val="20"/>
              </w:rPr>
            </w:pPr>
            <w:r w:rsidRPr="00393504">
              <w:rPr>
                <w:sz w:val="20"/>
                <w:szCs w:val="20"/>
              </w:rPr>
              <w:t>Мост передний УАЗ-3163 Патриот (с фланцем)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125 370,50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560</w:t>
            </w:r>
          </w:p>
        </w:tc>
        <w:tc>
          <w:tcPr>
            <w:tcW w:w="6379" w:type="dxa"/>
            <w:vAlign w:val="center"/>
          </w:tcPr>
          <w:p w:rsidR="00CA5591" w:rsidRPr="00393504" w:rsidRDefault="00CA5591" w:rsidP="00CA5591">
            <w:pPr>
              <w:rPr>
                <w:sz w:val="20"/>
                <w:szCs w:val="20"/>
              </w:rPr>
            </w:pPr>
            <w:r w:rsidRPr="00393504">
              <w:rPr>
                <w:sz w:val="20"/>
                <w:szCs w:val="20"/>
              </w:rPr>
              <w:t>Мост передний УАЗ-3163 с АБС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150 456,13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561</w:t>
            </w:r>
          </w:p>
        </w:tc>
        <w:tc>
          <w:tcPr>
            <w:tcW w:w="6379" w:type="dxa"/>
            <w:vAlign w:val="center"/>
          </w:tcPr>
          <w:p w:rsidR="00CA5591" w:rsidRPr="00393504" w:rsidRDefault="00CA5591" w:rsidP="00CA5591">
            <w:pPr>
              <w:rPr>
                <w:sz w:val="20"/>
                <w:szCs w:val="20"/>
              </w:rPr>
            </w:pPr>
            <w:r w:rsidRPr="00393504">
              <w:rPr>
                <w:sz w:val="20"/>
                <w:szCs w:val="20"/>
              </w:rPr>
              <w:t>Мост передний УАЗ-3741  гибридный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140 356,05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562</w:t>
            </w:r>
          </w:p>
        </w:tc>
        <w:tc>
          <w:tcPr>
            <w:tcW w:w="6379" w:type="dxa"/>
            <w:vAlign w:val="center"/>
          </w:tcPr>
          <w:p w:rsidR="00CA5591" w:rsidRPr="00393504" w:rsidRDefault="00CA5591" w:rsidP="00CA5591">
            <w:pPr>
              <w:rPr>
                <w:sz w:val="20"/>
                <w:szCs w:val="20"/>
              </w:rPr>
            </w:pPr>
            <w:r w:rsidRPr="00393504">
              <w:rPr>
                <w:sz w:val="20"/>
                <w:szCs w:val="20"/>
              </w:rPr>
              <w:t>Мост передний УАЗ-3309,2206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140 356,05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563</w:t>
            </w:r>
          </w:p>
        </w:tc>
        <w:tc>
          <w:tcPr>
            <w:tcW w:w="6379" w:type="dxa"/>
            <w:vAlign w:val="center"/>
          </w:tcPr>
          <w:p w:rsidR="00CA5591" w:rsidRPr="00393504" w:rsidRDefault="00CA5591" w:rsidP="00CA5591">
            <w:pPr>
              <w:rPr>
                <w:sz w:val="20"/>
                <w:szCs w:val="20"/>
              </w:rPr>
            </w:pPr>
            <w:r w:rsidRPr="00393504">
              <w:rPr>
                <w:sz w:val="20"/>
                <w:szCs w:val="20"/>
              </w:rPr>
              <w:t>Мост передний УАЗ-3309,2206 под ГУР гл.пара 37;9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140 356,05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564</w:t>
            </w:r>
          </w:p>
        </w:tc>
        <w:tc>
          <w:tcPr>
            <w:tcW w:w="6379" w:type="dxa"/>
            <w:vAlign w:val="center"/>
          </w:tcPr>
          <w:p w:rsidR="00CA5591" w:rsidRPr="00393504" w:rsidRDefault="00CA5591" w:rsidP="00CA5591">
            <w:pPr>
              <w:rPr>
                <w:sz w:val="20"/>
                <w:szCs w:val="20"/>
              </w:rPr>
            </w:pPr>
            <w:r w:rsidRPr="00393504">
              <w:rPr>
                <w:sz w:val="20"/>
                <w:szCs w:val="20"/>
              </w:rPr>
              <w:t>Мост передний УАЗ-3309,2206  под ГУР, диск. торм., гл.пара 37;8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148 554,09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565</w:t>
            </w:r>
          </w:p>
        </w:tc>
        <w:tc>
          <w:tcPr>
            <w:tcW w:w="6379" w:type="dxa"/>
            <w:vAlign w:val="center"/>
          </w:tcPr>
          <w:p w:rsidR="00CA5591" w:rsidRPr="00393504" w:rsidRDefault="00CA5591" w:rsidP="00CA5591">
            <w:pPr>
              <w:rPr>
                <w:sz w:val="20"/>
                <w:szCs w:val="20"/>
              </w:rPr>
            </w:pPr>
            <w:r w:rsidRPr="00393504">
              <w:rPr>
                <w:sz w:val="20"/>
                <w:szCs w:val="20"/>
              </w:rPr>
              <w:t>Мост передний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148 554,09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566</w:t>
            </w:r>
          </w:p>
        </w:tc>
        <w:tc>
          <w:tcPr>
            <w:tcW w:w="6379" w:type="dxa"/>
            <w:vAlign w:val="center"/>
          </w:tcPr>
          <w:p w:rsidR="00CA5591" w:rsidRPr="00393504" w:rsidRDefault="00CA5591" w:rsidP="00CA5591">
            <w:pPr>
              <w:rPr>
                <w:sz w:val="20"/>
                <w:szCs w:val="20"/>
              </w:rPr>
            </w:pPr>
            <w:r w:rsidRPr="00393504">
              <w:rPr>
                <w:sz w:val="20"/>
                <w:szCs w:val="20"/>
              </w:rPr>
              <w:t>Мост передний УАЗ-Патриот без АБС,тяга сошки под (46)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148 554,09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567</w:t>
            </w:r>
          </w:p>
        </w:tc>
        <w:tc>
          <w:tcPr>
            <w:tcW w:w="6379" w:type="dxa"/>
            <w:vAlign w:val="center"/>
          </w:tcPr>
          <w:p w:rsidR="00CA5591" w:rsidRPr="00393504" w:rsidRDefault="00CA5591" w:rsidP="00CA5591">
            <w:pPr>
              <w:rPr>
                <w:sz w:val="20"/>
                <w:szCs w:val="20"/>
              </w:rPr>
            </w:pPr>
            <w:r w:rsidRPr="00393504">
              <w:rPr>
                <w:sz w:val="20"/>
                <w:szCs w:val="20"/>
              </w:rPr>
              <w:t>Мост передний УАЗ-Патриот с АБС,тяга сошки под (45)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148 554,09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568</w:t>
            </w:r>
          </w:p>
        </w:tc>
        <w:tc>
          <w:tcPr>
            <w:tcW w:w="6379" w:type="dxa"/>
            <w:vAlign w:val="center"/>
          </w:tcPr>
          <w:p w:rsidR="00CA5591" w:rsidRPr="00393504" w:rsidRDefault="00CA5591" w:rsidP="00CA5591">
            <w:pPr>
              <w:rPr>
                <w:sz w:val="20"/>
                <w:szCs w:val="20"/>
              </w:rPr>
            </w:pPr>
            <w:r w:rsidRPr="00393504">
              <w:rPr>
                <w:sz w:val="20"/>
                <w:szCs w:val="20"/>
              </w:rPr>
              <w:t>Мост передний УАЗ-Хантер (под диз.дв-ль)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137 562,43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569</w:t>
            </w:r>
          </w:p>
        </w:tc>
        <w:tc>
          <w:tcPr>
            <w:tcW w:w="6379" w:type="dxa"/>
            <w:vAlign w:val="center"/>
          </w:tcPr>
          <w:p w:rsidR="00CA5591" w:rsidRPr="00393504" w:rsidRDefault="00CA5591" w:rsidP="00CA5591">
            <w:pPr>
              <w:rPr>
                <w:sz w:val="20"/>
                <w:szCs w:val="20"/>
              </w:rPr>
            </w:pPr>
            <w:r w:rsidRPr="00393504">
              <w:rPr>
                <w:sz w:val="20"/>
                <w:szCs w:val="20"/>
              </w:rPr>
              <w:t>Мост передний УАЗ-Хантер без муфт (54)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132 737,92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570</w:t>
            </w:r>
          </w:p>
        </w:tc>
        <w:tc>
          <w:tcPr>
            <w:tcW w:w="6379" w:type="dxa"/>
            <w:vAlign w:val="center"/>
          </w:tcPr>
          <w:p w:rsidR="00CA5591" w:rsidRPr="00393504" w:rsidRDefault="00CA5591" w:rsidP="00CA5591">
            <w:pPr>
              <w:rPr>
                <w:sz w:val="20"/>
                <w:szCs w:val="20"/>
              </w:rPr>
            </w:pPr>
            <w:r w:rsidRPr="00393504">
              <w:rPr>
                <w:sz w:val="20"/>
                <w:szCs w:val="20"/>
              </w:rPr>
              <w:t>Мост передний УАЗ-Хантер гибридный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148 554,09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571</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УАЗ (с фильтром от радиопомех) 12 V</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2 587,33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572</w:t>
            </w:r>
          </w:p>
        </w:tc>
        <w:tc>
          <w:tcPr>
            <w:tcW w:w="6379" w:type="dxa"/>
            <w:vAlign w:val="center"/>
          </w:tcPr>
          <w:p w:rsidR="00CA5591" w:rsidRPr="00393504" w:rsidRDefault="00CA5591" w:rsidP="00CA5591">
            <w:pPr>
              <w:rPr>
                <w:sz w:val="20"/>
                <w:szCs w:val="20"/>
              </w:rPr>
            </w:pPr>
            <w:r w:rsidRPr="00393504">
              <w:rPr>
                <w:sz w:val="20"/>
                <w:szCs w:val="20"/>
              </w:rPr>
              <w:t>Моторедуктор стеклоочистителя УАЗ-3151 стар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573</w:t>
            </w:r>
          </w:p>
        </w:tc>
        <w:tc>
          <w:tcPr>
            <w:tcW w:w="6379" w:type="dxa"/>
            <w:vAlign w:val="center"/>
          </w:tcPr>
          <w:p w:rsidR="00CA5591" w:rsidRPr="00393504" w:rsidRDefault="00CA5591" w:rsidP="00CA5591">
            <w:pPr>
              <w:rPr>
                <w:sz w:val="20"/>
                <w:szCs w:val="20"/>
              </w:rPr>
            </w:pPr>
            <w:r w:rsidRPr="00393504">
              <w:rPr>
                <w:sz w:val="20"/>
                <w:szCs w:val="20"/>
              </w:rPr>
              <w:t>Моторедуктор стеклоподъемника УАЗ элек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574</w:t>
            </w:r>
          </w:p>
        </w:tc>
        <w:tc>
          <w:tcPr>
            <w:tcW w:w="6379" w:type="dxa"/>
            <w:vAlign w:val="center"/>
          </w:tcPr>
          <w:p w:rsidR="00CA5591" w:rsidRPr="00393504" w:rsidRDefault="00CA5591" w:rsidP="00CA5591">
            <w:pPr>
              <w:rPr>
                <w:sz w:val="20"/>
                <w:szCs w:val="20"/>
              </w:rPr>
            </w:pPr>
            <w:r w:rsidRPr="00393504">
              <w:rPr>
                <w:sz w:val="20"/>
                <w:szCs w:val="20"/>
              </w:rPr>
              <w:t>Моторедуктор стеклоподъемника УАЗ элек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575</w:t>
            </w:r>
          </w:p>
        </w:tc>
        <w:tc>
          <w:tcPr>
            <w:tcW w:w="6379" w:type="dxa"/>
            <w:vAlign w:val="center"/>
          </w:tcPr>
          <w:p w:rsidR="00CA5591" w:rsidRPr="00393504" w:rsidRDefault="00CA5591" w:rsidP="00CA5591">
            <w:pPr>
              <w:rPr>
                <w:sz w:val="20"/>
                <w:szCs w:val="20"/>
              </w:rPr>
            </w:pPr>
            <w:r w:rsidRPr="00393504">
              <w:rPr>
                <w:sz w:val="20"/>
                <w:szCs w:val="20"/>
              </w:rPr>
              <w:t>Муфта включения передних колес 3151 УАЗ  с колпаком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6 906,17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576</w:t>
            </w:r>
          </w:p>
        </w:tc>
        <w:tc>
          <w:tcPr>
            <w:tcW w:w="6379" w:type="dxa"/>
            <w:vAlign w:val="center"/>
          </w:tcPr>
          <w:p w:rsidR="00CA5591" w:rsidRPr="00393504" w:rsidRDefault="00CA5591" w:rsidP="00CA5591">
            <w:pPr>
              <w:rPr>
                <w:sz w:val="20"/>
                <w:szCs w:val="20"/>
              </w:rPr>
            </w:pPr>
            <w:r w:rsidRPr="00393504">
              <w:rPr>
                <w:sz w:val="20"/>
                <w:szCs w:val="20"/>
              </w:rPr>
              <w:t>Муфта включения передних колес 3151 УАЗ усилен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6 906,17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577</w:t>
            </w:r>
          </w:p>
        </w:tc>
        <w:tc>
          <w:tcPr>
            <w:tcW w:w="6379" w:type="dxa"/>
            <w:vAlign w:val="center"/>
          </w:tcPr>
          <w:p w:rsidR="00CA5591" w:rsidRPr="00393504" w:rsidRDefault="00CA5591" w:rsidP="00CA5591">
            <w:pPr>
              <w:rPr>
                <w:sz w:val="20"/>
                <w:szCs w:val="20"/>
              </w:rPr>
            </w:pPr>
            <w:r w:rsidRPr="00393504">
              <w:rPr>
                <w:sz w:val="20"/>
                <w:szCs w:val="20"/>
              </w:rPr>
              <w:t>Муфта включения передних колес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6 906,17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578</w:t>
            </w:r>
          </w:p>
        </w:tc>
        <w:tc>
          <w:tcPr>
            <w:tcW w:w="6379" w:type="dxa"/>
            <w:vAlign w:val="center"/>
          </w:tcPr>
          <w:p w:rsidR="00CA5591" w:rsidRPr="00393504" w:rsidRDefault="00CA5591" w:rsidP="00CA5591">
            <w:pPr>
              <w:rPr>
                <w:sz w:val="20"/>
                <w:szCs w:val="20"/>
              </w:rPr>
            </w:pPr>
            <w:r w:rsidRPr="00393504">
              <w:rPr>
                <w:sz w:val="20"/>
                <w:szCs w:val="20"/>
              </w:rPr>
              <w:t>Муфта выжимного подшип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2 373,37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579</w:t>
            </w:r>
          </w:p>
        </w:tc>
        <w:tc>
          <w:tcPr>
            <w:tcW w:w="6379" w:type="dxa"/>
            <w:vAlign w:val="center"/>
          </w:tcPr>
          <w:p w:rsidR="00CA5591" w:rsidRPr="00393504" w:rsidRDefault="00CA5591" w:rsidP="00CA5591">
            <w:pPr>
              <w:rPr>
                <w:sz w:val="20"/>
                <w:szCs w:val="20"/>
              </w:rPr>
            </w:pPr>
            <w:r w:rsidRPr="00393504">
              <w:rPr>
                <w:sz w:val="20"/>
                <w:szCs w:val="20"/>
              </w:rPr>
              <w:t>Муфта синхрон КПП УАЗ 1-2 пер (скользящая)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580</w:t>
            </w:r>
          </w:p>
        </w:tc>
        <w:tc>
          <w:tcPr>
            <w:tcW w:w="6379" w:type="dxa"/>
            <w:vAlign w:val="center"/>
          </w:tcPr>
          <w:p w:rsidR="00CA5591" w:rsidRPr="00393504" w:rsidRDefault="00CA5591" w:rsidP="00CA5591">
            <w:pPr>
              <w:rPr>
                <w:sz w:val="20"/>
                <w:szCs w:val="20"/>
              </w:rPr>
            </w:pPr>
            <w:r w:rsidRPr="00393504">
              <w:rPr>
                <w:sz w:val="20"/>
                <w:szCs w:val="20"/>
              </w:rPr>
              <w:t>Муфта синхрон КПП УАЗ 3-4 пер (скользящая)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581</w:t>
            </w:r>
          </w:p>
        </w:tc>
        <w:tc>
          <w:tcPr>
            <w:tcW w:w="6379" w:type="dxa"/>
            <w:vAlign w:val="center"/>
          </w:tcPr>
          <w:p w:rsidR="00CA5591" w:rsidRPr="00393504" w:rsidRDefault="00CA5591" w:rsidP="00CA5591">
            <w:pPr>
              <w:rPr>
                <w:sz w:val="20"/>
                <w:szCs w:val="20"/>
              </w:rPr>
            </w:pPr>
            <w:r w:rsidRPr="00393504">
              <w:rPr>
                <w:sz w:val="20"/>
                <w:szCs w:val="20"/>
              </w:rPr>
              <w:t>Муфта синхрон КПП УАЗ 4 пер (скользящая с сухар) стар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582</w:t>
            </w:r>
          </w:p>
        </w:tc>
        <w:tc>
          <w:tcPr>
            <w:tcW w:w="6379" w:type="dxa"/>
            <w:vAlign w:val="center"/>
          </w:tcPr>
          <w:p w:rsidR="00CA5591" w:rsidRPr="00393504" w:rsidRDefault="00CA5591" w:rsidP="00CA5591">
            <w:pPr>
              <w:rPr>
                <w:sz w:val="20"/>
                <w:szCs w:val="20"/>
              </w:rPr>
            </w:pPr>
            <w:r w:rsidRPr="00393504">
              <w:rPr>
                <w:sz w:val="20"/>
                <w:szCs w:val="20"/>
              </w:rPr>
              <w:t>Муфта синхрон КПП УАЗ-3151 3-4 пер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3 611,51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583</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1-2,3-4 пер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3 080,78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584</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5-й пер и з/х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3 080,78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585</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в сборе 1-2 пер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586</w:t>
            </w:r>
          </w:p>
        </w:tc>
        <w:tc>
          <w:tcPr>
            <w:tcW w:w="6379" w:type="dxa"/>
            <w:vAlign w:val="center"/>
          </w:tcPr>
          <w:p w:rsidR="00CA5591" w:rsidRPr="00393504" w:rsidRDefault="00CA5591" w:rsidP="00CA5591">
            <w:pPr>
              <w:rPr>
                <w:sz w:val="20"/>
                <w:szCs w:val="20"/>
              </w:rPr>
            </w:pPr>
            <w:r w:rsidRPr="00393504">
              <w:rPr>
                <w:sz w:val="20"/>
                <w:szCs w:val="20"/>
              </w:rPr>
              <w:t>Муфта синхронизатора в сборе 3-4 пер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3 187,81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587</w:t>
            </w:r>
          </w:p>
        </w:tc>
        <w:tc>
          <w:tcPr>
            <w:tcW w:w="6379" w:type="dxa"/>
            <w:vAlign w:val="center"/>
          </w:tcPr>
          <w:p w:rsidR="00CA5591" w:rsidRPr="00393504" w:rsidRDefault="00CA5591" w:rsidP="00CA5591">
            <w:pPr>
              <w:rPr>
                <w:sz w:val="20"/>
                <w:szCs w:val="20"/>
              </w:rPr>
            </w:pPr>
            <w:r w:rsidRPr="00393504">
              <w:rPr>
                <w:sz w:val="20"/>
                <w:szCs w:val="20"/>
              </w:rPr>
              <w:t>Муфта соединительная торм. трубопроводов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605,78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588</w:t>
            </w:r>
          </w:p>
        </w:tc>
        <w:tc>
          <w:tcPr>
            <w:tcW w:w="6379" w:type="dxa"/>
            <w:vAlign w:val="center"/>
          </w:tcPr>
          <w:p w:rsidR="00CA5591" w:rsidRPr="00393504" w:rsidRDefault="00CA5591" w:rsidP="00CA5591">
            <w:pPr>
              <w:rPr>
                <w:sz w:val="20"/>
                <w:szCs w:val="20"/>
              </w:rPr>
            </w:pPr>
            <w:r w:rsidRPr="00393504">
              <w:rPr>
                <w:sz w:val="20"/>
                <w:szCs w:val="20"/>
              </w:rPr>
              <w:t>Муфта соединительная торм. трубопроводов УАЗ-3309,2206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626,54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589</w:t>
            </w:r>
          </w:p>
        </w:tc>
        <w:tc>
          <w:tcPr>
            <w:tcW w:w="6379" w:type="dxa"/>
            <w:vAlign w:val="center"/>
          </w:tcPr>
          <w:p w:rsidR="00CA5591" w:rsidRPr="00393504" w:rsidRDefault="00CA5591" w:rsidP="00CA5591">
            <w:pPr>
              <w:rPr>
                <w:sz w:val="20"/>
                <w:szCs w:val="20"/>
              </w:rPr>
            </w:pPr>
            <w:r w:rsidRPr="00393504">
              <w:rPr>
                <w:sz w:val="20"/>
                <w:szCs w:val="20"/>
              </w:rPr>
              <w:t>Муфта сцепления УАЗ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1 722,04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590</w:t>
            </w:r>
          </w:p>
        </w:tc>
        <w:tc>
          <w:tcPr>
            <w:tcW w:w="6379" w:type="dxa"/>
            <w:vAlign w:val="center"/>
          </w:tcPr>
          <w:p w:rsidR="00CA5591" w:rsidRPr="00393504" w:rsidRDefault="00CA5591" w:rsidP="00CA5591">
            <w:pPr>
              <w:rPr>
                <w:sz w:val="20"/>
                <w:szCs w:val="20"/>
              </w:rPr>
            </w:pPr>
            <w:r w:rsidRPr="00393504">
              <w:rPr>
                <w:sz w:val="20"/>
                <w:szCs w:val="20"/>
              </w:rPr>
              <w:t>Муфта сцепления УАЗ-3151 (4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1 919,74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591</w:t>
            </w:r>
          </w:p>
        </w:tc>
        <w:tc>
          <w:tcPr>
            <w:tcW w:w="6379" w:type="dxa"/>
            <w:vAlign w:val="center"/>
          </w:tcPr>
          <w:p w:rsidR="00CA5591" w:rsidRPr="00393504" w:rsidRDefault="00CA5591" w:rsidP="00CA5591">
            <w:pPr>
              <w:rPr>
                <w:sz w:val="20"/>
                <w:szCs w:val="20"/>
              </w:rPr>
            </w:pPr>
            <w:r w:rsidRPr="00393504">
              <w:rPr>
                <w:sz w:val="20"/>
                <w:szCs w:val="20"/>
              </w:rPr>
              <w:t>Муфта сцепления УАЗ-3160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2 120,21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592</w:t>
            </w:r>
          </w:p>
        </w:tc>
        <w:tc>
          <w:tcPr>
            <w:tcW w:w="6379" w:type="dxa"/>
            <w:vAlign w:val="center"/>
          </w:tcPr>
          <w:p w:rsidR="00CA5591" w:rsidRPr="00393504" w:rsidRDefault="00CA5591" w:rsidP="00CA5591">
            <w:pPr>
              <w:rPr>
                <w:sz w:val="20"/>
                <w:szCs w:val="20"/>
              </w:rPr>
            </w:pPr>
            <w:r w:rsidRPr="00393504">
              <w:rPr>
                <w:sz w:val="20"/>
                <w:szCs w:val="20"/>
              </w:rPr>
              <w:t>Муфта сцепления УАЗ-3160 Хантер в сб с подшипником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3 293,72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593</w:t>
            </w:r>
          </w:p>
        </w:tc>
        <w:tc>
          <w:tcPr>
            <w:tcW w:w="6379" w:type="dxa"/>
            <w:vAlign w:val="center"/>
          </w:tcPr>
          <w:p w:rsidR="00CA5591" w:rsidRPr="00393504" w:rsidRDefault="00CA5591" w:rsidP="00CA5591">
            <w:pPr>
              <w:rPr>
                <w:sz w:val="20"/>
                <w:szCs w:val="20"/>
              </w:rPr>
            </w:pPr>
            <w:r w:rsidRPr="00393504">
              <w:rPr>
                <w:sz w:val="20"/>
                <w:szCs w:val="20"/>
              </w:rPr>
              <w:t>Муфта сцепления 3909,2206,3151 в сб с подшипником (688911)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1 981,55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594</w:t>
            </w:r>
          </w:p>
        </w:tc>
        <w:tc>
          <w:tcPr>
            <w:tcW w:w="6379" w:type="dxa"/>
            <w:vAlign w:val="center"/>
          </w:tcPr>
          <w:p w:rsidR="00CA5591" w:rsidRPr="00393504" w:rsidRDefault="00CA5591" w:rsidP="00CA5591">
            <w:pPr>
              <w:rPr>
                <w:sz w:val="20"/>
                <w:szCs w:val="20"/>
              </w:rPr>
            </w:pPr>
            <w:r w:rsidRPr="00393504">
              <w:rPr>
                <w:sz w:val="20"/>
                <w:szCs w:val="20"/>
              </w:rPr>
              <w:t>Муфта сцепления УАЗ-Патриот, Хантер с подш.</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2 033,31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595</w:t>
            </w:r>
          </w:p>
        </w:tc>
        <w:tc>
          <w:tcPr>
            <w:tcW w:w="6379" w:type="dxa"/>
            <w:vAlign w:val="center"/>
          </w:tcPr>
          <w:p w:rsidR="00CA5591" w:rsidRPr="00393504" w:rsidRDefault="00CA5591" w:rsidP="00CA5591">
            <w:pPr>
              <w:rPr>
                <w:sz w:val="20"/>
                <w:szCs w:val="20"/>
              </w:rPr>
            </w:pPr>
            <w:r w:rsidRPr="00393504">
              <w:rPr>
                <w:sz w:val="20"/>
                <w:szCs w:val="20"/>
              </w:rPr>
              <w:t>Накладка пов.кулака пер моста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596</w:t>
            </w:r>
          </w:p>
        </w:tc>
        <w:tc>
          <w:tcPr>
            <w:tcW w:w="6379" w:type="dxa"/>
            <w:vAlign w:val="center"/>
          </w:tcPr>
          <w:p w:rsidR="00CA5591" w:rsidRPr="00393504" w:rsidRDefault="00CA5591" w:rsidP="00CA5591">
            <w:pPr>
              <w:rPr>
                <w:sz w:val="20"/>
                <w:szCs w:val="20"/>
              </w:rPr>
            </w:pPr>
            <w:r w:rsidRPr="00393504">
              <w:rPr>
                <w:sz w:val="20"/>
                <w:szCs w:val="20"/>
              </w:rPr>
              <w:t>Накладка пов.кулака пер моста 3909,2206,3151 верх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597</w:t>
            </w:r>
          </w:p>
        </w:tc>
        <w:tc>
          <w:tcPr>
            <w:tcW w:w="6379" w:type="dxa"/>
            <w:vAlign w:val="center"/>
          </w:tcPr>
          <w:p w:rsidR="00CA5591" w:rsidRPr="00393504" w:rsidRDefault="00CA5591" w:rsidP="00CA5591">
            <w:pPr>
              <w:rPr>
                <w:sz w:val="20"/>
                <w:szCs w:val="20"/>
              </w:rPr>
            </w:pPr>
            <w:r w:rsidRPr="00393504">
              <w:rPr>
                <w:sz w:val="20"/>
                <w:szCs w:val="20"/>
              </w:rPr>
              <w:t>Накладка пов.кулака пер моста 3909,2206,3151 ниж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598</w:t>
            </w:r>
          </w:p>
        </w:tc>
        <w:tc>
          <w:tcPr>
            <w:tcW w:w="6379" w:type="dxa"/>
            <w:vAlign w:val="center"/>
          </w:tcPr>
          <w:p w:rsidR="00CA5591" w:rsidRPr="00393504" w:rsidRDefault="00CA5591" w:rsidP="00CA5591">
            <w:pPr>
              <w:rPr>
                <w:sz w:val="20"/>
                <w:szCs w:val="20"/>
              </w:rPr>
            </w:pPr>
            <w:r w:rsidRPr="00393504">
              <w:rPr>
                <w:sz w:val="20"/>
                <w:szCs w:val="20"/>
              </w:rPr>
              <w:t>Накладка рессоры задн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1 033,72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599</w:t>
            </w:r>
          </w:p>
        </w:tc>
        <w:tc>
          <w:tcPr>
            <w:tcW w:w="6379" w:type="dxa"/>
            <w:vAlign w:val="center"/>
          </w:tcPr>
          <w:p w:rsidR="00CA5591" w:rsidRPr="00393504" w:rsidRDefault="00CA5591" w:rsidP="00CA5591">
            <w:pPr>
              <w:rPr>
                <w:sz w:val="20"/>
                <w:szCs w:val="20"/>
              </w:rPr>
            </w:pPr>
            <w:r w:rsidRPr="00393504">
              <w:rPr>
                <w:sz w:val="20"/>
                <w:szCs w:val="20"/>
              </w:rPr>
              <w:t>Накладка рессоры задн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1 033,72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600</w:t>
            </w:r>
          </w:p>
        </w:tc>
        <w:tc>
          <w:tcPr>
            <w:tcW w:w="6379" w:type="dxa"/>
            <w:vAlign w:val="center"/>
          </w:tcPr>
          <w:p w:rsidR="00CA5591" w:rsidRPr="00393504" w:rsidRDefault="00CA5591" w:rsidP="00CA5591">
            <w:pPr>
              <w:rPr>
                <w:sz w:val="20"/>
                <w:szCs w:val="20"/>
              </w:rPr>
            </w:pPr>
            <w:r w:rsidRPr="00393504">
              <w:rPr>
                <w:sz w:val="20"/>
                <w:szCs w:val="20"/>
              </w:rPr>
              <w:t>Накладка рессоры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1 033,72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601</w:t>
            </w:r>
          </w:p>
        </w:tc>
        <w:tc>
          <w:tcPr>
            <w:tcW w:w="6379" w:type="dxa"/>
            <w:vAlign w:val="center"/>
          </w:tcPr>
          <w:p w:rsidR="00CA5591" w:rsidRPr="00393504" w:rsidRDefault="00CA5591" w:rsidP="00CA5591">
            <w:pPr>
              <w:rPr>
                <w:sz w:val="20"/>
                <w:szCs w:val="20"/>
              </w:rPr>
            </w:pPr>
            <w:r w:rsidRPr="00393504">
              <w:rPr>
                <w:sz w:val="20"/>
                <w:szCs w:val="20"/>
              </w:rPr>
              <w:t>Наконечник рул УАЗ-3151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2 496,67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602</w:t>
            </w:r>
          </w:p>
        </w:tc>
        <w:tc>
          <w:tcPr>
            <w:tcW w:w="6379" w:type="dxa"/>
            <w:vAlign w:val="center"/>
          </w:tcPr>
          <w:p w:rsidR="00CA5591" w:rsidRPr="00393504" w:rsidRDefault="00CA5591" w:rsidP="00CA5591">
            <w:pPr>
              <w:rPr>
                <w:sz w:val="20"/>
                <w:szCs w:val="20"/>
              </w:rPr>
            </w:pPr>
            <w:r w:rsidRPr="00393504">
              <w:rPr>
                <w:sz w:val="20"/>
                <w:szCs w:val="20"/>
              </w:rPr>
              <w:t>Наконечник рул УАЗ-3151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2 496,67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603</w:t>
            </w:r>
          </w:p>
        </w:tc>
        <w:tc>
          <w:tcPr>
            <w:tcW w:w="6379" w:type="dxa"/>
            <w:vAlign w:val="center"/>
          </w:tcPr>
          <w:p w:rsidR="00CA5591" w:rsidRPr="00393504" w:rsidRDefault="00CA5591" w:rsidP="00CA5591">
            <w:pPr>
              <w:rPr>
                <w:sz w:val="20"/>
                <w:szCs w:val="20"/>
              </w:rPr>
            </w:pPr>
            <w:r w:rsidRPr="00393504">
              <w:rPr>
                <w:sz w:val="20"/>
                <w:szCs w:val="20"/>
              </w:rPr>
              <w:t>Наконечник рул УАЗ-Патриот 1 шт.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2 230,83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604</w:t>
            </w:r>
          </w:p>
        </w:tc>
        <w:tc>
          <w:tcPr>
            <w:tcW w:w="6379" w:type="dxa"/>
            <w:vAlign w:val="center"/>
          </w:tcPr>
          <w:p w:rsidR="00CA5591" w:rsidRPr="00393504" w:rsidRDefault="00CA5591" w:rsidP="00CA5591">
            <w:pPr>
              <w:rPr>
                <w:sz w:val="20"/>
                <w:szCs w:val="20"/>
              </w:rPr>
            </w:pPr>
            <w:r w:rsidRPr="00393504">
              <w:rPr>
                <w:sz w:val="20"/>
                <w:szCs w:val="20"/>
              </w:rPr>
              <w:t>Наконечник свечной 405,406,409 дв.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265,68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605</w:t>
            </w:r>
          </w:p>
        </w:tc>
        <w:tc>
          <w:tcPr>
            <w:tcW w:w="6379" w:type="dxa"/>
            <w:vAlign w:val="center"/>
          </w:tcPr>
          <w:p w:rsidR="00CA5591" w:rsidRPr="00393504" w:rsidRDefault="00CA5591" w:rsidP="00CA5591">
            <w:pPr>
              <w:rPr>
                <w:sz w:val="20"/>
                <w:szCs w:val="20"/>
              </w:rPr>
            </w:pPr>
            <w:r w:rsidRPr="00393504">
              <w:rPr>
                <w:sz w:val="20"/>
                <w:szCs w:val="20"/>
              </w:rPr>
              <w:t>Насос водяной УАЗ 3151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8 003,21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606</w:t>
            </w:r>
          </w:p>
        </w:tc>
        <w:tc>
          <w:tcPr>
            <w:tcW w:w="6379" w:type="dxa"/>
            <w:vAlign w:val="center"/>
          </w:tcPr>
          <w:p w:rsidR="00CA5591" w:rsidRPr="00393504" w:rsidRDefault="00CA5591" w:rsidP="00CA5591">
            <w:pPr>
              <w:rPr>
                <w:sz w:val="20"/>
                <w:szCs w:val="20"/>
              </w:rPr>
            </w:pPr>
            <w:r w:rsidRPr="00393504">
              <w:rPr>
                <w:sz w:val="20"/>
                <w:szCs w:val="20"/>
              </w:rPr>
              <w:t>Насос водяной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607</w:t>
            </w:r>
          </w:p>
        </w:tc>
        <w:tc>
          <w:tcPr>
            <w:tcW w:w="6379" w:type="dxa"/>
            <w:vAlign w:val="center"/>
          </w:tcPr>
          <w:p w:rsidR="00CA5591" w:rsidRPr="00393504" w:rsidRDefault="00CA5591" w:rsidP="00CA5591">
            <w:pPr>
              <w:rPr>
                <w:sz w:val="20"/>
                <w:szCs w:val="20"/>
              </w:rPr>
            </w:pPr>
            <w:r w:rsidRPr="00393504">
              <w:rPr>
                <w:sz w:val="20"/>
                <w:szCs w:val="20"/>
              </w:rPr>
              <w:t>Насос водяной УАЗ 2206,3303,3741,3962 и модиф. с дв.417 (90 л.с.)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608</w:t>
            </w:r>
          </w:p>
        </w:tc>
        <w:tc>
          <w:tcPr>
            <w:tcW w:w="6379" w:type="dxa"/>
            <w:vAlign w:val="center"/>
          </w:tcPr>
          <w:p w:rsidR="00CA5591" w:rsidRPr="00393504" w:rsidRDefault="00CA5591" w:rsidP="00CA5591">
            <w:pPr>
              <w:rPr>
                <w:sz w:val="20"/>
                <w:szCs w:val="20"/>
              </w:rPr>
            </w:pPr>
            <w:r w:rsidRPr="00393504">
              <w:rPr>
                <w:sz w:val="20"/>
                <w:szCs w:val="20"/>
              </w:rPr>
              <w:t>Насос водяной УАЗ 3160 (100л.с.)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609</w:t>
            </w:r>
          </w:p>
        </w:tc>
        <w:tc>
          <w:tcPr>
            <w:tcW w:w="6379" w:type="dxa"/>
            <w:vAlign w:val="center"/>
          </w:tcPr>
          <w:p w:rsidR="00CA5591" w:rsidRPr="00393504" w:rsidRDefault="00CA5591" w:rsidP="00CA5591">
            <w:pPr>
              <w:rPr>
                <w:sz w:val="20"/>
                <w:szCs w:val="20"/>
              </w:rPr>
            </w:pPr>
            <w:r w:rsidRPr="00393504">
              <w:rPr>
                <w:sz w:val="20"/>
                <w:szCs w:val="20"/>
              </w:rPr>
              <w:t>Насос водяной УАЗ 409 с ГУР с прокладкой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610</w:t>
            </w:r>
          </w:p>
        </w:tc>
        <w:tc>
          <w:tcPr>
            <w:tcW w:w="6379" w:type="dxa"/>
            <w:vAlign w:val="center"/>
          </w:tcPr>
          <w:p w:rsidR="00CA5591" w:rsidRPr="00393504" w:rsidRDefault="00CA5591" w:rsidP="00CA5591">
            <w:pPr>
              <w:rPr>
                <w:sz w:val="20"/>
                <w:szCs w:val="20"/>
              </w:rPr>
            </w:pPr>
            <w:r w:rsidRPr="00393504">
              <w:rPr>
                <w:sz w:val="20"/>
                <w:szCs w:val="20"/>
              </w:rPr>
              <w:t>Насос водяной УАЗ 417 дв (полупомпа) без крышки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7 710,78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611</w:t>
            </w:r>
          </w:p>
        </w:tc>
        <w:tc>
          <w:tcPr>
            <w:tcW w:w="6379" w:type="dxa"/>
            <w:vAlign w:val="center"/>
          </w:tcPr>
          <w:p w:rsidR="00CA5591" w:rsidRPr="00393504" w:rsidRDefault="00CA5591" w:rsidP="00CA5591">
            <w:pPr>
              <w:rPr>
                <w:sz w:val="20"/>
                <w:szCs w:val="20"/>
              </w:rPr>
            </w:pPr>
            <w:r w:rsidRPr="00393504">
              <w:rPr>
                <w:sz w:val="20"/>
                <w:szCs w:val="20"/>
              </w:rPr>
              <w:t>Насос водяной УАЗ 4178 дв,4218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612</w:t>
            </w:r>
          </w:p>
        </w:tc>
        <w:tc>
          <w:tcPr>
            <w:tcW w:w="6379" w:type="dxa"/>
            <w:vAlign w:val="center"/>
          </w:tcPr>
          <w:p w:rsidR="00CA5591" w:rsidRPr="00393504" w:rsidRDefault="00CA5591" w:rsidP="00CA5591">
            <w:pPr>
              <w:rPr>
                <w:sz w:val="20"/>
                <w:szCs w:val="20"/>
              </w:rPr>
            </w:pPr>
            <w:r w:rsidRPr="00393504">
              <w:rPr>
                <w:sz w:val="20"/>
                <w:szCs w:val="20"/>
              </w:rPr>
              <w:t>Насос водяной УАЗ 4213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613</w:t>
            </w:r>
          </w:p>
        </w:tc>
        <w:tc>
          <w:tcPr>
            <w:tcW w:w="6379" w:type="dxa"/>
            <w:vAlign w:val="center"/>
          </w:tcPr>
          <w:p w:rsidR="00CA5591" w:rsidRPr="00393504" w:rsidRDefault="00CA5591" w:rsidP="00CA5591">
            <w:pPr>
              <w:rPr>
                <w:sz w:val="20"/>
                <w:szCs w:val="20"/>
              </w:rPr>
            </w:pPr>
            <w:r w:rsidRPr="00393504">
              <w:rPr>
                <w:sz w:val="20"/>
                <w:szCs w:val="20"/>
              </w:rPr>
              <w:t>Насос водяной УАЗ 90 л.с. (полупомпа)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7 710,78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614</w:t>
            </w:r>
          </w:p>
        </w:tc>
        <w:tc>
          <w:tcPr>
            <w:tcW w:w="6379" w:type="dxa"/>
            <w:vAlign w:val="center"/>
          </w:tcPr>
          <w:p w:rsidR="00CA5591" w:rsidRPr="00393504" w:rsidRDefault="00CA5591" w:rsidP="00CA5591">
            <w:pPr>
              <w:rPr>
                <w:sz w:val="20"/>
                <w:szCs w:val="20"/>
              </w:rPr>
            </w:pPr>
            <w:r w:rsidRPr="00393504">
              <w:rPr>
                <w:sz w:val="20"/>
                <w:szCs w:val="20"/>
              </w:rPr>
              <w:t>Насос водяной УАЗ-421 с штуцером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7 745,87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615</w:t>
            </w:r>
          </w:p>
        </w:tc>
        <w:tc>
          <w:tcPr>
            <w:tcW w:w="6379" w:type="dxa"/>
            <w:vAlign w:val="center"/>
          </w:tcPr>
          <w:p w:rsidR="00CA5591" w:rsidRPr="00393504" w:rsidRDefault="00CA5591" w:rsidP="00CA5591">
            <w:pPr>
              <w:rPr>
                <w:sz w:val="20"/>
                <w:szCs w:val="20"/>
              </w:rPr>
            </w:pPr>
            <w:r w:rsidRPr="00393504">
              <w:rPr>
                <w:sz w:val="20"/>
                <w:szCs w:val="20"/>
              </w:rPr>
              <w:t>Насос водяной УАЗ-451 полупомпа в сб с корп. термостата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7 710,78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616</w:t>
            </w:r>
          </w:p>
        </w:tc>
        <w:tc>
          <w:tcPr>
            <w:tcW w:w="6379" w:type="dxa"/>
            <w:vAlign w:val="center"/>
          </w:tcPr>
          <w:p w:rsidR="00CA5591" w:rsidRPr="00393504" w:rsidRDefault="00CA5591" w:rsidP="00CA5591">
            <w:pPr>
              <w:rPr>
                <w:sz w:val="20"/>
                <w:szCs w:val="20"/>
              </w:rPr>
            </w:pPr>
            <w:r w:rsidRPr="00393504">
              <w:rPr>
                <w:sz w:val="20"/>
                <w:szCs w:val="20"/>
              </w:rPr>
              <w:t>Насос масл.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6 265,55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617</w:t>
            </w:r>
          </w:p>
        </w:tc>
        <w:tc>
          <w:tcPr>
            <w:tcW w:w="6379" w:type="dxa"/>
            <w:vAlign w:val="center"/>
          </w:tcPr>
          <w:p w:rsidR="00CA5591" w:rsidRPr="00393504" w:rsidRDefault="00CA5591" w:rsidP="00CA5591">
            <w:pPr>
              <w:rPr>
                <w:sz w:val="20"/>
                <w:szCs w:val="20"/>
              </w:rPr>
            </w:pPr>
            <w:r w:rsidRPr="00393504">
              <w:rPr>
                <w:sz w:val="20"/>
                <w:szCs w:val="20"/>
              </w:rPr>
              <w:t>Насос масл.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6 265,55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618</w:t>
            </w:r>
          </w:p>
        </w:tc>
        <w:tc>
          <w:tcPr>
            <w:tcW w:w="6379" w:type="dxa"/>
            <w:vAlign w:val="center"/>
          </w:tcPr>
          <w:p w:rsidR="00CA5591" w:rsidRPr="00393504" w:rsidRDefault="00CA5591" w:rsidP="00CA5591">
            <w:pPr>
              <w:rPr>
                <w:sz w:val="20"/>
                <w:szCs w:val="20"/>
              </w:rPr>
            </w:pPr>
            <w:r w:rsidRPr="00393504">
              <w:rPr>
                <w:sz w:val="20"/>
                <w:szCs w:val="20"/>
              </w:rPr>
              <w:t>Насос масляный (УАЗ) ГАЗ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6 380,86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619</w:t>
            </w:r>
          </w:p>
        </w:tc>
        <w:tc>
          <w:tcPr>
            <w:tcW w:w="6379" w:type="dxa"/>
            <w:vAlign w:val="center"/>
          </w:tcPr>
          <w:p w:rsidR="00CA5591" w:rsidRPr="00393504" w:rsidRDefault="00CA5591" w:rsidP="00CA5591">
            <w:pPr>
              <w:rPr>
                <w:sz w:val="20"/>
                <w:szCs w:val="20"/>
              </w:rPr>
            </w:pPr>
            <w:r w:rsidRPr="00393504">
              <w:rPr>
                <w:sz w:val="20"/>
                <w:szCs w:val="20"/>
              </w:rPr>
              <w:t>Насос струйный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672,21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620</w:t>
            </w:r>
          </w:p>
        </w:tc>
        <w:tc>
          <w:tcPr>
            <w:tcW w:w="6379" w:type="dxa"/>
            <w:vAlign w:val="center"/>
          </w:tcPr>
          <w:p w:rsidR="00CA5591" w:rsidRPr="00393504" w:rsidRDefault="00CA5591" w:rsidP="00CA5591">
            <w:pPr>
              <w:rPr>
                <w:sz w:val="20"/>
                <w:szCs w:val="20"/>
              </w:rPr>
            </w:pPr>
            <w:r w:rsidRPr="00393504">
              <w:rPr>
                <w:sz w:val="20"/>
                <w:szCs w:val="20"/>
              </w:rPr>
              <w:t>Нейтрализатор УАЗ 2206,3962,3309 409Евро-3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20 871,77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621</w:t>
            </w:r>
          </w:p>
        </w:tc>
        <w:tc>
          <w:tcPr>
            <w:tcW w:w="6379" w:type="dxa"/>
            <w:vAlign w:val="center"/>
          </w:tcPr>
          <w:p w:rsidR="00CA5591" w:rsidRPr="00393504" w:rsidRDefault="00CA5591" w:rsidP="00CA5591">
            <w:pPr>
              <w:rPr>
                <w:sz w:val="20"/>
                <w:szCs w:val="20"/>
              </w:rPr>
            </w:pPr>
            <w:r w:rsidRPr="00393504">
              <w:rPr>
                <w:sz w:val="20"/>
                <w:szCs w:val="20"/>
              </w:rPr>
              <w:t>Нейтрализатор УАЗ 2206,3962,3309 4216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21 086,12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622</w:t>
            </w:r>
          </w:p>
        </w:tc>
        <w:tc>
          <w:tcPr>
            <w:tcW w:w="6379" w:type="dxa"/>
            <w:vAlign w:val="center"/>
          </w:tcPr>
          <w:p w:rsidR="00CA5591" w:rsidRPr="00393504" w:rsidRDefault="00CA5591" w:rsidP="00CA5591">
            <w:pPr>
              <w:rPr>
                <w:sz w:val="20"/>
                <w:szCs w:val="20"/>
              </w:rPr>
            </w:pPr>
            <w:r w:rsidRPr="00393504">
              <w:rPr>
                <w:sz w:val="20"/>
                <w:szCs w:val="20"/>
              </w:rPr>
              <w:t>Нейтрализатор УАЗ 2206,3962,3309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16 529,09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623</w:t>
            </w:r>
          </w:p>
        </w:tc>
        <w:tc>
          <w:tcPr>
            <w:tcW w:w="6379" w:type="dxa"/>
            <w:vAlign w:val="center"/>
          </w:tcPr>
          <w:p w:rsidR="00CA5591" w:rsidRPr="00393504" w:rsidRDefault="00CA5591" w:rsidP="00CA5591">
            <w:pPr>
              <w:rPr>
                <w:sz w:val="20"/>
                <w:szCs w:val="20"/>
              </w:rPr>
            </w:pPr>
            <w:r w:rsidRPr="00393504">
              <w:rPr>
                <w:sz w:val="20"/>
                <w:szCs w:val="20"/>
              </w:rPr>
              <w:t>Нейтрализатор УАЗ Хантер 409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21 086,12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624</w:t>
            </w:r>
          </w:p>
        </w:tc>
        <w:tc>
          <w:tcPr>
            <w:tcW w:w="6379" w:type="dxa"/>
            <w:vAlign w:val="center"/>
          </w:tcPr>
          <w:p w:rsidR="00CA5591" w:rsidRPr="00393504" w:rsidRDefault="00CA5591" w:rsidP="00CA5591">
            <w:pPr>
              <w:rPr>
                <w:sz w:val="20"/>
                <w:szCs w:val="20"/>
              </w:rPr>
            </w:pPr>
            <w:r w:rsidRPr="00393504">
              <w:rPr>
                <w:sz w:val="20"/>
                <w:szCs w:val="20"/>
              </w:rPr>
              <w:t>Нейтрализатор УАЗ Хантер дв 409.10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21 086,12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625</w:t>
            </w:r>
          </w:p>
        </w:tc>
        <w:tc>
          <w:tcPr>
            <w:tcW w:w="6379" w:type="dxa"/>
            <w:vAlign w:val="center"/>
          </w:tcPr>
          <w:p w:rsidR="00CA5591" w:rsidRPr="00393504" w:rsidRDefault="00CA5591" w:rsidP="00CA5591">
            <w:pPr>
              <w:rPr>
                <w:sz w:val="20"/>
                <w:szCs w:val="20"/>
              </w:rPr>
            </w:pPr>
            <w:r w:rsidRPr="00393504">
              <w:rPr>
                <w:sz w:val="20"/>
                <w:szCs w:val="20"/>
              </w:rPr>
              <w:t>Нейтрализатор УАЗ Хантер,Патриот 409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16 570,80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626</w:t>
            </w:r>
          </w:p>
        </w:tc>
        <w:tc>
          <w:tcPr>
            <w:tcW w:w="6379" w:type="dxa"/>
            <w:vAlign w:val="center"/>
          </w:tcPr>
          <w:p w:rsidR="00CA5591" w:rsidRPr="00393504" w:rsidRDefault="00CA5591" w:rsidP="00CA5591">
            <w:pPr>
              <w:rPr>
                <w:sz w:val="20"/>
                <w:szCs w:val="20"/>
              </w:rPr>
            </w:pPr>
            <w:r w:rsidRPr="00393504">
              <w:rPr>
                <w:sz w:val="20"/>
                <w:szCs w:val="20"/>
              </w:rPr>
              <w:t>Нейтрализатор УАЗ Хантер,Патриот 409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21 086,12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627</w:t>
            </w:r>
          </w:p>
        </w:tc>
        <w:tc>
          <w:tcPr>
            <w:tcW w:w="6379" w:type="dxa"/>
            <w:vAlign w:val="center"/>
          </w:tcPr>
          <w:p w:rsidR="00CA5591" w:rsidRPr="00393504" w:rsidRDefault="00CA5591" w:rsidP="00CA5591">
            <w:pPr>
              <w:rPr>
                <w:sz w:val="20"/>
                <w:szCs w:val="20"/>
              </w:rPr>
            </w:pPr>
            <w:r w:rsidRPr="00393504">
              <w:rPr>
                <w:sz w:val="20"/>
                <w:szCs w:val="20"/>
              </w:rPr>
              <w:t>Нейтрализатор УАЗ Хантер,Патриот Евро-3 с прием. трубой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21 086,12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628</w:t>
            </w:r>
          </w:p>
        </w:tc>
        <w:tc>
          <w:tcPr>
            <w:tcW w:w="6379" w:type="dxa"/>
            <w:vAlign w:val="center"/>
          </w:tcPr>
          <w:p w:rsidR="00CA5591" w:rsidRPr="00393504" w:rsidRDefault="00CA5591" w:rsidP="00CA5591">
            <w:pPr>
              <w:rPr>
                <w:sz w:val="20"/>
                <w:szCs w:val="20"/>
              </w:rPr>
            </w:pPr>
            <w:r w:rsidRPr="00393504">
              <w:rPr>
                <w:sz w:val="20"/>
                <w:szCs w:val="20"/>
              </w:rPr>
              <w:t>Ограничитель двери замка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936,67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629</w:t>
            </w:r>
          </w:p>
        </w:tc>
        <w:tc>
          <w:tcPr>
            <w:tcW w:w="6379" w:type="dxa"/>
            <w:vAlign w:val="center"/>
          </w:tcPr>
          <w:p w:rsidR="00CA5591" w:rsidRPr="00393504" w:rsidRDefault="00CA5591" w:rsidP="00CA5591">
            <w:pPr>
              <w:rPr>
                <w:sz w:val="20"/>
                <w:szCs w:val="20"/>
              </w:rPr>
            </w:pPr>
            <w:r w:rsidRPr="00393504">
              <w:rPr>
                <w:sz w:val="20"/>
                <w:szCs w:val="20"/>
              </w:rPr>
              <w:t>Ограничитель двери замка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936,67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630</w:t>
            </w:r>
          </w:p>
        </w:tc>
        <w:tc>
          <w:tcPr>
            <w:tcW w:w="6379" w:type="dxa"/>
            <w:vAlign w:val="center"/>
          </w:tcPr>
          <w:p w:rsidR="00CA5591" w:rsidRPr="00393504" w:rsidRDefault="00CA5591" w:rsidP="00CA5591">
            <w:pPr>
              <w:rPr>
                <w:sz w:val="20"/>
                <w:szCs w:val="20"/>
              </w:rPr>
            </w:pPr>
            <w:r w:rsidRPr="00393504">
              <w:rPr>
                <w:sz w:val="20"/>
                <w:szCs w:val="20"/>
              </w:rPr>
              <w:t>Ограничитель двери УАЗ-3151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825,00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631</w:t>
            </w:r>
          </w:p>
        </w:tc>
        <w:tc>
          <w:tcPr>
            <w:tcW w:w="6379" w:type="dxa"/>
            <w:vAlign w:val="center"/>
          </w:tcPr>
          <w:p w:rsidR="00CA5591" w:rsidRPr="00393504" w:rsidRDefault="00CA5591" w:rsidP="00CA5591">
            <w:pPr>
              <w:rPr>
                <w:sz w:val="20"/>
                <w:szCs w:val="20"/>
              </w:rPr>
            </w:pPr>
            <w:r w:rsidRPr="00393504">
              <w:rPr>
                <w:sz w:val="20"/>
                <w:szCs w:val="20"/>
              </w:rPr>
              <w:t>Опора вилки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632</w:t>
            </w:r>
          </w:p>
        </w:tc>
        <w:tc>
          <w:tcPr>
            <w:tcW w:w="6379" w:type="dxa"/>
            <w:vAlign w:val="center"/>
          </w:tcPr>
          <w:p w:rsidR="00CA5591" w:rsidRPr="00393504" w:rsidRDefault="00CA5591" w:rsidP="00CA5591">
            <w:pPr>
              <w:rPr>
                <w:sz w:val="20"/>
                <w:szCs w:val="20"/>
              </w:rPr>
            </w:pPr>
            <w:r w:rsidRPr="00393504">
              <w:rPr>
                <w:sz w:val="20"/>
                <w:szCs w:val="20"/>
              </w:rPr>
              <w:t>Опора вилки сцепления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633</w:t>
            </w:r>
          </w:p>
        </w:tc>
        <w:tc>
          <w:tcPr>
            <w:tcW w:w="6379" w:type="dxa"/>
            <w:vAlign w:val="center"/>
          </w:tcPr>
          <w:p w:rsidR="00CA5591" w:rsidRPr="00393504" w:rsidRDefault="00CA5591" w:rsidP="00CA5591">
            <w:pPr>
              <w:rPr>
                <w:sz w:val="20"/>
                <w:szCs w:val="20"/>
              </w:rPr>
            </w:pPr>
            <w:r w:rsidRPr="00393504">
              <w:rPr>
                <w:sz w:val="20"/>
                <w:szCs w:val="20"/>
              </w:rPr>
              <w:t>Опора подвесная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7 693,33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634</w:t>
            </w:r>
          </w:p>
        </w:tc>
        <w:tc>
          <w:tcPr>
            <w:tcW w:w="6379" w:type="dxa"/>
            <w:vAlign w:val="center"/>
          </w:tcPr>
          <w:p w:rsidR="00CA5591" w:rsidRPr="00393504" w:rsidRDefault="00CA5591" w:rsidP="00CA5591">
            <w:pPr>
              <w:rPr>
                <w:sz w:val="20"/>
                <w:szCs w:val="20"/>
              </w:rPr>
            </w:pPr>
            <w:r w:rsidRPr="00393504">
              <w:rPr>
                <w:sz w:val="20"/>
                <w:szCs w:val="20"/>
              </w:rPr>
              <w:t>Опора подушки пружины пер подвески УАЗ верх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722,38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635</w:t>
            </w:r>
          </w:p>
        </w:tc>
        <w:tc>
          <w:tcPr>
            <w:tcW w:w="6379" w:type="dxa"/>
            <w:vAlign w:val="center"/>
          </w:tcPr>
          <w:p w:rsidR="00CA5591" w:rsidRPr="00393504" w:rsidRDefault="00CA5591" w:rsidP="00CA5591">
            <w:pPr>
              <w:rPr>
                <w:sz w:val="20"/>
                <w:szCs w:val="20"/>
              </w:rPr>
            </w:pPr>
            <w:r w:rsidRPr="00393504">
              <w:rPr>
                <w:sz w:val="20"/>
                <w:szCs w:val="20"/>
              </w:rPr>
              <w:t>Опора рулевого вала УАЗ (резин)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469,81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636</w:t>
            </w:r>
          </w:p>
        </w:tc>
        <w:tc>
          <w:tcPr>
            <w:tcW w:w="6379" w:type="dxa"/>
            <w:vAlign w:val="center"/>
          </w:tcPr>
          <w:p w:rsidR="00CA5591" w:rsidRPr="00393504" w:rsidRDefault="00CA5591" w:rsidP="00CA5591">
            <w:pPr>
              <w:rPr>
                <w:sz w:val="20"/>
                <w:szCs w:val="20"/>
              </w:rPr>
            </w:pPr>
            <w:r w:rsidRPr="00393504">
              <w:rPr>
                <w:sz w:val="20"/>
                <w:szCs w:val="20"/>
              </w:rPr>
              <w:t>Опора рулевого вала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469,81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637</w:t>
            </w:r>
          </w:p>
        </w:tc>
        <w:tc>
          <w:tcPr>
            <w:tcW w:w="6379" w:type="dxa"/>
            <w:vAlign w:val="center"/>
          </w:tcPr>
          <w:p w:rsidR="00CA5591" w:rsidRPr="00393504" w:rsidRDefault="00CA5591" w:rsidP="00CA5591">
            <w:pPr>
              <w:rPr>
                <w:sz w:val="20"/>
                <w:szCs w:val="20"/>
              </w:rPr>
            </w:pPr>
            <w:r w:rsidRPr="00393504">
              <w:rPr>
                <w:sz w:val="20"/>
                <w:szCs w:val="20"/>
              </w:rPr>
              <w:t>Опора рулевой колонки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1 496,11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638</w:t>
            </w:r>
          </w:p>
        </w:tc>
        <w:tc>
          <w:tcPr>
            <w:tcW w:w="6379" w:type="dxa"/>
            <w:vAlign w:val="center"/>
          </w:tcPr>
          <w:p w:rsidR="00CA5591" w:rsidRPr="00393504" w:rsidRDefault="00CA5591" w:rsidP="00CA5591">
            <w:pPr>
              <w:rPr>
                <w:sz w:val="20"/>
                <w:szCs w:val="20"/>
              </w:rPr>
            </w:pPr>
            <w:r w:rsidRPr="00393504">
              <w:rPr>
                <w:sz w:val="20"/>
                <w:szCs w:val="20"/>
              </w:rPr>
              <w:t>Ось блока шестерен задн хода КПП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1 098,22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639</w:t>
            </w:r>
          </w:p>
        </w:tc>
        <w:tc>
          <w:tcPr>
            <w:tcW w:w="6379" w:type="dxa"/>
            <w:vAlign w:val="center"/>
          </w:tcPr>
          <w:p w:rsidR="00CA5591" w:rsidRPr="00393504" w:rsidRDefault="00CA5591" w:rsidP="00CA5591">
            <w:pPr>
              <w:rPr>
                <w:sz w:val="20"/>
                <w:szCs w:val="20"/>
              </w:rPr>
            </w:pPr>
            <w:r w:rsidRPr="00393504">
              <w:rPr>
                <w:sz w:val="20"/>
                <w:szCs w:val="20"/>
              </w:rPr>
              <w:t>Ось педали сцепления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434,92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640</w:t>
            </w:r>
          </w:p>
        </w:tc>
        <w:tc>
          <w:tcPr>
            <w:tcW w:w="6379" w:type="dxa"/>
            <w:vAlign w:val="center"/>
          </w:tcPr>
          <w:p w:rsidR="00CA5591" w:rsidRPr="00393504" w:rsidRDefault="00CA5591" w:rsidP="00CA5591">
            <w:pPr>
              <w:rPr>
                <w:sz w:val="20"/>
                <w:szCs w:val="20"/>
              </w:rPr>
            </w:pPr>
            <w:r w:rsidRPr="00393504">
              <w:rPr>
                <w:sz w:val="20"/>
                <w:szCs w:val="20"/>
              </w:rPr>
              <w:t>Ось педали тормоза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555,24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641</w:t>
            </w:r>
          </w:p>
        </w:tc>
        <w:tc>
          <w:tcPr>
            <w:tcW w:w="6379" w:type="dxa"/>
            <w:vAlign w:val="center"/>
          </w:tcPr>
          <w:p w:rsidR="00CA5591" w:rsidRPr="00393504" w:rsidRDefault="00CA5591" w:rsidP="00CA5591">
            <w:pPr>
              <w:rPr>
                <w:sz w:val="20"/>
                <w:szCs w:val="20"/>
              </w:rPr>
            </w:pPr>
            <w:r w:rsidRPr="00393504">
              <w:rPr>
                <w:sz w:val="20"/>
                <w:szCs w:val="20"/>
              </w:rPr>
              <w:t>Ось петли двери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642</w:t>
            </w:r>
          </w:p>
        </w:tc>
        <w:tc>
          <w:tcPr>
            <w:tcW w:w="6379" w:type="dxa"/>
            <w:vAlign w:val="center"/>
          </w:tcPr>
          <w:p w:rsidR="00CA5591" w:rsidRPr="00393504" w:rsidRDefault="00CA5591" w:rsidP="00CA5591">
            <w:pPr>
              <w:rPr>
                <w:sz w:val="20"/>
                <w:szCs w:val="20"/>
              </w:rPr>
            </w:pPr>
            <w:r w:rsidRPr="00393504">
              <w:rPr>
                <w:sz w:val="20"/>
                <w:szCs w:val="20"/>
              </w:rPr>
              <w:t>Ось рычага КПП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643</w:t>
            </w:r>
          </w:p>
        </w:tc>
        <w:tc>
          <w:tcPr>
            <w:tcW w:w="6379" w:type="dxa"/>
            <w:vAlign w:val="center"/>
          </w:tcPr>
          <w:p w:rsidR="00CA5591" w:rsidRPr="00393504" w:rsidRDefault="00CA5591" w:rsidP="00CA5591">
            <w:pPr>
              <w:rPr>
                <w:sz w:val="20"/>
                <w:szCs w:val="20"/>
              </w:rPr>
            </w:pPr>
            <w:r w:rsidRPr="00393504">
              <w:rPr>
                <w:sz w:val="20"/>
                <w:szCs w:val="20"/>
              </w:rPr>
              <w:t>Ось рычага привода давления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257,77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644</w:t>
            </w:r>
          </w:p>
        </w:tc>
        <w:tc>
          <w:tcPr>
            <w:tcW w:w="6379" w:type="dxa"/>
            <w:vAlign w:val="center"/>
          </w:tcPr>
          <w:p w:rsidR="00CA5591" w:rsidRPr="00393504" w:rsidRDefault="00CA5591" w:rsidP="00CA5591">
            <w:pPr>
              <w:rPr>
                <w:sz w:val="20"/>
                <w:szCs w:val="20"/>
              </w:rPr>
            </w:pPr>
            <w:r w:rsidRPr="00393504">
              <w:rPr>
                <w:sz w:val="20"/>
                <w:szCs w:val="20"/>
              </w:rPr>
              <w:t>Ось рычагов вкл.передн.и задн.моста УАЗ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275,16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645</w:t>
            </w:r>
          </w:p>
        </w:tc>
        <w:tc>
          <w:tcPr>
            <w:tcW w:w="6379" w:type="dxa"/>
            <w:vAlign w:val="center"/>
          </w:tcPr>
          <w:p w:rsidR="00CA5591" w:rsidRPr="00393504" w:rsidRDefault="00CA5591" w:rsidP="00CA5591">
            <w:pPr>
              <w:rPr>
                <w:sz w:val="20"/>
                <w:szCs w:val="20"/>
              </w:rPr>
            </w:pPr>
            <w:r w:rsidRPr="00393504">
              <w:rPr>
                <w:sz w:val="20"/>
                <w:szCs w:val="20"/>
              </w:rPr>
              <w:t>Ось сателлитов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419,60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646</w:t>
            </w:r>
          </w:p>
        </w:tc>
        <w:tc>
          <w:tcPr>
            <w:tcW w:w="6379" w:type="dxa"/>
            <w:vAlign w:val="center"/>
          </w:tcPr>
          <w:p w:rsidR="00CA5591" w:rsidRPr="00393504" w:rsidRDefault="00CA5591" w:rsidP="00CA5591">
            <w:pPr>
              <w:rPr>
                <w:sz w:val="20"/>
                <w:szCs w:val="20"/>
              </w:rPr>
            </w:pPr>
            <w:r w:rsidRPr="00393504">
              <w:rPr>
                <w:sz w:val="20"/>
                <w:szCs w:val="20"/>
              </w:rPr>
              <w:t>Ось сателлитов УАЗ-3151 редукторного 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647</w:t>
            </w:r>
          </w:p>
        </w:tc>
        <w:tc>
          <w:tcPr>
            <w:tcW w:w="6379" w:type="dxa"/>
            <w:vAlign w:val="center"/>
          </w:tcPr>
          <w:p w:rsidR="00CA5591" w:rsidRPr="00393504" w:rsidRDefault="00CA5591" w:rsidP="00CA5591">
            <w:pPr>
              <w:rPr>
                <w:sz w:val="20"/>
                <w:szCs w:val="20"/>
              </w:rPr>
            </w:pPr>
            <w:r w:rsidRPr="00393504">
              <w:rPr>
                <w:sz w:val="20"/>
                <w:szCs w:val="20"/>
              </w:rPr>
              <w:t>Отбойник рессоры УАЗ 452,3151 СЗРТ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177,84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648</w:t>
            </w:r>
          </w:p>
        </w:tc>
        <w:tc>
          <w:tcPr>
            <w:tcW w:w="6379" w:type="dxa"/>
            <w:vAlign w:val="center"/>
          </w:tcPr>
          <w:p w:rsidR="00CA5591" w:rsidRPr="00393504" w:rsidRDefault="00CA5591" w:rsidP="00CA5591">
            <w:pPr>
              <w:rPr>
                <w:sz w:val="20"/>
                <w:szCs w:val="20"/>
              </w:rPr>
            </w:pPr>
            <w:r w:rsidRPr="00393504">
              <w:rPr>
                <w:sz w:val="20"/>
                <w:szCs w:val="20"/>
              </w:rPr>
              <w:t>Отбойник рессоры УАЗ ст/обр (резинка)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77,77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649</w:t>
            </w:r>
          </w:p>
        </w:tc>
        <w:tc>
          <w:tcPr>
            <w:tcW w:w="6379" w:type="dxa"/>
            <w:vAlign w:val="center"/>
          </w:tcPr>
          <w:p w:rsidR="00CA5591" w:rsidRPr="00393504" w:rsidRDefault="00CA5591" w:rsidP="00CA5591">
            <w:pPr>
              <w:rPr>
                <w:sz w:val="20"/>
                <w:szCs w:val="20"/>
              </w:rPr>
            </w:pPr>
            <w:r w:rsidRPr="00393504">
              <w:rPr>
                <w:sz w:val="20"/>
                <w:szCs w:val="20"/>
              </w:rPr>
              <w:t>Отопитель кабины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15 228,79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650</w:t>
            </w:r>
          </w:p>
        </w:tc>
        <w:tc>
          <w:tcPr>
            <w:tcW w:w="6379" w:type="dxa"/>
            <w:vAlign w:val="center"/>
          </w:tcPr>
          <w:p w:rsidR="00CA5591" w:rsidRPr="00393504" w:rsidRDefault="00CA5591" w:rsidP="00CA5591">
            <w:pPr>
              <w:rPr>
                <w:sz w:val="20"/>
                <w:szCs w:val="20"/>
              </w:rPr>
            </w:pPr>
            <w:r w:rsidRPr="00393504">
              <w:rPr>
                <w:sz w:val="20"/>
                <w:szCs w:val="20"/>
              </w:rPr>
              <w:t>Отопитель салона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15 228,79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651</w:t>
            </w:r>
          </w:p>
        </w:tc>
        <w:tc>
          <w:tcPr>
            <w:tcW w:w="6379" w:type="dxa"/>
            <w:vAlign w:val="center"/>
          </w:tcPr>
          <w:p w:rsidR="00CA5591" w:rsidRPr="00393504" w:rsidRDefault="00CA5591" w:rsidP="00CA5591">
            <w:pPr>
              <w:rPr>
                <w:sz w:val="20"/>
                <w:szCs w:val="20"/>
              </w:rPr>
            </w:pPr>
            <w:r w:rsidRPr="00393504">
              <w:rPr>
                <w:sz w:val="20"/>
                <w:szCs w:val="20"/>
              </w:rPr>
              <w:t>Отопитель салона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15 228,79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652</w:t>
            </w:r>
          </w:p>
        </w:tc>
        <w:tc>
          <w:tcPr>
            <w:tcW w:w="6379" w:type="dxa"/>
            <w:vAlign w:val="center"/>
          </w:tcPr>
          <w:p w:rsidR="00CA5591" w:rsidRPr="00393504" w:rsidRDefault="00CA5591" w:rsidP="00CA5591">
            <w:pPr>
              <w:rPr>
                <w:sz w:val="20"/>
                <w:szCs w:val="20"/>
              </w:rPr>
            </w:pPr>
            <w:r w:rsidRPr="00393504">
              <w:rPr>
                <w:sz w:val="20"/>
                <w:szCs w:val="20"/>
              </w:rPr>
              <w:t>Отопитель салона УАЗ-Патриот задний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15 228,79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653</w:t>
            </w:r>
          </w:p>
        </w:tc>
        <w:tc>
          <w:tcPr>
            <w:tcW w:w="6379" w:type="dxa"/>
            <w:vAlign w:val="center"/>
          </w:tcPr>
          <w:p w:rsidR="00CA5591" w:rsidRPr="00393504" w:rsidRDefault="00CA5591" w:rsidP="00CA5591">
            <w:pPr>
              <w:rPr>
                <w:sz w:val="20"/>
                <w:szCs w:val="20"/>
              </w:rPr>
            </w:pPr>
            <w:r w:rsidRPr="00393504">
              <w:rPr>
                <w:sz w:val="20"/>
                <w:szCs w:val="20"/>
              </w:rPr>
              <w:t>Палец амортизатора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319,57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654</w:t>
            </w:r>
          </w:p>
        </w:tc>
        <w:tc>
          <w:tcPr>
            <w:tcW w:w="6379" w:type="dxa"/>
            <w:vAlign w:val="center"/>
          </w:tcPr>
          <w:p w:rsidR="00CA5591" w:rsidRPr="00393504" w:rsidRDefault="00CA5591" w:rsidP="00CA5591">
            <w:pPr>
              <w:rPr>
                <w:sz w:val="20"/>
                <w:szCs w:val="20"/>
              </w:rPr>
            </w:pPr>
            <w:r w:rsidRPr="00393504">
              <w:rPr>
                <w:sz w:val="20"/>
                <w:szCs w:val="20"/>
              </w:rPr>
              <w:t>Палец рессоры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1 835,19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655</w:t>
            </w:r>
          </w:p>
        </w:tc>
        <w:tc>
          <w:tcPr>
            <w:tcW w:w="6379" w:type="dxa"/>
            <w:vAlign w:val="center"/>
          </w:tcPr>
          <w:p w:rsidR="00CA5591" w:rsidRPr="00393504" w:rsidRDefault="00CA5591" w:rsidP="00CA5591">
            <w:pPr>
              <w:rPr>
                <w:sz w:val="20"/>
                <w:szCs w:val="20"/>
              </w:rPr>
            </w:pPr>
            <w:r w:rsidRPr="00393504">
              <w:rPr>
                <w:sz w:val="20"/>
                <w:szCs w:val="20"/>
              </w:rPr>
              <w:t>Палец рессоры УАЗ-3163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1 835,19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656</w:t>
            </w:r>
          </w:p>
        </w:tc>
        <w:tc>
          <w:tcPr>
            <w:tcW w:w="6379" w:type="dxa"/>
            <w:vAlign w:val="center"/>
          </w:tcPr>
          <w:p w:rsidR="00CA5591" w:rsidRPr="00393504" w:rsidRDefault="00CA5591" w:rsidP="00CA5591">
            <w:pPr>
              <w:rPr>
                <w:sz w:val="20"/>
                <w:szCs w:val="20"/>
              </w:rPr>
            </w:pPr>
            <w:r w:rsidRPr="00393504">
              <w:rPr>
                <w:sz w:val="20"/>
                <w:szCs w:val="20"/>
              </w:rPr>
              <w:t>Пальцы поршневые 406 2шт.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1 983,12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657</w:t>
            </w:r>
          </w:p>
        </w:tc>
        <w:tc>
          <w:tcPr>
            <w:tcW w:w="6379" w:type="dxa"/>
            <w:vAlign w:val="center"/>
          </w:tcPr>
          <w:p w:rsidR="00CA5591" w:rsidRPr="00393504" w:rsidRDefault="00CA5591" w:rsidP="00CA5591">
            <w:pPr>
              <w:rPr>
                <w:sz w:val="20"/>
                <w:szCs w:val="20"/>
              </w:rPr>
            </w:pPr>
            <w:r w:rsidRPr="00393504">
              <w:rPr>
                <w:sz w:val="20"/>
                <w:szCs w:val="20"/>
              </w:rPr>
              <w:t>Патрон подсветки приборов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658</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 (дв.100л.с) (к-т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4 675,50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659</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 (к-т 3 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3 852,96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660</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 ПАТРИОТ (к-т 5шт) селикон</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5 648,86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661</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 ПАТРИОТ верхний подводящий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972,18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662</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 ПАТРИОТ нижн отводящий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980,61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663</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УАЗ-3151 верх подводящ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1 083,33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664</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УАЗ-3151 нижн отводящ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989,92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665</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УАЗ-3160 верх подводящ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1 076,67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666</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УАЗ-3160 нижн отводящ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1 010,00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667</w:t>
            </w:r>
          </w:p>
        </w:tc>
        <w:tc>
          <w:tcPr>
            <w:tcW w:w="6379" w:type="dxa"/>
            <w:vAlign w:val="center"/>
          </w:tcPr>
          <w:p w:rsidR="00CA5591" w:rsidRPr="00393504" w:rsidRDefault="00CA5591" w:rsidP="00CA5591">
            <w:pPr>
              <w:rPr>
                <w:sz w:val="20"/>
                <w:szCs w:val="20"/>
              </w:rPr>
            </w:pPr>
            <w:r w:rsidRPr="00393504">
              <w:rPr>
                <w:sz w:val="20"/>
                <w:szCs w:val="20"/>
              </w:rPr>
              <w:t>Патрубок радиатора УАЗ-3163 нижн отводящий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1 010,00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668</w:t>
            </w:r>
          </w:p>
        </w:tc>
        <w:tc>
          <w:tcPr>
            <w:tcW w:w="6379" w:type="dxa"/>
            <w:vAlign w:val="center"/>
          </w:tcPr>
          <w:p w:rsidR="00CA5591" w:rsidRPr="00393504" w:rsidRDefault="00CA5591" w:rsidP="00CA5591">
            <w:pPr>
              <w:rPr>
                <w:sz w:val="20"/>
                <w:szCs w:val="20"/>
              </w:rPr>
            </w:pPr>
            <w:r w:rsidRPr="00393504">
              <w:rPr>
                <w:sz w:val="20"/>
                <w:szCs w:val="20"/>
              </w:rPr>
              <w:t>Патрубок радиатора 3909,2206 верх подводящ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669</w:t>
            </w:r>
          </w:p>
        </w:tc>
        <w:tc>
          <w:tcPr>
            <w:tcW w:w="6379" w:type="dxa"/>
            <w:vAlign w:val="center"/>
          </w:tcPr>
          <w:p w:rsidR="00CA5591" w:rsidRPr="00393504" w:rsidRDefault="00CA5591" w:rsidP="00CA5591">
            <w:pPr>
              <w:rPr>
                <w:sz w:val="20"/>
                <w:szCs w:val="20"/>
              </w:rPr>
            </w:pPr>
            <w:r w:rsidRPr="00393504">
              <w:rPr>
                <w:sz w:val="20"/>
                <w:szCs w:val="20"/>
              </w:rPr>
              <w:t>Патрубок радиатора 3909,2206 нижн отводящ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1 010,00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670</w:t>
            </w:r>
          </w:p>
        </w:tc>
        <w:tc>
          <w:tcPr>
            <w:tcW w:w="6379" w:type="dxa"/>
            <w:vAlign w:val="center"/>
          </w:tcPr>
          <w:p w:rsidR="00CA5591" w:rsidRPr="00393504" w:rsidRDefault="00CA5591" w:rsidP="00CA5591">
            <w:pPr>
              <w:rPr>
                <w:sz w:val="20"/>
                <w:szCs w:val="20"/>
              </w:rPr>
            </w:pPr>
            <w:r w:rsidRPr="00393504">
              <w:rPr>
                <w:sz w:val="20"/>
                <w:szCs w:val="20"/>
              </w:rPr>
              <w:t>Патрубок фильтра воздушного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671</w:t>
            </w:r>
          </w:p>
        </w:tc>
        <w:tc>
          <w:tcPr>
            <w:tcW w:w="6379" w:type="dxa"/>
            <w:vAlign w:val="center"/>
          </w:tcPr>
          <w:p w:rsidR="00CA5591" w:rsidRPr="00393504" w:rsidRDefault="00CA5591" w:rsidP="00CA5591">
            <w:pPr>
              <w:rPr>
                <w:sz w:val="20"/>
                <w:szCs w:val="20"/>
              </w:rPr>
            </w:pPr>
            <w:r w:rsidRPr="00393504">
              <w:rPr>
                <w:sz w:val="20"/>
                <w:szCs w:val="20"/>
              </w:rPr>
              <w:t>Патрубок фильтра воздушного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1 136,47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672</w:t>
            </w:r>
          </w:p>
        </w:tc>
        <w:tc>
          <w:tcPr>
            <w:tcW w:w="6379" w:type="dxa"/>
            <w:vAlign w:val="center"/>
          </w:tcPr>
          <w:p w:rsidR="00CA5591" w:rsidRPr="00393504" w:rsidRDefault="00CA5591" w:rsidP="00CA5591">
            <w:pPr>
              <w:rPr>
                <w:sz w:val="20"/>
                <w:szCs w:val="20"/>
              </w:rPr>
            </w:pPr>
            <w:r w:rsidRPr="00393504">
              <w:rPr>
                <w:sz w:val="20"/>
                <w:szCs w:val="20"/>
              </w:rPr>
              <w:t>Педаль газа УАЗ-3151 (акселератора)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673</w:t>
            </w:r>
          </w:p>
        </w:tc>
        <w:tc>
          <w:tcPr>
            <w:tcW w:w="6379" w:type="dxa"/>
            <w:vAlign w:val="center"/>
          </w:tcPr>
          <w:p w:rsidR="00CA5591" w:rsidRPr="00393504" w:rsidRDefault="00CA5591" w:rsidP="00CA5591">
            <w:pPr>
              <w:rPr>
                <w:sz w:val="20"/>
                <w:szCs w:val="20"/>
              </w:rPr>
            </w:pPr>
            <w:r w:rsidRPr="00393504">
              <w:rPr>
                <w:sz w:val="20"/>
                <w:szCs w:val="20"/>
              </w:rPr>
              <w:t>Педаль газа УАЗ-3741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674</w:t>
            </w:r>
          </w:p>
        </w:tc>
        <w:tc>
          <w:tcPr>
            <w:tcW w:w="6379" w:type="dxa"/>
            <w:vAlign w:val="center"/>
          </w:tcPr>
          <w:p w:rsidR="00CA5591" w:rsidRPr="00393504" w:rsidRDefault="00CA5591" w:rsidP="00CA5591">
            <w:pPr>
              <w:rPr>
                <w:sz w:val="20"/>
                <w:szCs w:val="20"/>
              </w:rPr>
            </w:pPr>
            <w:r w:rsidRPr="00393504">
              <w:rPr>
                <w:sz w:val="20"/>
                <w:szCs w:val="20"/>
              </w:rPr>
              <w:t>Педаль газа 3909,2206 (акселератора)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675</w:t>
            </w:r>
          </w:p>
        </w:tc>
        <w:tc>
          <w:tcPr>
            <w:tcW w:w="6379" w:type="dxa"/>
            <w:vAlign w:val="center"/>
          </w:tcPr>
          <w:p w:rsidR="00CA5591" w:rsidRPr="00393504" w:rsidRDefault="00CA5591" w:rsidP="00CA5591">
            <w:pPr>
              <w:rPr>
                <w:sz w:val="20"/>
                <w:szCs w:val="20"/>
              </w:rPr>
            </w:pPr>
            <w:r w:rsidRPr="00393504">
              <w:rPr>
                <w:sz w:val="20"/>
                <w:szCs w:val="20"/>
              </w:rPr>
              <w:t>Педаль газа УАЗ-Хантер,Патриот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676</w:t>
            </w:r>
          </w:p>
        </w:tc>
        <w:tc>
          <w:tcPr>
            <w:tcW w:w="6379" w:type="dxa"/>
            <w:vAlign w:val="center"/>
          </w:tcPr>
          <w:p w:rsidR="00CA5591" w:rsidRPr="00393504" w:rsidRDefault="00CA5591" w:rsidP="00CA5591">
            <w:pPr>
              <w:rPr>
                <w:sz w:val="20"/>
                <w:szCs w:val="20"/>
              </w:rPr>
            </w:pPr>
            <w:r w:rsidRPr="00393504">
              <w:rPr>
                <w:sz w:val="20"/>
                <w:szCs w:val="20"/>
              </w:rPr>
              <w:t>Педаль сцепления УАЗ-3151,Хантер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2 443,77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677</w:t>
            </w:r>
          </w:p>
        </w:tc>
        <w:tc>
          <w:tcPr>
            <w:tcW w:w="6379" w:type="dxa"/>
            <w:vAlign w:val="center"/>
          </w:tcPr>
          <w:p w:rsidR="00CA5591" w:rsidRPr="00393504" w:rsidRDefault="00CA5591" w:rsidP="00CA5591">
            <w:pPr>
              <w:rPr>
                <w:sz w:val="20"/>
                <w:szCs w:val="20"/>
              </w:rPr>
            </w:pPr>
            <w:r w:rsidRPr="00393504">
              <w:rPr>
                <w:sz w:val="20"/>
                <w:szCs w:val="20"/>
              </w:rPr>
              <w:t>Педаль сцепления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2 443,77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678</w:t>
            </w:r>
          </w:p>
        </w:tc>
        <w:tc>
          <w:tcPr>
            <w:tcW w:w="6379" w:type="dxa"/>
            <w:vAlign w:val="center"/>
          </w:tcPr>
          <w:p w:rsidR="00CA5591" w:rsidRPr="00393504" w:rsidRDefault="00CA5591" w:rsidP="00CA5591">
            <w:pPr>
              <w:rPr>
                <w:sz w:val="20"/>
                <w:szCs w:val="20"/>
              </w:rPr>
            </w:pPr>
            <w:r w:rsidRPr="00393504">
              <w:rPr>
                <w:sz w:val="20"/>
                <w:szCs w:val="20"/>
              </w:rPr>
              <w:t>Педаль сцепления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2 443,77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679</w:t>
            </w:r>
          </w:p>
        </w:tc>
        <w:tc>
          <w:tcPr>
            <w:tcW w:w="6379" w:type="dxa"/>
            <w:vAlign w:val="center"/>
          </w:tcPr>
          <w:p w:rsidR="00CA5591" w:rsidRPr="00393504" w:rsidRDefault="00CA5591" w:rsidP="00CA5591">
            <w:pPr>
              <w:rPr>
                <w:sz w:val="20"/>
                <w:szCs w:val="20"/>
              </w:rPr>
            </w:pPr>
            <w:r w:rsidRPr="00393504">
              <w:rPr>
                <w:sz w:val="20"/>
                <w:szCs w:val="20"/>
              </w:rPr>
              <w:t>Педаль тормоза с втулками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680</w:t>
            </w:r>
          </w:p>
        </w:tc>
        <w:tc>
          <w:tcPr>
            <w:tcW w:w="6379" w:type="dxa"/>
            <w:vAlign w:val="center"/>
          </w:tcPr>
          <w:p w:rsidR="00CA5591" w:rsidRPr="00393504" w:rsidRDefault="00CA5591" w:rsidP="00CA5591">
            <w:pPr>
              <w:rPr>
                <w:sz w:val="20"/>
                <w:szCs w:val="20"/>
              </w:rPr>
            </w:pPr>
            <w:r w:rsidRPr="00393504">
              <w:rPr>
                <w:sz w:val="20"/>
                <w:szCs w:val="20"/>
              </w:rPr>
              <w:t>Педаль тормоза с втулками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681</w:t>
            </w:r>
          </w:p>
        </w:tc>
        <w:tc>
          <w:tcPr>
            <w:tcW w:w="6379" w:type="dxa"/>
            <w:vAlign w:val="center"/>
          </w:tcPr>
          <w:p w:rsidR="00CA5591" w:rsidRPr="00393504" w:rsidRDefault="00CA5591" w:rsidP="00CA5591">
            <w:pPr>
              <w:rPr>
                <w:sz w:val="20"/>
                <w:szCs w:val="20"/>
              </w:rPr>
            </w:pPr>
            <w:r w:rsidRPr="00393504">
              <w:rPr>
                <w:sz w:val="20"/>
                <w:szCs w:val="20"/>
              </w:rPr>
              <w:t>Педаль тормоза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1 770,37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682</w:t>
            </w:r>
          </w:p>
        </w:tc>
        <w:tc>
          <w:tcPr>
            <w:tcW w:w="6379" w:type="dxa"/>
            <w:vAlign w:val="center"/>
          </w:tcPr>
          <w:p w:rsidR="00CA5591" w:rsidRPr="00393504" w:rsidRDefault="00CA5591" w:rsidP="00CA5591">
            <w:pPr>
              <w:rPr>
                <w:sz w:val="20"/>
                <w:szCs w:val="20"/>
              </w:rPr>
            </w:pPr>
            <w:r w:rsidRPr="00393504">
              <w:rPr>
                <w:sz w:val="20"/>
                <w:szCs w:val="20"/>
              </w:rPr>
              <w:t>Переключатель зеркал УАЗ 3162 наруж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3 718,61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683</w:t>
            </w:r>
          </w:p>
        </w:tc>
        <w:tc>
          <w:tcPr>
            <w:tcW w:w="6379" w:type="dxa"/>
            <w:vAlign w:val="center"/>
          </w:tcPr>
          <w:p w:rsidR="00CA5591" w:rsidRPr="00393504" w:rsidRDefault="00CA5591" w:rsidP="00CA5591">
            <w:pPr>
              <w:rPr>
                <w:sz w:val="20"/>
                <w:szCs w:val="20"/>
              </w:rPr>
            </w:pPr>
            <w:r w:rsidRPr="00393504">
              <w:rPr>
                <w:sz w:val="20"/>
                <w:szCs w:val="20"/>
              </w:rPr>
              <w:t>Переключатель подрулевой УАЗ ст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3 400,26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684</w:t>
            </w:r>
          </w:p>
        </w:tc>
        <w:tc>
          <w:tcPr>
            <w:tcW w:w="6379" w:type="dxa"/>
            <w:vAlign w:val="center"/>
          </w:tcPr>
          <w:p w:rsidR="00CA5591" w:rsidRPr="00393504" w:rsidRDefault="00CA5591" w:rsidP="00CA5591">
            <w:pPr>
              <w:rPr>
                <w:sz w:val="20"/>
                <w:szCs w:val="20"/>
              </w:rPr>
            </w:pPr>
            <w:r w:rsidRPr="00393504">
              <w:rPr>
                <w:sz w:val="20"/>
                <w:szCs w:val="20"/>
              </w:rPr>
              <w:t>Первичный вал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10 337,94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685</w:t>
            </w:r>
          </w:p>
        </w:tc>
        <w:tc>
          <w:tcPr>
            <w:tcW w:w="6379" w:type="dxa"/>
            <w:vAlign w:val="center"/>
          </w:tcPr>
          <w:p w:rsidR="00CA5591" w:rsidRPr="00393504" w:rsidRDefault="00CA5591" w:rsidP="00CA5591">
            <w:pPr>
              <w:rPr>
                <w:sz w:val="20"/>
                <w:szCs w:val="20"/>
              </w:rPr>
            </w:pPr>
            <w:r w:rsidRPr="00393504">
              <w:rPr>
                <w:sz w:val="20"/>
                <w:szCs w:val="20"/>
              </w:rPr>
              <w:t>Переключатель подрулевой УАЗ-3153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3 066,93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686</w:t>
            </w:r>
          </w:p>
        </w:tc>
        <w:tc>
          <w:tcPr>
            <w:tcW w:w="6379" w:type="dxa"/>
            <w:vAlign w:val="center"/>
          </w:tcPr>
          <w:p w:rsidR="00CA5591" w:rsidRPr="00393504" w:rsidRDefault="00CA5591" w:rsidP="00CA5591">
            <w:pPr>
              <w:rPr>
                <w:sz w:val="20"/>
                <w:szCs w:val="20"/>
              </w:rPr>
            </w:pPr>
            <w:r w:rsidRPr="00393504">
              <w:rPr>
                <w:sz w:val="20"/>
                <w:szCs w:val="20"/>
              </w:rPr>
              <w:t>Переключатель подрулевой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3 066,93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687</w:t>
            </w:r>
          </w:p>
        </w:tc>
        <w:tc>
          <w:tcPr>
            <w:tcW w:w="6379" w:type="dxa"/>
            <w:vAlign w:val="center"/>
          </w:tcPr>
          <w:p w:rsidR="00CA5591" w:rsidRPr="00393504" w:rsidRDefault="00CA5591" w:rsidP="00CA5591">
            <w:pPr>
              <w:rPr>
                <w:sz w:val="20"/>
                <w:szCs w:val="20"/>
              </w:rPr>
            </w:pPr>
            <w:r w:rsidRPr="00393504">
              <w:rPr>
                <w:sz w:val="20"/>
                <w:szCs w:val="20"/>
              </w:rPr>
              <w:t>Переключатель подрулевой УАЗ-3163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3 066,93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688</w:t>
            </w:r>
          </w:p>
        </w:tc>
        <w:tc>
          <w:tcPr>
            <w:tcW w:w="6379" w:type="dxa"/>
            <w:vAlign w:val="center"/>
          </w:tcPr>
          <w:p w:rsidR="00CA5591" w:rsidRPr="00393504" w:rsidRDefault="00CA5591" w:rsidP="00CA5591">
            <w:pPr>
              <w:rPr>
                <w:sz w:val="20"/>
                <w:szCs w:val="20"/>
              </w:rPr>
            </w:pPr>
            <w:r w:rsidRPr="00393504">
              <w:rPr>
                <w:sz w:val="20"/>
                <w:szCs w:val="20"/>
              </w:rPr>
              <w:t>Переключатель световой сигнализации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1 098,22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689</w:t>
            </w:r>
          </w:p>
        </w:tc>
        <w:tc>
          <w:tcPr>
            <w:tcW w:w="6379" w:type="dxa"/>
            <w:vAlign w:val="center"/>
          </w:tcPr>
          <w:p w:rsidR="00CA5591" w:rsidRPr="00393504" w:rsidRDefault="00CA5591" w:rsidP="00CA5591">
            <w:pPr>
              <w:rPr>
                <w:sz w:val="20"/>
                <w:szCs w:val="20"/>
              </w:rPr>
            </w:pPr>
            <w:r w:rsidRPr="00393504">
              <w:rPr>
                <w:sz w:val="20"/>
                <w:szCs w:val="20"/>
              </w:rPr>
              <w:t>Переключатель стеклоочистителя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246,08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690</w:t>
            </w:r>
          </w:p>
        </w:tc>
        <w:tc>
          <w:tcPr>
            <w:tcW w:w="6379" w:type="dxa"/>
            <w:vAlign w:val="center"/>
          </w:tcPr>
          <w:p w:rsidR="00CA5591" w:rsidRPr="00393504" w:rsidRDefault="00CA5591" w:rsidP="00CA5591">
            <w:pPr>
              <w:rPr>
                <w:sz w:val="20"/>
                <w:szCs w:val="20"/>
              </w:rPr>
            </w:pPr>
            <w:r w:rsidRPr="00393504">
              <w:rPr>
                <w:sz w:val="20"/>
                <w:szCs w:val="20"/>
              </w:rPr>
              <w:t>Петля двери УАЗ-3151 верх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691</w:t>
            </w:r>
          </w:p>
        </w:tc>
        <w:tc>
          <w:tcPr>
            <w:tcW w:w="6379" w:type="dxa"/>
            <w:vAlign w:val="center"/>
          </w:tcPr>
          <w:p w:rsidR="00CA5591" w:rsidRPr="00393504" w:rsidRDefault="00CA5591" w:rsidP="00CA5591">
            <w:pPr>
              <w:rPr>
                <w:sz w:val="20"/>
                <w:szCs w:val="20"/>
              </w:rPr>
            </w:pPr>
            <w:r w:rsidRPr="00393504">
              <w:rPr>
                <w:sz w:val="20"/>
                <w:szCs w:val="20"/>
              </w:rPr>
              <w:t>Петля двери УАЗ-3151 верх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692</w:t>
            </w:r>
          </w:p>
        </w:tc>
        <w:tc>
          <w:tcPr>
            <w:tcW w:w="6379" w:type="dxa"/>
            <w:vAlign w:val="center"/>
          </w:tcPr>
          <w:p w:rsidR="00CA5591" w:rsidRPr="00393504" w:rsidRDefault="00CA5591" w:rsidP="00CA5591">
            <w:pPr>
              <w:rPr>
                <w:sz w:val="20"/>
                <w:szCs w:val="20"/>
              </w:rPr>
            </w:pPr>
            <w:r w:rsidRPr="00393504">
              <w:rPr>
                <w:sz w:val="20"/>
                <w:szCs w:val="20"/>
              </w:rPr>
              <w:t>Петля двери УАЗ-3151 на двери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693</w:t>
            </w:r>
          </w:p>
        </w:tc>
        <w:tc>
          <w:tcPr>
            <w:tcW w:w="6379" w:type="dxa"/>
            <w:vAlign w:val="center"/>
          </w:tcPr>
          <w:p w:rsidR="00CA5591" w:rsidRPr="00393504" w:rsidRDefault="00CA5591" w:rsidP="00CA5591">
            <w:pPr>
              <w:rPr>
                <w:sz w:val="20"/>
                <w:szCs w:val="20"/>
              </w:rPr>
            </w:pPr>
            <w:r w:rsidRPr="00393504">
              <w:rPr>
                <w:sz w:val="20"/>
                <w:szCs w:val="20"/>
              </w:rPr>
              <w:t>Петля двери УАЗ-3151 на кузове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694</w:t>
            </w:r>
          </w:p>
        </w:tc>
        <w:tc>
          <w:tcPr>
            <w:tcW w:w="6379" w:type="dxa"/>
            <w:vAlign w:val="center"/>
          </w:tcPr>
          <w:p w:rsidR="00CA5591" w:rsidRPr="00393504" w:rsidRDefault="00CA5591" w:rsidP="00CA5591">
            <w:pPr>
              <w:rPr>
                <w:sz w:val="20"/>
                <w:szCs w:val="20"/>
              </w:rPr>
            </w:pPr>
            <w:r w:rsidRPr="00393504">
              <w:rPr>
                <w:sz w:val="20"/>
                <w:szCs w:val="20"/>
              </w:rPr>
              <w:t>Петля двери УАЗ-3160 задка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695</w:t>
            </w:r>
          </w:p>
        </w:tc>
        <w:tc>
          <w:tcPr>
            <w:tcW w:w="6379" w:type="dxa"/>
            <w:vAlign w:val="center"/>
          </w:tcPr>
          <w:p w:rsidR="00CA5591" w:rsidRPr="00393504" w:rsidRDefault="00CA5591" w:rsidP="00CA5591">
            <w:pPr>
              <w:rPr>
                <w:sz w:val="20"/>
                <w:szCs w:val="20"/>
              </w:rPr>
            </w:pPr>
            <w:r w:rsidRPr="00393504">
              <w:rPr>
                <w:sz w:val="20"/>
                <w:szCs w:val="20"/>
              </w:rPr>
              <w:t>Петля двери УАЗ-3160 Патриот зад верх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696</w:t>
            </w:r>
          </w:p>
        </w:tc>
        <w:tc>
          <w:tcPr>
            <w:tcW w:w="6379" w:type="dxa"/>
            <w:vAlign w:val="center"/>
          </w:tcPr>
          <w:p w:rsidR="00CA5591" w:rsidRPr="00393504" w:rsidRDefault="00CA5591" w:rsidP="00CA5591">
            <w:pPr>
              <w:rPr>
                <w:sz w:val="20"/>
                <w:szCs w:val="20"/>
              </w:rPr>
            </w:pPr>
            <w:r w:rsidRPr="00393504">
              <w:rPr>
                <w:sz w:val="20"/>
                <w:szCs w:val="20"/>
              </w:rPr>
              <w:t>Петля двери УАЗ-3160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697</w:t>
            </w:r>
          </w:p>
        </w:tc>
        <w:tc>
          <w:tcPr>
            <w:tcW w:w="6379" w:type="dxa"/>
            <w:vAlign w:val="center"/>
          </w:tcPr>
          <w:p w:rsidR="00CA5591" w:rsidRPr="00393504" w:rsidRDefault="00CA5591" w:rsidP="00CA5591">
            <w:pPr>
              <w:rPr>
                <w:sz w:val="20"/>
                <w:szCs w:val="20"/>
              </w:rPr>
            </w:pPr>
            <w:r w:rsidRPr="00393504">
              <w:rPr>
                <w:sz w:val="20"/>
                <w:szCs w:val="20"/>
              </w:rPr>
              <w:t>Петля двери 3909,2206 верх не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698</w:t>
            </w:r>
          </w:p>
        </w:tc>
        <w:tc>
          <w:tcPr>
            <w:tcW w:w="6379" w:type="dxa"/>
            <w:vAlign w:val="center"/>
          </w:tcPr>
          <w:p w:rsidR="00CA5591" w:rsidRPr="00393504" w:rsidRDefault="00CA5591" w:rsidP="00CA5591">
            <w:pPr>
              <w:rPr>
                <w:sz w:val="20"/>
                <w:szCs w:val="20"/>
              </w:rPr>
            </w:pPr>
            <w:r w:rsidRPr="00393504">
              <w:rPr>
                <w:sz w:val="20"/>
                <w:szCs w:val="20"/>
              </w:rPr>
              <w:t>Петля двери 3909,2206 задка лев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699</w:t>
            </w:r>
          </w:p>
        </w:tc>
        <w:tc>
          <w:tcPr>
            <w:tcW w:w="6379" w:type="dxa"/>
            <w:vAlign w:val="center"/>
          </w:tcPr>
          <w:p w:rsidR="00CA5591" w:rsidRPr="00393504" w:rsidRDefault="00CA5591" w:rsidP="00CA5591">
            <w:pPr>
              <w:rPr>
                <w:sz w:val="20"/>
                <w:szCs w:val="20"/>
              </w:rPr>
            </w:pPr>
            <w:r w:rsidRPr="00393504">
              <w:rPr>
                <w:sz w:val="20"/>
                <w:szCs w:val="20"/>
              </w:rPr>
              <w:t>Петля двери 3909,2206 задка прав в сборе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700</w:t>
            </w:r>
          </w:p>
        </w:tc>
        <w:tc>
          <w:tcPr>
            <w:tcW w:w="6379" w:type="dxa"/>
            <w:vAlign w:val="center"/>
          </w:tcPr>
          <w:p w:rsidR="00CA5591" w:rsidRPr="00393504" w:rsidRDefault="00CA5591" w:rsidP="00CA5591">
            <w:pPr>
              <w:rPr>
                <w:sz w:val="20"/>
                <w:szCs w:val="20"/>
              </w:rPr>
            </w:pPr>
            <w:r w:rsidRPr="00393504">
              <w:rPr>
                <w:sz w:val="20"/>
                <w:szCs w:val="20"/>
              </w:rPr>
              <w:t>Петля двери 3909,2206 не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701</w:t>
            </w:r>
          </w:p>
        </w:tc>
        <w:tc>
          <w:tcPr>
            <w:tcW w:w="6379" w:type="dxa"/>
            <w:vAlign w:val="center"/>
          </w:tcPr>
          <w:p w:rsidR="00CA5591" w:rsidRPr="00393504" w:rsidRDefault="00CA5591" w:rsidP="00CA5591">
            <w:pPr>
              <w:rPr>
                <w:sz w:val="20"/>
                <w:szCs w:val="20"/>
              </w:rPr>
            </w:pPr>
            <w:r w:rsidRPr="00393504">
              <w:rPr>
                <w:sz w:val="20"/>
                <w:szCs w:val="20"/>
              </w:rPr>
              <w:t>Петля двери УАЗ-Хантер задка верхняя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3 051,01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702</w:t>
            </w:r>
          </w:p>
        </w:tc>
        <w:tc>
          <w:tcPr>
            <w:tcW w:w="6379" w:type="dxa"/>
            <w:vAlign w:val="center"/>
          </w:tcPr>
          <w:p w:rsidR="00CA5591" w:rsidRPr="00393504" w:rsidRDefault="00CA5591" w:rsidP="00CA5591">
            <w:pPr>
              <w:rPr>
                <w:sz w:val="20"/>
                <w:szCs w:val="20"/>
              </w:rPr>
            </w:pPr>
            <w:r w:rsidRPr="00393504">
              <w:rPr>
                <w:sz w:val="20"/>
                <w:szCs w:val="20"/>
              </w:rPr>
              <w:t>Петля двери УАЗ-Хантер задка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3 051,01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703</w:t>
            </w:r>
          </w:p>
        </w:tc>
        <w:tc>
          <w:tcPr>
            <w:tcW w:w="6379" w:type="dxa"/>
            <w:vAlign w:val="center"/>
          </w:tcPr>
          <w:p w:rsidR="00CA5591" w:rsidRPr="00393504" w:rsidRDefault="00CA5591" w:rsidP="00CA5591">
            <w:pPr>
              <w:rPr>
                <w:sz w:val="20"/>
                <w:szCs w:val="20"/>
              </w:rPr>
            </w:pPr>
            <w:r w:rsidRPr="00393504">
              <w:rPr>
                <w:sz w:val="20"/>
                <w:szCs w:val="20"/>
              </w:rPr>
              <w:t>Петля капота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2 478,97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704</w:t>
            </w:r>
          </w:p>
        </w:tc>
        <w:tc>
          <w:tcPr>
            <w:tcW w:w="6379" w:type="dxa"/>
            <w:vAlign w:val="center"/>
          </w:tcPr>
          <w:p w:rsidR="00CA5591" w:rsidRPr="00393504" w:rsidRDefault="00CA5591" w:rsidP="00CA5591">
            <w:pPr>
              <w:rPr>
                <w:sz w:val="20"/>
                <w:szCs w:val="20"/>
              </w:rPr>
            </w:pPr>
            <w:r w:rsidRPr="00393504">
              <w:rPr>
                <w:sz w:val="20"/>
                <w:szCs w:val="20"/>
              </w:rPr>
              <w:t>Пистон обивки двери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705</w:t>
            </w:r>
          </w:p>
        </w:tc>
        <w:tc>
          <w:tcPr>
            <w:tcW w:w="6379" w:type="dxa"/>
            <w:vAlign w:val="center"/>
          </w:tcPr>
          <w:p w:rsidR="00CA5591" w:rsidRPr="00393504" w:rsidRDefault="00CA5591" w:rsidP="00CA5591">
            <w:pPr>
              <w:rPr>
                <w:sz w:val="20"/>
                <w:szCs w:val="20"/>
              </w:rPr>
            </w:pPr>
            <w:r w:rsidRPr="00393504">
              <w:rPr>
                <w:sz w:val="20"/>
                <w:szCs w:val="20"/>
              </w:rPr>
              <w:t>Пистон обивки двери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706</w:t>
            </w:r>
          </w:p>
        </w:tc>
        <w:tc>
          <w:tcPr>
            <w:tcW w:w="6379" w:type="dxa"/>
            <w:vAlign w:val="center"/>
          </w:tcPr>
          <w:p w:rsidR="00CA5591" w:rsidRPr="00393504" w:rsidRDefault="00CA5591" w:rsidP="00CA5591">
            <w:pPr>
              <w:rPr>
                <w:sz w:val="20"/>
                <w:szCs w:val="20"/>
              </w:rPr>
            </w:pPr>
            <w:r w:rsidRPr="00393504">
              <w:rPr>
                <w:sz w:val="20"/>
                <w:szCs w:val="20"/>
              </w:rPr>
              <w:t>Планка генератора (натяж) УАЗ 4178 дв,4218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644,91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707</w:t>
            </w:r>
          </w:p>
        </w:tc>
        <w:tc>
          <w:tcPr>
            <w:tcW w:w="6379" w:type="dxa"/>
            <w:vAlign w:val="center"/>
          </w:tcPr>
          <w:p w:rsidR="00CA5591" w:rsidRPr="00393504" w:rsidRDefault="00CA5591" w:rsidP="00CA5591">
            <w:pPr>
              <w:rPr>
                <w:sz w:val="20"/>
                <w:szCs w:val="20"/>
              </w:rPr>
            </w:pPr>
            <w:r w:rsidRPr="00393504">
              <w:rPr>
                <w:sz w:val="20"/>
                <w:szCs w:val="20"/>
              </w:rPr>
              <w:t>Планка генератора (натяж) УАЗ 4213 дв,4215 дв,4216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644,91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708</w:t>
            </w:r>
          </w:p>
        </w:tc>
        <w:tc>
          <w:tcPr>
            <w:tcW w:w="6379" w:type="dxa"/>
            <w:vAlign w:val="center"/>
          </w:tcPr>
          <w:p w:rsidR="00CA5591" w:rsidRPr="00393504" w:rsidRDefault="00CA5591" w:rsidP="00CA5591">
            <w:pPr>
              <w:rPr>
                <w:sz w:val="20"/>
                <w:szCs w:val="20"/>
              </w:rPr>
            </w:pPr>
            <w:r w:rsidRPr="00393504">
              <w:rPr>
                <w:sz w:val="20"/>
                <w:szCs w:val="20"/>
              </w:rPr>
              <w:t>Повторитель УАЗ-Патриот боковой белый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863,63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709</w:t>
            </w:r>
          </w:p>
        </w:tc>
        <w:tc>
          <w:tcPr>
            <w:tcW w:w="6379" w:type="dxa"/>
            <w:vAlign w:val="center"/>
          </w:tcPr>
          <w:p w:rsidR="00CA5591" w:rsidRPr="00393504" w:rsidRDefault="00CA5591" w:rsidP="00CA5591">
            <w:pPr>
              <w:rPr>
                <w:sz w:val="20"/>
                <w:szCs w:val="20"/>
              </w:rPr>
            </w:pPr>
            <w:r w:rsidRPr="00393504">
              <w:rPr>
                <w:sz w:val="20"/>
                <w:szCs w:val="20"/>
              </w:rPr>
              <w:t>Подкладка рессоры УАЗ-3160,3151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710</w:t>
            </w:r>
          </w:p>
        </w:tc>
        <w:tc>
          <w:tcPr>
            <w:tcW w:w="6379" w:type="dxa"/>
            <w:vAlign w:val="center"/>
          </w:tcPr>
          <w:p w:rsidR="00CA5591" w:rsidRPr="00393504" w:rsidRDefault="00CA5591" w:rsidP="00CA5591">
            <w:pPr>
              <w:rPr>
                <w:sz w:val="20"/>
                <w:szCs w:val="20"/>
              </w:rPr>
            </w:pPr>
            <w:r w:rsidRPr="00393504">
              <w:rPr>
                <w:sz w:val="20"/>
                <w:szCs w:val="20"/>
              </w:rPr>
              <w:t>Подкладка рессоры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711</w:t>
            </w:r>
          </w:p>
        </w:tc>
        <w:tc>
          <w:tcPr>
            <w:tcW w:w="6379" w:type="dxa"/>
            <w:vAlign w:val="center"/>
          </w:tcPr>
          <w:p w:rsidR="00CA5591" w:rsidRPr="00393504" w:rsidRDefault="00CA5591" w:rsidP="00CA5591">
            <w:pPr>
              <w:rPr>
                <w:sz w:val="20"/>
                <w:szCs w:val="20"/>
              </w:rPr>
            </w:pPr>
            <w:r w:rsidRPr="00393504">
              <w:rPr>
                <w:sz w:val="20"/>
                <w:szCs w:val="20"/>
              </w:rPr>
              <w:t>Подкладка стремянки задняя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712</w:t>
            </w:r>
          </w:p>
        </w:tc>
        <w:tc>
          <w:tcPr>
            <w:tcW w:w="6379" w:type="dxa"/>
            <w:vAlign w:val="center"/>
          </w:tcPr>
          <w:p w:rsidR="00CA5591" w:rsidRPr="00393504" w:rsidRDefault="00CA5591" w:rsidP="00CA5591">
            <w:pPr>
              <w:rPr>
                <w:sz w:val="20"/>
                <w:szCs w:val="20"/>
              </w:rPr>
            </w:pPr>
            <w:r w:rsidRPr="00393504">
              <w:rPr>
                <w:sz w:val="20"/>
                <w:szCs w:val="20"/>
              </w:rPr>
              <w:t>Подкладка стремянки левая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713</w:t>
            </w:r>
          </w:p>
        </w:tc>
        <w:tc>
          <w:tcPr>
            <w:tcW w:w="6379" w:type="dxa"/>
            <w:vAlign w:val="center"/>
          </w:tcPr>
          <w:p w:rsidR="00CA5591" w:rsidRPr="00393504" w:rsidRDefault="00CA5591" w:rsidP="00CA5591">
            <w:pPr>
              <w:rPr>
                <w:sz w:val="20"/>
                <w:szCs w:val="20"/>
              </w:rPr>
            </w:pPr>
            <w:r w:rsidRPr="00393504">
              <w:rPr>
                <w:sz w:val="20"/>
                <w:szCs w:val="20"/>
              </w:rPr>
              <w:t>Подкладка стремянки левая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714</w:t>
            </w:r>
          </w:p>
        </w:tc>
        <w:tc>
          <w:tcPr>
            <w:tcW w:w="6379" w:type="dxa"/>
            <w:vAlign w:val="center"/>
          </w:tcPr>
          <w:p w:rsidR="00CA5591" w:rsidRPr="00393504" w:rsidRDefault="00CA5591" w:rsidP="00CA5591">
            <w:pPr>
              <w:rPr>
                <w:sz w:val="20"/>
                <w:szCs w:val="20"/>
              </w:rPr>
            </w:pPr>
            <w:r w:rsidRPr="00393504">
              <w:rPr>
                <w:sz w:val="20"/>
                <w:szCs w:val="20"/>
              </w:rPr>
              <w:t>Подкладка стремянки правая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715</w:t>
            </w:r>
          </w:p>
        </w:tc>
        <w:tc>
          <w:tcPr>
            <w:tcW w:w="6379" w:type="dxa"/>
            <w:vAlign w:val="center"/>
          </w:tcPr>
          <w:p w:rsidR="00CA5591" w:rsidRPr="00393504" w:rsidRDefault="00CA5591" w:rsidP="00CA5591">
            <w:pPr>
              <w:rPr>
                <w:sz w:val="20"/>
                <w:szCs w:val="20"/>
              </w:rPr>
            </w:pPr>
            <w:r w:rsidRPr="00393504">
              <w:rPr>
                <w:sz w:val="20"/>
                <w:szCs w:val="20"/>
              </w:rPr>
              <w:t>Подкладка стремянки правая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716</w:t>
            </w:r>
          </w:p>
        </w:tc>
        <w:tc>
          <w:tcPr>
            <w:tcW w:w="6379" w:type="dxa"/>
            <w:vAlign w:val="center"/>
          </w:tcPr>
          <w:p w:rsidR="00CA5591" w:rsidRPr="00393504" w:rsidRDefault="00CA5591" w:rsidP="00CA5591">
            <w:pPr>
              <w:rPr>
                <w:sz w:val="20"/>
                <w:szCs w:val="20"/>
              </w:rPr>
            </w:pPr>
            <w:r w:rsidRPr="00393504">
              <w:rPr>
                <w:sz w:val="20"/>
                <w:szCs w:val="20"/>
              </w:rPr>
              <w:t>Подкладка стремянки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2 691,97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717</w:t>
            </w:r>
          </w:p>
        </w:tc>
        <w:tc>
          <w:tcPr>
            <w:tcW w:w="6379" w:type="dxa"/>
            <w:vAlign w:val="center"/>
          </w:tcPr>
          <w:p w:rsidR="00CA5591" w:rsidRPr="00393504" w:rsidRDefault="00CA5591" w:rsidP="00CA5591">
            <w:pPr>
              <w:rPr>
                <w:sz w:val="20"/>
                <w:szCs w:val="20"/>
              </w:rPr>
            </w:pPr>
            <w:r w:rsidRPr="00393504">
              <w:rPr>
                <w:sz w:val="20"/>
                <w:szCs w:val="20"/>
              </w:rPr>
              <w:t>Подушка двигателя УАЗ, нижн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718</w:t>
            </w:r>
          </w:p>
        </w:tc>
        <w:tc>
          <w:tcPr>
            <w:tcW w:w="6379" w:type="dxa"/>
            <w:vAlign w:val="center"/>
          </w:tcPr>
          <w:p w:rsidR="00CA5591" w:rsidRPr="00393504" w:rsidRDefault="00CA5591" w:rsidP="00CA5591">
            <w:pPr>
              <w:rPr>
                <w:sz w:val="20"/>
                <w:szCs w:val="20"/>
              </w:rPr>
            </w:pPr>
            <w:r w:rsidRPr="00393504">
              <w:rPr>
                <w:sz w:val="20"/>
                <w:szCs w:val="20"/>
              </w:rPr>
              <w:t>Подушка двигателя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1 119,65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719</w:t>
            </w:r>
          </w:p>
        </w:tc>
        <w:tc>
          <w:tcPr>
            <w:tcW w:w="6379" w:type="dxa"/>
            <w:vAlign w:val="center"/>
          </w:tcPr>
          <w:p w:rsidR="00CA5591" w:rsidRPr="00393504" w:rsidRDefault="00CA5591" w:rsidP="00CA5591">
            <w:pPr>
              <w:rPr>
                <w:sz w:val="20"/>
                <w:szCs w:val="20"/>
              </w:rPr>
            </w:pPr>
            <w:r w:rsidRPr="00393504">
              <w:rPr>
                <w:sz w:val="20"/>
                <w:szCs w:val="20"/>
              </w:rPr>
              <w:t>Подушка двигателя УАЗ-3162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1 313,41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720</w:t>
            </w:r>
          </w:p>
        </w:tc>
        <w:tc>
          <w:tcPr>
            <w:tcW w:w="6379" w:type="dxa"/>
            <w:vAlign w:val="center"/>
          </w:tcPr>
          <w:p w:rsidR="00CA5591" w:rsidRPr="00393504" w:rsidRDefault="00CA5591" w:rsidP="00CA5591">
            <w:pPr>
              <w:rPr>
                <w:sz w:val="20"/>
                <w:szCs w:val="20"/>
              </w:rPr>
            </w:pPr>
            <w:r w:rsidRPr="00393504">
              <w:rPr>
                <w:sz w:val="20"/>
                <w:szCs w:val="20"/>
              </w:rPr>
              <w:t>Подушка двигателя УАЗ-3162,3151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931,72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721</w:t>
            </w:r>
          </w:p>
        </w:tc>
        <w:tc>
          <w:tcPr>
            <w:tcW w:w="6379" w:type="dxa"/>
            <w:vAlign w:val="center"/>
          </w:tcPr>
          <w:p w:rsidR="00CA5591" w:rsidRPr="00393504" w:rsidRDefault="00CA5591" w:rsidP="00CA5591">
            <w:pPr>
              <w:rPr>
                <w:sz w:val="20"/>
                <w:szCs w:val="20"/>
              </w:rPr>
            </w:pPr>
            <w:r w:rsidRPr="00393504">
              <w:rPr>
                <w:sz w:val="20"/>
                <w:szCs w:val="20"/>
              </w:rPr>
              <w:t>Подушка опоры пружины УАЗ-3162,3151,31519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722</w:t>
            </w:r>
          </w:p>
        </w:tc>
        <w:tc>
          <w:tcPr>
            <w:tcW w:w="6379" w:type="dxa"/>
            <w:vAlign w:val="center"/>
          </w:tcPr>
          <w:p w:rsidR="00CA5591" w:rsidRPr="00393504" w:rsidRDefault="00CA5591" w:rsidP="00CA5591">
            <w:pPr>
              <w:rPr>
                <w:sz w:val="20"/>
                <w:szCs w:val="20"/>
              </w:rPr>
            </w:pPr>
            <w:r w:rsidRPr="00393504">
              <w:rPr>
                <w:sz w:val="20"/>
                <w:szCs w:val="20"/>
              </w:rPr>
              <w:t>Подушка радиатора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723</w:t>
            </w:r>
          </w:p>
        </w:tc>
        <w:tc>
          <w:tcPr>
            <w:tcW w:w="6379" w:type="dxa"/>
            <w:vAlign w:val="center"/>
          </w:tcPr>
          <w:p w:rsidR="00CA5591" w:rsidRPr="00393504" w:rsidRDefault="00CA5591" w:rsidP="00CA5591">
            <w:pPr>
              <w:rPr>
                <w:sz w:val="20"/>
                <w:szCs w:val="20"/>
              </w:rPr>
            </w:pPr>
            <w:r w:rsidRPr="00393504">
              <w:rPr>
                <w:sz w:val="20"/>
                <w:szCs w:val="20"/>
              </w:rPr>
              <w:t>Подушка радиатора УАЗ-Патриот нижняя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724</w:t>
            </w:r>
          </w:p>
        </w:tc>
        <w:tc>
          <w:tcPr>
            <w:tcW w:w="6379" w:type="dxa"/>
            <w:vAlign w:val="center"/>
          </w:tcPr>
          <w:p w:rsidR="00CA5591" w:rsidRPr="00393504" w:rsidRDefault="00CA5591" w:rsidP="00CA5591">
            <w:pPr>
              <w:rPr>
                <w:sz w:val="20"/>
                <w:szCs w:val="20"/>
              </w:rPr>
            </w:pPr>
            <w:r w:rsidRPr="00393504">
              <w:rPr>
                <w:sz w:val="20"/>
                <w:szCs w:val="20"/>
              </w:rPr>
              <w:t>Подушка рессоры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725</w:t>
            </w:r>
          </w:p>
        </w:tc>
        <w:tc>
          <w:tcPr>
            <w:tcW w:w="6379" w:type="dxa"/>
            <w:vAlign w:val="center"/>
          </w:tcPr>
          <w:p w:rsidR="00CA5591" w:rsidRPr="00393504" w:rsidRDefault="00CA5591" w:rsidP="00CA5591">
            <w:pPr>
              <w:rPr>
                <w:sz w:val="20"/>
                <w:szCs w:val="20"/>
              </w:rPr>
            </w:pPr>
            <w:r w:rsidRPr="00393504">
              <w:rPr>
                <w:sz w:val="20"/>
                <w:szCs w:val="20"/>
              </w:rPr>
              <w:t>Подушка рессоры УАЗ полиуретан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212,44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726</w:t>
            </w:r>
          </w:p>
        </w:tc>
        <w:tc>
          <w:tcPr>
            <w:tcW w:w="6379" w:type="dxa"/>
            <w:vAlign w:val="center"/>
          </w:tcPr>
          <w:p w:rsidR="00CA5591" w:rsidRPr="00393504" w:rsidRDefault="00CA5591" w:rsidP="00CA5591">
            <w:pPr>
              <w:rPr>
                <w:sz w:val="20"/>
                <w:szCs w:val="20"/>
              </w:rPr>
            </w:pPr>
            <w:r w:rsidRPr="00393504">
              <w:rPr>
                <w:sz w:val="20"/>
                <w:szCs w:val="20"/>
              </w:rPr>
              <w:t>Подушка стабилизатора УАЗ 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478,12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727</w:t>
            </w:r>
          </w:p>
        </w:tc>
        <w:tc>
          <w:tcPr>
            <w:tcW w:w="6379" w:type="dxa"/>
            <w:vAlign w:val="center"/>
          </w:tcPr>
          <w:p w:rsidR="00CA5591" w:rsidRPr="00393504" w:rsidRDefault="00CA5591" w:rsidP="00CA5591">
            <w:pPr>
              <w:rPr>
                <w:sz w:val="20"/>
                <w:szCs w:val="20"/>
              </w:rPr>
            </w:pPr>
            <w:r w:rsidRPr="00393504">
              <w:rPr>
                <w:sz w:val="20"/>
                <w:szCs w:val="20"/>
              </w:rPr>
              <w:t>Подушка тяги крепления радиатора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728</w:t>
            </w:r>
          </w:p>
        </w:tc>
        <w:tc>
          <w:tcPr>
            <w:tcW w:w="6379" w:type="dxa"/>
            <w:vAlign w:val="center"/>
          </w:tcPr>
          <w:p w:rsidR="00CA5591" w:rsidRPr="00393504" w:rsidRDefault="00CA5591" w:rsidP="00CA5591">
            <w:pPr>
              <w:rPr>
                <w:sz w:val="20"/>
                <w:szCs w:val="20"/>
              </w:rPr>
            </w:pPr>
            <w:r w:rsidRPr="00393504">
              <w:rPr>
                <w:sz w:val="20"/>
                <w:szCs w:val="20"/>
              </w:rPr>
              <w:t>Подушка штанги стабилизатора УАЗ 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729</w:t>
            </w:r>
          </w:p>
        </w:tc>
        <w:tc>
          <w:tcPr>
            <w:tcW w:w="6379" w:type="dxa"/>
            <w:vAlign w:val="center"/>
          </w:tcPr>
          <w:p w:rsidR="00CA5591" w:rsidRPr="00393504" w:rsidRDefault="00CA5591" w:rsidP="00CA5591">
            <w:pPr>
              <w:rPr>
                <w:sz w:val="20"/>
                <w:szCs w:val="20"/>
              </w:rPr>
            </w:pPr>
            <w:r w:rsidRPr="00393504">
              <w:rPr>
                <w:sz w:val="20"/>
                <w:szCs w:val="20"/>
              </w:rPr>
              <w:t>Подшипник колен.вала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1 375,86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730</w:t>
            </w:r>
          </w:p>
        </w:tc>
        <w:tc>
          <w:tcPr>
            <w:tcW w:w="6379" w:type="dxa"/>
            <w:vAlign w:val="center"/>
          </w:tcPr>
          <w:p w:rsidR="00CA5591" w:rsidRPr="00393504" w:rsidRDefault="00CA5591" w:rsidP="00CA5591">
            <w:pPr>
              <w:rPr>
                <w:sz w:val="20"/>
                <w:szCs w:val="20"/>
              </w:rPr>
            </w:pPr>
            <w:r w:rsidRPr="00393504">
              <w:rPr>
                <w:sz w:val="20"/>
                <w:szCs w:val="20"/>
              </w:rPr>
              <w:t>Подшипник компрессора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731</w:t>
            </w:r>
          </w:p>
        </w:tc>
        <w:tc>
          <w:tcPr>
            <w:tcW w:w="6379" w:type="dxa"/>
            <w:vAlign w:val="center"/>
          </w:tcPr>
          <w:p w:rsidR="00CA5591" w:rsidRPr="00393504" w:rsidRDefault="00CA5591" w:rsidP="00CA5591">
            <w:pPr>
              <w:rPr>
                <w:sz w:val="20"/>
                <w:szCs w:val="20"/>
              </w:rPr>
            </w:pPr>
            <w:r w:rsidRPr="00393504">
              <w:rPr>
                <w:sz w:val="20"/>
                <w:szCs w:val="20"/>
              </w:rPr>
              <w:t>Подшипник КПП УАЗ втор.вала роликовый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732</w:t>
            </w:r>
          </w:p>
        </w:tc>
        <w:tc>
          <w:tcPr>
            <w:tcW w:w="6379" w:type="dxa"/>
            <w:vAlign w:val="center"/>
          </w:tcPr>
          <w:p w:rsidR="00CA5591" w:rsidRPr="00393504" w:rsidRDefault="00CA5591" w:rsidP="00CA5591">
            <w:pPr>
              <w:rPr>
                <w:sz w:val="20"/>
                <w:szCs w:val="20"/>
              </w:rPr>
            </w:pPr>
            <w:r w:rsidRPr="00393504">
              <w:rPr>
                <w:sz w:val="20"/>
                <w:szCs w:val="20"/>
              </w:rPr>
              <w:t>Подшипник КПП УАЗ втор.вала шариковый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733</w:t>
            </w:r>
          </w:p>
        </w:tc>
        <w:tc>
          <w:tcPr>
            <w:tcW w:w="6379" w:type="dxa"/>
            <w:vAlign w:val="center"/>
          </w:tcPr>
          <w:p w:rsidR="00CA5591" w:rsidRPr="00393504" w:rsidRDefault="00CA5591" w:rsidP="00CA5591">
            <w:pPr>
              <w:rPr>
                <w:sz w:val="20"/>
                <w:szCs w:val="20"/>
              </w:rPr>
            </w:pPr>
            <w:r w:rsidRPr="00393504">
              <w:rPr>
                <w:sz w:val="20"/>
                <w:szCs w:val="20"/>
              </w:rPr>
              <w:t>Подшипник КПП УАЗ втор.вала(шариковый, двухрядный) 5 ступ (АДС))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734</w:t>
            </w:r>
          </w:p>
        </w:tc>
        <w:tc>
          <w:tcPr>
            <w:tcW w:w="6379" w:type="dxa"/>
            <w:vAlign w:val="center"/>
          </w:tcPr>
          <w:p w:rsidR="00CA5591" w:rsidRPr="00393504" w:rsidRDefault="00CA5591" w:rsidP="00CA5591">
            <w:pPr>
              <w:rPr>
                <w:sz w:val="20"/>
                <w:szCs w:val="20"/>
              </w:rPr>
            </w:pPr>
            <w:r w:rsidRPr="00393504">
              <w:rPr>
                <w:sz w:val="20"/>
                <w:szCs w:val="20"/>
              </w:rPr>
              <w:t>Подшипник КПП УАЗ игольчатый (1-й пер и з/х)</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735</w:t>
            </w:r>
          </w:p>
        </w:tc>
        <w:tc>
          <w:tcPr>
            <w:tcW w:w="6379" w:type="dxa"/>
            <w:vAlign w:val="center"/>
          </w:tcPr>
          <w:p w:rsidR="00CA5591" w:rsidRPr="00393504" w:rsidRDefault="00CA5591" w:rsidP="00CA5591">
            <w:pPr>
              <w:rPr>
                <w:sz w:val="20"/>
                <w:szCs w:val="20"/>
              </w:rPr>
            </w:pPr>
            <w:r w:rsidRPr="00393504">
              <w:rPr>
                <w:sz w:val="20"/>
                <w:szCs w:val="20"/>
              </w:rPr>
              <w:t>Подшипник КПП УАЗ игольчатый (2-й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736</w:t>
            </w:r>
          </w:p>
        </w:tc>
        <w:tc>
          <w:tcPr>
            <w:tcW w:w="6379" w:type="dxa"/>
            <w:vAlign w:val="center"/>
          </w:tcPr>
          <w:p w:rsidR="00CA5591" w:rsidRPr="00393504" w:rsidRDefault="00CA5591" w:rsidP="00CA5591">
            <w:pPr>
              <w:rPr>
                <w:sz w:val="20"/>
                <w:szCs w:val="20"/>
              </w:rPr>
            </w:pPr>
            <w:r w:rsidRPr="00393504">
              <w:rPr>
                <w:sz w:val="20"/>
                <w:szCs w:val="20"/>
              </w:rPr>
              <w:t>Подшипник КПП УАЗ игольчатый (5-й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737</w:t>
            </w:r>
          </w:p>
        </w:tc>
        <w:tc>
          <w:tcPr>
            <w:tcW w:w="6379" w:type="dxa"/>
            <w:vAlign w:val="center"/>
          </w:tcPr>
          <w:p w:rsidR="00CA5591" w:rsidRPr="00393504" w:rsidRDefault="00CA5591" w:rsidP="00CA5591">
            <w:pPr>
              <w:rPr>
                <w:sz w:val="20"/>
                <w:szCs w:val="20"/>
              </w:rPr>
            </w:pPr>
            <w:r w:rsidRPr="00393504">
              <w:rPr>
                <w:sz w:val="20"/>
                <w:szCs w:val="20"/>
              </w:rPr>
              <w:t>Подшипник КПП УАЗ игольчатый з/х промеж шестерни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738</w:t>
            </w:r>
          </w:p>
        </w:tc>
        <w:tc>
          <w:tcPr>
            <w:tcW w:w="6379" w:type="dxa"/>
            <w:vAlign w:val="center"/>
          </w:tcPr>
          <w:p w:rsidR="00CA5591" w:rsidRPr="00393504" w:rsidRDefault="00CA5591" w:rsidP="00CA5591">
            <w:pPr>
              <w:rPr>
                <w:sz w:val="20"/>
                <w:szCs w:val="20"/>
              </w:rPr>
            </w:pPr>
            <w:r w:rsidRPr="00393504">
              <w:rPr>
                <w:sz w:val="20"/>
                <w:szCs w:val="20"/>
              </w:rPr>
              <w:t>Подшипник КПП УАЗ игольчатый( 3-й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739</w:t>
            </w:r>
          </w:p>
        </w:tc>
        <w:tc>
          <w:tcPr>
            <w:tcW w:w="6379" w:type="dxa"/>
            <w:vAlign w:val="center"/>
          </w:tcPr>
          <w:p w:rsidR="00CA5591" w:rsidRPr="00393504" w:rsidRDefault="00CA5591" w:rsidP="00CA5591">
            <w:pPr>
              <w:rPr>
                <w:sz w:val="20"/>
                <w:szCs w:val="20"/>
              </w:rPr>
            </w:pPr>
            <w:r w:rsidRPr="00393504">
              <w:rPr>
                <w:sz w:val="20"/>
                <w:szCs w:val="20"/>
              </w:rPr>
              <w:t>Подшипник КПП УАЗ конический пром/вала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740</w:t>
            </w:r>
          </w:p>
        </w:tc>
        <w:tc>
          <w:tcPr>
            <w:tcW w:w="6379" w:type="dxa"/>
            <w:vAlign w:val="center"/>
          </w:tcPr>
          <w:p w:rsidR="00CA5591" w:rsidRPr="00393504" w:rsidRDefault="00CA5591" w:rsidP="00CA5591">
            <w:pPr>
              <w:rPr>
                <w:sz w:val="20"/>
                <w:szCs w:val="20"/>
              </w:rPr>
            </w:pPr>
            <w:r w:rsidRPr="00393504">
              <w:rPr>
                <w:sz w:val="20"/>
                <w:szCs w:val="20"/>
              </w:rPr>
              <w:t>Подшипник КПП УАЗ первичного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741</w:t>
            </w:r>
          </w:p>
        </w:tc>
        <w:tc>
          <w:tcPr>
            <w:tcW w:w="6379" w:type="dxa"/>
            <w:vAlign w:val="center"/>
          </w:tcPr>
          <w:p w:rsidR="00CA5591" w:rsidRPr="00393504" w:rsidRDefault="00CA5591" w:rsidP="00CA5591">
            <w:pPr>
              <w:rPr>
                <w:sz w:val="20"/>
                <w:szCs w:val="20"/>
              </w:rPr>
            </w:pPr>
            <w:r w:rsidRPr="00393504">
              <w:rPr>
                <w:sz w:val="20"/>
                <w:szCs w:val="20"/>
              </w:rPr>
              <w:t>Подшипник КПП УАЗ скольжения (3-й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2 193,33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742</w:t>
            </w:r>
          </w:p>
        </w:tc>
        <w:tc>
          <w:tcPr>
            <w:tcW w:w="6379" w:type="dxa"/>
            <w:vAlign w:val="center"/>
          </w:tcPr>
          <w:p w:rsidR="00CA5591" w:rsidRPr="00393504" w:rsidRDefault="00CA5591" w:rsidP="00CA5591">
            <w:pPr>
              <w:rPr>
                <w:sz w:val="20"/>
                <w:szCs w:val="20"/>
              </w:rPr>
            </w:pPr>
            <w:r w:rsidRPr="00393504">
              <w:rPr>
                <w:sz w:val="20"/>
                <w:szCs w:val="20"/>
              </w:rPr>
              <w:t>Подшипник КПП. пром.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743</w:t>
            </w:r>
          </w:p>
        </w:tc>
        <w:tc>
          <w:tcPr>
            <w:tcW w:w="6379" w:type="dxa"/>
            <w:vAlign w:val="center"/>
          </w:tcPr>
          <w:p w:rsidR="00CA5591" w:rsidRPr="00393504" w:rsidRDefault="00CA5591" w:rsidP="00CA5591">
            <w:pPr>
              <w:rPr>
                <w:sz w:val="20"/>
                <w:szCs w:val="20"/>
              </w:rPr>
            </w:pPr>
            <w:r w:rsidRPr="00393504">
              <w:rPr>
                <w:sz w:val="20"/>
                <w:szCs w:val="20"/>
              </w:rPr>
              <w:t>Подшипник маховика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3 616,67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744</w:t>
            </w:r>
          </w:p>
        </w:tc>
        <w:tc>
          <w:tcPr>
            <w:tcW w:w="6379" w:type="dxa"/>
            <w:vAlign w:val="center"/>
          </w:tcPr>
          <w:p w:rsidR="00CA5591" w:rsidRPr="00393504" w:rsidRDefault="00CA5591" w:rsidP="00CA5591">
            <w:pPr>
              <w:rPr>
                <w:sz w:val="20"/>
                <w:szCs w:val="20"/>
              </w:rPr>
            </w:pPr>
            <w:r w:rsidRPr="00393504">
              <w:rPr>
                <w:sz w:val="20"/>
                <w:szCs w:val="20"/>
              </w:rPr>
              <w:t>Подшипник РКПП втор.вала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745</w:t>
            </w:r>
          </w:p>
        </w:tc>
        <w:tc>
          <w:tcPr>
            <w:tcW w:w="6379" w:type="dxa"/>
            <w:vAlign w:val="center"/>
          </w:tcPr>
          <w:p w:rsidR="00CA5591" w:rsidRPr="00393504" w:rsidRDefault="00CA5591" w:rsidP="00CA5591">
            <w:pPr>
              <w:rPr>
                <w:sz w:val="20"/>
                <w:szCs w:val="20"/>
              </w:rPr>
            </w:pPr>
            <w:r w:rsidRPr="00393504">
              <w:rPr>
                <w:sz w:val="20"/>
                <w:szCs w:val="20"/>
              </w:rPr>
              <w:t>Подшипник РКПП пер.вала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746</w:t>
            </w:r>
          </w:p>
        </w:tc>
        <w:tc>
          <w:tcPr>
            <w:tcW w:w="6379" w:type="dxa"/>
            <w:vAlign w:val="center"/>
          </w:tcPr>
          <w:p w:rsidR="00CA5591" w:rsidRPr="00393504" w:rsidRDefault="00CA5591" w:rsidP="00CA5591">
            <w:pPr>
              <w:rPr>
                <w:sz w:val="20"/>
                <w:szCs w:val="20"/>
              </w:rPr>
            </w:pPr>
            <w:r w:rsidRPr="00393504">
              <w:rPr>
                <w:sz w:val="20"/>
                <w:szCs w:val="20"/>
              </w:rPr>
              <w:t>Подшипник насоса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2 135,91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747</w:t>
            </w:r>
          </w:p>
        </w:tc>
        <w:tc>
          <w:tcPr>
            <w:tcW w:w="6379" w:type="dxa"/>
            <w:vAlign w:val="center"/>
          </w:tcPr>
          <w:p w:rsidR="00CA5591" w:rsidRPr="00393504" w:rsidRDefault="00CA5591" w:rsidP="00CA5591">
            <w:pPr>
              <w:rPr>
                <w:sz w:val="20"/>
                <w:szCs w:val="20"/>
              </w:rPr>
            </w:pPr>
            <w:r w:rsidRPr="00393504">
              <w:rPr>
                <w:sz w:val="20"/>
                <w:szCs w:val="20"/>
              </w:rPr>
              <w:t>Подшипник РКПП пром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748</w:t>
            </w:r>
          </w:p>
        </w:tc>
        <w:tc>
          <w:tcPr>
            <w:tcW w:w="6379" w:type="dxa"/>
            <w:vAlign w:val="center"/>
          </w:tcPr>
          <w:p w:rsidR="00CA5591" w:rsidRPr="00393504" w:rsidRDefault="00CA5591" w:rsidP="00CA5591">
            <w:pPr>
              <w:rPr>
                <w:sz w:val="20"/>
                <w:szCs w:val="20"/>
              </w:rPr>
            </w:pPr>
            <w:r w:rsidRPr="00393504">
              <w:rPr>
                <w:sz w:val="20"/>
                <w:szCs w:val="20"/>
              </w:rPr>
              <w:t>Полуось УАЗ  з/м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11 014,65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749</w:t>
            </w:r>
          </w:p>
        </w:tc>
        <w:tc>
          <w:tcPr>
            <w:tcW w:w="6379" w:type="dxa"/>
            <w:vAlign w:val="center"/>
          </w:tcPr>
          <w:p w:rsidR="00CA5591" w:rsidRPr="00393504" w:rsidRDefault="00CA5591" w:rsidP="00CA5591">
            <w:pPr>
              <w:rPr>
                <w:sz w:val="20"/>
                <w:szCs w:val="20"/>
              </w:rPr>
            </w:pPr>
            <w:r w:rsidRPr="00393504">
              <w:rPr>
                <w:sz w:val="20"/>
                <w:szCs w:val="20"/>
              </w:rPr>
              <w:t>Полуось УАЗ з/м редукторного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9 562,01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750</w:t>
            </w:r>
          </w:p>
        </w:tc>
        <w:tc>
          <w:tcPr>
            <w:tcW w:w="6379" w:type="dxa"/>
            <w:vAlign w:val="center"/>
          </w:tcPr>
          <w:p w:rsidR="00CA5591" w:rsidRPr="00393504" w:rsidRDefault="00CA5591" w:rsidP="00CA5591">
            <w:pPr>
              <w:rPr>
                <w:sz w:val="20"/>
                <w:szCs w:val="20"/>
              </w:rPr>
            </w:pPr>
            <w:r w:rsidRPr="00393504">
              <w:rPr>
                <w:sz w:val="20"/>
                <w:szCs w:val="20"/>
              </w:rPr>
              <w:t>Полуось УАЗ-3151,452 з/м правая короткая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20 010,42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751</w:t>
            </w:r>
          </w:p>
        </w:tc>
        <w:tc>
          <w:tcPr>
            <w:tcW w:w="6379" w:type="dxa"/>
            <w:vAlign w:val="center"/>
          </w:tcPr>
          <w:p w:rsidR="00CA5591" w:rsidRPr="00393504" w:rsidRDefault="00CA5591" w:rsidP="00CA5591">
            <w:pPr>
              <w:rPr>
                <w:sz w:val="20"/>
                <w:szCs w:val="20"/>
              </w:rPr>
            </w:pPr>
            <w:r w:rsidRPr="00393504">
              <w:rPr>
                <w:sz w:val="20"/>
                <w:szCs w:val="20"/>
              </w:rPr>
              <w:t>Полуось УАЗ-31519 з/м правая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20 010,42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752</w:t>
            </w:r>
          </w:p>
        </w:tc>
        <w:tc>
          <w:tcPr>
            <w:tcW w:w="6379" w:type="dxa"/>
            <w:vAlign w:val="center"/>
          </w:tcPr>
          <w:p w:rsidR="00CA5591" w:rsidRPr="00393504" w:rsidRDefault="00CA5591" w:rsidP="00CA5591">
            <w:pPr>
              <w:rPr>
                <w:sz w:val="20"/>
                <w:szCs w:val="20"/>
              </w:rPr>
            </w:pPr>
            <w:r w:rsidRPr="00393504">
              <w:rPr>
                <w:sz w:val="20"/>
                <w:szCs w:val="20"/>
              </w:rPr>
              <w:t>Полуось УАЗ-3162 з/м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11 899,62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753</w:t>
            </w:r>
          </w:p>
        </w:tc>
        <w:tc>
          <w:tcPr>
            <w:tcW w:w="6379" w:type="dxa"/>
            <w:vAlign w:val="center"/>
          </w:tcPr>
          <w:p w:rsidR="00CA5591" w:rsidRPr="00393504" w:rsidRDefault="00CA5591" w:rsidP="00CA5591">
            <w:pPr>
              <w:rPr>
                <w:sz w:val="20"/>
                <w:szCs w:val="20"/>
              </w:rPr>
            </w:pPr>
            <w:r w:rsidRPr="00393504">
              <w:rPr>
                <w:sz w:val="20"/>
                <w:szCs w:val="20"/>
              </w:rPr>
              <w:t>Полуось 3909,2206,3151 з/м левая длинная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11 899,62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754</w:t>
            </w:r>
          </w:p>
        </w:tc>
        <w:tc>
          <w:tcPr>
            <w:tcW w:w="6379" w:type="dxa"/>
            <w:vAlign w:val="center"/>
          </w:tcPr>
          <w:p w:rsidR="00CA5591" w:rsidRPr="00393504" w:rsidRDefault="00CA5591" w:rsidP="00CA5591">
            <w:pPr>
              <w:rPr>
                <w:sz w:val="20"/>
                <w:szCs w:val="20"/>
              </w:rPr>
            </w:pPr>
            <w:r w:rsidRPr="00393504">
              <w:rPr>
                <w:sz w:val="20"/>
                <w:szCs w:val="20"/>
              </w:rPr>
              <w:t>Поршень 100,0 УАЗ 100л.с./3302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12 310,03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755</w:t>
            </w:r>
          </w:p>
        </w:tc>
        <w:tc>
          <w:tcPr>
            <w:tcW w:w="6379" w:type="dxa"/>
            <w:vAlign w:val="center"/>
          </w:tcPr>
          <w:p w:rsidR="00CA5591" w:rsidRPr="00393504" w:rsidRDefault="00CA5591" w:rsidP="00CA5591">
            <w:pPr>
              <w:rPr>
                <w:sz w:val="20"/>
                <w:szCs w:val="20"/>
              </w:rPr>
            </w:pPr>
            <w:r w:rsidRPr="00393504">
              <w:rPr>
                <w:sz w:val="20"/>
                <w:szCs w:val="20"/>
              </w:rPr>
              <w:t>Поршень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3 151,74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756</w:t>
            </w:r>
          </w:p>
        </w:tc>
        <w:tc>
          <w:tcPr>
            <w:tcW w:w="6379" w:type="dxa"/>
            <w:vAlign w:val="center"/>
          </w:tcPr>
          <w:p w:rsidR="00CA5591" w:rsidRPr="00393504" w:rsidRDefault="00CA5591" w:rsidP="00CA5591">
            <w:pPr>
              <w:rPr>
                <w:sz w:val="20"/>
                <w:szCs w:val="20"/>
              </w:rPr>
            </w:pPr>
            <w:r w:rsidRPr="00393504">
              <w:rPr>
                <w:sz w:val="20"/>
                <w:szCs w:val="20"/>
              </w:rPr>
              <w:t>Поршневая гр УАЗ (100,0) без колец (1 цил)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3 151,74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757</w:t>
            </w:r>
          </w:p>
        </w:tc>
        <w:tc>
          <w:tcPr>
            <w:tcW w:w="6379" w:type="dxa"/>
            <w:vAlign w:val="center"/>
          </w:tcPr>
          <w:p w:rsidR="00CA5591" w:rsidRPr="00393504" w:rsidRDefault="00CA5591" w:rsidP="00CA5591">
            <w:pPr>
              <w:rPr>
                <w:sz w:val="20"/>
                <w:szCs w:val="20"/>
              </w:rPr>
            </w:pPr>
            <w:r w:rsidRPr="00393504">
              <w:rPr>
                <w:sz w:val="20"/>
                <w:szCs w:val="20"/>
              </w:rPr>
              <w:t>Поршневая гр УАЗ (100,0) без колец,гильза оцинк (1 цил)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3 151,74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758</w:t>
            </w:r>
          </w:p>
        </w:tc>
        <w:tc>
          <w:tcPr>
            <w:tcW w:w="6379" w:type="dxa"/>
            <w:vAlign w:val="center"/>
          </w:tcPr>
          <w:p w:rsidR="00CA5591" w:rsidRPr="00393504" w:rsidRDefault="00CA5591" w:rsidP="00CA5591">
            <w:pPr>
              <w:rPr>
                <w:sz w:val="20"/>
                <w:szCs w:val="20"/>
              </w:rPr>
            </w:pPr>
            <w:r w:rsidRPr="00393504">
              <w:rPr>
                <w:sz w:val="20"/>
                <w:szCs w:val="20"/>
              </w:rPr>
              <w:t>Поршневая гр УАЗ (100,0) с кольцами (1 цил)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759</w:t>
            </w:r>
          </w:p>
        </w:tc>
        <w:tc>
          <w:tcPr>
            <w:tcW w:w="6379" w:type="dxa"/>
            <w:vAlign w:val="center"/>
          </w:tcPr>
          <w:p w:rsidR="00CA5591" w:rsidRPr="00393504" w:rsidRDefault="00CA5591" w:rsidP="00CA5591">
            <w:pPr>
              <w:rPr>
                <w:sz w:val="20"/>
                <w:szCs w:val="20"/>
              </w:rPr>
            </w:pPr>
            <w:r w:rsidRPr="00393504">
              <w:rPr>
                <w:sz w:val="20"/>
                <w:szCs w:val="20"/>
              </w:rPr>
              <w:t>Поршневая гр УАЗ (100,0) с кольцами,гильза оцинк (1 цил)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4 462,34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760</w:t>
            </w:r>
          </w:p>
        </w:tc>
        <w:tc>
          <w:tcPr>
            <w:tcW w:w="6379" w:type="dxa"/>
            <w:vAlign w:val="center"/>
          </w:tcPr>
          <w:p w:rsidR="00CA5591" w:rsidRPr="00393504" w:rsidRDefault="00CA5591" w:rsidP="00CA5591">
            <w:pPr>
              <w:rPr>
                <w:sz w:val="20"/>
                <w:szCs w:val="20"/>
              </w:rPr>
            </w:pPr>
            <w:r w:rsidRPr="00393504">
              <w:rPr>
                <w:sz w:val="20"/>
                <w:szCs w:val="20"/>
              </w:rPr>
              <w:t>Поршневая гр УАЗ без колец 90 л/с (4 цил)</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11 014,65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761</w:t>
            </w:r>
          </w:p>
        </w:tc>
        <w:tc>
          <w:tcPr>
            <w:tcW w:w="6379" w:type="dxa"/>
            <w:vAlign w:val="center"/>
          </w:tcPr>
          <w:p w:rsidR="00CA5591" w:rsidRPr="00393504" w:rsidRDefault="00CA5591" w:rsidP="00CA5591">
            <w:pPr>
              <w:rPr>
                <w:sz w:val="20"/>
                <w:szCs w:val="20"/>
              </w:rPr>
            </w:pPr>
            <w:r w:rsidRPr="00393504">
              <w:rPr>
                <w:sz w:val="20"/>
                <w:szCs w:val="20"/>
              </w:rPr>
              <w:t>Предохранители 30-60А (плоские)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1 800,00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762</w:t>
            </w:r>
          </w:p>
        </w:tc>
        <w:tc>
          <w:tcPr>
            <w:tcW w:w="6379" w:type="dxa"/>
            <w:vAlign w:val="center"/>
          </w:tcPr>
          <w:p w:rsidR="00CA5591" w:rsidRPr="00393504" w:rsidRDefault="00CA5591" w:rsidP="00CA5591">
            <w:pPr>
              <w:rPr>
                <w:sz w:val="20"/>
                <w:szCs w:val="20"/>
              </w:rPr>
            </w:pPr>
            <w:r w:rsidRPr="00393504">
              <w:rPr>
                <w:sz w:val="20"/>
                <w:szCs w:val="20"/>
              </w:rPr>
              <w:t>Предохранители 40-60-90А (плоские)</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2 183,33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763</w:t>
            </w:r>
          </w:p>
        </w:tc>
        <w:tc>
          <w:tcPr>
            <w:tcW w:w="6379" w:type="dxa"/>
            <w:vAlign w:val="center"/>
          </w:tcPr>
          <w:p w:rsidR="00CA5591" w:rsidRPr="00393504" w:rsidRDefault="00CA5591" w:rsidP="00CA5591">
            <w:pPr>
              <w:rPr>
                <w:sz w:val="20"/>
                <w:szCs w:val="20"/>
              </w:rPr>
            </w:pPr>
            <w:r w:rsidRPr="00393504">
              <w:rPr>
                <w:sz w:val="20"/>
                <w:szCs w:val="20"/>
              </w:rPr>
              <w:t>Предохранитель 5А-25А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764</w:t>
            </w:r>
          </w:p>
        </w:tc>
        <w:tc>
          <w:tcPr>
            <w:tcW w:w="6379" w:type="dxa"/>
            <w:vAlign w:val="center"/>
          </w:tcPr>
          <w:p w:rsidR="00CA5591" w:rsidRPr="00393504" w:rsidRDefault="00CA5591" w:rsidP="00CA5591">
            <w:pPr>
              <w:rPr>
                <w:sz w:val="20"/>
                <w:szCs w:val="20"/>
              </w:rPr>
            </w:pPr>
            <w:r w:rsidRPr="00393504">
              <w:rPr>
                <w:sz w:val="20"/>
                <w:szCs w:val="20"/>
              </w:rPr>
              <w:t>Прибор - указатель температуры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2 655,90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765</w:t>
            </w:r>
          </w:p>
        </w:tc>
        <w:tc>
          <w:tcPr>
            <w:tcW w:w="6379" w:type="dxa"/>
            <w:vAlign w:val="center"/>
          </w:tcPr>
          <w:p w:rsidR="00CA5591" w:rsidRPr="00393504" w:rsidRDefault="00CA5591" w:rsidP="00CA5591">
            <w:pPr>
              <w:rPr>
                <w:sz w:val="20"/>
                <w:szCs w:val="20"/>
              </w:rPr>
            </w:pPr>
            <w:r w:rsidRPr="00393504">
              <w:rPr>
                <w:sz w:val="20"/>
                <w:szCs w:val="20"/>
              </w:rPr>
              <w:t>Прибор - указатель температуры УАЗ-3151,3741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2 655,90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766</w:t>
            </w:r>
          </w:p>
        </w:tc>
        <w:tc>
          <w:tcPr>
            <w:tcW w:w="6379" w:type="dxa"/>
            <w:vAlign w:val="center"/>
          </w:tcPr>
          <w:p w:rsidR="00CA5591" w:rsidRPr="00393504" w:rsidRDefault="00CA5591" w:rsidP="00CA5591">
            <w:pPr>
              <w:rPr>
                <w:sz w:val="20"/>
                <w:szCs w:val="20"/>
              </w:rPr>
            </w:pPr>
            <w:r w:rsidRPr="00393504">
              <w:rPr>
                <w:sz w:val="20"/>
                <w:szCs w:val="20"/>
              </w:rPr>
              <w:t>Привод вентилятора отоп. УАЗ-3160 (90Вт)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14 662,24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767</w:t>
            </w:r>
          </w:p>
        </w:tc>
        <w:tc>
          <w:tcPr>
            <w:tcW w:w="6379" w:type="dxa"/>
            <w:vAlign w:val="center"/>
          </w:tcPr>
          <w:p w:rsidR="00CA5591" w:rsidRPr="00393504" w:rsidRDefault="00CA5591" w:rsidP="00CA5591">
            <w:pPr>
              <w:rPr>
                <w:sz w:val="20"/>
                <w:szCs w:val="20"/>
              </w:rPr>
            </w:pPr>
            <w:r w:rsidRPr="00393504">
              <w:rPr>
                <w:sz w:val="20"/>
                <w:szCs w:val="20"/>
              </w:rPr>
              <w:t>Привод маслонасоса УАЗ 4213 дв,4216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3 611,51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768</w:t>
            </w:r>
          </w:p>
        </w:tc>
        <w:tc>
          <w:tcPr>
            <w:tcW w:w="6379" w:type="dxa"/>
            <w:vAlign w:val="center"/>
          </w:tcPr>
          <w:p w:rsidR="00CA5591" w:rsidRPr="00393504" w:rsidRDefault="00CA5591" w:rsidP="00CA5591">
            <w:pPr>
              <w:rPr>
                <w:sz w:val="20"/>
                <w:szCs w:val="20"/>
              </w:rPr>
            </w:pPr>
            <w:r w:rsidRPr="00393504">
              <w:rPr>
                <w:sz w:val="20"/>
                <w:szCs w:val="20"/>
              </w:rPr>
              <w:t>Пробка топливного бака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769</w:t>
            </w:r>
          </w:p>
        </w:tc>
        <w:tc>
          <w:tcPr>
            <w:tcW w:w="6379" w:type="dxa"/>
            <w:vAlign w:val="center"/>
          </w:tcPr>
          <w:p w:rsidR="00CA5591" w:rsidRPr="00393504" w:rsidRDefault="00CA5591" w:rsidP="00CA5591">
            <w:pPr>
              <w:rPr>
                <w:sz w:val="20"/>
                <w:szCs w:val="20"/>
              </w:rPr>
            </w:pPr>
            <w:r w:rsidRPr="00393504">
              <w:rPr>
                <w:sz w:val="20"/>
                <w:szCs w:val="20"/>
              </w:rPr>
              <w:t>Провод массы кузова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313,71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770</w:t>
            </w:r>
          </w:p>
        </w:tc>
        <w:tc>
          <w:tcPr>
            <w:tcW w:w="6379" w:type="dxa"/>
            <w:vAlign w:val="center"/>
          </w:tcPr>
          <w:p w:rsidR="00CA5591" w:rsidRPr="00393504" w:rsidRDefault="00CA5591" w:rsidP="00CA5591">
            <w:pPr>
              <w:rPr>
                <w:sz w:val="20"/>
                <w:szCs w:val="20"/>
              </w:rPr>
            </w:pPr>
            <w:r w:rsidRPr="00393504">
              <w:rPr>
                <w:sz w:val="20"/>
                <w:szCs w:val="20"/>
              </w:rPr>
              <w:t>Провода АКБ УАЗ-3151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849,71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771</w:t>
            </w:r>
          </w:p>
        </w:tc>
        <w:tc>
          <w:tcPr>
            <w:tcW w:w="6379" w:type="dxa"/>
            <w:vAlign w:val="center"/>
          </w:tcPr>
          <w:p w:rsidR="00CA5591" w:rsidRPr="00393504" w:rsidRDefault="00CA5591" w:rsidP="00CA5591">
            <w:pPr>
              <w:rPr>
                <w:sz w:val="20"/>
                <w:szCs w:val="20"/>
              </w:rPr>
            </w:pPr>
            <w:r w:rsidRPr="00393504">
              <w:rPr>
                <w:sz w:val="20"/>
                <w:szCs w:val="20"/>
              </w:rPr>
              <w:t>Провода АКБ УАЗ-3741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849,71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772</w:t>
            </w:r>
          </w:p>
        </w:tc>
        <w:tc>
          <w:tcPr>
            <w:tcW w:w="6379" w:type="dxa"/>
            <w:vAlign w:val="center"/>
          </w:tcPr>
          <w:p w:rsidR="00CA5591" w:rsidRPr="00393504" w:rsidRDefault="00CA5591" w:rsidP="00CA5591">
            <w:pPr>
              <w:rPr>
                <w:sz w:val="20"/>
                <w:szCs w:val="20"/>
              </w:rPr>
            </w:pPr>
            <w:r w:rsidRPr="00393504">
              <w:rPr>
                <w:sz w:val="20"/>
                <w:szCs w:val="20"/>
              </w:rPr>
              <w:t>Провода АКБ 3909,2206</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849,71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773</w:t>
            </w:r>
          </w:p>
        </w:tc>
        <w:tc>
          <w:tcPr>
            <w:tcW w:w="6379" w:type="dxa"/>
            <w:vAlign w:val="center"/>
          </w:tcPr>
          <w:p w:rsidR="00CA5591" w:rsidRPr="00393504" w:rsidRDefault="00CA5591" w:rsidP="00CA5591">
            <w:pPr>
              <w:rPr>
                <w:sz w:val="20"/>
                <w:szCs w:val="20"/>
              </w:rPr>
            </w:pPr>
            <w:r w:rsidRPr="00393504">
              <w:rPr>
                <w:sz w:val="20"/>
                <w:szCs w:val="20"/>
              </w:rPr>
              <w:t>Провода АКБ УАЗ-Патриот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849,71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774</w:t>
            </w:r>
          </w:p>
        </w:tc>
        <w:tc>
          <w:tcPr>
            <w:tcW w:w="6379" w:type="dxa"/>
            <w:vAlign w:val="center"/>
          </w:tcPr>
          <w:p w:rsidR="00CA5591" w:rsidRPr="00393504" w:rsidRDefault="00CA5591" w:rsidP="00CA5591">
            <w:pPr>
              <w:rPr>
                <w:sz w:val="20"/>
                <w:szCs w:val="20"/>
              </w:rPr>
            </w:pPr>
            <w:r w:rsidRPr="00393504">
              <w:rPr>
                <w:sz w:val="20"/>
                <w:szCs w:val="20"/>
              </w:rPr>
              <w:t>Провода ВВ 406, 409 с наконечн.</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3 671,13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775</w:t>
            </w:r>
          </w:p>
        </w:tc>
        <w:tc>
          <w:tcPr>
            <w:tcW w:w="6379" w:type="dxa"/>
            <w:vAlign w:val="center"/>
          </w:tcPr>
          <w:p w:rsidR="00CA5591" w:rsidRPr="00393504" w:rsidRDefault="00CA5591" w:rsidP="00CA5591">
            <w:pPr>
              <w:rPr>
                <w:sz w:val="20"/>
                <w:szCs w:val="20"/>
              </w:rPr>
            </w:pPr>
            <w:r w:rsidRPr="00393504">
              <w:rPr>
                <w:sz w:val="20"/>
                <w:szCs w:val="20"/>
              </w:rPr>
              <w:t>Прокладка болта крепления торм. шланга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776</w:t>
            </w:r>
          </w:p>
        </w:tc>
        <w:tc>
          <w:tcPr>
            <w:tcW w:w="6379" w:type="dxa"/>
            <w:vAlign w:val="center"/>
          </w:tcPr>
          <w:p w:rsidR="00CA5591" w:rsidRPr="00393504" w:rsidRDefault="00CA5591" w:rsidP="00CA5591">
            <w:pPr>
              <w:rPr>
                <w:sz w:val="20"/>
                <w:szCs w:val="20"/>
              </w:rPr>
            </w:pPr>
            <w:r w:rsidRPr="00393504">
              <w:rPr>
                <w:sz w:val="20"/>
                <w:szCs w:val="20"/>
              </w:rPr>
              <w:t>Прокладка валика акселератора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777</w:t>
            </w:r>
          </w:p>
        </w:tc>
        <w:tc>
          <w:tcPr>
            <w:tcW w:w="6379" w:type="dxa"/>
            <w:vAlign w:val="center"/>
          </w:tcPr>
          <w:p w:rsidR="00CA5591" w:rsidRPr="00393504" w:rsidRDefault="00CA5591" w:rsidP="00CA5591">
            <w:pPr>
              <w:rPr>
                <w:sz w:val="20"/>
                <w:szCs w:val="20"/>
              </w:rPr>
            </w:pPr>
            <w:r w:rsidRPr="00393504">
              <w:rPr>
                <w:sz w:val="20"/>
                <w:szCs w:val="20"/>
              </w:rPr>
              <w:t>Прокладка водяного насоса внутренняя 409 дв, УАЗ, нов. обр. под 421-й насос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778</w:t>
            </w:r>
          </w:p>
        </w:tc>
        <w:tc>
          <w:tcPr>
            <w:tcW w:w="6379" w:type="dxa"/>
            <w:vAlign w:val="center"/>
          </w:tcPr>
          <w:p w:rsidR="00CA5591" w:rsidRPr="00393504" w:rsidRDefault="00CA5591" w:rsidP="00CA5591">
            <w:pPr>
              <w:rPr>
                <w:sz w:val="20"/>
                <w:szCs w:val="20"/>
              </w:rPr>
            </w:pPr>
            <w:r w:rsidRPr="00393504">
              <w:rPr>
                <w:sz w:val="20"/>
                <w:szCs w:val="20"/>
              </w:rPr>
              <w:t>Прокладка водяного насоса УАЗ 90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779</w:t>
            </w:r>
          </w:p>
        </w:tc>
        <w:tc>
          <w:tcPr>
            <w:tcW w:w="6379" w:type="dxa"/>
            <w:vAlign w:val="center"/>
          </w:tcPr>
          <w:p w:rsidR="00CA5591" w:rsidRPr="00393504" w:rsidRDefault="00CA5591" w:rsidP="00CA5591">
            <w:pPr>
              <w:rPr>
                <w:sz w:val="20"/>
                <w:szCs w:val="20"/>
              </w:rPr>
            </w:pPr>
            <w:r w:rsidRPr="00393504">
              <w:rPr>
                <w:sz w:val="20"/>
                <w:szCs w:val="20"/>
              </w:rPr>
              <w:t>Прокладка водяного насоса УАЗ стар. обр. на полупомпу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260,42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780</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дв.405-409.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781</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УАЗ дв.417 (94мм) (асбест)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782</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УАЗ дв.417 (94мм) с герм.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783</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УАЗ дв.421. (102мм) (асбест)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784</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УАЗ дв.421.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785</w:t>
            </w:r>
          </w:p>
        </w:tc>
        <w:tc>
          <w:tcPr>
            <w:tcW w:w="6379" w:type="dxa"/>
            <w:vAlign w:val="center"/>
          </w:tcPr>
          <w:p w:rsidR="00CA5591" w:rsidRPr="00393504" w:rsidRDefault="00CA5591" w:rsidP="00CA5591">
            <w:pPr>
              <w:rPr>
                <w:sz w:val="20"/>
                <w:szCs w:val="20"/>
              </w:rPr>
            </w:pPr>
            <w:r w:rsidRPr="00393504">
              <w:rPr>
                <w:sz w:val="20"/>
                <w:szCs w:val="20"/>
              </w:rPr>
              <w:t>Прокладка головки блока УАЗ дв.421. с герм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2 683,79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786</w:t>
            </w:r>
          </w:p>
        </w:tc>
        <w:tc>
          <w:tcPr>
            <w:tcW w:w="6379" w:type="dxa"/>
            <w:vAlign w:val="center"/>
          </w:tcPr>
          <w:p w:rsidR="00CA5591" w:rsidRPr="00393504" w:rsidRDefault="00CA5591" w:rsidP="00CA5591">
            <w:pPr>
              <w:rPr>
                <w:sz w:val="20"/>
                <w:szCs w:val="20"/>
              </w:rPr>
            </w:pPr>
            <w:r w:rsidRPr="00393504">
              <w:rPr>
                <w:sz w:val="20"/>
                <w:szCs w:val="20"/>
              </w:rPr>
              <w:t>Прокладка коллектора 4213,4216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1 234,39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787</w:t>
            </w:r>
          </w:p>
        </w:tc>
        <w:tc>
          <w:tcPr>
            <w:tcW w:w="6379" w:type="dxa"/>
            <w:vAlign w:val="center"/>
          </w:tcPr>
          <w:p w:rsidR="00CA5591" w:rsidRPr="00393504" w:rsidRDefault="00CA5591" w:rsidP="00CA5591">
            <w:pPr>
              <w:rPr>
                <w:sz w:val="20"/>
                <w:szCs w:val="20"/>
              </w:rPr>
            </w:pPr>
            <w:r w:rsidRPr="00393504">
              <w:rPr>
                <w:sz w:val="20"/>
                <w:szCs w:val="20"/>
              </w:rPr>
              <w:t>Прокладка КПП УАЗ 4-х ст (к-т 7 шт.) (АДС)</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2 833,44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788</w:t>
            </w:r>
          </w:p>
        </w:tc>
        <w:tc>
          <w:tcPr>
            <w:tcW w:w="6379" w:type="dxa"/>
            <w:vAlign w:val="center"/>
          </w:tcPr>
          <w:p w:rsidR="00CA5591" w:rsidRPr="00393504" w:rsidRDefault="00CA5591" w:rsidP="00CA5591">
            <w:pPr>
              <w:rPr>
                <w:sz w:val="20"/>
                <w:szCs w:val="20"/>
              </w:rPr>
            </w:pPr>
            <w:r w:rsidRPr="00393504">
              <w:rPr>
                <w:sz w:val="20"/>
                <w:szCs w:val="20"/>
              </w:rPr>
              <w:t>Прокладка крышки возд. фильтра УАЗ 3162,31519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396,51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789</w:t>
            </w:r>
          </w:p>
        </w:tc>
        <w:tc>
          <w:tcPr>
            <w:tcW w:w="6379" w:type="dxa"/>
            <w:vAlign w:val="center"/>
          </w:tcPr>
          <w:p w:rsidR="00CA5591" w:rsidRPr="00393504" w:rsidRDefault="00CA5591" w:rsidP="00CA5591">
            <w:pPr>
              <w:rPr>
                <w:sz w:val="20"/>
                <w:szCs w:val="20"/>
              </w:rPr>
            </w:pPr>
            <w:r w:rsidRPr="00393504">
              <w:rPr>
                <w:sz w:val="20"/>
                <w:szCs w:val="20"/>
              </w:rPr>
              <w:t>Прокладка крышки картера з/м 3151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790</w:t>
            </w:r>
          </w:p>
        </w:tc>
        <w:tc>
          <w:tcPr>
            <w:tcW w:w="6379" w:type="dxa"/>
            <w:vAlign w:val="center"/>
          </w:tcPr>
          <w:p w:rsidR="00CA5591" w:rsidRPr="00393504" w:rsidRDefault="00CA5591" w:rsidP="00CA5591">
            <w:pPr>
              <w:rPr>
                <w:sz w:val="20"/>
                <w:szCs w:val="20"/>
              </w:rPr>
            </w:pPr>
            <w:r w:rsidRPr="00393504">
              <w:rPr>
                <w:sz w:val="20"/>
                <w:szCs w:val="20"/>
              </w:rPr>
              <w:t>Прокладка крышки масляного насоса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91,67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791</w:t>
            </w:r>
          </w:p>
        </w:tc>
        <w:tc>
          <w:tcPr>
            <w:tcW w:w="6379" w:type="dxa"/>
            <w:vAlign w:val="center"/>
          </w:tcPr>
          <w:p w:rsidR="00CA5591" w:rsidRPr="00393504" w:rsidRDefault="00CA5591" w:rsidP="00CA5591">
            <w:pPr>
              <w:rPr>
                <w:sz w:val="20"/>
                <w:szCs w:val="20"/>
              </w:rPr>
            </w:pPr>
            <w:r w:rsidRPr="00393504">
              <w:rPr>
                <w:sz w:val="20"/>
                <w:szCs w:val="20"/>
              </w:rPr>
              <w:t>Прокладка крышки подшипника зад. моста 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246,11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792</w:t>
            </w:r>
          </w:p>
        </w:tc>
        <w:tc>
          <w:tcPr>
            <w:tcW w:w="6379" w:type="dxa"/>
            <w:vAlign w:val="center"/>
          </w:tcPr>
          <w:p w:rsidR="00CA5591" w:rsidRPr="00393504" w:rsidRDefault="00CA5591" w:rsidP="00CA5591">
            <w:pPr>
              <w:rPr>
                <w:sz w:val="20"/>
                <w:szCs w:val="20"/>
              </w:rPr>
            </w:pPr>
            <w:r w:rsidRPr="00393504">
              <w:rPr>
                <w:sz w:val="20"/>
                <w:szCs w:val="20"/>
              </w:rPr>
              <w:t>Прокладка крышки привода маслонасоса УАЗ 4213 дв,4216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294,71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793</w:t>
            </w:r>
          </w:p>
        </w:tc>
        <w:tc>
          <w:tcPr>
            <w:tcW w:w="6379" w:type="dxa"/>
            <w:vAlign w:val="center"/>
          </w:tcPr>
          <w:p w:rsidR="00CA5591" w:rsidRPr="00393504" w:rsidRDefault="00CA5591" w:rsidP="00CA5591">
            <w:pPr>
              <w:rPr>
                <w:sz w:val="20"/>
                <w:szCs w:val="20"/>
              </w:rPr>
            </w:pPr>
            <w:r w:rsidRPr="00393504">
              <w:rPr>
                <w:sz w:val="20"/>
                <w:szCs w:val="20"/>
              </w:rPr>
              <w:t>Прокладка крышки раздаточной коробки УАЗ 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198,39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794</w:t>
            </w:r>
          </w:p>
        </w:tc>
        <w:tc>
          <w:tcPr>
            <w:tcW w:w="6379" w:type="dxa"/>
            <w:vAlign w:val="center"/>
          </w:tcPr>
          <w:p w:rsidR="00CA5591" w:rsidRPr="00393504" w:rsidRDefault="00CA5591" w:rsidP="00CA5591">
            <w:pPr>
              <w:rPr>
                <w:sz w:val="20"/>
                <w:szCs w:val="20"/>
              </w:rPr>
            </w:pPr>
            <w:r w:rsidRPr="00393504">
              <w:rPr>
                <w:sz w:val="20"/>
                <w:szCs w:val="20"/>
              </w:rPr>
              <w:t>Прокладка крышки рулевого механизма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795</w:t>
            </w:r>
          </w:p>
        </w:tc>
        <w:tc>
          <w:tcPr>
            <w:tcW w:w="6379" w:type="dxa"/>
            <w:vAlign w:val="center"/>
          </w:tcPr>
          <w:p w:rsidR="00CA5591" w:rsidRPr="00393504" w:rsidRDefault="00CA5591" w:rsidP="00CA5591">
            <w:pPr>
              <w:rPr>
                <w:sz w:val="20"/>
                <w:szCs w:val="20"/>
              </w:rPr>
            </w:pPr>
            <w:r w:rsidRPr="00393504">
              <w:rPr>
                <w:sz w:val="20"/>
                <w:szCs w:val="20"/>
              </w:rPr>
              <w:t>Прокладка масл. картера (поддона) УАЗ пробка/картон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796</w:t>
            </w:r>
          </w:p>
        </w:tc>
        <w:tc>
          <w:tcPr>
            <w:tcW w:w="6379" w:type="dxa"/>
            <w:vAlign w:val="center"/>
          </w:tcPr>
          <w:p w:rsidR="00CA5591" w:rsidRPr="00393504" w:rsidRDefault="00CA5591" w:rsidP="00CA5591">
            <w:pPr>
              <w:rPr>
                <w:sz w:val="20"/>
                <w:szCs w:val="20"/>
              </w:rPr>
            </w:pPr>
            <w:r w:rsidRPr="00393504">
              <w:rPr>
                <w:sz w:val="20"/>
                <w:szCs w:val="20"/>
              </w:rPr>
              <w:t>Прокладка между карб. и впускн.УАЗ 4178 дв,4215 дв,4218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797</w:t>
            </w:r>
          </w:p>
        </w:tc>
        <w:tc>
          <w:tcPr>
            <w:tcW w:w="6379" w:type="dxa"/>
            <w:vAlign w:val="center"/>
          </w:tcPr>
          <w:p w:rsidR="00CA5591" w:rsidRPr="00393504" w:rsidRDefault="00CA5591" w:rsidP="00CA5591">
            <w:pPr>
              <w:rPr>
                <w:sz w:val="20"/>
                <w:szCs w:val="20"/>
              </w:rPr>
            </w:pPr>
            <w:r w:rsidRPr="00393504">
              <w:rPr>
                <w:sz w:val="20"/>
                <w:szCs w:val="20"/>
              </w:rPr>
              <w:t>Прокладка механизма КПП УАЗ-3151 (пробка)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798</w:t>
            </w:r>
          </w:p>
        </w:tc>
        <w:tc>
          <w:tcPr>
            <w:tcW w:w="6379" w:type="dxa"/>
            <w:vAlign w:val="center"/>
          </w:tcPr>
          <w:p w:rsidR="00CA5591" w:rsidRPr="00393504" w:rsidRDefault="00CA5591" w:rsidP="00CA5591">
            <w:pPr>
              <w:rPr>
                <w:sz w:val="20"/>
                <w:szCs w:val="20"/>
              </w:rPr>
            </w:pPr>
            <w:r w:rsidRPr="00393504">
              <w:rPr>
                <w:sz w:val="20"/>
                <w:szCs w:val="20"/>
              </w:rPr>
              <w:t>Прокладка передней крышки двигателя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799</w:t>
            </w:r>
          </w:p>
        </w:tc>
        <w:tc>
          <w:tcPr>
            <w:tcW w:w="6379" w:type="dxa"/>
            <w:vAlign w:val="center"/>
          </w:tcPr>
          <w:p w:rsidR="00CA5591" w:rsidRPr="00393504" w:rsidRDefault="00CA5591" w:rsidP="00CA5591">
            <w:pPr>
              <w:rPr>
                <w:sz w:val="20"/>
                <w:szCs w:val="20"/>
              </w:rPr>
            </w:pPr>
            <w:r w:rsidRPr="00393504">
              <w:rPr>
                <w:sz w:val="20"/>
                <w:szCs w:val="20"/>
              </w:rPr>
              <w:t>Прокладка под надставку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800</w:t>
            </w:r>
          </w:p>
        </w:tc>
        <w:tc>
          <w:tcPr>
            <w:tcW w:w="6379" w:type="dxa"/>
            <w:vAlign w:val="center"/>
          </w:tcPr>
          <w:p w:rsidR="00CA5591" w:rsidRPr="00393504" w:rsidRDefault="00CA5591" w:rsidP="00CA5591">
            <w:pPr>
              <w:rPr>
                <w:sz w:val="20"/>
                <w:szCs w:val="20"/>
              </w:rPr>
            </w:pPr>
            <w:r w:rsidRPr="00393504">
              <w:rPr>
                <w:sz w:val="20"/>
                <w:szCs w:val="20"/>
              </w:rPr>
              <w:t>Прокладка приемной трубы 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801</w:t>
            </w:r>
          </w:p>
        </w:tc>
        <w:tc>
          <w:tcPr>
            <w:tcW w:w="6379" w:type="dxa"/>
            <w:vAlign w:val="center"/>
          </w:tcPr>
          <w:p w:rsidR="00CA5591" w:rsidRPr="00393504" w:rsidRDefault="00CA5591" w:rsidP="00CA5591">
            <w:pPr>
              <w:rPr>
                <w:sz w:val="20"/>
                <w:szCs w:val="20"/>
              </w:rPr>
            </w:pPr>
            <w:r w:rsidRPr="00393504">
              <w:rPr>
                <w:sz w:val="20"/>
                <w:szCs w:val="20"/>
              </w:rPr>
              <w:t>Прокладка пружинная подшипника УАЗ-3151 вала ведом шестер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802</w:t>
            </w:r>
          </w:p>
        </w:tc>
        <w:tc>
          <w:tcPr>
            <w:tcW w:w="6379" w:type="dxa"/>
            <w:vAlign w:val="center"/>
          </w:tcPr>
          <w:p w:rsidR="00CA5591" w:rsidRPr="00393504" w:rsidRDefault="00CA5591" w:rsidP="00CA5591">
            <w:pPr>
              <w:rPr>
                <w:sz w:val="20"/>
                <w:szCs w:val="20"/>
              </w:rPr>
            </w:pPr>
            <w:r w:rsidRPr="00393504">
              <w:rPr>
                <w:sz w:val="20"/>
                <w:szCs w:val="20"/>
              </w:rPr>
              <w:t>Прокладка регулированная шкворня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95,00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803</w:t>
            </w:r>
          </w:p>
        </w:tc>
        <w:tc>
          <w:tcPr>
            <w:tcW w:w="6379" w:type="dxa"/>
            <w:vAlign w:val="center"/>
          </w:tcPr>
          <w:p w:rsidR="00CA5591" w:rsidRPr="00393504" w:rsidRDefault="00CA5591" w:rsidP="00CA5591">
            <w:pPr>
              <w:rPr>
                <w:sz w:val="20"/>
                <w:szCs w:val="20"/>
              </w:rPr>
            </w:pPr>
            <w:r w:rsidRPr="00393504">
              <w:rPr>
                <w:sz w:val="20"/>
                <w:szCs w:val="20"/>
              </w:rPr>
              <w:t>Прокладка сальника 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804</w:t>
            </w:r>
          </w:p>
        </w:tc>
        <w:tc>
          <w:tcPr>
            <w:tcW w:w="6379" w:type="dxa"/>
            <w:vAlign w:val="center"/>
          </w:tcPr>
          <w:p w:rsidR="00CA5591" w:rsidRPr="00393504" w:rsidRDefault="00CA5591" w:rsidP="00CA5591">
            <w:pPr>
              <w:rPr>
                <w:sz w:val="20"/>
                <w:szCs w:val="20"/>
              </w:rPr>
            </w:pPr>
            <w:r w:rsidRPr="00393504">
              <w:rPr>
                <w:sz w:val="20"/>
                <w:szCs w:val="20"/>
              </w:rPr>
              <w:t>Прокладка турбокомпрессора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479,69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805</w:t>
            </w:r>
          </w:p>
        </w:tc>
        <w:tc>
          <w:tcPr>
            <w:tcW w:w="6379" w:type="dxa"/>
            <w:vAlign w:val="center"/>
          </w:tcPr>
          <w:p w:rsidR="00CA5591" w:rsidRPr="00393504" w:rsidRDefault="00CA5591" w:rsidP="00CA5591">
            <w:pPr>
              <w:rPr>
                <w:sz w:val="20"/>
                <w:szCs w:val="20"/>
              </w:rPr>
            </w:pPr>
            <w:r w:rsidRPr="00393504">
              <w:rPr>
                <w:sz w:val="20"/>
                <w:szCs w:val="20"/>
              </w:rPr>
              <w:t>Прокладка фильтра тонкой очистки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806</w:t>
            </w:r>
          </w:p>
        </w:tc>
        <w:tc>
          <w:tcPr>
            <w:tcW w:w="6379" w:type="dxa"/>
            <w:vAlign w:val="center"/>
          </w:tcPr>
          <w:p w:rsidR="00CA5591" w:rsidRPr="00393504" w:rsidRDefault="00CA5591" w:rsidP="00CA5591">
            <w:pPr>
              <w:rPr>
                <w:sz w:val="20"/>
                <w:szCs w:val="20"/>
              </w:rPr>
            </w:pPr>
            <w:r w:rsidRPr="00393504">
              <w:rPr>
                <w:sz w:val="20"/>
                <w:szCs w:val="20"/>
              </w:rPr>
              <w:t>Прокладка фланца приемной трубы УАЗ-31519,3162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116,06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807</w:t>
            </w:r>
          </w:p>
        </w:tc>
        <w:tc>
          <w:tcPr>
            <w:tcW w:w="6379" w:type="dxa"/>
            <w:vAlign w:val="center"/>
          </w:tcPr>
          <w:p w:rsidR="00CA5591" w:rsidRPr="00393504" w:rsidRDefault="00CA5591" w:rsidP="00CA5591">
            <w:pPr>
              <w:rPr>
                <w:sz w:val="20"/>
                <w:szCs w:val="20"/>
              </w:rPr>
            </w:pPr>
            <w:r w:rsidRPr="00393504">
              <w:rPr>
                <w:sz w:val="20"/>
                <w:szCs w:val="20"/>
              </w:rPr>
              <w:t>Прокладка цапфы поворотного кулака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808</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(100 л/с) паронит (вар.1)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5 371,25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809</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(100 л/с) полный (вар.2)</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6 333,24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810</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(100 л/с) полный (вар.3)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7 755,37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811</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(90 л/с) (герметик+пробка) (вар.3)</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7 755,37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812</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(90 л/с) паронит (вар.1)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5 371,25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813</w:t>
            </w:r>
          </w:p>
        </w:tc>
        <w:tc>
          <w:tcPr>
            <w:tcW w:w="6379" w:type="dxa"/>
            <w:vAlign w:val="center"/>
          </w:tcPr>
          <w:p w:rsidR="00CA5591" w:rsidRPr="00393504" w:rsidRDefault="00CA5591" w:rsidP="00CA5591">
            <w:pPr>
              <w:rPr>
                <w:sz w:val="20"/>
                <w:szCs w:val="20"/>
              </w:rPr>
            </w:pPr>
            <w:r w:rsidRPr="00393504">
              <w:rPr>
                <w:sz w:val="20"/>
                <w:szCs w:val="20"/>
              </w:rPr>
              <w:t>Прокладки двигателя УАЗ (90 л/с) полный (вар.2)</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6 333,24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814</w:t>
            </w:r>
          </w:p>
        </w:tc>
        <w:tc>
          <w:tcPr>
            <w:tcW w:w="6379" w:type="dxa"/>
            <w:vAlign w:val="center"/>
          </w:tcPr>
          <w:p w:rsidR="00CA5591" w:rsidRPr="00393504" w:rsidRDefault="00CA5591" w:rsidP="00CA5591">
            <w:pPr>
              <w:rPr>
                <w:sz w:val="20"/>
                <w:szCs w:val="20"/>
              </w:rPr>
            </w:pPr>
            <w:r w:rsidRPr="00393504">
              <w:rPr>
                <w:sz w:val="20"/>
                <w:szCs w:val="20"/>
              </w:rPr>
              <w:t>Прокладки КПП УАЗ (вар.1)</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4 346,48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815</w:t>
            </w:r>
          </w:p>
        </w:tc>
        <w:tc>
          <w:tcPr>
            <w:tcW w:w="6379" w:type="dxa"/>
            <w:vAlign w:val="center"/>
          </w:tcPr>
          <w:p w:rsidR="00CA5591" w:rsidRPr="00393504" w:rsidRDefault="00CA5591" w:rsidP="00CA5591">
            <w:pPr>
              <w:rPr>
                <w:sz w:val="20"/>
                <w:szCs w:val="20"/>
              </w:rPr>
            </w:pPr>
            <w:r w:rsidRPr="00393504">
              <w:rPr>
                <w:sz w:val="20"/>
                <w:szCs w:val="20"/>
              </w:rPr>
              <w:t>Прокладки КПП УАЗ 4-х ст (7шт) (АДС)</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4 951,65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816</w:t>
            </w:r>
          </w:p>
        </w:tc>
        <w:tc>
          <w:tcPr>
            <w:tcW w:w="6379" w:type="dxa"/>
            <w:vAlign w:val="center"/>
          </w:tcPr>
          <w:p w:rsidR="00CA5591" w:rsidRPr="00393504" w:rsidRDefault="00CA5591" w:rsidP="00CA5591">
            <w:pPr>
              <w:rPr>
                <w:sz w:val="20"/>
                <w:szCs w:val="20"/>
              </w:rPr>
            </w:pPr>
            <w:r w:rsidRPr="00393504">
              <w:rPr>
                <w:sz w:val="20"/>
                <w:szCs w:val="20"/>
              </w:rPr>
              <w:t>Прокладки п/моста УАЗ (14шт) (АДС)</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6 731,85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817</w:t>
            </w:r>
          </w:p>
        </w:tc>
        <w:tc>
          <w:tcPr>
            <w:tcW w:w="6379" w:type="dxa"/>
            <w:vAlign w:val="center"/>
          </w:tcPr>
          <w:p w:rsidR="00CA5591" w:rsidRPr="00393504" w:rsidRDefault="00CA5591" w:rsidP="00CA5591">
            <w:pPr>
              <w:rPr>
                <w:sz w:val="20"/>
                <w:szCs w:val="20"/>
              </w:rPr>
            </w:pPr>
            <w:r w:rsidRPr="00393504">
              <w:rPr>
                <w:sz w:val="20"/>
                <w:szCs w:val="20"/>
              </w:rPr>
              <w:t>Прокладки п/моста УАЗ (7 паронит)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2 233,18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818</w:t>
            </w:r>
          </w:p>
        </w:tc>
        <w:tc>
          <w:tcPr>
            <w:tcW w:w="6379" w:type="dxa"/>
            <w:vAlign w:val="center"/>
          </w:tcPr>
          <w:p w:rsidR="00CA5591" w:rsidRPr="00393504" w:rsidRDefault="00CA5591" w:rsidP="00CA5591">
            <w:pPr>
              <w:rPr>
                <w:sz w:val="20"/>
                <w:szCs w:val="20"/>
              </w:rPr>
            </w:pPr>
            <w:r w:rsidRPr="00393504">
              <w:rPr>
                <w:sz w:val="20"/>
                <w:szCs w:val="20"/>
              </w:rPr>
              <w:t>Прокладки п/моста УАЗ (к-т)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2 233,18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819</w:t>
            </w:r>
          </w:p>
        </w:tc>
        <w:tc>
          <w:tcPr>
            <w:tcW w:w="6379" w:type="dxa"/>
            <w:vAlign w:val="center"/>
          </w:tcPr>
          <w:p w:rsidR="00CA5591" w:rsidRPr="00393504" w:rsidRDefault="00CA5591" w:rsidP="00CA5591">
            <w:pPr>
              <w:rPr>
                <w:sz w:val="20"/>
                <w:szCs w:val="20"/>
              </w:rPr>
            </w:pPr>
            <w:r w:rsidRPr="00393504">
              <w:rPr>
                <w:sz w:val="20"/>
                <w:szCs w:val="20"/>
              </w:rPr>
              <w:t>Прокладки п/моста 3909,2206,3151 (7 паронит)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2 261,32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820</w:t>
            </w:r>
          </w:p>
        </w:tc>
        <w:tc>
          <w:tcPr>
            <w:tcW w:w="6379" w:type="dxa"/>
            <w:vAlign w:val="center"/>
          </w:tcPr>
          <w:p w:rsidR="00CA5591" w:rsidRPr="00393504" w:rsidRDefault="00CA5591" w:rsidP="00CA5591">
            <w:pPr>
              <w:rPr>
                <w:sz w:val="20"/>
                <w:szCs w:val="20"/>
              </w:rPr>
            </w:pPr>
            <w:r w:rsidRPr="00393504">
              <w:rPr>
                <w:sz w:val="20"/>
                <w:szCs w:val="20"/>
              </w:rPr>
              <w:t>Прокладки редуктора моста УАЗ</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1 681,30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821</w:t>
            </w:r>
          </w:p>
        </w:tc>
        <w:tc>
          <w:tcPr>
            <w:tcW w:w="6379" w:type="dxa"/>
            <w:vAlign w:val="center"/>
          </w:tcPr>
          <w:p w:rsidR="00CA5591" w:rsidRPr="00393504" w:rsidRDefault="00CA5591" w:rsidP="00CA5591">
            <w:pPr>
              <w:rPr>
                <w:sz w:val="20"/>
                <w:szCs w:val="20"/>
              </w:rPr>
            </w:pPr>
            <w:r w:rsidRPr="00393504">
              <w:rPr>
                <w:sz w:val="20"/>
                <w:szCs w:val="20"/>
              </w:rPr>
              <w:t>Пром. вал КПП АДС.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28 814,06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822</w:t>
            </w:r>
          </w:p>
        </w:tc>
        <w:tc>
          <w:tcPr>
            <w:tcW w:w="6379" w:type="dxa"/>
            <w:vAlign w:val="center"/>
          </w:tcPr>
          <w:p w:rsidR="00CA5591" w:rsidRPr="00393504" w:rsidRDefault="00CA5591" w:rsidP="00CA5591">
            <w:pPr>
              <w:rPr>
                <w:sz w:val="20"/>
                <w:szCs w:val="20"/>
              </w:rPr>
            </w:pPr>
            <w:r w:rsidRPr="00393504">
              <w:rPr>
                <w:sz w:val="20"/>
                <w:szCs w:val="20"/>
              </w:rPr>
              <w:t>Пружина крепления  глушителя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823</w:t>
            </w:r>
          </w:p>
        </w:tc>
        <w:tc>
          <w:tcPr>
            <w:tcW w:w="6379" w:type="dxa"/>
            <w:vAlign w:val="center"/>
          </w:tcPr>
          <w:p w:rsidR="00CA5591" w:rsidRPr="00393504" w:rsidRDefault="00CA5591" w:rsidP="00CA5591">
            <w:pPr>
              <w:rPr>
                <w:sz w:val="20"/>
                <w:szCs w:val="20"/>
              </w:rPr>
            </w:pPr>
            <w:r w:rsidRPr="00393504">
              <w:rPr>
                <w:sz w:val="20"/>
                <w:szCs w:val="20"/>
              </w:rPr>
              <w:t>Пружина педали акселератора (газа) УАЗ-3162 ДПЗ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824</w:t>
            </w:r>
          </w:p>
        </w:tc>
        <w:tc>
          <w:tcPr>
            <w:tcW w:w="6379" w:type="dxa"/>
            <w:vAlign w:val="center"/>
          </w:tcPr>
          <w:p w:rsidR="00CA5591" w:rsidRPr="00393504" w:rsidRDefault="00CA5591" w:rsidP="00CA5591">
            <w:pPr>
              <w:rPr>
                <w:sz w:val="20"/>
                <w:szCs w:val="20"/>
              </w:rPr>
            </w:pPr>
            <w:r w:rsidRPr="00393504">
              <w:rPr>
                <w:sz w:val="20"/>
                <w:szCs w:val="20"/>
              </w:rPr>
              <w:t>Пружина педали акселератора (газа) УАЗ-Патриот,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825</w:t>
            </w:r>
          </w:p>
        </w:tc>
        <w:tc>
          <w:tcPr>
            <w:tcW w:w="6379" w:type="dxa"/>
            <w:vAlign w:val="center"/>
          </w:tcPr>
          <w:p w:rsidR="00CA5591" w:rsidRPr="00393504" w:rsidRDefault="00CA5591" w:rsidP="00CA5591">
            <w:pPr>
              <w:rPr>
                <w:sz w:val="20"/>
                <w:szCs w:val="20"/>
              </w:rPr>
            </w:pPr>
            <w:r w:rsidRPr="00393504">
              <w:rPr>
                <w:sz w:val="20"/>
                <w:szCs w:val="20"/>
              </w:rPr>
              <w:t>Пружина педали тормоза сцепления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826</w:t>
            </w:r>
          </w:p>
        </w:tc>
        <w:tc>
          <w:tcPr>
            <w:tcW w:w="6379" w:type="dxa"/>
            <w:vAlign w:val="center"/>
          </w:tcPr>
          <w:p w:rsidR="00CA5591" w:rsidRPr="00393504" w:rsidRDefault="00CA5591" w:rsidP="00CA5591">
            <w:pPr>
              <w:rPr>
                <w:sz w:val="20"/>
                <w:szCs w:val="20"/>
              </w:rPr>
            </w:pPr>
            <w:r w:rsidRPr="00393504">
              <w:rPr>
                <w:sz w:val="20"/>
                <w:szCs w:val="20"/>
              </w:rPr>
              <w:t>Пружина педали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827</w:t>
            </w:r>
          </w:p>
        </w:tc>
        <w:tc>
          <w:tcPr>
            <w:tcW w:w="6379" w:type="dxa"/>
            <w:vAlign w:val="center"/>
          </w:tcPr>
          <w:p w:rsidR="00CA5591" w:rsidRPr="00393504" w:rsidRDefault="00CA5591" w:rsidP="00CA5591">
            <w:pPr>
              <w:rPr>
                <w:sz w:val="20"/>
                <w:szCs w:val="20"/>
              </w:rPr>
            </w:pPr>
            <w:r w:rsidRPr="00393504">
              <w:rPr>
                <w:sz w:val="20"/>
                <w:szCs w:val="20"/>
              </w:rPr>
              <w:t>Пружина подвески УАЗ-3151,3162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5 937,08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828</w:t>
            </w:r>
          </w:p>
        </w:tc>
        <w:tc>
          <w:tcPr>
            <w:tcW w:w="6379" w:type="dxa"/>
            <w:vAlign w:val="center"/>
          </w:tcPr>
          <w:p w:rsidR="00CA5591" w:rsidRPr="00393504" w:rsidRDefault="00CA5591" w:rsidP="00CA5591">
            <w:pPr>
              <w:rPr>
                <w:sz w:val="20"/>
                <w:szCs w:val="20"/>
              </w:rPr>
            </w:pPr>
            <w:r w:rsidRPr="00393504">
              <w:rPr>
                <w:sz w:val="20"/>
                <w:szCs w:val="20"/>
              </w:rPr>
              <w:t>Пружина подвески УАЗ-3160 усил.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5 937,08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829</w:t>
            </w:r>
          </w:p>
        </w:tc>
        <w:tc>
          <w:tcPr>
            <w:tcW w:w="6379" w:type="dxa"/>
            <w:vAlign w:val="center"/>
          </w:tcPr>
          <w:p w:rsidR="00CA5591" w:rsidRPr="00393504" w:rsidRDefault="00CA5591" w:rsidP="00CA5591">
            <w:pPr>
              <w:rPr>
                <w:sz w:val="20"/>
                <w:szCs w:val="20"/>
              </w:rPr>
            </w:pPr>
            <w:r w:rsidRPr="00393504">
              <w:rPr>
                <w:sz w:val="20"/>
                <w:szCs w:val="20"/>
              </w:rPr>
              <w:t>Пружина подвески УАЗ-3163 усиленная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5 937,08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830</w:t>
            </w:r>
          </w:p>
        </w:tc>
        <w:tc>
          <w:tcPr>
            <w:tcW w:w="6379" w:type="dxa"/>
            <w:vAlign w:val="center"/>
          </w:tcPr>
          <w:p w:rsidR="00CA5591" w:rsidRPr="00393504" w:rsidRDefault="00CA5591" w:rsidP="00CA5591">
            <w:pPr>
              <w:rPr>
                <w:sz w:val="20"/>
                <w:szCs w:val="20"/>
              </w:rPr>
            </w:pPr>
            <w:r w:rsidRPr="00393504">
              <w:rPr>
                <w:sz w:val="20"/>
                <w:szCs w:val="20"/>
              </w:rPr>
              <w:t>Пружина поджатия колодок пер. тормоза УАЗ-Хантер,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264,18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831</w:t>
            </w:r>
          </w:p>
        </w:tc>
        <w:tc>
          <w:tcPr>
            <w:tcW w:w="6379" w:type="dxa"/>
            <w:vAlign w:val="center"/>
          </w:tcPr>
          <w:p w:rsidR="00CA5591" w:rsidRPr="00393504" w:rsidRDefault="00CA5591" w:rsidP="00CA5591">
            <w:pPr>
              <w:rPr>
                <w:sz w:val="20"/>
                <w:szCs w:val="20"/>
              </w:rPr>
            </w:pPr>
            <w:r w:rsidRPr="00393504">
              <w:rPr>
                <w:sz w:val="20"/>
                <w:szCs w:val="20"/>
              </w:rPr>
              <w:t>Пружина разжимного кольца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832</w:t>
            </w:r>
          </w:p>
        </w:tc>
        <w:tc>
          <w:tcPr>
            <w:tcW w:w="6379" w:type="dxa"/>
            <w:vAlign w:val="center"/>
          </w:tcPr>
          <w:p w:rsidR="00CA5591" w:rsidRPr="00393504" w:rsidRDefault="00CA5591" w:rsidP="00CA5591">
            <w:pPr>
              <w:rPr>
                <w:sz w:val="20"/>
                <w:szCs w:val="20"/>
              </w:rPr>
            </w:pPr>
            <w:r w:rsidRPr="00393504">
              <w:rPr>
                <w:sz w:val="20"/>
                <w:szCs w:val="20"/>
              </w:rPr>
              <w:t>Пружина редукционного клапана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833</w:t>
            </w:r>
          </w:p>
        </w:tc>
        <w:tc>
          <w:tcPr>
            <w:tcW w:w="6379" w:type="dxa"/>
            <w:vAlign w:val="center"/>
          </w:tcPr>
          <w:p w:rsidR="00CA5591" w:rsidRPr="00393504" w:rsidRDefault="00CA5591" w:rsidP="00CA5591">
            <w:pPr>
              <w:rPr>
                <w:sz w:val="20"/>
                <w:szCs w:val="20"/>
              </w:rPr>
            </w:pPr>
            <w:r w:rsidRPr="00393504">
              <w:rPr>
                <w:sz w:val="20"/>
                <w:szCs w:val="20"/>
              </w:rPr>
              <w:t>Пружина рычага переключения КПП УАЗ 5 ступ (АДС)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834</w:t>
            </w:r>
          </w:p>
        </w:tc>
        <w:tc>
          <w:tcPr>
            <w:tcW w:w="6379" w:type="dxa"/>
            <w:vAlign w:val="center"/>
          </w:tcPr>
          <w:p w:rsidR="00CA5591" w:rsidRPr="00393504" w:rsidRDefault="00CA5591" w:rsidP="00CA5591">
            <w:pPr>
              <w:rPr>
                <w:sz w:val="20"/>
                <w:szCs w:val="20"/>
              </w:rPr>
            </w:pPr>
            <w:r w:rsidRPr="00393504">
              <w:rPr>
                <w:sz w:val="20"/>
                <w:szCs w:val="20"/>
              </w:rPr>
              <w:t>Пружина рычагов включения пер и задн моста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835</w:t>
            </w:r>
          </w:p>
        </w:tc>
        <w:tc>
          <w:tcPr>
            <w:tcW w:w="6379" w:type="dxa"/>
            <w:vAlign w:val="center"/>
          </w:tcPr>
          <w:p w:rsidR="00CA5591" w:rsidRPr="00393504" w:rsidRDefault="00CA5591" w:rsidP="00CA5591">
            <w:pPr>
              <w:rPr>
                <w:sz w:val="20"/>
                <w:szCs w:val="20"/>
              </w:rPr>
            </w:pPr>
            <w:r w:rsidRPr="00393504">
              <w:rPr>
                <w:sz w:val="20"/>
                <w:szCs w:val="20"/>
              </w:rPr>
              <w:t>Пружина торм.колодок (дл.)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358,99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836</w:t>
            </w:r>
          </w:p>
        </w:tc>
        <w:tc>
          <w:tcPr>
            <w:tcW w:w="6379" w:type="dxa"/>
            <w:vAlign w:val="center"/>
          </w:tcPr>
          <w:p w:rsidR="00CA5591" w:rsidRPr="00393504" w:rsidRDefault="00CA5591" w:rsidP="00CA5591">
            <w:pPr>
              <w:rPr>
                <w:sz w:val="20"/>
                <w:szCs w:val="20"/>
              </w:rPr>
            </w:pPr>
            <w:r w:rsidRPr="00393504">
              <w:rPr>
                <w:sz w:val="20"/>
                <w:szCs w:val="20"/>
              </w:rPr>
              <w:t>Пружина торм.колодок (кор)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254,75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837</w:t>
            </w:r>
          </w:p>
        </w:tc>
        <w:tc>
          <w:tcPr>
            <w:tcW w:w="6379" w:type="dxa"/>
            <w:vAlign w:val="center"/>
          </w:tcPr>
          <w:p w:rsidR="00CA5591" w:rsidRPr="00393504" w:rsidRDefault="00CA5591" w:rsidP="00CA5591">
            <w:pPr>
              <w:rPr>
                <w:sz w:val="20"/>
                <w:szCs w:val="20"/>
              </w:rPr>
            </w:pPr>
            <w:r w:rsidRPr="00393504">
              <w:rPr>
                <w:sz w:val="20"/>
                <w:szCs w:val="20"/>
              </w:rPr>
              <w:t>Пыльник главного цилиндра сцепления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392,12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838</w:t>
            </w:r>
          </w:p>
        </w:tc>
        <w:tc>
          <w:tcPr>
            <w:tcW w:w="6379" w:type="dxa"/>
            <w:vAlign w:val="center"/>
          </w:tcPr>
          <w:p w:rsidR="00CA5591" w:rsidRPr="00393504" w:rsidRDefault="00CA5591" w:rsidP="00CA5591">
            <w:pPr>
              <w:rPr>
                <w:sz w:val="20"/>
                <w:szCs w:val="20"/>
              </w:rPr>
            </w:pPr>
            <w:r w:rsidRPr="00393504">
              <w:rPr>
                <w:sz w:val="20"/>
                <w:szCs w:val="20"/>
              </w:rPr>
              <w:t>Пыльник пальца супорта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269,07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839</w:t>
            </w:r>
          </w:p>
        </w:tc>
        <w:tc>
          <w:tcPr>
            <w:tcW w:w="6379" w:type="dxa"/>
            <w:vAlign w:val="center"/>
          </w:tcPr>
          <w:p w:rsidR="00CA5591" w:rsidRPr="00393504" w:rsidRDefault="00CA5591" w:rsidP="00CA5591">
            <w:pPr>
              <w:rPr>
                <w:sz w:val="20"/>
                <w:szCs w:val="20"/>
              </w:rPr>
            </w:pPr>
            <w:r w:rsidRPr="00393504">
              <w:rPr>
                <w:sz w:val="20"/>
                <w:szCs w:val="20"/>
              </w:rPr>
              <w:t>Пыльник рулевой колонки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447,15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840</w:t>
            </w:r>
          </w:p>
        </w:tc>
        <w:tc>
          <w:tcPr>
            <w:tcW w:w="6379" w:type="dxa"/>
            <w:vAlign w:val="center"/>
          </w:tcPr>
          <w:p w:rsidR="00CA5591" w:rsidRPr="00393504" w:rsidRDefault="00CA5591" w:rsidP="00CA5591">
            <w:pPr>
              <w:rPr>
                <w:sz w:val="20"/>
                <w:szCs w:val="20"/>
              </w:rPr>
            </w:pPr>
            <w:r w:rsidRPr="00393504">
              <w:rPr>
                <w:sz w:val="20"/>
                <w:szCs w:val="20"/>
              </w:rPr>
              <w:t>Пыльник ручника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269,62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841</w:t>
            </w:r>
          </w:p>
        </w:tc>
        <w:tc>
          <w:tcPr>
            <w:tcW w:w="6379" w:type="dxa"/>
            <w:vAlign w:val="center"/>
          </w:tcPr>
          <w:p w:rsidR="00CA5591" w:rsidRPr="00393504" w:rsidRDefault="00CA5591" w:rsidP="00CA5591">
            <w:pPr>
              <w:rPr>
                <w:sz w:val="20"/>
                <w:szCs w:val="20"/>
              </w:rPr>
            </w:pPr>
            <w:r w:rsidRPr="00393504">
              <w:rPr>
                <w:sz w:val="20"/>
                <w:szCs w:val="20"/>
              </w:rPr>
              <w:t>Пыльник рычага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842</w:t>
            </w:r>
          </w:p>
        </w:tc>
        <w:tc>
          <w:tcPr>
            <w:tcW w:w="6379" w:type="dxa"/>
            <w:vAlign w:val="center"/>
          </w:tcPr>
          <w:p w:rsidR="00CA5591" w:rsidRPr="00393504" w:rsidRDefault="00CA5591" w:rsidP="00CA5591">
            <w:pPr>
              <w:rPr>
                <w:sz w:val="20"/>
                <w:szCs w:val="20"/>
              </w:rPr>
            </w:pPr>
            <w:r w:rsidRPr="00393504">
              <w:rPr>
                <w:sz w:val="20"/>
                <w:szCs w:val="20"/>
              </w:rPr>
              <w:t>Пыльник рычага КПП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843</w:t>
            </w:r>
          </w:p>
        </w:tc>
        <w:tc>
          <w:tcPr>
            <w:tcW w:w="6379" w:type="dxa"/>
            <w:vAlign w:val="center"/>
          </w:tcPr>
          <w:p w:rsidR="00CA5591" w:rsidRPr="00393504" w:rsidRDefault="00CA5591" w:rsidP="00CA5591">
            <w:pPr>
              <w:rPr>
                <w:sz w:val="20"/>
                <w:szCs w:val="20"/>
              </w:rPr>
            </w:pPr>
            <w:r w:rsidRPr="00393504">
              <w:rPr>
                <w:sz w:val="20"/>
                <w:szCs w:val="20"/>
              </w:rPr>
              <w:t>Пыльник рычага КПП УАЗ-3151 наруж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844</w:t>
            </w:r>
          </w:p>
        </w:tc>
        <w:tc>
          <w:tcPr>
            <w:tcW w:w="6379" w:type="dxa"/>
            <w:vAlign w:val="center"/>
          </w:tcPr>
          <w:p w:rsidR="00CA5591" w:rsidRPr="00393504" w:rsidRDefault="00CA5591" w:rsidP="00CA5591">
            <w:pPr>
              <w:rPr>
                <w:sz w:val="20"/>
                <w:szCs w:val="20"/>
              </w:rPr>
            </w:pPr>
            <w:r w:rsidRPr="00393504">
              <w:rPr>
                <w:sz w:val="20"/>
                <w:szCs w:val="20"/>
              </w:rPr>
              <w:t>Радиатор кондиционера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18 273,75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845</w:t>
            </w:r>
          </w:p>
        </w:tc>
        <w:tc>
          <w:tcPr>
            <w:tcW w:w="6379" w:type="dxa"/>
            <w:vAlign w:val="center"/>
          </w:tcPr>
          <w:p w:rsidR="00CA5591" w:rsidRPr="00393504" w:rsidRDefault="00CA5591" w:rsidP="00CA5591">
            <w:pPr>
              <w:rPr>
                <w:sz w:val="20"/>
                <w:szCs w:val="20"/>
              </w:rPr>
            </w:pPr>
            <w:r w:rsidRPr="00393504">
              <w:rPr>
                <w:sz w:val="20"/>
                <w:szCs w:val="20"/>
              </w:rPr>
              <w:t>Радиатор масляный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846</w:t>
            </w:r>
          </w:p>
        </w:tc>
        <w:tc>
          <w:tcPr>
            <w:tcW w:w="6379" w:type="dxa"/>
            <w:vAlign w:val="center"/>
          </w:tcPr>
          <w:p w:rsidR="00CA5591" w:rsidRPr="00393504" w:rsidRDefault="00CA5591" w:rsidP="00CA5591">
            <w:pPr>
              <w:rPr>
                <w:sz w:val="20"/>
                <w:szCs w:val="20"/>
              </w:rPr>
            </w:pPr>
            <w:r w:rsidRPr="00393504">
              <w:rPr>
                <w:sz w:val="20"/>
                <w:szCs w:val="20"/>
              </w:rPr>
              <w:t>Радиатор масляный УАЗ-3151,3162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847</w:t>
            </w:r>
          </w:p>
        </w:tc>
        <w:tc>
          <w:tcPr>
            <w:tcW w:w="6379" w:type="dxa"/>
            <w:vAlign w:val="center"/>
          </w:tcPr>
          <w:p w:rsidR="00CA5591" w:rsidRPr="00393504" w:rsidRDefault="00CA5591" w:rsidP="00CA5591">
            <w:pPr>
              <w:rPr>
                <w:sz w:val="20"/>
                <w:szCs w:val="20"/>
              </w:rPr>
            </w:pPr>
            <w:r w:rsidRPr="00393504">
              <w:rPr>
                <w:sz w:val="20"/>
                <w:szCs w:val="20"/>
              </w:rPr>
              <w:t>Радиатор масляный УАЗ-3163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6 346,66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848</w:t>
            </w:r>
          </w:p>
        </w:tc>
        <w:tc>
          <w:tcPr>
            <w:tcW w:w="6379" w:type="dxa"/>
            <w:vAlign w:val="center"/>
          </w:tcPr>
          <w:p w:rsidR="00CA5591" w:rsidRPr="00393504" w:rsidRDefault="00CA5591" w:rsidP="00CA5591">
            <w:pPr>
              <w:rPr>
                <w:sz w:val="20"/>
                <w:szCs w:val="20"/>
              </w:rPr>
            </w:pPr>
            <w:r w:rsidRPr="00393504">
              <w:rPr>
                <w:sz w:val="20"/>
                <w:szCs w:val="20"/>
              </w:rPr>
              <w:t>Радиатор отоп УАЗ-3151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12 395,15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849</w:t>
            </w:r>
          </w:p>
        </w:tc>
        <w:tc>
          <w:tcPr>
            <w:tcW w:w="6379" w:type="dxa"/>
            <w:vAlign w:val="center"/>
          </w:tcPr>
          <w:p w:rsidR="00CA5591" w:rsidRPr="00393504" w:rsidRDefault="00CA5591" w:rsidP="00CA5591">
            <w:pPr>
              <w:rPr>
                <w:sz w:val="20"/>
                <w:szCs w:val="20"/>
              </w:rPr>
            </w:pPr>
            <w:r w:rsidRPr="00393504">
              <w:rPr>
                <w:sz w:val="20"/>
                <w:szCs w:val="20"/>
              </w:rPr>
              <w:t>Радиатор отоп УАЗ-3160-3163 Патриот алюм, 3909, 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12 395,15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850</w:t>
            </w:r>
          </w:p>
        </w:tc>
        <w:tc>
          <w:tcPr>
            <w:tcW w:w="6379" w:type="dxa"/>
            <w:vAlign w:val="center"/>
          </w:tcPr>
          <w:p w:rsidR="00CA5591" w:rsidRPr="00393504" w:rsidRDefault="00CA5591" w:rsidP="00CA5591">
            <w:pPr>
              <w:rPr>
                <w:sz w:val="20"/>
                <w:szCs w:val="20"/>
              </w:rPr>
            </w:pPr>
            <w:r w:rsidRPr="00393504">
              <w:rPr>
                <w:sz w:val="20"/>
                <w:szCs w:val="20"/>
              </w:rPr>
              <w:t>Радиатор охлаж УАЗ дв. 90 л/с медн 3-х рядн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31 739,87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851</w:t>
            </w:r>
          </w:p>
        </w:tc>
        <w:tc>
          <w:tcPr>
            <w:tcW w:w="6379" w:type="dxa"/>
            <w:vAlign w:val="center"/>
          </w:tcPr>
          <w:p w:rsidR="00CA5591" w:rsidRPr="00393504" w:rsidRDefault="00CA5591" w:rsidP="00CA5591">
            <w:pPr>
              <w:rPr>
                <w:sz w:val="20"/>
                <w:szCs w:val="20"/>
              </w:rPr>
            </w:pPr>
            <w:r w:rsidRPr="00393504">
              <w:rPr>
                <w:sz w:val="20"/>
                <w:szCs w:val="20"/>
              </w:rPr>
              <w:t>Радиатор охлаж УАЗ- с дв.4213 инж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31 739,87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852</w:t>
            </w:r>
          </w:p>
        </w:tc>
        <w:tc>
          <w:tcPr>
            <w:tcW w:w="6379" w:type="dxa"/>
            <w:vAlign w:val="center"/>
          </w:tcPr>
          <w:p w:rsidR="00CA5591" w:rsidRPr="00393504" w:rsidRDefault="00CA5591" w:rsidP="00CA5591">
            <w:pPr>
              <w:rPr>
                <w:sz w:val="20"/>
                <w:szCs w:val="20"/>
              </w:rPr>
            </w:pPr>
            <w:r w:rsidRPr="00393504">
              <w:rPr>
                <w:sz w:val="20"/>
                <w:szCs w:val="20"/>
              </w:rPr>
              <w:t>Радиатор охлаж УАЗ-3160 Патриот алюм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32 976,18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853</w:t>
            </w:r>
          </w:p>
        </w:tc>
        <w:tc>
          <w:tcPr>
            <w:tcW w:w="6379" w:type="dxa"/>
            <w:vAlign w:val="center"/>
          </w:tcPr>
          <w:p w:rsidR="00CA5591" w:rsidRPr="00393504" w:rsidRDefault="00CA5591" w:rsidP="00CA5591">
            <w:pPr>
              <w:rPr>
                <w:sz w:val="20"/>
                <w:szCs w:val="20"/>
              </w:rPr>
            </w:pPr>
            <w:r w:rsidRPr="00393504">
              <w:rPr>
                <w:sz w:val="20"/>
                <w:szCs w:val="20"/>
              </w:rPr>
              <w:t>Радиатор охлаж УАЗ-Патриот медн 3-х ряд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31 257,83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854</w:t>
            </w:r>
          </w:p>
        </w:tc>
        <w:tc>
          <w:tcPr>
            <w:tcW w:w="6379" w:type="dxa"/>
            <w:vAlign w:val="center"/>
          </w:tcPr>
          <w:p w:rsidR="00CA5591" w:rsidRPr="00393504" w:rsidRDefault="00CA5591" w:rsidP="00CA5591">
            <w:pPr>
              <w:rPr>
                <w:sz w:val="20"/>
                <w:szCs w:val="20"/>
              </w:rPr>
            </w:pPr>
            <w:r w:rsidRPr="00393504">
              <w:rPr>
                <w:sz w:val="20"/>
                <w:szCs w:val="20"/>
              </w:rPr>
              <w:t>Радиатор охлаж УАЗ-3160 Патриот медн 3-х рядн дв.514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32 184,27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855</w:t>
            </w:r>
          </w:p>
        </w:tc>
        <w:tc>
          <w:tcPr>
            <w:tcW w:w="6379" w:type="dxa"/>
            <w:vAlign w:val="center"/>
          </w:tcPr>
          <w:p w:rsidR="00CA5591" w:rsidRPr="00393504" w:rsidRDefault="00CA5591" w:rsidP="00CA5591">
            <w:pPr>
              <w:rPr>
                <w:sz w:val="20"/>
                <w:szCs w:val="20"/>
              </w:rPr>
            </w:pPr>
            <w:r w:rsidRPr="00393504">
              <w:rPr>
                <w:sz w:val="20"/>
                <w:szCs w:val="20"/>
              </w:rPr>
              <w:t>Радиатор охлаж УАЗ-3163 Патриот Евро 3 нов.компенсаторы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36 356,34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856</w:t>
            </w:r>
          </w:p>
        </w:tc>
        <w:tc>
          <w:tcPr>
            <w:tcW w:w="6379" w:type="dxa"/>
            <w:vAlign w:val="center"/>
          </w:tcPr>
          <w:p w:rsidR="00CA5591" w:rsidRPr="00393504" w:rsidRDefault="00CA5591" w:rsidP="00CA5591">
            <w:pPr>
              <w:rPr>
                <w:sz w:val="20"/>
                <w:szCs w:val="20"/>
              </w:rPr>
            </w:pPr>
            <w:r w:rsidRPr="00393504">
              <w:rPr>
                <w:sz w:val="20"/>
                <w:szCs w:val="20"/>
              </w:rPr>
              <w:t>Радиатор охлаж УАЗ-3741,3151,3303,2206,3909 медн 3-х рядн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48 439,96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857</w:t>
            </w:r>
          </w:p>
        </w:tc>
        <w:tc>
          <w:tcPr>
            <w:tcW w:w="6379" w:type="dxa"/>
            <w:vAlign w:val="center"/>
          </w:tcPr>
          <w:p w:rsidR="00CA5591" w:rsidRPr="00393504" w:rsidRDefault="00CA5591" w:rsidP="00CA5591">
            <w:pPr>
              <w:rPr>
                <w:sz w:val="20"/>
                <w:szCs w:val="20"/>
              </w:rPr>
            </w:pPr>
            <w:r w:rsidRPr="00393504">
              <w:rPr>
                <w:sz w:val="20"/>
                <w:szCs w:val="20"/>
              </w:rPr>
              <w:t>Раздаточная коробка УАЗ Хантер косозубая (однорычажная)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118 995,50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858</w:t>
            </w:r>
          </w:p>
        </w:tc>
        <w:tc>
          <w:tcPr>
            <w:tcW w:w="6379" w:type="dxa"/>
            <w:vAlign w:val="center"/>
          </w:tcPr>
          <w:p w:rsidR="00CA5591" w:rsidRPr="00393504" w:rsidRDefault="00CA5591" w:rsidP="00CA5591">
            <w:pPr>
              <w:rPr>
                <w:sz w:val="20"/>
                <w:szCs w:val="20"/>
              </w:rPr>
            </w:pPr>
            <w:r w:rsidRPr="00393504">
              <w:rPr>
                <w:sz w:val="20"/>
                <w:szCs w:val="20"/>
              </w:rPr>
              <w:t>Раздаточная коробка УАЗ-3151 (косозубая с мех-ом переключ.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118 995,50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859</w:t>
            </w:r>
          </w:p>
        </w:tc>
        <w:tc>
          <w:tcPr>
            <w:tcW w:w="6379" w:type="dxa"/>
            <w:vAlign w:val="center"/>
          </w:tcPr>
          <w:p w:rsidR="00CA5591" w:rsidRPr="00393504" w:rsidRDefault="00CA5591" w:rsidP="00CA5591">
            <w:pPr>
              <w:rPr>
                <w:sz w:val="20"/>
                <w:szCs w:val="20"/>
              </w:rPr>
            </w:pPr>
            <w:r w:rsidRPr="00393504">
              <w:rPr>
                <w:sz w:val="20"/>
                <w:szCs w:val="20"/>
              </w:rPr>
              <w:t>Раздаточная коробка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118 995,50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860</w:t>
            </w:r>
          </w:p>
        </w:tc>
        <w:tc>
          <w:tcPr>
            <w:tcW w:w="6379" w:type="dxa"/>
            <w:vAlign w:val="center"/>
          </w:tcPr>
          <w:p w:rsidR="00CA5591" w:rsidRPr="00393504" w:rsidRDefault="00CA5591" w:rsidP="00CA5591">
            <w:pPr>
              <w:rPr>
                <w:sz w:val="20"/>
                <w:szCs w:val="20"/>
              </w:rPr>
            </w:pPr>
            <w:r w:rsidRPr="00393504">
              <w:rPr>
                <w:sz w:val="20"/>
                <w:szCs w:val="20"/>
              </w:rPr>
              <w:t>Раздаточная коробка УАЗ-3909 (косозубая с мех-ом переключ. УАЗ 452 )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118 995,50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861</w:t>
            </w:r>
          </w:p>
        </w:tc>
        <w:tc>
          <w:tcPr>
            <w:tcW w:w="6379" w:type="dxa"/>
            <w:vAlign w:val="center"/>
          </w:tcPr>
          <w:p w:rsidR="00CA5591" w:rsidRPr="00393504" w:rsidRDefault="00CA5591" w:rsidP="00CA5591">
            <w:pPr>
              <w:rPr>
                <w:sz w:val="20"/>
                <w:szCs w:val="20"/>
              </w:rPr>
            </w:pPr>
            <w:r w:rsidRPr="00393504">
              <w:rPr>
                <w:sz w:val="20"/>
                <w:szCs w:val="20"/>
              </w:rPr>
              <w:t>Разъем  на 6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862</w:t>
            </w:r>
          </w:p>
        </w:tc>
        <w:tc>
          <w:tcPr>
            <w:tcW w:w="6379" w:type="dxa"/>
            <w:vAlign w:val="center"/>
          </w:tcPr>
          <w:p w:rsidR="00CA5591" w:rsidRPr="00393504" w:rsidRDefault="00CA5591" w:rsidP="00CA5591">
            <w:pPr>
              <w:rPr>
                <w:sz w:val="20"/>
                <w:szCs w:val="20"/>
              </w:rPr>
            </w:pPr>
            <w:r w:rsidRPr="00393504">
              <w:rPr>
                <w:sz w:val="20"/>
                <w:szCs w:val="20"/>
              </w:rPr>
              <w:t>Разъем (024) к модулю б/н не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863</w:t>
            </w:r>
          </w:p>
        </w:tc>
        <w:tc>
          <w:tcPr>
            <w:tcW w:w="6379" w:type="dxa"/>
            <w:vAlign w:val="center"/>
          </w:tcPr>
          <w:p w:rsidR="00CA5591" w:rsidRPr="00393504" w:rsidRDefault="00CA5591" w:rsidP="00CA5591">
            <w:pPr>
              <w:rPr>
                <w:sz w:val="20"/>
                <w:szCs w:val="20"/>
              </w:rPr>
            </w:pPr>
            <w:r w:rsidRPr="00393504">
              <w:rPr>
                <w:sz w:val="20"/>
                <w:szCs w:val="20"/>
              </w:rPr>
              <w:t>Разъем 1-конт.с проводами 120мм.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53,31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864</w:t>
            </w:r>
          </w:p>
        </w:tc>
        <w:tc>
          <w:tcPr>
            <w:tcW w:w="6379" w:type="dxa"/>
            <w:vAlign w:val="center"/>
          </w:tcPr>
          <w:p w:rsidR="00CA5591" w:rsidRPr="00393504" w:rsidRDefault="00CA5591" w:rsidP="00CA5591">
            <w:pPr>
              <w:rPr>
                <w:sz w:val="20"/>
                <w:szCs w:val="20"/>
              </w:rPr>
            </w:pPr>
            <w:r w:rsidRPr="00393504">
              <w:rPr>
                <w:sz w:val="20"/>
                <w:szCs w:val="20"/>
              </w:rPr>
              <w:t>Разъем 2-контакт. с проводами (мама+папа)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865</w:t>
            </w:r>
          </w:p>
        </w:tc>
        <w:tc>
          <w:tcPr>
            <w:tcW w:w="6379" w:type="dxa"/>
            <w:vAlign w:val="center"/>
          </w:tcPr>
          <w:p w:rsidR="00CA5591" w:rsidRPr="00393504" w:rsidRDefault="00CA5591" w:rsidP="00CA5591">
            <w:pPr>
              <w:rPr>
                <w:sz w:val="20"/>
                <w:szCs w:val="20"/>
              </w:rPr>
            </w:pPr>
            <w:r w:rsidRPr="00393504">
              <w:rPr>
                <w:sz w:val="20"/>
                <w:szCs w:val="20"/>
              </w:rPr>
              <w:t>Разъем 2-х конт. на форсунку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866</w:t>
            </w:r>
          </w:p>
        </w:tc>
        <w:tc>
          <w:tcPr>
            <w:tcW w:w="6379" w:type="dxa"/>
            <w:vAlign w:val="center"/>
          </w:tcPr>
          <w:p w:rsidR="00CA5591" w:rsidRPr="00393504" w:rsidRDefault="00CA5591" w:rsidP="00CA5591">
            <w:pPr>
              <w:rPr>
                <w:sz w:val="20"/>
                <w:szCs w:val="20"/>
              </w:rPr>
            </w:pPr>
            <w:r w:rsidRPr="00393504">
              <w:rPr>
                <w:sz w:val="20"/>
                <w:szCs w:val="20"/>
              </w:rPr>
              <w:t>Разъем 2-х конт. на форсунку (м+п)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867</w:t>
            </w:r>
          </w:p>
        </w:tc>
        <w:tc>
          <w:tcPr>
            <w:tcW w:w="6379" w:type="dxa"/>
            <w:vAlign w:val="center"/>
          </w:tcPr>
          <w:p w:rsidR="00CA5591" w:rsidRPr="00393504" w:rsidRDefault="00CA5591" w:rsidP="00CA5591">
            <w:pPr>
              <w:rPr>
                <w:sz w:val="20"/>
                <w:szCs w:val="20"/>
              </w:rPr>
            </w:pPr>
            <w:r w:rsidRPr="00393504">
              <w:rPr>
                <w:sz w:val="20"/>
                <w:szCs w:val="20"/>
              </w:rPr>
              <w:t>Разъем 4-х конт. (м+п)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868</w:t>
            </w:r>
          </w:p>
        </w:tc>
        <w:tc>
          <w:tcPr>
            <w:tcW w:w="6379" w:type="dxa"/>
            <w:vAlign w:val="center"/>
          </w:tcPr>
          <w:p w:rsidR="00CA5591" w:rsidRPr="00393504" w:rsidRDefault="00CA5591" w:rsidP="00CA5591">
            <w:pPr>
              <w:rPr>
                <w:sz w:val="20"/>
                <w:szCs w:val="20"/>
              </w:rPr>
            </w:pPr>
            <w:r w:rsidRPr="00393504">
              <w:rPr>
                <w:sz w:val="20"/>
                <w:szCs w:val="20"/>
              </w:rPr>
              <w:t>Разъем 4-х конт.реле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869</w:t>
            </w:r>
          </w:p>
        </w:tc>
        <w:tc>
          <w:tcPr>
            <w:tcW w:w="6379" w:type="dxa"/>
            <w:vAlign w:val="center"/>
          </w:tcPr>
          <w:p w:rsidR="00CA5591" w:rsidRPr="00393504" w:rsidRDefault="00CA5591" w:rsidP="00CA5591">
            <w:pPr>
              <w:rPr>
                <w:sz w:val="20"/>
                <w:szCs w:val="20"/>
              </w:rPr>
            </w:pPr>
            <w:r w:rsidRPr="00393504">
              <w:rPr>
                <w:sz w:val="20"/>
                <w:szCs w:val="20"/>
              </w:rPr>
              <w:t>Разъем 6-ти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870</w:t>
            </w:r>
          </w:p>
        </w:tc>
        <w:tc>
          <w:tcPr>
            <w:tcW w:w="6379" w:type="dxa"/>
            <w:vAlign w:val="center"/>
          </w:tcPr>
          <w:p w:rsidR="00CA5591" w:rsidRPr="00393504" w:rsidRDefault="00CA5591" w:rsidP="00CA5591">
            <w:pPr>
              <w:rPr>
                <w:sz w:val="20"/>
                <w:szCs w:val="20"/>
              </w:rPr>
            </w:pPr>
            <w:r w:rsidRPr="00393504">
              <w:rPr>
                <w:sz w:val="20"/>
                <w:szCs w:val="20"/>
              </w:rPr>
              <w:t>Разъем 8-и конт.(013)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76,23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871</w:t>
            </w:r>
          </w:p>
        </w:tc>
        <w:tc>
          <w:tcPr>
            <w:tcW w:w="6379" w:type="dxa"/>
            <w:vAlign w:val="center"/>
          </w:tcPr>
          <w:p w:rsidR="00CA5591" w:rsidRPr="00393504" w:rsidRDefault="00CA5591" w:rsidP="00CA5591">
            <w:pPr>
              <w:rPr>
                <w:sz w:val="20"/>
                <w:szCs w:val="20"/>
              </w:rPr>
            </w:pPr>
            <w:r w:rsidRPr="00393504">
              <w:rPr>
                <w:sz w:val="20"/>
                <w:szCs w:val="20"/>
              </w:rPr>
              <w:t>Разъем б/насоса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177,24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872</w:t>
            </w:r>
          </w:p>
        </w:tc>
        <w:tc>
          <w:tcPr>
            <w:tcW w:w="6379" w:type="dxa"/>
            <w:vAlign w:val="center"/>
          </w:tcPr>
          <w:p w:rsidR="00CA5591" w:rsidRPr="00393504" w:rsidRDefault="00CA5591" w:rsidP="00CA5591">
            <w:pPr>
              <w:rPr>
                <w:sz w:val="20"/>
                <w:szCs w:val="20"/>
              </w:rPr>
            </w:pPr>
            <w:r w:rsidRPr="00393504">
              <w:rPr>
                <w:sz w:val="20"/>
                <w:szCs w:val="20"/>
              </w:rPr>
              <w:t>Разъем ДМРВ Е-3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873</w:t>
            </w:r>
          </w:p>
        </w:tc>
        <w:tc>
          <w:tcPr>
            <w:tcW w:w="6379" w:type="dxa"/>
            <w:vAlign w:val="center"/>
          </w:tcPr>
          <w:p w:rsidR="00CA5591" w:rsidRPr="00393504" w:rsidRDefault="00CA5591" w:rsidP="00CA5591">
            <w:pPr>
              <w:rPr>
                <w:sz w:val="20"/>
                <w:szCs w:val="20"/>
              </w:rPr>
            </w:pPr>
            <w:r w:rsidRPr="00393504">
              <w:rPr>
                <w:sz w:val="20"/>
                <w:szCs w:val="20"/>
              </w:rPr>
              <w:t>Разъем ДМРВ н/о 6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874</w:t>
            </w:r>
          </w:p>
        </w:tc>
        <w:tc>
          <w:tcPr>
            <w:tcW w:w="6379" w:type="dxa"/>
            <w:vAlign w:val="center"/>
          </w:tcPr>
          <w:p w:rsidR="00CA5591" w:rsidRPr="00393504" w:rsidRDefault="00CA5591" w:rsidP="00CA5591">
            <w:pPr>
              <w:rPr>
                <w:sz w:val="20"/>
                <w:szCs w:val="20"/>
              </w:rPr>
            </w:pPr>
            <w:r w:rsidRPr="00393504">
              <w:rPr>
                <w:sz w:val="20"/>
                <w:szCs w:val="20"/>
              </w:rPr>
              <w:t>Разъем ДМРВ с/о 5конт.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875</w:t>
            </w:r>
          </w:p>
        </w:tc>
        <w:tc>
          <w:tcPr>
            <w:tcW w:w="6379" w:type="dxa"/>
            <w:vAlign w:val="center"/>
          </w:tcPr>
          <w:p w:rsidR="00CA5591" w:rsidRPr="00393504" w:rsidRDefault="00CA5591" w:rsidP="00CA5591">
            <w:pPr>
              <w:rPr>
                <w:sz w:val="20"/>
                <w:szCs w:val="20"/>
              </w:rPr>
            </w:pPr>
            <w:r w:rsidRPr="00393504">
              <w:rPr>
                <w:sz w:val="20"/>
                <w:szCs w:val="20"/>
              </w:rPr>
              <w:t>Разъем катушки заж.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876</w:t>
            </w:r>
          </w:p>
        </w:tc>
        <w:tc>
          <w:tcPr>
            <w:tcW w:w="6379" w:type="dxa"/>
            <w:vAlign w:val="center"/>
          </w:tcPr>
          <w:p w:rsidR="00CA5591" w:rsidRPr="00393504" w:rsidRDefault="00CA5591" w:rsidP="00CA5591">
            <w:pPr>
              <w:rPr>
                <w:sz w:val="20"/>
                <w:szCs w:val="20"/>
              </w:rPr>
            </w:pPr>
            <w:r w:rsidRPr="00393504">
              <w:rPr>
                <w:sz w:val="20"/>
                <w:szCs w:val="20"/>
              </w:rPr>
              <w:t>Разъем катушки заж.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877</w:t>
            </w:r>
          </w:p>
        </w:tc>
        <w:tc>
          <w:tcPr>
            <w:tcW w:w="6379" w:type="dxa"/>
            <w:vAlign w:val="center"/>
          </w:tcPr>
          <w:p w:rsidR="00CA5591" w:rsidRPr="00393504" w:rsidRDefault="00CA5591" w:rsidP="00CA5591">
            <w:pPr>
              <w:rPr>
                <w:sz w:val="20"/>
                <w:szCs w:val="20"/>
              </w:rPr>
            </w:pPr>
            <w:r w:rsidRPr="00393504">
              <w:rPr>
                <w:sz w:val="20"/>
                <w:szCs w:val="20"/>
              </w:rPr>
              <w:t>Разъем комбинации приборов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878</w:t>
            </w:r>
          </w:p>
        </w:tc>
        <w:tc>
          <w:tcPr>
            <w:tcW w:w="6379" w:type="dxa"/>
            <w:vAlign w:val="center"/>
          </w:tcPr>
          <w:p w:rsidR="00CA5591" w:rsidRPr="00393504" w:rsidRDefault="00CA5591" w:rsidP="00CA5591">
            <w:pPr>
              <w:rPr>
                <w:sz w:val="20"/>
                <w:szCs w:val="20"/>
              </w:rPr>
            </w:pPr>
            <w:r w:rsidRPr="00393504">
              <w:rPr>
                <w:sz w:val="20"/>
                <w:szCs w:val="20"/>
              </w:rPr>
              <w:t>Разъем мама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879</w:t>
            </w:r>
          </w:p>
        </w:tc>
        <w:tc>
          <w:tcPr>
            <w:tcW w:w="6379" w:type="dxa"/>
            <w:vAlign w:val="center"/>
          </w:tcPr>
          <w:p w:rsidR="00CA5591" w:rsidRPr="00393504" w:rsidRDefault="00CA5591" w:rsidP="00CA5591">
            <w:pPr>
              <w:rPr>
                <w:sz w:val="20"/>
                <w:szCs w:val="20"/>
              </w:rPr>
            </w:pPr>
            <w:r w:rsidRPr="00393504">
              <w:rPr>
                <w:sz w:val="20"/>
                <w:szCs w:val="20"/>
              </w:rPr>
              <w:t>Разъем мама Е-3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880</w:t>
            </w:r>
          </w:p>
        </w:tc>
        <w:tc>
          <w:tcPr>
            <w:tcW w:w="6379" w:type="dxa"/>
            <w:vAlign w:val="center"/>
          </w:tcPr>
          <w:p w:rsidR="00CA5591" w:rsidRPr="00393504" w:rsidRDefault="00CA5591" w:rsidP="00CA5591">
            <w:pPr>
              <w:rPr>
                <w:sz w:val="20"/>
                <w:szCs w:val="20"/>
              </w:rPr>
            </w:pPr>
            <w:r w:rsidRPr="00393504">
              <w:rPr>
                <w:sz w:val="20"/>
                <w:szCs w:val="20"/>
              </w:rPr>
              <w:t>Разъем мама мини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881</w:t>
            </w:r>
          </w:p>
        </w:tc>
        <w:tc>
          <w:tcPr>
            <w:tcW w:w="6379" w:type="dxa"/>
            <w:vAlign w:val="center"/>
          </w:tcPr>
          <w:p w:rsidR="00CA5591" w:rsidRPr="00393504" w:rsidRDefault="00CA5591" w:rsidP="00CA5591">
            <w:pPr>
              <w:rPr>
                <w:sz w:val="20"/>
                <w:szCs w:val="20"/>
              </w:rPr>
            </w:pPr>
            <w:r w:rsidRPr="00393504">
              <w:rPr>
                <w:sz w:val="20"/>
                <w:szCs w:val="20"/>
              </w:rPr>
              <w:t>Разъем мама с проводом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882</w:t>
            </w:r>
          </w:p>
        </w:tc>
        <w:tc>
          <w:tcPr>
            <w:tcW w:w="6379" w:type="dxa"/>
            <w:vAlign w:val="center"/>
          </w:tcPr>
          <w:p w:rsidR="00CA5591" w:rsidRPr="00393504" w:rsidRDefault="00CA5591" w:rsidP="00CA5591">
            <w:pPr>
              <w:rPr>
                <w:sz w:val="20"/>
                <w:szCs w:val="20"/>
              </w:rPr>
            </w:pPr>
            <w:r w:rsidRPr="00393504">
              <w:rPr>
                <w:sz w:val="20"/>
                <w:szCs w:val="20"/>
              </w:rPr>
              <w:t>Разъем погр.модуля 4-х конт. (004)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116,29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883</w:t>
            </w:r>
          </w:p>
        </w:tc>
        <w:tc>
          <w:tcPr>
            <w:tcW w:w="6379" w:type="dxa"/>
            <w:vAlign w:val="center"/>
          </w:tcPr>
          <w:p w:rsidR="00CA5591" w:rsidRPr="00393504" w:rsidRDefault="00CA5591" w:rsidP="00CA5591">
            <w:pPr>
              <w:rPr>
                <w:sz w:val="20"/>
                <w:szCs w:val="20"/>
              </w:rPr>
            </w:pPr>
            <w:r w:rsidRPr="00393504">
              <w:rPr>
                <w:sz w:val="20"/>
                <w:szCs w:val="20"/>
              </w:rPr>
              <w:t>Разъем РХХ 3-х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115,11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884</w:t>
            </w:r>
          </w:p>
        </w:tc>
        <w:tc>
          <w:tcPr>
            <w:tcW w:w="6379" w:type="dxa"/>
            <w:vAlign w:val="center"/>
          </w:tcPr>
          <w:p w:rsidR="00CA5591" w:rsidRPr="00393504" w:rsidRDefault="00CA5591" w:rsidP="00CA5591">
            <w:pPr>
              <w:rPr>
                <w:sz w:val="20"/>
                <w:szCs w:val="20"/>
              </w:rPr>
            </w:pPr>
            <w:r w:rsidRPr="00393504">
              <w:rPr>
                <w:sz w:val="20"/>
                <w:szCs w:val="20"/>
              </w:rPr>
              <w:t>Разъем фонаря освещ.номера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885</w:t>
            </w:r>
          </w:p>
        </w:tc>
        <w:tc>
          <w:tcPr>
            <w:tcW w:w="6379" w:type="dxa"/>
            <w:vAlign w:val="center"/>
          </w:tcPr>
          <w:p w:rsidR="00CA5591" w:rsidRPr="00393504" w:rsidRDefault="00CA5591" w:rsidP="00CA5591">
            <w:pPr>
              <w:rPr>
                <w:sz w:val="20"/>
                <w:szCs w:val="20"/>
              </w:rPr>
            </w:pPr>
            <w:r w:rsidRPr="00393504">
              <w:rPr>
                <w:sz w:val="20"/>
                <w:szCs w:val="20"/>
              </w:rPr>
              <w:t>Разъем форсунки 2-х конт.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886</w:t>
            </w:r>
          </w:p>
        </w:tc>
        <w:tc>
          <w:tcPr>
            <w:tcW w:w="6379" w:type="dxa"/>
            <w:vAlign w:val="center"/>
          </w:tcPr>
          <w:p w:rsidR="00CA5591" w:rsidRPr="00393504" w:rsidRDefault="00CA5591" w:rsidP="00CA5591">
            <w:pPr>
              <w:rPr>
                <w:sz w:val="20"/>
                <w:szCs w:val="20"/>
              </w:rPr>
            </w:pPr>
            <w:r w:rsidRPr="00393504">
              <w:rPr>
                <w:sz w:val="20"/>
                <w:szCs w:val="20"/>
              </w:rPr>
              <w:t>Рассеиватель 66,УАЗ заднего фонаря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1 947,93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887</w:t>
            </w:r>
          </w:p>
        </w:tc>
        <w:tc>
          <w:tcPr>
            <w:tcW w:w="6379" w:type="dxa"/>
            <w:vAlign w:val="center"/>
          </w:tcPr>
          <w:p w:rsidR="00CA5591" w:rsidRPr="00393504" w:rsidRDefault="00CA5591" w:rsidP="00CA5591">
            <w:pPr>
              <w:rPr>
                <w:sz w:val="20"/>
                <w:szCs w:val="20"/>
              </w:rPr>
            </w:pPr>
            <w:r w:rsidRPr="00393504">
              <w:rPr>
                <w:sz w:val="20"/>
                <w:szCs w:val="20"/>
              </w:rPr>
              <w:t>Регулятор давления тормозов УАЗ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6 672,57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888</w:t>
            </w:r>
          </w:p>
        </w:tc>
        <w:tc>
          <w:tcPr>
            <w:tcW w:w="6379" w:type="dxa"/>
            <w:vAlign w:val="center"/>
          </w:tcPr>
          <w:p w:rsidR="00CA5591" w:rsidRPr="00393504" w:rsidRDefault="00CA5591" w:rsidP="00CA5591">
            <w:pPr>
              <w:rPr>
                <w:sz w:val="20"/>
                <w:szCs w:val="20"/>
              </w:rPr>
            </w:pPr>
            <w:r w:rsidRPr="00393504">
              <w:rPr>
                <w:sz w:val="20"/>
                <w:szCs w:val="20"/>
              </w:rPr>
              <w:t>Резонатор УАЗ-2360 (Пикап) с выпускной трубой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889</w:t>
            </w:r>
          </w:p>
        </w:tc>
        <w:tc>
          <w:tcPr>
            <w:tcW w:w="6379" w:type="dxa"/>
            <w:vAlign w:val="center"/>
          </w:tcPr>
          <w:p w:rsidR="00CA5591" w:rsidRPr="00393504" w:rsidRDefault="00CA5591" w:rsidP="00CA5591">
            <w:pPr>
              <w:rPr>
                <w:sz w:val="20"/>
                <w:szCs w:val="20"/>
              </w:rPr>
            </w:pPr>
            <w:r w:rsidRPr="00393504">
              <w:rPr>
                <w:sz w:val="20"/>
                <w:szCs w:val="20"/>
              </w:rPr>
              <w:t>Резонатор УАЗ-3151 (закатной)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890</w:t>
            </w:r>
          </w:p>
        </w:tc>
        <w:tc>
          <w:tcPr>
            <w:tcW w:w="6379" w:type="dxa"/>
            <w:vAlign w:val="center"/>
          </w:tcPr>
          <w:p w:rsidR="00CA5591" w:rsidRPr="00393504" w:rsidRDefault="00CA5591" w:rsidP="00CA5591">
            <w:pPr>
              <w:rPr>
                <w:sz w:val="20"/>
                <w:szCs w:val="20"/>
              </w:rPr>
            </w:pPr>
            <w:r w:rsidRPr="00393504">
              <w:rPr>
                <w:sz w:val="20"/>
                <w:szCs w:val="20"/>
              </w:rPr>
              <w:t>Резонатор УАЗ-31519 с выпуск трубой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891</w:t>
            </w:r>
          </w:p>
        </w:tc>
        <w:tc>
          <w:tcPr>
            <w:tcW w:w="6379" w:type="dxa"/>
            <w:vAlign w:val="center"/>
          </w:tcPr>
          <w:p w:rsidR="00CA5591" w:rsidRPr="00393504" w:rsidRDefault="00CA5591" w:rsidP="00CA5591">
            <w:pPr>
              <w:rPr>
                <w:sz w:val="20"/>
                <w:szCs w:val="20"/>
              </w:rPr>
            </w:pPr>
            <w:r w:rsidRPr="00393504">
              <w:rPr>
                <w:sz w:val="20"/>
                <w:szCs w:val="20"/>
              </w:rPr>
              <w:t>Резонатор УАЗ-3159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892</w:t>
            </w:r>
          </w:p>
        </w:tc>
        <w:tc>
          <w:tcPr>
            <w:tcW w:w="6379" w:type="dxa"/>
            <w:vAlign w:val="center"/>
          </w:tcPr>
          <w:p w:rsidR="00CA5591" w:rsidRPr="00393504" w:rsidRDefault="00CA5591" w:rsidP="00CA5591">
            <w:pPr>
              <w:rPr>
                <w:sz w:val="20"/>
                <w:szCs w:val="20"/>
              </w:rPr>
            </w:pPr>
            <w:r w:rsidRPr="00393504">
              <w:rPr>
                <w:sz w:val="20"/>
                <w:szCs w:val="20"/>
              </w:rPr>
              <w:t>Резонатор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893</w:t>
            </w:r>
          </w:p>
        </w:tc>
        <w:tc>
          <w:tcPr>
            <w:tcW w:w="6379" w:type="dxa"/>
            <w:vAlign w:val="center"/>
          </w:tcPr>
          <w:p w:rsidR="00CA5591" w:rsidRPr="00393504" w:rsidRDefault="00CA5591" w:rsidP="00CA5591">
            <w:pPr>
              <w:rPr>
                <w:sz w:val="20"/>
                <w:szCs w:val="20"/>
              </w:rPr>
            </w:pPr>
            <w:r w:rsidRPr="00393504">
              <w:rPr>
                <w:sz w:val="20"/>
                <w:szCs w:val="20"/>
              </w:rPr>
              <w:t>Резонатор УАЗ-31519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894</w:t>
            </w:r>
          </w:p>
        </w:tc>
        <w:tc>
          <w:tcPr>
            <w:tcW w:w="6379" w:type="dxa"/>
            <w:vAlign w:val="center"/>
          </w:tcPr>
          <w:p w:rsidR="00CA5591" w:rsidRPr="00393504" w:rsidRDefault="00CA5591" w:rsidP="00CA5591">
            <w:pPr>
              <w:rPr>
                <w:sz w:val="20"/>
                <w:szCs w:val="20"/>
              </w:rPr>
            </w:pPr>
            <w:r w:rsidRPr="00393504">
              <w:rPr>
                <w:sz w:val="20"/>
                <w:szCs w:val="20"/>
              </w:rPr>
              <w:t>Резонатор УАЗ-33036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895</w:t>
            </w:r>
          </w:p>
        </w:tc>
        <w:tc>
          <w:tcPr>
            <w:tcW w:w="6379" w:type="dxa"/>
            <w:vAlign w:val="center"/>
          </w:tcPr>
          <w:p w:rsidR="00CA5591" w:rsidRPr="00393504" w:rsidRDefault="00CA5591" w:rsidP="00CA5591">
            <w:pPr>
              <w:rPr>
                <w:sz w:val="20"/>
                <w:szCs w:val="20"/>
              </w:rPr>
            </w:pPr>
            <w:r w:rsidRPr="00393504">
              <w:rPr>
                <w:sz w:val="20"/>
                <w:szCs w:val="20"/>
              </w:rPr>
              <w:t>Резонатор УАЗ-3741 с дв.4091 нерж.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896</w:t>
            </w:r>
          </w:p>
        </w:tc>
        <w:tc>
          <w:tcPr>
            <w:tcW w:w="6379" w:type="dxa"/>
            <w:vAlign w:val="center"/>
          </w:tcPr>
          <w:p w:rsidR="00CA5591" w:rsidRPr="00393504" w:rsidRDefault="00CA5591" w:rsidP="00CA5591">
            <w:pPr>
              <w:rPr>
                <w:sz w:val="20"/>
                <w:szCs w:val="20"/>
              </w:rPr>
            </w:pPr>
            <w:r w:rsidRPr="00393504">
              <w:rPr>
                <w:sz w:val="20"/>
                <w:szCs w:val="20"/>
              </w:rPr>
              <w:t>Резонатор 3909,2206 дв.4213 с выпуск трубой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897</w:t>
            </w:r>
          </w:p>
        </w:tc>
        <w:tc>
          <w:tcPr>
            <w:tcW w:w="6379" w:type="dxa"/>
            <w:vAlign w:val="center"/>
          </w:tcPr>
          <w:p w:rsidR="00CA5591" w:rsidRPr="00393504" w:rsidRDefault="00CA5591" w:rsidP="00CA5591">
            <w:pPr>
              <w:rPr>
                <w:sz w:val="20"/>
                <w:szCs w:val="20"/>
              </w:rPr>
            </w:pPr>
            <w:r w:rsidRPr="00393504">
              <w:rPr>
                <w:sz w:val="20"/>
                <w:szCs w:val="20"/>
              </w:rPr>
              <w:t>Резонатор УАЗ-Хантер с дв.4213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898</w:t>
            </w:r>
          </w:p>
        </w:tc>
        <w:tc>
          <w:tcPr>
            <w:tcW w:w="6379" w:type="dxa"/>
            <w:vAlign w:val="center"/>
          </w:tcPr>
          <w:p w:rsidR="00CA5591" w:rsidRPr="00393504" w:rsidRDefault="00CA5591" w:rsidP="00CA5591">
            <w:pPr>
              <w:rPr>
                <w:sz w:val="20"/>
                <w:szCs w:val="20"/>
              </w:rPr>
            </w:pPr>
            <w:r w:rsidRPr="00393504">
              <w:rPr>
                <w:sz w:val="20"/>
                <w:szCs w:val="20"/>
              </w:rPr>
              <w:t>Резонатор УАЗ-Хантер с дв.4213 нерж.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899</w:t>
            </w:r>
          </w:p>
        </w:tc>
        <w:tc>
          <w:tcPr>
            <w:tcW w:w="6379" w:type="dxa"/>
            <w:vAlign w:val="center"/>
          </w:tcPr>
          <w:p w:rsidR="00CA5591" w:rsidRPr="00393504" w:rsidRDefault="00CA5591" w:rsidP="00CA5591">
            <w:pPr>
              <w:rPr>
                <w:sz w:val="20"/>
                <w:szCs w:val="20"/>
              </w:rPr>
            </w:pPr>
            <w:r w:rsidRPr="00393504">
              <w:rPr>
                <w:sz w:val="20"/>
                <w:szCs w:val="20"/>
              </w:rPr>
              <w:t>Резонатор УАЗ-Хантер, Патриот дв.514 нерж.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9 773,89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900</w:t>
            </w:r>
          </w:p>
        </w:tc>
        <w:tc>
          <w:tcPr>
            <w:tcW w:w="6379" w:type="dxa"/>
            <w:vAlign w:val="center"/>
          </w:tcPr>
          <w:p w:rsidR="00CA5591" w:rsidRPr="00393504" w:rsidRDefault="00CA5591" w:rsidP="00CA5591">
            <w:pPr>
              <w:rPr>
                <w:sz w:val="20"/>
                <w:szCs w:val="20"/>
              </w:rPr>
            </w:pPr>
            <w:r w:rsidRPr="00393504">
              <w:rPr>
                <w:sz w:val="20"/>
                <w:szCs w:val="20"/>
              </w:rPr>
              <w:t>Резонатор УАЗ-Хантер, Патриот диз. дв-ль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1 256,21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901</w:t>
            </w:r>
          </w:p>
        </w:tc>
        <w:tc>
          <w:tcPr>
            <w:tcW w:w="6379" w:type="dxa"/>
            <w:vAlign w:val="center"/>
          </w:tcPr>
          <w:p w:rsidR="00CA5591" w:rsidRPr="00393504" w:rsidRDefault="00CA5591" w:rsidP="00CA5591">
            <w:pPr>
              <w:rPr>
                <w:sz w:val="20"/>
                <w:szCs w:val="20"/>
              </w:rPr>
            </w:pPr>
            <w:r w:rsidRPr="00393504">
              <w:rPr>
                <w:sz w:val="20"/>
                <w:szCs w:val="20"/>
              </w:rPr>
              <w:t>Реле втягивающее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1 152,71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902</w:t>
            </w:r>
          </w:p>
        </w:tc>
        <w:tc>
          <w:tcPr>
            <w:tcW w:w="6379" w:type="dxa"/>
            <w:vAlign w:val="center"/>
          </w:tcPr>
          <w:p w:rsidR="00CA5591" w:rsidRPr="00393504" w:rsidRDefault="00CA5591" w:rsidP="00CA5591">
            <w:pPr>
              <w:rPr>
                <w:sz w:val="20"/>
                <w:szCs w:val="20"/>
              </w:rPr>
            </w:pPr>
            <w:r w:rsidRPr="00393504">
              <w:rPr>
                <w:sz w:val="20"/>
                <w:szCs w:val="20"/>
              </w:rPr>
              <w:t>Реле втягивающее УАЗ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1 513,24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903</w:t>
            </w:r>
          </w:p>
        </w:tc>
        <w:tc>
          <w:tcPr>
            <w:tcW w:w="6379" w:type="dxa"/>
            <w:vAlign w:val="center"/>
          </w:tcPr>
          <w:p w:rsidR="00CA5591" w:rsidRPr="00393504" w:rsidRDefault="00CA5591" w:rsidP="00CA5591">
            <w:pPr>
              <w:rPr>
                <w:sz w:val="20"/>
                <w:szCs w:val="20"/>
              </w:rPr>
            </w:pPr>
            <w:r w:rsidRPr="00393504">
              <w:rPr>
                <w:sz w:val="20"/>
                <w:szCs w:val="20"/>
              </w:rPr>
              <w:t>Реле втягивающее УАЗ 406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1 513,24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904</w:t>
            </w:r>
          </w:p>
        </w:tc>
        <w:tc>
          <w:tcPr>
            <w:tcW w:w="6379" w:type="dxa"/>
            <w:vAlign w:val="center"/>
          </w:tcPr>
          <w:p w:rsidR="00CA5591" w:rsidRPr="00393504" w:rsidRDefault="00CA5591" w:rsidP="00CA5591">
            <w:pPr>
              <w:rPr>
                <w:sz w:val="20"/>
                <w:szCs w:val="20"/>
              </w:rPr>
            </w:pPr>
            <w:r w:rsidRPr="00393504">
              <w:rPr>
                <w:sz w:val="20"/>
                <w:szCs w:val="20"/>
              </w:rPr>
              <w:t>Реле интегральное УАЗ Я-112А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1 152,71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905</w:t>
            </w:r>
          </w:p>
        </w:tc>
        <w:tc>
          <w:tcPr>
            <w:tcW w:w="6379" w:type="dxa"/>
            <w:vAlign w:val="center"/>
          </w:tcPr>
          <w:p w:rsidR="00CA5591" w:rsidRPr="00393504" w:rsidRDefault="00CA5591" w:rsidP="00CA5591">
            <w:pPr>
              <w:rPr>
                <w:sz w:val="20"/>
                <w:szCs w:val="20"/>
              </w:rPr>
            </w:pPr>
            <w:r w:rsidRPr="00393504">
              <w:rPr>
                <w:sz w:val="20"/>
                <w:szCs w:val="20"/>
              </w:rPr>
              <w:t>Реле поворота УАЗ РС-57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906</w:t>
            </w:r>
          </w:p>
        </w:tc>
        <w:tc>
          <w:tcPr>
            <w:tcW w:w="6379" w:type="dxa"/>
            <w:vAlign w:val="center"/>
          </w:tcPr>
          <w:p w:rsidR="00CA5591" w:rsidRPr="00393504" w:rsidRDefault="00CA5591" w:rsidP="00CA5591">
            <w:pPr>
              <w:rPr>
                <w:sz w:val="20"/>
                <w:szCs w:val="20"/>
              </w:rPr>
            </w:pPr>
            <w:r w:rsidRPr="00393504">
              <w:rPr>
                <w:sz w:val="20"/>
                <w:szCs w:val="20"/>
              </w:rPr>
              <w:t>Реле поворота УАЗ РС-950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907</w:t>
            </w:r>
          </w:p>
        </w:tc>
        <w:tc>
          <w:tcPr>
            <w:tcW w:w="6379" w:type="dxa"/>
            <w:vAlign w:val="center"/>
          </w:tcPr>
          <w:p w:rsidR="00CA5591" w:rsidRPr="00393504" w:rsidRDefault="00CA5591" w:rsidP="00CA5591">
            <w:pPr>
              <w:rPr>
                <w:sz w:val="20"/>
                <w:szCs w:val="20"/>
              </w:rPr>
            </w:pPr>
            <w:r w:rsidRPr="00393504">
              <w:rPr>
                <w:sz w:val="20"/>
                <w:szCs w:val="20"/>
              </w:rPr>
              <w:t>Реле стартера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908</w:t>
            </w:r>
          </w:p>
        </w:tc>
        <w:tc>
          <w:tcPr>
            <w:tcW w:w="6379" w:type="dxa"/>
            <w:vAlign w:val="center"/>
          </w:tcPr>
          <w:p w:rsidR="00CA5591" w:rsidRPr="00393504" w:rsidRDefault="00CA5591" w:rsidP="00CA5591">
            <w:pPr>
              <w:rPr>
                <w:sz w:val="20"/>
                <w:szCs w:val="20"/>
              </w:rPr>
            </w:pPr>
            <w:r w:rsidRPr="00393504">
              <w:rPr>
                <w:sz w:val="20"/>
                <w:szCs w:val="20"/>
              </w:rPr>
              <w:t>Реле стеклоочистителя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711,07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909</w:t>
            </w:r>
          </w:p>
        </w:tc>
        <w:tc>
          <w:tcPr>
            <w:tcW w:w="6379" w:type="dxa"/>
            <w:vAlign w:val="center"/>
          </w:tcPr>
          <w:p w:rsidR="00CA5591" w:rsidRPr="00393504" w:rsidRDefault="00CA5591" w:rsidP="00CA5591">
            <w:pPr>
              <w:rPr>
                <w:sz w:val="20"/>
                <w:szCs w:val="20"/>
              </w:rPr>
            </w:pPr>
            <w:r w:rsidRPr="00393504">
              <w:rPr>
                <w:sz w:val="20"/>
                <w:szCs w:val="20"/>
              </w:rPr>
              <w:t>Реле тепловое 25А Г-53,УАЗ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910</w:t>
            </w:r>
          </w:p>
        </w:tc>
        <w:tc>
          <w:tcPr>
            <w:tcW w:w="6379" w:type="dxa"/>
            <w:vAlign w:val="center"/>
          </w:tcPr>
          <w:p w:rsidR="00CA5591" w:rsidRPr="00393504" w:rsidRDefault="00CA5591" w:rsidP="00CA5591">
            <w:pPr>
              <w:rPr>
                <w:sz w:val="20"/>
                <w:szCs w:val="20"/>
              </w:rPr>
            </w:pPr>
            <w:r w:rsidRPr="00393504">
              <w:rPr>
                <w:sz w:val="20"/>
                <w:szCs w:val="20"/>
              </w:rPr>
              <w:t>Реле тепловое 30 А Г-53,УАЗ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947,76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911</w:t>
            </w:r>
          </w:p>
        </w:tc>
        <w:tc>
          <w:tcPr>
            <w:tcW w:w="6379" w:type="dxa"/>
            <w:vAlign w:val="center"/>
          </w:tcPr>
          <w:p w:rsidR="00CA5591" w:rsidRPr="00393504" w:rsidRDefault="00CA5591" w:rsidP="00CA5591">
            <w:pPr>
              <w:rPr>
                <w:sz w:val="20"/>
                <w:szCs w:val="20"/>
              </w:rPr>
            </w:pPr>
            <w:r w:rsidRPr="00393504">
              <w:rPr>
                <w:sz w:val="20"/>
                <w:szCs w:val="20"/>
              </w:rPr>
              <w:t>Рем/комп ступицы УАЗ-3151,3160,3741,452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3 710,10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912</w:t>
            </w:r>
          </w:p>
        </w:tc>
        <w:tc>
          <w:tcPr>
            <w:tcW w:w="6379" w:type="dxa"/>
            <w:vAlign w:val="center"/>
          </w:tcPr>
          <w:p w:rsidR="00CA5591" w:rsidRPr="00393504" w:rsidRDefault="00CA5591" w:rsidP="00CA5591">
            <w:pPr>
              <w:rPr>
                <w:sz w:val="20"/>
                <w:szCs w:val="20"/>
              </w:rPr>
            </w:pPr>
            <w:r w:rsidRPr="00393504">
              <w:rPr>
                <w:sz w:val="20"/>
                <w:szCs w:val="20"/>
              </w:rPr>
              <w:t>Ремень 1018 генератора УАЗ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913</w:t>
            </w:r>
          </w:p>
        </w:tc>
        <w:tc>
          <w:tcPr>
            <w:tcW w:w="6379" w:type="dxa"/>
            <w:vAlign w:val="center"/>
          </w:tcPr>
          <w:p w:rsidR="00CA5591" w:rsidRPr="00393504" w:rsidRDefault="00CA5591" w:rsidP="00CA5591">
            <w:pPr>
              <w:rPr>
                <w:sz w:val="20"/>
                <w:szCs w:val="20"/>
              </w:rPr>
            </w:pPr>
            <w:r w:rsidRPr="00393504">
              <w:rPr>
                <w:sz w:val="20"/>
                <w:szCs w:val="20"/>
              </w:rPr>
              <w:t>Ремень 1018 генератора УАЗ дв.409 зубч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914</w:t>
            </w:r>
          </w:p>
        </w:tc>
        <w:tc>
          <w:tcPr>
            <w:tcW w:w="6379" w:type="dxa"/>
            <w:vAlign w:val="center"/>
          </w:tcPr>
          <w:p w:rsidR="00CA5591" w:rsidRPr="00393504" w:rsidRDefault="00CA5591" w:rsidP="00CA5591">
            <w:pPr>
              <w:rPr>
                <w:sz w:val="20"/>
                <w:szCs w:val="20"/>
              </w:rPr>
            </w:pPr>
            <w:r w:rsidRPr="00393504">
              <w:rPr>
                <w:sz w:val="20"/>
                <w:szCs w:val="20"/>
              </w:rPr>
              <w:t>Ремень 1025 генератора УАЗ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915</w:t>
            </w:r>
          </w:p>
        </w:tc>
        <w:tc>
          <w:tcPr>
            <w:tcW w:w="6379" w:type="dxa"/>
            <w:vAlign w:val="center"/>
          </w:tcPr>
          <w:p w:rsidR="00CA5591" w:rsidRPr="00393504" w:rsidRDefault="00CA5591" w:rsidP="00CA5591">
            <w:pPr>
              <w:rPr>
                <w:sz w:val="20"/>
                <w:szCs w:val="20"/>
              </w:rPr>
            </w:pPr>
            <w:r w:rsidRPr="00393504">
              <w:rPr>
                <w:sz w:val="20"/>
                <w:szCs w:val="20"/>
              </w:rPr>
              <w:t>Ремень 1025 генератора УАЗ дв.409 зубч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916</w:t>
            </w:r>
          </w:p>
        </w:tc>
        <w:tc>
          <w:tcPr>
            <w:tcW w:w="6379" w:type="dxa"/>
            <w:vAlign w:val="center"/>
          </w:tcPr>
          <w:p w:rsidR="00CA5591" w:rsidRPr="00393504" w:rsidRDefault="00CA5591" w:rsidP="00CA5591">
            <w:pPr>
              <w:rPr>
                <w:sz w:val="20"/>
                <w:szCs w:val="20"/>
              </w:rPr>
            </w:pPr>
            <w:r w:rsidRPr="00393504">
              <w:rPr>
                <w:sz w:val="20"/>
                <w:szCs w:val="20"/>
              </w:rPr>
              <w:t>Ремень 1030 генератора УАЗ дв.409 (8,5х8)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917</w:t>
            </w:r>
          </w:p>
        </w:tc>
        <w:tc>
          <w:tcPr>
            <w:tcW w:w="6379" w:type="dxa"/>
            <w:vAlign w:val="center"/>
          </w:tcPr>
          <w:p w:rsidR="00CA5591" w:rsidRPr="00393504" w:rsidRDefault="00CA5591" w:rsidP="00CA5591">
            <w:pPr>
              <w:rPr>
                <w:sz w:val="20"/>
                <w:szCs w:val="20"/>
              </w:rPr>
            </w:pPr>
            <w:r w:rsidRPr="00393504">
              <w:rPr>
                <w:sz w:val="20"/>
                <w:szCs w:val="20"/>
              </w:rPr>
              <w:t>Ремень 1030 генератора УАЗ дв.409 зубч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918</w:t>
            </w:r>
          </w:p>
        </w:tc>
        <w:tc>
          <w:tcPr>
            <w:tcW w:w="6379" w:type="dxa"/>
            <w:vAlign w:val="center"/>
          </w:tcPr>
          <w:p w:rsidR="00CA5591" w:rsidRPr="00393504" w:rsidRDefault="00CA5591" w:rsidP="00CA5591">
            <w:pPr>
              <w:rPr>
                <w:sz w:val="20"/>
                <w:szCs w:val="20"/>
              </w:rPr>
            </w:pPr>
            <w:r w:rsidRPr="00393504">
              <w:rPr>
                <w:sz w:val="20"/>
                <w:szCs w:val="20"/>
              </w:rPr>
              <w:t>Ремень 1150 гидроусилителя руля УАЗ (8,5х8)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919</w:t>
            </w:r>
          </w:p>
        </w:tc>
        <w:tc>
          <w:tcPr>
            <w:tcW w:w="6379" w:type="dxa"/>
            <w:vAlign w:val="center"/>
          </w:tcPr>
          <w:p w:rsidR="00CA5591" w:rsidRPr="00393504" w:rsidRDefault="00CA5591" w:rsidP="00CA5591">
            <w:pPr>
              <w:rPr>
                <w:sz w:val="20"/>
                <w:szCs w:val="20"/>
              </w:rPr>
            </w:pPr>
            <w:r w:rsidRPr="00393504">
              <w:rPr>
                <w:sz w:val="20"/>
                <w:szCs w:val="20"/>
              </w:rPr>
              <w:t>Ремень 1190 (6РK) насоса ГУР УАЗ-Хантер дв.406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920</w:t>
            </w:r>
          </w:p>
        </w:tc>
        <w:tc>
          <w:tcPr>
            <w:tcW w:w="6379" w:type="dxa"/>
            <w:vAlign w:val="center"/>
          </w:tcPr>
          <w:p w:rsidR="00CA5591" w:rsidRPr="00393504" w:rsidRDefault="00CA5591" w:rsidP="00CA5591">
            <w:pPr>
              <w:rPr>
                <w:sz w:val="20"/>
                <w:szCs w:val="20"/>
              </w:rPr>
            </w:pPr>
            <w:r w:rsidRPr="00393504">
              <w:rPr>
                <w:sz w:val="20"/>
                <w:szCs w:val="20"/>
              </w:rPr>
              <w:t>Ремень 1190 (6РК) насоса ГУР УАЗ-Хантер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921</w:t>
            </w:r>
          </w:p>
        </w:tc>
        <w:tc>
          <w:tcPr>
            <w:tcW w:w="6379" w:type="dxa"/>
            <w:vAlign w:val="center"/>
          </w:tcPr>
          <w:p w:rsidR="00CA5591" w:rsidRPr="00393504" w:rsidRDefault="00CA5591" w:rsidP="00CA5591">
            <w:pPr>
              <w:rPr>
                <w:sz w:val="20"/>
                <w:szCs w:val="20"/>
              </w:rPr>
            </w:pPr>
            <w:r w:rsidRPr="00393504">
              <w:rPr>
                <w:sz w:val="20"/>
                <w:szCs w:val="20"/>
              </w:rPr>
              <w:t>Ремень 1210 генератора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2 158,80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922</w:t>
            </w:r>
          </w:p>
        </w:tc>
        <w:tc>
          <w:tcPr>
            <w:tcW w:w="6379" w:type="dxa"/>
            <w:vAlign w:val="center"/>
          </w:tcPr>
          <w:p w:rsidR="00CA5591" w:rsidRPr="00393504" w:rsidRDefault="00CA5591" w:rsidP="00CA5591">
            <w:pPr>
              <w:rPr>
                <w:sz w:val="20"/>
                <w:szCs w:val="20"/>
              </w:rPr>
            </w:pPr>
            <w:r w:rsidRPr="00393504">
              <w:rPr>
                <w:sz w:val="20"/>
                <w:szCs w:val="20"/>
              </w:rPr>
              <w:t>Ремень 750 дв 4216 Евро-3 (8,5х8-750)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923</w:t>
            </w:r>
          </w:p>
        </w:tc>
        <w:tc>
          <w:tcPr>
            <w:tcW w:w="6379" w:type="dxa"/>
            <w:vAlign w:val="center"/>
          </w:tcPr>
          <w:p w:rsidR="00CA5591" w:rsidRPr="00393504" w:rsidRDefault="00CA5591" w:rsidP="00CA5591">
            <w:pPr>
              <w:rPr>
                <w:sz w:val="20"/>
                <w:szCs w:val="20"/>
              </w:rPr>
            </w:pPr>
            <w:r w:rsidRPr="00393504">
              <w:rPr>
                <w:sz w:val="20"/>
                <w:szCs w:val="20"/>
              </w:rPr>
              <w:t>Ремень 757 дв 4216 Евро-4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2 180,07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924</w:t>
            </w:r>
          </w:p>
        </w:tc>
        <w:tc>
          <w:tcPr>
            <w:tcW w:w="6379" w:type="dxa"/>
            <w:vAlign w:val="center"/>
          </w:tcPr>
          <w:p w:rsidR="00CA5591" w:rsidRPr="00393504" w:rsidRDefault="00CA5591" w:rsidP="00CA5591">
            <w:pPr>
              <w:rPr>
                <w:sz w:val="20"/>
                <w:szCs w:val="20"/>
              </w:rPr>
            </w:pPr>
            <w:r w:rsidRPr="00393504">
              <w:rPr>
                <w:sz w:val="20"/>
                <w:szCs w:val="20"/>
              </w:rPr>
              <w:t>Рессора УАЗ- зад с шарниром 4-х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45 239,79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925</w:t>
            </w:r>
          </w:p>
        </w:tc>
        <w:tc>
          <w:tcPr>
            <w:tcW w:w="6379" w:type="dxa"/>
            <w:vAlign w:val="center"/>
          </w:tcPr>
          <w:p w:rsidR="00CA5591" w:rsidRPr="00393504" w:rsidRDefault="00CA5591" w:rsidP="00CA5591">
            <w:pPr>
              <w:rPr>
                <w:sz w:val="20"/>
                <w:szCs w:val="20"/>
              </w:rPr>
            </w:pPr>
            <w:r w:rsidRPr="00393504">
              <w:rPr>
                <w:sz w:val="20"/>
                <w:szCs w:val="20"/>
              </w:rPr>
              <w:t>Рессора УАЗ-3151 зад 7-ми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64 506,41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926</w:t>
            </w:r>
          </w:p>
        </w:tc>
        <w:tc>
          <w:tcPr>
            <w:tcW w:w="6379" w:type="dxa"/>
            <w:vAlign w:val="center"/>
          </w:tcPr>
          <w:p w:rsidR="00CA5591" w:rsidRPr="00393504" w:rsidRDefault="00CA5591" w:rsidP="00CA5591">
            <w:pPr>
              <w:rPr>
                <w:sz w:val="20"/>
                <w:szCs w:val="20"/>
              </w:rPr>
            </w:pPr>
            <w:r w:rsidRPr="00393504">
              <w:rPr>
                <w:sz w:val="20"/>
                <w:szCs w:val="20"/>
              </w:rPr>
              <w:t>Рессора УАЗ-3151 зад 9-ти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78 096,58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927</w:t>
            </w:r>
          </w:p>
        </w:tc>
        <w:tc>
          <w:tcPr>
            <w:tcW w:w="6379" w:type="dxa"/>
            <w:vAlign w:val="center"/>
          </w:tcPr>
          <w:p w:rsidR="00CA5591" w:rsidRPr="00393504" w:rsidRDefault="00CA5591" w:rsidP="00CA5591">
            <w:pPr>
              <w:rPr>
                <w:sz w:val="20"/>
                <w:szCs w:val="20"/>
              </w:rPr>
            </w:pPr>
            <w:r w:rsidRPr="00393504">
              <w:rPr>
                <w:sz w:val="20"/>
                <w:szCs w:val="20"/>
              </w:rPr>
              <w:t>Рессора УАЗ-3151 пер 8-ми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69 898,72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928</w:t>
            </w:r>
          </w:p>
        </w:tc>
        <w:tc>
          <w:tcPr>
            <w:tcW w:w="6379" w:type="dxa"/>
            <w:vAlign w:val="center"/>
          </w:tcPr>
          <w:p w:rsidR="00CA5591" w:rsidRPr="00393504" w:rsidRDefault="00CA5591" w:rsidP="00CA5591">
            <w:pPr>
              <w:rPr>
                <w:sz w:val="20"/>
                <w:szCs w:val="20"/>
              </w:rPr>
            </w:pPr>
            <w:r w:rsidRPr="00393504">
              <w:rPr>
                <w:sz w:val="20"/>
                <w:szCs w:val="20"/>
              </w:rPr>
              <w:t>Рессора УАЗ-31512 зад 3-х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38 412,36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929</w:t>
            </w:r>
          </w:p>
        </w:tc>
        <w:tc>
          <w:tcPr>
            <w:tcW w:w="6379" w:type="dxa"/>
            <w:vAlign w:val="center"/>
          </w:tcPr>
          <w:p w:rsidR="00CA5591" w:rsidRPr="00393504" w:rsidRDefault="00CA5591" w:rsidP="00CA5591">
            <w:pPr>
              <w:rPr>
                <w:sz w:val="20"/>
                <w:szCs w:val="20"/>
              </w:rPr>
            </w:pPr>
            <w:r w:rsidRPr="00393504">
              <w:rPr>
                <w:sz w:val="20"/>
                <w:szCs w:val="20"/>
              </w:rPr>
              <w:t>Рессора УАЗ-3153 зад 4-х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45 239,79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930</w:t>
            </w:r>
          </w:p>
        </w:tc>
        <w:tc>
          <w:tcPr>
            <w:tcW w:w="6379" w:type="dxa"/>
            <w:vAlign w:val="center"/>
          </w:tcPr>
          <w:p w:rsidR="00CA5591" w:rsidRPr="00393504" w:rsidRDefault="00CA5591" w:rsidP="00CA5591">
            <w:pPr>
              <w:rPr>
                <w:sz w:val="20"/>
                <w:szCs w:val="20"/>
              </w:rPr>
            </w:pPr>
            <w:r w:rsidRPr="00393504">
              <w:rPr>
                <w:sz w:val="20"/>
                <w:szCs w:val="20"/>
              </w:rPr>
              <w:t>Рессора УАЗ-3163 зад с шарниром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45 239,79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931</w:t>
            </w:r>
          </w:p>
        </w:tc>
        <w:tc>
          <w:tcPr>
            <w:tcW w:w="6379" w:type="dxa"/>
            <w:vAlign w:val="center"/>
          </w:tcPr>
          <w:p w:rsidR="00CA5591" w:rsidRPr="00393504" w:rsidRDefault="00CA5591" w:rsidP="00CA5591">
            <w:pPr>
              <w:rPr>
                <w:sz w:val="20"/>
                <w:szCs w:val="20"/>
              </w:rPr>
            </w:pPr>
            <w:r w:rsidRPr="00393504">
              <w:rPr>
                <w:sz w:val="20"/>
                <w:szCs w:val="20"/>
              </w:rPr>
              <w:t>Рессора УАЗ-3962 задн (2листа+подрессорник)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25 024,78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932</w:t>
            </w:r>
          </w:p>
        </w:tc>
        <w:tc>
          <w:tcPr>
            <w:tcW w:w="6379" w:type="dxa"/>
            <w:vAlign w:val="center"/>
          </w:tcPr>
          <w:p w:rsidR="00CA5591" w:rsidRPr="00393504" w:rsidRDefault="00CA5591" w:rsidP="00CA5591">
            <w:pPr>
              <w:rPr>
                <w:sz w:val="20"/>
                <w:szCs w:val="20"/>
              </w:rPr>
            </w:pPr>
            <w:r w:rsidRPr="00393504">
              <w:rPr>
                <w:sz w:val="20"/>
                <w:szCs w:val="20"/>
              </w:rPr>
              <w:t>Рессора УАЗ-3962 передн 3-х лист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38 412,36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933</w:t>
            </w:r>
          </w:p>
        </w:tc>
        <w:tc>
          <w:tcPr>
            <w:tcW w:w="6379" w:type="dxa"/>
            <w:vAlign w:val="center"/>
          </w:tcPr>
          <w:p w:rsidR="00CA5591" w:rsidRPr="00393504" w:rsidRDefault="00CA5591" w:rsidP="00CA5591">
            <w:pPr>
              <w:rPr>
                <w:sz w:val="20"/>
                <w:szCs w:val="20"/>
              </w:rPr>
            </w:pPr>
            <w:r w:rsidRPr="00393504">
              <w:rPr>
                <w:sz w:val="20"/>
                <w:szCs w:val="20"/>
              </w:rPr>
              <w:t>Рессора 3909,2206 пер/зад 13 листов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91 007,74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934</w:t>
            </w:r>
          </w:p>
        </w:tc>
        <w:tc>
          <w:tcPr>
            <w:tcW w:w="6379" w:type="dxa"/>
            <w:vAlign w:val="center"/>
          </w:tcPr>
          <w:p w:rsidR="00CA5591" w:rsidRPr="00393504" w:rsidRDefault="00CA5591" w:rsidP="00CA5591">
            <w:pPr>
              <w:rPr>
                <w:sz w:val="20"/>
                <w:szCs w:val="20"/>
              </w:rPr>
            </w:pPr>
            <w:r w:rsidRPr="00393504">
              <w:rPr>
                <w:sz w:val="20"/>
                <w:szCs w:val="20"/>
              </w:rPr>
              <w:t>Рессора 3909,2206 пер/зад усиленная 16 листов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103 423,79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935</w:t>
            </w:r>
          </w:p>
        </w:tc>
        <w:tc>
          <w:tcPr>
            <w:tcW w:w="6379" w:type="dxa"/>
            <w:vAlign w:val="center"/>
          </w:tcPr>
          <w:p w:rsidR="00CA5591" w:rsidRPr="00393504" w:rsidRDefault="00CA5591" w:rsidP="00CA5591">
            <w:pPr>
              <w:rPr>
                <w:sz w:val="20"/>
                <w:szCs w:val="20"/>
              </w:rPr>
            </w:pPr>
            <w:r w:rsidRPr="00393504">
              <w:rPr>
                <w:sz w:val="20"/>
                <w:szCs w:val="20"/>
              </w:rPr>
              <w:t>Ролик натяжной 406дв. усилен.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2 207,54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936</w:t>
            </w:r>
          </w:p>
        </w:tc>
        <w:tc>
          <w:tcPr>
            <w:tcW w:w="6379" w:type="dxa"/>
            <w:vAlign w:val="center"/>
          </w:tcPr>
          <w:p w:rsidR="00CA5591" w:rsidRPr="00393504" w:rsidRDefault="00CA5591" w:rsidP="00CA5591">
            <w:pPr>
              <w:rPr>
                <w:sz w:val="20"/>
                <w:szCs w:val="20"/>
              </w:rPr>
            </w:pPr>
            <w:r w:rsidRPr="00393504">
              <w:rPr>
                <w:sz w:val="20"/>
                <w:szCs w:val="20"/>
              </w:rPr>
              <w:t>Ролик цилиндрический перв вала КПП5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1 037,75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937</w:t>
            </w:r>
          </w:p>
        </w:tc>
        <w:tc>
          <w:tcPr>
            <w:tcW w:w="6379" w:type="dxa"/>
            <w:vAlign w:val="center"/>
          </w:tcPr>
          <w:p w:rsidR="00CA5591" w:rsidRPr="00393504" w:rsidRDefault="00CA5591" w:rsidP="00CA5591">
            <w:pPr>
              <w:rPr>
                <w:sz w:val="20"/>
                <w:szCs w:val="20"/>
              </w:rPr>
            </w:pPr>
            <w:r w:rsidRPr="00393504">
              <w:rPr>
                <w:sz w:val="20"/>
                <w:szCs w:val="20"/>
              </w:rPr>
              <w:t>Рукоятка рычага РК УАЗ-3160,31519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938</w:t>
            </w:r>
          </w:p>
        </w:tc>
        <w:tc>
          <w:tcPr>
            <w:tcW w:w="6379" w:type="dxa"/>
            <w:vAlign w:val="center"/>
          </w:tcPr>
          <w:p w:rsidR="00CA5591" w:rsidRPr="00393504" w:rsidRDefault="00CA5591" w:rsidP="00CA5591">
            <w:pPr>
              <w:rPr>
                <w:sz w:val="20"/>
                <w:szCs w:val="20"/>
              </w:rPr>
            </w:pPr>
            <w:r w:rsidRPr="00393504">
              <w:rPr>
                <w:sz w:val="20"/>
                <w:szCs w:val="20"/>
              </w:rPr>
              <w:t>Рукоятка рычага РК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939</w:t>
            </w:r>
          </w:p>
        </w:tc>
        <w:tc>
          <w:tcPr>
            <w:tcW w:w="6379" w:type="dxa"/>
            <w:vAlign w:val="center"/>
          </w:tcPr>
          <w:p w:rsidR="00CA5591" w:rsidRPr="00393504" w:rsidRDefault="00CA5591" w:rsidP="00CA5591">
            <w:pPr>
              <w:rPr>
                <w:sz w:val="20"/>
                <w:szCs w:val="20"/>
              </w:rPr>
            </w:pPr>
            <w:r w:rsidRPr="00393504">
              <w:rPr>
                <w:sz w:val="20"/>
                <w:szCs w:val="20"/>
              </w:rPr>
              <w:t>Рукоятка рычага УАЗ-3162,31519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587,40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940</w:t>
            </w:r>
          </w:p>
        </w:tc>
        <w:tc>
          <w:tcPr>
            <w:tcW w:w="6379" w:type="dxa"/>
            <w:vAlign w:val="center"/>
          </w:tcPr>
          <w:p w:rsidR="00CA5591" w:rsidRPr="00393504" w:rsidRDefault="00CA5591" w:rsidP="00CA5591">
            <w:pPr>
              <w:rPr>
                <w:sz w:val="20"/>
                <w:szCs w:val="20"/>
              </w:rPr>
            </w:pPr>
            <w:r w:rsidRPr="00393504">
              <w:rPr>
                <w:sz w:val="20"/>
                <w:szCs w:val="20"/>
              </w:rPr>
              <w:t>Рулевое управление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941</w:t>
            </w:r>
          </w:p>
        </w:tc>
        <w:tc>
          <w:tcPr>
            <w:tcW w:w="6379" w:type="dxa"/>
            <w:vAlign w:val="center"/>
          </w:tcPr>
          <w:p w:rsidR="00CA5591" w:rsidRPr="00393504" w:rsidRDefault="00CA5591" w:rsidP="00CA5591">
            <w:pPr>
              <w:rPr>
                <w:sz w:val="20"/>
                <w:szCs w:val="20"/>
              </w:rPr>
            </w:pPr>
            <w:r w:rsidRPr="00393504">
              <w:rPr>
                <w:sz w:val="20"/>
                <w:szCs w:val="20"/>
              </w:rPr>
              <w:t>Рулевой механизм УАЗ- Патриот под ГУР c сошкой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942</w:t>
            </w:r>
          </w:p>
        </w:tc>
        <w:tc>
          <w:tcPr>
            <w:tcW w:w="6379" w:type="dxa"/>
            <w:vAlign w:val="center"/>
          </w:tcPr>
          <w:p w:rsidR="00CA5591" w:rsidRPr="00393504" w:rsidRDefault="00CA5591" w:rsidP="00CA5591">
            <w:pPr>
              <w:rPr>
                <w:sz w:val="20"/>
                <w:szCs w:val="20"/>
              </w:rPr>
            </w:pPr>
            <w:r w:rsidRPr="00393504">
              <w:rPr>
                <w:sz w:val="20"/>
                <w:szCs w:val="20"/>
              </w:rPr>
              <w:t>Рулевой механизм УАЗ рессор подв c вх. валом под клин с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943</w:t>
            </w:r>
          </w:p>
        </w:tc>
        <w:tc>
          <w:tcPr>
            <w:tcW w:w="6379" w:type="dxa"/>
            <w:vAlign w:val="center"/>
          </w:tcPr>
          <w:p w:rsidR="00CA5591" w:rsidRPr="00393504" w:rsidRDefault="00CA5591" w:rsidP="00CA5591">
            <w:pPr>
              <w:rPr>
                <w:sz w:val="20"/>
                <w:szCs w:val="20"/>
              </w:rPr>
            </w:pPr>
            <w:r w:rsidRPr="00393504">
              <w:rPr>
                <w:sz w:val="20"/>
                <w:szCs w:val="20"/>
              </w:rPr>
              <w:t>Рулевой механизм УАЗ Хантер универс (шлицевой вал)  диз и бенз двигатель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944</w:t>
            </w:r>
          </w:p>
        </w:tc>
        <w:tc>
          <w:tcPr>
            <w:tcW w:w="6379" w:type="dxa"/>
            <w:vAlign w:val="center"/>
          </w:tcPr>
          <w:p w:rsidR="00CA5591" w:rsidRPr="00393504" w:rsidRDefault="00CA5591" w:rsidP="00CA5591">
            <w:pPr>
              <w:rPr>
                <w:sz w:val="20"/>
                <w:szCs w:val="20"/>
              </w:rPr>
            </w:pPr>
            <w:r w:rsidRPr="00393504">
              <w:rPr>
                <w:sz w:val="20"/>
                <w:szCs w:val="20"/>
              </w:rPr>
              <w:t>Рулевой механизм УАЗ Хантер, 3151 и мод с ГУР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75 515,49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945</w:t>
            </w:r>
          </w:p>
        </w:tc>
        <w:tc>
          <w:tcPr>
            <w:tcW w:w="6379" w:type="dxa"/>
            <w:vAlign w:val="center"/>
          </w:tcPr>
          <w:p w:rsidR="00CA5591" w:rsidRPr="00393504" w:rsidRDefault="00CA5591" w:rsidP="00CA5591">
            <w:pPr>
              <w:rPr>
                <w:sz w:val="20"/>
                <w:szCs w:val="20"/>
              </w:rPr>
            </w:pPr>
            <w:r w:rsidRPr="00393504">
              <w:rPr>
                <w:sz w:val="20"/>
                <w:szCs w:val="20"/>
              </w:rPr>
              <w:t>Рулевой механизм УАЗ-3151 без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946</w:t>
            </w:r>
          </w:p>
        </w:tc>
        <w:tc>
          <w:tcPr>
            <w:tcW w:w="6379" w:type="dxa"/>
            <w:vAlign w:val="center"/>
          </w:tcPr>
          <w:p w:rsidR="00CA5591" w:rsidRPr="00393504" w:rsidRDefault="00CA5591" w:rsidP="00CA5591">
            <w:pPr>
              <w:rPr>
                <w:sz w:val="20"/>
                <w:szCs w:val="20"/>
              </w:rPr>
            </w:pPr>
            <w:r w:rsidRPr="00393504">
              <w:rPr>
                <w:sz w:val="20"/>
                <w:szCs w:val="20"/>
              </w:rPr>
              <w:t>Рулевой механизм УАЗ-3160,31519,Hunter с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75 547,96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947</w:t>
            </w:r>
          </w:p>
        </w:tc>
        <w:tc>
          <w:tcPr>
            <w:tcW w:w="6379" w:type="dxa"/>
            <w:vAlign w:val="center"/>
          </w:tcPr>
          <w:p w:rsidR="00CA5591" w:rsidRPr="00393504" w:rsidRDefault="00CA5591" w:rsidP="00CA5591">
            <w:pPr>
              <w:rPr>
                <w:sz w:val="20"/>
                <w:szCs w:val="20"/>
              </w:rPr>
            </w:pPr>
            <w:r w:rsidRPr="00393504">
              <w:rPr>
                <w:sz w:val="20"/>
                <w:szCs w:val="20"/>
              </w:rPr>
              <w:t>Рулевой механизм УАЗ-3163 под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948</w:t>
            </w:r>
          </w:p>
        </w:tc>
        <w:tc>
          <w:tcPr>
            <w:tcW w:w="6379" w:type="dxa"/>
            <w:vAlign w:val="center"/>
          </w:tcPr>
          <w:p w:rsidR="00CA5591" w:rsidRPr="00393504" w:rsidRDefault="00CA5591" w:rsidP="00CA5591">
            <w:pPr>
              <w:rPr>
                <w:sz w:val="20"/>
                <w:szCs w:val="20"/>
              </w:rPr>
            </w:pPr>
            <w:r w:rsidRPr="00393504">
              <w:rPr>
                <w:sz w:val="20"/>
                <w:szCs w:val="20"/>
              </w:rPr>
              <w:t>Рулевой механизм 3909,2206 с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75 547,96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949</w:t>
            </w:r>
          </w:p>
        </w:tc>
        <w:tc>
          <w:tcPr>
            <w:tcW w:w="6379" w:type="dxa"/>
            <w:vAlign w:val="center"/>
          </w:tcPr>
          <w:p w:rsidR="00CA5591" w:rsidRPr="00393504" w:rsidRDefault="00CA5591" w:rsidP="00CA5591">
            <w:pPr>
              <w:rPr>
                <w:sz w:val="20"/>
                <w:szCs w:val="20"/>
              </w:rPr>
            </w:pPr>
            <w:r w:rsidRPr="00393504">
              <w:rPr>
                <w:sz w:val="20"/>
                <w:szCs w:val="20"/>
              </w:rPr>
              <w:t>Рулевой механизм 3909,2206 с ГУР мелкий шлиц</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66 034,94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950</w:t>
            </w:r>
          </w:p>
        </w:tc>
        <w:tc>
          <w:tcPr>
            <w:tcW w:w="6379" w:type="dxa"/>
            <w:vAlign w:val="center"/>
          </w:tcPr>
          <w:p w:rsidR="00CA5591" w:rsidRPr="00393504" w:rsidRDefault="00CA5591" w:rsidP="00CA5591">
            <w:pPr>
              <w:rPr>
                <w:sz w:val="20"/>
                <w:szCs w:val="20"/>
              </w:rPr>
            </w:pPr>
            <w:r w:rsidRPr="00393504">
              <w:rPr>
                <w:sz w:val="20"/>
                <w:szCs w:val="20"/>
              </w:rPr>
              <w:t>Ручка двери УАЗ 3151 задняя с кл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951</w:t>
            </w:r>
          </w:p>
        </w:tc>
        <w:tc>
          <w:tcPr>
            <w:tcW w:w="6379" w:type="dxa"/>
            <w:vAlign w:val="center"/>
          </w:tcPr>
          <w:p w:rsidR="00CA5591" w:rsidRPr="00393504" w:rsidRDefault="00CA5591" w:rsidP="00CA5591">
            <w:pPr>
              <w:rPr>
                <w:sz w:val="20"/>
                <w:szCs w:val="20"/>
              </w:rPr>
            </w:pPr>
            <w:r w:rsidRPr="00393504">
              <w:rPr>
                <w:sz w:val="20"/>
                <w:szCs w:val="20"/>
              </w:rPr>
              <w:t>Ручка двери УАЗ 3151 наруж задн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952</w:t>
            </w:r>
          </w:p>
        </w:tc>
        <w:tc>
          <w:tcPr>
            <w:tcW w:w="6379" w:type="dxa"/>
            <w:vAlign w:val="center"/>
          </w:tcPr>
          <w:p w:rsidR="00CA5591" w:rsidRPr="00393504" w:rsidRDefault="00CA5591" w:rsidP="00CA5591">
            <w:pPr>
              <w:rPr>
                <w:sz w:val="20"/>
                <w:szCs w:val="20"/>
              </w:rPr>
            </w:pPr>
            <w:r w:rsidRPr="00393504">
              <w:rPr>
                <w:sz w:val="20"/>
                <w:szCs w:val="20"/>
              </w:rPr>
              <w:t>Ручка двери УАЗ 3151 наруж задн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953</w:t>
            </w:r>
          </w:p>
        </w:tc>
        <w:tc>
          <w:tcPr>
            <w:tcW w:w="6379" w:type="dxa"/>
            <w:vAlign w:val="center"/>
          </w:tcPr>
          <w:p w:rsidR="00CA5591" w:rsidRPr="00393504" w:rsidRDefault="00CA5591" w:rsidP="00CA5591">
            <w:pPr>
              <w:rPr>
                <w:sz w:val="20"/>
                <w:szCs w:val="20"/>
              </w:rPr>
            </w:pPr>
            <w:r w:rsidRPr="00393504">
              <w:rPr>
                <w:sz w:val="20"/>
                <w:szCs w:val="20"/>
              </w:rPr>
              <w:t>Ручка двери УАЗ 3151 наруж перед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954</w:t>
            </w:r>
          </w:p>
        </w:tc>
        <w:tc>
          <w:tcPr>
            <w:tcW w:w="6379" w:type="dxa"/>
            <w:vAlign w:val="center"/>
          </w:tcPr>
          <w:p w:rsidR="00CA5591" w:rsidRPr="00393504" w:rsidRDefault="00CA5591" w:rsidP="00CA5591">
            <w:pPr>
              <w:rPr>
                <w:sz w:val="20"/>
                <w:szCs w:val="20"/>
              </w:rPr>
            </w:pPr>
            <w:r w:rsidRPr="00393504">
              <w:rPr>
                <w:sz w:val="20"/>
                <w:szCs w:val="20"/>
              </w:rPr>
              <w:t>Ручка двери УАЗ 3151 наруж перед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955</w:t>
            </w:r>
          </w:p>
        </w:tc>
        <w:tc>
          <w:tcPr>
            <w:tcW w:w="6379" w:type="dxa"/>
            <w:vAlign w:val="center"/>
          </w:tcPr>
          <w:p w:rsidR="00CA5591" w:rsidRPr="00393504" w:rsidRDefault="00CA5591" w:rsidP="00CA5591">
            <w:pPr>
              <w:rPr>
                <w:sz w:val="20"/>
                <w:szCs w:val="20"/>
              </w:rPr>
            </w:pPr>
            <w:r w:rsidRPr="00393504">
              <w:rPr>
                <w:sz w:val="20"/>
                <w:szCs w:val="20"/>
              </w:rPr>
              <w:t>Ручка двери УАЗ 3160 внутр крючок в сб пластм.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811,95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956</w:t>
            </w:r>
          </w:p>
        </w:tc>
        <w:tc>
          <w:tcPr>
            <w:tcW w:w="6379" w:type="dxa"/>
            <w:vAlign w:val="center"/>
          </w:tcPr>
          <w:p w:rsidR="00CA5591" w:rsidRPr="00393504" w:rsidRDefault="00CA5591" w:rsidP="00CA5591">
            <w:pPr>
              <w:rPr>
                <w:sz w:val="20"/>
                <w:szCs w:val="20"/>
              </w:rPr>
            </w:pPr>
            <w:r w:rsidRPr="00393504">
              <w:rPr>
                <w:sz w:val="20"/>
                <w:szCs w:val="20"/>
              </w:rPr>
              <w:t>Ручка двери УАЗ 3162 внутр пер/зад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1 260,43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957</w:t>
            </w:r>
          </w:p>
        </w:tc>
        <w:tc>
          <w:tcPr>
            <w:tcW w:w="6379" w:type="dxa"/>
            <w:vAlign w:val="center"/>
          </w:tcPr>
          <w:p w:rsidR="00CA5591" w:rsidRPr="00393504" w:rsidRDefault="00CA5591" w:rsidP="00CA5591">
            <w:pPr>
              <w:rPr>
                <w:sz w:val="20"/>
                <w:szCs w:val="20"/>
              </w:rPr>
            </w:pPr>
            <w:r w:rsidRPr="00393504">
              <w:rPr>
                <w:sz w:val="20"/>
                <w:szCs w:val="20"/>
              </w:rPr>
              <w:t>Ручка двери УАЗ 3162 внутр пер/зад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1 260,43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958</w:t>
            </w:r>
          </w:p>
        </w:tc>
        <w:tc>
          <w:tcPr>
            <w:tcW w:w="6379" w:type="dxa"/>
            <w:vAlign w:val="center"/>
          </w:tcPr>
          <w:p w:rsidR="00CA5591" w:rsidRPr="00393504" w:rsidRDefault="00CA5591" w:rsidP="00CA5591">
            <w:pPr>
              <w:rPr>
                <w:sz w:val="20"/>
                <w:szCs w:val="20"/>
              </w:rPr>
            </w:pPr>
            <w:r w:rsidRPr="00393504">
              <w:rPr>
                <w:sz w:val="20"/>
                <w:szCs w:val="20"/>
              </w:rPr>
              <w:t>Ручка двери УАЗ 3162 наруж перед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615,52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959</w:t>
            </w:r>
          </w:p>
        </w:tc>
        <w:tc>
          <w:tcPr>
            <w:tcW w:w="6379" w:type="dxa"/>
            <w:vAlign w:val="center"/>
          </w:tcPr>
          <w:p w:rsidR="00CA5591" w:rsidRPr="00393504" w:rsidRDefault="00CA5591" w:rsidP="00CA5591">
            <w:pPr>
              <w:rPr>
                <w:sz w:val="20"/>
                <w:szCs w:val="20"/>
              </w:rPr>
            </w:pPr>
            <w:r w:rsidRPr="00393504">
              <w:rPr>
                <w:sz w:val="20"/>
                <w:szCs w:val="20"/>
              </w:rPr>
              <w:t>Ручка двери УАЗ 3162 наруж перед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615,52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960</w:t>
            </w:r>
          </w:p>
        </w:tc>
        <w:tc>
          <w:tcPr>
            <w:tcW w:w="6379" w:type="dxa"/>
            <w:vAlign w:val="center"/>
          </w:tcPr>
          <w:p w:rsidR="00CA5591" w:rsidRPr="00393504" w:rsidRDefault="00CA5591" w:rsidP="00CA5591">
            <w:pPr>
              <w:rPr>
                <w:sz w:val="20"/>
                <w:szCs w:val="20"/>
              </w:rPr>
            </w:pPr>
            <w:r w:rsidRPr="00393504">
              <w:rPr>
                <w:sz w:val="20"/>
                <w:szCs w:val="20"/>
              </w:rPr>
              <w:t>Ручка двери УАЗ 452 перед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961</w:t>
            </w:r>
          </w:p>
        </w:tc>
        <w:tc>
          <w:tcPr>
            <w:tcW w:w="6379" w:type="dxa"/>
            <w:vAlign w:val="center"/>
          </w:tcPr>
          <w:p w:rsidR="00CA5591" w:rsidRPr="00393504" w:rsidRDefault="00CA5591" w:rsidP="00CA5591">
            <w:pPr>
              <w:rPr>
                <w:sz w:val="20"/>
                <w:szCs w:val="20"/>
              </w:rPr>
            </w:pPr>
            <w:r w:rsidRPr="00393504">
              <w:rPr>
                <w:sz w:val="20"/>
                <w:szCs w:val="20"/>
              </w:rPr>
              <w:t>Ручка двери УАЗ 452 с ключ</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910,96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962</w:t>
            </w:r>
          </w:p>
        </w:tc>
        <w:tc>
          <w:tcPr>
            <w:tcW w:w="6379" w:type="dxa"/>
            <w:vAlign w:val="center"/>
          </w:tcPr>
          <w:p w:rsidR="00CA5591" w:rsidRPr="00393504" w:rsidRDefault="00CA5591" w:rsidP="00CA5591">
            <w:pPr>
              <w:rPr>
                <w:sz w:val="20"/>
                <w:szCs w:val="20"/>
              </w:rPr>
            </w:pPr>
            <w:r w:rsidRPr="00393504">
              <w:rPr>
                <w:sz w:val="20"/>
                <w:szCs w:val="20"/>
              </w:rPr>
              <w:t>Ручка двери 3909,2206 внутр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963</w:t>
            </w:r>
          </w:p>
        </w:tc>
        <w:tc>
          <w:tcPr>
            <w:tcW w:w="6379" w:type="dxa"/>
            <w:vAlign w:val="center"/>
          </w:tcPr>
          <w:p w:rsidR="00CA5591" w:rsidRPr="00393504" w:rsidRDefault="00CA5591" w:rsidP="00CA5591">
            <w:pPr>
              <w:rPr>
                <w:sz w:val="20"/>
                <w:szCs w:val="20"/>
              </w:rPr>
            </w:pPr>
            <w:r w:rsidRPr="00393504">
              <w:rPr>
                <w:sz w:val="20"/>
                <w:szCs w:val="20"/>
              </w:rPr>
              <w:t>Ручка двери 3909,2206 зад.с кл (длинный стержень)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964</w:t>
            </w:r>
          </w:p>
        </w:tc>
        <w:tc>
          <w:tcPr>
            <w:tcW w:w="6379" w:type="dxa"/>
            <w:vAlign w:val="center"/>
          </w:tcPr>
          <w:p w:rsidR="00CA5591" w:rsidRPr="00393504" w:rsidRDefault="00CA5591" w:rsidP="00CA5591">
            <w:pPr>
              <w:rPr>
                <w:sz w:val="20"/>
                <w:szCs w:val="20"/>
              </w:rPr>
            </w:pPr>
            <w:r w:rsidRPr="00393504">
              <w:rPr>
                <w:sz w:val="20"/>
                <w:szCs w:val="20"/>
              </w:rPr>
              <w:t>Ручка двери УАЗ-Патриот внутр. двери задка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479,35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965</w:t>
            </w:r>
          </w:p>
        </w:tc>
        <w:tc>
          <w:tcPr>
            <w:tcW w:w="6379" w:type="dxa"/>
            <w:vAlign w:val="center"/>
          </w:tcPr>
          <w:p w:rsidR="00CA5591" w:rsidRPr="00393504" w:rsidRDefault="00CA5591" w:rsidP="00CA5591">
            <w:pPr>
              <w:rPr>
                <w:sz w:val="20"/>
                <w:szCs w:val="20"/>
              </w:rPr>
            </w:pPr>
            <w:r w:rsidRPr="00393504">
              <w:rPr>
                <w:sz w:val="20"/>
                <w:szCs w:val="20"/>
              </w:rPr>
              <w:t>Ручка стеклоподъемника УАЗ 3162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966</w:t>
            </w:r>
          </w:p>
        </w:tc>
        <w:tc>
          <w:tcPr>
            <w:tcW w:w="6379" w:type="dxa"/>
            <w:vAlign w:val="center"/>
          </w:tcPr>
          <w:p w:rsidR="00CA5591" w:rsidRPr="00393504" w:rsidRDefault="00CA5591" w:rsidP="00CA5591">
            <w:pPr>
              <w:rPr>
                <w:sz w:val="20"/>
                <w:szCs w:val="20"/>
              </w:rPr>
            </w:pPr>
            <w:r w:rsidRPr="00393504">
              <w:rPr>
                <w:sz w:val="20"/>
                <w:szCs w:val="20"/>
              </w:rPr>
              <w:t>Ручка стеклоподъемника УАЗ 452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967</w:t>
            </w:r>
          </w:p>
        </w:tc>
        <w:tc>
          <w:tcPr>
            <w:tcW w:w="6379" w:type="dxa"/>
            <w:vAlign w:val="center"/>
          </w:tcPr>
          <w:p w:rsidR="00CA5591" w:rsidRPr="00393504" w:rsidRDefault="00CA5591" w:rsidP="00CA5591">
            <w:pPr>
              <w:rPr>
                <w:sz w:val="20"/>
                <w:szCs w:val="20"/>
              </w:rPr>
            </w:pPr>
            <w:r w:rsidRPr="00393504">
              <w:rPr>
                <w:sz w:val="20"/>
                <w:szCs w:val="20"/>
              </w:rPr>
              <w:t>Ручка тяги воздуш заслонки 3909,2206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968</w:t>
            </w:r>
          </w:p>
        </w:tc>
        <w:tc>
          <w:tcPr>
            <w:tcW w:w="6379" w:type="dxa"/>
            <w:vAlign w:val="center"/>
          </w:tcPr>
          <w:p w:rsidR="00CA5591" w:rsidRPr="00393504" w:rsidRDefault="00CA5591" w:rsidP="00CA5591">
            <w:pPr>
              <w:rPr>
                <w:sz w:val="20"/>
                <w:szCs w:val="20"/>
              </w:rPr>
            </w:pPr>
            <w:r w:rsidRPr="00393504">
              <w:rPr>
                <w:sz w:val="20"/>
                <w:szCs w:val="20"/>
              </w:rPr>
              <w:t>Рычаг валика акселератора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969</w:t>
            </w:r>
          </w:p>
        </w:tc>
        <w:tc>
          <w:tcPr>
            <w:tcW w:w="6379" w:type="dxa"/>
            <w:vAlign w:val="center"/>
          </w:tcPr>
          <w:p w:rsidR="00CA5591" w:rsidRPr="00393504" w:rsidRDefault="00CA5591" w:rsidP="00CA5591">
            <w:pPr>
              <w:rPr>
                <w:sz w:val="20"/>
                <w:szCs w:val="20"/>
              </w:rPr>
            </w:pPr>
            <w:r w:rsidRPr="00393504">
              <w:rPr>
                <w:sz w:val="20"/>
                <w:szCs w:val="20"/>
              </w:rPr>
              <w:t>Рычаг валика акселератора УАЗ-3741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970</w:t>
            </w:r>
          </w:p>
        </w:tc>
        <w:tc>
          <w:tcPr>
            <w:tcW w:w="6379" w:type="dxa"/>
            <w:vAlign w:val="center"/>
          </w:tcPr>
          <w:p w:rsidR="00CA5591" w:rsidRPr="00393504" w:rsidRDefault="00CA5591" w:rsidP="00CA5591">
            <w:pPr>
              <w:rPr>
                <w:sz w:val="20"/>
                <w:szCs w:val="20"/>
              </w:rPr>
            </w:pPr>
            <w:r w:rsidRPr="00393504">
              <w:rPr>
                <w:sz w:val="20"/>
                <w:szCs w:val="20"/>
              </w:rPr>
              <w:t>Рычаг валика акселератора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971</w:t>
            </w:r>
          </w:p>
        </w:tc>
        <w:tc>
          <w:tcPr>
            <w:tcW w:w="6379" w:type="dxa"/>
            <w:vAlign w:val="center"/>
          </w:tcPr>
          <w:p w:rsidR="00CA5591" w:rsidRPr="00393504" w:rsidRDefault="00CA5591" w:rsidP="00CA5591">
            <w:pPr>
              <w:rPr>
                <w:sz w:val="20"/>
                <w:szCs w:val="20"/>
              </w:rPr>
            </w:pPr>
            <w:r w:rsidRPr="00393504">
              <w:rPr>
                <w:sz w:val="20"/>
                <w:szCs w:val="20"/>
              </w:rPr>
              <w:t>Рычаг включения пер.моста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2 792,31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972</w:t>
            </w:r>
          </w:p>
        </w:tc>
        <w:tc>
          <w:tcPr>
            <w:tcW w:w="6379" w:type="dxa"/>
            <w:vAlign w:val="center"/>
          </w:tcPr>
          <w:p w:rsidR="00CA5591" w:rsidRPr="00393504" w:rsidRDefault="00CA5591" w:rsidP="00CA5591">
            <w:pPr>
              <w:rPr>
                <w:sz w:val="20"/>
                <w:szCs w:val="20"/>
              </w:rPr>
            </w:pPr>
            <w:r w:rsidRPr="00393504">
              <w:rPr>
                <w:sz w:val="20"/>
                <w:szCs w:val="20"/>
              </w:rPr>
              <w:t>Рычаг включения пер.моста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2 792,31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973</w:t>
            </w:r>
          </w:p>
        </w:tc>
        <w:tc>
          <w:tcPr>
            <w:tcW w:w="6379" w:type="dxa"/>
            <w:vAlign w:val="center"/>
          </w:tcPr>
          <w:p w:rsidR="00CA5591" w:rsidRPr="00393504" w:rsidRDefault="00CA5591" w:rsidP="00CA5591">
            <w:pPr>
              <w:rPr>
                <w:sz w:val="20"/>
                <w:szCs w:val="20"/>
              </w:rPr>
            </w:pPr>
            <w:r w:rsidRPr="00393504">
              <w:rPr>
                <w:sz w:val="20"/>
                <w:szCs w:val="20"/>
              </w:rPr>
              <w:t>Рычаг включения пер.моста 3909,2206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4 390,69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974</w:t>
            </w:r>
          </w:p>
        </w:tc>
        <w:tc>
          <w:tcPr>
            <w:tcW w:w="6379" w:type="dxa"/>
            <w:vAlign w:val="center"/>
          </w:tcPr>
          <w:p w:rsidR="00CA5591" w:rsidRPr="00393504" w:rsidRDefault="00CA5591" w:rsidP="00CA5591">
            <w:pPr>
              <w:rPr>
                <w:sz w:val="20"/>
                <w:szCs w:val="20"/>
              </w:rPr>
            </w:pPr>
            <w:r w:rsidRPr="00393504">
              <w:rPr>
                <w:sz w:val="20"/>
                <w:szCs w:val="20"/>
              </w:rPr>
              <w:t>Рычаг выбора передач 3909,2206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4 390,69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975</w:t>
            </w:r>
          </w:p>
        </w:tc>
        <w:tc>
          <w:tcPr>
            <w:tcW w:w="6379" w:type="dxa"/>
            <w:vAlign w:val="center"/>
          </w:tcPr>
          <w:p w:rsidR="00CA5591" w:rsidRPr="00393504" w:rsidRDefault="00CA5591" w:rsidP="00CA5591">
            <w:pPr>
              <w:rPr>
                <w:sz w:val="20"/>
                <w:szCs w:val="20"/>
              </w:rPr>
            </w:pPr>
            <w:r w:rsidRPr="00393504">
              <w:rPr>
                <w:sz w:val="20"/>
                <w:szCs w:val="20"/>
              </w:rPr>
              <w:t>Рычаг КПП УАЗ (5-ти ступ) ниж. часть</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6 068,58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976</w:t>
            </w:r>
          </w:p>
        </w:tc>
        <w:tc>
          <w:tcPr>
            <w:tcW w:w="6379" w:type="dxa"/>
            <w:vAlign w:val="center"/>
          </w:tcPr>
          <w:p w:rsidR="00CA5591" w:rsidRPr="00393504" w:rsidRDefault="00CA5591" w:rsidP="00CA5591">
            <w:pPr>
              <w:rPr>
                <w:sz w:val="20"/>
                <w:szCs w:val="20"/>
              </w:rPr>
            </w:pPr>
            <w:r w:rsidRPr="00393504">
              <w:rPr>
                <w:sz w:val="20"/>
                <w:szCs w:val="20"/>
              </w:rPr>
              <w:t>Рычаг КПП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6 622,71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977</w:t>
            </w:r>
          </w:p>
        </w:tc>
        <w:tc>
          <w:tcPr>
            <w:tcW w:w="6379" w:type="dxa"/>
            <w:vAlign w:val="center"/>
          </w:tcPr>
          <w:p w:rsidR="00CA5591" w:rsidRPr="00393504" w:rsidRDefault="00CA5591" w:rsidP="00CA5591">
            <w:pPr>
              <w:rPr>
                <w:sz w:val="20"/>
                <w:szCs w:val="20"/>
              </w:rPr>
            </w:pPr>
            <w:r w:rsidRPr="00393504">
              <w:rPr>
                <w:sz w:val="20"/>
                <w:szCs w:val="20"/>
              </w:rPr>
              <w:t>Рычаг КПП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6 622,71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978</w:t>
            </w:r>
          </w:p>
        </w:tc>
        <w:tc>
          <w:tcPr>
            <w:tcW w:w="6379" w:type="dxa"/>
            <w:vAlign w:val="center"/>
          </w:tcPr>
          <w:p w:rsidR="00CA5591" w:rsidRPr="00393504" w:rsidRDefault="00CA5591" w:rsidP="00CA5591">
            <w:pPr>
              <w:rPr>
                <w:sz w:val="20"/>
                <w:szCs w:val="20"/>
              </w:rPr>
            </w:pPr>
            <w:r w:rsidRPr="00393504">
              <w:rPr>
                <w:sz w:val="20"/>
                <w:szCs w:val="20"/>
              </w:rPr>
              <w:t>Рычаг КПП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6 622,71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979</w:t>
            </w:r>
          </w:p>
        </w:tc>
        <w:tc>
          <w:tcPr>
            <w:tcW w:w="6379" w:type="dxa"/>
            <w:vAlign w:val="center"/>
          </w:tcPr>
          <w:p w:rsidR="00CA5591" w:rsidRPr="00393504" w:rsidRDefault="00CA5591" w:rsidP="00CA5591">
            <w:pPr>
              <w:rPr>
                <w:sz w:val="20"/>
                <w:szCs w:val="20"/>
              </w:rPr>
            </w:pPr>
            <w:r w:rsidRPr="00393504">
              <w:rPr>
                <w:sz w:val="20"/>
                <w:szCs w:val="20"/>
              </w:rPr>
              <w:t>Рычаг крышки КПП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2 376,15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980</w:t>
            </w:r>
          </w:p>
        </w:tc>
        <w:tc>
          <w:tcPr>
            <w:tcW w:w="6379" w:type="dxa"/>
            <w:vAlign w:val="center"/>
          </w:tcPr>
          <w:p w:rsidR="00CA5591" w:rsidRPr="00393504" w:rsidRDefault="00CA5591" w:rsidP="00CA5591">
            <w:pPr>
              <w:rPr>
                <w:sz w:val="20"/>
                <w:szCs w:val="20"/>
              </w:rPr>
            </w:pPr>
            <w:r w:rsidRPr="00393504">
              <w:rPr>
                <w:sz w:val="20"/>
                <w:szCs w:val="20"/>
              </w:rPr>
              <w:t>Рычаг переключения РК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4 390,69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981</w:t>
            </w:r>
          </w:p>
        </w:tc>
        <w:tc>
          <w:tcPr>
            <w:tcW w:w="6379" w:type="dxa"/>
            <w:vAlign w:val="center"/>
          </w:tcPr>
          <w:p w:rsidR="00CA5591" w:rsidRPr="00393504" w:rsidRDefault="00CA5591" w:rsidP="00CA5591">
            <w:pPr>
              <w:rPr>
                <w:sz w:val="20"/>
                <w:szCs w:val="20"/>
              </w:rPr>
            </w:pPr>
            <w:r w:rsidRPr="00393504">
              <w:rPr>
                <w:sz w:val="20"/>
                <w:szCs w:val="20"/>
              </w:rPr>
              <w:t>Рычаг переключения РК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4 390,69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982</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983</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УАЗ-3151 редук 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984</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УАЗ-3741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985</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986</w:t>
            </w:r>
          </w:p>
        </w:tc>
        <w:tc>
          <w:tcPr>
            <w:tcW w:w="6379" w:type="dxa"/>
            <w:vAlign w:val="center"/>
          </w:tcPr>
          <w:p w:rsidR="00CA5591" w:rsidRPr="00393504" w:rsidRDefault="00CA5591" w:rsidP="00CA5591">
            <w:pPr>
              <w:rPr>
                <w:sz w:val="20"/>
                <w:szCs w:val="20"/>
              </w:rPr>
            </w:pPr>
            <w:r w:rsidRPr="00393504">
              <w:rPr>
                <w:sz w:val="20"/>
                <w:szCs w:val="20"/>
              </w:rPr>
              <w:t>Рычаг поворот кулака УАЗ-Патриот (длинный кривой вправо)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5 786,79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987</w:t>
            </w:r>
          </w:p>
        </w:tc>
        <w:tc>
          <w:tcPr>
            <w:tcW w:w="6379" w:type="dxa"/>
            <w:vAlign w:val="center"/>
          </w:tcPr>
          <w:p w:rsidR="00CA5591" w:rsidRPr="00393504" w:rsidRDefault="00CA5591" w:rsidP="00CA5591">
            <w:pPr>
              <w:rPr>
                <w:sz w:val="20"/>
                <w:szCs w:val="20"/>
              </w:rPr>
            </w:pPr>
            <w:r w:rsidRPr="00393504">
              <w:rPr>
                <w:sz w:val="20"/>
                <w:szCs w:val="20"/>
              </w:rPr>
              <w:t>Рычаг привода стояночного тормоза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988</w:t>
            </w:r>
          </w:p>
        </w:tc>
        <w:tc>
          <w:tcPr>
            <w:tcW w:w="6379" w:type="dxa"/>
            <w:vAlign w:val="center"/>
          </w:tcPr>
          <w:p w:rsidR="00CA5591" w:rsidRPr="00393504" w:rsidRDefault="00CA5591" w:rsidP="00CA5591">
            <w:pPr>
              <w:rPr>
                <w:sz w:val="20"/>
                <w:szCs w:val="20"/>
              </w:rPr>
            </w:pPr>
            <w:r w:rsidRPr="00393504">
              <w:rPr>
                <w:sz w:val="20"/>
                <w:szCs w:val="20"/>
              </w:rPr>
              <w:t>Рычаг стеклоочистителя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1 062,71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989</w:t>
            </w:r>
          </w:p>
        </w:tc>
        <w:tc>
          <w:tcPr>
            <w:tcW w:w="6379" w:type="dxa"/>
            <w:vAlign w:val="center"/>
          </w:tcPr>
          <w:p w:rsidR="00CA5591" w:rsidRPr="00393504" w:rsidRDefault="00CA5591" w:rsidP="00CA5591">
            <w:pPr>
              <w:rPr>
                <w:sz w:val="20"/>
                <w:szCs w:val="20"/>
              </w:rPr>
            </w:pPr>
            <w:r w:rsidRPr="00393504">
              <w:rPr>
                <w:sz w:val="20"/>
                <w:szCs w:val="20"/>
              </w:rPr>
              <w:t>Рычаг стеклоочистителя УАЗ-3163 нов обр (с заглушкой)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1 062,71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990</w:t>
            </w:r>
          </w:p>
        </w:tc>
        <w:tc>
          <w:tcPr>
            <w:tcW w:w="6379" w:type="dxa"/>
            <w:vAlign w:val="center"/>
          </w:tcPr>
          <w:p w:rsidR="00CA5591" w:rsidRPr="00393504" w:rsidRDefault="00CA5591" w:rsidP="00CA5591">
            <w:pPr>
              <w:rPr>
                <w:sz w:val="20"/>
                <w:szCs w:val="20"/>
              </w:rPr>
            </w:pPr>
            <w:r w:rsidRPr="00393504">
              <w:rPr>
                <w:sz w:val="20"/>
                <w:szCs w:val="20"/>
              </w:rPr>
              <w:t>Рычаг стеклоочистителя УАЗ-Патриот, Хантер зад стекло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1 062,71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991</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992</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2 147,13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993</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2 180,98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994</w:t>
            </w:r>
          </w:p>
        </w:tc>
        <w:tc>
          <w:tcPr>
            <w:tcW w:w="6379" w:type="dxa"/>
            <w:vAlign w:val="center"/>
          </w:tcPr>
          <w:p w:rsidR="00CA5591" w:rsidRPr="00393504" w:rsidRDefault="00CA5591" w:rsidP="00CA5591">
            <w:pPr>
              <w:rPr>
                <w:sz w:val="20"/>
                <w:szCs w:val="20"/>
              </w:rPr>
            </w:pPr>
            <w:r w:rsidRPr="00393504">
              <w:rPr>
                <w:sz w:val="20"/>
                <w:szCs w:val="20"/>
              </w:rPr>
              <w:t>Рычаг стояночного тормоза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2 141,15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995</w:t>
            </w:r>
          </w:p>
        </w:tc>
        <w:tc>
          <w:tcPr>
            <w:tcW w:w="6379" w:type="dxa"/>
            <w:vAlign w:val="center"/>
          </w:tcPr>
          <w:p w:rsidR="00CA5591" w:rsidRPr="00393504" w:rsidRDefault="00CA5591" w:rsidP="00CA5591">
            <w:pPr>
              <w:rPr>
                <w:sz w:val="20"/>
                <w:szCs w:val="20"/>
              </w:rPr>
            </w:pPr>
            <w:r w:rsidRPr="00393504">
              <w:rPr>
                <w:sz w:val="20"/>
                <w:szCs w:val="20"/>
              </w:rPr>
              <w:t>Рычаг троса открывания капота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1 306,97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996</w:t>
            </w:r>
          </w:p>
        </w:tc>
        <w:tc>
          <w:tcPr>
            <w:tcW w:w="6379" w:type="dxa"/>
            <w:vAlign w:val="center"/>
          </w:tcPr>
          <w:p w:rsidR="00CA5591" w:rsidRPr="00393504" w:rsidRDefault="00CA5591" w:rsidP="00CA5591">
            <w:pPr>
              <w:rPr>
                <w:sz w:val="20"/>
                <w:szCs w:val="20"/>
              </w:rPr>
            </w:pPr>
            <w:r w:rsidRPr="00393504">
              <w:rPr>
                <w:sz w:val="20"/>
                <w:szCs w:val="20"/>
              </w:rPr>
              <w:t>Рычаг тяги дросс.заслонки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672,21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997</w:t>
            </w:r>
          </w:p>
        </w:tc>
        <w:tc>
          <w:tcPr>
            <w:tcW w:w="6379" w:type="dxa"/>
            <w:vAlign w:val="center"/>
          </w:tcPr>
          <w:p w:rsidR="00CA5591" w:rsidRPr="00393504" w:rsidRDefault="00CA5591" w:rsidP="00CA5591">
            <w:pPr>
              <w:rPr>
                <w:sz w:val="20"/>
                <w:szCs w:val="20"/>
              </w:rPr>
            </w:pPr>
            <w:r w:rsidRPr="00393504">
              <w:rPr>
                <w:sz w:val="20"/>
                <w:szCs w:val="20"/>
              </w:rPr>
              <w:t>Сайлентблок поперечной тяги малый УАЗ Патриот,Хантер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905,04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998</w:t>
            </w:r>
          </w:p>
        </w:tc>
        <w:tc>
          <w:tcPr>
            <w:tcW w:w="6379" w:type="dxa"/>
            <w:vAlign w:val="center"/>
          </w:tcPr>
          <w:p w:rsidR="00CA5591" w:rsidRPr="00393504" w:rsidRDefault="00CA5591" w:rsidP="00CA5591">
            <w:pPr>
              <w:rPr>
                <w:sz w:val="20"/>
                <w:szCs w:val="20"/>
              </w:rPr>
            </w:pPr>
            <w:r w:rsidRPr="00393504">
              <w:rPr>
                <w:sz w:val="20"/>
                <w:szCs w:val="20"/>
              </w:rPr>
              <w:t>Сайлентблок продольной штанги большой УАЗ Патриот,Хантер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2 179,33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999</w:t>
            </w:r>
          </w:p>
        </w:tc>
        <w:tc>
          <w:tcPr>
            <w:tcW w:w="6379" w:type="dxa"/>
            <w:vAlign w:val="center"/>
          </w:tcPr>
          <w:p w:rsidR="00CA5591" w:rsidRPr="00393504" w:rsidRDefault="00CA5591" w:rsidP="00CA5591">
            <w:pPr>
              <w:rPr>
                <w:sz w:val="20"/>
                <w:szCs w:val="20"/>
              </w:rPr>
            </w:pPr>
            <w:r w:rsidRPr="00393504">
              <w:rPr>
                <w:sz w:val="20"/>
                <w:szCs w:val="20"/>
              </w:rPr>
              <w:t>Сайлентблок рессоры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1 458,33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1000</w:t>
            </w:r>
          </w:p>
        </w:tc>
        <w:tc>
          <w:tcPr>
            <w:tcW w:w="6379" w:type="dxa"/>
            <w:vAlign w:val="center"/>
          </w:tcPr>
          <w:p w:rsidR="00CA5591" w:rsidRPr="00393504" w:rsidRDefault="00CA5591" w:rsidP="00CA5591">
            <w:pPr>
              <w:rPr>
                <w:sz w:val="20"/>
                <w:szCs w:val="20"/>
              </w:rPr>
            </w:pPr>
            <w:r w:rsidRPr="00393504">
              <w:rPr>
                <w:sz w:val="20"/>
                <w:szCs w:val="20"/>
              </w:rPr>
              <w:t>Сальник водяного насоса УАЗ,Г-53 (пружина,обойма,фибра,манж)</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416,85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1001</w:t>
            </w:r>
          </w:p>
        </w:tc>
        <w:tc>
          <w:tcPr>
            <w:tcW w:w="6379" w:type="dxa"/>
            <w:vAlign w:val="center"/>
          </w:tcPr>
          <w:p w:rsidR="00CA5591" w:rsidRPr="00393504" w:rsidRDefault="00CA5591" w:rsidP="00CA5591">
            <w:pPr>
              <w:rPr>
                <w:sz w:val="20"/>
                <w:szCs w:val="20"/>
              </w:rPr>
            </w:pPr>
            <w:r w:rsidRPr="00393504">
              <w:rPr>
                <w:sz w:val="20"/>
                <w:szCs w:val="20"/>
              </w:rPr>
              <w:t>Сальник колен.вала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830,57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1002</w:t>
            </w:r>
          </w:p>
        </w:tc>
        <w:tc>
          <w:tcPr>
            <w:tcW w:w="6379" w:type="dxa"/>
            <w:vAlign w:val="center"/>
          </w:tcPr>
          <w:p w:rsidR="00CA5591" w:rsidRPr="00393504" w:rsidRDefault="00CA5591" w:rsidP="00CA5591">
            <w:pPr>
              <w:rPr>
                <w:sz w:val="20"/>
                <w:szCs w:val="20"/>
              </w:rPr>
            </w:pPr>
            <w:r w:rsidRPr="00393504">
              <w:rPr>
                <w:sz w:val="20"/>
                <w:szCs w:val="20"/>
              </w:rPr>
              <w:t>Сальник компрессора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524,14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1003</w:t>
            </w:r>
          </w:p>
        </w:tc>
        <w:tc>
          <w:tcPr>
            <w:tcW w:w="6379" w:type="dxa"/>
            <w:vAlign w:val="center"/>
          </w:tcPr>
          <w:p w:rsidR="00CA5591" w:rsidRPr="00393504" w:rsidRDefault="00CA5591" w:rsidP="00CA5591">
            <w:pPr>
              <w:rPr>
                <w:sz w:val="20"/>
                <w:szCs w:val="20"/>
              </w:rPr>
            </w:pPr>
            <w:r w:rsidRPr="00393504">
              <w:rPr>
                <w:sz w:val="20"/>
                <w:szCs w:val="20"/>
              </w:rPr>
              <w:t>Сальник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795,69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1004</w:t>
            </w:r>
          </w:p>
        </w:tc>
        <w:tc>
          <w:tcPr>
            <w:tcW w:w="6379" w:type="dxa"/>
            <w:vAlign w:val="center"/>
          </w:tcPr>
          <w:p w:rsidR="00CA5591" w:rsidRPr="00393504" w:rsidRDefault="00CA5591" w:rsidP="00CA5591">
            <w:pPr>
              <w:rPr>
                <w:sz w:val="20"/>
                <w:szCs w:val="20"/>
              </w:rPr>
            </w:pPr>
            <w:r w:rsidRPr="00393504">
              <w:rPr>
                <w:sz w:val="20"/>
                <w:szCs w:val="20"/>
              </w:rPr>
              <w:t>Сальник поворотного кулака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1005</w:t>
            </w:r>
          </w:p>
        </w:tc>
        <w:tc>
          <w:tcPr>
            <w:tcW w:w="6379" w:type="dxa"/>
            <w:vAlign w:val="center"/>
          </w:tcPr>
          <w:p w:rsidR="00CA5591" w:rsidRPr="00393504" w:rsidRDefault="00CA5591" w:rsidP="00CA5591">
            <w:pPr>
              <w:rPr>
                <w:sz w:val="20"/>
                <w:szCs w:val="20"/>
              </w:rPr>
            </w:pPr>
            <w:r w:rsidRPr="00393504">
              <w:rPr>
                <w:sz w:val="20"/>
                <w:szCs w:val="20"/>
              </w:rPr>
              <w:t>Сальник ступицы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511,22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1006</w:t>
            </w:r>
          </w:p>
        </w:tc>
        <w:tc>
          <w:tcPr>
            <w:tcW w:w="6379" w:type="dxa"/>
            <w:vAlign w:val="center"/>
          </w:tcPr>
          <w:p w:rsidR="00CA5591" w:rsidRPr="00393504" w:rsidRDefault="00CA5591" w:rsidP="00CA5591">
            <w:pPr>
              <w:rPr>
                <w:sz w:val="20"/>
                <w:szCs w:val="20"/>
              </w:rPr>
            </w:pPr>
            <w:r w:rsidRPr="00393504">
              <w:rPr>
                <w:sz w:val="20"/>
                <w:szCs w:val="20"/>
              </w:rPr>
              <w:t>Сальник РДК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553,74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1007</w:t>
            </w:r>
          </w:p>
        </w:tc>
        <w:tc>
          <w:tcPr>
            <w:tcW w:w="6379" w:type="dxa"/>
            <w:vAlign w:val="center"/>
          </w:tcPr>
          <w:p w:rsidR="00CA5591" w:rsidRPr="00393504" w:rsidRDefault="00CA5591" w:rsidP="00CA5591">
            <w:pPr>
              <w:rPr>
                <w:sz w:val="20"/>
                <w:szCs w:val="20"/>
              </w:rPr>
            </w:pPr>
            <w:r w:rsidRPr="00393504">
              <w:rPr>
                <w:sz w:val="20"/>
                <w:szCs w:val="20"/>
              </w:rPr>
              <w:t>Сальник хвостовика з/м и п/м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1008</w:t>
            </w:r>
          </w:p>
        </w:tc>
        <w:tc>
          <w:tcPr>
            <w:tcW w:w="6379" w:type="dxa"/>
            <w:vAlign w:val="center"/>
          </w:tcPr>
          <w:p w:rsidR="00CA5591" w:rsidRPr="00393504" w:rsidRDefault="00CA5591" w:rsidP="00CA5591">
            <w:pPr>
              <w:rPr>
                <w:sz w:val="20"/>
                <w:szCs w:val="20"/>
              </w:rPr>
            </w:pPr>
            <w:r w:rsidRPr="00393504">
              <w:rPr>
                <w:sz w:val="20"/>
                <w:szCs w:val="20"/>
              </w:rPr>
              <w:t>Сальник хвостовика з/м и п/м УАЗ-3151,3741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1009</w:t>
            </w:r>
          </w:p>
        </w:tc>
        <w:tc>
          <w:tcPr>
            <w:tcW w:w="6379" w:type="dxa"/>
            <w:vAlign w:val="center"/>
          </w:tcPr>
          <w:p w:rsidR="00CA5591" w:rsidRPr="00393504" w:rsidRDefault="00CA5591" w:rsidP="00CA5591">
            <w:pPr>
              <w:rPr>
                <w:sz w:val="20"/>
                <w:szCs w:val="20"/>
              </w:rPr>
            </w:pPr>
            <w:r w:rsidRPr="00393504">
              <w:rPr>
                <w:sz w:val="20"/>
                <w:szCs w:val="20"/>
              </w:rPr>
              <w:t>Сальник хвостовика з/м и п/м УАЗ-Хантер,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1010</w:t>
            </w:r>
          </w:p>
        </w:tc>
        <w:tc>
          <w:tcPr>
            <w:tcW w:w="6379" w:type="dxa"/>
            <w:vAlign w:val="center"/>
          </w:tcPr>
          <w:p w:rsidR="00CA5591" w:rsidRPr="00393504" w:rsidRDefault="00CA5591" w:rsidP="00CA5591">
            <w:pPr>
              <w:rPr>
                <w:sz w:val="20"/>
                <w:szCs w:val="20"/>
              </w:rPr>
            </w:pPr>
            <w:r w:rsidRPr="00393504">
              <w:rPr>
                <w:sz w:val="20"/>
                <w:szCs w:val="20"/>
              </w:rPr>
              <w:t>Сальник хвостовика КПП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1011</w:t>
            </w:r>
          </w:p>
        </w:tc>
        <w:tc>
          <w:tcPr>
            <w:tcW w:w="6379" w:type="dxa"/>
            <w:vAlign w:val="center"/>
          </w:tcPr>
          <w:p w:rsidR="00CA5591" w:rsidRPr="00393504" w:rsidRDefault="00CA5591" w:rsidP="00CA5591">
            <w:pPr>
              <w:rPr>
                <w:sz w:val="20"/>
                <w:szCs w:val="20"/>
              </w:rPr>
            </w:pPr>
            <w:r w:rsidRPr="00393504">
              <w:rPr>
                <w:sz w:val="20"/>
                <w:szCs w:val="20"/>
              </w:rPr>
              <w:t>Сальник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736,48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1012</w:t>
            </w:r>
          </w:p>
        </w:tc>
        <w:tc>
          <w:tcPr>
            <w:tcW w:w="6379" w:type="dxa"/>
            <w:vAlign w:val="center"/>
          </w:tcPr>
          <w:p w:rsidR="00CA5591" w:rsidRPr="00393504" w:rsidRDefault="00CA5591" w:rsidP="00CA5591">
            <w:pPr>
              <w:rPr>
                <w:sz w:val="20"/>
                <w:szCs w:val="20"/>
              </w:rPr>
            </w:pPr>
            <w:r w:rsidRPr="00393504">
              <w:rPr>
                <w:sz w:val="20"/>
                <w:szCs w:val="20"/>
              </w:rPr>
              <w:t>Сальник шруса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1013</w:t>
            </w:r>
          </w:p>
        </w:tc>
        <w:tc>
          <w:tcPr>
            <w:tcW w:w="6379" w:type="dxa"/>
            <w:vAlign w:val="center"/>
          </w:tcPr>
          <w:p w:rsidR="00CA5591" w:rsidRPr="00393504" w:rsidRDefault="00CA5591" w:rsidP="00CA5591">
            <w:pPr>
              <w:rPr>
                <w:sz w:val="20"/>
                <w:szCs w:val="20"/>
              </w:rPr>
            </w:pPr>
            <w:r w:rsidRPr="00393504">
              <w:rPr>
                <w:sz w:val="20"/>
                <w:szCs w:val="20"/>
              </w:rPr>
              <w:t>Свеча зажиг. 405,409 ЕВРО-3 (406 дв.)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2 606,12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1014</w:t>
            </w:r>
          </w:p>
        </w:tc>
        <w:tc>
          <w:tcPr>
            <w:tcW w:w="6379" w:type="dxa"/>
            <w:vAlign w:val="center"/>
          </w:tcPr>
          <w:p w:rsidR="00CA5591" w:rsidRPr="00393504" w:rsidRDefault="00CA5591" w:rsidP="00CA5591">
            <w:pPr>
              <w:rPr>
                <w:sz w:val="20"/>
                <w:szCs w:val="20"/>
              </w:rPr>
            </w:pPr>
            <w:r w:rsidRPr="00393504">
              <w:rPr>
                <w:sz w:val="20"/>
                <w:szCs w:val="20"/>
              </w:rPr>
              <w:t>Свеча накаливания (дизель)</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11 014,65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1015</w:t>
            </w:r>
          </w:p>
        </w:tc>
        <w:tc>
          <w:tcPr>
            <w:tcW w:w="6379" w:type="dxa"/>
            <w:vAlign w:val="center"/>
          </w:tcPr>
          <w:p w:rsidR="00CA5591" w:rsidRPr="00393504" w:rsidRDefault="00CA5591" w:rsidP="00CA5591">
            <w:pPr>
              <w:rPr>
                <w:sz w:val="20"/>
                <w:szCs w:val="20"/>
              </w:rPr>
            </w:pPr>
            <w:r w:rsidRPr="00393504">
              <w:rPr>
                <w:sz w:val="20"/>
                <w:szCs w:val="20"/>
              </w:rPr>
              <w:t>Седло клапана 406 впуск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518,33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1016</w:t>
            </w:r>
          </w:p>
        </w:tc>
        <w:tc>
          <w:tcPr>
            <w:tcW w:w="6379" w:type="dxa"/>
            <w:vAlign w:val="center"/>
          </w:tcPr>
          <w:p w:rsidR="00CA5591" w:rsidRPr="00393504" w:rsidRDefault="00CA5591" w:rsidP="00CA5591">
            <w:pPr>
              <w:rPr>
                <w:sz w:val="20"/>
                <w:szCs w:val="20"/>
              </w:rPr>
            </w:pPr>
            <w:r w:rsidRPr="00393504">
              <w:rPr>
                <w:sz w:val="20"/>
                <w:szCs w:val="20"/>
              </w:rPr>
              <w:t>Седло клапана вып 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460,00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1017</w:t>
            </w:r>
          </w:p>
        </w:tc>
        <w:tc>
          <w:tcPr>
            <w:tcW w:w="6379" w:type="dxa"/>
            <w:vAlign w:val="center"/>
          </w:tcPr>
          <w:p w:rsidR="00CA5591" w:rsidRPr="00393504" w:rsidRDefault="00CA5591" w:rsidP="00CA5591">
            <w:pPr>
              <w:rPr>
                <w:sz w:val="20"/>
                <w:szCs w:val="20"/>
              </w:rPr>
            </w:pPr>
            <w:r w:rsidRPr="00393504">
              <w:rPr>
                <w:sz w:val="20"/>
                <w:szCs w:val="20"/>
              </w:rPr>
              <w:t>Серьга рессоры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875,73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1018</w:t>
            </w:r>
          </w:p>
        </w:tc>
        <w:tc>
          <w:tcPr>
            <w:tcW w:w="6379" w:type="dxa"/>
            <w:vAlign w:val="center"/>
          </w:tcPr>
          <w:p w:rsidR="00CA5591" w:rsidRPr="00393504" w:rsidRDefault="00CA5591" w:rsidP="00CA5591">
            <w:pPr>
              <w:rPr>
                <w:sz w:val="20"/>
                <w:szCs w:val="20"/>
              </w:rPr>
            </w:pPr>
            <w:r w:rsidRPr="00393504">
              <w:rPr>
                <w:sz w:val="20"/>
                <w:szCs w:val="20"/>
              </w:rPr>
              <w:t>Серьга рессоры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1019</w:t>
            </w:r>
          </w:p>
        </w:tc>
        <w:tc>
          <w:tcPr>
            <w:tcW w:w="6379" w:type="dxa"/>
            <w:vAlign w:val="center"/>
          </w:tcPr>
          <w:p w:rsidR="00CA5591" w:rsidRPr="00393504" w:rsidRDefault="00CA5591" w:rsidP="00CA5591">
            <w:pPr>
              <w:rPr>
                <w:sz w:val="20"/>
                <w:szCs w:val="20"/>
              </w:rPr>
            </w:pPr>
            <w:r w:rsidRPr="00393504">
              <w:rPr>
                <w:sz w:val="20"/>
                <w:szCs w:val="20"/>
              </w:rPr>
              <w:t>Солдатик сцепления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1020</w:t>
            </w:r>
          </w:p>
        </w:tc>
        <w:tc>
          <w:tcPr>
            <w:tcW w:w="6379" w:type="dxa"/>
            <w:vAlign w:val="center"/>
          </w:tcPr>
          <w:p w:rsidR="00CA5591" w:rsidRPr="00393504" w:rsidRDefault="00CA5591" w:rsidP="00CA5591">
            <w:pPr>
              <w:rPr>
                <w:sz w:val="20"/>
                <w:szCs w:val="20"/>
              </w:rPr>
            </w:pPr>
            <w:r w:rsidRPr="00393504">
              <w:rPr>
                <w:sz w:val="20"/>
                <w:szCs w:val="20"/>
              </w:rPr>
              <w:t>Сошка рулевая УАЗ-3151 и мод с ГУР 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1 246,99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1021</w:t>
            </w:r>
          </w:p>
        </w:tc>
        <w:tc>
          <w:tcPr>
            <w:tcW w:w="6379" w:type="dxa"/>
            <w:vAlign w:val="center"/>
          </w:tcPr>
          <w:p w:rsidR="00CA5591" w:rsidRPr="00393504" w:rsidRDefault="00CA5591" w:rsidP="00CA5591">
            <w:pPr>
              <w:rPr>
                <w:sz w:val="20"/>
                <w:szCs w:val="20"/>
              </w:rPr>
            </w:pPr>
            <w:r w:rsidRPr="00393504">
              <w:rPr>
                <w:sz w:val="20"/>
                <w:szCs w:val="20"/>
              </w:rPr>
              <w:t>Сошка рулевая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1022</w:t>
            </w:r>
          </w:p>
        </w:tc>
        <w:tc>
          <w:tcPr>
            <w:tcW w:w="6379" w:type="dxa"/>
            <w:vAlign w:val="center"/>
          </w:tcPr>
          <w:p w:rsidR="00CA5591" w:rsidRPr="00393504" w:rsidRDefault="00CA5591" w:rsidP="00CA5591">
            <w:pPr>
              <w:rPr>
                <w:sz w:val="20"/>
                <w:szCs w:val="20"/>
              </w:rPr>
            </w:pPr>
            <w:r w:rsidRPr="00393504">
              <w:rPr>
                <w:sz w:val="20"/>
                <w:szCs w:val="20"/>
              </w:rPr>
              <w:t>Сошка рулевая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1 194,06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1023</w:t>
            </w:r>
          </w:p>
        </w:tc>
        <w:tc>
          <w:tcPr>
            <w:tcW w:w="6379" w:type="dxa"/>
            <w:vAlign w:val="center"/>
          </w:tcPr>
          <w:p w:rsidR="00CA5591" w:rsidRPr="00393504" w:rsidRDefault="00CA5591" w:rsidP="00CA5591">
            <w:pPr>
              <w:rPr>
                <w:sz w:val="20"/>
                <w:szCs w:val="20"/>
              </w:rPr>
            </w:pPr>
            <w:r w:rsidRPr="00393504">
              <w:rPr>
                <w:sz w:val="20"/>
                <w:szCs w:val="20"/>
              </w:rPr>
              <w:t>Сошка рулевая УАЗ-3741 гибридный мост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1 392,08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1024</w:t>
            </w:r>
          </w:p>
        </w:tc>
        <w:tc>
          <w:tcPr>
            <w:tcW w:w="6379" w:type="dxa"/>
            <w:vAlign w:val="center"/>
          </w:tcPr>
          <w:p w:rsidR="00CA5591" w:rsidRPr="00393504" w:rsidRDefault="00CA5591" w:rsidP="00CA5591">
            <w:pPr>
              <w:rPr>
                <w:sz w:val="20"/>
                <w:szCs w:val="20"/>
              </w:rPr>
            </w:pPr>
            <w:r w:rsidRPr="00393504">
              <w:rPr>
                <w:sz w:val="20"/>
                <w:szCs w:val="20"/>
              </w:rPr>
              <w:t>Сошка рулевая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907,82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1025</w:t>
            </w:r>
          </w:p>
        </w:tc>
        <w:tc>
          <w:tcPr>
            <w:tcW w:w="6379" w:type="dxa"/>
            <w:vAlign w:val="center"/>
          </w:tcPr>
          <w:p w:rsidR="00CA5591" w:rsidRPr="00393504" w:rsidRDefault="00CA5591" w:rsidP="00CA5591">
            <w:pPr>
              <w:rPr>
                <w:sz w:val="20"/>
                <w:szCs w:val="20"/>
              </w:rPr>
            </w:pPr>
            <w:r w:rsidRPr="00393504">
              <w:rPr>
                <w:sz w:val="20"/>
                <w:szCs w:val="20"/>
              </w:rPr>
              <w:t>Сошка рулевая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1 450,53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1026</w:t>
            </w:r>
          </w:p>
        </w:tc>
        <w:tc>
          <w:tcPr>
            <w:tcW w:w="6379" w:type="dxa"/>
            <w:vAlign w:val="center"/>
          </w:tcPr>
          <w:p w:rsidR="00CA5591" w:rsidRPr="00393504" w:rsidRDefault="00CA5591" w:rsidP="00CA5591">
            <w:pPr>
              <w:rPr>
                <w:sz w:val="20"/>
                <w:szCs w:val="20"/>
              </w:rPr>
            </w:pPr>
            <w:r w:rsidRPr="00393504">
              <w:rPr>
                <w:sz w:val="20"/>
                <w:szCs w:val="20"/>
              </w:rPr>
              <w:t>Спидометр УАЗ- 2206-390995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15 352,47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1027</w:t>
            </w:r>
          </w:p>
        </w:tc>
        <w:tc>
          <w:tcPr>
            <w:tcW w:w="6379" w:type="dxa"/>
            <w:vAlign w:val="center"/>
          </w:tcPr>
          <w:p w:rsidR="00CA5591" w:rsidRPr="00393504" w:rsidRDefault="00CA5591" w:rsidP="00CA5591">
            <w:pPr>
              <w:rPr>
                <w:sz w:val="20"/>
                <w:szCs w:val="20"/>
              </w:rPr>
            </w:pPr>
            <w:r w:rsidRPr="00393504">
              <w:rPr>
                <w:sz w:val="20"/>
                <w:szCs w:val="20"/>
              </w:rPr>
              <w:t>Спидометр УАЗ- 3151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13 581,48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1028</w:t>
            </w:r>
          </w:p>
        </w:tc>
        <w:tc>
          <w:tcPr>
            <w:tcW w:w="6379" w:type="dxa"/>
            <w:vAlign w:val="center"/>
          </w:tcPr>
          <w:p w:rsidR="00CA5591" w:rsidRPr="00393504" w:rsidRDefault="00CA5591" w:rsidP="00CA5591">
            <w:pPr>
              <w:rPr>
                <w:sz w:val="20"/>
                <w:szCs w:val="20"/>
              </w:rPr>
            </w:pPr>
            <w:r w:rsidRPr="00393504">
              <w:rPr>
                <w:sz w:val="20"/>
                <w:szCs w:val="20"/>
              </w:rPr>
              <w:t>Стартер 409дв. 3309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14 317,22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1029</w:t>
            </w:r>
          </w:p>
        </w:tc>
        <w:tc>
          <w:tcPr>
            <w:tcW w:w="6379" w:type="dxa"/>
            <w:vAlign w:val="center"/>
          </w:tcPr>
          <w:p w:rsidR="00CA5591" w:rsidRPr="00393504" w:rsidRDefault="00CA5591" w:rsidP="00CA5591">
            <w:pPr>
              <w:rPr>
                <w:sz w:val="20"/>
                <w:szCs w:val="20"/>
              </w:rPr>
            </w:pPr>
            <w:r w:rsidRPr="00393504">
              <w:rPr>
                <w:sz w:val="20"/>
                <w:szCs w:val="20"/>
              </w:rPr>
              <w:t>Стартер УАЗ 3151,3303,3741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14 348,73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1030</w:t>
            </w:r>
          </w:p>
        </w:tc>
        <w:tc>
          <w:tcPr>
            <w:tcW w:w="6379" w:type="dxa"/>
            <w:vAlign w:val="center"/>
          </w:tcPr>
          <w:p w:rsidR="00CA5591" w:rsidRPr="00393504" w:rsidRDefault="00CA5591" w:rsidP="00CA5591">
            <w:pPr>
              <w:rPr>
                <w:sz w:val="20"/>
                <w:szCs w:val="20"/>
              </w:rPr>
            </w:pPr>
            <w:r w:rsidRPr="00393504">
              <w:rPr>
                <w:sz w:val="20"/>
                <w:szCs w:val="20"/>
              </w:rPr>
              <w:t>Стекло УАЗ-3151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9 986,89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1031</w:t>
            </w:r>
          </w:p>
        </w:tc>
        <w:tc>
          <w:tcPr>
            <w:tcW w:w="6379" w:type="dxa"/>
            <w:vAlign w:val="center"/>
          </w:tcPr>
          <w:p w:rsidR="00CA5591" w:rsidRPr="00393504" w:rsidRDefault="00CA5591" w:rsidP="00CA5591">
            <w:pPr>
              <w:rPr>
                <w:sz w:val="20"/>
                <w:szCs w:val="20"/>
              </w:rPr>
            </w:pPr>
            <w:r w:rsidRPr="00393504">
              <w:rPr>
                <w:sz w:val="20"/>
                <w:szCs w:val="20"/>
              </w:rPr>
              <w:t>Стеклоочиститель УАЗ 452 н/о,3741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9 030,97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1032</w:t>
            </w:r>
          </w:p>
        </w:tc>
        <w:tc>
          <w:tcPr>
            <w:tcW w:w="6379" w:type="dxa"/>
            <w:vAlign w:val="center"/>
          </w:tcPr>
          <w:p w:rsidR="00CA5591" w:rsidRPr="00393504" w:rsidRDefault="00CA5591" w:rsidP="00CA5591">
            <w:pPr>
              <w:rPr>
                <w:sz w:val="20"/>
                <w:szCs w:val="20"/>
              </w:rPr>
            </w:pPr>
            <w:r w:rsidRPr="00393504">
              <w:rPr>
                <w:sz w:val="20"/>
                <w:szCs w:val="20"/>
              </w:rPr>
              <w:t>Стеклоочиститель УАЗ ПАТРИОТ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9 030,97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1033</w:t>
            </w:r>
          </w:p>
        </w:tc>
        <w:tc>
          <w:tcPr>
            <w:tcW w:w="6379" w:type="dxa"/>
            <w:vAlign w:val="center"/>
          </w:tcPr>
          <w:p w:rsidR="00CA5591" w:rsidRPr="00393504" w:rsidRDefault="00CA5591" w:rsidP="00CA5591">
            <w:pPr>
              <w:rPr>
                <w:sz w:val="20"/>
                <w:szCs w:val="20"/>
              </w:rPr>
            </w:pPr>
            <w:r w:rsidRPr="00393504">
              <w:rPr>
                <w:sz w:val="20"/>
                <w:szCs w:val="20"/>
              </w:rPr>
              <w:t>Стеклоочиститель УАЗ-3741,452 в сб (привод,трапеция)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9 030,97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1034</w:t>
            </w:r>
          </w:p>
        </w:tc>
        <w:tc>
          <w:tcPr>
            <w:tcW w:w="6379" w:type="dxa"/>
            <w:vAlign w:val="center"/>
          </w:tcPr>
          <w:p w:rsidR="00CA5591" w:rsidRPr="00393504" w:rsidRDefault="00CA5591" w:rsidP="00CA5591">
            <w:pPr>
              <w:rPr>
                <w:sz w:val="20"/>
                <w:szCs w:val="20"/>
              </w:rPr>
            </w:pPr>
            <w:r w:rsidRPr="00393504">
              <w:rPr>
                <w:sz w:val="20"/>
                <w:szCs w:val="20"/>
              </w:rPr>
              <w:t>Стеклоподъемник УАЗ - 452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9 030,97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1035</w:t>
            </w:r>
          </w:p>
        </w:tc>
        <w:tc>
          <w:tcPr>
            <w:tcW w:w="6379" w:type="dxa"/>
            <w:vAlign w:val="center"/>
          </w:tcPr>
          <w:p w:rsidR="00CA5591" w:rsidRPr="00393504" w:rsidRDefault="00CA5591" w:rsidP="00CA5591">
            <w:pPr>
              <w:rPr>
                <w:sz w:val="20"/>
                <w:szCs w:val="20"/>
              </w:rPr>
            </w:pPr>
            <w:r w:rsidRPr="00393504">
              <w:rPr>
                <w:sz w:val="20"/>
                <w:szCs w:val="20"/>
              </w:rPr>
              <w:t>Стремянка УАЗ-3151-01 усилен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1 083,21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1036</w:t>
            </w:r>
          </w:p>
        </w:tc>
        <w:tc>
          <w:tcPr>
            <w:tcW w:w="6379" w:type="dxa"/>
            <w:vAlign w:val="center"/>
          </w:tcPr>
          <w:p w:rsidR="00CA5591" w:rsidRPr="00393504" w:rsidRDefault="00CA5591" w:rsidP="00CA5591">
            <w:pPr>
              <w:rPr>
                <w:sz w:val="20"/>
                <w:szCs w:val="20"/>
              </w:rPr>
            </w:pPr>
            <w:r w:rsidRPr="00393504">
              <w:rPr>
                <w:sz w:val="20"/>
                <w:szCs w:val="20"/>
              </w:rPr>
              <w:t>Стремянка 3909,2206-01 усилен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1 083,21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1037</w:t>
            </w:r>
          </w:p>
        </w:tc>
        <w:tc>
          <w:tcPr>
            <w:tcW w:w="6379" w:type="dxa"/>
            <w:vAlign w:val="center"/>
          </w:tcPr>
          <w:p w:rsidR="00CA5591" w:rsidRPr="00393504" w:rsidRDefault="00CA5591" w:rsidP="00CA5591">
            <w:pPr>
              <w:rPr>
                <w:sz w:val="20"/>
                <w:szCs w:val="20"/>
              </w:rPr>
            </w:pPr>
            <w:r w:rsidRPr="00393504">
              <w:rPr>
                <w:sz w:val="20"/>
                <w:szCs w:val="20"/>
              </w:rPr>
              <w:t>Стремянка штанги стабилизатора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146,59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1038</w:t>
            </w:r>
          </w:p>
        </w:tc>
        <w:tc>
          <w:tcPr>
            <w:tcW w:w="6379" w:type="dxa"/>
            <w:vAlign w:val="center"/>
          </w:tcPr>
          <w:p w:rsidR="00CA5591" w:rsidRPr="00393504" w:rsidRDefault="00CA5591" w:rsidP="00CA5591">
            <w:pPr>
              <w:rPr>
                <w:sz w:val="20"/>
                <w:szCs w:val="20"/>
              </w:rPr>
            </w:pPr>
            <w:r w:rsidRPr="00393504">
              <w:rPr>
                <w:sz w:val="20"/>
                <w:szCs w:val="20"/>
              </w:rPr>
              <w:t>Ступица колеса УАЗ ПАТРИОТ задняя (без подшипника)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25 100,00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1039</w:t>
            </w:r>
          </w:p>
        </w:tc>
        <w:tc>
          <w:tcPr>
            <w:tcW w:w="6379" w:type="dxa"/>
            <w:vAlign w:val="center"/>
          </w:tcPr>
          <w:p w:rsidR="00CA5591" w:rsidRPr="00393504" w:rsidRDefault="00CA5591" w:rsidP="00CA5591">
            <w:pPr>
              <w:rPr>
                <w:sz w:val="20"/>
                <w:szCs w:val="20"/>
              </w:rPr>
            </w:pPr>
            <w:r w:rsidRPr="00393504">
              <w:rPr>
                <w:sz w:val="20"/>
                <w:szCs w:val="20"/>
              </w:rPr>
              <w:t>Ступица колеса УАЗ Патриот пер с ABS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7 524,08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1040</w:t>
            </w:r>
          </w:p>
        </w:tc>
        <w:tc>
          <w:tcPr>
            <w:tcW w:w="6379" w:type="dxa"/>
            <w:vAlign w:val="center"/>
          </w:tcPr>
          <w:p w:rsidR="00CA5591" w:rsidRPr="00393504" w:rsidRDefault="00CA5591" w:rsidP="00CA5591">
            <w:pPr>
              <w:rPr>
                <w:sz w:val="20"/>
                <w:szCs w:val="20"/>
              </w:rPr>
            </w:pPr>
            <w:r w:rsidRPr="00393504">
              <w:rPr>
                <w:sz w:val="20"/>
                <w:szCs w:val="20"/>
              </w:rPr>
              <w:t>Ступица колеса УАЗ Патриот передняя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7 524,08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1041</w:t>
            </w:r>
          </w:p>
        </w:tc>
        <w:tc>
          <w:tcPr>
            <w:tcW w:w="6379" w:type="dxa"/>
            <w:vAlign w:val="center"/>
          </w:tcPr>
          <w:p w:rsidR="00CA5591" w:rsidRPr="00393504" w:rsidRDefault="00CA5591" w:rsidP="00CA5591">
            <w:pPr>
              <w:rPr>
                <w:sz w:val="20"/>
                <w:szCs w:val="20"/>
              </w:rPr>
            </w:pPr>
            <w:r w:rsidRPr="00393504">
              <w:rPr>
                <w:sz w:val="20"/>
                <w:szCs w:val="20"/>
              </w:rPr>
              <w:t>Ступица колеса УАЗ-3151 ред моста в сб с барабаном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23 166,67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1042</w:t>
            </w:r>
          </w:p>
        </w:tc>
        <w:tc>
          <w:tcPr>
            <w:tcW w:w="6379" w:type="dxa"/>
            <w:vAlign w:val="center"/>
          </w:tcPr>
          <w:p w:rsidR="00CA5591" w:rsidRPr="00393504" w:rsidRDefault="00CA5591" w:rsidP="00CA5591">
            <w:pPr>
              <w:rPr>
                <w:sz w:val="20"/>
                <w:szCs w:val="20"/>
              </w:rPr>
            </w:pPr>
            <w:r w:rsidRPr="00393504">
              <w:rPr>
                <w:sz w:val="20"/>
                <w:szCs w:val="20"/>
              </w:rPr>
              <w:t>Ступица колеса УАЗ-3151 редукторный 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7 524,08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1043</w:t>
            </w:r>
          </w:p>
        </w:tc>
        <w:tc>
          <w:tcPr>
            <w:tcW w:w="6379" w:type="dxa"/>
            <w:vAlign w:val="center"/>
          </w:tcPr>
          <w:p w:rsidR="00CA5591" w:rsidRPr="00393504" w:rsidRDefault="00CA5591" w:rsidP="00CA5591">
            <w:pPr>
              <w:rPr>
                <w:sz w:val="20"/>
                <w:szCs w:val="20"/>
              </w:rPr>
            </w:pPr>
            <w:r w:rsidRPr="00393504">
              <w:rPr>
                <w:sz w:val="20"/>
                <w:szCs w:val="20"/>
              </w:rPr>
              <w:t>Ступица колеса УАЗ-3160 с торм диском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20 000,00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1044</w:t>
            </w:r>
          </w:p>
        </w:tc>
        <w:tc>
          <w:tcPr>
            <w:tcW w:w="6379" w:type="dxa"/>
            <w:vAlign w:val="center"/>
          </w:tcPr>
          <w:p w:rsidR="00CA5591" w:rsidRPr="00393504" w:rsidRDefault="00CA5591" w:rsidP="00CA5591">
            <w:pPr>
              <w:rPr>
                <w:sz w:val="20"/>
                <w:szCs w:val="20"/>
              </w:rPr>
            </w:pPr>
            <w:r w:rsidRPr="00393504">
              <w:rPr>
                <w:sz w:val="20"/>
                <w:szCs w:val="20"/>
              </w:rPr>
              <w:t>Ступица колеса УАЗ-3741 с торм барабаном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25 500,00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1045</w:t>
            </w:r>
          </w:p>
        </w:tc>
        <w:tc>
          <w:tcPr>
            <w:tcW w:w="6379" w:type="dxa"/>
            <w:vAlign w:val="center"/>
          </w:tcPr>
          <w:p w:rsidR="00CA5591" w:rsidRPr="00393504" w:rsidRDefault="00CA5591" w:rsidP="00CA5591">
            <w:pPr>
              <w:rPr>
                <w:sz w:val="20"/>
                <w:szCs w:val="20"/>
              </w:rPr>
            </w:pPr>
            <w:r w:rsidRPr="00393504">
              <w:rPr>
                <w:sz w:val="20"/>
                <w:szCs w:val="20"/>
              </w:rPr>
              <w:t>Ступица колеса 3909,2206, 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7 524,08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1046</w:t>
            </w:r>
          </w:p>
        </w:tc>
        <w:tc>
          <w:tcPr>
            <w:tcW w:w="6379" w:type="dxa"/>
            <w:vAlign w:val="center"/>
          </w:tcPr>
          <w:p w:rsidR="00CA5591" w:rsidRPr="00393504" w:rsidRDefault="00CA5591" w:rsidP="00CA5591">
            <w:pPr>
              <w:rPr>
                <w:sz w:val="20"/>
                <w:szCs w:val="20"/>
              </w:rPr>
            </w:pPr>
            <w:r w:rsidRPr="00393504">
              <w:rPr>
                <w:sz w:val="20"/>
                <w:szCs w:val="20"/>
              </w:rPr>
              <w:t>Ступица колеса УАЗ-Патриот с импульсным диском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10 833,33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1047</w:t>
            </w:r>
          </w:p>
        </w:tc>
        <w:tc>
          <w:tcPr>
            <w:tcW w:w="6379" w:type="dxa"/>
            <w:vAlign w:val="center"/>
          </w:tcPr>
          <w:p w:rsidR="00CA5591" w:rsidRPr="00393504" w:rsidRDefault="00CA5591" w:rsidP="00CA5591">
            <w:pPr>
              <w:rPr>
                <w:sz w:val="20"/>
                <w:szCs w:val="20"/>
              </w:rPr>
            </w:pPr>
            <w:r w:rsidRPr="00393504">
              <w:rPr>
                <w:sz w:val="20"/>
                <w:szCs w:val="20"/>
              </w:rPr>
              <w:t>Суппорт УАЗ 31519,3160,3163, 2206, 3309, 3962, 19729, 1846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14 015,34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1048</w:t>
            </w:r>
          </w:p>
        </w:tc>
        <w:tc>
          <w:tcPr>
            <w:tcW w:w="6379" w:type="dxa"/>
            <w:vAlign w:val="center"/>
          </w:tcPr>
          <w:p w:rsidR="00CA5591" w:rsidRPr="00393504" w:rsidRDefault="00CA5591" w:rsidP="00CA5591">
            <w:pPr>
              <w:rPr>
                <w:sz w:val="20"/>
                <w:szCs w:val="20"/>
              </w:rPr>
            </w:pPr>
            <w:r w:rsidRPr="00393504">
              <w:rPr>
                <w:sz w:val="20"/>
                <w:szCs w:val="20"/>
              </w:rPr>
              <w:t>Суппорт УАЗ 31519,3160,3163, 2206, 3309, 3962, 19729, 1846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14 015,34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1049</w:t>
            </w:r>
          </w:p>
        </w:tc>
        <w:tc>
          <w:tcPr>
            <w:tcW w:w="6379" w:type="dxa"/>
            <w:vAlign w:val="center"/>
          </w:tcPr>
          <w:p w:rsidR="00CA5591" w:rsidRPr="00393504" w:rsidRDefault="00CA5591" w:rsidP="00CA5591">
            <w:pPr>
              <w:rPr>
                <w:sz w:val="20"/>
                <w:szCs w:val="20"/>
              </w:rPr>
            </w:pPr>
            <w:r w:rsidRPr="00393504">
              <w:rPr>
                <w:sz w:val="20"/>
                <w:szCs w:val="20"/>
              </w:rPr>
              <w:t>Суппорт УАЗ-3160, 3151 преднего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14 015,34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1050</w:t>
            </w:r>
          </w:p>
        </w:tc>
        <w:tc>
          <w:tcPr>
            <w:tcW w:w="6379" w:type="dxa"/>
            <w:vAlign w:val="center"/>
          </w:tcPr>
          <w:p w:rsidR="00CA5591" w:rsidRPr="00393504" w:rsidRDefault="00CA5591" w:rsidP="00CA5591">
            <w:pPr>
              <w:rPr>
                <w:sz w:val="20"/>
                <w:szCs w:val="20"/>
              </w:rPr>
            </w:pPr>
            <w:r w:rsidRPr="00393504">
              <w:rPr>
                <w:sz w:val="20"/>
                <w:szCs w:val="20"/>
              </w:rPr>
              <w:t>Суппорт УАЗ-3163 пер.тормоза под АБС с канавкой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14 015,34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1051</w:t>
            </w:r>
          </w:p>
        </w:tc>
        <w:tc>
          <w:tcPr>
            <w:tcW w:w="6379" w:type="dxa"/>
            <w:vAlign w:val="center"/>
          </w:tcPr>
          <w:p w:rsidR="00CA5591" w:rsidRPr="00393504" w:rsidRDefault="00CA5591" w:rsidP="00CA5591">
            <w:pPr>
              <w:rPr>
                <w:sz w:val="20"/>
                <w:szCs w:val="20"/>
              </w:rPr>
            </w:pPr>
            <w:r w:rsidRPr="00393504">
              <w:rPr>
                <w:sz w:val="20"/>
                <w:szCs w:val="20"/>
              </w:rPr>
              <w:t>Сцепление УАЗ 2206,3741 (диск нажимной, диск ведомый, подшипник выжимной)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43 689,33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1052</w:t>
            </w:r>
          </w:p>
        </w:tc>
        <w:tc>
          <w:tcPr>
            <w:tcW w:w="6379" w:type="dxa"/>
            <w:vAlign w:val="center"/>
          </w:tcPr>
          <w:p w:rsidR="00CA5591" w:rsidRPr="00393504" w:rsidRDefault="00CA5591" w:rsidP="00CA5591">
            <w:pPr>
              <w:rPr>
                <w:sz w:val="20"/>
                <w:szCs w:val="20"/>
              </w:rPr>
            </w:pPr>
            <w:r w:rsidRPr="00393504">
              <w:rPr>
                <w:sz w:val="20"/>
                <w:szCs w:val="20"/>
              </w:rPr>
              <w:t>Сцепление УАЗ 3151 (диск нажимной, диск ведомый, подшипник выжимной)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43 689,33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1053</w:t>
            </w:r>
          </w:p>
        </w:tc>
        <w:tc>
          <w:tcPr>
            <w:tcW w:w="6379" w:type="dxa"/>
            <w:vAlign w:val="center"/>
          </w:tcPr>
          <w:p w:rsidR="00CA5591" w:rsidRPr="00393504" w:rsidRDefault="00CA5591" w:rsidP="00CA5591">
            <w:pPr>
              <w:rPr>
                <w:sz w:val="20"/>
                <w:szCs w:val="20"/>
              </w:rPr>
            </w:pPr>
            <w:r w:rsidRPr="00393504">
              <w:rPr>
                <w:sz w:val="20"/>
                <w:szCs w:val="20"/>
              </w:rPr>
              <w:t>Сцепление УАЗ Патриот (диск нажимной, диск ведомый, подшипник выжимной)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38 436,09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1054</w:t>
            </w:r>
          </w:p>
        </w:tc>
        <w:tc>
          <w:tcPr>
            <w:tcW w:w="6379" w:type="dxa"/>
            <w:vAlign w:val="center"/>
          </w:tcPr>
          <w:p w:rsidR="00CA5591" w:rsidRPr="00393504" w:rsidRDefault="00CA5591" w:rsidP="00CA5591">
            <w:pPr>
              <w:rPr>
                <w:sz w:val="20"/>
                <w:szCs w:val="20"/>
              </w:rPr>
            </w:pPr>
            <w:r w:rsidRPr="00393504">
              <w:rPr>
                <w:sz w:val="20"/>
                <w:szCs w:val="20"/>
              </w:rPr>
              <w:t>Сцепление УАЗ Хантер (диск нажимной, диск ведомый, подшипник выжимной)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38 436,09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1055</w:t>
            </w:r>
          </w:p>
        </w:tc>
        <w:tc>
          <w:tcPr>
            <w:tcW w:w="6379" w:type="dxa"/>
            <w:vAlign w:val="center"/>
          </w:tcPr>
          <w:p w:rsidR="00CA5591" w:rsidRPr="00393504" w:rsidRDefault="00CA5591" w:rsidP="00CA5591">
            <w:pPr>
              <w:rPr>
                <w:sz w:val="20"/>
                <w:szCs w:val="20"/>
              </w:rPr>
            </w:pPr>
            <w:r w:rsidRPr="00393504">
              <w:rPr>
                <w:sz w:val="20"/>
                <w:szCs w:val="20"/>
              </w:rPr>
              <w:t>Трос ручного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1 434,45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1056</w:t>
            </w:r>
          </w:p>
        </w:tc>
        <w:tc>
          <w:tcPr>
            <w:tcW w:w="6379" w:type="dxa"/>
            <w:vAlign w:val="center"/>
          </w:tcPr>
          <w:p w:rsidR="00CA5591" w:rsidRPr="00393504" w:rsidRDefault="00CA5591" w:rsidP="00CA5591">
            <w:pPr>
              <w:rPr>
                <w:sz w:val="20"/>
                <w:szCs w:val="20"/>
              </w:rPr>
            </w:pPr>
            <w:r w:rsidRPr="00393504">
              <w:rPr>
                <w:sz w:val="20"/>
                <w:szCs w:val="20"/>
              </w:rPr>
              <w:t>Термостат + 82°С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1 009,80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1057</w:t>
            </w:r>
          </w:p>
        </w:tc>
        <w:tc>
          <w:tcPr>
            <w:tcW w:w="6379" w:type="dxa"/>
            <w:vAlign w:val="center"/>
          </w:tcPr>
          <w:p w:rsidR="00CA5591" w:rsidRPr="00393504" w:rsidRDefault="00CA5591" w:rsidP="00CA5591">
            <w:pPr>
              <w:rPr>
                <w:sz w:val="20"/>
                <w:szCs w:val="20"/>
              </w:rPr>
            </w:pPr>
            <w:r w:rsidRPr="00393504">
              <w:rPr>
                <w:sz w:val="20"/>
                <w:szCs w:val="20"/>
              </w:rPr>
              <w:t>Термостат +70 °С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1 009,80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1058</w:t>
            </w:r>
          </w:p>
        </w:tc>
        <w:tc>
          <w:tcPr>
            <w:tcW w:w="6379" w:type="dxa"/>
            <w:vAlign w:val="center"/>
          </w:tcPr>
          <w:p w:rsidR="00CA5591" w:rsidRPr="00393504" w:rsidRDefault="00CA5591" w:rsidP="00CA5591">
            <w:pPr>
              <w:rPr>
                <w:sz w:val="20"/>
                <w:szCs w:val="20"/>
              </w:rPr>
            </w:pPr>
            <w:r w:rsidRPr="00393504">
              <w:rPr>
                <w:sz w:val="20"/>
                <w:szCs w:val="20"/>
              </w:rPr>
              <w:t>Термостат +80 °С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1 009,80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1059</w:t>
            </w:r>
          </w:p>
        </w:tc>
        <w:tc>
          <w:tcPr>
            <w:tcW w:w="6379" w:type="dxa"/>
            <w:vAlign w:val="center"/>
          </w:tcPr>
          <w:p w:rsidR="00CA5591" w:rsidRPr="00393504" w:rsidRDefault="00CA5591" w:rsidP="00CA5591">
            <w:pPr>
              <w:rPr>
                <w:sz w:val="20"/>
                <w:szCs w:val="20"/>
              </w:rPr>
            </w:pPr>
            <w:r w:rsidRPr="00393504">
              <w:rPr>
                <w:sz w:val="20"/>
                <w:szCs w:val="20"/>
              </w:rPr>
              <w:t>Термостат с корпусом 4216 дв 3302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7 269,43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1060</w:t>
            </w:r>
          </w:p>
        </w:tc>
        <w:tc>
          <w:tcPr>
            <w:tcW w:w="6379" w:type="dxa"/>
            <w:vAlign w:val="center"/>
          </w:tcPr>
          <w:p w:rsidR="00CA5591" w:rsidRPr="00393504" w:rsidRDefault="00CA5591" w:rsidP="00CA5591">
            <w:pPr>
              <w:rPr>
                <w:sz w:val="20"/>
                <w:szCs w:val="20"/>
              </w:rPr>
            </w:pPr>
            <w:r w:rsidRPr="00393504">
              <w:rPr>
                <w:sz w:val="20"/>
                <w:szCs w:val="20"/>
              </w:rPr>
              <w:t>Термостат с корпусом 514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10 712,60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1061</w:t>
            </w:r>
          </w:p>
        </w:tc>
        <w:tc>
          <w:tcPr>
            <w:tcW w:w="6379" w:type="dxa"/>
            <w:vAlign w:val="center"/>
          </w:tcPr>
          <w:p w:rsidR="00CA5591" w:rsidRPr="00393504" w:rsidRDefault="00CA5591" w:rsidP="00CA5591">
            <w:pPr>
              <w:rPr>
                <w:sz w:val="20"/>
                <w:szCs w:val="20"/>
              </w:rPr>
            </w:pPr>
            <w:r w:rsidRPr="00393504">
              <w:rPr>
                <w:sz w:val="20"/>
                <w:szCs w:val="20"/>
              </w:rPr>
              <w:t>Термостат с корпусом УАЗ 4178 дв,4218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8 700,65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1062</w:t>
            </w:r>
          </w:p>
        </w:tc>
        <w:tc>
          <w:tcPr>
            <w:tcW w:w="6379" w:type="dxa"/>
            <w:vAlign w:val="center"/>
          </w:tcPr>
          <w:p w:rsidR="00CA5591" w:rsidRPr="00393504" w:rsidRDefault="00CA5591" w:rsidP="00CA5591">
            <w:pPr>
              <w:rPr>
                <w:sz w:val="20"/>
                <w:szCs w:val="20"/>
              </w:rPr>
            </w:pPr>
            <w:r w:rsidRPr="00393504">
              <w:rPr>
                <w:sz w:val="20"/>
                <w:szCs w:val="20"/>
              </w:rPr>
              <w:t>Тормоз стояночный УАЗ-315195 Хантер с прямым кронштейном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3 611,51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1063</w:t>
            </w:r>
          </w:p>
        </w:tc>
        <w:tc>
          <w:tcPr>
            <w:tcW w:w="6379" w:type="dxa"/>
            <w:vAlign w:val="center"/>
          </w:tcPr>
          <w:p w:rsidR="00CA5591" w:rsidRPr="00393504" w:rsidRDefault="00CA5591" w:rsidP="00CA5591">
            <w:pPr>
              <w:rPr>
                <w:sz w:val="20"/>
                <w:szCs w:val="20"/>
              </w:rPr>
            </w:pPr>
            <w:r w:rsidRPr="00393504">
              <w:rPr>
                <w:sz w:val="20"/>
                <w:szCs w:val="20"/>
              </w:rPr>
              <w:t>Тормоз стояночный 3909,2206, 3151,Патриот без кронштейна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3 138,21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1064</w:t>
            </w:r>
          </w:p>
        </w:tc>
        <w:tc>
          <w:tcPr>
            <w:tcW w:w="6379" w:type="dxa"/>
            <w:vAlign w:val="center"/>
          </w:tcPr>
          <w:p w:rsidR="00CA5591" w:rsidRPr="00393504" w:rsidRDefault="00CA5591" w:rsidP="00CA5591">
            <w:pPr>
              <w:rPr>
                <w:sz w:val="20"/>
                <w:szCs w:val="20"/>
              </w:rPr>
            </w:pPr>
            <w:r w:rsidRPr="00393504">
              <w:rPr>
                <w:sz w:val="20"/>
                <w:szCs w:val="20"/>
              </w:rPr>
              <w:t>Тормоз стояночный 3909,2206,3151 Патриот с загнутым кронтштейном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3 611,51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1065</w:t>
            </w:r>
          </w:p>
        </w:tc>
        <w:tc>
          <w:tcPr>
            <w:tcW w:w="6379" w:type="dxa"/>
            <w:vAlign w:val="center"/>
          </w:tcPr>
          <w:p w:rsidR="00CA5591" w:rsidRPr="00393504" w:rsidRDefault="00CA5591" w:rsidP="00CA5591">
            <w:pPr>
              <w:rPr>
                <w:sz w:val="20"/>
                <w:szCs w:val="20"/>
              </w:rPr>
            </w:pPr>
            <w:r w:rsidRPr="00393504">
              <w:rPr>
                <w:sz w:val="20"/>
                <w:szCs w:val="20"/>
              </w:rPr>
              <w:t>Трапеция стеклооч.УАЗ 452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2 797,57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1066</w:t>
            </w:r>
          </w:p>
        </w:tc>
        <w:tc>
          <w:tcPr>
            <w:tcW w:w="6379" w:type="dxa"/>
            <w:vAlign w:val="center"/>
          </w:tcPr>
          <w:p w:rsidR="00CA5591" w:rsidRPr="00393504" w:rsidRDefault="00CA5591" w:rsidP="00CA5591">
            <w:pPr>
              <w:rPr>
                <w:sz w:val="20"/>
                <w:szCs w:val="20"/>
              </w:rPr>
            </w:pPr>
            <w:r w:rsidRPr="00393504">
              <w:rPr>
                <w:sz w:val="20"/>
                <w:szCs w:val="20"/>
              </w:rPr>
              <w:t>Трапеция стеклооч.УАЗ-31512, 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2 797,57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1067</w:t>
            </w:r>
          </w:p>
        </w:tc>
        <w:tc>
          <w:tcPr>
            <w:tcW w:w="6379" w:type="dxa"/>
            <w:vAlign w:val="center"/>
          </w:tcPr>
          <w:p w:rsidR="00CA5591" w:rsidRPr="00393504" w:rsidRDefault="00CA5591" w:rsidP="00CA5591">
            <w:pPr>
              <w:rPr>
                <w:sz w:val="20"/>
                <w:szCs w:val="20"/>
              </w:rPr>
            </w:pPr>
            <w:r w:rsidRPr="00393504">
              <w:rPr>
                <w:sz w:val="20"/>
                <w:szCs w:val="20"/>
              </w:rPr>
              <w:t>Тройник отопителя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436,00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1068</w:t>
            </w:r>
          </w:p>
        </w:tc>
        <w:tc>
          <w:tcPr>
            <w:tcW w:w="6379" w:type="dxa"/>
            <w:vAlign w:val="center"/>
          </w:tcPr>
          <w:p w:rsidR="00CA5591" w:rsidRPr="00393504" w:rsidRDefault="00CA5591" w:rsidP="00CA5591">
            <w:pPr>
              <w:rPr>
                <w:sz w:val="20"/>
                <w:szCs w:val="20"/>
              </w:rPr>
            </w:pPr>
            <w:r w:rsidRPr="00393504">
              <w:rPr>
                <w:sz w:val="20"/>
                <w:szCs w:val="20"/>
              </w:rPr>
              <w:t>Тройник перед. зад.тормозов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622,84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1069</w:t>
            </w:r>
          </w:p>
        </w:tc>
        <w:tc>
          <w:tcPr>
            <w:tcW w:w="6379" w:type="dxa"/>
            <w:vAlign w:val="center"/>
          </w:tcPr>
          <w:p w:rsidR="00CA5591" w:rsidRPr="00393504" w:rsidRDefault="00CA5591" w:rsidP="00CA5591">
            <w:pPr>
              <w:rPr>
                <w:sz w:val="20"/>
                <w:szCs w:val="20"/>
              </w:rPr>
            </w:pPr>
            <w:r w:rsidRPr="00393504">
              <w:rPr>
                <w:sz w:val="20"/>
                <w:szCs w:val="20"/>
              </w:rPr>
              <w:t>Тройник топливопровода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292,62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1070</w:t>
            </w:r>
          </w:p>
        </w:tc>
        <w:tc>
          <w:tcPr>
            <w:tcW w:w="6379" w:type="dxa"/>
            <w:vAlign w:val="center"/>
          </w:tcPr>
          <w:p w:rsidR="00CA5591" w:rsidRPr="00393504" w:rsidRDefault="00CA5591" w:rsidP="00CA5591">
            <w:pPr>
              <w:rPr>
                <w:sz w:val="20"/>
                <w:szCs w:val="20"/>
              </w:rPr>
            </w:pPr>
            <w:r w:rsidRPr="00393504">
              <w:rPr>
                <w:sz w:val="20"/>
                <w:szCs w:val="20"/>
              </w:rPr>
              <w:t>Трос газа УАЗ 3741 (инжектор)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1071</w:t>
            </w:r>
          </w:p>
        </w:tc>
        <w:tc>
          <w:tcPr>
            <w:tcW w:w="6379" w:type="dxa"/>
            <w:vAlign w:val="center"/>
          </w:tcPr>
          <w:p w:rsidR="00CA5591" w:rsidRPr="00393504" w:rsidRDefault="00CA5591" w:rsidP="00CA5591">
            <w:pPr>
              <w:rPr>
                <w:sz w:val="20"/>
                <w:szCs w:val="20"/>
              </w:rPr>
            </w:pPr>
            <w:r w:rsidRPr="00393504">
              <w:rPr>
                <w:sz w:val="20"/>
                <w:szCs w:val="20"/>
              </w:rPr>
              <w:t>Трос газа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1072</w:t>
            </w:r>
          </w:p>
        </w:tc>
        <w:tc>
          <w:tcPr>
            <w:tcW w:w="6379" w:type="dxa"/>
            <w:vAlign w:val="center"/>
          </w:tcPr>
          <w:p w:rsidR="00CA5591" w:rsidRPr="00393504" w:rsidRDefault="00CA5591" w:rsidP="00CA5591">
            <w:pPr>
              <w:rPr>
                <w:sz w:val="20"/>
                <w:szCs w:val="20"/>
              </w:rPr>
            </w:pPr>
            <w:r w:rsidRPr="00393504">
              <w:rPr>
                <w:sz w:val="20"/>
                <w:szCs w:val="20"/>
              </w:rPr>
              <w:t>Трос газа УАЗ-3151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1073</w:t>
            </w:r>
          </w:p>
        </w:tc>
        <w:tc>
          <w:tcPr>
            <w:tcW w:w="6379" w:type="dxa"/>
            <w:vAlign w:val="center"/>
          </w:tcPr>
          <w:p w:rsidR="00CA5591" w:rsidRPr="00393504" w:rsidRDefault="00CA5591" w:rsidP="00CA5591">
            <w:pPr>
              <w:rPr>
                <w:sz w:val="20"/>
                <w:szCs w:val="20"/>
              </w:rPr>
            </w:pPr>
            <w:r w:rsidRPr="00393504">
              <w:rPr>
                <w:sz w:val="20"/>
                <w:szCs w:val="20"/>
              </w:rPr>
              <w:t>Трос газа 3909,2206 L-202см с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1074</w:t>
            </w:r>
          </w:p>
        </w:tc>
        <w:tc>
          <w:tcPr>
            <w:tcW w:w="6379" w:type="dxa"/>
            <w:vAlign w:val="center"/>
          </w:tcPr>
          <w:p w:rsidR="00CA5591" w:rsidRPr="00393504" w:rsidRDefault="00CA5591" w:rsidP="00CA5591">
            <w:pPr>
              <w:rPr>
                <w:sz w:val="20"/>
                <w:szCs w:val="20"/>
              </w:rPr>
            </w:pPr>
            <w:r w:rsidRPr="00393504">
              <w:rPr>
                <w:sz w:val="20"/>
                <w:szCs w:val="20"/>
              </w:rPr>
              <w:t>Трос газа УАЗ-Хантер 514 дв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1075</w:t>
            </w:r>
          </w:p>
        </w:tc>
        <w:tc>
          <w:tcPr>
            <w:tcW w:w="6379" w:type="dxa"/>
            <w:vAlign w:val="center"/>
          </w:tcPr>
          <w:p w:rsidR="00CA5591" w:rsidRPr="00393504" w:rsidRDefault="00CA5591" w:rsidP="00CA5591">
            <w:pPr>
              <w:rPr>
                <w:sz w:val="20"/>
                <w:szCs w:val="20"/>
              </w:rPr>
            </w:pPr>
            <w:r w:rsidRPr="00393504">
              <w:rPr>
                <w:sz w:val="20"/>
                <w:szCs w:val="20"/>
              </w:rPr>
              <w:t>Трос капота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786,64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1076</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УАЗ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1 323,50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1077</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1 323,50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1078</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1 323,50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1079</w:t>
            </w:r>
          </w:p>
        </w:tc>
        <w:tc>
          <w:tcPr>
            <w:tcW w:w="6379" w:type="dxa"/>
            <w:vAlign w:val="center"/>
          </w:tcPr>
          <w:p w:rsidR="00CA5591" w:rsidRPr="00393504" w:rsidRDefault="00CA5591" w:rsidP="00CA5591">
            <w:pPr>
              <w:rPr>
                <w:sz w:val="20"/>
                <w:szCs w:val="20"/>
              </w:rPr>
            </w:pPr>
            <w:r w:rsidRPr="00393504">
              <w:rPr>
                <w:sz w:val="20"/>
                <w:szCs w:val="20"/>
              </w:rPr>
              <w:t>Трос ручного тормоза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1 323,50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1080</w:t>
            </w:r>
          </w:p>
        </w:tc>
        <w:tc>
          <w:tcPr>
            <w:tcW w:w="6379" w:type="dxa"/>
            <w:vAlign w:val="center"/>
          </w:tcPr>
          <w:p w:rsidR="00CA5591" w:rsidRPr="00393504" w:rsidRDefault="00CA5591" w:rsidP="00CA5591">
            <w:pPr>
              <w:rPr>
                <w:sz w:val="20"/>
                <w:szCs w:val="20"/>
              </w:rPr>
            </w:pPr>
            <w:r w:rsidRPr="00393504">
              <w:rPr>
                <w:sz w:val="20"/>
                <w:szCs w:val="20"/>
              </w:rPr>
              <w:t>Трос спидометра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1081</w:t>
            </w:r>
          </w:p>
        </w:tc>
        <w:tc>
          <w:tcPr>
            <w:tcW w:w="6379" w:type="dxa"/>
            <w:vAlign w:val="center"/>
          </w:tcPr>
          <w:p w:rsidR="00CA5591" w:rsidRPr="00393504" w:rsidRDefault="00CA5591" w:rsidP="00CA5591">
            <w:pPr>
              <w:rPr>
                <w:sz w:val="20"/>
                <w:szCs w:val="20"/>
              </w:rPr>
            </w:pPr>
            <w:r w:rsidRPr="00393504">
              <w:rPr>
                <w:sz w:val="20"/>
                <w:szCs w:val="20"/>
              </w:rPr>
              <w:t>Трос спидометра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366,38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1082</w:t>
            </w:r>
          </w:p>
        </w:tc>
        <w:tc>
          <w:tcPr>
            <w:tcW w:w="6379" w:type="dxa"/>
            <w:vAlign w:val="center"/>
          </w:tcPr>
          <w:p w:rsidR="00CA5591" w:rsidRPr="00393504" w:rsidRDefault="00CA5591" w:rsidP="00CA5591">
            <w:pPr>
              <w:rPr>
                <w:sz w:val="20"/>
                <w:szCs w:val="20"/>
              </w:rPr>
            </w:pPr>
            <w:r w:rsidRPr="00393504">
              <w:rPr>
                <w:sz w:val="20"/>
                <w:szCs w:val="20"/>
              </w:rPr>
              <w:t>Трос спидометра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325,02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1083</w:t>
            </w:r>
          </w:p>
        </w:tc>
        <w:tc>
          <w:tcPr>
            <w:tcW w:w="6379" w:type="dxa"/>
            <w:vAlign w:val="center"/>
          </w:tcPr>
          <w:p w:rsidR="00CA5591" w:rsidRPr="00393504" w:rsidRDefault="00CA5591" w:rsidP="00CA5591">
            <w:pPr>
              <w:rPr>
                <w:sz w:val="20"/>
                <w:szCs w:val="20"/>
              </w:rPr>
            </w:pPr>
            <w:r w:rsidRPr="00393504">
              <w:rPr>
                <w:sz w:val="20"/>
                <w:szCs w:val="20"/>
              </w:rPr>
              <w:t>Труба приемная УАЗ-3151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2 344,88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1084</w:t>
            </w:r>
          </w:p>
        </w:tc>
        <w:tc>
          <w:tcPr>
            <w:tcW w:w="6379" w:type="dxa"/>
            <w:vAlign w:val="center"/>
          </w:tcPr>
          <w:p w:rsidR="00CA5591" w:rsidRPr="00393504" w:rsidRDefault="00CA5591" w:rsidP="00CA5591">
            <w:pPr>
              <w:rPr>
                <w:sz w:val="20"/>
                <w:szCs w:val="20"/>
              </w:rPr>
            </w:pPr>
            <w:r w:rsidRPr="00393504">
              <w:rPr>
                <w:sz w:val="20"/>
                <w:szCs w:val="20"/>
              </w:rPr>
              <w:t>Труба приемная УАЗ-3151 подпружин подвеску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2 344,88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1085</w:t>
            </w:r>
          </w:p>
        </w:tc>
        <w:tc>
          <w:tcPr>
            <w:tcW w:w="6379" w:type="dxa"/>
            <w:vAlign w:val="center"/>
          </w:tcPr>
          <w:p w:rsidR="00CA5591" w:rsidRPr="00393504" w:rsidRDefault="00CA5591" w:rsidP="00CA5591">
            <w:pPr>
              <w:rPr>
                <w:sz w:val="20"/>
                <w:szCs w:val="20"/>
              </w:rPr>
            </w:pPr>
            <w:r w:rsidRPr="00393504">
              <w:rPr>
                <w:sz w:val="20"/>
                <w:szCs w:val="20"/>
              </w:rPr>
              <w:t>Труба приемная УАЗ-31519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4 764,50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1086</w:t>
            </w:r>
          </w:p>
        </w:tc>
        <w:tc>
          <w:tcPr>
            <w:tcW w:w="6379" w:type="dxa"/>
            <w:vAlign w:val="center"/>
          </w:tcPr>
          <w:p w:rsidR="00CA5591" w:rsidRPr="00393504" w:rsidRDefault="00CA5591" w:rsidP="00CA5591">
            <w:pPr>
              <w:rPr>
                <w:sz w:val="20"/>
                <w:szCs w:val="20"/>
              </w:rPr>
            </w:pPr>
            <w:r w:rsidRPr="00393504">
              <w:rPr>
                <w:sz w:val="20"/>
                <w:szCs w:val="20"/>
              </w:rPr>
              <w:t>Труба приемная УАЗ-3153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2 344,88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1087</w:t>
            </w:r>
          </w:p>
        </w:tc>
        <w:tc>
          <w:tcPr>
            <w:tcW w:w="6379" w:type="dxa"/>
            <w:vAlign w:val="center"/>
          </w:tcPr>
          <w:p w:rsidR="00CA5591" w:rsidRPr="00393504" w:rsidRDefault="00CA5591" w:rsidP="00CA5591">
            <w:pPr>
              <w:rPr>
                <w:sz w:val="20"/>
                <w:szCs w:val="20"/>
              </w:rPr>
            </w:pPr>
            <w:r w:rsidRPr="00393504">
              <w:rPr>
                <w:sz w:val="20"/>
                <w:szCs w:val="20"/>
              </w:rPr>
              <w:t>Труба приемная УАЗ-3160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5 790,48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1088</w:t>
            </w:r>
          </w:p>
        </w:tc>
        <w:tc>
          <w:tcPr>
            <w:tcW w:w="6379" w:type="dxa"/>
            <w:vAlign w:val="center"/>
          </w:tcPr>
          <w:p w:rsidR="00CA5591" w:rsidRPr="00393504" w:rsidRDefault="00CA5591" w:rsidP="00CA5591">
            <w:pPr>
              <w:rPr>
                <w:sz w:val="20"/>
                <w:szCs w:val="20"/>
              </w:rPr>
            </w:pPr>
            <w:r w:rsidRPr="00393504">
              <w:rPr>
                <w:sz w:val="20"/>
                <w:szCs w:val="20"/>
              </w:rPr>
              <w:t>Труба приемная УАЗ-31604 (диз)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5 790,48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1089</w:t>
            </w:r>
          </w:p>
        </w:tc>
        <w:tc>
          <w:tcPr>
            <w:tcW w:w="6379" w:type="dxa"/>
            <w:vAlign w:val="center"/>
          </w:tcPr>
          <w:p w:rsidR="00CA5591" w:rsidRPr="00393504" w:rsidRDefault="00CA5591" w:rsidP="00CA5591">
            <w:pPr>
              <w:rPr>
                <w:sz w:val="20"/>
                <w:szCs w:val="20"/>
              </w:rPr>
            </w:pPr>
            <w:r w:rsidRPr="00393504">
              <w:rPr>
                <w:sz w:val="20"/>
                <w:szCs w:val="20"/>
              </w:rPr>
              <w:t>Труба приемная УАЗ-3162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5 582,65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1090</w:t>
            </w:r>
          </w:p>
        </w:tc>
        <w:tc>
          <w:tcPr>
            <w:tcW w:w="6379" w:type="dxa"/>
            <w:vAlign w:val="center"/>
          </w:tcPr>
          <w:p w:rsidR="00CA5591" w:rsidRPr="00393504" w:rsidRDefault="00CA5591" w:rsidP="00CA5591">
            <w:pPr>
              <w:rPr>
                <w:sz w:val="20"/>
                <w:szCs w:val="20"/>
              </w:rPr>
            </w:pPr>
            <w:r w:rsidRPr="00393504">
              <w:rPr>
                <w:sz w:val="20"/>
                <w:szCs w:val="20"/>
              </w:rPr>
              <w:t>Труба приемная УАЗ-3741 под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17 778,22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1091</w:t>
            </w:r>
          </w:p>
        </w:tc>
        <w:tc>
          <w:tcPr>
            <w:tcW w:w="6379" w:type="dxa"/>
            <w:vAlign w:val="center"/>
          </w:tcPr>
          <w:p w:rsidR="00CA5591" w:rsidRPr="00393504" w:rsidRDefault="00CA5591" w:rsidP="00CA5591">
            <w:pPr>
              <w:rPr>
                <w:sz w:val="20"/>
                <w:szCs w:val="20"/>
              </w:rPr>
            </w:pPr>
            <w:r w:rsidRPr="00393504">
              <w:rPr>
                <w:sz w:val="20"/>
                <w:szCs w:val="20"/>
              </w:rPr>
              <w:t>Труба приемная 3909,2206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5 582,65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1092</w:t>
            </w:r>
          </w:p>
        </w:tc>
        <w:tc>
          <w:tcPr>
            <w:tcW w:w="6379" w:type="dxa"/>
            <w:vAlign w:val="center"/>
          </w:tcPr>
          <w:p w:rsidR="00CA5591" w:rsidRPr="00393504" w:rsidRDefault="00CA5591" w:rsidP="00CA5591">
            <w:pPr>
              <w:rPr>
                <w:sz w:val="20"/>
                <w:szCs w:val="20"/>
              </w:rPr>
            </w:pPr>
            <w:r w:rsidRPr="00393504">
              <w:rPr>
                <w:sz w:val="20"/>
                <w:szCs w:val="20"/>
              </w:rPr>
              <w:t>Труба приемная 3909,2206 крашеная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5 582,65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1093</w:t>
            </w:r>
          </w:p>
        </w:tc>
        <w:tc>
          <w:tcPr>
            <w:tcW w:w="6379" w:type="dxa"/>
            <w:vAlign w:val="center"/>
          </w:tcPr>
          <w:p w:rsidR="00CA5591" w:rsidRPr="00393504" w:rsidRDefault="00CA5591" w:rsidP="00CA5591">
            <w:pPr>
              <w:rPr>
                <w:sz w:val="20"/>
                <w:szCs w:val="20"/>
              </w:rPr>
            </w:pPr>
            <w:r w:rsidRPr="00393504">
              <w:rPr>
                <w:sz w:val="20"/>
                <w:szCs w:val="20"/>
              </w:rPr>
              <w:t>Труба приемная УАЗ-Патриот,Хантер дв.409 крашеная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8 725,84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1094</w:t>
            </w:r>
          </w:p>
        </w:tc>
        <w:tc>
          <w:tcPr>
            <w:tcW w:w="6379" w:type="dxa"/>
            <w:vAlign w:val="center"/>
          </w:tcPr>
          <w:p w:rsidR="00CA5591" w:rsidRPr="00393504" w:rsidRDefault="00CA5591" w:rsidP="00CA5591">
            <w:pPr>
              <w:rPr>
                <w:sz w:val="20"/>
                <w:szCs w:val="20"/>
              </w:rPr>
            </w:pPr>
            <w:r w:rsidRPr="00393504">
              <w:rPr>
                <w:sz w:val="20"/>
                <w:szCs w:val="20"/>
              </w:rPr>
              <w:t>Труба приемная УАЗ-Патриот,Хантер дв.409 под катализ нержав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8 725,84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1095</w:t>
            </w:r>
          </w:p>
        </w:tc>
        <w:tc>
          <w:tcPr>
            <w:tcW w:w="6379" w:type="dxa"/>
            <w:vAlign w:val="center"/>
          </w:tcPr>
          <w:p w:rsidR="00CA5591" w:rsidRPr="00393504" w:rsidRDefault="00CA5591" w:rsidP="00CA5591">
            <w:pPr>
              <w:rPr>
                <w:sz w:val="20"/>
                <w:szCs w:val="20"/>
              </w:rPr>
            </w:pPr>
            <w:r w:rsidRPr="00393504">
              <w:rPr>
                <w:sz w:val="20"/>
                <w:szCs w:val="20"/>
              </w:rPr>
              <w:t>Труба турбокомпрессора УАЗ-Хантер,Патриот (дв.514)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10 359,04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1096</w:t>
            </w:r>
          </w:p>
        </w:tc>
        <w:tc>
          <w:tcPr>
            <w:tcW w:w="6379" w:type="dxa"/>
            <w:vAlign w:val="center"/>
          </w:tcPr>
          <w:p w:rsidR="00CA5591" w:rsidRPr="00393504" w:rsidRDefault="00CA5591" w:rsidP="00CA5591">
            <w:pPr>
              <w:rPr>
                <w:sz w:val="20"/>
                <w:szCs w:val="20"/>
              </w:rPr>
            </w:pPr>
            <w:r w:rsidRPr="00393504">
              <w:rPr>
                <w:sz w:val="20"/>
                <w:szCs w:val="20"/>
              </w:rPr>
              <w:t>Трубка (конденсатор-муфта)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2 040,97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1097</w:t>
            </w:r>
          </w:p>
        </w:tc>
        <w:tc>
          <w:tcPr>
            <w:tcW w:w="6379" w:type="dxa"/>
            <w:vAlign w:val="center"/>
          </w:tcPr>
          <w:p w:rsidR="00CA5591" w:rsidRPr="00393504" w:rsidRDefault="00CA5591" w:rsidP="00CA5591">
            <w:pPr>
              <w:rPr>
                <w:sz w:val="20"/>
                <w:szCs w:val="20"/>
              </w:rPr>
            </w:pPr>
            <w:r w:rsidRPr="00393504">
              <w:rPr>
                <w:sz w:val="20"/>
                <w:szCs w:val="20"/>
              </w:rPr>
              <w:t>Трубка (муфта-испаритель)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2 040,97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1098</w:t>
            </w:r>
          </w:p>
        </w:tc>
        <w:tc>
          <w:tcPr>
            <w:tcW w:w="6379" w:type="dxa"/>
            <w:vAlign w:val="center"/>
          </w:tcPr>
          <w:p w:rsidR="00CA5591" w:rsidRPr="00393504" w:rsidRDefault="00CA5591" w:rsidP="00CA5591">
            <w:pPr>
              <w:rPr>
                <w:sz w:val="20"/>
                <w:szCs w:val="20"/>
              </w:rPr>
            </w:pPr>
            <w:r w:rsidRPr="00393504">
              <w:rPr>
                <w:sz w:val="20"/>
                <w:szCs w:val="20"/>
              </w:rPr>
              <w:t>Трубка ABS от гидромодулятора УАЗ-Патриот 900мм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1099</w:t>
            </w:r>
          </w:p>
        </w:tc>
        <w:tc>
          <w:tcPr>
            <w:tcW w:w="6379" w:type="dxa"/>
            <w:vAlign w:val="center"/>
          </w:tcPr>
          <w:p w:rsidR="00CA5591" w:rsidRPr="00393504" w:rsidRDefault="00CA5591" w:rsidP="00CA5591">
            <w:pPr>
              <w:rPr>
                <w:sz w:val="20"/>
                <w:szCs w:val="20"/>
              </w:rPr>
            </w:pPr>
            <w:r w:rsidRPr="00393504">
              <w:rPr>
                <w:sz w:val="20"/>
                <w:szCs w:val="20"/>
              </w:rPr>
              <w:t>Трубка главного цилиндра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881,26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1100</w:t>
            </w:r>
          </w:p>
        </w:tc>
        <w:tc>
          <w:tcPr>
            <w:tcW w:w="6379" w:type="dxa"/>
            <w:vAlign w:val="center"/>
          </w:tcPr>
          <w:p w:rsidR="00CA5591" w:rsidRPr="00393504" w:rsidRDefault="00CA5591" w:rsidP="00CA5591">
            <w:pPr>
              <w:rPr>
                <w:sz w:val="20"/>
                <w:szCs w:val="20"/>
              </w:rPr>
            </w:pPr>
            <w:r w:rsidRPr="00393504">
              <w:rPr>
                <w:sz w:val="20"/>
                <w:szCs w:val="20"/>
              </w:rPr>
              <w:t>Трубка главного цилиндра УАЗ-3741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419,60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1101</w:t>
            </w:r>
          </w:p>
        </w:tc>
        <w:tc>
          <w:tcPr>
            <w:tcW w:w="6379" w:type="dxa"/>
            <w:vAlign w:val="center"/>
          </w:tcPr>
          <w:p w:rsidR="00CA5591" w:rsidRPr="00393504" w:rsidRDefault="00CA5591" w:rsidP="00CA5591">
            <w:pPr>
              <w:rPr>
                <w:sz w:val="20"/>
                <w:szCs w:val="20"/>
              </w:rPr>
            </w:pPr>
            <w:r w:rsidRPr="00393504">
              <w:rPr>
                <w:sz w:val="20"/>
                <w:szCs w:val="20"/>
              </w:rPr>
              <w:t>Трубка от муфты УАЗ-3163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531,04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1102</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УАЗ-3151 клев 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316,19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1103</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УАЗ-3151 кправ 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448,69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1104</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УАЗ-3160 к зад.лев.тормозу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1105</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УАЗ-3163 к лев.тормозу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385,65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1106</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УАЗ-3163 к прав.тормозу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1107</w:t>
            </w:r>
          </w:p>
        </w:tc>
        <w:tc>
          <w:tcPr>
            <w:tcW w:w="6379" w:type="dxa"/>
            <w:vAlign w:val="center"/>
          </w:tcPr>
          <w:p w:rsidR="00CA5591" w:rsidRPr="00393504" w:rsidRDefault="00CA5591" w:rsidP="00CA5591">
            <w:pPr>
              <w:rPr>
                <w:sz w:val="20"/>
                <w:szCs w:val="20"/>
              </w:rPr>
            </w:pPr>
            <w:r w:rsidRPr="00393504">
              <w:rPr>
                <w:sz w:val="20"/>
                <w:szCs w:val="20"/>
              </w:rPr>
              <w:t>Трубка от тройника УАЗ-Хантер (650мм) к прав.тормозу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233,20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1108</w:t>
            </w:r>
          </w:p>
        </w:tc>
        <w:tc>
          <w:tcPr>
            <w:tcW w:w="6379" w:type="dxa"/>
            <w:vAlign w:val="center"/>
          </w:tcPr>
          <w:p w:rsidR="00CA5591" w:rsidRPr="00393504" w:rsidRDefault="00CA5591" w:rsidP="00CA5591">
            <w:pPr>
              <w:rPr>
                <w:sz w:val="20"/>
                <w:szCs w:val="20"/>
              </w:rPr>
            </w:pPr>
            <w:r w:rsidRPr="00393504">
              <w:rPr>
                <w:sz w:val="20"/>
                <w:szCs w:val="20"/>
              </w:rPr>
              <w:t>Трубка приемная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468,32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1109</w:t>
            </w:r>
          </w:p>
        </w:tc>
        <w:tc>
          <w:tcPr>
            <w:tcW w:w="6379" w:type="dxa"/>
            <w:vAlign w:val="center"/>
          </w:tcPr>
          <w:p w:rsidR="00CA5591" w:rsidRPr="00393504" w:rsidRDefault="00CA5591" w:rsidP="00CA5591">
            <w:pPr>
              <w:rPr>
                <w:sz w:val="20"/>
                <w:szCs w:val="20"/>
              </w:rPr>
            </w:pPr>
            <w:r w:rsidRPr="00393504">
              <w:rPr>
                <w:sz w:val="20"/>
                <w:szCs w:val="20"/>
              </w:rPr>
              <w:t>Трубка приемная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336,39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1110</w:t>
            </w:r>
          </w:p>
        </w:tc>
        <w:tc>
          <w:tcPr>
            <w:tcW w:w="6379" w:type="dxa"/>
            <w:vAlign w:val="center"/>
          </w:tcPr>
          <w:p w:rsidR="00CA5591" w:rsidRPr="00393504" w:rsidRDefault="00CA5591" w:rsidP="00CA5591">
            <w:pPr>
              <w:rPr>
                <w:sz w:val="20"/>
                <w:szCs w:val="20"/>
              </w:rPr>
            </w:pPr>
            <w:r w:rsidRPr="00393504">
              <w:rPr>
                <w:sz w:val="20"/>
                <w:szCs w:val="20"/>
              </w:rPr>
              <w:t>Трубка слива топлива УАЗ-2206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250,13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1111</w:t>
            </w:r>
          </w:p>
        </w:tc>
        <w:tc>
          <w:tcPr>
            <w:tcW w:w="6379" w:type="dxa"/>
            <w:vAlign w:val="center"/>
          </w:tcPr>
          <w:p w:rsidR="00CA5591" w:rsidRPr="00393504" w:rsidRDefault="00CA5591" w:rsidP="00CA5591">
            <w:pPr>
              <w:rPr>
                <w:sz w:val="20"/>
                <w:szCs w:val="20"/>
              </w:rPr>
            </w:pPr>
            <w:r w:rsidRPr="00393504">
              <w:rPr>
                <w:sz w:val="20"/>
                <w:szCs w:val="20"/>
              </w:rPr>
              <w:t>Трубка слива топлива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427,62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1112</w:t>
            </w:r>
          </w:p>
        </w:tc>
        <w:tc>
          <w:tcPr>
            <w:tcW w:w="6379" w:type="dxa"/>
            <w:vAlign w:val="center"/>
          </w:tcPr>
          <w:p w:rsidR="00CA5591" w:rsidRPr="00393504" w:rsidRDefault="00CA5591" w:rsidP="00CA5591">
            <w:pPr>
              <w:rPr>
                <w:sz w:val="20"/>
                <w:szCs w:val="20"/>
              </w:rPr>
            </w:pPr>
            <w:r w:rsidRPr="00393504">
              <w:rPr>
                <w:sz w:val="20"/>
                <w:szCs w:val="20"/>
              </w:rPr>
              <w:t>Трубка слива топлива УАЗ-3163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434,92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1113</w:t>
            </w:r>
          </w:p>
        </w:tc>
        <w:tc>
          <w:tcPr>
            <w:tcW w:w="6379" w:type="dxa"/>
            <w:vAlign w:val="center"/>
          </w:tcPr>
          <w:p w:rsidR="00CA5591" w:rsidRPr="00393504" w:rsidRDefault="00CA5591" w:rsidP="00CA5591">
            <w:pPr>
              <w:rPr>
                <w:sz w:val="20"/>
                <w:szCs w:val="20"/>
              </w:rPr>
            </w:pPr>
            <w:r w:rsidRPr="00393504">
              <w:rPr>
                <w:sz w:val="20"/>
                <w:szCs w:val="20"/>
              </w:rPr>
              <w:t>Трубка соединительная УАЗ-315195,315196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301,80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1114</w:t>
            </w:r>
          </w:p>
        </w:tc>
        <w:tc>
          <w:tcPr>
            <w:tcW w:w="6379" w:type="dxa"/>
            <w:vAlign w:val="center"/>
          </w:tcPr>
          <w:p w:rsidR="00CA5591" w:rsidRPr="00393504" w:rsidRDefault="00CA5591" w:rsidP="00CA5591">
            <w:pPr>
              <w:rPr>
                <w:sz w:val="20"/>
                <w:szCs w:val="20"/>
              </w:rPr>
            </w:pPr>
            <w:r w:rsidRPr="00393504">
              <w:rPr>
                <w:sz w:val="20"/>
                <w:szCs w:val="20"/>
              </w:rPr>
              <w:t>Трубка соединительная УАЗ-3163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623,73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1115</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 от погружного модуля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685,95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1116</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 от ЭБН к ФТОТ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1117</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 к погружному модулю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1118</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 к струйному насосу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1119</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 от доп.бака к струйному насосу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1120</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 от лев.бака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1121</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 соединительная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1122</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УАЗ-220695,330395,330365,390945,315196 к топливопроводу на двиг.</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1123</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УАЗ-220695,390945,330395,330365 от регулятора давл топл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1124</w:t>
            </w:r>
          </w:p>
        </w:tc>
        <w:tc>
          <w:tcPr>
            <w:tcW w:w="6379" w:type="dxa"/>
            <w:vAlign w:val="center"/>
          </w:tcPr>
          <w:p w:rsidR="00CA5591" w:rsidRPr="00393504" w:rsidRDefault="00CA5591" w:rsidP="00CA5591">
            <w:pPr>
              <w:rPr>
                <w:sz w:val="20"/>
                <w:szCs w:val="20"/>
              </w:rPr>
            </w:pPr>
            <w:r w:rsidRPr="00393504">
              <w:rPr>
                <w:sz w:val="20"/>
                <w:szCs w:val="20"/>
              </w:rPr>
              <w:t>Трубка топливная УАЗ-220695,390945,330395,330365 от фильтра ТОТ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1125</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УАЗ-3151 к правому баку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1126</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УАЗ-315195,315196 ЕВРО-2 от лев.бака к струйному насосу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1127</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УАЗ-315195,315196 ЕВРО-2 от электробензонасоса к фильтру ТОТ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1128</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УАЗ-31622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1 040,06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1129</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УАЗ-3163 к погружному модулю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541,75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1130</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УАЗ-3164 к погружному модулю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1131</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УАЗ-330365 к погружному модулю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707,36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1132</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УАЗ-330395,330365 от погружного модуля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1133</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УАЗ-330395,330365,390945 к фильтру ТОТ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396,72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1134</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1135</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УАЗ-390945 к погружному модулю</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675,54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1136</w:t>
            </w:r>
          </w:p>
        </w:tc>
        <w:tc>
          <w:tcPr>
            <w:tcW w:w="6379" w:type="dxa"/>
            <w:vAlign w:val="center"/>
          </w:tcPr>
          <w:p w:rsidR="00CA5591" w:rsidRPr="00393504" w:rsidRDefault="00CA5591" w:rsidP="00CA5591">
            <w:pPr>
              <w:rPr>
                <w:sz w:val="20"/>
                <w:szCs w:val="20"/>
              </w:rPr>
            </w:pPr>
            <w:r w:rsidRPr="00393504">
              <w:rPr>
                <w:sz w:val="20"/>
                <w:szCs w:val="20"/>
              </w:rPr>
              <w:t>Трубка топливная УАЗ-390945 от погружного модуля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500,20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1137</w:t>
            </w:r>
          </w:p>
        </w:tc>
        <w:tc>
          <w:tcPr>
            <w:tcW w:w="6379" w:type="dxa"/>
            <w:vAlign w:val="center"/>
          </w:tcPr>
          <w:p w:rsidR="00CA5591" w:rsidRPr="00393504" w:rsidRDefault="00CA5591" w:rsidP="00CA5591">
            <w:pPr>
              <w:rPr>
                <w:sz w:val="20"/>
                <w:szCs w:val="20"/>
              </w:rPr>
            </w:pPr>
            <w:r w:rsidRPr="00393504">
              <w:rPr>
                <w:sz w:val="20"/>
                <w:szCs w:val="20"/>
              </w:rPr>
              <w:t>Трубка топливная УАЗ-Патриот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592,25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1138</w:t>
            </w:r>
          </w:p>
        </w:tc>
        <w:tc>
          <w:tcPr>
            <w:tcW w:w="6379" w:type="dxa"/>
            <w:vAlign w:val="center"/>
          </w:tcPr>
          <w:p w:rsidR="00CA5591" w:rsidRPr="00393504" w:rsidRDefault="00CA5591" w:rsidP="00CA5591">
            <w:pPr>
              <w:rPr>
                <w:sz w:val="20"/>
                <w:szCs w:val="20"/>
              </w:rPr>
            </w:pPr>
            <w:r w:rsidRPr="00393504">
              <w:rPr>
                <w:sz w:val="20"/>
                <w:szCs w:val="20"/>
              </w:rPr>
              <w:t>Трубка топливная УАЗ-Патриот пароотводящая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1 291,06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1139</w:t>
            </w:r>
          </w:p>
        </w:tc>
        <w:tc>
          <w:tcPr>
            <w:tcW w:w="6379" w:type="dxa"/>
            <w:vAlign w:val="center"/>
          </w:tcPr>
          <w:p w:rsidR="00CA5591" w:rsidRPr="00393504" w:rsidRDefault="00CA5591" w:rsidP="00CA5591">
            <w:pPr>
              <w:rPr>
                <w:sz w:val="20"/>
                <w:szCs w:val="20"/>
              </w:rPr>
            </w:pPr>
            <w:r w:rsidRPr="00393504">
              <w:rPr>
                <w:sz w:val="20"/>
                <w:szCs w:val="20"/>
              </w:rPr>
              <w:t>Трубка топливная УАЗ-Хантер отлев бака к струйному насосу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1140</w:t>
            </w:r>
          </w:p>
        </w:tc>
        <w:tc>
          <w:tcPr>
            <w:tcW w:w="6379" w:type="dxa"/>
            <w:vAlign w:val="center"/>
          </w:tcPr>
          <w:p w:rsidR="00CA5591" w:rsidRPr="00393504" w:rsidRDefault="00CA5591" w:rsidP="00CA5591">
            <w:pPr>
              <w:rPr>
                <w:sz w:val="20"/>
                <w:szCs w:val="20"/>
              </w:rPr>
            </w:pPr>
            <w:r w:rsidRPr="00393504">
              <w:rPr>
                <w:sz w:val="20"/>
                <w:szCs w:val="20"/>
              </w:rPr>
              <w:t>Трубка тормозная УАЗ з/м левая (медная)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1141</w:t>
            </w:r>
          </w:p>
        </w:tc>
        <w:tc>
          <w:tcPr>
            <w:tcW w:w="6379" w:type="dxa"/>
            <w:vAlign w:val="center"/>
          </w:tcPr>
          <w:p w:rsidR="00CA5591" w:rsidRPr="00393504" w:rsidRDefault="00CA5591" w:rsidP="00CA5591">
            <w:pPr>
              <w:rPr>
                <w:sz w:val="20"/>
                <w:szCs w:val="20"/>
              </w:rPr>
            </w:pPr>
            <w:r w:rsidRPr="00393504">
              <w:rPr>
                <w:sz w:val="20"/>
                <w:szCs w:val="20"/>
              </w:rPr>
              <w:t>Трубка тормозная УАЗ з/м прав (медная)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879,71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1142</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УАЗ-3151 магистральная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654,39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1143</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УАЗ-3151 от глав.цилиндра к тройнику трубопроводов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223,49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1144</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УАЗ-3151 от тройника к перед верхн гибкому 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388,73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1145</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УАЗ-3160 магистральная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1146</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УАЗ-3160 от тройника кправ 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273,02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1147</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магистральная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204,11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1148</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от глав.цилиндра к гидромодулятору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205,42</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1149</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верхнего переднего шланга тормозов к левому переднему 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164,66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1150</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верхн задн тормоза к соединительной муфте</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277,60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1151</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верхнего шланга АВS (415см)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1152</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гидромодулятора АВS</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297,47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1153</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регулятора тормозных сил к заднему 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311,58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1154</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тройника к левому заднему 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228,93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1155</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тройника к левому переднему 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1156</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тройника к перед торм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267,82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1157</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тройника к правому заднему 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1158</w:t>
            </w:r>
          </w:p>
        </w:tc>
        <w:tc>
          <w:tcPr>
            <w:tcW w:w="6379" w:type="dxa"/>
            <w:vAlign w:val="center"/>
          </w:tcPr>
          <w:p w:rsidR="00CA5591" w:rsidRPr="00393504" w:rsidRDefault="00CA5591" w:rsidP="00CA5591">
            <w:pPr>
              <w:rPr>
                <w:sz w:val="20"/>
                <w:szCs w:val="20"/>
              </w:rPr>
            </w:pPr>
            <w:r w:rsidRPr="00393504">
              <w:rPr>
                <w:sz w:val="20"/>
                <w:szCs w:val="20"/>
              </w:rPr>
              <w:t>Трубка тормозная УАЗ-3163 Патриот от тройника к правому переднему тормозу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213,94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1159</w:t>
            </w:r>
          </w:p>
        </w:tc>
        <w:tc>
          <w:tcPr>
            <w:tcW w:w="6379" w:type="dxa"/>
            <w:vAlign w:val="center"/>
          </w:tcPr>
          <w:p w:rsidR="00CA5591" w:rsidRPr="00393504" w:rsidRDefault="00CA5591" w:rsidP="00CA5591">
            <w:pPr>
              <w:rPr>
                <w:sz w:val="20"/>
                <w:szCs w:val="20"/>
              </w:rPr>
            </w:pPr>
            <w:r w:rsidRPr="00393504">
              <w:rPr>
                <w:sz w:val="20"/>
                <w:szCs w:val="20"/>
              </w:rPr>
              <w:t>Трубка УАЗ ПАТРИОТ (от тройника к регулятору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585,51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1160</w:t>
            </w:r>
          </w:p>
        </w:tc>
        <w:tc>
          <w:tcPr>
            <w:tcW w:w="6379" w:type="dxa"/>
            <w:vAlign w:val="center"/>
          </w:tcPr>
          <w:p w:rsidR="00CA5591" w:rsidRPr="00393504" w:rsidRDefault="00CA5591" w:rsidP="00CA5591">
            <w:pPr>
              <w:rPr>
                <w:sz w:val="20"/>
                <w:szCs w:val="20"/>
              </w:rPr>
            </w:pPr>
            <w:r w:rsidRPr="00393504">
              <w:rPr>
                <w:sz w:val="20"/>
                <w:szCs w:val="20"/>
              </w:rPr>
              <w:t>Трубка УАЗ-2363 (от тройника к регулятору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1161</w:t>
            </w:r>
          </w:p>
        </w:tc>
        <w:tc>
          <w:tcPr>
            <w:tcW w:w="6379" w:type="dxa"/>
            <w:vAlign w:val="center"/>
          </w:tcPr>
          <w:p w:rsidR="00CA5591" w:rsidRPr="00393504" w:rsidRDefault="00CA5591" w:rsidP="00CA5591">
            <w:pPr>
              <w:rPr>
                <w:sz w:val="20"/>
                <w:szCs w:val="20"/>
              </w:rPr>
            </w:pPr>
            <w:r w:rsidRPr="00393504">
              <w:rPr>
                <w:sz w:val="20"/>
                <w:szCs w:val="20"/>
              </w:rPr>
              <w:t>Трубка УАЗ-3151 от тройника к гидроагрегату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536,86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1162</w:t>
            </w:r>
          </w:p>
        </w:tc>
        <w:tc>
          <w:tcPr>
            <w:tcW w:w="6379" w:type="dxa"/>
            <w:vAlign w:val="center"/>
          </w:tcPr>
          <w:p w:rsidR="00CA5591" w:rsidRPr="00393504" w:rsidRDefault="00CA5591" w:rsidP="00CA5591">
            <w:pPr>
              <w:rPr>
                <w:sz w:val="20"/>
                <w:szCs w:val="20"/>
              </w:rPr>
            </w:pPr>
            <w:r w:rsidRPr="00393504">
              <w:rPr>
                <w:sz w:val="20"/>
                <w:szCs w:val="20"/>
              </w:rPr>
              <w:t>Трубка УАЗ-3163 (от регулятора к зад.гиб.шлангу)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447,19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1163</w:t>
            </w:r>
          </w:p>
        </w:tc>
        <w:tc>
          <w:tcPr>
            <w:tcW w:w="6379" w:type="dxa"/>
            <w:vAlign w:val="center"/>
          </w:tcPr>
          <w:p w:rsidR="00CA5591" w:rsidRPr="00393504" w:rsidRDefault="00CA5591" w:rsidP="00CA5591">
            <w:pPr>
              <w:rPr>
                <w:sz w:val="20"/>
                <w:szCs w:val="20"/>
              </w:rPr>
            </w:pPr>
            <w:r w:rsidRPr="00393504">
              <w:rPr>
                <w:sz w:val="20"/>
                <w:szCs w:val="20"/>
              </w:rPr>
              <w:t>Трубка УАЗ-330395,330365,390945 слива топлива к топл. баку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482,40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1164</w:t>
            </w:r>
          </w:p>
        </w:tc>
        <w:tc>
          <w:tcPr>
            <w:tcW w:w="6379" w:type="dxa"/>
            <w:vAlign w:val="center"/>
          </w:tcPr>
          <w:p w:rsidR="00CA5591" w:rsidRPr="00393504" w:rsidRDefault="00CA5591" w:rsidP="00CA5591">
            <w:pPr>
              <w:rPr>
                <w:sz w:val="20"/>
                <w:szCs w:val="20"/>
              </w:rPr>
            </w:pPr>
            <w:r w:rsidRPr="00393504">
              <w:rPr>
                <w:sz w:val="20"/>
                <w:szCs w:val="20"/>
              </w:rPr>
              <w:t>Трубка УАЗ-3741 (от тройника к регулятору)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328,40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1165</w:t>
            </w:r>
          </w:p>
        </w:tc>
        <w:tc>
          <w:tcPr>
            <w:tcW w:w="6379" w:type="dxa"/>
            <w:vAlign w:val="center"/>
          </w:tcPr>
          <w:p w:rsidR="00CA5591" w:rsidRPr="00393504" w:rsidRDefault="00CA5591" w:rsidP="00CA5591">
            <w:pPr>
              <w:rPr>
                <w:sz w:val="20"/>
                <w:szCs w:val="20"/>
              </w:rPr>
            </w:pPr>
            <w:r w:rsidRPr="00393504">
              <w:rPr>
                <w:sz w:val="20"/>
                <w:szCs w:val="20"/>
              </w:rPr>
              <w:t>Тяга включения переднего 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1 160,63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1166</w:t>
            </w:r>
          </w:p>
        </w:tc>
        <w:tc>
          <w:tcPr>
            <w:tcW w:w="6379" w:type="dxa"/>
            <w:vAlign w:val="center"/>
          </w:tcPr>
          <w:p w:rsidR="00CA5591" w:rsidRPr="00393504" w:rsidRDefault="00CA5591" w:rsidP="00CA5591">
            <w:pPr>
              <w:rPr>
                <w:sz w:val="20"/>
                <w:szCs w:val="20"/>
              </w:rPr>
            </w:pPr>
            <w:r w:rsidRPr="00393504">
              <w:rPr>
                <w:sz w:val="20"/>
                <w:szCs w:val="20"/>
              </w:rPr>
              <w:t>Тяга выбора передач КПП задняя УАЗ-3303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697,58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1167</w:t>
            </w:r>
          </w:p>
        </w:tc>
        <w:tc>
          <w:tcPr>
            <w:tcW w:w="6379" w:type="dxa"/>
            <w:vAlign w:val="center"/>
          </w:tcPr>
          <w:p w:rsidR="00CA5591" w:rsidRPr="00393504" w:rsidRDefault="00CA5591" w:rsidP="00CA5591">
            <w:pPr>
              <w:rPr>
                <w:sz w:val="20"/>
                <w:szCs w:val="20"/>
              </w:rPr>
            </w:pPr>
            <w:r w:rsidRPr="00393504">
              <w:rPr>
                <w:sz w:val="20"/>
                <w:szCs w:val="20"/>
              </w:rPr>
              <w:t>Тяга выбора передач КПП задняя 3909,2206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1168</w:t>
            </w:r>
          </w:p>
        </w:tc>
        <w:tc>
          <w:tcPr>
            <w:tcW w:w="6379" w:type="dxa"/>
            <w:vAlign w:val="center"/>
          </w:tcPr>
          <w:p w:rsidR="00CA5591" w:rsidRPr="00393504" w:rsidRDefault="00CA5591" w:rsidP="00CA5591">
            <w:pPr>
              <w:rPr>
                <w:sz w:val="20"/>
                <w:szCs w:val="20"/>
              </w:rPr>
            </w:pPr>
            <w:r w:rsidRPr="00393504">
              <w:rPr>
                <w:sz w:val="20"/>
                <w:szCs w:val="20"/>
              </w:rPr>
              <w:t>Тяга выбора передач перед 3909,2206 лев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317,70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1169</w:t>
            </w:r>
          </w:p>
        </w:tc>
        <w:tc>
          <w:tcPr>
            <w:tcW w:w="6379" w:type="dxa"/>
            <w:vAlign w:val="center"/>
          </w:tcPr>
          <w:p w:rsidR="00CA5591" w:rsidRPr="00393504" w:rsidRDefault="00CA5591" w:rsidP="00CA5591">
            <w:pPr>
              <w:rPr>
                <w:sz w:val="20"/>
                <w:szCs w:val="20"/>
              </w:rPr>
            </w:pPr>
            <w:r w:rsidRPr="00393504">
              <w:rPr>
                <w:sz w:val="20"/>
                <w:szCs w:val="20"/>
              </w:rPr>
              <w:t>Тяга выбора передач перед 3909,2206 прав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297,47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1170</w:t>
            </w:r>
          </w:p>
        </w:tc>
        <w:tc>
          <w:tcPr>
            <w:tcW w:w="6379" w:type="dxa"/>
            <w:vAlign w:val="center"/>
          </w:tcPr>
          <w:p w:rsidR="00CA5591" w:rsidRPr="00393504" w:rsidRDefault="00CA5591" w:rsidP="00CA5591">
            <w:pPr>
              <w:rPr>
                <w:sz w:val="20"/>
                <w:szCs w:val="20"/>
              </w:rPr>
            </w:pPr>
            <w:r w:rsidRPr="00393504">
              <w:rPr>
                <w:sz w:val="20"/>
                <w:szCs w:val="20"/>
              </w:rPr>
              <w:t>Тяга задней подвески глушителя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1171</w:t>
            </w:r>
          </w:p>
        </w:tc>
        <w:tc>
          <w:tcPr>
            <w:tcW w:w="6379" w:type="dxa"/>
            <w:vAlign w:val="center"/>
          </w:tcPr>
          <w:p w:rsidR="00CA5591" w:rsidRPr="00393504" w:rsidRDefault="00CA5591" w:rsidP="00CA5591">
            <w:pPr>
              <w:rPr>
                <w:sz w:val="20"/>
                <w:szCs w:val="20"/>
              </w:rPr>
            </w:pPr>
            <w:r w:rsidRPr="00393504">
              <w:rPr>
                <w:sz w:val="20"/>
                <w:szCs w:val="20"/>
              </w:rPr>
              <w:t>Тяга замка задней двери 3909,2206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1172</w:t>
            </w:r>
          </w:p>
        </w:tc>
        <w:tc>
          <w:tcPr>
            <w:tcW w:w="6379" w:type="dxa"/>
            <w:vAlign w:val="center"/>
          </w:tcPr>
          <w:p w:rsidR="00CA5591" w:rsidRPr="00393504" w:rsidRDefault="00CA5591" w:rsidP="00CA5591">
            <w:pPr>
              <w:rPr>
                <w:sz w:val="20"/>
                <w:szCs w:val="20"/>
              </w:rPr>
            </w:pPr>
            <w:r w:rsidRPr="00393504">
              <w:rPr>
                <w:sz w:val="20"/>
                <w:szCs w:val="20"/>
              </w:rPr>
              <w:t>Тяга замка задней двери 3909,2206 (кор)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114,44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1173</w:t>
            </w:r>
          </w:p>
        </w:tc>
        <w:tc>
          <w:tcPr>
            <w:tcW w:w="6379" w:type="dxa"/>
            <w:vAlign w:val="center"/>
          </w:tcPr>
          <w:p w:rsidR="00CA5591" w:rsidRPr="00393504" w:rsidRDefault="00CA5591" w:rsidP="00CA5591">
            <w:pPr>
              <w:rPr>
                <w:sz w:val="20"/>
                <w:szCs w:val="20"/>
              </w:rPr>
            </w:pPr>
            <w:r w:rsidRPr="00393504">
              <w:rPr>
                <w:sz w:val="20"/>
                <w:szCs w:val="20"/>
              </w:rPr>
              <w:t>Тяга крепления глушителя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326,30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1174</w:t>
            </w:r>
          </w:p>
        </w:tc>
        <w:tc>
          <w:tcPr>
            <w:tcW w:w="6379" w:type="dxa"/>
            <w:vAlign w:val="center"/>
          </w:tcPr>
          <w:p w:rsidR="00CA5591" w:rsidRPr="00393504" w:rsidRDefault="00CA5591" w:rsidP="00CA5591">
            <w:pPr>
              <w:rPr>
                <w:sz w:val="20"/>
                <w:szCs w:val="20"/>
              </w:rPr>
            </w:pPr>
            <w:r w:rsidRPr="00393504">
              <w:rPr>
                <w:sz w:val="20"/>
                <w:szCs w:val="20"/>
              </w:rPr>
              <w:t>Тяга крепления радиатора УАЗ-3151,31595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1175</w:t>
            </w:r>
          </w:p>
        </w:tc>
        <w:tc>
          <w:tcPr>
            <w:tcW w:w="6379" w:type="dxa"/>
            <w:vAlign w:val="center"/>
          </w:tcPr>
          <w:p w:rsidR="00CA5591" w:rsidRPr="00393504" w:rsidRDefault="00CA5591" w:rsidP="00CA5591">
            <w:pPr>
              <w:rPr>
                <w:sz w:val="20"/>
                <w:szCs w:val="20"/>
              </w:rPr>
            </w:pPr>
            <w:r w:rsidRPr="00393504">
              <w:rPr>
                <w:sz w:val="20"/>
                <w:szCs w:val="20"/>
              </w:rPr>
              <w:t>Тяга крепления радиатора УАЗ-31519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110,44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1176</w:t>
            </w:r>
          </w:p>
        </w:tc>
        <w:tc>
          <w:tcPr>
            <w:tcW w:w="6379" w:type="dxa"/>
            <w:vAlign w:val="center"/>
          </w:tcPr>
          <w:p w:rsidR="00CA5591" w:rsidRPr="00393504" w:rsidRDefault="00CA5591" w:rsidP="00CA5591">
            <w:pPr>
              <w:rPr>
                <w:sz w:val="20"/>
                <w:szCs w:val="20"/>
              </w:rPr>
            </w:pPr>
            <w:r w:rsidRPr="00393504">
              <w:rPr>
                <w:sz w:val="20"/>
                <w:szCs w:val="20"/>
              </w:rPr>
              <w:t>Тяга крепления радиатора УАЗ-3163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355,67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1177</w:t>
            </w:r>
          </w:p>
        </w:tc>
        <w:tc>
          <w:tcPr>
            <w:tcW w:w="6379" w:type="dxa"/>
            <w:vAlign w:val="center"/>
          </w:tcPr>
          <w:p w:rsidR="00CA5591" w:rsidRPr="00393504" w:rsidRDefault="00CA5591" w:rsidP="00CA5591">
            <w:pPr>
              <w:rPr>
                <w:sz w:val="20"/>
                <w:szCs w:val="20"/>
              </w:rPr>
            </w:pPr>
            <w:r w:rsidRPr="00393504">
              <w:rPr>
                <w:sz w:val="20"/>
                <w:szCs w:val="20"/>
              </w:rPr>
              <w:t>Тяга крепления радиатора 3909,2206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1178</w:t>
            </w:r>
          </w:p>
        </w:tc>
        <w:tc>
          <w:tcPr>
            <w:tcW w:w="6379" w:type="dxa"/>
            <w:vAlign w:val="center"/>
          </w:tcPr>
          <w:p w:rsidR="00CA5591" w:rsidRPr="00393504" w:rsidRDefault="00CA5591" w:rsidP="00CA5591">
            <w:pPr>
              <w:rPr>
                <w:sz w:val="20"/>
                <w:szCs w:val="20"/>
              </w:rPr>
            </w:pPr>
            <w:r w:rsidRPr="00393504">
              <w:rPr>
                <w:sz w:val="20"/>
                <w:szCs w:val="20"/>
              </w:rPr>
              <w:t>Тяга крепления радиатора 3909,2206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104,97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1179</w:t>
            </w:r>
          </w:p>
        </w:tc>
        <w:tc>
          <w:tcPr>
            <w:tcW w:w="6379" w:type="dxa"/>
            <w:vAlign w:val="center"/>
          </w:tcPr>
          <w:p w:rsidR="00CA5591" w:rsidRPr="00393504" w:rsidRDefault="00CA5591" w:rsidP="00CA5591">
            <w:pPr>
              <w:rPr>
                <w:sz w:val="20"/>
                <w:szCs w:val="20"/>
              </w:rPr>
            </w:pPr>
            <w:r w:rsidRPr="00393504">
              <w:rPr>
                <w:sz w:val="20"/>
                <w:szCs w:val="20"/>
              </w:rPr>
              <w:t>Тяга педали газа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284,04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1180</w:t>
            </w:r>
          </w:p>
        </w:tc>
        <w:tc>
          <w:tcPr>
            <w:tcW w:w="6379" w:type="dxa"/>
            <w:vAlign w:val="center"/>
          </w:tcPr>
          <w:p w:rsidR="00CA5591" w:rsidRPr="00393504" w:rsidRDefault="00CA5591" w:rsidP="00CA5591">
            <w:pPr>
              <w:rPr>
                <w:sz w:val="20"/>
                <w:szCs w:val="20"/>
              </w:rPr>
            </w:pPr>
            <w:r w:rsidRPr="00393504">
              <w:rPr>
                <w:sz w:val="20"/>
                <w:szCs w:val="20"/>
              </w:rPr>
              <w:t>Тяга педали газа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326,30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1181</w:t>
            </w:r>
          </w:p>
        </w:tc>
        <w:tc>
          <w:tcPr>
            <w:tcW w:w="6379" w:type="dxa"/>
            <w:vAlign w:val="center"/>
          </w:tcPr>
          <w:p w:rsidR="00CA5591" w:rsidRPr="00393504" w:rsidRDefault="00CA5591" w:rsidP="00CA5591">
            <w:pPr>
              <w:rPr>
                <w:sz w:val="20"/>
                <w:szCs w:val="20"/>
              </w:rPr>
            </w:pPr>
            <w:r w:rsidRPr="00393504">
              <w:rPr>
                <w:sz w:val="20"/>
                <w:szCs w:val="20"/>
              </w:rPr>
              <w:t>Тяга поперечная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305,14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1182</w:t>
            </w:r>
          </w:p>
        </w:tc>
        <w:tc>
          <w:tcPr>
            <w:tcW w:w="6379" w:type="dxa"/>
            <w:vAlign w:val="center"/>
          </w:tcPr>
          <w:p w:rsidR="00CA5591" w:rsidRPr="00393504" w:rsidRDefault="00CA5591" w:rsidP="00CA5591">
            <w:pPr>
              <w:rPr>
                <w:sz w:val="20"/>
                <w:szCs w:val="20"/>
              </w:rPr>
            </w:pPr>
            <w:r w:rsidRPr="00393504">
              <w:rPr>
                <w:sz w:val="20"/>
                <w:szCs w:val="20"/>
              </w:rPr>
              <w:t>Тяга поперечная УАЗ-3160 с шарнирами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11 500,00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1183</w:t>
            </w:r>
          </w:p>
        </w:tc>
        <w:tc>
          <w:tcPr>
            <w:tcW w:w="6379" w:type="dxa"/>
            <w:vAlign w:val="center"/>
          </w:tcPr>
          <w:p w:rsidR="00CA5591" w:rsidRPr="00393504" w:rsidRDefault="00CA5591" w:rsidP="00CA5591">
            <w:pPr>
              <w:rPr>
                <w:sz w:val="20"/>
                <w:szCs w:val="20"/>
              </w:rPr>
            </w:pPr>
            <w:r w:rsidRPr="00393504">
              <w:rPr>
                <w:sz w:val="20"/>
                <w:szCs w:val="20"/>
              </w:rPr>
              <w:t>Тяга привода стояночного тормоза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1184</w:t>
            </w:r>
          </w:p>
        </w:tc>
        <w:tc>
          <w:tcPr>
            <w:tcW w:w="6379" w:type="dxa"/>
            <w:vAlign w:val="center"/>
          </w:tcPr>
          <w:p w:rsidR="00CA5591" w:rsidRPr="00393504" w:rsidRDefault="00CA5591" w:rsidP="00CA5591">
            <w:pPr>
              <w:rPr>
                <w:sz w:val="20"/>
                <w:szCs w:val="20"/>
              </w:rPr>
            </w:pPr>
            <w:r w:rsidRPr="00393504">
              <w:rPr>
                <w:sz w:val="20"/>
                <w:szCs w:val="20"/>
              </w:rPr>
              <w:t>Тяга привода стояночного тормоза УАЗ-3160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1185</w:t>
            </w:r>
          </w:p>
        </w:tc>
        <w:tc>
          <w:tcPr>
            <w:tcW w:w="6379" w:type="dxa"/>
            <w:vAlign w:val="center"/>
          </w:tcPr>
          <w:p w:rsidR="00CA5591" w:rsidRPr="00393504" w:rsidRDefault="00CA5591" w:rsidP="00CA5591">
            <w:pPr>
              <w:rPr>
                <w:sz w:val="20"/>
                <w:szCs w:val="20"/>
              </w:rPr>
            </w:pPr>
            <w:r w:rsidRPr="00393504">
              <w:rPr>
                <w:sz w:val="20"/>
                <w:szCs w:val="20"/>
              </w:rPr>
              <w:t>Тяга привода стояночного тормоза УАЗ-3162,31519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1186</w:t>
            </w:r>
          </w:p>
        </w:tc>
        <w:tc>
          <w:tcPr>
            <w:tcW w:w="6379" w:type="dxa"/>
            <w:vAlign w:val="center"/>
          </w:tcPr>
          <w:p w:rsidR="00CA5591" w:rsidRPr="00393504" w:rsidRDefault="00CA5591" w:rsidP="00CA5591">
            <w:pPr>
              <w:rPr>
                <w:sz w:val="20"/>
                <w:szCs w:val="20"/>
              </w:rPr>
            </w:pPr>
            <w:r w:rsidRPr="00393504">
              <w:rPr>
                <w:sz w:val="20"/>
                <w:szCs w:val="20"/>
              </w:rPr>
              <w:t>Тяга привода стояночного тормоза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1187</w:t>
            </w:r>
          </w:p>
        </w:tc>
        <w:tc>
          <w:tcPr>
            <w:tcW w:w="6379" w:type="dxa"/>
            <w:vAlign w:val="center"/>
          </w:tcPr>
          <w:p w:rsidR="00CA5591" w:rsidRPr="00393504" w:rsidRDefault="00CA5591" w:rsidP="00CA5591">
            <w:pPr>
              <w:rPr>
                <w:sz w:val="20"/>
                <w:szCs w:val="20"/>
              </w:rPr>
            </w:pPr>
            <w:r w:rsidRPr="00393504">
              <w:rPr>
                <w:sz w:val="20"/>
                <w:szCs w:val="20"/>
              </w:rPr>
              <w:t>Тяга реактивная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6 736,32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1188</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6 100,00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1189</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УАЗ Патриот с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6 500,00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1190</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УАЗ-3151 короткая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6 550,00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1191</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УАЗ-3159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6 550,00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1192</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УАЗ-3160 короткая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6 033,33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1193</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3909,2206 короткая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5 940,00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1194</w:t>
            </w:r>
          </w:p>
        </w:tc>
        <w:tc>
          <w:tcPr>
            <w:tcW w:w="6379" w:type="dxa"/>
            <w:vAlign w:val="center"/>
          </w:tcPr>
          <w:p w:rsidR="00CA5591" w:rsidRPr="00393504" w:rsidRDefault="00CA5591" w:rsidP="00CA5591">
            <w:pPr>
              <w:rPr>
                <w:sz w:val="20"/>
                <w:szCs w:val="20"/>
              </w:rPr>
            </w:pPr>
            <w:r w:rsidRPr="00393504">
              <w:rPr>
                <w:sz w:val="20"/>
                <w:szCs w:val="20"/>
              </w:rPr>
              <w:t>Тяга рулевой сошки продольная 3909,2206 короткая под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6 500,00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1195</w:t>
            </w:r>
          </w:p>
        </w:tc>
        <w:tc>
          <w:tcPr>
            <w:tcW w:w="6379" w:type="dxa"/>
            <w:vAlign w:val="center"/>
          </w:tcPr>
          <w:p w:rsidR="00CA5591" w:rsidRPr="00393504" w:rsidRDefault="00CA5591" w:rsidP="00CA5591">
            <w:pPr>
              <w:rPr>
                <w:sz w:val="20"/>
                <w:szCs w:val="20"/>
              </w:rPr>
            </w:pPr>
            <w:r w:rsidRPr="00393504">
              <w:rPr>
                <w:sz w:val="20"/>
                <w:szCs w:val="20"/>
              </w:rPr>
              <w:t>Тяга рулевой трапеции поперечная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10 833,33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1196</w:t>
            </w:r>
          </w:p>
        </w:tc>
        <w:tc>
          <w:tcPr>
            <w:tcW w:w="6379" w:type="dxa"/>
            <w:vAlign w:val="center"/>
          </w:tcPr>
          <w:p w:rsidR="00CA5591" w:rsidRPr="00393504" w:rsidRDefault="00CA5591" w:rsidP="00CA5591">
            <w:pPr>
              <w:rPr>
                <w:sz w:val="20"/>
                <w:szCs w:val="20"/>
              </w:rPr>
            </w:pPr>
            <w:r w:rsidRPr="00393504">
              <w:rPr>
                <w:sz w:val="20"/>
                <w:szCs w:val="20"/>
              </w:rPr>
              <w:t>Тяга рулевой трапеции поперечная УАЗ-3151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1197</w:t>
            </w:r>
          </w:p>
        </w:tc>
        <w:tc>
          <w:tcPr>
            <w:tcW w:w="6379" w:type="dxa"/>
            <w:vAlign w:val="center"/>
          </w:tcPr>
          <w:p w:rsidR="00CA5591" w:rsidRPr="00393504" w:rsidRDefault="00CA5591" w:rsidP="00CA5591">
            <w:pPr>
              <w:rPr>
                <w:sz w:val="20"/>
                <w:szCs w:val="20"/>
              </w:rPr>
            </w:pPr>
            <w:r w:rsidRPr="00393504">
              <w:rPr>
                <w:sz w:val="20"/>
                <w:szCs w:val="20"/>
              </w:rPr>
              <w:t>Тяга рулевой трапеции поперечная УАЗ-3160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1198</w:t>
            </w:r>
          </w:p>
        </w:tc>
        <w:tc>
          <w:tcPr>
            <w:tcW w:w="6379" w:type="dxa"/>
            <w:vAlign w:val="center"/>
          </w:tcPr>
          <w:p w:rsidR="00CA5591" w:rsidRPr="00393504" w:rsidRDefault="00CA5591" w:rsidP="00CA5591">
            <w:pPr>
              <w:rPr>
                <w:sz w:val="20"/>
                <w:szCs w:val="20"/>
              </w:rPr>
            </w:pPr>
            <w:r w:rsidRPr="00393504">
              <w:rPr>
                <w:sz w:val="20"/>
                <w:szCs w:val="20"/>
              </w:rPr>
              <w:t>Тяга рулевой трапеции поперечная 3909,2206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9 766,67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1199</w:t>
            </w:r>
          </w:p>
        </w:tc>
        <w:tc>
          <w:tcPr>
            <w:tcW w:w="6379" w:type="dxa"/>
            <w:vAlign w:val="center"/>
          </w:tcPr>
          <w:p w:rsidR="00CA5591" w:rsidRPr="00393504" w:rsidRDefault="00CA5591" w:rsidP="00CA5591">
            <w:pPr>
              <w:rPr>
                <w:sz w:val="20"/>
                <w:szCs w:val="20"/>
              </w:rPr>
            </w:pPr>
            <w:r w:rsidRPr="00393504">
              <w:rPr>
                <w:sz w:val="20"/>
                <w:szCs w:val="20"/>
              </w:rPr>
              <w:t>Тяга рулевой трапеции поперечная 3909,2206 длин под гибридный 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9 933,33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1200</w:t>
            </w:r>
          </w:p>
        </w:tc>
        <w:tc>
          <w:tcPr>
            <w:tcW w:w="6379" w:type="dxa"/>
            <w:vAlign w:val="center"/>
          </w:tcPr>
          <w:p w:rsidR="00CA5591" w:rsidRPr="00393504" w:rsidRDefault="00CA5591" w:rsidP="00CA5591">
            <w:pPr>
              <w:rPr>
                <w:sz w:val="20"/>
                <w:szCs w:val="20"/>
              </w:rPr>
            </w:pPr>
            <w:r w:rsidRPr="00393504">
              <w:rPr>
                <w:sz w:val="20"/>
                <w:szCs w:val="20"/>
              </w:rPr>
              <w:t>Указатель уровня масла (щуп) УАЗ 4178 дв,4213 дв,4216 дв,4218 дв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1201</w:t>
            </w:r>
          </w:p>
        </w:tc>
        <w:tc>
          <w:tcPr>
            <w:tcW w:w="6379" w:type="dxa"/>
            <w:vAlign w:val="center"/>
          </w:tcPr>
          <w:p w:rsidR="00CA5591" w:rsidRPr="00393504" w:rsidRDefault="00CA5591" w:rsidP="00CA5591">
            <w:pPr>
              <w:rPr>
                <w:sz w:val="20"/>
                <w:szCs w:val="20"/>
              </w:rPr>
            </w:pPr>
            <w:r w:rsidRPr="00393504">
              <w:rPr>
                <w:sz w:val="20"/>
                <w:szCs w:val="20"/>
              </w:rPr>
              <w:t>Указатель уровня масла (щуп) УАЗ 4215 дв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739,33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1202</w:t>
            </w:r>
          </w:p>
        </w:tc>
        <w:tc>
          <w:tcPr>
            <w:tcW w:w="6379" w:type="dxa"/>
            <w:vAlign w:val="center"/>
          </w:tcPr>
          <w:p w:rsidR="00CA5591" w:rsidRPr="00393504" w:rsidRDefault="00CA5591" w:rsidP="00CA5591">
            <w:pPr>
              <w:rPr>
                <w:sz w:val="20"/>
                <w:szCs w:val="20"/>
              </w:rPr>
            </w:pPr>
            <w:r w:rsidRPr="00393504">
              <w:rPr>
                <w:sz w:val="20"/>
                <w:szCs w:val="20"/>
              </w:rPr>
              <w:t>Уплотнитель электровентилятора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163,39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1203</w:t>
            </w:r>
          </w:p>
        </w:tc>
        <w:tc>
          <w:tcPr>
            <w:tcW w:w="6379" w:type="dxa"/>
            <w:vAlign w:val="center"/>
          </w:tcPr>
          <w:p w:rsidR="00CA5591" w:rsidRPr="00393504" w:rsidRDefault="00CA5591" w:rsidP="00CA5591">
            <w:pPr>
              <w:rPr>
                <w:sz w:val="20"/>
                <w:szCs w:val="20"/>
              </w:rPr>
            </w:pPr>
            <w:r w:rsidRPr="00393504">
              <w:rPr>
                <w:sz w:val="20"/>
                <w:szCs w:val="20"/>
              </w:rPr>
              <w:t>Упор топливного бака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183,01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1204</w:t>
            </w:r>
          </w:p>
        </w:tc>
        <w:tc>
          <w:tcPr>
            <w:tcW w:w="6379" w:type="dxa"/>
            <w:vAlign w:val="center"/>
          </w:tcPr>
          <w:p w:rsidR="00CA5591" w:rsidRPr="00393504" w:rsidRDefault="00CA5591" w:rsidP="00CA5591">
            <w:pPr>
              <w:rPr>
                <w:sz w:val="20"/>
                <w:szCs w:val="20"/>
              </w:rPr>
            </w:pPr>
            <w:r w:rsidRPr="00393504">
              <w:rPr>
                <w:sz w:val="20"/>
                <w:szCs w:val="20"/>
              </w:rPr>
              <w:t>Упор топливного бака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216,71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1205</w:t>
            </w:r>
          </w:p>
        </w:tc>
        <w:tc>
          <w:tcPr>
            <w:tcW w:w="6379" w:type="dxa"/>
            <w:vAlign w:val="center"/>
          </w:tcPr>
          <w:p w:rsidR="00CA5591" w:rsidRPr="00393504" w:rsidRDefault="00CA5591" w:rsidP="00CA5591">
            <w:pPr>
              <w:rPr>
                <w:sz w:val="20"/>
                <w:szCs w:val="20"/>
              </w:rPr>
            </w:pPr>
            <w:r w:rsidRPr="00393504">
              <w:rPr>
                <w:sz w:val="20"/>
                <w:szCs w:val="20"/>
              </w:rPr>
              <w:t>Фара УАЗ-3163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11 226,53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1206</w:t>
            </w:r>
          </w:p>
        </w:tc>
        <w:tc>
          <w:tcPr>
            <w:tcW w:w="6379" w:type="dxa"/>
            <w:vAlign w:val="center"/>
          </w:tcPr>
          <w:p w:rsidR="00CA5591" w:rsidRPr="00393504" w:rsidRDefault="00CA5591" w:rsidP="00CA5591">
            <w:pPr>
              <w:rPr>
                <w:sz w:val="20"/>
                <w:szCs w:val="20"/>
              </w:rPr>
            </w:pPr>
            <w:r w:rsidRPr="00393504">
              <w:rPr>
                <w:sz w:val="20"/>
                <w:szCs w:val="20"/>
              </w:rPr>
              <w:t>Фара УАЗ-3163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11 226,53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1207</w:t>
            </w:r>
          </w:p>
        </w:tc>
        <w:tc>
          <w:tcPr>
            <w:tcW w:w="6379" w:type="dxa"/>
            <w:vAlign w:val="center"/>
          </w:tcPr>
          <w:p w:rsidR="00CA5591" w:rsidRPr="00393504" w:rsidRDefault="00CA5591" w:rsidP="00CA5591">
            <w:pPr>
              <w:rPr>
                <w:sz w:val="20"/>
                <w:szCs w:val="20"/>
              </w:rPr>
            </w:pPr>
            <w:r w:rsidRPr="00393504">
              <w:rPr>
                <w:sz w:val="20"/>
                <w:szCs w:val="20"/>
              </w:rPr>
              <w:t>Фара УАЗ-3741 и мод.(3.3711) галоген.с плоским стеклом и ободком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11 226,53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1208</w:t>
            </w:r>
          </w:p>
        </w:tc>
        <w:tc>
          <w:tcPr>
            <w:tcW w:w="6379" w:type="dxa"/>
            <w:vAlign w:val="center"/>
          </w:tcPr>
          <w:p w:rsidR="00CA5591" w:rsidRPr="00393504" w:rsidRDefault="00CA5591" w:rsidP="00CA5591">
            <w:pPr>
              <w:rPr>
                <w:sz w:val="20"/>
                <w:szCs w:val="20"/>
              </w:rPr>
            </w:pPr>
            <w:r w:rsidRPr="00393504">
              <w:rPr>
                <w:sz w:val="20"/>
                <w:szCs w:val="20"/>
              </w:rPr>
              <w:t>Фиксатор двери задка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84,81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1209</w:t>
            </w:r>
          </w:p>
        </w:tc>
        <w:tc>
          <w:tcPr>
            <w:tcW w:w="6379" w:type="dxa"/>
            <w:vAlign w:val="center"/>
          </w:tcPr>
          <w:p w:rsidR="00CA5591" w:rsidRPr="00393504" w:rsidRDefault="00CA5591" w:rsidP="00CA5591">
            <w:pPr>
              <w:rPr>
                <w:sz w:val="20"/>
                <w:szCs w:val="20"/>
              </w:rPr>
            </w:pPr>
            <w:r w:rsidRPr="00393504">
              <w:rPr>
                <w:sz w:val="20"/>
                <w:szCs w:val="20"/>
              </w:rPr>
              <w:t>Фиксатор держателя обивки УАЗ-3151,Хантер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1210</w:t>
            </w:r>
          </w:p>
        </w:tc>
        <w:tc>
          <w:tcPr>
            <w:tcW w:w="6379" w:type="dxa"/>
            <w:vAlign w:val="center"/>
          </w:tcPr>
          <w:p w:rsidR="00CA5591" w:rsidRPr="00393504" w:rsidRDefault="00CA5591" w:rsidP="00CA5591">
            <w:pPr>
              <w:rPr>
                <w:sz w:val="20"/>
                <w:szCs w:val="20"/>
              </w:rPr>
            </w:pPr>
            <w:r w:rsidRPr="00393504">
              <w:rPr>
                <w:sz w:val="20"/>
                <w:szCs w:val="20"/>
              </w:rPr>
              <w:t>Фиксатор заднего сиденья УАЗ-3151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831,90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1211</w:t>
            </w:r>
          </w:p>
        </w:tc>
        <w:tc>
          <w:tcPr>
            <w:tcW w:w="6379" w:type="dxa"/>
            <w:vAlign w:val="center"/>
          </w:tcPr>
          <w:p w:rsidR="00CA5591" w:rsidRPr="00393504" w:rsidRDefault="00CA5591" w:rsidP="00CA5591">
            <w:pPr>
              <w:rPr>
                <w:sz w:val="20"/>
                <w:szCs w:val="20"/>
              </w:rPr>
            </w:pPr>
            <w:r w:rsidRPr="00393504">
              <w:rPr>
                <w:sz w:val="20"/>
                <w:szCs w:val="20"/>
              </w:rPr>
              <w:t>Фиксатор заднего сиденья УАЗ-3151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831,90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1212</w:t>
            </w:r>
          </w:p>
        </w:tc>
        <w:tc>
          <w:tcPr>
            <w:tcW w:w="6379" w:type="dxa"/>
            <w:vAlign w:val="center"/>
          </w:tcPr>
          <w:p w:rsidR="00CA5591" w:rsidRPr="00393504" w:rsidRDefault="00CA5591" w:rsidP="00CA5591">
            <w:pPr>
              <w:rPr>
                <w:sz w:val="20"/>
                <w:szCs w:val="20"/>
              </w:rPr>
            </w:pPr>
            <w:r w:rsidRPr="00393504">
              <w:rPr>
                <w:sz w:val="20"/>
                <w:szCs w:val="20"/>
              </w:rPr>
              <w:t>Фиксатор замка капота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592,26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1213</w:t>
            </w:r>
          </w:p>
        </w:tc>
        <w:tc>
          <w:tcPr>
            <w:tcW w:w="6379" w:type="dxa"/>
            <w:vAlign w:val="center"/>
          </w:tcPr>
          <w:p w:rsidR="00CA5591" w:rsidRPr="00393504" w:rsidRDefault="00CA5591" w:rsidP="00CA5591">
            <w:pPr>
              <w:rPr>
                <w:sz w:val="20"/>
                <w:szCs w:val="20"/>
              </w:rPr>
            </w:pPr>
            <w:r w:rsidRPr="00393504">
              <w:rPr>
                <w:sz w:val="20"/>
                <w:szCs w:val="20"/>
              </w:rPr>
              <w:t>Фиксатор механизма переключения РК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112,38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1214</w:t>
            </w:r>
          </w:p>
        </w:tc>
        <w:tc>
          <w:tcPr>
            <w:tcW w:w="6379" w:type="dxa"/>
            <w:vAlign w:val="center"/>
          </w:tcPr>
          <w:p w:rsidR="00CA5591" w:rsidRPr="00393504" w:rsidRDefault="00CA5591" w:rsidP="00CA5591">
            <w:pPr>
              <w:rPr>
                <w:sz w:val="20"/>
                <w:szCs w:val="20"/>
              </w:rPr>
            </w:pPr>
            <w:r w:rsidRPr="00393504">
              <w:rPr>
                <w:sz w:val="20"/>
                <w:szCs w:val="20"/>
              </w:rPr>
              <w:t>Фильтр воздушный УАЗ (элемент)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1215</w:t>
            </w:r>
          </w:p>
        </w:tc>
        <w:tc>
          <w:tcPr>
            <w:tcW w:w="6379" w:type="dxa"/>
            <w:vAlign w:val="center"/>
          </w:tcPr>
          <w:p w:rsidR="00CA5591" w:rsidRPr="00393504" w:rsidRDefault="00CA5591" w:rsidP="00CA5591">
            <w:pPr>
              <w:rPr>
                <w:sz w:val="20"/>
                <w:szCs w:val="20"/>
              </w:rPr>
            </w:pPr>
            <w:r w:rsidRPr="00393504">
              <w:rPr>
                <w:sz w:val="20"/>
                <w:szCs w:val="20"/>
              </w:rPr>
              <w:t>Фильтр воздушный УАЗ-3741 инж.дв.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1216</w:t>
            </w:r>
          </w:p>
        </w:tc>
        <w:tc>
          <w:tcPr>
            <w:tcW w:w="6379" w:type="dxa"/>
            <w:vAlign w:val="center"/>
          </w:tcPr>
          <w:p w:rsidR="00CA5591" w:rsidRPr="00393504" w:rsidRDefault="00CA5591" w:rsidP="00CA5591">
            <w:pPr>
              <w:rPr>
                <w:sz w:val="20"/>
                <w:szCs w:val="20"/>
              </w:rPr>
            </w:pPr>
            <w:r w:rsidRPr="00393504">
              <w:rPr>
                <w:sz w:val="20"/>
                <w:szCs w:val="20"/>
              </w:rPr>
              <w:t>Фильтр масляный 409 (металл объячейка)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1217</w:t>
            </w:r>
          </w:p>
        </w:tc>
        <w:tc>
          <w:tcPr>
            <w:tcW w:w="6379" w:type="dxa"/>
            <w:vAlign w:val="center"/>
          </w:tcPr>
          <w:p w:rsidR="00CA5591" w:rsidRPr="00393504" w:rsidRDefault="00CA5591" w:rsidP="00CA5591">
            <w:pPr>
              <w:rPr>
                <w:sz w:val="20"/>
                <w:szCs w:val="20"/>
              </w:rPr>
            </w:pPr>
            <w:r w:rsidRPr="00393504">
              <w:rPr>
                <w:sz w:val="20"/>
                <w:szCs w:val="20"/>
              </w:rPr>
              <w:t>Фильтр масляный 406 дв,405 дв.,409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1218</w:t>
            </w:r>
          </w:p>
        </w:tc>
        <w:tc>
          <w:tcPr>
            <w:tcW w:w="6379" w:type="dxa"/>
            <w:vAlign w:val="center"/>
          </w:tcPr>
          <w:p w:rsidR="00CA5591" w:rsidRPr="00393504" w:rsidRDefault="00CA5591" w:rsidP="00CA5591">
            <w:pPr>
              <w:rPr>
                <w:sz w:val="20"/>
                <w:szCs w:val="20"/>
              </w:rPr>
            </w:pPr>
            <w:r w:rsidRPr="00393504">
              <w:rPr>
                <w:sz w:val="20"/>
                <w:szCs w:val="20"/>
              </w:rPr>
              <w:t>Фильтр салона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956,49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1219</w:t>
            </w:r>
          </w:p>
        </w:tc>
        <w:tc>
          <w:tcPr>
            <w:tcW w:w="6379" w:type="dxa"/>
            <w:vAlign w:val="center"/>
          </w:tcPr>
          <w:p w:rsidR="00CA5591" w:rsidRPr="00393504" w:rsidRDefault="00CA5591" w:rsidP="00CA5591">
            <w:pPr>
              <w:rPr>
                <w:sz w:val="20"/>
                <w:szCs w:val="20"/>
              </w:rPr>
            </w:pPr>
            <w:r w:rsidRPr="00393504">
              <w:rPr>
                <w:sz w:val="20"/>
                <w:szCs w:val="20"/>
              </w:rPr>
              <w:t>Фильтр топливный УАЗ-3160 гр.очистки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890,83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1220</w:t>
            </w:r>
          </w:p>
        </w:tc>
        <w:tc>
          <w:tcPr>
            <w:tcW w:w="6379" w:type="dxa"/>
            <w:vAlign w:val="center"/>
          </w:tcPr>
          <w:p w:rsidR="00CA5591" w:rsidRPr="00393504" w:rsidRDefault="00CA5591" w:rsidP="00CA5591">
            <w:pPr>
              <w:rPr>
                <w:sz w:val="20"/>
                <w:szCs w:val="20"/>
              </w:rPr>
            </w:pPr>
            <w:r w:rsidRPr="00393504">
              <w:rPr>
                <w:sz w:val="20"/>
                <w:szCs w:val="20"/>
              </w:rPr>
              <w:t>Фильтр топливный УАЗ-3160 под штуцер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893,53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1221</w:t>
            </w:r>
          </w:p>
        </w:tc>
        <w:tc>
          <w:tcPr>
            <w:tcW w:w="6379" w:type="dxa"/>
            <w:vAlign w:val="center"/>
          </w:tcPr>
          <w:p w:rsidR="00CA5591" w:rsidRPr="00393504" w:rsidRDefault="00CA5591" w:rsidP="00CA5591">
            <w:pPr>
              <w:rPr>
                <w:sz w:val="20"/>
                <w:szCs w:val="20"/>
              </w:rPr>
            </w:pPr>
            <w:r w:rsidRPr="00393504">
              <w:rPr>
                <w:sz w:val="20"/>
                <w:szCs w:val="20"/>
              </w:rPr>
              <w:t>Фильтр топливный УАЗ-3160, 3302, 2217 Евро-3 под защелку</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890,83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1222</w:t>
            </w:r>
          </w:p>
        </w:tc>
        <w:tc>
          <w:tcPr>
            <w:tcW w:w="6379" w:type="dxa"/>
            <w:vAlign w:val="center"/>
          </w:tcPr>
          <w:p w:rsidR="00CA5591" w:rsidRPr="00393504" w:rsidRDefault="00CA5591" w:rsidP="00CA5591">
            <w:pPr>
              <w:rPr>
                <w:sz w:val="20"/>
                <w:szCs w:val="20"/>
              </w:rPr>
            </w:pPr>
            <w:r w:rsidRPr="00393504">
              <w:rPr>
                <w:sz w:val="20"/>
                <w:szCs w:val="20"/>
              </w:rPr>
              <w:t>Фильтр топливный УАЗ-3741 4213 тонк.очист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890,83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1223</w:t>
            </w:r>
          </w:p>
        </w:tc>
        <w:tc>
          <w:tcPr>
            <w:tcW w:w="6379" w:type="dxa"/>
            <w:vAlign w:val="center"/>
          </w:tcPr>
          <w:p w:rsidR="00CA5591" w:rsidRPr="00393504" w:rsidRDefault="00CA5591" w:rsidP="00CA5591">
            <w:pPr>
              <w:rPr>
                <w:sz w:val="20"/>
                <w:szCs w:val="20"/>
              </w:rPr>
            </w:pPr>
            <w:r w:rsidRPr="00393504">
              <w:rPr>
                <w:sz w:val="20"/>
                <w:szCs w:val="20"/>
              </w:rPr>
              <w:t>Флажок КПП УАЗ кривой усил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519,08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1224</w:t>
            </w:r>
          </w:p>
        </w:tc>
        <w:tc>
          <w:tcPr>
            <w:tcW w:w="6379" w:type="dxa"/>
            <w:vAlign w:val="center"/>
          </w:tcPr>
          <w:p w:rsidR="00CA5591" w:rsidRPr="00393504" w:rsidRDefault="00CA5591" w:rsidP="00CA5591">
            <w:pPr>
              <w:rPr>
                <w:sz w:val="20"/>
                <w:szCs w:val="20"/>
              </w:rPr>
            </w:pPr>
            <w:r w:rsidRPr="00393504">
              <w:rPr>
                <w:sz w:val="20"/>
                <w:szCs w:val="20"/>
              </w:rPr>
              <w:t>Флажок КПП УАЗ прямой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364,22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1225</w:t>
            </w:r>
          </w:p>
        </w:tc>
        <w:tc>
          <w:tcPr>
            <w:tcW w:w="6379" w:type="dxa"/>
            <w:vAlign w:val="center"/>
          </w:tcPr>
          <w:p w:rsidR="00CA5591" w:rsidRPr="00393504" w:rsidRDefault="00CA5591" w:rsidP="00CA5591">
            <w:pPr>
              <w:rPr>
                <w:sz w:val="20"/>
                <w:szCs w:val="20"/>
              </w:rPr>
            </w:pPr>
            <w:r w:rsidRPr="00393504">
              <w:rPr>
                <w:sz w:val="20"/>
                <w:szCs w:val="20"/>
              </w:rPr>
              <w:t>Фланец (вилка) карданного вала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621,93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1226</w:t>
            </w:r>
          </w:p>
        </w:tc>
        <w:tc>
          <w:tcPr>
            <w:tcW w:w="6379" w:type="dxa"/>
            <w:vAlign w:val="center"/>
          </w:tcPr>
          <w:p w:rsidR="00CA5591" w:rsidRPr="00393504" w:rsidRDefault="00CA5591" w:rsidP="00CA5591">
            <w:pPr>
              <w:rPr>
                <w:sz w:val="20"/>
                <w:szCs w:val="20"/>
              </w:rPr>
            </w:pPr>
            <w:r w:rsidRPr="00393504">
              <w:rPr>
                <w:sz w:val="20"/>
                <w:szCs w:val="20"/>
              </w:rPr>
              <w:t>Фланец вала привода з/моста РК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1 134,90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1227</w:t>
            </w:r>
          </w:p>
        </w:tc>
        <w:tc>
          <w:tcPr>
            <w:tcW w:w="6379" w:type="dxa"/>
            <w:vAlign w:val="center"/>
          </w:tcPr>
          <w:p w:rsidR="00CA5591" w:rsidRPr="00393504" w:rsidRDefault="00CA5591" w:rsidP="00CA5591">
            <w:pPr>
              <w:rPr>
                <w:sz w:val="20"/>
                <w:szCs w:val="20"/>
              </w:rPr>
            </w:pPr>
            <w:r w:rsidRPr="00393504">
              <w:rPr>
                <w:sz w:val="20"/>
                <w:szCs w:val="20"/>
              </w:rPr>
              <w:t>Фланец вала привода пер/моста РК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1228</w:t>
            </w:r>
          </w:p>
        </w:tc>
        <w:tc>
          <w:tcPr>
            <w:tcW w:w="6379" w:type="dxa"/>
            <w:vAlign w:val="center"/>
          </w:tcPr>
          <w:p w:rsidR="00CA5591" w:rsidRPr="00393504" w:rsidRDefault="00CA5591" w:rsidP="00CA5591">
            <w:pPr>
              <w:rPr>
                <w:sz w:val="20"/>
                <w:szCs w:val="20"/>
              </w:rPr>
            </w:pPr>
            <w:r w:rsidRPr="00393504">
              <w:rPr>
                <w:sz w:val="20"/>
                <w:szCs w:val="20"/>
              </w:rPr>
              <w:t>Фланец ведущей ступицы з/моста УАЗ (ред.мост)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1 134,90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1229</w:t>
            </w:r>
          </w:p>
        </w:tc>
        <w:tc>
          <w:tcPr>
            <w:tcW w:w="6379" w:type="dxa"/>
            <w:vAlign w:val="center"/>
          </w:tcPr>
          <w:p w:rsidR="00CA5591" w:rsidRPr="00393504" w:rsidRDefault="00CA5591" w:rsidP="00CA5591">
            <w:pPr>
              <w:rPr>
                <w:sz w:val="20"/>
                <w:szCs w:val="20"/>
              </w:rPr>
            </w:pPr>
            <w:r w:rsidRPr="00393504">
              <w:rPr>
                <w:sz w:val="20"/>
                <w:szCs w:val="20"/>
              </w:rPr>
              <w:t>Фланец ведущей ступицы перед колеса УАЗ (трещетки)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1 237,83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1230</w:t>
            </w:r>
          </w:p>
        </w:tc>
        <w:tc>
          <w:tcPr>
            <w:tcW w:w="6379" w:type="dxa"/>
            <w:vAlign w:val="center"/>
          </w:tcPr>
          <w:p w:rsidR="00CA5591" w:rsidRPr="00393504" w:rsidRDefault="00CA5591" w:rsidP="00CA5591">
            <w:pPr>
              <w:rPr>
                <w:sz w:val="20"/>
                <w:szCs w:val="20"/>
              </w:rPr>
            </w:pPr>
            <w:r w:rsidRPr="00393504">
              <w:rPr>
                <w:sz w:val="20"/>
                <w:szCs w:val="20"/>
              </w:rPr>
              <w:t>Фланец ведущий с заглушкой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1 083,25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1231</w:t>
            </w:r>
          </w:p>
        </w:tc>
        <w:tc>
          <w:tcPr>
            <w:tcW w:w="6379" w:type="dxa"/>
            <w:vAlign w:val="center"/>
          </w:tcPr>
          <w:p w:rsidR="00CA5591" w:rsidRPr="00393504" w:rsidRDefault="00CA5591" w:rsidP="00CA5591">
            <w:pPr>
              <w:rPr>
                <w:sz w:val="20"/>
                <w:szCs w:val="20"/>
              </w:rPr>
            </w:pPr>
            <w:r w:rsidRPr="00393504">
              <w:rPr>
                <w:sz w:val="20"/>
                <w:szCs w:val="20"/>
              </w:rPr>
              <w:t>Фланец заднего моста УАЗ редукторного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1 000,93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1232</w:t>
            </w:r>
          </w:p>
        </w:tc>
        <w:tc>
          <w:tcPr>
            <w:tcW w:w="6379" w:type="dxa"/>
            <w:vAlign w:val="center"/>
          </w:tcPr>
          <w:p w:rsidR="00CA5591" w:rsidRPr="00393504" w:rsidRDefault="00CA5591" w:rsidP="00CA5591">
            <w:pPr>
              <w:rPr>
                <w:sz w:val="20"/>
                <w:szCs w:val="20"/>
              </w:rPr>
            </w:pPr>
            <w:r w:rsidRPr="00393504">
              <w:rPr>
                <w:sz w:val="20"/>
                <w:szCs w:val="20"/>
              </w:rPr>
              <w:t>Фланец заднего моста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1 134,90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1233</w:t>
            </w:r>
          </w:p>
        </w:tc>
        <w:tc>
          <w:tcPr>
            <w:tcW w:w="6379" w:type="dxa"/>
            <w:vAlign w:val="center"/>
          </w:tcPr>
          <w:p w:rsidR="00CA5591" w:rsidRPr="00393504" w:rsidRDefault="00CA5591" w:rsidP="00CA5591">
            <w:pPr>
              <w:rPr>
                <w:sz w:val="20"/>
                <w:szCs w:val="20"/>
              </w:rPr>
            </w:pPr>
            <w:r w:rsidRPr="00393504">
              <w:rPr>
                <w:sz w:val="20"/>
                <w:szCs w:val="20"/>
              </w:rPr>
              <w:t>Фланец приемной трубы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191,01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1234</w:t>
            </w:r>
          </w:p>
        </w:tc>
        <w:tc>
          <w:tcPr>
            <w:tcW w:w="6379" w:type="dxa"/>
            <w:vAlign w:val="center"/>
          </w:tcPr>
          <w:p w:rsidR="00CA5591" w:rsidRPr="00393504" w:rsidRDefault="00CA5591" w:rsidP="00CA5591">
            <w:pPr>
              <w:rPr>
                <w:sz w:val="20"/>
                <w:szCs w:val="20"/>
              </w:rPr>
            </w:pPr>
            <w:r w:rsidRPr="00393504">
              <w:rPr>
                <w:sz w:val="20"/>
                <w:szCs w:val="20"/>
              </w:rPr>
              <w:t>Фланец КПП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1 722,06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1235</w:t>
            </w:r>
          </w:p>
        </w:tc>
        <w:tc>
          <w:tcPr>
            <w:tcW w:w="6379" w:type="dxa"/>
            <w:vAlign w:val="center"/>
          </w:tcPr>
          <w:p w:rsidR="00CA5591" w:rsidRPr="00393504" w:rsidRDefault="00CA5591" w:rsidP="00CA5591">
            <w:pPr>
              <w:rPr>
                <w:sz w:val="20"/>
                <w:szCs w:val="20"/>
              </w:rPr>
            </w:pPr>
            <w:r w:rsidRPr="00393504">
              <w:rPr>
                <w:sz w:val="20"/>
                <w:szCs w:val="20"/>
              </w:rPr>
              <w:t>Форсунка 405,406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1 134,90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1236</w:t>
            </w:r>
          </w:p>
        </w:tc>
        <w:tc>
          <w:tcPr>
            <w:tcW w:w="6379" w:type="dxa"/>
            <w:vAlign w:val="center"/>
          </w:tcPr>
          <w:p w:rsidR="00CA5591" w:rsidRPr="00393504" w:rsidRDefault="00CA5591" w:rsidP="00CA5591">
            <w:pPr>
              <w:rPr>
                <w:sz w:val="20"/>
                <w:szCs w:val="20"/>
              </w:rPr>
            </w:pPr>
            <w:r w:rsidRPr="00393504">
              <w:rPr>
                <w:sz w:val="20"/>
                <w:szCs w:val="20"/>
              </w:rPr>
              <w:t>Хабы включения полного привода</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2 364,50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1237</w:t>
            </w:r>
          </w:p>
        </w:tc>
        <w:tc>
          <w:tcPr>
            <w:tcW w:w="6379" w:type="dxa"/>
            <w:vAlign w:val="center"/>
          </w:tcPr>
          <w:p w:rsidR="00CA5591" w:rsidRPr="00393504" w:rsidRDefault="00CA5591" w:rsidP="00CA5591">
            <w:pPr>
              <w:rPr>
                <w:sz w:val="20"/>
                <w:szCs w:val="20"/>
              </w:rPr>
            </w:pPr>
            <w:r w:rsidRPr="00393504">
              <w:rPr>
                <w:sz w:val="20"/>
                <w:szCs w:val="20"/>
              </w:rPr>
              <w:t>Хомут 10*18 бензонасоса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1238</w:t>
            </w:r>
          </w:p>
        </w:tc>
        <w:tc>
          <w:tcPr>
            <w:tcW w:w="6379" w:type="dxa"/>
            <w:vAlign w:val="center"/>
          </w:tcPr>
          <w:p w:rsidR="00CA5591" w:rsidRPr="00393504" w:rsidRDefault="00CA5591" w:rsidP="00CA5591">
            <w:pPr>
              <w:rPr>
                <w:sz w:val="20"/>
                <w:szCs w:val="20"/>
              </w:rPr>
            </w:pPr>
            <w:r w:rsidRPr="00393504">
              <w:rPr>
                <w:sz w:val="20"/>
                <w:szCs w:val="20"/>
              </w:rPr>
              <w:t>Хомут 12х22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1239</w:t>
            </w:r>
          </w:p>
        </w:tc>
        <w:tc>
          <w:tcPr>
            <w:tcW w:w="6379" w:type="dxa"/>
            <w:vAlign w:val="center"/>
          </w:tcPr>
          <w:p w:rsidR="00CA5591" w:rsidRPr="00393504" w:rsidRDefault="00CA5591" w:rsidP="00CA5591">
            <w:pPr>
              <w:rPr>
                <w:sz w:val="20"/>
                <w:szCs w:val="20"/>
              </w:rPr>
            </w:pPr>
            <w:r w:rsidRPr="00393504">
              <w:rPr>
                <w:sz w:val="20"/>
                <w:szCs w:val="20"/>
              </w:rPr>
              <w:t>Хомут 13-12мм пружины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31,81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1240</w:t>
            </w:r>
          </w:p>
        </w:tc>
        <w:tc>
          <w:tcPr>
            <w:tcW w:w="6379" w:type="dxa"/>
            <w:vAlign w:val="center"/>
          </w:tcPr>
          <w:p w:rsidR="00CA5591" w:rsidRPr="00393504" w:rsidRDefault="00CA5591" w:rsidP="00CA5591">
            <w:pPr>
              <w:rPr>
                <w:sz w:val="20"/>
                <w:szCs w:val="20"/>
              </w:rPr>
            </w:pPr>
            <w:r w:rsidRPr="00393504">
              <w:rPr>
                <w:sz w:val="20"/>
                <w:szCs w:val="20"/>
              </w:rPr>
              <w:t>Хомут 16*27 радиатора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1241</w:t>
            </w:r>
          </w:p>
        </w:tc>
        <w:tc>
          <w:tcPr>
            <w:tcW w:w="6379" w:type="dxa"/>
            <w:vAlign w:val="center"/>
          </w:tcPr>
          <w:p w:rsidR="00CA5591" w:rsidRPr="00393504" w:rsidRDefault="00CA5591" w:rsidP="00CA5591">
            <w:pPr>
              <w:rPr>
                <w:sz w:val="20"/>
                <w:szCs w:val="20"/>
              </w:rPr>
            </w:pPr>
            <w:r w:rsidRPr="00393504">
              <w:rPr>
                <w:sz w:val="20"/>
                <w:szCs w:val="20"/>
              </w:rPr>
              <w:t>Хомут 20*32 расшир.бочка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1242</w:t>
            </w:r>
          </w:p>
        </w:tc>
        <w:tc>
          <w:tcPr>
            <w:tcW w:w="6379" w:type="dxa"/>
            <w:vAlign w:val="center"/>
          </w:tcPr>
          <w:p w:rsidR="00CA5591" w:rsidRPr="00393504" w:rsidRDefault="00CA5591" w:rsidP="00CA5591">
            <w:pPr>
              <w:rPr>
                <w:sz w:val="20"/>
                <w:szCs w:val="20"/>
              </w:rPr>
            </w:pPr>
            <w:r w:rsidRPr="00393504">
              <w:rPr>
                <w:sz w:val="20"/>
                <w:szCs w:val="20"/>
              </w:rPr>
              <w:t>Хомут 32*50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1243</w:t>
            </w:r>
          </w:p>
        </w:tc>
        <w:tc>
          <w:tcPr>
            <w:tcW w:w="6379" w:type="dxa"/>
            <w:vAlign w:val="center"/>
          </w:tcPr>
          <w:p w:rsidR="00CA5591" w:rsidRPr="00393504" w:rsidRDefault="00CA5591" w:rsidP="00CA5591">
            <w:pPr>
              <w:rPr>
                <w:sz w:val="20"/>
                <w:szCs w:val="20"/>
              </w:rPr>
            </w:pPr>
            <w:r w:rsidRPr="00393504">
              <w:rPr>
                <w:sz w:val="20"/>
                <w:szCs w:val="20"/>
              </w:rPr>
              <w:t>Хомут 40*56 воздуш. фильтра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1244</w:t>
            </w:r>
          </w:p>
        </w:tc>
        <w:tc>
          <w:tcPr>
            <w:tcW w:w="6379" w:type="dxa"/>
            <w:vAlign w:val="center"/>
          </w:tcPr>
          <w:p w:rsidR="00CA5591" w:rsidRPr="00393504" w:rsidRDefault="00CA5591" w:rsidP="00CA5591">
            <w:pPr>
              <w:rPr>
                <w:sz w:val="20"/>
                <w:szCs w:val="20"/>
              </w:rPr>
            </w:pPr>
            <w:r w:rsidRPr="00393504">
              <w:rPr>
                <w:sz w:val="20"/>
                <w:szCs w:val="20"/>
              </w:rPr>
              <w:t>Хомут 50*70  системы охлаждения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1245</w:t>
            </w:r>
          </w:p>
        </w:tc>
        <w:tc>
          <w:tcPr>
            <w:tcW w:w="6379" w:type="dxa"/>
            <w:vAlign w:val="center"/>
          </w:tcPr>
          <w:p w:rsidR="00CA5591" w:rsidRPr="00393504" w:rsidRDefault="00CA5591" w:rsidP="00CA5591">
            <w:pPr>
              <w:rPr>
                <w:sz w:val="20"/>
                <w:szCs w:val="20"/>
              </w:rPr>
            </w:pPr>
            <w:r w:rsidRPr="00393504">
              <w:rPr>
                <w:sz w:val="20"/>
                <w:szCs w:val="20"/>
              </w:rPr>
              <w:t>Хомут винт 10*16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39,47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1246</w:t>
            </w:r>
          </w:p>
        </w:tc>
        <w:tc>
          <w:tcPr>
            <w:tcW w:w="6379" w:type="dxa"/>
            <w:vAlign w:val="center"/>
          </w:tcPr>
          <w:p w:rsidR="00CA5591" w:rsidRPr="00393504" w:rsidRDefault="00CA5591" w:rsidP="00CA5591">
            <w:pPr>
              <w:rPr>
                <w:sz w:val="20"/>
                <w:szCs w:val="20"/>
              </w:rPr>
            </w:pPr>
            <w:r w:rsidRPr="00393504">
              <w:rPr>
                <w:sz w:val="20"/>
                <w:szCs w:val="20"/>
              </w:rPr>
              <w:t>Хомут глушит.d-45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346,74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1247</w:t>
            </w:r>
          </w:p>
        </w:tc>
        <w:tc>
          <w:tcPr>
            <w:tcW w:w="6379" w:type="dxa"/>
            <w:vAlign w:val="center"/>
          </w:tcPr>
          <w:p w:rsidR="00CA5591" w:rsidRPr="00393504" w:rsidRDefault="00CA5591" w:rsidP="00CA5591">
            <w:pPr>
              <w:rPr>
                <w:sz w:val="20"/>
                <w:szCs w:val="20"/>
              </w:rPr>
            </w:pPr>
            <w:r w:rsidRPr="00393504">
              <w:rPr>
                <w:sz w:val="20"/>
                <w:szCs w:val="20"/>
              </w:rPr>
              <w:t>Хомут глушителя 48 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400,16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1248</w:t>
            </w:r>
          </w:p>
        </w:tc>
        <w:tc>
          <w:tcPr>
            <w:tcW w:w="6379" w:type="dxa"/>
            <w:vAlign w:val="center"/>
          </w:tcPr>
          <w:p w:rsidR="00CA5591" w:rsidRPr="00393504" w:rsidRDefault="00CA5591" w:rsidP="00CA5591">
            <w:pPr>
              <w:rPr>
                <w:sz w:val="20"/>
                <w:szCs w:val="20"/>
              </w:rPr>
            </w:pPr>
            <w:r w:rsidRPr="00393504">
              <w:rPr>
                <w:sz w:val="20"/>
                <w:szCs w:val="20"/>
              </w:rPr>
              <w:t>Хомут глушителя d=54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1249</w:t>
            </w:r>
          </w:p>
        </w:tc>
        <w:tc>
          <w:tcPr>
            <w:tcW w:w="6379" w:type="dxa"/>
            <w:vAlign w:val="center"/>
          </w:tcPr>
          <w:p w:rsidR="00CA5591" w:rsidRPr="00393504" w:rsidRDefault="00CA5591" w:rsidP="00CA5591">
            <w:pPr>
              <w:rPr>
                <w:sz w:val="20"/>
                <w:szCs w:val="20"/>
              </w:rPr>
            </w:pPr>
            <w:r w:rsidRPr="00393504">
              <w:rPr>
                <w:sz w:val="20"/>
                <w:szCs w:val="20"/>
              </w:rPr>
              <w:t>Хомут глушителя d=55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427,39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1250</w:t>
            </w:r>
          </w:p>
        </w:tc>
        <w:tc>
          <w:tcPr>
            <w:tcW w:w="6379" w:type="dxa"/>
            <w:vAlign w:val="center"/>
          </w:tcPr>
          <w:p w:rsidR="00CA5591" w:rsidRPr="00393504" w:rsidRDefault="00CA5591" w:rsidP="00CA5591">
            <w:pPr>
              <w:rPr>
                <w:sz w:val="20"/>
                <w:szCs w:val="20"/>
              </w:rPr>
            </w:pPr>
            <w:r w:rsidRPr="00393504">
              <w:rPr>
                <w:sz w:val="20"/>
                <w:szCs w:val="20"/>
              </w:rPr>
              <w:t>Хомут глушителя d=68,5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1251</w:t>
            </w:r>
          </w:p>
        </w:tc>
        <w:tc>
          <w:tcPr>
            <w:tcW w:w="6379" w:type="dxa"/>
            <w:vAlign w:val="center"/>
          </w:tcPr>
          <w:p w:rsidR="00CA5591" w:rsidRPr="00393504" w:rsidRDefault="00CA5591" w:rsidP="00CA5591">
            <w:pPr>
              <w:rPr>
                <w:sz w:val="20"/>
                <w:szCs w:val="20"/>
              </w:rPr>
            </w:pPr>
            <w:r w:rsidRPr="00393504">
              <w:rPr>
                <w:sz w:val="20"/>
                <w:szCs w:val="20"/>
              </w:rPr>
              <w:t>Хомут глушителя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1252</w:t>
            </w:r>
          </w:p>
        </w:tc>
        <w:tc>
          <w:tcPr>
            <w:tcW w:w="6379" w:type="dxa"/>
            <w:vAlign w:val="center"/>
          </w:tcPr>
          <w:p w:rsidR="00CA5591" w:rsidRPr="00393504" w:rsidRDefault="00CA5591" w:rsidP="00CA5591">
            <w:pPr>
              <w:rPr>
                <w:sz w:val="20"/>
                <w:szCs w:val="20"/>
              </w:rPr>
            </w:pPr>
            <w:r w:rsidRPr="00393504">
              <w:rPr>
                <w:sz w:val="20"/>
                <w:szCs w:val="20"/>
              </w:rPr>
              <w:t>Хомут глушителя с/о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326,04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1253</w:t>
            </w:r>
          </w:p>
        </w:tc>
        <w:tc>
          <w:tcPr>
            <w:tcW w:w="6379" w:type="dxa"/>
            <w:vAlign w:val="center"/>
          </w:tcPr>
          <w:p w:rsidR="00CA5591" w:rsidRPr="00393504" w:rsidRDefault="00CA5591" w:rsidP="00CA5591">
            <w:pPr>
              <w:rPr>
                <w:sz w:val="20"/>
                <w:szCs w:val="20"/>
              </w:rPr>
            </w:pPr>
            <w:r w:rsidRPr="00393504">
              <w:rPr>
                <w:sz w:val="20"/>
                <w:szCs w:val="20"/>
              </w:rPr>
              <w:t>Хомут крепл. глушителя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115,11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1254</w:t>
            </w:r>
          </w:p>
        </w:tc>
        <w:tc>
          <w:tcPr>
            <w:tcW w:w="6379" w:type="dxa"/>
            <w:vAlign w:val="center"/>
          </w:tcPr>
          <w:p w:rsidR="00CA5591" w:rsidRPr="00393504" w:rsidRDefault="00CA5591" w:rsidP="00CA5591">
            <w:pPr>
              <w:rPr>
                <w:sz w:val="20"/>
                <w:szCs w:val="20"/>
              </w:rPr>
            </w:pPr>
            <w:r w:rsidRPr="00393504">
              <w:rPr>
                <w:sz w:val="20"/>
                <w:szCs w:val="20"/>
              </w:rPr>
              <w:t>Хомут крепления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1255</w:t>
            </w:r>
          </w:p>
        </w:tc>
        <w:tc>
          <w:tcPr>
            <w:tcW w:w="6379" w:type="dxa"/>
            <w:vAlign w:val="center"/>
          </w:tcPr>
          <w:p w:rsidR="00CA5591" w:rsidRPr="00393504" w:rsidRDefault="00CA5591" w:rsidP="00CA5591">
            <w:pPr>
              <w:rPr>
                <w:sz w:val="20"/>
                <w:szCs w:val="20"/>
              </w:rPr>
            </w:pPr>
            <w:r w:rsidRPr="00393504">
              <w:rPr>
                <w:sz w:val="20"/>
                <w:szCs w:val="20"/>
              </w:rPr>
              <w:t>Хомут кроншт. зад.стабил.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1256</w:t>
            </w:r>
          </w:p>
        </w:tc>
        <w:tc>
          <w:tcPr>
            <w:tcW w:w="6379" w:type="dxa"/>
            <w:vAlign w:val="center"/>
          </w:tcPr>
          <w:p w:rsidR="00CA5591" w:rsidRPr="00393504" w:rsidRDefault="00CA5591" w:rsidP="00CA5591">
            <w:pPr>
              <w:rPr>
                <w:sz w:val="20"/>
                <w:szCs w:val="20"/>
              </w:rPr>
            </w:pPr>
            <w:r w:rsidRPr="00393504">
              <w:rPr>
                <w:sz w:val="20"/>
                <w:szCs w:val="20"/>
              </w:rPr>
              <w:t>Хомут кронштейн зад.стабилиз. н/о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82,67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1257</w:t>
            </w:r>
          </w:p>
        </w:tc>
        <w:tc>
          <w:tcPr>
            <w:tcW w:w="6379" w:type="dxa"/>
            <w:vAlign w:val="center"/>
          </w:tcPr>
          <w:p w:rsidR="00CA5591" w:rsidRPr="00393504" w:rsidRDefault="00CA5591" w:rsidP="00CA5591">
            <w:pPr>
              <w:rPr>
                <w:sz w:val="20"/>
                <w:szCs w:val="20"/>
              </w:rPr>
            </w:pPr>
            <w:r w:rsidRPr="00393504">
              <w:rPr>
                <w:sz w:val="20"/>
                <w:szCs w:val="20"/>
              </w:rPr>
              <w:t>Хомут стяжка 400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60,14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1258</w:t>
            </w:r>
          </w:p>
        </w:tc>
        <w:tc>
          <w:tcPr>
            <w:tcW w:w="6379" w:type="dxa"/>
            <w:vAlign w:val="center"/>
          </w:tcPr>
          <w:p w:rsidR="00CA5591" w:rsidRPr="00393504" w:rsidRDefault="00CA5591" w:rsidP="00CA5591">
            <w:pPr>
              <w:rPr>
                <w:sz w:val="20"/>
                <w:szCs w:val="20"/>
              </w:rPr>
            </w:pPr>
            <w:r w:rsidRPr="00393504">
              <w:rPr>
                <w:sz w:val="20"/>
                <w:szCs w:val="20"/>
              </w:rPr>
              <w:t>Хомут топл.фильтра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168,34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1259</w:t>
            </w:r>
          </w:p>
        </w:tc>
        <w:tc>
          <w:tcPr>
            <w:tcW w:w="6379" w:type="dxa"/>
            <w:vAlign w:val="center"/>
          </w:tcPr>
          <w:p w:rsidR="00CA5591" w:rsidRPr="00393504" w:rsidRDefault="00CA5591" w:rsidP="00CA5591">
            <w:pPr>
              <w:rPr>
                <w:sz w:val="20"/>
                <w:szCs w:val="20"/>
              </w:rPr>
            </w:pPr>
            <w:r w:rsidRPr="00393504">
              <w:rPr>
                <w:sz w:val="20"/>
                <w:szCs w:val="20"/>
              </w:rPr>
              <w:t>Хомут-стяжка 300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1260</w:t>
            </w:r>
          </w:p>
        </w:tc>
        <w:tc>
          <w:tcPr>
            <w:tcW w:w="6379" w:type="dxa"/>
            <w:vAlign w:val="center"/>
          </w:tcPr>
          <w:p w:rsidR="00CA5591" w:rsidRPr="00393504" w:rsidRDefault="00CA5591" w:rsidP="00CA5591">
            <w:pPr>
              <w:rPr>
                <w:sz w:val="20"/>
                <w:szCs w:val="20"/>
              </w:rPr>
            </w:pPr>
            <w:r w:rsidRPr="00393504">
              <w:rPr>
                <w:sz w:val="20"/>
                <w:szCs w:val="20"/>
              </w:rPr>
              <w:t>Цапфа поворотного кулака УАЗ-3151,452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10 639,13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1261</w:t>
            </w:r>
          </w:p>
        </w:tc>
        <w:tc>
          <w:tcPr>
            <w:tcW w:w="6379" w:type="dxa"/>
            <w:vAlign w:val="center"/>
          </w:tcPr>
          <w:p w:rsidR="00CA5591" w:rsidRPr="00393504" w:rsidRDefault="00CA5591" w:rsidP="00CA5591">
            <w:pPr>
              <w:rPr>
                <w:sz w:val="20"/>
                <w:szCs w:val="20"/>
              </w:rPr>
            </w:pPr>
            <w:r w:rsidRPr="00393504">
              <w:rPr>
                <w:sz w:val="20"/>
                <w:szCs w:val="20"/>
              </w:rPr>
              <w:t>Цепь ГРМ (цепь, звезды , натяжители)</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18 712,08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1262</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4 386,36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1263</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 УАЗ-3163 Патриот (3163-1602300-97)</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4 386,36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1264</w:t>
            </w:r>
          </w:p>
        </w:tc>
        <w:tc>
          <w:tcPr>
            <w:tcW w:w="6379" w:type="dxa"/>
            <w:vAlign w:val="center"/>
          </w:tcPr>
          <w:p w:rsidR="00CA5591" w:rsidRPr="00393504" w:rsidRDefault="00CA5591" w:rsidP="00CA5591">
            <w:pPr>
              <w:rPr>
                <w:sz w:val="20"/>
                <w:szCs w:val="20"/>
              </w:rPr>
            </w:pPr>
            <w:r w:rsidRPr="00393504">
              <w:rPr>
                <w:sz w:val="20"/>
                <w:szCs w:val="20"/>
              </w:rPr>
              <w:t>Цилиндр сцепления главный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4 386,36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1265</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УАЗ-3151 и мод.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4 083,32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1266</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УАЗ-31605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4 083,32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1267</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УАЗ-3741 и мод.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4 083,32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1268</w:t>
            </w:r>
          </w:p>
        </w:tc>
        <w:tc>
          <w:tcPr>
            <w:tcW w:w="6379" w:type="dxa"/>
            <w:vAlign w:val="center"/>
          </w:tcPr>
          <w:p w:rsidR="00CA5591" w:rsidRPr="00393504" w:rsidRDefault="00CA5591" w:rsidP="00CA5591">
            <w:pPr>
              <w:rPr>
                <w:sz w:val="20"/>
                <w:szCs w:val="20"/>
              </w:rPr>
            </w:pPr>
            <w:r w:rsidRPr="00393504">
              <w:rPr>
                <w:sz w:val="20"/>
                <w:szCs w:val="20"/>
              </w:rPr>
              <w:t>Цилиндр сцепления рабочий УАЗ-Патриот,Хантер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4 083,32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1269</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1270</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УАЗ-3151,3741 без сигн устр и 2-мя бачками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1271</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УАЗ-3151,3741 с сигн устр-м и 1-м бачком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1272</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УАЗ-3151,3741 с/о с сигн устройством и 2-мя бачками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1273</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1274</w:t>
            </w:r>
          </w:p>
        </w:tc>
        <w:tc>
          <w:tcPr>
            <w:tcW w:w="6379" w:type="dxa"/>
            <w:vAlign w:val="center"/>
          </w:tcPr>
          <w:p w:rsidR="00CA5591" w:rsidRPr="00393504" w:rsidRDefault="00CA5591" w:rsidP="00CA5591">
            <w:pPr>
              <w:rPr>
                <w:sz w:val="20"/>
                <w:szCs w:val="20"/>
              </w:rPr>
            </w:pPr>
            <w:r w:rsidRPr="00393504">
              <w:rPr>
                <w:sz w:val="20"/>
                <w:szCs w:val="20"/>
              </w:rPr>
              <w:t>Цилиндр тормозной главный УАЗ-3162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5 628,62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1275</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УАЗ-3151, 2206, 3309, 3962, 19729, 1846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1 966,02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1276</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УАЗ-3160,Хантер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1 966,02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1277</w:t>
            </w:r>
          </w:p>
        </w:tc>
        <w:tc>
          <w:tcPr>
            <w:tcW w:w="6379" w:type="dxa"/>
            <w:vAlign w:val="center"/>
          </w:tcPr>
          <w:p w:rsidR="00CA5591" w:rsidRPr="00393504" w:rsidRDefault="00CA5591" w:rsidP="00CA5591">
            <w:pPr>
              <w:rPr>
                <w:sz w:val="20"/>
                <w:szCs w:val="20"/>
              </w:rPr>
            </w:pPr>
            <w:r w:rsidRPr="00393504">
              <w:rPr>
                <w:sz w:val="20"/>
                <w:szCs w:val="20"/>
              </w:rPr>
              <w:t>Цилиндр тормозной задний УАЗ-Патриот,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1 966,02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1278</w:t>
            </w:r>
          </w:p>
        </w:tc>
        <w:tc>
          <w:tcPr>
            <w:tcW w:w="6379" w:type="dxa"/>
            <w:vAlign w:val="center"/>
          </w:tcPr>
          <w:p w:rsidR="00CA5591" w:rsidRPr="00393504" w:rsidRDefault="00CA5591" w:rsidP="00CA5591">
            <w:pPr>
              <w:rPr>
                <w:sz w:val="20"/>
                <w:szCs w:val="20"/>
              </w:rPr>
            </w:pPr>
            <w:r w:rsidRPr="00393504">
              <w:rPr>
                <w:sz w:val="20"/>
                <w:szCs w:val="20"/>
              </w:rPr>
              <w:t>Цилиндр тормозной передний УАЗ-3151,452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1 966,02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1279</w:t>
            </w:r>
          </w:p>
        </w:tc>
        <w:tc>
          <w:tcPr>
            <w:tcW w:w="6379" w:type="dxa"/>
            <w:vAlign w:val="center"/>
          </w:tcPr>
          <w:p w:rsidR="00CA5591" w:rsidRPr="00393504" w:rsidRDefault="00CA5591" w:rsidP="00CA5591">
            <w:pPr>
              <w:rPr>
                <w:sz w:val="20"/>
                <w:szCs w:val="20"/>
              </w:rPr>
            </w:pPr>
            <w:r w:rsidRPr="00393504">
              <w:rPr>
                <w:sz w:val="20"/>
                <w:szCs w:val="20"/>
              </w:rPr>
              <w:t>Цилиндр тормозной передний УАЗ-3151,452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1 966,02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1280</w:t>
            </w:r>
          </w:p>
        </w:tc>
        <w:tc>
          <w:tcPr>
            <w:tcW w:w="6379" w:type="dxa"/>
            <w:vAlign w:val="center"/>
          </w:tcPr>
          <w:p w:rsidR="00CA5591" w:rsidRPr="00393504" w:rsidRDefault="00CA5591" w:rsidP="00CA5591">
            <w:pPr>
              <w:rPr>
                <w:sz w:val="20"/>
                <w:szCs w:val="20"/>
              </w:rPr>
            </w:pPr>
            <w:r w:rsidRPr="00393504">
              <w:rPr>
                <w:sz w:val="20"/>
                <w:szCs w:val="20"/>
              </w:rPr>
              <w:t>Шайба болта кл.крышки дв.406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1281</w:t>
            </w:r>
          </w:p>
        </w:tc>
        <w:tc>
          <w:tcPr>
            <w:tcW w:w="6379" w:type="dxa"/>
            <w:vAlign w:val="center"/>
          </w:tcPr>
          <w:p w:rsidR="00CA5591" w:rsidRPr="00393504" w:rsidRDefault="00CA5591" w:rsidP="00CA5591">
            <w:pPr>
              <w:rPr>
                <w:sz w:val="20"/>
                <w:szCs w:val="20"/>
              </w:rPr>
            </w:pPr>
            <w:r w:rsidRPr="00393504">
              <w:rPr>
                <w:sz w:val="20"/>
                <w:szCs w:val="20"/>
              </w:rPr>
              <w:t>Шайба закладная п/саморез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1282</w:t>
            </w:r>
          </w:p>
        </w:tc>
        <w:tc>
          <w:tcPr>
            <w:tcW w:w="6379" w:type="dxa"/>
            <w:vAlign w:val="center"/>
          </w:tcPr>
          <w:p w:rsidR="00CA5591" w:rsidRPr="00393504" w:rsidRDefault="00CA5591" w:rsidP="00CA5591">
            <w:pPr>
              <w:rPr>
                <w:sz w:val="20"/>
                <w:szCs w:val="20"/>
              </w:rPr>
            </w:pPr>
            <w:r w:rsidRPr="00393504">
              <w:rPr>
                <w:sz w:val="20"/>
                <w:szCs w:val="20"/>
              </w:rPr>
              <w:t>Шайба клапанной крышки 409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1283</w:t>
            </w:r>
          </w:p>
        </w:tc>
        <w:tc>
          <w:tcPr>
            <w:tcW w:w="6379" w:type="dxa"/>
            <w:vAlign w:val="center"/>
          </w:tcPr>
          <w:p w:rsidR="00CA5591" w:rsidRPr="00393504" w:rsidRDefault="00CA5591" w:rsidP="00CA5591">
            <w:pPr>
              <w:rPr>
                <w:sz w:val="20"/>
                <w:szCs w:val="20"/>
              </w:rPr>
            </w:pPr>
            <w:r w:rsidRPr="00393504">
              <w:rPr>
                <w:sz w:val="20"/>
                <w:szCs w:val="20"/>
              </w:rPr>
              <w:t>Шайба М10*30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1284</w:t>
            </w:r>
          </w:p>
        </w:tc>
        <w:tc>
          <w:tcPr>
            <w:tcW w:w="6379" w:type="dxa"/>
            <w:vAlign w:val="center"/>
          </w:tcPr>
          <w:p w:rsidR="00CA5591" w:rsidRPr="00393504" w:rsidRDefault="00CA5591" w:rsidP="00CA5591">
            <w:pPr>
              <w:rPr>
                <w:sz w:val="20"/>
                <w:szCs w:val="20"/>
              </w:rPr>
            </w:pPr>
            <w:r w:rsidRPr="00393504">
              <w:rPr>
                <w:sz w:val="20"/>
                <w:szCs w:val="20"/>
              </w:rPr>
              <w:t>Шайба м16 гравер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1285</w:t>
            </w:r>
          </w:p>
        </w:tc>
        <w:tc>
          <w:tcPr>
            <w:tcW w:w="6379" w:type="dxa"/>
            <w:vAlign w:val="center"/>
          </w:tcPr>
          <w:p w:rsidR="00CA5591" w:rsidRPr="00393504" w:rsidRDefault="00CA5591" w:rsidP="00CA5591">
            <w:pPr>
              <w:rPr>
                <w:sz w:val="20"/>
                <w:szCs w:val="20"/>
              </w:rPr>
            </w:pPr>
            <w:r w:rsidRPr="00393504">
              <w:rPr>
                <w:sz w:val="20"/>
                <w:szCs w:val="20"/>
              </w:rPr>
              <w:t>Шайба М8*16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1286</w:t>
            </w:r>
          </w:p>
        </w:tc>
        <w:tc>
          <w:tcPr>
            <w:tcW w:w="6379" w:type="dxa"/>
            <w:vAlign w:val="center"/>
          </w:tcPr>
          <w:p w:rsidR="00CA5591" w:rsidRPr="00393504" w:rsidRDefault="00CA5591" w:rsidP="00CA5591">
            <w:pPr>
              <w:rPr>
                <w:sz w:val="20"/>
                <w:szCs w:val="20"/>
              </w:rPr>
            </w:pPr>
            <w:r w:rsidRPr="00393504">
              <w:rPr>
                <w:sz w:val="20"/>
                <w:szCs w:val="20"/>
              </w:rPr>
              <w:t>Шайба М8*24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1287</w:t>
            </w:r>
          </w:p>
        </w:tc>
        <w:tc>
          <w:tcPr>
            <w:tcW w:w="6379" w:type="dxa"/>
            <w:vAlign w:val="center"/>
          </w:tcPr>
          <w:p w:rsidR="00CA5591" w:rsidRPr="00393504" w:rsidRDefault="00CA5591" w:rsidP="00CA5591">
            <w:pPr>
              <w:rPr>
                <w:sz w:val="20"/>
                <w:szCs w:val="20"/>
              </w:rPr>
            </w:pPr>
            <w:r w:rsidRPr="00393504">
              <w:rPr>
                <w:sz w:val="20"/>
                <w:szCs w:val="20"/>
              </w:rPr>
              <w:t>Шайба мед. (d=16)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42,26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1288</w:t>
            </w:r>
          </w:p>
        </w:tc>
        <w:tc>
          <w:tcPr>
            <w:tcW w:w="6379" w:type="dxa"/>
            <w:vAlign w:val="center"/>
          </w:tcPr>
          <w:p w:rsidR="00CA5591" w:rsidRPr="00393504" w:rsidRDefault="00CA5591" w:rsidP="00CA5591">
            <w:pPr>
              <w:rPr>
                <w:sz w:val="20"/>
                <w:szCs w:val="20"/>
              </w:rPr>
            </w:pPr>
            <w:r w:rsidRPr="00393504">
              <w:rPr>
                <w:sz w:val="20"/>
                <w:szCs w:val="20"/>
              </w:rPr>
              <w:t>Шайба мед. d 10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1289</w:t>
            </w:r>
          </w:p>
        </w:tc>
        <w:tc>
          <w:tcPr>
            <w:tcW w:w="6379" w:type="dxa"/>
            <w:vAlign w:val="center"/>
          </w:tcPr>
          <w:p w:rsidR="00CA5591" w:rsidRPr="00393504" w:rsidRDefault="00CA5591" w:rsidP="00CA5591">
            <w:pPr>
              <w:rPr>
                <w:sz w:val="20"/>
                <w:szCs w:val="20"/>
              </w:rPr>
            </w:pPr>
            <w:r w:rsidRPr="00393504">
              <w:rPr>
                <w:sz w:val="20"/>
                <w:szCs w:val="20"/>
              </w:rPr>
              <w:t>Шайба медн. d 18</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1290</w:t>
            </w:r>
          </w:p>
        </w:tc>
        <w:tc>
          <w:tcPr>
            <w:tcW w:w="6379" w:type="dxa"/>
            <w:vAlign w:val="center"/>
          </w:tcPr>
          <w:p w:rsidR="00CA5591" w:rsidRPr="00393504" w:rsidRDefault="00CA5591" w:rsidP="00CA5591">
            <w:pPr>
              <w:rPr>
                <w:sz w:val="20"/>
                <w:szCs w:val="20"/>
              </w:rPr>
            </w:pPr>
            <w:r w:rsidRPr="00393504">
              <w:rPr>
                <w:sz w:val="20"/>
                <w:szCs w:val="20"/>
              </w:rPr>
              <w:t>Шайба медн.d=12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1291</w:t>
            </w:r>
          </w:p>
        </w:tc>
        <w:tc>
          <w:tcPr>
            <w:tcW w:w="6379" w:type="dxa"/>
            <w:vAlign w:val="center"/>
          </w:tcPr>
          <w:p w:rsidR="00CA5591" w:rsidRPr="00393504" w:rsidRDefault="00CA5591" w:rsidP="00CA5591">
            <w:pPr>
              <w:rPr>
                <w:sz w:val="20"/>
                <w:szCs w:val="20"/>
              </w:rPr>
            </w:pPr>
            <w:r w:rsidRPr="00393504">
              <w:rPr>
                <w:sz w:val="20"/>
                <w:szCs w:val="20"/>
              </w:rPr>
              <w:t>Шайба медн.d-14</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48,17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1292</w:t>
            </w:r>
          </w:p>
        </w:tc>
        <w:tc>
          <w:tcPr>
            <w:tcW w:w="6379" w:type="dxa"/>
            <w:vAlign w:val="center"/>
          </w:tcPr>
          <w:p w:rsidR="00CA5591" w:rsidRPr="00393504" w:rsidRDefault="00CA5591" w:rsidP="00CA5591">
            <w:pPr>
              <w:rPr>
                <w:sz w:val="20"/>
                <w:szCs w:val="20"/>
              </w:rPr>
            </w:pPr>
            <w:r w:rsidRPr="00393504">
              <w:rPr>
                <w:sz w:val="20"/>
                <w:szCs w:val="20"/>
              </w:rPr>
              <w:t>Шайба осевого смешения 409 к-т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156,39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1293</w:t>
            </w:r>
          </w:p>
        </w:tc>
        <w:tc>
          <w:tcPr>
            <w:tcW w:w="6379" w:type="dxa"/>
            <w:vAlign w:val="center"/>
          </w:tcPr>
          <w:p w:rsidR="00CA5591" w:rsidRPr="00393504" w:rsidRDefault="00CA5591" w:rsidP="00CA5591">
            <w:pPr>
              <w:rPr>
                <w:sz w:val="20"/>
                <w:szCs w:val="20"/>
              </w:rPr>
            </w:pPr>
            <w:r w:rsidRPr="00393504">
              <w:rPr>
                <w:sz w:val="20"/>
                <w:szCs w:val="20"/>
              </w:rPr>
              <w:t>Шайба пер.ступицы опорная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1294</w:t>
            </w:r>
          </w:p>
        </w:tc>
        <w:tc>
          <w:tcPr>
            <w:tcW w:w="6379" w:type="dxa"/>
            <w:vAlign w:val="center"/>
          </w:tcPr>
          <w:p w:rsidR="00CA5591" w:rsidRPr="00393504" w:rsidRDefault="00CA5591" w:rsidP="00CA5591">
            <w:pPr>
              <w:rPr>
                <w:sz w:val="20"/>
                <w:szCs w:val="20"/>
              </w:rPr>
            </w:pPr>
            <w:r w:rsidRPr="00393504">
              <w:rPr>
                <w:sz w:val="20"/>
                <w:szCs w:val="20"/>
              </w:rPr>
              <w:t>Шайба полуоси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108,04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1295</w:t>
            </w:r>
          </w:p>
        </w:tc>
        <w:tc>
          <w:tcPr>
            <w:tcW w:w="6379" w:type="dxa"/>
            <w:vAlign w:val="center"/>
          </w:tcPr>
          <w:p w:rsidR="00CA5591" w:rsidRPr="00393504" w:rsidRDefault="00CA5591" w:rsidP="00CA5591">
            <w:pPr>
              <w:rPr>
                <w:sz w:val="20"/>
                <w:szCs w:val="20"/>
              </w:rPr>
            </w:pPr>
            <w:r w:rsidRPr="00393504">
              <w:rPr>
                <w:sz w:val="20"/>
                <w:szCs w:val="20"/>
              </w:rPr>
              <w:t>Шайба пр/вала регулир. (тонкая)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44,08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1296</w:t>
            </w:r>
          </w:p>
        </w:tc>
        <w:tc>
          <w:tcPr>
            <w:tcW w:w="6379" w:type="dxa"/>
            <w:vAlign w:val="center"/>
          </w:tcPr>
          <w:p w:rsidR="00CA5591" w:rsidRPr="00393504" w:rsidRDefault="00CA5591" w:rsidP="00CA5591">
            <w:pPr>
              <w:rPr>
                <w:sz w:val="20"/>
                <w:szCs w:val="20"/>
              </w:rPr>
            </w:pPr>
            <w:r w:rsidRPr="00393504">
              <w:rPr>
                <w:sz w:val="20"/>
                <w:szCs w:val="20"/>
              </w:rPr>
              <w:t>Шайба регулировочная шкворня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1297</w:t>
            </w:r>
          </w:p>
        </w:tc>
        <w:tc>
          <w:tcPr>
            <w:tcW w:w="6379" w:type="dxa"/>
            <w:vAlign w:val="center"/>
          </w:tcPr>
          <w:p w:rsidR="00CA5591" w:rsidRPr="00393504" w:rsidRDefault="00CA5591" w:rsidP="00CA5591">
            <w:pPr>
              <w:rPr>
                <w:sz w:val="20"/>
                <w:szCs w:val="20"/>
              </w:rPr>
            </w:pPr>
            <w:r w:rsidRPr="00393504">
              <w:rPr>
                <w:sz w:val="20"/>
                <w:szCs w:val="20"/>
              </w:rPr>
              <w:t>Шайба упор.подш.пер.ступ.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69,80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1298</w:t>
            </w:r>
          </w:p>
        </w:tc>
        <w:tc>
          <w:tcPr>
            <w:tcW w:w="6379" w:type="dxa"/>
            <w:vAlign w:val="center"/>
          </w:tcPr>
          <w:p w:rsidR="00CA5591" w:rsidRPr="00393504" w:rsidRDefault="00CA5591" w:rsidP="00CA5591">
            <w:pPr>
              <w:rPr>
                <w:sz w:val="20"/>
                <w:szCs w:val="20"/>
              </w:rPr>
            </w:pPr>
            <w:r w:rsidRPr="00393504">
              <w:rPr>
                <w:sz w:val="20"/>
                <w:szCs w:val="20"/>
              </w:rPr>
              <w:t>Шайба упорн зад.ступ.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1299</w:t>
            </w:r>
          </w:p>
        </w:tc>
        <w:tc>
          <w:tcPr>
            <w:tcW w:w="6379" w:type="dxa"/>
            <w:vAlign w:val="center"/>
          </w:tcPr>
          <w:p w:rsidR="00CA5591" w:rsidRPr="00393504" w:rsidRDefault="00CA5591" w:rsidP="00CA5591">
            <w:pPr>
              <w:rPr>
                <w:sz w:val="20"/>
                <w:szCs w:val="20"/>
              </w:rPr>
            </w:pPr>
            <w:r w:rsidRPr="00393504">
              <w:rPr>
                <w:sz w:val="20"/>
                <w:szCs w:val="20"/>
              </w:rPr>
              <w:t>Шайба храповика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1300</w:t>
            </w:r>
          </w:p>
        </w:tc>
        <w:tc>
          <w:tcPr>
            <w:tcW w:w="6379" w:type="dxa"/>
            <w:vAlign w:val="center"/>
          </w:tcPr>
          <w:p w:rsidR="00CA5591" w:rsidRPr="00393504" w:rsidRDefault="00CA5591" w:rsidP="00CA5591">
            <w:pPr>
              <w:rPr>
                <w:sz w:val="20"/>
                <w:szCs w:val="20"/>
              </w:rPr>
            </w:pPr>
            <w:r w:rsidRPr="00393504">
              <w:rPr>
                <w:sz w:val="20"/>
                <w:szCs w:val="20"/>
              </w:rPr>
              <w:t>Шайба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86,93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1301</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 длин</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19 868,38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1302</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 корот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12 366,27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1303</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УАЗ-3151 редуктор лев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18 415,79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1304</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УАЗ-3151 редуктор прав корот. (шрус)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18 415,79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1305</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УАЗ-31512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18 415,79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1306</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УАЗ-31512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18 415,79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1307</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УАЗ-3160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1308</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УАЗ-3160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1309</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УАЗ-31605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1310</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УАЗ-31605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1311</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УАЗ-31605, гибридные мосты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1312</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УАЗ-3162 длин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1313</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УАЗ-3162 корот.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1314</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УАЗ-3741 гибридные мосты</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1315</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3909,2206 длин лев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1316</w:t>
            </w:r>
          </w:p>
        </w:tc>
        <w:tc>
          <w:tcPr>
            <w:tcW w:w="6379" w:type="dxa"/>
            <w:vAlign w:val="center"/>
          </w:tcPr>
          <w:p w:rsidR="00CA5591" w:rsidRPr="00393504" w:rsidRDefault="00CA5591" w:rsidP="00CA5591">
            <w:pPr>
              <w:rPr>
                <w:sz w:val="20"/>
                <w:szCs w:val="20"/>
              </w:rPr>
            </w:pPr>
            <w:r w:rsidRPr="00393504">
              <w:rPr>
                <w:sz w:val="20"/>
                <w:szCs w:val="20"/>
              </w:rPr>
              <w:t>Шарнир поворот кулака 3909,2206 корот. прав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13 280,93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1317</w:t>
            </w:r>
          </w:p>
        </w:tc>
        <w:tc>
          <w:tcPr>
            <w:tcW w:w="6379" w:type="dxa"/>
            <w:vAlign w:val="center"/>
          </w:tcPr>
          <w:p w:rsidR="00CA5591" w:rsidRPr="00393504" w:rsidRDefault="00CA5591" w:rsidP="00CA5591">
            <w:pPr>
              <w:rPr>
                <w:sz w:val="20"/>
                <w:szCs w:val="20"/>
              </w:rPr>
            </w:pPr>
            <w:r w:rsidRPr="00393504">
              <w:rPr>
                <w:sz w:val="20"/>
                <w:szCs w:val="20"/>
              </w:rPr>
              <w:t>Шарнир рулевой УАЗ-2206 и мод.под ГУР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1318</w:t>
            </w:r>
          </w:p>
        </w:tc>
        <w:tc>
          <w:tcPr>
            <w:tcW w:w="6379" w:type="dxa"/>
            <w:vAlign w:val="center"/>
          </w:tcPr>
          <w:p w:rsidR="00CA5591" w:rsidRPr="00393504" w:rsidRDefault="00CA5591" w:rsidP="00CA5591">
            <w:pPr>
              <w:rPr>
                <w:sz w:val="20"/>
                <w:szCs w:val="20"/>
              </w:rPr>
            </w:pPr>
            <w:r w:rsidRPr="00393504">
              <w:rPr>
                <w:sz w:val="20"/>
                <w:szCs w:val="20"/>
              </w:rPr>
              <w:t>Шарнир рулевой УАЗ-3151,452 в сб (карданчик)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1319</w:t>
            </w:r>
          </w:p>
        </w:tc>
        <w:tc>
          <w:tcPr>
            <w:tcW w:w="6379" w:type="dxa"/>
            <w:vAlign w:val="center"/>
          </w:tcPr>
          <w:p w:rsidR="00CA5591" w:rsidRPr="00393504" w:rsidRDefault="00CA5591" w:rsidP="00CA5591">
            <w:pPr>
              <w:rPr>
                <w:sz w:val="20"/>
                <w:szCs w:val="20"/>
              </w:rPr>
            </w:pPr>
            <w:r w:rsidRPr="00393504">
              <w:rPr>
                <w:sz w:val="20"/>
                <w:szCs w:val="20"/>
              </w:rPr>
              <w:t>Шарнир рулевой УАЗ-31514 (карданчик)</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2 762,37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1320</w:t>
            </w:r>
          </w:p>
        </w:tc>
        <w:tc>
          <w:tcPr>
            <w:tcW w:w="6379" w:type="dxa"/>
            <w:vAlign w:val="center"/>
          </w:tcPr>
          <w:p w:rsidR="00CA5591" w:rsidRPr="00393504" w:rsidRDefault="00CA5591" w:rsidP="00CA5591">
            <w:pPr>
              <w:rPr>
                <w:sz w:val="20"/>
                <w:szCs w:val="20"/>
              </w:rPr>
            </w:pPr>
            <w:r w:rsidRPr="00393504">
              <w:rPr>
                <w:sz w:val="20"/>
                <w:szCs w:val="20"/>
              </w:rPr>
              <w:t>Шаровая опора поворотного кулака УАЗ ред.моста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9 233,78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1321</w:t>
            </w:r>
          </w:p>
        </w:tc>
        <w:tc>
          <w:tcPr>
            <w:tcW w:w="6379" w:type="dxa"/>
            <w:vAlign w:val="center"/>
          </w:tcPr>
          <w:p w:rsidR="00CA5591" w:rsidRPr="00393504" w:rsidRDefault="00CA5591" w:rsidP="00CA5591">
            <w:pPr>
              <w:rPr>
                <w:sz w:val="20"/>
                <w:szCs w:val="20"/>
              </w:rPr>
            </w:pPr>
            <w:r w:rsidRPr="00393504">
              <w:rPr>
                <w:sz w:val="20"/>
                <w:szCs w:val="20"/>
              </w:rPr>
              <w:t>Шаровая опора поворотного кулака УАЗ-3162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9 233,78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1322</w:t>
            </w:r>
          </w:p>
        </w:tc>
        <w:tc>
          <w:tcPr>
            <w:tcW w:w="6379" w:type="dxa"/>
            <w:vAlign w:val="center"/>
          </w:tcPr>
          <w:p w:rsidR="00CA5591" w:rsidRPr="00393504" w:rsidRDefault="00CA5591" w:rsidP="00CA5591">
            <w:pPr>
              <w:rPr>
                <w:sz w:val="20"/>
                <w:szCs w:val="20"/>
              </w:rPr>
            </w:pPr>
            <w:r w:rsidRPr="00393504">
              <w:rPr>
                <w:sz w:val="20"/>
                <w:szCs w:val="20"/>
              </w:rPr>
              <w:t>Шаровая опора поворотного кулака 3909,2206/3151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9 233,78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1323</w:t>
            </w:r>
          </w:p>
        </w:tc>
        <w:tc>
          <w:tcPr>
            <w:tcW w:w="6379" w:type="dxa"/>
            <w:vAlign w:val="center"/>
          </w:tcPr>
          <w:p w:rsidR="00CA5591" w:rsidRPr="00393504" w:rsidRDefault="00CA5591" w:rsidP="00CA5591">
            <w:pPr>
              <w:rPr>
                <w:sz w:val="20"/>
                <w:szCs w:val="20"/>
              </w:rPr>
            </w:pPr>
            <w:r w:rsidRPr="00393504">
              <w:rPr>
                <w:sz w:val="20"/>
                <w:szCs w:val="20"/>
              </w:rPr>
              <w:t>Шатун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4 527,72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1324</w:t>
            </w:r>
          </w:p>
        </w:tc>
        <w:tc>
          <w:tcPr>
            <w:tcW w:w="6379" w:type="dxa"/>
            <w:vAlign w:val="center"/>
          </w:tcPr>
          <w:p w:rsidR="00CA5591" w:rsidRPr="00393504" w:rsidRDefault="00CA5591" w:rsidP="00CA5591">
            <w:pPr>
              <w:rPr>
                <w:sz w:val="20"/>
                <w:szCs w:val="20"/>
              </w:rPr>
            </w:pPr>
            <w:r w:rsidRPr="00393504">
              <w:rPr>
                <w:sz w:val="20"/>
                <w:szCs w:val="20"/>
              </w:rPr>
              <w:t>Шатун дв.406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4 664,01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1325</w:t>
            </w:r>
          </w:p>
        </w:tc>
        <w:tc>
          <w:tcPr>
            <w:tcW w:w="6379" w:type="dxa"/>
            <w:vAlign w:val="center"/>
          </w:tcPr>
          <w:p w:rsidR="00CA5591" w:rsidRPr="00393504" w:rsidRDefault="00CA5591" w:rsidP="00CA5591">
            <w:pPr>
              <w:rPr>
                <w:sz w:val="20"/>
                <w:szCs w:val="20"/>
              </w:rPr>
            </w:pPr>
            <w:r w:rsidRPr="00393504">
              <w:rPr>
                <w:sz w:val="20"/>
                <w:szCs w:val="20"/>
              </w:rPr>
              <w:t>Шестерня ведущая заднего моста УАЗ-3151 бол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4 328,92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1326</w:t>
            </w:r>
          </w:p>
        </w:tc>
        <w:tc>
          <w:tcPr>
            <w:tcW w:w="6379" w:type="dxa"/>
            <w:vAlign w:val="center"/>
          </w:tcPr>
          <w:p w:rsidR="00CA5591" w:rsidRPr="00393504" w:rsidRDefault="00CA5591" w:rsidP="00CA5591">
            <w:pPr>
              <w:rPr>
                <w:sz w:val="20"/>
                <w:szCs w:val="20"/>
              </w:rPr>
            </w:pPr>
            <w:r w:rsidRPr="00393504">
              <w:rPr>
                <w:sz w:val="20"/>
                <w:szCs w:val="20"/>
              </w:rPr>
              <w:t>Шестерня ведущая заднего моста УАЗ-3151 мал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2 891,60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1327</w:t>
            </w:r>
          </w:p>
        </w:tc>
        <w:tc>
          <w:tcPr>
            <w:tcW w:w="6379" w:type="dxa"/>
            <w:vAlign w:val="center"/>
          </w:tcPr>
          <w:p w:rsidR="00CA5591" w:rsidRPr="00393504" w:rsidRDefault="00CA5591" w:rsidP="00CA5591">
            <w:pPr>
              <w:rPr>
                <w:sz w:val="20"/>
                <w:szCs w:val="20"/>
              </w:rPr>
            </w:pPr>
            <w:r w:rsidRPr="00393504">
              <w:rPr>
                <w:sz w:val="20"/>
                <w:szCs w:val="20"/>
              </w:rPr>
              <w:t>Шестерня КПП УАЗ (1-пер)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4 865,92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1328</w:t>
            </w:r>
          </w:p>
        </w:tc>
        <w:tc>
          <w:tcPr>
            <w:tcW w:w="6379" w:type="dxa"/>
            <w:vAlign w:val="center"/>
          </w:tcPr>
          <w:p w:rsidR="00CA5591" w:rsidRPr="00393504" w:rsidRDefault="00CA5591" w:rsidP="00CA5591">
            <w:pPr>
              <w:rPr>
                <w:sz w:val="20"/>
                <w:szCs w:val="20"/>
              </w:rPr>
            </w:pPr>
            <w:r w:rsidRPr="00393504">
              <w:rPr>
                <w:sz w:val="20"/>
                <w:szCs w:val="20"/>
              </w:rPr>
              <w:t>Шестерня КПП УАЗ (1-пер) скользящая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3 941,60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1329</w:t>
            </w:r>
          </w:p>
        </w:tc>
        <w:tc>
          <w:tcPr>
            <w:tcW w:w="6379" w:type="dxa"/>
            <w:vAlign w:val="center"/>
          </w:tcPr>
          <w:p w:rsidR="00CA5591" w:rsidRPr="00393504" w:rsidRDefault="00CA5591" w:rsidP="00CA5591">
            <w:pPr>
              <w:rPr>
                <w:sz w:val="20"/>
                <w:szCs w:val="20"/>
              </w:rPr>
            </w:pPr>
            <w:r w:rsidRPr="00393504">
              <w:rPr>
                <w:sz w:val="20"/>
                <w:szCs w:val="20"/>
              </w:rPr>
              <w:t>Шестерня КПП УАЗ (2-пер)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3 941,60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1330</w:t>
            </w:r>
          </w:p>
        </w:tc>
        <w:tc>
          <w:tcPr>
            <w:tcW w:w="6379" w:type="dxa"/>
            <w:vAlign w:val="center"/>
          </w:tcPr>
          <w:p w:rsidR="00CA5591" w:rsidRPr="00393504" w:rsidRDefault="00CA5591" w:rsidP="00CA5591">
            <w:pPr>
              <w:rPr>
                <w:sz w:val="20"/>
                <w:szCs w:val="20"/>
              </w:rPr>
            </w:pPr>
            <w:r w:rsidRPr="00393504">
              <w:rPr>
                <w:sz w:val="20"/>
                <w:szCs w:val="20"/>
              </w:rPr>
              <w:t>Шестерня КПП УАЗ (2-пер)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3 735,91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1331</w:t>
            </w:r>
          </w:p>
        </w:tc>
        <w:tc>
          <w:tcPr>
            <w:tcW w:w="6379" w:type="dxa"/>
            <w:vAlign w:val="center"/>
          </w:tcPr>
          <w:p w:rsidR="00CA5591" w:rsidRPr="00393504" w:rsidRDefault="00CA5591" w:rsidP="00CA5591">
            <w:pPr>
              <w:rPr>
                <w:sz w:val="20"/>
                <w:szCs w:val="20"/>
              </w:rPr>
            </w:pPr>
            <w:r w:rsidRPr="00393504">
              <w:rPr>
                <w:sz w:val="20"/>
                <w:szCs w:val="20"/>
              </w:rPr>
              <w:t>Шестерня КПП УАЗ (2-пер) пром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3 941,60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1332</w:t>
            </w:r>
          </w:p>
        </w:tc>
        <w:tc>
          <w:tcPr>
            <w:tcW w:w="6379" w:type="dxa"/>
            <w:vAlign w:val="center"/>
          </w:tcPr>
          <w:p w:rsidR="00CA5591" w:rsidRPr="00393504" w:rsidRDefault="00CA5591" w:rsidP="00CA5591">
            <w:pPr>
              <w:rPr>
                <w:sz w:val="20"/>
                <w:szCs w:val="20"/>
              </w:rPr>
            </w:pPr>
            <w:r w:rsidRPr="00393504">
              <w:rPr>
                <w:sz w:val="20"/>
                <w:szCs w:val="20"/>
              </w:rPr>
              <w:t>Шестерня КПП УАЗ (2-пер) с кольцом синхр.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3 636,41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1333</w:t>
            </w:r>
          </w:p>
        </w:tc>
        <w:tc>
          <w:tcPr>
            <w:tcW w:w="6379" w:type="dxa"/>
            <w:vAlign w:val="center"/>
          </w:tcPr>
          <w:p w:rsidR="00CA5591" w:rsidRPr="00393504" w:rsidRDefault="00CA5591" w:rsidP="00CA5591">
            <w:pPr>
              <w:rPr>
                <w:sz w:val="20"/>
                <w:szCs w:val="20"/>
              </w:rPr>
            </w:pPr>
            <w:r w:rsidRPr="00393504">
              <w:rPr>
                <w:sz w:val="20"/>
                <w:szCs w:val="20"/>
              </w:rPr>
              <w:t>Шестерня КПП УАЗ (3-пер)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3 993,00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1334</w:t>
            </w:r>
          </w:p>
        </w:tc>
        <w:tc>
          <w:tcPr>
            <w:tcW w:w="6379" w:type="dxa"/>
            <w:vAlign w:val="center"/>
          </w:tcPr>
          <w:p w:rsidR="00CA5591" w:rsidRPr="00393504" w:rsidRDefault="00CA5591" w:rsidP="00CA5591">
            <w:pPr>
              <w:rPr>
                <w:sz w:val="20"/>
                <w:szCs w:val="20"/>
              </w:rPr>
            </w:pPr>
            <w:r w:rsidRPr="00393504">
              <w:rPr>
                <w:sz w:val="20"/>
                <w:szCs w:val="20"/>
              </w:rPr>
              <w:t>Шестерня КПП УАЗ (3-пер) 5-ступ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3 637,33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1335</w:t>
            </w:r>
          </w:p>
        </w:tc>
        <w:tc>
          <w:tcPr>
            <w:tcW w:w="6379" w:type="dxa"/>
            <w:vAlign w:val="center"/>
          </w:tcPr>
          <w:p w:rsidR="00CA5591" w:rsidRPr="00393504" w:rsidRDefault="00CA5591" w:rsidP="00CA5591">
            <w:pPr>
              <w:rPr>
                <w:sz w:val="20"/>
                <w:szCs w:val="20"/>
              </w:rPr>
            </w:pPr>
            <w:r w:rsidRPr="00393504">
              <w:rPr>
                <w:sz w:val="20"/>
                <w:szCs w:val="20"/>
              </w:rPr>
              <w:t>Шестерня КПП УАЗ (3-пер) в сб с синхронизатор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3 941,60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1336</w:t>
            </w:r>
          </w:p>
        </w:tc>
        <w:tc>
          <w:tcPr>
            <w:tcW w:w="6379" w:type="dxa"/>
            <w:vAlign w:val="center"/>
          </w:tcPr>
          <w:p w:rsidR="00CA5591" w:rsidRPr="00393504" w:rsidRDefault="00CA5591" w:rsidP="00CA5591">
            <w:pPr>
              <w:rPr>
                <w:sz w:val="20"/>
                <w:szCs w:val="20"/>
              </w:rPr>
            </w:pPr>
            <w:r w:rsidRPr="00393504">
              <w:rPr>
                <w:sz w:val="20"/>
                <w:szCs w:val="20"/>
              </w:rPr>
              <w:t>Шестерня КПП УАЗ (3-пер) пром 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3 211,00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1337</w:t>
            </w:r>
          </w:p>
        </w:tc>
        <w:tc>
          <w:tcPr>
            <w:tcW w:w="6379" w:type="dxa"/>
            <w:vAlign w:val="center"/>
          </w:tcPr>
          <w:p w:rsidR="00CA5591" w:rsidRPr="00393504" w:rsidRDefault="00CA5591" w:rsidP="00CA5591">
            <w:pPr>
              <w:rPr>
                <w:sz w:val="20"/>
                <w:szCs w:val="20"/>
              </w:rPr>
            </w:pPr>
            <w:r w:rsidRPr="00393504">
              <w:rPr>
                <w:sz w:val="20"/>
                <w:szCs w:val="20"/>
              </w:rPr>
              <w:t>Шестерня КПП УАЗ (5 ступ) задн хода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3 945,19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1338</w:t>
            </w:r>
          </w:p>
        </w:tc>
        <w:tc>
          <w:tcPr>
            <w:tcW w:w="6379" w:type="dxa"/>
            <w:vAlign w:val="center"/>
          </w:tcPr>
          <w:p w:rsidR="00CA5591" w:rsidRPr="00393504" w:rsidRDefault="00CA5591" w:rsidP="00CA5591">
            <w:pPr>
              <w:rPr>
                <w:sz w:val="20"/>
                <w:szCs w:val="20"/>
              </w:rPr>
            </w:pPr>
            <w:r w:rsidRPr="00393504">
              <w:rPr>
                <w:sz w:val="20"/>
                <w:szCs w:val="20"/>
              </w:rPr>
              <w:t>Шестерня КПП УАЗ (5-пер) большая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3 535,38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1339</w:t>
            </w:r>
          </w:p>
        </w:tc>
        <w:tc>
          <w:tcPr>
            <w:tcW w:w="6379" w:type="dxa"/>
            <w:vAlign w:val="center"/>
          </w:tcPr>
          <w:p w:rsidR="00CA5591" w:rsidRPr="00393504" w:rsidRDefault="00CA5591" w:rsidP="00CA5591">
            <w:pPr>
              <w:rPr>
                <w:sz w:val="20"/>
                <w:szCs w:val="20"/>
              </w:rPr>
            </w:pPr>
            <w:r w:rsidRPr="00393504">
              <w:rPr>
                <w:sz w:val="20"/>
                <w:szCs w:val="20"/>
              </w:rPr>
              <w:t>Шестерня КПП УАЗ зад хода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3 211,00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1340</w:t>
            </w:r>
          </w:p>
        </w:tc>
        <w:tc>
          <w:tcPr>
            <w:tcW w:w="6379" w:type="dxa"/>
            <w:vAlign w:val="center"/>
          </w:tcPr>
          <w:p w:rsidR="00CA5591" w:rsidRPr="00393504" w:rsidRDefault="00CA5591" w:rsidP="00CA5591">
            <w:pPr>
              <w:rPr>
                <w:sz w:val="20"/>
                <w:szCs w:val="20"/>
              </w:rPr>
            </w:pPr>
            <w:r w:rsidRPr="00393504">
              <w:rPr>
                <w:sz w:val="20"/>
                <w:szCs w:val="20"/>
              </w:rPr>
              <w:t>Шестерня КПП УАЗ-3151,452 (1-пер) 4-х ступ с кольцом синхр.в сб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3 737,71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1341</w:t>
            </w:r>
          </w:p>
        </w:tc>
        <w:tc>
          <w:tcPr>
            <w:tcW w:w="6379" w:type="dxa"/>
            <w:vAlign w:val="center"/>
          </w:tcPr>
          <w:p w:rsidR="00CA5591" w:rsidRPr="00393504" w:rsidRDefault="00CA5591" w:rsidP="00CA5591">
            <w:pPr>
              <w:rPr>
                <w:sz w:val="20"/>
                <w:szCs w:val="20"/>
              </w:rPr>
            </w:pPr>
            <w:r w:rsidRPr="00393504">
              <w:rPr>
                <w:sz w:val="20"/>
                <w:szCs w:val="20"/>
              </w:rPr>
              <w:t>Шестерня КПП УАЗ-3151,452 (3-пер) 4-х ступ с кольцом синхр.в сб нов обр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3 737,71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1342</w:t>
            </w:r>
          </w:p>
        </w:tc>
        <w:tc>
          <w:tcPr>
            <w:tcW w:w="6379" w:type="dxa"/>
            <w:vAlign w:val="center"/>
          </w:tcPr>
          <w:p w:rsidR="00CA5591" w:rsidRPr="00393504" w:rsidRDefault="00CA5591" w:rsidP="00CA5591">
            <w:pPr>
              <w:rPr>
                <w:sz w:val="20"/>
                <w:szCs w:val="20"/>
              </w:rPr>
            </w:pPr>
            <w:r w:rsidRPr="00393504">
              <w:rPr>
                <w:sz w:val="20"/>
                <w:szCs w:val="20"/>
              </w:rPr>
              <w:t>Шестерня маслонасоса ведомая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685,95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1343</w:t>
            </w:r>
          </w:p>
        </w:tc>
        <w:tc>
          <w:tcPr>
            <w:tcW w:w="6379" w:type="dxa"/>
            <w:vAlign w:val="center"/>
          </w:tcPr>
          <w:p w:rsidR="00CA5591" w:rsidRPr="00393504" w:rsidRDefault="00CA5591" w:rsidP="00CA5591">
            <w:pPr>
              <w:rPr>
                <w:sz w:val="20"/>
                <w:szCs w:val="20"/>
              </w:rPr>
            </w:pPr>
            <w:r w:rsidRPr="00393504">
              <w:rPr>
                <w:sz w:val="20"/>
                <w:szCs w:val="20"/>
              </w:rPr>
              <w:t>Шестерня привода пром вала КПП УАЗ (5 ступ)</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3 154,33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1344</w:t>
            </w:r>
          </w:p>
        </w:tc>
        <w:tc>
          <w:tcPr>
            <w:tcW w:w="6379" w:type="dxa"/>
            <w:vAlign w:val="center"/>
          </w:tcPr>
          <w:p w:rsidR="00CA5591" w:rsidRPr="00393504" w:rsidRDefault="00CA5591" w:rsidP="00CA5591">
            <w:pPr>
              <w:rPr>
                <w:sz w:val="20"/>
                <w:szCs w:val="20"/>
              </w:rPr>
            </w:pPr>
            <w:r w:rsidRPr="00393504">
              <w:rPr>
                <w:sz w:val="20"/>
                <w:szCs w:val="20"/>
              </w:rPr>
              <w:t>Шестерня привода пром вала КПП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3 323,00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1345</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 (17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1346</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 (ведущ)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1347</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 Патриот (ведом)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1348</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 Патриот (ведущ)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1349</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УАЗ-3151 (ведом) 16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995,39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1350</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УАЗ-3151 (ведущ)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1351</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УАЗ-3160 (ведущ)</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941,84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1352</w:t>
            </w:r>
          </w:p>
        </w:tc>
        <w:tc>
          <w:tcPr>
            <w:tcW w:w="6379" w:type="dxa"/>
            <w:vAlign w:val="center"/>
          </w:tcPr>
          <w:p w:rsidR="00CA5591" w:rsidRPr="00393504" w:rsidRDefault="00CA5591" w:rsidP="00CA5591">
            <w:pPr>
              <w:rPr>
                <w:sz w:val="20"/>
                <w:szCs w:val="20"/>
              </w:rPr>
            </w:pPr>
            <w:r w:rsidRPr="00393504">
              <w:rPr>
                <w:sz w:val="20"/>
                <w:szCs w:val="20"/>
              </w:rPr>
              <w:t>Шестерня привода спидометра УАЗ-Патриот (ведом) 15 зуб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1353</w:t>
            </w:r>
          </w:p>
        </w:tc>
        <w:tc>
          <w:tcPr>
            <w:tcW w:w="6379" w:type="dxa"/>
            <w:vAlign w:val="center"/>
          </w:tcPr>
          <w:p w:rsidR="00CA5591" w:rsidRPr="00393504" w:rsidRDefault="00CA5591" w:rsidP="00CA5591">
            <w:pPr>
              <w:rPr>
                <w:sz w:val="20"/>
                <w:szCs w:val="20"/>
              </w:rPr>
            </w:pPr>
            <w:r w:rsidRPr="00393504">
              <w:rPr>
                <w:sz w:val="20"/>
                <w:szCs w:val="20"/>
              </w:rPr>
              <w:t>Шестерня распредвала УАЗ 4178 дв,4215 дв,4218 дв (с шайбой)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1 354,69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1354</w:t>
            </w:r>
          </w:p>
        </w:tc>
        <w:tc>
          <w:tcPr>
            <w:tcW w:w="6379" w:type="dxa"/>
            <w:vAlign w:val="center"/>
          </w:tcPr>
          <w:p w:rsidR="00CA5591" w:rsidRPr="00393504" w:rsidRDefault="00CA5591" w:rsidP="00CA5591">
            <w:pPr>
              <w:rPr>
                <w:sz w:val="20"/>
                <w:szCs w:val="20"/>
              </w:rPr>
            </w:pPr>
            <w:r w:rsidRPr="00393504">
              <w:rPr>
                <w:sz w:val="20"/>
                <w:szCs w:val="20"/>
              </w:rPr>
              <w:t>Шестерня распредвала УАЗ 4213 дв,4216 дв (с отметчиком,шайбой)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1 558,80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1355</w:t>
            </w:r>
          </w:p>
        </w:tc>
        <w:tc>
          <w:tcPr>
            <w:tcW w:w="6379" w:type="dxa"/>
            <w:vAlign w:val="center"/>
          </w:tcPr>
          <w:p w:rsidR="00CA5591" w:rsidRPr="00393504" w:rsidRDefault="00CA5591" w:rsidP="00CA5591">
            <w:pPr>
              <w:rPr>
                <w:sz w:val="20"/>
                <w:szCs w:val="20"/>
              </w:rPr>
            </w:pPr>
            <w:r w:rsidRPr="00393504">
              <w:rPr>
                <w:sz w:val="20"/>
                <w:szCs w:val="20"/>
              </w:rPr>
              <w:t>Шестерня распредвала УАЗ 4213 дв,4216 дв (с шайбой)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1 149,00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1356</w:t>
            </w:r>
          </w:p>
        </w:tc>
        <w:tc>
          <w:tcPr>
            <w:tcW w:w="6379" w:type="dxa"/>
            <w:vAlign w:val="center"/>
          </w:tcPr>
          <w:p w:rsidR="00CA5591" w:rsidRPr="00393504" w:rsidRDefault="00CA5591" w:rsidP="00CA5591">
            <w:pPr>
              <w:rPr>
                <w:sz w:val="20"/>
                <w:szCs w:val="20"/>
              </w:rPr>
            </w:pPr>
            <w:r w:rsidRPr="00393504">
              <w:rPr>
                <w:sz w:val="20"/>
                <w:szCs w:val="20"/>
              </w:rPr>
              <w:t>Шестерня РКПП . ведущяя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8 738,47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1357</w:t>
            </w:r>
          </w:p>
        </w:tc>
        <w:tc>
          <w:tcPr>
            <w:tcW w:w="6379" w:type="dxa"/>
            <w:vAlign w:val="center"/>
          </w:tcPr>
          <w:p w:rsidR="00CA5591" w:rsidRPr="00393504" w:rsidRDefault="00CA5591" w:rsidP="00CA5591">
            <w:pPr>
              <w:rPr>
                <w:sz w:val="20"/>
                <w:szCs w:val="20"/>
              </w:rPr>
            </w:pPr>
            <w:r w:rsidRPr="00393504">
              <w:rPr>
                <w:sz w:val="20"/>
                <w:szCs w:val="20"/>
              </w:rPr>
              <w:t>Шестерня РКПП . промежуточная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10 451,33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1358</w:t>
            </w:r>
          </w:p>
        </w:tc>
        <w:tc>
          <w:tcPr>
            <w:tcW w:w="6379" w:type="dxa"/>
            <w:vAlign w:val="center"/>
          </w:tcPr>
          <w:p w:rsidR="00CA5591" w:rsidRPr="00393504" w:rsidRDefault="00CA5591" w:rsidP="00CA5591">
            <w:pPr>
              <w:rPr>
                <w:sz w:val="20"/>
                <w:szCs w:val="20"/>
              </w:rPr>
            </w:pPr>
            <w:r w:rsidRPr="00393504">
              <w:rPr>
                <w:sz w:val="20"/>
                <w:szCs w:val="20"/>
              </w:rPr>
              <w:t>Шестерня РКПП .ведомая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9 377,59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1359</w:t>
            </w:r>
          </w:p>
        </w:tc>
        <w:tc>
          <w:tcPr>
            <w:tcW w:w="6379" w:type="dxa"/>
            <w:vAlign w:val="center"/>
          </w:tcPr>
          <w:p w:rsidR="00CA5591" w:rsidRPr="00393504" w:rsidRDefault="00CA5591" w:rsidP="00CA5591">
            <w:pPr>
              <w:rPr>
                <w:sz w:val="20"/>
                <w:szCs w:val="20"/>
              </w:rPr>
            </w:pPr>
            <w:r w:rsidRPr="00393504">
              <w:rPr>
                <w:sz w:val="20"/>
                <w:szCs w:val="20"/>
              </w:rPr>
              <w:t>Шкворень УАЗ в сб. нов обр на шарике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4 439,89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1360</w:t>
            </w:r>
          </w:p>
        </w:tc>
        <w:tc>
          <w:tcPr>
            <w:tcW w:w="6379" w:type="dxa"/>
            <w:vAlign w:val="center"/>
          </w:tcPr>
          <w:p w:rsidR="00CA5591" w:rsidRPr="00393504" w:rsidRDefault="00CA5591" w:rsidP="00CA5591">
            <w:pPr>
              <w:rPr>
                <w:sz w:val="20"/>
                <w:szCs w:val="20"/>
              </w:rPr>
            </w:pPr>
            <w:r w:rsidRPr="00393504">
              <w:rPr>
                <w:sz w:val="20"/>
                <w:szCs w:val="20"/>
              </w:rPr>
              <w:t>Шкворень УАЗ с подшипником нов обр (4шт)</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4 668,67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1361</w:t>
            </w:r>
          </w:p>
        </w:tc>
        <w:tc>
          <w:tcPr>
            <w:tcW w:w="6379" w:type="dxa"/>
            <w:vAlign w:val="center"/>
          </w:tcPr>
          <w:p w:rsidR="00CA5591" w:rsidRPr="00393504" w:rsidRDefault="00CA5591" w:rsidP="00CA5591">
            <w:pPr>
              <w:rPr>
                <w:sz w:val="20"/>
                <w:szCs w:val="20"/>
              </w:rPr>
            </w:pPr>
            <w:r w:rsidRPr="00393504">
              <w:rPr>
                <w:sz w:val="20"/>
                <w:szCs w:val="20"/>
              </w:rPr>
              <w:t>Шкворень УАЗ-3160,Хантер,Патриот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1 454,80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1362</w:t>
            </w:r>
          </w:p>
        </w:tc>
        <w:tc>
          <w:tcPr>
            <w:tcW w:w="6379" w:type="dxa"/>
            <w:vAlign w:val="center"/>
          </w:tcPr>
          <w:p w:rsidR="00CA5591" w:rsidRPr="00393504" w:rsidRDefault="00CA5591" w:rsidP="00CA5591">
            <w:pPr>
              <w:rPr>
                <w:sz w:val="20"/>
                <w:szCs w:val="20"/>
              </w:rPr>
            </w:pPr>
            <w:r w:rsidRPr="00393504">
              <w:rPr>
                <w:sz w:val="20"/>
                <w:szCs w:val="20"/>
              </w:rPr>
              <w:t>Шкив вентилятора УАЗ 4178 дв,4218 дв,4213 дв</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344,63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1363</w:t>
            </w:r>
          </w:p>
        </w:tc>
        <w:tc>
          <w:tcPr>
            <w:tcW w:w="6379" w:type="dxa"/>
            <w:vAlign w:val="center"/>
          </w:tcPr>
          <w:p w:rsidR="00CA5591" w:rsidRPr="00393504" w:rsidRDefault="00CA5591" w:rsidP="00CA5591">
            <w:pPr>
              <w:rPr>
                <w:sz w:val="20"/>
                <w:szCs w:val="20"/>
              </w:rPr>
            </w:pPr>
            <w:r w:rsidRPr="00393504">
              <w:rPr>
                <w:sz w:val="20"/>
                <w:szCs w:val="20"/>
              </w:rPr>
              <w:t>Шкив вентилятора УАЗ-Патриот,Хантер (д.120мм)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4 536,18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1364</w:t>
            </w:r>
          </w:p>
        </w:tc>
        <w:tc>
          <w:tcPr>
            <w:tcW w:w="6379" w:type="dxa"/>
            <w:vAlign w:val="center"/>
          </w:tcPr>
          <w:p w:rsidR="00CA5591" w:rsidRPr="00393504" w:rsidRDefault="00CA5591" w:rsidP="00CA5591">
            <w:pPr>
              <w:rPr>
                <w:sz w:val="20"/>
                <w:szCs w:val="20"/>
              </w:rPr>
            </w:pPr>
            <w:r w:rsidRPr="00393504">
              <w:rPr>
                <w:sz w:val="20"/>
                <w:szCs w:val="20"/>
              </w:rPr>
              <w:t>Шланг (испаритель-компрессор)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4 425,33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1365</w:t>
            </w:r>
          </w:p>
        </w:tc>
        <w:tc>
          <w:tcPr>
            <w:tcW w:w="6379" w:type="dxa"/>
            <w:vAlign w:val="center"/>
          </w:tcPr>
          <w:p w:rsidR="00CA5591" w:rsidRPr="00393504" w:rsidRDefault="00CA5591" w:rsidP="00CA5591">
            <w:pPr>
              <w:rPr>
                <w:sz w:val="20"/>
                <w:szCs w:val="20"/>
              </w:rPr>
            </w:pPr>
            <w:r w:rsidRPr="00393504">
              <w:rPr>
                <w:sz w:val="20"/>
                <w:szCs w:val="20"/>
              </w:rPr>
              <w:t>Шланг (компрессор-конденсатор)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2 679,45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1366</w:t>
            </w:r>
          </w:p>
        </w:tc>
        <w:tc>
          <w:tcPr>
            <w:tcW w:w="6379" w:type="dxa"/>
            <w:vAlign w:val="center"/>
          </w:tcPr>
          <w:p w:rsidR="00CA5591" w:rsidRPr="00393504" w:rsidRDefault="00CA5591" w:rsidP="00CA5591">
            <w:pPr>
              <w:rPr>
                <w:sz w:val="20"/>
                <w:szCs w:val="20"/>
              </w:rPr>
            </w:pPr>
            <w:r w:rsidRPr="00393504">
              <w:rPr>
                <w:sz w:val="20"/>
                <w:szCs w:val="20"/>
              </w:rPr>
              <w:t>Шланг (конденсатор-ресивер)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1 651,91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1367</w:t>
            </w:r>
          </w:p>
        </w:tc>
        <w:tc>
          <w:tcPr>
            <w:tcW w:w="6379" w:type="dxa"/>
            <w:vAlign w:val="center"/>
          </w:tcPr>
          <w:p w:rsidR="00CA5591" w:rsidRPr="00393504" w:rsidRDefault="00CA5591" w:rsidP="00CA5591">
            <w:pPr>
              <w:rPr>
                <w:sz w:val="20"/>
                <w:szCs w:val="20"/>
              </w:rPr>
            </w:pPr>
            <w:r w:rsidRPr="00393504">
              <w:rPr>
                <w:sz w:val="20"/>
                <w:szCs w:val="20"/>
              </w:rPr>
              <w:t>Шланг всасывающий УАЗ-3151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172,99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1368</w:t>
            </w:r>
          </w:p>
        </w:tc>
        <w:tc>
          <w:tcPr>
            <w:tcW w:w="6379" w:type="dxa"/>
            <w:vAlign w:val="center"/>
          </w:tcPr>
          <w:p w:rsidR="00CA5591" w:rsidRPr="00393504" w:rsidRDefault="00CA5591" w:rsidP="00CA5591">
            <w:pPr>
              <w:rPr>
                <w:sz w:val="20"/>
                <w:szCs w:val="20"/>
              </w:rPr>
            </w:pPr>
            <w:r w:rsidRPr="00393504">
              <w:rPr>
                <w:sz w:val="20"/>
                <w:szCs w:val="20"/>
              </w:rPr>
              <w:t>Шланг всасывающий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194,72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1369</w:t>
            </w:r>
          </w:p>
        </w:tc>
        <w:tc>
          <w:tcPr>
            <w:tcW w:w="6379" w:type="dxa"/>
            <w:vAlign w:val="center"/>
          </w:tcPr>
          <w:p w:rsidR="00CA5591" w:rsidRPr="00393504" w:rsidRDefault="00CA5591" w:rsidP="00CA5591">
            <w:pPr>
              <w:rPr>
                <w:sz w:val="20"/>
                <w:szCs w:val="20"/>
              </w:rPr>
            </w:pPr>
            <w:r w:rsidRPr="00393504">
              <w:rPr>
                <w:sz w:val="20"/>
                <w:szCs w:val="20"/>
              </w:rPr>
              <w:t>Шланг компенсирующий УАЗ Патриот,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377,43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1370</w:t>
            </w:r>
          </w:p>
        </w:tc>
        <w:tc>
          <w:tcPr>
            <w:tcW w:w="6379" w:type="dxa"/>
            <w:vAlign w:val="center"/>
          </w:tcPr>
          <w:p w:rsidR="00CA5591" w:rsidRPr="00393504" w:rsidRDefault="00CA5591" w:rsidP="00CA5591">
            <w:pPr>
              <w:rPr>
                <w:sz w:val="20"/>
                <w:szCs w:val="20"/>
              </w:rPr>
            </w:pPr>
            <w:r w:rsidRPr="00393504">
              <w:rPr>
                <w:sz w:val="20"/>
                <w:szCs w:val="20"/>
              </w:rPr>
              <w:t>Шланг муфты выжимного УАЗ-Хантер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91,80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1371</w:t>
            </w:r>
          </w:p>
        </w:tc>
        <w:tc>
          <w:tcPr>
            <w:tcW w:w="6379" w:type="dxa"/>
            <w:vAlign w:val="center"/>
          </w:tcPr>
          <w:p w:rsidR="00CA5591" w:rsidRPr="00393504" w:rsidRDefault="00CA5591" w:rsidP="00CA5591">
            <w:pPr>
              <w:rPr>
                <w:sz w:val="20"/>
                <w:szCs w:val="20"/>
              </w:rPr>
            </w:pPr>
            <w:r w:rsidRPr="00393504">
              <w:rPr>
                <w:sz w:val="20"/>
                <w:szCs w:val="20"/>
              </w:rPr>
              <w:t>Шланг нагнетательный ГУР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1 139,25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1372</w:t>
            </w:r>
          </w:p>
        </w:tc>
        <w:tc>
          <w:tcPr>
            <w:tcW w:w="6379" w:type="dxa"/>
            <w:vAlign w:val="center"/>
          </w:tcPr>
          <w:p w:rsidR="00CA5591" w:rsidRPr="00393504" w:rsidRDefault="00CA5591" w:rsidP="00CA5591">
            <w:pPr>
              <w:rPr>
                <w:sz w:val="20"/>
                <w:szCs w:val="20"/>
              </w:rPr>
            </w:pPr>
            <w:r w:rsidRPr="00393504">
              <w:rPr>
                <w:sz w:val="20"/>
                <w:szCs w:val="20"/>
              </w:rPr>
              <w:t>Шланг нагнетательный УАЗ ХАНТЕР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1 543,88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1373</w:t>
            </w:r>
          </w:p>
        </w:tc>
        <w:tc>
          <w:tcPr>
            <w:tcW w:w="6379" w:type="dxa"/>
            <w:vAlign w:val="center"/>
          </w:tcPr>
          <w:p w:rsidR="00CA5591" w:rsidRPr="00393504" w:rsidRDefault="00CA5591" w:rsidP="00CA5591">
            <w:pPr>
              <w:rPr>
                <w:sz w:val="20"/>
                <w:szCs w:val="20"/>
              </w:rPr>
            </w:pPr>
            <w:r w:rsidRPr="00393504">
              <w:rPr>
                <w:sz w:val="20"/>
                <w:szCs w:val="20"/>
              </w:rPr>
              <w:t>Шланг омывателя УАЗ-3151,Хантер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50,53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1374</w:t>
            </w:r>
          </w:p>
        </w:tc>
        <w:tc>
          <w:tcPr>
            <w:tcW w:w="6379" w:type="dxa"/>
            <w:vAlign w:val="center"/>
          </w:tcPr>
          <w:p w:rsidR="00CA5591" w:rsidRPr="00393504" w:rsidRDefault="00CA5591" w:rsidP="00CA5591">
            <w:pPr>
              <w:rPr>
                <w:sz w:val="20"/>
                <w:szCs w:val="20"/>
              </w:rPr>
            </w:pPr>
            <w:r w:rsidRPr="00393504">
              <w:rPr>
                <w:sz w:val="20"/>
                <w:szCs w:val="20"/>
              </w:rPr>
              <w:t>Шланг омывателя УАЗ-Патриот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1375</w:t>
            </w:r>
          </w:p>
        </w:tc>
        <w:tc>
          <w:tcPr>
            <w:tcW w:w="6379" w:type="dxa"/>
            <w:vAlign w:val="center"/>
          </w:tcPr>
          <w:p w:rsidR="00CA5591" w:rsidRPr="00393504" w:rsidRDefault="00CA5591" w:rsidP="00CA5591">
            <w:pPr>
              <w:rPr>
                <w:sz w:val="20"/>
                <w:szCs w:val="20"/>
              </w:rPr>
            </w:pPr>
            <w:r w:rsidRPr="00393504">
              <w:rPr>
                <w:sz w:val="20"/>
                <w:szCs w:val="20"/>
              </w:rPr>
              <w:t>Шланг омывателя УАЗ-Патриот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65,49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1376</w:t>
            </w:r>
          </w:p>
        </w:tc>
        <w:tc>
          <w:tcPr>
            <w:tcW w:w="6379" w:type="dxa"/>
            <w:vAlign w:val="center"/>
          </w:tcPr>
          <w:p w:rsidR="00CA5591" w:rsidRPr="00393504" w:rsidRDefault="00CA5591" w:rsidP="00CA5591">
            <w:pPr>
              <w:rPr>
                <w:sz w:val="20"/>
                <w:szCs w:val="20"/>
              </w:rPr>
            </w:pPr>
            <w:r w:rsidRPr="00393504">
              <w:rPr>
                <w:sz w:val="20"/>
                <w:szCs w:val="20"/>
              </w:rPr>
              <w:t>Шланг отопителя выпускной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832,23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1377</w:t>
            </w:r>
          </w:p>
        </w:tc>
        <w:tc>
          <w:tcPr>
            <w:tcW w:w="6379" w:type="dxa"/>
            <w:vAlign w:val="center"/>
          </w:tcPr>
          <w:p w:rsidR="00CA5591" w:rsidRPr="00393504" w:rsidRDefault="00CA5591" w:rsidP="00CA5591">
            <w:pPr>
              <w:rPr>
                <w:sz w:val="20"/>
                <w:szCs w:val="20"/>
              </w:rPr>
            </w:pPr>
            <w:r w:rsidRPr="00393504">
              <w:rPr>
                <w:sz w:val="20"/>
                <w:szCs w:val="20"/>
              </w:rPr>
              <w:t>Шланг отопителя УАЗ впускной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307,63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1378</w:t>
            </w:r>
          </w:p>
        </w:tc>
        <w:tc>
          <w:tcPr>
            <w:tcW w:w="6379" w:type="dxa"/>
            <w:vAlign w:val="center"/>
          </w:tcPr>
          <w:p w:rsidR="00CA5591" w:rsidRPr="00393504" w:rsidRDefault="00CA5591" w:rsidP="00CA5591">
            <w:pPr>
              <w:rPr>
                <w:sz w:val="20"/>
                <w:szCs w:val="20"/>
              </w:rPr>
            </w:pPr>
            <w:r w:rsidRPr="00393504">
              <w:rPr>
                <w:sz w:val="20"/>
                <w:szCs w:val="20"/>
              </w:rPr>
              <w:t>Шланг пароотводящий УАЗ-3160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685,29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1379</w:t>
            </w:r>
          </w:p>
        </w:tc>
        <w:tc>
          <w:tcPr>
            <w:tcW w:w="6379" w:type="dxa"/>
            <w:vAlign w:val="center"/>
          </w:tcPr>
          <w:p w:rsidR="00CA5591" w:rsidRPr="00393504" w:rsidRDefault="00CA5591" w:rsidP="00CA5591">
            <w:pPr>
              <w:rPr>
                <w:sz w:val="20"/>
                <w:szCs w:val="20"/>
              </w:rPr>
            </w:pPr>
            <w:r w:rsidRPr="00393504">
              <w:rPr>
                <w:sz w:val="20"/>
                <w:szCs w:val="20"/>
              </w:rPr>
              <w:t>Шланг сливной УАЗ-3163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849,69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1380</w:t>
            </w:r>
          </w:p>
        </w:tc>
        <w:tc>
          <w:tcPr>
            <w:tcW w:w="6379" w:type="dxa"/>
            <w:vAlign w:val="center"/>
          </w:tcPr>
          <w:p w:rsidR="00CA5591" w:rsidRPr="00393504" w:rsidRDefault="00CA5591" w:rsidP="00CA5591">
            <w:pPr>
              <w:rPr>
                <w:sz w:val="20"/>
                <w:szCs w:val="20"/>
              </w:rPr>
            </w:pPr>
            <w:r w:rsidRPr="00393504">
              <w:rPr>
                <w:sz w:val="20"/>
                <w:szCs w:val="20"/>
              </w:rPr>
              <w:t>Шланг сливной УАЗ-3962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242,36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1381</w:t>
            </w:r>
          </w:p>
        </w:tc>
        <w:tc>
          <w:tcPr>
            <w:tcW w:w="6379" w:type="dxa"/>
            <w:vAlign w:val="center"/>
          </w:tcPr>
          <w:p w:rsidR="00CA5591" w:rsidRPr="00393504" w:rsidRDefault="00CA5591" w:rsidP="00CA5591">
            <w:pPr>
              <w:rPr>
                <w:sz w:val="20"/>
                <w:szCs w:val="20"/>
              </w:rPr>
            </w:pPr>
            <w:r w:rsidRPr="00393504">
              <w:rPr>
                <w:sz w:val="20"/>
                <w:szCs w:val="20"/>
              </w:rPr>
              <w:t>Шланг соединительный УАЗ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1 955,58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1382</w:t>
            </w:r>
          </w:p>
        </w:tc>
        <w:tc>
          <w:tcPr>
            <w:tcW w:w="6379" w:type="dxa"/>
            <w:vAlign w:val="center"/>
          </w:tcPr>
          <w:p w:rsidR="00CA5591" w:rsidRPr="00393504" w:rsidRDefault="00CA5591" w:rsidP="00CA5591">
            <w:pPr>
              <w:rPr>
                <w:sz w:val="20"/>
                <w:szCs w:val="20"/>
              </w:rPr>
            </w:pPr>
            <w:r w:rsidRPr="00393504">
              <w:rPr>
                <w:sz w:val="20"/>
                <w:szCs w:val="20"/>
              </w:rPr>
              <w:t>Шланг соединительный УАЗ 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982,23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1383</w:t>
            </w:r>
          </w:p>
        </w:tc>
        <w:tc>
          <w:tcPr>
            <w:tcW w:w="6379" w:type="dxa"/>
            <w:vAlign w:val="center"/>
          </w:tcPr>
          <w:p w:rsidR="00CA5591" w:rsidRPr="00393504" w:rsidRDefault="00CA5591" w:rsidP="00CA5591">
            <w:pPr>
              <w:rPr>
                <w:sz w:val="20"/>
                <w:szCs w:val="20"/>
              </w:rPr>
            </w:pPr>
            <w:r w:rsidRPr="00393504">
              <w:rPr>
                <w:sz w:val="20"/>
                <w:szCs w:val="20"/>
              </w:rPr>
              <w:t>Шланг соединительный УАЗ-315195 ХАНТЕР ЕВРО-2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786,98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1384</w:t>
            </w:r>
          </w:p>
        </w:tc>
        <w:tc>
          <w:tcPr>
            <w:tcW w:w="6379" w:type="dxa"/>
            <w:vAlign w:val="center"/>
          </w:tcPr>
          <w:p w:rsidR="00CA5591" w:rsidRPr="00393504" w:rsidRDefault="00CA5591" w:rsidP="00CA5591">
            <w:pPr>
              <w:rPr>
                <w:sz w:val="20"/>
                <w:szCs w:val="20"/>
              </w:rPr>
            </w:pPr>
            <w:r w:rsidRPr="00393504">
              <w:rPr>
                <w:sz w:val="20"/>
                <w:szCs w:val="20"/>
              </w:rPr>
              <w:t>Шланг сцепления 3909,2206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181,51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1385</w:t>
            </w:r>
          </w:p>
        </w:tc>
        <w:tc>
          <w:tcPr>
            <w:tcW w:w="6379" w:type="dxa"/>
            <w:vAlign w:val="center"/>
          </w:tcPr>
          <w:p w:rsidR="00CA5591" w:rsidRPr="00393504" w:rsidRDefault="00CA5591" w:rsidP="00CA5591">
            <w:pPr>
              <w:rPr>
                <w:sz w:val="20"/>
                <w:szCs w:val="20"/>
              </w:rPr>
            </w:pPr>
            <w:r w:rsidRPr="00393504">
              <w:rPr>
                <w:sz w:val="20"/>
                <w:szCs w:val="20"/>
              </w:rPr>
              <w:t>Шланг топливопровода УАЗ 3151,452 подводящий (2штуцера)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201,37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1386</w:t>
            </w:r>
          </w:p>
        </w:tc>
        <w:tc>
          <w:tcPr>
            <w:tcW w:w="6379" w:type="dxa"/>
            <w:vAlign w:val="center"/>
          </w:tcPr>
          <w:p w:rsidR="00CA5591" w:rsidRPr="00393504" w:rsidRDefault="00CA5591" w:rsidP="00CA5591">
            <w:pPr>
              <w:rPr>
                <w:sz w:val="20"/>
                <w:szCs w:val="20"/>
              </w:rPr>
            </w:pPr>
            <w:r w:rsidRPr="00393504">
              <w:rPr>
                <w:sz w:val="20"/>
                <w:szCs w:val="20"/>
              </w:rPr>
              <w:t>Шланг топливопровода УАЗ в сб (2щтуцера)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222,16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1387</w:t>
            </w:r>
          </w:p>
        </w:tc>
        <w:tc>
          <w:tcPr>
            <w:tcW w:w="6379" w:type="dxa"/>
            <w:vAlign w:val="center"/>
          </w:tcPr>
          <w:p w:rsidR="00CA5591" w:rsidRPr="00393504" w:rsidRDefault="00CA5591" w:rsidP="00CA5591">
            <w:pPr>
              <w:rPr>
                <w:sz w:val="20"/>
                <w:szCs w:val="20"/>
              </w:rPr>
            </w:pPr>
            <w:r w:rsidRPr="00393504">
              <w:rPr>
                <w:sz w:val="20"/>
                <w:szCs w:val="20"/>
              </w:rPr>
              <w:t>Шланг тормозной УАЗ ПАТРИОТ зад гибкий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1388</w:t>
            </w:r>
          </w:p>
        </w:tc>
        <w:tc>
          <w:tcPr>
            <w:tcW w:w="6379" w:type="dxa"/>
            <w:vAlign w:val="center"/>
          </w:tcPr>
          <w:p w:rsidR="00CA5591" w:rsidRPr="00393504" w:rsidRDefault="00CA5591" w:rsidP="00CA5591">
            <w:pPr>
              <w:rPr>
                <w:sz w:val="20"/>
                <w:szCs w:val="20"/>
              </w:rPr>
            </w:pPr>
            <w:r w:rsidRPr="00393504">
              <w:rPr>
                <w:sz w:val="20"/>
                <w:szCs w:val="20"/>
              </w:rPr>
              <w:t>Шланг тормозной УАЗ ПАТРИОТ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1389</w:t>
            </w:r>
          </w:p>
        </w:tc>
        <w:tc>
          <w:tcPr>
            <w:tcW w:w="6379" w:type="dxa"/>
            <w:vAlign w:val="center"/>
          </w:tcPr>
          <w:p w:rsidR="00CA5591" w:rsidRPr="00393504" w:rsidRDefault="00CA5591" w:rsidP="00CA5591">
            <w:pPr>
              <w:rPr>
                <w:sz w:val="20"/>
                <w:szCs w:val="20"/>
              </w:rPr>
            </w:pPr>
            <w:r w:rsidRPr="00393504">
              <w:rPr>
                <w:sz w:val="20"/>
                <w:szCs w:val="20"/>
              </w:rPr>
              <w:t>Шланг тормозной УАЗ пер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1390</w:t>
            </w:r>
          </w:p>
        </w:tc>
        <w:tc>
          <w:tcPr>
            <w:tcW w:w="6379" w:type="dxa"/>
            <w:vAlign w:val="center"/>
          </w:tcPr>
          <w:p w:rsidR="00CA5591" w:rsidRPr="00393504" w:rsidRDefault="00CA5591" w:rsidP="00CA5591">
            <w:pPr>
              <w:rPr>
                <w:sz w:val="20"/>
                <w:szCs w:val="20"/>
              </w:rPr>
            </w:pPr>
            <w:r w:rsidRPr="00393504">
              <w:rPr>
                <w:sz w:val="20"/>
                <w:szCs w:val="20"/>
              </w:rPr>
              <w:t>Шланг тормозной УАЗ Хантер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1391</w:t>
            </w:r>
          </w:p>
        </w:tc>
        <w:tc>
          <w:tcPr>
            <w:tcW w:w="6379" w:type="dxa"/>
            <w:vAlign w:val="center"/>
          </w:tcPr>
          <w:p w:rsidR="00CA5591" w:rsidRPr="00393504" w:rsidRDefault="00CA5591" w:rsidP="00CA5591">
            <w:pPr>
              <w:rPr>
                <w:sz w:val="20"/>
                <w:szCs w:val="20"/>
              </w:rPr>
            </w:pPr>
            <w:r w:rsidRPr="00393504">
              <w:rPr>
                <w:sz w:val="20"/>
                <w:szCs w:val="20"/>
              </w:rPr>
              <w:t>Шланг тормозной УАЗ Хантер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1392</w:t>
            </w:r>
          </w:p>
        </w:tc>
        <w:tc>
          <w:tcPr>
            <w:tcW w:w="6379" w:type="dxa"/>
            <w:vAlign w:val="center"/>
          </w:tcPr>
          <w:p w:rsidR="00CA5591" w:rsidRPr="00393504" w:rsidRDefault="00CA5591" w:rsidP="00CA5591">
            <w:pPr>
              <w:rPr>
                <w:sz w:val="20"/>
                <w:szCs w:val="20"/>
              </w:rPr>
            </w:pPr>
            <w:r w:rsidRPr="00393504">
              <w:rPr>
                <w:sz w:val="20"/>
                <w:szCs w:val="20"/>
              </w:rPr>
              <w:t>Шланг тормозной УАЗ-3151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1393</w:t>
            </w:r>
          </w:p>
        </w:tc>
        <w:tc>
          <w:tcPr>
            <w:tcW w:w="6379" w:type="dxa"/>
            <w:vAlign w:val="center"/>
          </w:tcPr>
          <w:p w:rsidR="00CA5591" w:rsidRPr="00393504" w:rsidRDefault="00CA5591" w:rsidP="00CA5591">
            <w:pPr>
              <w:rPr>
                <w:sz w:val="20"/>
                <w:szCs w:val="20"/>
              </w:rPr>
            </w:pPr>
            <w:r w:rsidRPr="00393504">
              <w:rPr>
                <w:sz w:val="20"/>
                <w:szCs w:val="20"/>
              </w:rPr>
              <w:t>Шланг тормозной УАЗ-3151 пер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1394</w:t>
            </w:r>
          </w:p>
        </w:tc>
        <w:tc>
          <w:tcPr>
            <w:tcW w:w="6379" w:type="dxa"/>
            <w:vAlign w:val="center"/>
          </w:tcPr>
          <w:p w:rsidR="00CA5591" w:rsidRPr="00393504" w:rsidRDefault="00CA5591" w:rsidP="00CA5591">
            <w:pPr>
              <w:rPr>
                <w:sz w:val="20"/>
                <w:szCs w:val="20"/>
              </w:rPr>
            </w:pPr>
            <w:r w:rsidRPr="00393504">
              <w:rPr>
                <w:sz w:val="20"/>
                <w:szCs w:val="20"/>
              </w:rPr>
              <w:t>Шланг тормозной УАЗ-3160 зад</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1395</w:t>
            </w:r>
          </w:p>
        </w:tc>
        <w:tc>
          <w:tcPr>
            <w:tcW w:w="6379" w:type="dxa"/>
            <w:vAlign w:val="center"/>
          </w:tcPr>
          <w:p w:rsidR="00CA5591" w:rsidRPr="00393504" w:rsidRDefault="00CA5591" w:rsidP="00CA5591">
            <w:pPr>
              <w:rPr>
                <w:sz w:val="20"/>
                <w:szCs w:val="20"/>
              </w:rPr>
            </w:pPr>
            <w:r w:rsidRPr="00393504">
              <w:rPr>
                <w:sz w:val="20"/>
                <w:szCs w:val="20"/>
              </w:rPr>
              <w:t>Шпилька М*10*80 коллектора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120,04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1396</w:t>
            </w:r>
          </w:p>
        </w:tc>
        <w:tc>
          <w:tcPr>
            <w:tcW w:w="6379" w:type="dxa"/>
            <w:vAlign w:val="center"/>
          </w:tcPr>
          <w:p w:rsidR="00CA5591" w:rsidRPr="00393504" w:rsidRDefault="00CA5591" w:rsidP="00CA5591">
            <w:pPr>
              <w:rPr>
                <w:sz w:val="20"/>
                <w:szCs w:val="20"/>
              </w:rPr>
            </w:pPr>
            <w:r w:rsidRPr="00393504">
              <w:rPr>
                <w:sz w:val="20"/>
                <w:szCs w:val="20"/>
              </w:rPr>
              <w:t>Шпилька М10*1,25*35 крепл. колокола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131,55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1397</w:t>
            </w:r>
          </w:p>
        </w:tc>
        <w:tc>
          <w:tcPr>
            <w:tcW w:w="6379" w:type="dxa"/>
            <w:vAlign w:val="center"/>
          </w:tcPr>
          <w:p w:rsidR="00CA5591" w:rsidRPr="00393504" w:rsidRDefault="00CA5591" w:rsidP="00CA5591">
            <w:pPr>
              <w:rPr>
                <w:sz w:val="20"/>
                <w:szCs w:val="20"/>
              </w:rPr>
            </w:pPr>
            <w:r w:rsidRPr="00393504">
              <w:rPr>
                <w:sz w:val="20"/>
                <w:szCs w:val="20"/>
              </w:rPr>
              <w:t>Шпилька М10*30 коллектора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116,43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1398</w:t>
            </w:r>
          </w:p>
        </w:tc>
        <w:tc>
          <w:tcPr>
            <w:tcW w:w="6379" w:type="dxa"/>
            <w:vAlign w:val="center"/>
          </w:tcPr>
          <w:p w:rsidR="00CA5591" w:rsidRPr="00393504" w:rsidRDefault="00CA5591" w:rsidP="00CA5591">
            <w:pPr>
              <w:rPr>
                <w:sz w:val="20"/>
                <w:szCs w:val="20"/>
              </w:rPr>
            </w:pPr>
            <w:r w:rsidRPr="00393504">
              <w:rPr>
                <w:sz w:val="20"/>
                <w:szCs w:val="20"/>
              </w:rPr>
              <w:t>Шпилька М10*38 пр.тр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129,79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1399</w:t>
            </w:r>
          </w:p>
        </w:tc>
        <w:tc>
          <w:tcPr>
            <w:tcW w:w="6379" w:type="dxa"/>
            <w:vAlign w:val="center"/>
          </w:tcPr>
          <w:p w:rsidR="00CA5591" w:rsidRPr="00393504" w:rsidRDefault="00CA5591" w:rsidP="00CA5591">
            <w:pPr>
              <w:rPr>
                <w:sz w:val="20"/>
                <w:szCs w:val="20"/>
              </w:rPr>
            </w:pPr>
            <w:r w:rsidRPr="00393504">
              <w:rPr>
                <w:sz w:val="20"/>
                <w:szCs w:val="20"/>
              </w:rPr>
              <w:t>Шпилька М12*60 КПП 5-ст.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132,66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1400</w:t>
            </w:r>
          </w:p>
        </w:tc>
        <w:tc>
          <w:tcPr>
            <w:tcW w:w="6379" w:type="dxa"/>
            <w:vAlign w:val="center"/>
          </w:tcPr>
          <w:p w:rsidR="00CA5591" w:rsidRPr="00393504" w:rsidRDefault="00CA5591" w:rsidP="00CA5591">
            <w:pPr>
              <w:rPr>
                <w:sz w:val="20"/>
                <w:szCs w:val="20"/>
              </w:rPr>
            </w:pPr>
            <w:r w:rsidRPr="00393504">
              <w:rPr>
                <w:sz w:val="20"/>
                <w:szCs w:val="20"/>
              </w:rPr>
              <w:t>Шпилька М8*10*1,25*75 коллектора (ремонт./дл.)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159,12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1401</w:t>
            </w:r>
          </w:p>
        </w:tc>
        <w:tc>
          <w:tcPr>
            <w:tcW w:w="6379" w:type="dxa"/>
            <w:vAlign w:val="center"/>
          </w:tcPr>
          <w:p w:rsidR="00CA5591" w:rsidRPr="00393504" w:rsidRDefault="00CA5591" w:rsidP="00CA5591">
            <w:pPr>
              <w:rPr>
                <w:sz w:val="20"/>
                <w:szCs w:val="20"/>
              </w:rPr>
            </w:pPr>
            <w:r w:rsidRPr="00393504">
              <w:rPr>
                <w:sz w:val="20"/>
                <w:szCs w:val="20"/>
              </w:rPr>
              <w:t>Шпилька М8*30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124,38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1402</w:t>
            </w:r>
          </w:p>
        </w:tc>
        <w:tc>
          <w:tcPr>
            <w:tcW w:w="6379" w:type="dxa"/>
            <w:vAlign w:val="center"/>
          </w:tcPr>
          <w:p w:rsidR="00CA5591" w:rsidRPr="00393504" w:rsidRDefault="00CA5591" w:rsidP="00CA5591">
            <w:pPr>
              <w:rPr>
                <w:sz w:val="20"/>
                <w:szCs w:val="20"/>
              </w:rPr>
            </w:pPr>
            <w:r w:rsidRPr="00393504">
              <w:rPr>
                <w:sz w:val="20"/>
                <w:szCs w:val="20"/>
              </w:rPr>
              <w:t>Шпилька М8*45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128,37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1403</w:t>
            </w:r>
          </w:p>
        </w:tc>
        <w:tc>
          <w:tcPr>
            <w:tcW w:w="6379" w:type="dxa"/>
            <w:vAlign w:val="center"/>
          </w:tcPr>
          <w:p w:rsidR="00CA5591" w:rsidRPr="00393504" w:rsidRDefault="00CA5591" w:rsidP="00CA5591">
            <w:pPr>
              <w:rPr>
                <w:sz w:val="20"/>
                <w:szCs w:val="20"/>
              </w:rPr>
            </w:pPr>
            <w:r w:rsidRPr="00393504">
              <w:rPr>
                <w:sz w:val="20"/>
                <w:szCs w:val="20"/>
              </w:rPr>
              <w:t>Шпилька М8*55 кор.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1404</w:t>
            </w:r>
          </w:p>
        </w:tc>
        <w:tc>
          <w:tcPr>
            <w:tcW w:w="6379" w:type="dxa"/>
            <w:vAlign w:val="center"/>
          </w:tcPr>
          <w:p w:rsidR="00CA5591" w:rsidRPr="00393504" w:rsidRDefault="00CA5591" w:rsidP="00CA5591">
            <w:pPr>
              <w:rPr>
                <w:sz w:val="20"/>
                <w:szCs w:val="20"/>
              </w:rPr>
            </w:pPr>
            <w:r w:rsidRPr="00393504">
              <w:rPr>
                <w:sz w:val="20"/>
                <w:szCs w:val="20"/>
              </w:rPr>
              <w:t>Шпилька М8*58 выпуск. коллектора (дл.)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1405</w:t>
            </w:r>
          </w:p>
        </w:tc>
        <w:tc>
          <w:tcPr>
            <w:tcW w:w="6379" w:type="dxa"/>
            <w:vAlign w:val="center"/>
          </w:tcPr>
          <w:p w:rsidR="00CA5591" w:rsidRPr="00393504" w:rsidRDefault="00CA5591" w:rsidP="00CA5591">
            <w:pPr>
              <w:rPr>
                <w:sz w:val="20"/>
                <w:szCs w:val="20"/>
              </w:rPr>
            </w:pPr>
            <w:r w:rsidRPr="00393504">
              <w:rPr>
                <w:sz w:val="20"/>
                <w:szCs w:val="20"/>
              </w:rPr>
              <w:t>Шпилька М8*60 дл.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149,19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1406</w:t>
            </w:r>
          </w:p>
        </w:tc>
        <w:tc>
          <w:tcPr>
            <w:tcW w:w="6379" w:type="dxa"/>
            <w:vAlign w:val="center"/>
          </w:tcPr>
          <w:p w:rsidR="00CA5591" w:rsidRPr="00393504" w:rsidRDefault="00CA5591" w:rsidP="00CA5591">
            <w:pPr>
              <w:rPr>
                <w:sz w:val="20"/>
                <w:szCs w:val="20"/>
              </w:rPr>
            </w:pPr>
            <w:r w:rsidRPr="00393504">
              <w:rPr>
                <w:sz w:val="20"/>
                <w:szCs w:val="20"/>
              </w:rPr>
              <w:t>Шпилька ремонтная М8*55</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131,04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1407</w:t>
            </w:r>
          </w:p>
        </w:tc>
        <w:tc>
          <w:tcPr>
            <w:tcW w:w="6379" w:type="dxa"/>
            <w:vAlign w:val="center"/>
          </w:tcPr>
          <w:p w:rsidR="00CA5591" w:rsidRPr="00393504" w:rsidRDefault="00CA5591" w:rsidP="00CA5591">
            <w:pPr>
              <w:rPr>
                <w:sz w:val="20"/>
                <w:szCs w:val="20"/>
              </w:rPr>
            </w:pPr>
            <w:r w:rsidRPr="00393504">
              <w:rPr>
                <w:sz w:val="20"/>
                <w:szCs w:val="20"/>
              </w:rPr>
              <w:t>Шпилька рычага пов.кулака пер.моста УАЗ-Патриот,Хантер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1408</w:t>
            </w:r>
          </w:p>
        </w:tc>
        <w:tc>
          <w:tcPr>
            <w:tcW w:w="6379" w:type="dxa"/>
            <w:vAlign w:val="center"/>
          </w:tcPr>
          <w:p w:rsidR="00CA5591" w:rsidRPr="00393504" w:rsidRDefault="00CA5591" w:rsidP="00CA5591">
            <w:pPr>
              <w:rPr>
                <w:sz w:val="20"/>
                <w:szCs w:val="20"/>
              </w:rPr>
            </w:pPr>
            <w:r w:rsidRPr="00393504">
              <w:rPr>
                <w:sz w:val="20"/>
                <w:szCs w:val="20"/>
              </w:rPr>
              <w:t>Шплинт 2.7*36 рул.тяги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59,11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1409</w:t>
            </w:r>
          </w:p>
        </w:tc>
        <w:tc>
          <w:tcPr>
            <w:tcW w:w="6379" w:type="dxa"/>
            <w:vAlign w:val="center"/>
          </w:tcPr>
          <w:p w:rsidR="00CA5591" w:rsidRPr="00393504" w:rsidRDefault="00CA5591" w:rsidP="00CA5591">
            <w:pPr>
              <w:rPr>
                <w:sz w:val="20"/>
                <w:szCs w:val="20"/>
              </w:rPr>
            </w:pPr>
            <w:r w:rsidRPr="00393504">
              <w:rPr>
                <w:sz w:val="20"/>
                <w:szCs w:val="20"/>
              </w:rPr>
              <w:t>Шплинт 3*30 наконечника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68,66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1410</w:t>
            </w:r>
          </w:p>
        </w:tc>
        <w:tc>
          <w:tcPr>
            <w:tcW w:w="6379" w:type="dxa"/>
            <w:vAlign w:val="center"/>
          </w:tcPr>
          <w:p w:rsidR="00CA5591" w:rsidRPr="00393504" w:rsidRDefault="00CA5591" w:rsidP="00CA5591">
            <w:pPr>
              <w:rPr>
                <w:sz w:val="20"/>
                <w:szCs w:val="20"/>
              </w:rPr>
            </w:pPr>
            <w:r w:rsidRPr="00393504">
              <w:rPr>
                <w:sz w:val="20"/>
                <w:szCs w:val="20"/>
              </w:rPr>
              <w:t>Шпонка вала раздатки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307,11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1411</w:t>
            </w:r>
          </w:p>
        </w:tc>
        <w:tc>
          <w:tcPr>
            <w:tcW w:w="6379" w:type="dxa"/>
            <w:vAlign w:val="center"/>
          </w:tcPr>
          <w:p w:rsidR="00CA5591" w:rsidRPr="00393504" w:rsidRDefault="00CA5591" w:rsidP="00CA5591">
            <w:pPr>
              <w:rPr>
                <w:sz w:val="20"/>
                <w:szCs w:val="20"/>
              </w:rPr>
            </w:pPr>
            <w:r w:rsidRPr="00393504">
              <w:rPr>
                <w:sz w:val="20"/>
                <w:szCs w:val="20"/>
              </w:rPr>
              <w:t>Шпонка к/вала (сфера) 25*6</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311,42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1412</w:t>
            </w:r>
          </w:p>
        </w:tc>
        <w:tc>
          <w:tcPr>
            <w:tcW w:w="6379" w:type="dxa"/>
            <w:vAlign w:val="center"/>
          </w:tcPr>
          <w:p w:rsidR="00CA5591" w:rsidRPr="00393504" w:rsidRDefault="00CA5591" w:rsidP="00CA5591">
            <w:pPr>
              <w:rPr>
                <w:sz w:val="20"/>
                <w:szCs w:val="20"/>
              </w:rPr>
            </w:pPr>
            <w:r w:rsidRPr="00393504">
              <w:rPr>
                <w:sz w:val="20"/>
                <w:szCs w:val="20"/>
              </w:rPr>
              <w:t>Шпонка р/вала дв.409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299,95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1413</w:t>
            </w:r>
          </w:p>
        </w:tc>
        <w:tc>
          <w:tcPr>
            <w:tcW w:w="6379" w:type="dxa"/>
            <w:vAlign w:val="center"/>
          </w:tcPr>
          <w:p w:rsidR="00CA5591" w:rsidRPr="00393504" w:rsidRDefault="00CA5591" w:rsidP="00CA5591">
            <w:pPr>
              <w:rPr>
                <w:sz w:val="20"/>
                <w:szCs w:val="20"/>
              </w:rPr>
            </w:pPr>
            <w:r w:rsidRPr="00393504">
              <w:rPr>
                <w:sz w:val="20"/>
                <w:szCs w:val="20"/>
              </w:rPr>
              <w:t>ШРУС 3741</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4 666,86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1414</w:t>
            </w:r>
          </w:p>
        </w:tc>
        <w:tc>
          <w:tcPr>
            <w:tcW w:w="6379" w:type="dxa"/>
            <w:vAlign w:val="center"/>
          </w:tcPr>
          <w:p w:rsidR="00CA5591" w:rsidRPr="00393504" w:rsidRDefault="00CA5591" w:rsidP="00CA5591">
            <w:pPr>
              <w:rPr>
                <w:sz w:val="20"/>
                <w:szCs w:val="20"/>
              </w:rPr>
            </w:pPr>
            <w:r w:rsidRPr="00393504">
              <w:rPr>
                <w:sz w:val="20"/>
                <w:szCs w:val="20"/>
              </w:rPr>
              <w:t>Штанга продольная УАЗ-3160,Патриот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8 332,51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1415</w:t>
            </w:r>
          </w:p>
        </w:tc>
        <w:tc>
          <w:tcPr>
            <w:tcW w:w="6379" w:type="dxa"/>
            <w:vAlign w:val="center"/>
          </w:tcPr>
          <w:p w:rsidR="00CA5591" w:rsidRPr="00393504" w:rsidRDefault="00CA5591" w:rsidP="00CA5591">
            <w:pPr>
              <w:rPr>
                <w:sz w:val="20"/>
                <w:szCs w:val="20"/>
              </w:rPr>
            </w:pPr>
            <w:r w:rsidRPr="00393504">
              <w:rPr>
                <w:sz w:val="20"/>
                <w:szCs w:val="20"/>
              </w:rPr>
              <w:t>Штанга стабилизатора УАЗ Хантер тонкая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5 737,18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1416</w:t>
            </w:r>
          </w:p>
        </w:tc>
        <w:tc>
          <w:tcPr>
            <w:tcW w:w="6379" w:type="dxa"/>
            <w:vAlign w:val="center"/>
          </w:tcPr>
          <w:p w:rsidR="00CA5591" w:rsidRPr="00393504" w:rsidRDefault="00CA5591" w:rsidP="00CA5591">
            <w:pPr>
              <w:rPr>
                <w:sz w:val="20"/>
                <w:szCs w:val="20"/>
              </w:rPr>
            </w:pPr>
            <w:r w:rsidRPr="00393504">
              <w:rPr>
                <w:sz w:val="20"/>
                <w:szCs w:val="20"/>
              </w:rPr>
              <w:t>Штанга стабилизатора УАЗ-Патриот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5 737,18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1417</w:t>
            </w:r>
          </w:p>
        </w:tc>
        <w:tc>
          <w:tcPr>
            <w:tcW w:w="6379" w:type="dxa"/>
            <w:vAlign w:val="center"/>
          </w:tcPr>
          <w:p w:rsidR="00CA5591" w:rsidRPr="00393504" w:rsidRDefault="00CA5591" w:rsidP="00CA5591">
            <w:pPr>
              <w:rPr>
                <w:sz w:val="20"/>
                <w:szCs w:val="20"/>
              </w:rPr>
            </w:pPr>
            <w:r w:rsidRPr="00393504">
              <w:rPr>
                <w:sz w:val="20"/>
                <w:szCs w:val="20"/>
              </w:rPr>
              <w:t>Штанга толкателя клапана УАЗ (А-76) (к-т 8 шт )</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1 865,85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1418</w:t>
            </w:r>
          </w:p>
        </w:tc>
        <w:tc>
          <w:tcPr>
            <w:tcW w:w="6379" w:type="dxa"/>
            <w:vAlign w:val="center"/>
          </w:tcPr>
          <w:p w:rsidR="00CA5591" w:rsidRPr="00393504" w:rsidRDefault="00CA5591" w:rsidP="00CA5591">
            <w:pPr>
              <w:rPr>
                <w:sz w:val="20"/>
                <w:szCs w:val="20"/>
              </w:rPr>
            </w:pPr>
            <w:r w:rsidRPr="00393504">
              <w:rPr>
                <w:sz w:val="20"/>
                <w:szCs w:val="20"/>
              </w:rPr>
              <w:t>Щека серьги УАЗ-3151 пер рессоры наружная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509,27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1419</w:t>
            </w:r>
          </w:p>
        </w:tc>
        <w:tc>
          <w:tcPr>
            <w:tcW w:w="6379" w:type="dxa"/>
            <w:vAlign w:val="center"/>
          </w:tcPr>
          <w:p w:rsidR="00CA5591" w:rsidRPr="00393504" w:rsidRDefault="00CA5591" w:rsidP="00CA5591">
            <w:pPr>
              <w:rPr>
                <w:sz w:val="20"/>
                <w:szCs w:val="20"/>
              </w:rPr>
            </w:pPr>
            <w:r w:rsidRPr="00393504">
              <w:rPr>
                <w:sz w:val="20"/>
                <w:szCs w:val="20"/>
              </w:rPr>
              <w:t>Щека серьги УАЗ-3160 зад рессоры внутр с пальцами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1 351,66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1420</w:t>
            </w:r>
          </w:p>
        </w:tc>
        <w:tc>
          <w:tcPr>
            <w:tcW w:w="6379" w:type="dxa"/>
            <w:vAlign w:val="center"/>
          </w:tcPr>
          <w:p w:rsidR="00CA5591" w:rsidRPr="00393504" w:rsidRDefault="00CA5591" w:rsidP="00CA5591">
            <w:pPr>
              <w:rPr>
                <w:sz w:val="20"/>
                <w:szCs w:val="20"/>
              </w:rPr>
            </w:pPr>
            <w:r w:rsidRPr="00393504">
              <w:rPr>
                <w:sz w:val="20"/>
                <w:szCs w:val="20"/>
              </w:rPr>
              <w:t>Щека серьги УАЗ-3160 зад рессоры внутренняя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581,87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1421</w:t>
            </w:r>
          </w:p>
        </w:tc>
        <w:tc>
          <w:tcPr>
            <w:tcW w:w="6379" w:type="dxa"/>
            <w:vAlign w:val="center"/>
          </w:tcPr>
          <w:p w:rsidR="00CA5591" w:rsidRPr="00393504" w:rsidRDefault="00CA5591" w:rsidP="00CA5591">
            <w:pPr>
              <w:rPr>
                <w:sz w:val="20"/>
                <w:szCs w:val="20"/>
              </w:rPr>
            </w:pPr>
            <w:r w:rsidRPr="00393504">
              <w:rPr>
                <w:sz w:val="20"/>
                <w:szCs w:val="20"/>
              </w:rPr>
              <w:t>Щека серьги УАЗ-3160 зад рессоры наружная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549,72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1422</w:t>
            </w:r>
          </w:p>
        </w:tc>
        <w:tc>
          <w:tcPr>
            <w:tcW w:w="6379" w:type="dxa"/>
            <w:vAlign w:val="center"/>
          </w:tcPr>
          <w:p w:rsidR="00CA5591" w:rsidRPr="00393504" w:rsidRDefault="00CA5591" w:rsidP="00CA5591">
            <w:pPr>
              <w:rPr>
                <w:sz w:val="20"/>
                <w:szCs w:val="20"/>
              </w:rPr>
            </w:pPr>
            <w:r w:rsidRPr="00393504">
              <w:rPr>
                <w:sz w:val="20"/>
                <w:szCs w:val="20"/>
              </w:rPr>
              <w:t>Щит тормозного диска (пыльник)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1423</w:t>
            </w:r>
          </w:p>
        </w:tc>
        <w:tc>
          <w:tcPr>
            <w:tcW w:w="6379" w:type="dxa"/>
            <w:vAlign w:val="center"/>
          </w:tcPr>
          <w:p w:rsidR="00CA5591" w:rsidRPr="00393504" w:rsidRDefault="00CA5591" w:rsidP="00CA5591">
            <w:pPr>
              <w:rPr>
                <w:sz w:val="20"/>
                <w:szCs w:val="20"/>
              </w:rPr>
            </w:pPr>
            <w:r w:rsidRPr="00393504">
              <w:rPr>
                <w:sz w:val="20"/>
                <w:szCs w:val="20"/>
              </w:rPr>
              <w:t>Щит тормозного диска (пыльник) УАЗ-3163 с АБС левый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1424</w:t>
            </w:r>
          </w:p>
        </w:tc>
        <w:tc>
          <w:tcPr>
            <w:tcW w:w="6379" w:type="dxa"/>
            <w:vAlign w:val="center"/>
          </w:tcPr>
          <w:p w:rsidR="00CA5591" w:rsidRPr="00393504" w:rsidRDefault="00CA5591" w:rsidP="00CA5591">
            <w:pPr>
              <w:rPr>
                <w:sz w:val="20"/>
                <w:szCs w:val="20"/>
              </w:rPr>
            </w:pPr>
            <w:r w:rsidRPr="00393504">
              <w:rPr>
                <w:sz w:val="20"/>
                <w:szCs w:val="20"/>
              </w:rPr>
              <w:t>Щит тормозного диска (пыльник) УАЗ-3163 с АБС правый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1 735,17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1425</w:t>
            </w:r>
          </w:p>
        </w:tc>
        <w:tc>
          <w:tcPr>
            <w:tcW w:w="6379" w:type="dxa"/>
            <w:vAlign w:val="center"/>
          </w:tcPr>
          <w:p w:rsidR="00CA5591" w:rsidRPr="00393504" w:rsidRDefault="00CA5591" w:rsidP="00CA5591">
            <w:pPr>
              <w:rPr>
                <w:sz w:val="20"/>
                <w:szCs w:val="20"/>
              </w:rPr>
            </w:pPr>
            <w:r w:rsidRPr="00393504">
              <w:rPr>
                <w:sz w:val="20"/>
                <w:szCs w:val="20"/>
              </w:rPr>
              <w:t>Щиток нейтрализатора УАЗ Патриот верхний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780,56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1426</w:t>
            </w:r>
          </w:p>
        </w:tc>
        <w:tc>
          <w:tcPr>
            <w:tcW w:w="6379" w:type="dxa"/>
            <w:vAlign w:val="center"/>
          </w:tcPr>
          <w:p w:rsidR="00CA5591" w:rsidRPr="00393504" w:rsidRDefault="00CA5591" w:rsidP="00CA5591">
            <w:pPr>
              <w:rPr>
                <w:sz w:val="20"/>
                <w:szCs w:val="20"/>
              </w:rPr>
            </w:pPr>
            <w:r w:rsidRPr="00393504">
              <w:rPr>
                <w:sz w:val="20"/>
                <w:szCs w:val="20"/>
              </w:rPr>
              <w:t>Щиток нейтрализатора УАЗ Патриот нижний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772,21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1427</w:t>
            </w:r>
          </w:p>
        </w:tc>
        <w:tc>
          <w:tcPr>
            <w:tcW w:w="6379" w:type="dxa"/>
            <w:vAlign w:val="center"/>
          </w:tcPr>
          <w:p w:rsidR="00CA5591" w:rsidRPr="00393504" w:rsidRDefault="00CA5591" w:rsidP="00CA5591">
            <w:pPr>
              <w:rPr>
                <w:sz w:val="20"/>
                <w:szCs w:val="20"/>
              </w:rPr>
            </w:pPr>
            <w:r w:rsidRPr="00393504">
              <w:rPr>
                <w:sz w:val="20"/>
                <w:szCs w:val="20"/>
              </w:rPr>
              <w:t>Экран тормозных трубок УАЗ-3163, 3160,1846,2206,3309,3962,19729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216,71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1428</w:t>
            </w:r>
          </w:p>
        </w:tc>
        <w:tc>
          <w:tcPr>
            <w:tcW w:w="6379" w:type="dxa"/>
            <w:vAlign w:val="center"/>
          </w:tcPr>
          <w:p w:rsidR="00CA5591" w:rsidRPr="00393504" w:rsidRDefault="00CA5591" w:rsidP="00CA5591">
            <w:pPr>
              <w:rPr>
                <w:sz w:val="20"/>
                <w:szCs w:val="20"/>
              </w:rPr>
            </w:pPr>
            <w:r w:rsidRPr="00393504">
              <w:rPr>
                <w:sz w:val="20"/>
                <w:szCs w:val="20"/>
              </w:rPr>
              <w:t>Эксцентрик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259,41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1429</w:t>
            </w:r>
          </w:p>
        </w:tc>
        <w:tc>
          <w:tcPr>
            <w:tcW w:w="6379" w:type="dxa"/>
            <w:vAlign w:val="center"/>
          </w:tcPr>
          <w:p w:rsidR="00CA5591" w:rsidRPr="00393504" w:rsidRDefault="00CA5591" w:rsidP="00CA5591">
            <w:pPr>
              <w:rPr>
                <w:sz w:val="20"/>
                <w:szCs w:val="20"/>
              </w:rPr>
            </w:pPr>
            <w:r w:rsidRPr="00393504">
              <w:rPr>
                <w:sz w:val="20"/>
                <w:szCs w:val="20"/>
              </w:rPr>
              <w:t>Эл.двигатель отопителя салона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7 649,59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1430</w:t>
            </w:r>
          </w:p>
        </w:tc>
        <w:tc>
          <w:tcPr>
            <w:tcW w:w="6379" w:type="dxa"/>
            <w:vAlign w:val="center"/>
          </w:tcPr>
          <w:p w:rsidR="00CA5591" w:rsidRPr="00393504" w:rsidRDefault="00CA5591" w:rsidP="00CA5591">
            <w:pPr>
              <w:rPr>
                <w:sz w:val="20"/>
                <w:szCs w:val="20"/>
              </w:rPr>
            </w:pPr>
            <w:r w:rsidRPr="00393504">
              <w:rPr>
                <w:sz w:val="20"/>
                <w:szCs w:val="20"/>
              </w:rPr>
              <w:t>Элемент зеркальный УАЗ Патриот лев с обогревом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1431</w:t>
            </w:r>
          </w:p>
        </w:tc>
        <w:tc>
          <w:tcPr>
            <w:tcW w:w="6379" w:type="dxa"/>
            <w:vAlign w:val="center"/>
          </w:tcPr>
          <w:p w:rsidR="00CA5591" w:rsidRPr="00393504" w:rsidRDefault="00CA5591" w:rsidP="00CA5591">
            <w:pPr>
              <w:rPr>
                <w:sz w:val="20"/>
                <w:szCs w:val="20"/>
              </w:rPr>
            </w:pPr>
            <w:r w:rsidRPr="00393504">
              <w:rPr>
                <w:sz w:val="20"/>
                <w:szCs w:val="20"/>
              </w:rPr>
              <w:t>Элемент зеркальный УАЗ Патриот прав с обогревом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544,20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1432</w:t>
            </w:r>
          </w:p>
        </w:tc>
        <w:tc>
          <w:tcPr>
            <w:tcW w:w="6379" w:type="dxa"/>
            <w:vAlign w:val="center"/>
          </w:tcPr>
          <w:p w:rsidR="00CA5591" w:rsidRPr="00393504" w:rsidRDefault="00CA5591" w:rsidP="00CA5591">
            <w:pPr>
              <w:rPr>
                <w:sz w:val="20"/>
                <w:szCs w:val="20"/>
              </w:rPr>
            </w:pPr>
            <w:r w:rsidRPr="00393504">
              <w:rPr>
                <w:sz w:val="20"/>
                <w:szCs w:val="20"/>
              </w:rPr>
              <w:t>Якорь стартера большого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1433</w:t>
            </w:r>
          </w:p>
        </w:tc>
        <w:tc>
          <w:tcPr>
            <w:tcW w:w="6379" w:type="dxa"/>
            <w:vAlign w:val="center"/>
          </w:tcPr>
          <w:p w:rsidR="00CA5591" w:rsidRPr="00393504" w:rsidRDefault="00CA5591" w:rsidP="00CA5591">
            <w:pPr>
              <w:rPr>
                <w:sz w:val="20"/>
                <w:szCs w:val="20"/>
              </w:rPr>
            </w:pPr>
            <w:r w:rsidRPr="00393504">
              <w:rPr>
                <w:sz w:val="20"/>
                <w:szCs w:val="20"/>
              </w:rPr>
              <w:t>Якорь стартера малого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3 800,00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1434</w:t>
            </w:r>
          </w:p>
        </w:tc>
        <w:tc>
          <w:tcPr>
            <w:tcW w:w="6379" w:type="dxa"/>
            <w:vAlign w:val="center"/>
          </w:tcPr>
          <w:p w:rsidR="00CA5591" w:rsidRPr="00393504" w:rsidRDefault="00CA5591" w:rsidP="00CA5591">
            <w:pPr>
              <w:rPr>
                <w:sz w:val="20"/>
                <w:szCs w:val="20"/>
              </w:rPr>
            </w:pPr>
            <w:r w:rsidRPr="00393504">
              <w:rPr>
                <w:sz w:val="20"/>
                <w:szCs w:val="20"/>
              </w:rPr>
              <w:t>Допонительный насос отопителя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4 497,85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1435</w:t>
            </w:r>
          </w:p>
        </w:tc>
        <w:tc>
          <w:tcPr>
            <w:tcW w:w="6379" w:type="dxa"/>
            <w:vAlign w:val="center"/>
          </w:tcPr>
          <w:p w:rsidR="00CA5591" w:rsidRPr="00393504" w:rsidRDefault="00CA5591" w:rsidP="00CA5591">
            <w:pPr>
              <w:rPr>
                <w:sz w:val="20"/>
                <w:szCs w:val="20"/>
              </w:rPr>
            </w:pPr>
            <w:r w:rsidRPr="00393504">
              <w:rPr>
                <w:sz w:val="20"/>
                <w:szCs w:val="20"/>
              </w:rPr>
              <w:t>Болт развала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856,77</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1436</w:t>
            </w:r>
          </w:p>
        </w:tc>
        <w:tc>
          <w:tcPr>
            <w:tcW w:w="6379" w:type="dxa"/>
            <w:vAlign w:val="center"/>
          </w:tcPr>
          <w:p w:rsidR="00CA5591" w:rsidRPr="00393504" w:rsidRDefault="00CA5591" w:rsidP="00CA5591">
            <w:pPr>
              <w:rPr>
                <w:sz w:val="20"/>
                <w:szCs w:val="20"/>
              </w:rPr>
            </w:pPr>
            <w:r w:rsidRPr="00393504">
              <w:rPr>
                <w:sz w:val="20"/>
                <w:szCs w:val="20"/>
              </w:rPr>
              <w:t>Прокладка клапонной крышки на УАЗ 406-409, 4213-4216, 3160,1846,2206,3309,3962,19729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1 090,58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1437</w:t>
            </w:r>
          </w:p>
        </w:tc>
        <w:tc>
          <w:tcPr>
            <w:tcW w:w="6379" w:type="dxa"/>
            <w:vAlign w:val="center"/>
          </w:tcPr>
          <w:p w:rsidR="00CA5591" w:rsidRPr="00393504" w:rsidRDefault="00CA5591" w:rsidP="00CA5591">
            <w:pPr>
              <w:rPr>
                <w:sz w:val="20"/>
                <w:szCs w:val="20"/>
              </w:rPr>
            </w:pPr>
            <w:r w:rsidRPr="00393504">
              <w:rPr>
                <w:sz w:val="20"/>
                <w:szCs w:val="20"/>
              </w:rPr>
              <w:t>Сеточка фильтра топливного</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340,09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1438</w:t>
            </w:r>
          </w:p>
        </w:tc>
        <w:tc>
          <w:tcPr>
            <w:tcW w:w="6379" w:type="dxa"/>
            <w:vAlign w:val="center"/>
          </w:tcPr>
          <w:p w:rsidR="00CA5591" w:rsidRPr="00393504" w:rsidRDefault="00CA5591" w:rsidP="00CA5591">
            <w:pPr>
              <w:rPr>
                <w:sz w:val="20"/>
                <w:szCs w:val="20"/>
              </w:rPr>
            </w:pPr>
            <w:r w:rsidRPr="00393504">
              <w:rPr>
                <w:sz w:val="20"/>
                <w:szCs w:val="20"/>
              </w:rPr>
              <w:t>Направляющие внутли клапанов</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4 758,98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1439</w:t>
            </w:r>
          </w:p>
        </w:tc>
        <w:tc>
          <w:tcPr>
            <w:tcW w:w="6379" w:type="dxa"/>
            <w:vAlign w:val="center"/>
          </w:tcPr>
          <w:p w:rsidR="00CA5591" w:rsidRPr="00393504" w:rsidRDefault="00CA5591" w:rsidP="00CA5591">
            <w:pPr>
              <w:rPr>
                <w:sz w:val="20"/>
                <w:szCs w:val="20"/>
              </w:rPr>
            </w:pPr>
            <w:r w:rsidRPr="00393504">
              <w:rPr>
                <w:sz w:val="20"/>
                <w:szCs w:val="20"/>
              </w:rPr>
              <w:t>Клапанная крышка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10 170,25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1440</w:t>
            </w:r>
          </w:p>
        </w:tc>
        <w:tc>
          <w:tcPr>
            <w:tcW w:w="6379" w:type="dxa"/>
            <w:vAlign w:val="center"/>
          </w:tcPr>
          <w:p w:rsidR="00CA5591" w:rsidRPr="00393504" w:rsidRDefault="00CA5591" w:rsidP="00CA5591">
            <w:pPr>
              <w:rPr>
                <w:sz w:val="20"/>
                <w:szCs w:val="20"/>
              </w:rPr>
            </w:pPr>
            <w:r w:rsidRPr="00393504">
              <w:rPr>
                <w:sz w:val="20"/>
                <w:szCs w:val="20"/>
              </w:rPr>
              <w:t>Успокоитель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903,25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1441</w:t>
            </w:r>
          </w:p>
        </w:tc>
        <w:tc>
          <w:tcPr>
            <w:tcW w:w="6379" w:type="dxa"/>
            <w:vAlign w:val="center"/>
          </w:tcPr>
          <w:p w:rsidR="00CA5591" w:rsidRPr="00393504" w:rsidRDefault="00CA5591" w:rsidP="00CA5591">
            <w:pPr>
              <w:rPr>
                <w:sz w:val="20"/>
                <w:szCs w:val="20"/>
              </w:rPr>
            </w:pPr>
            <w:r w:rsidRPr="00393504">
              <w:rPr>
                <w:sz w:val="20"/>
                <w:szCs w:val="20"/>
              </w:rPr>
              <w:t>Натяжитель цепи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3 242,94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1442</w:t>
            </w:r>
          </w:p>
        </w:tc>
        <w:tc>
          <w:tcPr>
            <w:tcW w:w="6379" w:type="dxa"/>
            <w:vAlign w:val="center"/>
          </w:tcPr>
          <w:p w:rsidR="00CA5591" w:rsidRPr="00393504" w:rsidRDefault="00CA5591" w:rsidP="00CA5591">
            <w:pPr>
              <w:rPr>
                <w:sz w:val="20"/>
                <w:szCs w:val="20"/>
              </w:rPr>
            </w:pPr>
            <w:r w:rsidRPr="00393504">
              <w:rPr>
                <w:sz w:val="20"/>
                <w:szCs w:val="20"/>
              </w:rPr>
              <w:t>Замок багажника 3160,1846,2206,3309,3962,19729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4 285,16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1443</w:t>
            </w:r>
          </w:p>
        </w:tc>
        <w:tc>
          <w:tcPr>
            <w:tcW w:w="6379" w:type="dxa"/>
            <w:vAlign w:val="center"/>
          </w:tcPr>
          <w:p w:rsidR="00CA5591" w:rsidRPr="00393504" w:rsidRDefault="00CA5591" w:rsidP="00CA5591">
            <w:pPr>
              <w:rPr>
                <w:sz w:val="20"/>
                <w:szCs w:val="20"/>
              </w:rPr>
            </w:pPr>
            <w:r w:rsidRPr="00393504">
              <w:rPr>
                <w:sz w:val="20"/>
                <w:szCs w:val="20"/>
              </w:rPr>
              <w:t>Насос ГУРа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37 585,45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1444</w:t>
            </w:r>
          </w:p>
        </w:tc>
        <w:tc>
          <w:tcPr>
            <w:tcW w:w="6379" w:type="dxa"/>
            <w:vAlign w:val="center"/>
          </w:tcPr>
          <w:p w:rsidR="00CA5591" w:rsidRPr="00393504" w:rsidRDefault="00CA5591" w:rsidP="00CA5591">
            <w:pPr>
              <w:rPr>
                <w:sz w:val="20"/>
                <w:szCs w:val="20"/>
              </w:rPr>
            </w:pPr>
            <w:r w:rsidRPr="00393504">
              <w:rPr>
                <w:sz w:val="20"/>
                <w:szCs w:val="20"/>
              </w:rPr>
              <w:t>Крышка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382,31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1445</w:t>
            </w:r>
          </w:p>
        </w:tc>
        <w:tc>
          <w:tcPr>
            <w:tcW w:w="6379" w:type="dxa"/>
            <w:vAlign w:val="center"/>
          </w:tcPr>
          <w:p w:rsidR="00CA5591" w:rsidRPr="00393504" w:rsidRDefault="00CA5591" w:rsidP="00CA5591">
            <w:pPr>
              <w:rPr>
                <w:sz w:val="20"/>
                <w:szCs w:val="20"/>
              </w:rPr>
            </w:pPr>
            <w:r w:rsidRPr="00393504">
              <w:rPr>
                <w:sz w:val="20"/>
                <w:szCs w:val="20"/>
              </w:rPr>
              <w:t>Прокладки полуоси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98,45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1446</w:t>
            </w:r>
          </w:p>
        </w:tc>
        <w:tc>
          <w:tcPr>
            <w:tcW w:w="6379" w:type="dxa"/>
            <w:vAlign w:val="center"/>
          </w:tcPr>
          <w:p w:rsidR="00CA5591" w:rsidRPr="00393504" w:rsidRDefault="00CA5591" w:rsidP="00CA5591">
            <w:pPr>
              <w:rPr>
                <w:sz w:val="20"/>
                <w:szCs w:val="20"/>
              </w:rPr>
            </w:pPr>
            <w:r w:rsidRPr="00393504">
              <w:rPr>
                <w:sz w:val="20"/>
                <w:szCs w:val="20"/>
              </w:rPr>
              <w:t>Шпилька колеса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141,17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1447</w:t>
            </w:r>
          </w:p>
        </w:tc>
        <w:tc>
          <w:tcPr>
            <w:tcW w:w="6379" w:type="dxa"/>
            <w:vAlign w:val="center"/>
          </w:tcPr>
          <w:p w:rsidR="00CA5591" w:rsidRPr="00393504" w:rsidRDefault="00CA5591" w:rsidP="00CA5591">
            <w:pPr>
              <w:rPr>
                <w:sz w:val="20"/>
                <w:szCs w:val="20"/>
              </w:rPr>
            </w:pPr>
            <w:r w:rsidRPr="00393504">
              <w:rPr>
                <w:sz w:val="20"/>
                <w:szCs w:val="20"/>
              </w:rPr>
              <w:t>Рем комлпект суппорта (полный)</w:t>
            </w:r>
          </w:p>
        </w:tc>
        <w:tc>
          <w:tcPr>
            <w:tcW w:w="1253" w:type="dxa"/>
            <w:vAlign w:val="center"/>
          </w:tcPr>
          <w:p w:rsidR="00CA5591" w:rsidRPr="00393504" w:rsidRDefault="00CA5591" w:rsidP="00CA5591">
            <w:pPr>
              <w:jc w:val="center"/>
              <w:rPr>
                <w:sz w:val="20"/>
                <w:szCs w:val="20"/>
              </w:rPr>
            </w:pPr>
            <w:r w:rsidRPr="00393504">
              <w:rPr>
                <w:sz w:val="20"/>
                <w:szCs w:val="20"/>
              </w:rPr>
              <w:t>к-т</w:t>
            </w:r>
          </w:p>
        </w:tc>
        <w:tc>
          <w:tcPr>
            <w:tcW w:w="1746" w:type="dxa"/>
            <w:vAlign w:val="center"/>
          </w:tcPr>
          <w:p w:rsidR="00CA5591" w:rsidRPr="00393504" w:rsidRDefault="00CA5591" w:rsidP="00CA5591">
            <w:pPr>
              <w:jc w:val="right"/>
              <w:rPr>
                <w:sz w:val="20"/>
                <w:szCs w:val="20"/>
              </w:rPr>
            </w:pPr>
            <w:r w:rsidRPr="00393504">
              <w:rPr>
                <w:sz w:val="20"/>
                <w:szCs w:val="20"/>
              </w:rPr>
              <w:t>4 893,10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1448</w:t>
            </w:r>
          </w:p>
        </w:tc>
        <w:tc>
          <w:tcPr>
            <w:tcW w:w="6379" w:type="dxa"/>
            <w:vAlign w:val="center"/>
          </w:tcPr>
          <w:p w:rsidR="00CA5591" w:rsidRPr="00393504" w:rsidRDefault="00CA5591" w:rsidP="00CA5591">
            <w:pPr>
              <w:rPr>
                <w:sz w:val="20"/>
                <w:szCs w:val="20"/>
              </w:rPr>
            </w:pPr>
            <w:r w:rsidRPr="00393504">
              <w:rPr>
                <w:sz w:val="20"/>
                <w:szCs w:val="20"/>
              </w:rPr>
              <w:t>Прокладка свечного колодца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140,70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1449</w:t>
            </w:r>
          </w:p>
        </w:tc>
        <w:tc>
          <w:tcPr>
            <w:tcW w:w="6379" w:type="dxa"/>
            <w:vAlign w:val="center"/>
          </w:tcPr>
          <w:p w:rsidR="00CA5591" w:rsidRPr="00393504" w:rsidRDefault="00CA5591" w:rsidP="00CA5591">
            <w:pPr>
              <w:rPr>
                <w:sz w:val="20"/>
                <w:szCs w:val="20"/>
              </w:rPr>
            </w:pPr>
            <w:r w:rsidRPr="00393504">
              <w:rPr>
                <w:sz w:val="20"/>
                <w:szCs w:val="20"/>
              </w:rPr>
              <w:t>Реле электрооборудования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848,52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1450</w:t>
            </w:r>
          </w:p>
        </w:tc>
        <w:tc>
          <w:tcPr>
            <w:tcW w:w="6379" w:type="dxa"/>
            <w:vAlign w:val="center"/>
          </w:tcPr>
          <w:p w:rsidR="00CA5591" w:rsidRPr="00393504" w:rsidRDefault="00CA5591" w:rsidP="00CA5591">
            <w:pPr>
              <w:rPr>
                <w:sz w:val="20"/>
                <w:szCs w:val="20"/>
              </w:rPr>
            </w:pPr>
            <w:r w:rsidRPr="00393504">
              <w:rPr>
                <w:sz w:val="20"/>
                <w:szCs w:val="20"/>
              </w:rPr>
              <w:t>Датчик электронных систем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2 987,12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1451</w:t>
            </w:r>
          </w:p>
        </w:tc>
        <w:tc>
          <w:tcPr>
            <w:tcW w:w="6379" w:type="dxa"/>
            <w:vAlign w:val="center"/>
          </w:tcPr>
          <w:p w:rsidR="00CA5591" w:rsidRPr="00393504" w:rsidRDefault="00CA5591" w:rsidP="00CA5591">
            <w:pPr>
              <w:rPr>
                <w:sz w:val="20"/>
                <w:szCs w:val="20"/>
              </w:rPr>
            </w:pPr>
            <w:r w:rsidRPr="00393504">
              <w:rPr>
                <w:sz w:val="20"/>
                <w:szCs w:val="20"/>
              </w:rPr>
              <w:t>Механизм ручного тормоза УАЗ 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8 321,57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1452</w:t>
            </w:r>
          </w:p>
        </w:tc>
        <w:tc>
          <w:tcPr>
            <w:tcW w:w="6379" w:type="dxa"/>
            <w:vAlign w:val="bottom"/>
          </w:tcPr>
          <w:p w:rsidR="00CA5591" w:rsidRPr="00393504" w:rsidRDefault="00CA5591" w:rsidP="00CA5591">
            <w:pPr>
              <w:rPr>
                <w:sz w:val="20"/>
                <w:szCs w:val="20"/>
              </w:rPr>
            </w:pPr>
            <w:r w:rsidRPr="00393504">
              <w:rPr>
                <w:sz w:val="20"/>
                <w:szCs w:val="20"/>
              </w:rPr>
              <w:t>Шланг D 10мм силиконовый 2-х кордовый (1метр)</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1 026,01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1453</w:t>
            </w:r>
          </w:p>
        </w:tc>
        <w:tc>
          <w:tcPr>
            <w:tcW w:w="6379" w:type="dxa"/>
            <w:vAlign w:val="bottom"/>
          </w:tcPr>
          <w:p w:rsidR="00CA5591" w:rsidRPr="00393504" w:rsidRDefault="00CA5591" w:rsidP="00CA5591">
            <w:pPr>
              <w:rPr>
                <w:sz w:val="20"/>
                <w:szCs w:val="20"/>
              </w:rPr>
            </w:pPr>
            <w:r w:rsidRPr="00393504">
              <w:rPr>
                <w:sz w:val="20"/>
                <w:szCs w:val="20"/>
              </w:rPr>
              <w:t>Шланг D 12мм силиконовый 2-х кордовый (1 метр)</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970,98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1454</w:t>
            </w:r>
          </w:p>
        </w:tc>
        <w:tc>
          <w:tcPr>
            <w:tcW w:w="6379" w:type="dxa"/>
            <w:vAlign w:val="bottom"/>
          </w:tcPr>
          <w:p w:rsidR="00CA5591" w:rsidRPr="00393504" w:rsidRDefault="00CA5591" w:rsidP="00CA5591">
            <w:pPr>
              <w:rPr>
                <w:sz w:val="20"/>
                <w:szCs w:val="20"/>
              </w:rPr>
            </w:pPr>
            <w:r w:rsidRPr="00393504">
              <w:rPr>
                <w:sz w:val="20"/>
                <w:szCs w:val="20"/>
              </w:rPr>
              <w:t>Шланг D 14мм силиконовый 2-х кордовый (1 метр)</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1 272,77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1455</w:t>
            </w:r>
          </w:p>
        </w:tc>
        <w:tc>
          <w:tcPr>
            <w:tcW w:w="6379" w:type="dxa"/>
            <w:vAlign w:val="bottom"/>
          </w:tcPr>
          <w:p w:rsidR="00CA5591" w:rsidRPr="00393504" w:rsidRDefault="00CA5591" w:rsidP="00CA5591">
            <w:pPr>
              <w:rPr>
                <w:sz w:val="20"/>
                <w:szCs w:val="20"/>
              </w:rPr>
            </w:pPr>
            <w:r w:rsidRPr="00393504">
              <w:rPr>
                <w:sz w:val="20"/>
                <w:szCs w:val="20"/>
              </w:rPr>
              <w:t>Шланг D 16мм силиконовый 2-х кордовый (1 метр)</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1 341,13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1456</w:t>
            </w:r>
          </w:p>
        </w:tc>
        <w:tc>
          <w:tcPr>
            <w:tcW w:w="6379" w:type="dxa"/>
            <w:vAlign w:val="bottom"/>
          </w:tcPr>
          <w:p w:rsidR="00CA5591" w:rsidRPr="00393504" w:rsidRDefault="00CA5591" w:rsidP="00CA5591">
            <w:pPr>
              <w:rPr>
                <w:sz w:val="20"/>
                <w:szCs w:val="20"/>
              </w:rPr>
            </w:pPr>
            <w:r w:rsidRPr="00393504">
              <w:rPr>
                <w:sz w:val="20"/>
                <w:szCs w:val="20"/>
              </w:rPr>
              <w:t>Шланг D 18мм силиконовый 2-х кордовый (1 метр)</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1 545,84</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1457</w:t>
            </w:r>
          </w:p>
        </w:tc>
        <w:tc>
          <w:tcPr>
            <w:tcW w:w="6379" w:type="dxa"/>
            <w:vAlign w:val="center"/>
          </w:tcPr>
          <w:p w:rsidR="00CA5591" w:rsidRPr="00393504" w:rsidRDefault="00CA5591" w:rsidP="00CA5591">
            <w:pPr>
              <w:rPr>
                <w:sz w:val="20"/>
                <w:szCs w:val="20"/>
              </w:rPr>
            </w:pPr>
            <w:r w:rsidRPr="00393504">
              <w:rPr>
                <w:sz w:val="20"/>
                <w:szCs w:val="20"/>
              </w:rPr>
              <w:t>Стойка стабилизатора УАЗ 3163 (Патриот)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2 005,16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1458</w:t>
            </w:r>
          </w:p>
        </w:tc>
        <w:tc>
          <w:tcPr>
            <w:tcW w:w="6379" w:type="dxa"/>
            <w:vAlign w:val="bottom"/>
          </w:tcPr>
          <w:p w:rsidR="00CA5591" w:rsidRPr="00393504" w:rsidRDefault="00CA5591" w:rsidP="00CA5591">
            <w:pPr>
              <w:rPr>
                <w:sz w:val="20"/>
                <w:szCs w:val="20"/>
              </w:rPr>
            </w:pPr>
            <w:r w:rsidRPr="00393504">
              <w:rPr>
                <w:sz w:val="20"/>
                <w:szCs w:val="20"/>
              </w:rPr>
              <w:t>Комплект подшипников  для моста "Спайсер" для а/м УАЗ (4 шт)</w:t>
            </w:r>
          </w:p>
        </w:tc>
        <w:tc>
          <w:tcPr>
            <w:tcW w:w="1253" w:type="dxa"/>
            <w:vAlign w:val="bottom"/>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12 522,12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1459</w:t>
            </w:r>
          </w:p>
        </w:tc>
        <w:tc>
          <w:tcPr>
            <w:tcW w:w="6379" w:type="dxa"/>
            <w:vAlign w:val="bottom"/>
          </w:tcPr>
          <w:p w:rsidR="00CA5591" w:rsidRPr="00393504" w:rsidRDefault="00CA5591" w:rsidP="00CA5591">
            <w:pPr>
              <w:rPr>
                <w:sz w:val="20"/>
                <w:szCs w:val="20"/>
              </w:rPr>
            </w:pPr>
            <w:r w:rsidRPr="00393504">
              <w:rPr>
                <w:sz w:val="20"/>
                <w:szCs w:val="20"/>
              </w:rPr>
              <w:t>Шайбы регулировочные дифференциала на УАЗ</w:t>
            </w:r>
          </w:p>
        </w:tc>
        <w:tc>
          <w:tcPr>
            <w:tcW w:w="1253" w:type="dxa"/>
            <w:vAlign w:val="bottom"/>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1 783,62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1460</w:t>
            </w:r>
          </w:p>
        </w:tc>
        <w:tc>
          <w:tcPr>
            <w:tcW w:w="6379" w:type="dxa"/>
            <w:vAlign w:val="bottom"/>
          </w:tcPr>
          <w:p w:rsidR="00CA5591" w:rsidRPr="00393504" w:rsidRDefault="00CA5591" w:rsidP="00CA5591">
            <w:pPr>
              <w:rPr>
                <w:sz w:val="20"/>
                <w:szCs w:val="20"/>
              </w:rPr>
            </w:pPr>
            <w:r w:rsidRPr="00393504">
              <w:rPr>
                <w:sz w:val="20"/>
                <w:szCs w:val="20"/>
              </w:rPr>
              <w:t>Ремкомплект поворотного кулака (обойма,сальник,упл. колцо)</w:t>
            </w:r>
          </w:p>
        </w:tc>
        <w:tc>
          <w:tcPr>
            <w:tcW w:w="1253" w:type="dxa"/>
            <w:vAlign w:val="bottom"/>
          </w:tcPr>
          <w:p w:rsidR="00CA5591" w:rsidRPr="00393504" w:rsidRDefault="00CA5591" w:rsidP="00CA5591">
            <w:pPr>
              <w:jc w:val="center"/>
              <w:rPr>
                <w:sz w:val="20"/>
                <w:szCs w:val="20"/>
              </w:rPr>
            </w:pPr>
            <w:r w:rsidRPr="00393504">
              <w:rPr>
                <w:sz w:val="20"/>
                <w:szCs w:val="20"/>
              </w:rPr>
              <w:t>к-т</w:t>
            </w:r>
          </w:p>
        </w:tc>
        <w:tc>
          <w:tcPr>
            <w:tcW w:w="1746" w:type="dxa"/>
            <w:vAlign w:val="bottom"/>
          </w:tcPr>
          <w:p w:rsidR="00CA5591" w:rsidRPr="00393504" w:rsidRDefault="00CA5591" w:rsidP="00CA5591">
            <w:pPr>
              <w:jc w:val="right"/>
              <w:rPr>
                <w:sz w:val="20"/>
                <w:szCs w:val="20"/>
              </w:rPr>
            </w:pPr>
            <w:r w:rsidRPr="00393504">
              <w:rPr>
                <w:sz w:val="20"/>
                <w:szCs w:val="20"/>
              </w:rPr>
              <w:t>1 287,01</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1461</w:t>
            </w:r>
          </w:p>
        </w:tc>
        <w:tc>
          <w:tcPr>
            <w:tcW w:w="6379" w:type="dxa"/>
            <w:vAlign w:val="bottom"/>
          </w:tcPr>
          <w:p w:rsidR="00CA5591" w:rsidRPr="00393504" w:rsidRDefault="00CA5591" w:rsidP="00CA5591">
            <w:pPr>
              <w:rPr>
                <w:sz w:val="20"/>
                <w:szCs w:val="20"/>
              </w:rPr>
            </w:pPr>
            <w:r w:rsidRPr="00393504">
              <w:rPr>
                <w:sz w:val="20"/>
                <w:szCs w:val="20"/>
              </w:rPr>
              <w:t>Ремень поликлиновый 6РК2120</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5 315,30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1462</w:t>
            </w:r>
          </w:p>
        </w:tc>
        <w:tc>
          <w:tcPr>
            <w:tcW w:w="6379" w:type="dxa"/>
            <w:vAlign w:val="bottom"/>
          </w:tcPr>
          <w:p w:rsidR="00CA5591" w:rsidRPr="00393504" w:rsidRDefault="00CA5591" w:rsidP="00CA5591">
            <w:pPr>
              <w:rPr>
                <w:sz w:val="20"/>
                <w:szCs w:val="20"/>
              </w:rPr>
            </w:pPr>
            <w:r w:rsidRPr="00393504">
              <w:rPr>
                <w:sz w:val="20"/>
                <w:szCs w:val="20"/>
              </w:rPr>
              <w:t>Прокладка поронит</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171,33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1463</w:t>
            </w:r>
          </w:p>
        </w:tc>
        <w:tc>
          <w:tcPr>
            <w:tcW w:w="6379" w:type="dxa"/>
            <w:vAlign w:val="bottom"/>
          </w:tcPr>
          <w:p w:rsidR="00CA5591" w:rsidRPr="00393504" w:rsidRDefault="00CA5591" w:rsidP="00CA5591">
            <w:pPr>
              <w:rPr>
                <w:sz w:val="20"/>
                <w:szCs w:val="20"/>
              </w:rPr>
            </w:pPr>
            <w:r w:rsidRPr="00393504">
              <w:rPr>
                <w:sz w:val="20"/>
                <w:szCs w:val="20"/>
              </w:rPr>
              <w:t>Палец шаровый UAZ ПРОФИ 236021/236022, PATRIOT РЕСТАЙЛИНГ-2019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4 524,89</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1464</w:t>
            </w:r>
          </w:p>
        </w:tc>
        <w:tc>
          <w:tcPr>
            <w:tcW w:w="6379" w:type="dxa"/>
            <w:vAlign w:val="bottom"/>
          </w:tcPr>
          <w:p w:rsidR="00CA5591" w:rsidRPr="00393504" w:rsidRDefault="00CA5591" w:rsidP="00CA5591">
            <w:pPr>
              <w:rPr>
                <w:sz w:val="20"/>
                <w:szCs w:val="20"/>
              </w:rPr>
            </w:pPr>
            <w:r w:rsidRPr="00393504">
              <w:rPr>
                <w:sz w:val="20"/>
                <w:szCs w:val="20"/>
              </w:rPr>
              <w:t>Картер заднего моста УАЗ-3909,2206 на гибрид. мост с АБС (короткий)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49 790,66</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1465</w:t>
            </w:r>
          </w:p>
        </w:tc>
        <w:tc>
          <w:tcPr>
            <w:tcW w:w="6379" w:type="dxa"/>
            <w:vAlign w:val="bottom"/>
          </w:tcPr>
          <w:p w:rsidR="00CA5591" w:rsidRPr="00393504" w:rsidRDefault="00CA5591" w:rsidP="00CA5591">
            <w:pPr>
              <w:rPr>
                <w:sz w:val="20"/>
                <w:szCs w:val="20"/>
              </w:rPr>
            </w:pPr>
            <w:r w:rsidRPr="00393504">
              <w:rPr>
                <w:sz w:val="20"/>
                <w:szCs w:val="20"/>
              </w:rPr>
              <w:t>Картер заднего моста УАЗ-3909,2206 на гибрид. мост с АБС (длинный)</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53 322,35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1466</w:t>
            </w:r>
          </w:p>
        </w:tc>
        <w:tc>
          <w:tcPr>
            <w:tcW w:w="6379" w:type="dxa"/>
            <w:vAlign w:val="bottom"/>
          </w:tcPr>
          <w:p w:rsidR="00CA5591" w:rsidRPr="00393504" w:rsidRDefault="00CA5591" w:rsidP="00CA5591">
            <w:pPr>
              <w:rPr>
                <w:sz w:val="20"/>
                <w:szCs w:val="20"/>
              </w:rPr>
            </w:pPr>
            <w:r w:rsidRPr="00393504">
              <w:rPr>
                <w:sz w:val="20"/>
                <w:szCs w:val="20"/>
              </w:rPr>
              <w:t>Крышка горловины радиатора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2 376,67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1467</w:t>
            </w:r>
          </w:p>
        </w:tc>
        <w:tc>
          <w:tcPr>
            <w:tcW w:w="6379" w:type="dxa"/>
            <w:vAlign w:val="bottom"/>
          </w:tcPr>
          <w:p w:rsidR="00CA5591" w:rsidRPr="00393504" w:rsidRDefault="00CA5591" w:rsidP="00CA5591">
            <w:pPr>
              <w:rPr>
                <w:sz w:val="20"/>
                <w:szCs w:val="20"/>
              </w:rPr>
            </w:pPr>
            <w:r w:rsidRPr="00393504">
              <w:rPr>
                <w:sz w:val="20"/>
                <w:szCs w:val="20"/>
              </w:rPr>
              <w:t>Прокладка муфты вкл.переднего моста/полуоси/ступицы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244,67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1468</w:t>
            </w:r>
          </w:p>
        </w:tc>
        <w:tc>
          <w:tcPr>
            <w:tcW w:w="6379" w:type="dxa"/>
            <w:vAlign w:val="bottom"/>
          </w:tcPr>
          <w:p w:rsidR="00CA5591" w:rsidRPr="00393504" w:rsidRDefault="00CA5591" w:rsidP="00CA5591">
            <w:pPr>
              <w:rPr>
                <w:sz w:val="20"/>
                <w:szCs w:val="20"/>
              </w:rPr>
            </w:pPr>
            <w:r w:rsidRPr="00393504">
              <w:rPr>
                <w:sz w:val="20"/>
                <w:szCs w:val="20"/>
              </w:rPr>
              <w:t>Уплотнитель свечного колодца ДВ-405, 409</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341,67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1469</w:t>
            </w:r>
          </w:p>
        </w:tc>
        <w:tc>
          <w:tcPr>
            <w:tcW w:w="6379" w:type="dxa"/>
            <w:vAlign w:val="bottom"/>
          </w:tcPr>
          <w:p w:rsidR="00CA5591" w:rsidRPr="00393504" w:rsidRDefault="00CA5591" w:rsidP="00CA5591">
            <w:pPr>
              <w:rPr>
                <w:sz w:val="20"/>
                <w:szCs w:val="20"/>
              </w:rPr>
            </w:pPr>
            <w:r w:rsidRPr="00393504">
              <w:rPr>
                <w:sz w:val="20"/>
                <w:szCs w:val="20"/>
              </w:rPr>
              <w:t>Ремкомплект суппорта УАЗ полный комплект без поршня</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3 999,33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1470</w:t>
            </w:r>
          </w:p>
        </w:tc>
        <w:tc>
          <w:tcPr>
            <w:tcW w:w="6379" w:type="dxa"/>
            <w:vAlign w:val="bottom"/>
          </w:tcPr>
          <w:p w:rsidR="00CA5591" w:rsidRPr="00393504" w:rsidRDefault="00CA5591" w:rsidP="00CA5591">
            <w:pPr>
              <w:rPr>
                <w:sz w:val="20"/>
                <w:szCs w:val="20"/>
              </w:rPr>
            </w:pPr>
            <w:r w:rsidRPr="00393504">
              <w:rPr>
                <w:sz w:val="20"/>
                <w:szCs w:val="20"/>
              </w:rPr>
              <w:t>Поршень колесного цилиндра пер.тормоза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1 613,67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1471</w:t>
            </w:r>
          </w:p>
        </w:tc>
        <w:tc>
          <w:tcPr>
            <w:tcW w:w="6379" w:type="dxa"/>
            <w:vAlign w:val="bottom"/>
          </w:tcPr>
          <w:p w:rsidR="00CA5591" w:rsidRPr="00393504" w:rsidRDefault="00CA5591" w:rsidP="00CA5591">
            <w:pPr>
              <w:rPr>
                <w:sz w:val="20"/>
                <w:szCs w:val="20"/>
              </w:rPr>
            </w:pPr>
            <w:r w:rsidRPr="00393504">
              <w:rPr>
                <w:sz w:val="20"/>
                <w:szCs w:val="20"/>
              </w:rPr>
              <w:t>Шпилька колесная простая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297,67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1472</w:t>
            </w:r>
          </w:p>
        </w:tc>
        <w:tc>
          <w:tcPr>
            <w:tcW w:w="6379" w:type="dxa"/>
            <w:vAlign w:val="bottom"/>
          </w:tcPr>
          <w:p w:rsidR="00CA5591" w:rsidRPr="00393504" w:rsidRDefault="00CA5591" w:rsidP="00CA5591">
            <w:pPr>
              <w:rPr>
                <w:sz w:val="20"/>
                <w:szCs w:val="20"/>
              </w:rPr>
            </w:pPr>
            <w:r w:rsidRPr="00393504">
              <w:rPr>
                <w:sz w:val="20"/>
                <w:szCs w:val="20"/>
              </w:rPr>
              <w:t>Механизм перекл.КПП УАЗ (кулиса) в сб</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8 624,00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1473</w:t>
            </w:r>
          </w:p>
        </w:tc>
        <w:tc>
          <w:tcPr>
            <w:tcW w:w="6379" w:type="dxa"/>
            <w:vAlign w:val="bottom"/>
          </w:tcPr>
          <w:p w:rsidR="00CA5591" w:rsidRPr="00393504" w:rsidRDefault="00CA5591" w:rsidP="00CA5591">
            <w:pPr>
              <w:rPr>
                <w:sz w:val="20"/>
                <w:szCs w:val="20"/>
              </w:rPr>
            </w:pPr>
            <w:r w:rsidRPr="00393504">
              <w:rPr>
                <w:sz w:val="20"/>
                <w:szCs w:val="20"/>
              </w:rPr>
              <w:t>Рычаг привода стояночного тормоза</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10 742,67</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1474</w:t>
            </w:r>
          </w:p>
        </w:tc>
        <w:tc>
          <w:tcPr>
            <w:tcW w:w="6379" w:type="dxa"/>
            <w:vAlign w:val="bottom"/>
          </w:tcPr>
          <w:p w:rsidR="00CA5591" w:rsidRPr="00393504" w:rsidRDefault="00CA5591" w:rsidP="00CA5591">
            <w:pPr>
              <w:rPr>
                <w:sz w:val="20"/>
                <w:szCs w:val="20"/>
              </w:rPr>
            </w:pPr>
            <w:r w:rsidRPr="00393504">
              <w:rPr>
                <w:sz w:val="20"/>
                <w:szCs w:val="20"/>
              </w:rPr>
              <w:t>Стойка стабилизатора УАЗ-Патриот передней подвески в сб. (1стойка,4обоймы,4подушки)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1 988,00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1475</w:t>
            </w:r>
          </w:p>
        </w:tc>
        <w:tc>
          <w:tcPr>
            <w:tcW w:w="6379" w:type="dxa"/>
            <w:vAlign w:val="bottom"/>
          </w:tcPr>
          <w:p w:rsidR="00CA5591" w:rsidRPr="00393504" w:rsidRDefault="00CA5591" w:rsidP="00CA5591">
            <w:pPr>
              <w:rPr>
                <w:sz w:val="20"/>
                <w:szCs w:val="20"/>
              </w:rPr>
            </w:pPr>
            <w:r w:rsidRPr="00393504">
              <w:rPr>
                <w:sz w:val="20"/>
                <w:szCs w:val="20"/>
              </w:rPr>
              <w:t>Стойка стабилизатора с шарниром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3 196,67</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1476</w:t>
            </w:r>
          </w:p>
        </w:tc>
        <w:tc>
          <w:tcPr>
            <w:tcW w:w="6379" w:type="dxa"/>
            <w:vAlign w:val="bottom"/>
          </w:tcPr>
          <w:p w:rsidR="00CA5591" w:rsidRPr="00393504" w:rsidRDefault="00CA5591" w:rsidP="00CA5591">
            <w:pPr>
              <w:rPr>
                <w:sz w:val="20"/>
                <w:szCs w:val="20"/>
              </w:rPr>
            </w:pPr>
            <w:r w:rsidRPr="00393504">
              <w:rPr>
                <w:sz w:val="20"/>
                <w:szCs w:val="20"/>
              </w:rPr>
              <w:t>Ролик обводной ГАЗ,УАЗ дв.ЗМЗ-40524,40904,ГАЗель Next дв.УМЗ-А274 Evo Tech ЕВРО-3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1 409,33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1477</w:t>
            </w:r>
          </w:p>
        </w:tc>
        <w:tc>
          <w:tcPr>
            <w:tcW w:w="6379" w:type="dxa"/>
            <w:vAlign w:val="bottom"/>
          </w:tcPr>
          <w:p w:rsidR="00CA5591" w:rsidRPr="00393504" w:rsidRDefault="00CA5591" w:rsidP="00CA5591">
            <w:pPr>
              <w:rPr>
                <w:sz w:val="20"/>
                <w:szCs w:val="20"/>
              </w:rPr>
            </w:pPr>
            <w:r w:rsidRPr="00393504">
              <w:rPr>
                <w:sz w:val="20"/>
                <w:szCs w:val="20"/>
              </w:rPr>
              <w:t>Ролик обводной УАЗ дв.ЗМЗ-405,409 (под кондиционер)</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1 880,67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1478</w:t>
            </w:r>
          </w:p>
        </w:tc>
        <w:tc>
          <w:tcPr>
            <w:tcW w:w="6379" w:type="dxa"/>
            <w:vAlign w:val="bottom"/>
          </w:tcPr>
          <w:p w:rsidR="00CA5591" w:rsidRPr="00393504" w:rsidRDefault="00CA5591" w:rsidP="00CA5591">
            <w:pPr>
              <w:rPr>
                <w:sz w:val="20"/>
                <w:szCs w:val="20"/>
              </w:rPr>
            </w:pPr>
            <w:r w:rsidRPr="00393504">
              <w:rPr>
                <w:sz w:val="20"/>
                <w:szCs w:val="20"/>
              </w:rPr>
              <w:t>Датчик AБС</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4 699,67</w:t>
            </w:r>
          </w:p>
        </w:tc>
      </w:tr>
      <w:tr w:rsidR="00CA5591" w:rsidRPr="00393504" w:rsidTr="00393504">
        <w:trPr>
          <w:trHeight w:val="388"/>
        </w:trPr>
        <w:tc>
          <w:tcPr>
            <w:tcW w:w="739" w:type="dxa"/>
            <w:vAlign w:val="center"/>
          </w:tcPr>
          <w:p w:rsidR="00CA5591" w:rsidRPr="00393504" w:rsidRDefault="00CA5591" w:rsidP="00CA5591">
            <w:pPr>
              <w:jc w:val="right"/>
              <w:rPr>
                <w:sz w:val="20"/>
                <w:szCs w:val="20"/>
              </w:rPr>
            </w:pPr>
            <w:r w:rsidRPr="00393504">
              <w:rPr>
                <w:sz w:val="20"/>
                <w:szCs w:val="20"/>
              </w:rPr>
              <w:t>1479</w:t>
            </w:r>
          </w:p>
        </w:tc>
        <w:tc>
          <w:tcPr>
            <w:tcW w:w="6379" w:type="dxa"/>
            <w:vAlign w:val="bottom"/>
          </w:tcPr>
          <w:p w:rsidR="00CA5591" w:rsidRPr="00393504" w:rsidRDefault="00CA5591" w:rsidP="00CA5591">
            <w:pPr>
              <w:rPr>
                <w:sz w:val="20"/>
                <w:szCs w:val="20"/>
              </w:rPr>
            </w:pPr>
            <w:r w:rsidRPr="00393504">
              <w:rPr>
                <w:sz w:val="20"/>
                <w:szCs w:val="20"/>
              </w:rPr>
              <w:t>Натяжитель ремня ЗМЗ-40524,40525,40904 ЕВРО-3,УМЗ-4216 EURO-3-4,А274 EvoTech (ОАО ЗМЗ)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7 144,67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1480</w:t>
            </w:r>
          </w:p>
        </w:tc>
        <w:tc>
          <w:tcPr>
            <w:tcW w:w="6379" w:type="dxa"/>
            <w:vAlign w:val="bottom"/>
          </w:tcPr>
          <w:p w:rsidR="00CA5591" w:rsidRPr="00393504" w:rsidRDefault="00CA5591" w:rsidP="00CA5591">
            <w:pPr>
              <w:rPr>
                <w:sz w:val="20"/>
                <w:szCs w:val="20"/>
              </w:rPr>
            </w:pPr>
            <w:r w:rsidRPr="00393504">
              <w:rPr>
                <w:sz w:val="20"/>
                <w:szCs w:val="20"/>
              </w:rPr>
              <w:t>Подшипник передней и задней ступицы УАЗ-3151,3160,3741,469,452</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4 326,00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1481</w:t>
            </w:r>
          </w:p>
        </w:tc>
        <w:tc>
          <w:tcPr>
            <w:tcW w:w="6379" w:type="dxa"/>
            <w:vAlign w:val="bottom"/>
          </w:tcPr>
          <w:p w:rsidR="00CA5591" w:rsidRPr="00393504" w:rsidRDefault="00CA5591" w:rsidP="00CA5591">
            <w:pPr>
              <w:rPr>
                <w:sz w:val="20"/>
                <w:szCs w:val="20"/>
              </w:rPr>
            </w:pPr>
            <w:r w:rsidRPr="00393504">
              <w:rPr>
                <w:sz w:val="20"/>
                <w:szCs w:val="20"/>
              </w:rPr>
              <w:t>Ремкомплект УАЗ-315195,3163 моста переднего СПАЙСЕР (прокладки,сальники)</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3 201,33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1482</w:t>
            </w:r>
          </w:p>
        </w:tc>
        <w:tc>
          <w:tcPr>
            <w:tcW w:w="6379" w:type="dxa"/>
            <w:vAlign w:val="bottom"/>
          </w:tcPr>
          <w:p w:rsidR="00CA5591" w:rsidRPr="00393504" w:rsidRDefault="00CA5591" w:rsidP="00CA5591">
            <w:pPr>
              <w:rPr>
                <w:sz w:val="20"/>
                <w:szCs w:val="20"/>
              </w:rPr>
            </w:pPr>
            <w:r w:rsidRPr="00393504">
              <w:rPr>
                <w:sz w:val="20"/>
                <w:szCs w:val="20"/>
              </w:rPr>
              <w:t>Стакан кожуха полуоси переднего моста УАЗ 3163</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2 473,33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1483</w:t>
            </w:r>
          </w:p>
        </w:tc>
        <w:tc>
          <w:tcPr>
            <w:tcW w:w="6379" w:type="dxa"/>
            <w:vAlign w:val="bottom"/>
          </w:tcPr>
          <w:p w:rsidR="00CA5591" w:rsidRPr="00393504" w:rsidRDefault="00CA5591" w:rsidP="00CA5591">
            <w:pPr>
              <w:rPr>
                <w:sz w:val="20"/>
                <w:szCs w:val="20"/>
              </w:rPr>
            </w:pPr>
            <w:r w:rsidRPr="00393504">
              <w:rPr>
                <w:sz w:val="20"/>
                <w:szCs w:val="20"/>
              </w:rPr>
              <w:t>Вакуумный усилитель УАЗ с ГТЦ УАЗ</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52 061,33</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1484</w:t>
            </w:r>
          </w:p>
        </w:tc>
        <w:tc>
          <w:tcPr>
            <w:tcW w:w="6379" w:type="dxa"/>
            <w:vAlign w:val="bottom"/>
          </w:tcPr>
          <w:p w:rsidR="00CA5591" w:rsidRPr="00393504" w:rsidRDefault="00CA5591" w:rsidP="00CA5591">
            <w:pPr>
              <w:rPr>
                <w:sz w:val="20"/>
                <w:szCs w:val="20"/>
              </w:rPr>
            </w:pPr>
            <w:r w:rsidRPr="00393504">
              <w:rPr>
                <w:sz w:val="20"/>
                <w:szCs w:val="20"/>
              </w:rPr>
              <w:t>Хомут червячный 10-16мм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35,85</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1485</w:t>
            </w:r>
          </w:p>
        </w:tc>
        <w:tc>
          <w:tcPr>
            <w:tcW w:w="6379" w:type="dxa"/>
            <w:vAlign w:val="bottom"/>
          </w:tcPr>
          <w:p w:rsidR="00CA5591" w:rsidRPr="00393504" w:rsidRDefault="00CA5591" w:rsidP="00CA5591">
            <w:pPr>
              <w:rPr>
                <w:sz w:val="20"/>
                <w:szCs w:val="20"/>
              </w:rPr>
            </w:pPr>
            <w:r w:rsidRPr="00393504">
              <w:rPr>
                <w:sz w:val="20"/>
                <w:szCs w:val="20"/>
              </w:rPr>
              <w:t>Хомут червячный 16-22мм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42,00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1486</w:t>
            </w:r>
          </w:p>
        </w:tc>
        <w:tc>
          <w:tcPr>
            <w:tcW w:w="6379" w:type="dxa"/>
            <w:vAlign w:val="bottom"/>
          </w:tcPr>
          <w:p w:rsidR="00CA5591" w:rsidRPr="00393504" w:rsidRDefault="00CA5591" w:rsidP="00CA5591">
            <w:pPr>
              <w:rPr>
                <w:sz w:val="20"/>
                <w:szCs w:val="20"/>
              </w:rPr>
            </w:pPr>
            <w:r w:rsidRPr="00393504">
              <w:rPr>
                <w:sz w:val="20"/>
                <w:szCs w:val="20"/>
              </w:rPr>
              <w:t>Хомут червячный 24-40мм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47,42</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1487</w:t>
            </w:r>
          </w:p>
        </w:tc>
        <w:tc>
          <w:tcPr>
            <w:tcW w:w="6379" w:type="dxa"/>
            <w:vAlign w:val="bottom"/>
          </w:tcPr>
          <w:p w:rsidR="00CA5591" w:rsidRPr="00393504" w:rsidRDefault="00CA5591" w:rsidP="00CA5591">
            <w:pPr>
              <w:rPr>
                <w:sz w:val="20"/>
                <w:szCs w:val="20"/>
              </w:rPr>
            </w:pPr>
            <w:r w:rsidRPr="00393504">
              <w:rPr>
                <w:sz w:val="20"/>
                <w:szCs w:val="20"/>
              </w:rPr>
              <w:t>Хомут червячный 45-68мм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51,88</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1488</w:t>
            </w:r>
          </w:p>
        </w:tc>
        <w:tc>
          <w:tcPr>
            <w:tcW w:w="6379" w:type="dxa"/>
            <w:vAlign w:val="bottom"/>
          </w:tcPr>
          <w:p w:rsidR="00CA5591" w:rsidRPr="00393504" w:rsidRDefault="00CA5591" w:rsidP="00CA5591">
            <w:pPr>
              <w:rPr>
                <w:sz w:val="20"/>
                <w:szCs w:val="20"/>
              </w:rPr>
            </w:pPr>
            <w:r w:rsidRPr="00393504">
              <w:rPr>
                <w:sz w:val="20"/>
                <w:szCs w:val="20"/>
              </w:rPr>
              <w:t>Хомут червячный 70-90мм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69,30</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lastRenderedPageBreak/>
              <w:t>1489</w:t>
            </w:r>
          </w:p>
        </w:tc>
        <w:tc>
          <w:tcPr>
            <w:tcW w:w="6379" w:type="dxa"/>
            <w:vAlign w:val="bottom"/>
          </w:tcPr>
          <w:p w:rsidR="00CA5591" w:rsidRPr="00393504" w:rsidRDefault="00CA5591" w:rsidP="00CA5591">
            <w:pPr>
              <w:rPr>
                <w:sz w:val="20"/>
                <w:szCs w:val="20"/>
              </w:rPr>
            </w:pPr>
            <w:r w:rsidRPr="00393504">
              <w:rPr>
                <w:sz w:val="20"/>
                <w:szCs w:val="20"/>
              </w:rPr>
              <w:t>Хомут червячный 90-110мм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77,77</w:t>
            </w:r>
          </w:p>
        </w:tc>
      </w:tr>
      <w:tr w:rsidR="00CA5591" w:rsidRPr="00393504" w:rsidTr="00393504">
        <w:trPr>
          <w:trHeight w:val="300"/>
        </w:trPr>
        <w:tc>
          <w:tcPr>
            <w:tcW w:w="739" w:type="dxa"/>
            <w:vAlign w:val="center"/>
          </w:tcPr>
          <w:p w:rsidR="00CA5591" w:rsidRPr="00393504" w:rsidRDefault="00CA5591" w:rsidP="00CA5591">
            <w:pPr>
              <w:jc w:val="right"/>
              <w:rPr>
                <w:sz w:val="20"/>
                <w:szCs w:val="20"/>
              </w:rPr>
            </w:pPr>
            <w:r w:rsidRPr="00393504">
              <w:rPr>
                <w:sz w:val="20"/>
                <w:szCs w:val="20"/>
              </w:rPr>
              <w:t>1490</w:t>
            </w:r>
          </w:p>
        </w:tc>
        <w:tc>
          <w:tcPr>
            <w:tcW w:w="6379" w:type="dxa"/>
            <w:vAlign w:val="bottom"/>
          </w:tcPr>
          <w:p w:rsidR="00CA5591" w:rsidRPr="00393504" w:rsidRDefault="00CA5591" w:rsidP="00CA5591">
            <w:pPr>
              <w:rPr>
                <w:sz w:val="20"/>
                <w:szCs w:val="20"/>
              </w:rPr>
            </w:pPr>
            <w:r w:rsidRPr="00393504">
              <w:rPr>
                <w:sz w:val="20"/>
                <w:szCs w:val="20"/>
              </w:rPr>
              <w:t>Хомут червячный 110-140мм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center"/>
          </w:tcPr>
          <w:p w:rsidR="00CA5591" w:rsidRPr="00393504" w:rsidRDefault="00CA5591" w:rsidP="00CA5591">
            <w:pPr>
              <w:jc w:val="right"/>
              <w:rPr>
                <w:sz w:val="20"/>
                <w:szCs w:val="20"/>
              </w:rPr>
            </w:pPr>
            <w:r w:rsidRPr="00393504">
              <w:rPr>
                <w:sz w:val="20"/>
                <w:szCs w:val="20"/>
              </w:rPr>
              <w:t>92,00</w:t>
            </w:r>
          </w:p>
        </w:tc>
      </w:tr>
      <w:tr w:rsidR="00CA5591" w:rsidRPr="00393504" w:rsidTr="00393504">
        <w:trPr>
          <w:trHeight w:val="300"/>
        </w:trPr>
        <w:tc>
          <w:tcPr>
            <w:tcW w:w="8371" w:type="dxa"/>
            <w:gridSpan w:val="3"/>
            <w:vAlign w:val="center"/>
          </w:tcPr>
          <w:p w:rsidR="00CA5591" w:rsidRPr="00393504" w:rsidRDefault="00CA5591" w:rsidP="00CA5591">
            <w:pPr>
              <w:jc w:val="right"/>
              <w:rPr>
                <w:sz w:val="20"/>
                <w:szCs w:val="20"/>
              </w:rPr>
            </w:pPr>
            <w:r w:rsidRPr="00393504">
              <w:rPr>
                <w:sz w:val="20"/>
                <w:szCs w:val="20"/>
              </w:rPr>
              <w:t>Итого по запасным частям и расходным материалам</w:t>
            </w:r>
          </w:p>
        </w:tc>
        <w:tc>
          <w:tcPr>
            <w:tcW w:w="1746" w:type="dxa"/>
            <w:vAlign w:val="bottom"/>
          </w:tcPr>
          <w:p w:rsidR="00CA5591" w:rsidRPr="00393504" w:rsidRDefault="00CA5591" w:rsidP="00CA5591">
            <w:pPr>
              <w:jc w:val="right"/>
              <w:rPr>
                <w:sz w:val="20"/>
                <w:szCs w:val="20"/>
              </w:rPr>
            </w:pPr>
            <w:r w:rsidRPr="00393504">
              <w:rPr>
                <w:b/>
                <w:sz w:val="20"/>
                <w:szCs w:val="20"/>
              </w:rPr>
              <w:t>16210096,07</w:t>
            </w:r>
          </w:p>
        </w:tc>
      </w:tr>
      <w:tr w:rsidR="00CA5591" w:rsidRPr="00393504" w:rsidTr="00393504">
        <w:trPr>
          <w:trHeight w:val="388"/>
        </w:trPr>
        <w:tc>
          <w:tcPr>
            <w:tcW w:w="10117" w:type="dxa"/>
            <w:gridSpan w:val="4"/>
            <w:vAlign w:val="bottom"/>
          </w:tcPr>
          <w:p w:rsidR="00CA5591" w:rsidRPr="00393504" w:rsidRDefault="00CA5591" w:rsidP="00CA5591">
            <w:pPr>
              <w:jc w:val="center"/>
              <w:rPr>
                <w:sz w:val="20"/>
                <w:szCs w:val="20"/>
              </w:rPr>
            </w:pPr>
            <w:r w:rsidRPr="00393504">
              <w:rPr>
                <w:b/>
                <w:sz w:val="20"/>
                <w:szCs w:val="20"/>
              </w:rPr>
              <w:t>Жидкости и масла, используемые для текущего ремонта  автотранспортных средств марок Kia Rio, Renault Duster, Skoda Oktavia,  Skoda Rapid, NissanTeana, Fiat Ducato, Kia Cerato, Москвич 3, ВАЗ, УАЗ</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b/>
                <w:sz w:val="20"/>
                <w:szCs w:val="20"/>
              </w:rPr>
              <w:t>№ п/п</w:t>
            </w:r>
          </w:p>
        </w:tc>
        <w:tc>
          <w:tcPr>
            <w:tcW w:w="6379" w:type="dxa"/>
            <w:vAlign w:val="center"/>
          </w:tcPr>
          <w:p w:rsidR="00CA5591" w:rsidRPr="00393504" w:rsidRDefault="00CA5591" w:rsidP="00CA5591">
            <w:pPr>
              <w:jc w:val="center"/>
              <w:rPr>
                <w:sz w:val="20"/>
                <w:szCs w:val="20"/>
              </w:rPr>
            </w:pPr>
            <w:r w:rsidRPr="00393504">
              <w:rPr>
                <w:b/>
                <w:sz w:val="20"/>
                <w:szCs w:val="20"/>
              </w:rPr>
              <w:t>Наименование</w:t>
            </w:r>
          </w:p>
        </w:tc>
        <w:tc>
          <w:tcPr>
            <w:tcW w:w="1253" w:type="dxa"/>
            <w:vAlign w:val="center"/>
          </w:tcPr>
          <w:p w:rsidR="00CA5591" w:rsidRPr="00393504" w:rsidRDefault="00CA5591" w:rsidP="00CA5591">
            <w:pPr>
              <w:jc w:val="center"/>
              <w:rPr>
                <w:sz w:val="20"/>
                <w:szCs w:val="20"/>
              </w:rPr>
            </w:pPr>
            <w:r w:rsidRPr="00393504">
              <w:rPr>
                <w:b/>
                <w:sz w:val="20"/>
                <w:szCs w:val="20"/>
              </w:rPr>
              <w:t>Ед. изм.</w:t>
            </w:r>
          </w:p>
        </w:tc>
        <w:tc>
          <w:tcPr>
            <w:tcW w:w="1746" w:type="dxa"/>
            <w:vAlign w:val="center"/>
          </w:tcPr>
          <w:p w:rsidR="00CA5591" w:rsidRPr="00393504" w:rsidRDefault="00CA5591" w:rsidP="00CA5591">
            <w:pPr>
              <w:jc w:val="center"/>
              <w:rPr>
                <w:sz w:val="20"/>
                <w:szCs w:val="20"/>
              </w:rPr>
            </w:pPr>
            <w:r w:rsidRPr="00393504">
              <w:rPr>
                <w:b/>
                <w:sz w:val="20"/>
                <w:szCs w:val="20"/>
              </w:rPr>
              <w:t>Цена за единицу изм., руб.</w:t>
            </w:r>
          </w:p>
        </w:tc>
      </w:tr>
      <w:tr w:rsidR="00CA5591" w:rsidRPr="00393504" w:rsidTr="00393504">
        <w:trPr>
          <w:trHeight w:val="300"/>
        </w:trPr>
        <w:tc>
          <w:tcPr>
            <w:tcW w:w="739" w:type="dxa"/>
            <w:vAlign w:val="center"/>
          </w:tcPr>
          <w:p w:rsidR="00CA5591" w:rsidRPr="00393504" w:rsidRDefault="00CA5591" w:rsidP="00CA5591">
            <w:pPr>
              <w:jc w:val="center"/>
              <w:rPr>
                <w:b/>
                <w:sz w:val="20"/>
                <w:szCs w:val="20"/>
              </w:rPr>
            </w:pPr>
          </w:p>
        </w:tc>
        <w:tc>
          <w:tcPr>
            <w:tcW w:w="6379" w:type="dxa"/>
            <w:vAlign w:val="center"/>
          </w:tcPr>
          <w:p w:rsidR="00CA5591" w:rsidRPr="00393504" w:rsidRDefault="00CA5591" w:rsidP="00CA5591">
            <w:pPr>
              <w:jc w:val="center"/>
              <w:rPr>
                <w:b/>
                <w:sz w:val="20"/>
                <w:szCs w:val="20"/>
              </w:rPr>
            </w:pPr>
          </w:p>
        </w:tc>
        <w:tc>
          <w:tcPr>
            <w:tcW w:w="1253" w:type="dxa"/>
            <w:vAlign w:val="center"/>
          </w:tcPr>
          <w:p w:rsidR="00CA5591" w:rsidRPr="00393504" w:rsidRDefault="00CA5591" w:rsidP="00CA5591">
            <w:pPr>
              <w:jc w:val="center"/>
              <w:rPr>
                <w:b/>
                <w:sz w:val="20"/>
                <w:szCs w:val="20"/>
              </w:rPr>
            </w:pPr>
          </w:p>
        </w:tc>
        <w:tc>
          <w:tcPr>
            <w:tcW w:w="1746" w:type="dxa"/>
            <w:vAlign w:val="bottom"/>
          </w:tcPr>
          <w:p w:rsidR="00CA5591" w:rsidRPr="00393504" w:rsidRDefault="00CA5591" w:rsidP="00CA5591">
            <w:pPr>
              <w:rPr>
                <w:sz w:val="20"/>
                <w:szCs w:val="20"/>
              </w:rPr>
            </w:pP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w:t>
            </w:r>
          </w:p>
        </w:tc>
        <w:tc>
          <w:tcPr>
            <w:tcW w:w="6379" w:type="dxa"/>
            <w:vAlign w:val="center"/>
          </w:tcPr>
          <w:p w:rsidR="00CA5591" w:rsidRPr="00393504" w:rsidRDefault="00CA5591" w:rsidP="00CA5591">
            <w:pPr>
              <w:rPr>
                <w:sz w:val="20"/>
                <w:szCs w:val="20"/>
              </w:rPr>
            </w:pPr>
            <w:r w:rsidRPr="00393504">
              <w:rPr>
                <w:sz w:val="20"/>
                <w:szCs w:val="20"/>
              </w:rPr>
              <w:t>Антифриз G11 - 1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627,61</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w:t>
            </w:r>
          </w:p>
        </w:tc>
        <w:tc>
          <w:tcPr>
            <w:tcW w:w="6379" w:type="dxa"/>
            <w:vAlign w:val="center"/>
          </w:tcPr>
          <w:p w:rsidR="00CA5591" w:rsidRPr="00393504" w:rsidRDefault="00CA5591" w:rsidP="00CA5591">
            <w:pPr>
              <w:rPr>
                <w:sz w:val="20"/>
                <w:szCs w:val="20"/>
              </w:rPr>
            </w:pPr>
            <w:r w:rsidRPr="00393504">
              <w:rPr>
                <w:sz w:val="20"/>
                <w:szCs w:val="20"/>
              </w:rPr>
              <w:t>Антифриз  G11 - 5л.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3037,99</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3</w:t>
            </w:r>
          </w:p>
        </w:tc>
        <w:tc>
          <w:tcPr>
            <w:tcW w:w="6379" w:type="dxa"/>
            <w:vAlign w:val="center"/>
          </w:tcPr>
          <w:p w:rsidR="00CA5591" w:rsidRPr="00393504" w:rsidRDefault="00CA5591" w:rsidP="00CA5591">
            <w:pPr>
              <w:rPr>
                <w:sz w:val="20"/>
                <w:szCs w:val="20"/>
              </w:rPr>
            </w:pPr>
            <w:r w:rsidRPr="00393504">
              <w:rPr>
                <w:sz w:val="20"/>
                <w:szCs w:val="20"/>
              </w:rPr>
              <w:t>Антифриз G12 - 1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632,95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4</w:t>
            </w:r>
          </w:p>
        </w:tc>
        <w:tc>
          <w:tcPr>
            <w:tcW w:w="6379" w:type="dxa"/>
            <w:vAlign w:val="center"/>
          </w:tcPr>
          <w:p w:rsidR="00CA5591" w:rsidRPr="00393504" w:rsidRDefault="00CA5591" w:rsidP="00CA5591">
            <w:pPr>
              <w:rPr>
                <w:sz w:val="20"/>
                <w:szCs w:val="20"/>
              </w:rPr>
            </w:pPr>
            <w:r w:rsidRPr="00393504">
              <w:rPr>
                <w:sz w:val="20"/>
                <w:szCs w:val="20"/>
              </w:rPr>
              <w:t>Антифриз G12 - 5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3153,14</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5</w:t>
            </w:r>
          </w:p>
        </w:tc>
        <w:tc>
          <w:tcPr>
            <w:tcW w:w="6379" w:type="dxa"/>
            <w:vAlign w:val="center"/>
          </w:tcPr>
          <w:p w:rsidR="00CA5591" w:rsidRPr="00393504" w:rsidRDefault="00CA5591" w:rsidP="00CA5591">
            <w:pPr>
              <w:rPr>
                <w:sz w:val="20"/>
                <w:szCs w:val="20"/>
              </w:rPr>
            </w:pPr>
            <w:r w:rsidRPr="00393504">
              <w:rPr>
                <w:sz w:val="20"/>
                <w:szCs w:val="20"/>
              </w:rPr>
              <w:t>Антифриз G13 - 1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645,35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6</w:t>
            </w:r>
          </w:p>
        </w:tc>
        <w:tc>
          <w:tcPr>
            <w:tcW w:w="6379" w:type="dxa"/>
            <w:vAlign w:val="center"/>
          </w:tcPr>
          <w:p w:rsidR="00CA5591" w:rsidRPr="00393504" w:rsidRDefault="00CA5591" w:rsidP="00CA5591">
            <w:pPr>
              <w:rPr>
                <w:sz w:val="20"/>
                <w:szCs w:val="20"/>
              </w:rPr>
            </w:pPr>
            <w:r w:rsidRPr="00393504">
              <w:rPr>
                <w:sz w:val="20"/>
                <w:szCs w:val="20"/>
              </w:rPr>
              <w:t>Антифриз G13- 5 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3182,02</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7</w:t>
            </w:r>
          </w:p>
        </w:tc>
        <w:tc>
          <w:tcPr>
            <w:tcW w:w="6379" w:type="dxa"/>
            <w:vAlign w:val="center"/>
          </w:tcPr>
          <w:p w:rsidR="00CA5591" w:rsidRPr="00393504" w:rsidRDefault="00CA5591" w:rsidP="00CA5591">
            <w:pPr>
              <w:rPr>
                <w:sz w:val="20"/>
                <w:szCs w:val="20"/>
              </w:rPr>
            </w:pPr>
            <w:r w:rsidRPr="00393504">
              <w:rPr>
                <w:sz w:val="20"/>
                <w:szCs w:val="20"/>
              </w:rPr>
              <w:t>Жидкость гидравлическая PSF</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1785,94</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8</w:t>
            </w:r>
          </w:p>
        </w:tc>
        <w:tc>
          <w:tcPr>
            <w:tcW w:w="6379" w:type="dxa"/>
            <w:vAlign w:val="center"/>
          </w:tcPr>
          <w:p w:rsidR="00CA5591" w:rsidRPr="00393504" w:rsidRDefault="00CA5591" w:rsidP="00CA5591">
            <w:pPr>
              <w:rPr>
                <w:sz w:val="20"/>
                <w:szCs w:val="20"/>
              </w:rPr>
            </w:pPr>
            <w:r w:rsidRPr="00393504">
              <w:rPr>
                <w:sz w:val="20"/>
                <w:szCs w:val="20"/>
              </w:rPr>
              <w:t>Жидкость гидравлическая MV-CHF</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2094,87</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9</w:t>
            </w:r>
          </w:p>
        </w:tc>
        <w:tc>
          <w:tcPr>
            <w:tcW w:w="6379" w:type="dxa"/>
            <w:vAlign w:val="center"/>
          </w:tcPr>
          <w:p w:rsidR="00CA5591" w:rsidRPr="00393504" w:rsidRDefault="00CA5591" w:rsidP="00CA5591">
            <w:pPr>
              <w:rPr>
                <w:sz w:val="20"/>
                <w:szCs w:val="20"/>
              </w:rPr>
            </w:pPr>
            <w:r w:rsidRPr="00393504">
              <w:rPr>
                <w:sz w:val="20"/>
                <w:szCs w:val="20"/>
              </w:rPr>
              <w:t>Жидкость гидравлическая H-PSF</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1866,16</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0W20 C5</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3223,10</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10</w:t>
            </w:r>
          </w:p>
        </w:tc>
        <w:tc>
          <w:tcPr>
            <w:tcW w:w="6379" w:type="dxa"/>
            <w:vAlign w:val="center"/>
          </w:tcPr>
          <w:p w:rsidR="00CA5591" w:rsidRPr="00393504" w:rsidRDefault="00CA5591" w:rsidP="00CA5591">
            <w:pPr>
              <w:rPr>
                <w:sz w:val="20"/>
                <w:szCs w:val="20"/>
              </w:rPr>
            </w:pPr>
            <w:r w:rsidRPr="00393504">
              <w:rPr>
                <w:sz w:val="20"/>
                <w:szCs w:val="20"/>
              </w:rPr>
              <w:t>Масло моторное полусинтетическое 10w40 SL/CF</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1281,24</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11</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5W30 SP</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1481,71</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12</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5W30 A3/B4</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1412,29</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13</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5W30 C2</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1673,26</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14</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5W30 C3</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1779,15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15</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5W40 SP</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1572,69</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16</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5W40 A3/B4</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1502,44</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17</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5W40 C2</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1689,95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18</w:t>
            </w:r>
          </w:p>
        </w:tc>
        <w:tc>
          <w:tcPr>
            <w:tcW w:w="6379" w:type="dxa"/>
            <w:vAlign w:val="center"/>
          </w:tcPr>
          <w:p w:rsidR="00CA5591" w:rsidRPr="00393504" w:rsidRDefault="00CA5591" w:rsidP="00CA5591">
            <w:pPr>
              <w:rPr>
                <w:sz w:val="20"/>
                <w:szCs w:val="20"/>
              </w:rPr>
            </w:pPr>
            <w:r w:rsidRPr="00393504">
              <w:rPr>
                <w:sz w:val="20"/>
                <w:szCs w:val="20"/>
              </w:rPr>
              <w:t>Масло моторное синтетическое 5W40 C3</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1798,85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19</w:t>
            </w:r>
          </w:p>
        </w:tc>
        <w:tc>
          <w:tcPr>
            <w:tcW w:w="6379" w:type="dxa"/>
            <w:vAlign w:val="center"/>
          </w:tcPr>
          <w:p w:rsidR="00CA5591" w:rsidRPr="00393504" w:rsidRDefault="00CA5591" w:rsidP="00CA5591">
            <w:pPr>
              <w:rPr>
                <w:sz w:val="20"/>
                <w:szCs w:val="20"/>
              </w:rPr>
            </w:pPr>
            <w:r w:rsidRPr="00393504">
              <w:rPr>
                <w:sz w:val="20"/>
                <w:szCs w:val="20"/>
              </w:rPr>
              <w:t>Смазка типа МС-1000 200 грамм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1050,86</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20</w:t>
            </w:r>
          </w:p>
        </w:tc>
        <w:tc>
          <w:tcPr>
            <w:tcW w:w="6379" w:type="dxa"/>
            <w:vAlign w:val="center"/>
          </w:tcPr>
          <w:p w:rsidR="00CA5591" w:rsidRPr="00393504" w:rsidRDefault="00CA5591" w:rsidP="00CA5591">
            <w:pPr>
              <w:rPr>
                <w:sz w:val="20"/>
                <w:szCs w:val="20"/>
              </w:rPr>
            </w:pPr>
            <w:r w:rsidRPr="00393504">
              <w:rPr>
                <w:sz w:val="20"/>
                <w:szCs w:val="20"/>
              </w:rPr>
              <w:t>Смазка универсальная 420 мл</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390,73</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21</w:t>
            </w:r>
          </w:p>
        </w:tc>
        <w:tc>
          <w:tcPr>
            <w:tcW w:w="6379" w:type="dxa"/>
            <w:vAlign w:val="center"/>
          </w:tcPr>
          <w:p w:rsidR="00CA5591" w:rsidRPr="00393504" w:rsidRDefault="00CA5591" w:rsidP="00CA5591">
            <w:pPr>
              <w:rPr>
                <w:sz w:val="20"/>
                <w:szCs w:val="20"/>
              </w:rPr>
            </w:pPr>
            <w:r w:rsidRPr="00393504">
              <w:rPr>
                <w:sz w:val="20"/>
                <w:szCs w:val="20"/>
              </w:rPr>
              <w:t>Смазка типа ШРУС – 4, 800 грамм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1030,65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22</w:t>
            </w:r>
          </w:p>
        </w:tc>
        <w:tc>
          <w:tcPr>
            <w:tcW w:w="6379" w:type="dxa"/>
            <w:vAlign w:val="center"/>
          </w:tcPr>
          <w:p w:rsidR="00CA5591" w:rsidRPr="00393504" w:rsidRDefault="00CA5591" w:rsidP="00CA5591">
            <w:pPr>
              <w:rPr>
                <w:sz w:val="20"/>
                <w:szCs w:val="20"/>
              </w:rPr>
            </w:pPr>
            <w:r w:rsidRPr="00393504">
              <w:rPr>
                <w:sz w:val="20"/>
                <w:szCs w:val="20"/>
              </w:rPr>
              <w:t>Тормозная жидкость 455 грамм</w:t>
            </w:r>
          </w:p>
        </w:tc>
        <w:tc>
          <w:tcPr>
            <w:tcW w:w="1253" w:type="dxa"/>
            <w:vAlign w:val="center"/>
          </w:tcPr>
          <w:p w:rsidR="00CA5591" w:rsidRPr="00393504" w:rsidRDefault="00CA5591" w:rsidP="00CA5591">
            <w:pPr>
              <w:jc w:val="center"/>
              <w:rPr>
                <w:sz w:val="20"/>
                <w:szCs w:val="20"/>
              </w:rPr>
            </w:pPr>
            <w:r w:rsidRPr="00393504">
              <w:rPr>
                <w:sz w:val="20"/>
                <w:szCs w:val="20"/>
              </w:rPr>
              <w:t>шт.</w:t>
            </w:r>
          </w:p>
        </w:tc>
        <w:tc>
          <w:tcPr>
            <w:tcW w:w="1746" w:type="dxa"/>
            <w:vAlign w:val="bottom"/>
          </w:tcPr>
          <w:p w:rsidR="00CA5591" w:rsidRPr="00393504" w:rsidRDefault="00CA5591" w:rsidP="00CA5591">
            <w:pPr>
              <w:jc w:val="right"/>
              <w:rPr>
                <w:sz w:val="20"/>
                <w:szCs w:val="20"/>
              </w:rPr>
            </w:pPr>
            <w:r w:rsidRPr="00393504">
              <w:rPr>
                <w:sz w:val="20"/>
                <w:szCs w:val="20"/>
              </w:rPr>
              <w:t>658,81</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23</w:t>
            </w:r>
          </w:p>
        </w:tc>
        <w:tc>
          <w:tcPr>
            <w:tcW w:w="6379" w:type="dxa"/>
            <w:vAlign w:val="center"/>
          </w:tcPr>
          <w:p w:rsidR="00CA5591" w:rsidRPr="00393504" w:rsidRDefault="00CA5591" w:rsidP="00CA5591">
            <w:pPr>
              <w:rPr>
                <w:sz w:val="20"/>
                <w:szCs w:val="20"/>
              </w:rPr>
            </w:pPr>
            <w:r w:rsidRPr="00393504">
              <w:rPr>
                <w:sz w:val="20"/>
                <w:szCs w:val="20"/>
              </w:rPr>
              <w:t>Трансмиссионное масло 80w90</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461,77</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24</w:t>
            </w:r>
          </w:p>
        </w:tc>
        <w:tc>
          <w:tcPr>
            <w:tcW w:w="6379" w:type="dxa"/>
            <w:vAlign w:val="center"/>
          </w:tcPr>
          <w:p w:rsidR="00CA5591" w:rsidRPr="00393504" w:rsidRDefault="00CA5591" w:rsidP="00CA5591">
            <w:pPr>
              <w:rPr>
                <w:sz w:val="20"/>
                <w:szCs w:val="20"/>
              </w:rPr>
            </w:pPr>
            <w:r w:rsidRPr="00393504">
              <w:rPr>
                <w:sz w:val="20"/>
                <w:szCs w:val="20"/>
              </w:rPr>
              <w:t>Трансмиссионное масло 75w90</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491,01</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25</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ATF SP-IV</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2035,28</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26</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ATF WS</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2128,74</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27</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CVT</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2042,65</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28</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ATF 9G MB 236.17</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4116,11</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29</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ATF DEXRON VI</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2075,16</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30</w:t>
            </w:r>
          </w:p>
        </w:tc>
        <w:tc>
          <w:tcPr>
            <w:tcW w:w="6379" w:type="dxa"/>
            <w:vAlign w:val="center"/>
          </w:tcPr>
          <w:p w:rsidR="00CA5591" w:rsidRPr="00393504" w:rsidRDefault="00CA5591" w:rsidP="00CA5591">
            <w:pPr>
              <w:rPr>
                <w:sz w:val="20"/>
                <w:szCs w:val="20"/>
              </w:rPr>
            </w:pPr>
            <w:r w:rsidRPr="00393504">
              <w:rPr>
                <w:sz w:val="20"/>
                <w:szCs w:val="20"/>
              </w:rPr>
              <w:t>Жидкость для автоматических трансмиссий DSG FLUID</w:t>
            </w:r>
          </w:p>
        </w:tc>
        <w:tc>
          <w:tcPr>
            <w:tcW w:w="1253" w:type="dxa"/>
            <w:vAlign w:val="center"/>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2645,66</w:t>
            </w:r>
          </w:p>
        </w:tc>
      </w:tr>
      <w:tr w:rsidR="00CA5591" w:rsidRPr="00393504" w:rsidTr="00393504">
        <w:trPr>
          <w:trHeight w:val="300"/>
        </w:trPr>
        <w:tc>
          <w:tcPr>
            <w:tcW w:w="739" w:type="dxa"/>
            <w:vAlign w:val="center"/>
          </w:tcPr>
          <w:p w:rsidR="00CA5591" w:rsidRPr="00393504" w:rsidRDefault="00CA5591" w:rsidP="00CA5591">
            <w:pPr>
              <w:jc w:val="center"/>
              <w:rPr>
                <w:sz w:val="20"/>
                <w:szCs w:val="20"/>
              </w:rPr>
            </w:pPr>
            <w:r w:rsidRPr="00393504">
              <w:rPr>
                <w:sz w:val="20"/>
                <w:szCs w:val="20"/>
              </w:rPr>
              <w:t>31</w:t>
            </w:r>
          </w:p>
        </w:tc>
        <w:tc>
          <w:tcPr>
            <w:tcW w:w="6379" w:type="dxa"/>
            <w:vAlign w:val="bottom"/>
          </w:tcPr>
          <w:p w:rsidR="00CA5591" w:rsidRPr="00393504" w:rsidRDefault="00CA5591" w:rsidP="00CA5591">
            <w:pPr>
              <w:rPr>
                <w:sz w:val="20"/>
                <w:szCs w:val="20"/>
              </w:rPr>
            </w:pPr>
            <w:r w:rsidRPr="00393504">
              <w:rPr>
                <w:sz w:val="20"/>
                <w:szCs w:val="20"/>
              </w:rPr>
              <w:t>Очиститель деталей универсальный, 500мл</w:t>
            </w:r>
          </w:p>
        </w:tc>
        <w:tc>
          <w:tcPr>
            <w:tcW w:w="1253" w:type="dxa"/>
            <w:vAlign w:val="bottom"/>
          </w:tcPr>
          <w:p w:rsidR="00CA5591" w:rsidRPr="00393504" w:rsidRDefault="00CA5591" w:rsidP="00CA5591">
            <w:pPr>
              <w:jc w:val="center"/>
              <w:rPr>
                <w:sz w:val="20"/>
                <w:szCs w:val="20"/>
              </w:rPr>
            </w:pPr>
            <w:r w:rsidRPr="00393504">
              <w:rPr>
                <w:sz w:val="20"/>
                <w:szCs w:val="20"/>
              </w:rPr>
              <w:t>л.</w:t>
            </w:r>
          </w:p>
        </w:tc>
        <w:tc>
          <w:tcPr>
            <w:tcW w:w="1746" w:type="dxa"/>
            <w:vAlign w:val="bottom"/>
          </w:tcPr>
          <w:p w:rsidR="00CA5591" w:rsidRPr="00393504" w:rsidRDefault="00CA5591" w:rsidP="00CA5591">
            <w:pPr>
              <w:jc w:val="right"/>
              <w:rPr>
                <w:sz w:val="20"/>
                <w:szCs w:val="20"/>
              </w:rPr>
            </w:pPr>
            <w:r w:rsidRPr="00393504">
              <w:rPr>
                <w:sz w:val="20"/>
                <w:szCs w:val="20"/>
              </w:rPr>
              <w:t>687,66</w:t>
            </w:r>
          </w:p>
        </w:tc>
      </w:tr>
      <w:tr w:rsidR="00CA5591" w:rsidRPr="00393504" w:rsidTr="00393504">
        <w:trPr>
          <w:trHeight w:val="300"/>
        </w:trPr>
        <w:tc>
          <w:tcPr>
            <w:tcW w:w="739" w:type="dxa"/>
            <w:vAlign w:val="bottom"/>
          </w:tcPr>
          <w:p w:rsidR="00CA5591" w:rsidRPr="00393504" w:rsidRDefault="00CA5591" w:rsidP="00CA5591">
            <w:pPr>
              <w:rPr>
                <w:sz w:val="20"/>
                <w:szCs w:val="20"/>
              </w:rPr>
            </w:pPr>
          </w:p>
        </w:tc>
        <w:tc>
          <w:tcPr>
            <w:tcW w:w="6379" w:type="dxa"/>
            <w:vAlign w:val="bottom"/>
          </w:tcPr>
          <w:p w:rsidR="00CA5591" w:rsidRPr="00393504" w:rsidRDefault="00CA5591" w:rsidP="00CA5591">
            <w:pPr>
              <w:rPr>
                <w:sz w:val="20"/>
                <w:szCs w:val="20"/>
              </w:rPr>
            </w:pPr>
            <w:r w:rsidRPr="00393504">
              <w:rPr>
                <w:sz w:val="20"/>
                <w:szCs w:val="20"/>
              </w:rPr>
              <w:t>Итого</w:t>
            </w:r>
          </w:p>
        </w:tc>
        <w:tc>
          <w:tcPr>
            <w:tcW w:w="1253" w:type="dxa"/>
            <w:vAlign w:val="bottom"/>
          </w:tcPr>
          <w:p w:rsidR="00CA5591" w:rsidRPr="00393504" w:rsidRDefault="00CA5591" w:rsidP="00CA5591">
            <w:pPr>
              <w:rPr>
                <w:sz w:val="20"/>
                <w:szCs w:val="20"/>
              </w:rPr>
            </w:pPr>
          </w:p>
        </w:tc>
        <w:tc>
          <w:tcPr>
            <w:tcW w:w="1746" w:type="dxa"/>
            <w:vAlign w:val="bottom"/>
          </w:tcPr>
          <w:p w:rsidR="00CA5591" w:rsidRPr="00393504" w:rsidRDefault="00CA5591" w:rsidP="00CA5591">
            <w:pPr>
              <w:jc w:val="right"/>
              <w:rPr>
                <w:sz w:val="20"/>
                <w:szCs w:val="20"/>
              </w:rPr>
            </w:pPr>
            <w:r w:rsidRPr="00393504">
              <w:rPr>
                <w:b/>
                <w:sz w:val="20"/>
                <w:szCs w:val="20"/>
              </w:rPr>
              <w:t>54255,80</w:t>
            </w:r>
          </w:p>
        </w:tc>
      </w:tr>
      <w:tr w:rsidR="00CA5591" w:rsidRPr="00393504" w:rsidTr="00393504">
        <w:trPr>
          <w:trHeight w:val="300"/>
        </w:trPr>
        <w:tc>
          <w:tcPr>
            <w:tcW w:w="8371" w:type="dxa"/>
            <w:gridSpan w:val="3"/>
            <w:vAlign w:val="bottom"/>
          </w:tcPr>
          <w:p w:rsidR="00CA5591" w:rsidRPr="00393504" w:rsidRDefault="00CA5591" w:rsidP="00CA5591">
            <w:pPr>
              <w:rPr>
                <w:sz w:val="20"/>
                <w:szCs w:val="20"/>
              </w:rPr>
            </w:pPr>
            <w:r w:rsidRPr="00393504">
              <w:rPr>
                <w:b/>
                <w:sz w:val="20"/>
                <w:szCs w:val="20"/>
              </w:rPr>
              <w:t>Всего по запасным частям и расходным материалами</w:t>
            </w:r>
          </w:p>
        </w:tc>
        <w:tc>
          <w:tcPr>
            <w:tcW w:w="1746" w:type="dxa"/>
            <w:vAlign w:val="bottom"/>
          </w:tcPr>
          <w:p w:rsidR="00CA5591" w:rsidRPr="00393504" w:rsidRDefault="00CA5591" w:rsidP="00CA5591">
            <w:pPr>
              <w:jc w:val="right"/>
              <w:rPr>
                <w:sz w:val="20"/>
                <w:szCs w:val="20"/>
              </w:rPr>
            </w:pPr>
            <w:r w:rsidRPr="00393504">
              <w:rPr>
                <w:rFonts w:ascii="Calibri" w:hAnsi="Calibri"/>
                <w:sz w:val="20"/>
                <w:szCs w:val="20"/>
              </w:rPr>
              <w:t>65599370,26</w:t>
            </w:r>
          </w:p>
        </w:tc>
      </w:tr>
    </w:tbl>
    <w:p w:rsidR="00CA5591" w:rsidRDefault="00CA5591" w:rsidP="00CA5591"/>
    <w:p w:rsidR="00CC08D8" w:rsidRDefault="00CC08D8">
      <w:pPr>
        <w:pStyle w:val="ConsPlusNormal1"/>
        <w:ind w:firstLine="709"/>
        <w:jc w:val="center"/>
        <w:rPr>
          <w:rFonts w:ascii="Times New Roman" w:hAnsi="Times New Roman" w:cs="Times New Roman"/>
          <w:sz w:val="20"/>
          <w:szCs w:val="20"/>
        </w:rPr>
      </w:pPr>
    </w:p>
    <w:p w:rsidR="00CC08D8" w:rsidRDefault="00832F74">
      <w:pPr>
        <w:pStyle w:val="ConsPlusNormal1"/>
        <w:ind w:firstLine="709"/>
        <w:jc w:val="both"/>
        <w:rPr>
          <w:b/>
          <w:sz w:val="20"/>
          <w:lang w:eastAsia="en-US"/>
        </w:rPr>
      </w:pPr>
      <w:r>
        <w:rPr>
          <w:rFonts w:ascii="Times New Roman" w:hAnsi="Times New Roman" w:cs="Times New Roman"/>
          <w:sz w:val="20"/>
          <w:szCs w:val="20"/>
        </w:rPr>
        <w:br w:type="textWrapping" w:clear="all"/>
      </w:r>
    </w:p>
    <w:tbl>
      <w:tblPr>
        <w:tblW w:w="5000" w:type="pct"/>
        <w:tblLayout w:type="fixed"/>
        <w:tblLook w:val="0000"/>
      </w:tblPr>
      <w:tblGrid>
        <w:gridCol w:w="5148"/>
        <w:gridCol w:w="5148"/>
      </w:tblGrid>
      <w:tr w:rsidR="00CC08D8">
        <w:trPr>
          <w:trHeight w:val="467"/>
        </w:trPr>
        <w:tc>
          <w:tcPr>
            <w:tcW w:w="5040" w:type="dxa"/>
            <w:tcBorders>
              <w:right w:val="single" w:sz="4" w:space="0" w:color="000000"/>
            </w:tcBorders>
            <w:shd w:val="clear" w:color="auto" w:fill="auto"/>
            <w:vAlign w:val="bottom"/>
          </w:tcPr>
          <w:p w:rsidR="00CC08D8" w:rsidRDefault="00832F74">
            <w:pPr>
              <w:pStyle w:val="1d"/>
              <w:spacing w:line="240" w:lineRule="auto"/>
              <w:ind w:firstLine="709"/>
              <w:contextualSpacing/>
              <w:jc w:val="left"/>
            </w:pPr>
            <w:r>
              <w:rPr>
                <w:b/>
                <w:sz w:val="20"/>
                <w:lang w:eastAsia="en-US"/>
              </w:rPr>
              <w:t>Государственный заказчик</w:t>
            </w:r>
          </w:p>
        </w:tc>
        <w:tc>
          <w:tcPr>
            <w:tcW w:w="5040" w:type="dxa"/>
            <w:tcBorders>
              <w:left w:val="single" w:sz="4" w:space="0" w:color="000000"/>
            </w:tcBorders>
            <w:shd w:val="clear" w:color="auto" w:fill="auto"/>
            <w:vAlign w:val="bottom"/>
          </w:tcPr>
          <w:p w:rsidR="00CC08D8" w:rsidRDefault="00832F74">
            <w:pPr>
              <w:pStyle w:val="FR11"/>
              <w:spacing w:before="0"/>
              <w:ind w:left="0"/>
              <w:contextualSpacing/>
            </w:pPr>
            <w:r>
              <w:rPr>
                <w:sz w:val="20"/>
                <w:lang w:eastAsia="en-US"/>
              </w:rPr>
              <w:t>Головной исполнитель</w:t>
            </w:r>
          </w:p>
        </w:tc>
      </w:tr>
      <w:tr w:rsidR="00CC08D8">
        <w:trPr>
          <w:trHeight w:val="528"/>
        </w:trPr>
        <w:tc>
          <w:tcPr>
            <w:tcW w:w="5040" w:type="dxa"/>
            <w:tcBorders>
              <w:right w:val="single" w:sz="4" w:space="0" w:color="000000"/>
            </w:tcBorders>
            <w:shd w:val="clear" w:color="auto" w:fill="auto"/>
            <w:vAlign w:val="bottom"/>
          </w:tcPr>
          <w:p w:rsidR="00CC08D8" w:rsidRDefault="00CC08D8">
            <w:pPr>
              <w:snapToGrid w:val="0"/>
              <w:ind w:firstLine="709"/>
              <w:rPr>
                <w:sz w:val="20"/>
                <w:szCs w:val="20"/>
                <w:lang w:eastAsia="en-US"/>
              </w:rPr>
            </w:pPr>
          </w:p>
          <w:p w:rsidR="00CC08D8" w:rsidRDefault="00832F74">
            <w:pPr>
              <w:ind w:firstLine="709"/>
            </w:pPr>
            <w:r>
              <w:rPr>
                <w:sz w:val="20"/>
                <w:szCs w:val="20"/>
              </w:rPr>
              <w:t>______________________ Е.А. Аношкин</w:t>
            </w:r>
          </w:p>
        </w:tc>
        <w:tc>
          <w:tcPr>
            <w:tcW w:w="5040" w:type="dxa"/>
            <w:tcBorders>
              <w:left w:val="single" w:sz="4" w:space="0" w:color="000000"/>
            </w:tcBorders>
            <w:shd w:val="clear" w:color="auto" w:fill="auto"/>
            <w:vAlign w:val="bottom"/>
          </w:tcPr>
          <w:p w:rsidR="00CC08D8" w:rsidRDefault="00CC08D8">
            <w:pPr>
              <w:pStyle w:val="FR11"/>
              <w:snapToGrid w:val="0"/>
              <w:spacing w:before="0"/>
              <w:ind w:left="0"/>
              <w:contextualSpacing/>
              <w:rPr>
                <w:b w:val="0"/>
                <w:sz w:val="20"/>
                <w:lang w:eastAsia="en-US"/>
              </w:rPr>
            </w:pPr>
          </w:p>
          <w:p w:rsidR="00CC08D8" w:rsidRDefault="00832F74">
            <w:pPr>
              <w:pStyle w:val="FR11"/>
              <w:spacing w:before="0"/>
              <w:ind w:left="0"/>
              <w:contextualSpacing/>
            </w:pPr>
            <w:r>
              <w:rPr>
                <w:b w:val="0"/>
                <w:sz w:val="20"/>
                <w:lang w:eastAsia="en-US"/>
              </w:rPr>
              <w:t xml:space="preserve">______________________ / </w:t>
            </w:r>
          </w:p>
        </w:tc>
      </w:tr>
      <w:tr w:rsidR="00CC08D8">
        <w:tc>
          <w:tcPr>
            <w:tcW w:w="5040" w:type="dxa"/>
            <w:tcBorders>
              <w:right w:val="single" w:sz="4" w:space="0" w:color="000000"/>
            </w:tcBorders>
            <w:shd w:val="clear" w:color="auto" w:fill="auto"/>
            <w:vAlign w:val="bottom"/>
          </w:tcPr>
          <w:p w:rsidR="00CC08D8" w:rsidRDefault="00CC08D8">
            <w:pPr>
              <w:pStyle w:val="1d"/>
              <w:snapToGrid w:val="0"/>
              <w:spacing w:line="240" w:lineRule="auto"/>
              <w:ind w:firstLine="709"/>
              <w:contextualSpacing/>
              <w:jc w:val="left"/>
              <w:rPr>
                <w:sz w:val="20"/>
                <w:lang w:eastAsia="en-US"/>
              </w:rPr>
            </w:pPr>
          </w:p>
        </w:tc>
        <w:tc>
          <w:tcPr>
            <w:tcW w:w="5040" w:type="dxa"/>
            <w:tcBorders>
              <w:left w:val="single" w:sz="4" w:space="0" w:color="000000"/>
            </w:tcBorders>
            <w:shd w:val="clear" w:color="auto" w:fill="auto"/>
            <w:vAlign w:val="bottom"/>
          </w:tcPr>
          <w:p w:rsidR="00CC08D8" w:rsidRDefault="00CC08D8">
            <w:pPr>
              <w:pStyle w:val="FR11"/>
              <w:snapToGrid w:val="0"/>
              <w:spacing w:before="0"/>
              <w:ind w:left="0"/>
              <w:contextualSpacing/>
              <w:rPr>
                <w:b w:val="0"/>
                <w:sz w:val="20"/>
                <w:lang w:eastAsia="en-US"/>
              </w:rPr>
            </w:pPr>
          </w:p>
        </w:tc>
      </w:tr>
    </w:tbl>
    <w:p w:rsidR="00832F74" w:rsidRDefault="00832F74"/>
    <w:sectPr w:rsidR="00832F74" w:rsidSect="00CC08D8">
      <w:footerReference w:type="default" r:id="rId9"/>
      <w:footerReference w:type="first" r:id="rId10"/>
      <w:pgSz w:w="11906" w:h="16838"/>
      <w:pgMar w:top="709" w:right="567" w:bottom="629" w:left="1259" w:header="720" w:footer="5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A59" w:rsidRDefault="00ED2A59">
      <w:r>
        <w:separator/>
      </w:r>
    </w:p>
  </w:endnote>
  <w:endnote w:type="continuationSeparator" w:id="1">
    <w:p w:rsidR="00ED2A59" w:rsidRDefault="00ED2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Lohit Devanagari">
    <w:altName w:val="Times New Roman"/>
    <w:charset w:val="00"/>
    <w:family w:val="roman"/>
    <w:pitch w:val="default"/>
    <w:sig w:usb0="00000000" w:usb1="00000000" w:usb2="00000000" w:usb3="00000000" w:csb0="00000000" w:csb1="00000000"/>
  </w:font>
  <w:font w:name="Droid Sans">
    <w:altName w:val="Arial"/>
    <w:charset w:val="01"/>
    <w:family w:val="swiss"/>
    <w:pitch w:val="default"/>
    <w:sig w:usb0="00000000" w:usb1="00000000" w:usb2="00000000" w:usb3="00000000" w:csb0="00000000" w:csb1="00000000"/>
  </w:font>
  <w:font w:name="CG Times (W1)">
    <w:altName w:val="Times New Roman"/>
    <w:charset w:val="00"/>
    <w:family w:val="roman"/>
    <w:pitch w:val="variable"/>
    <w:sig w:usb0="00000000" w:usb1="00000000" w:usb2="00000000" w:usb3="00000000" w:csb0="00000000" w:csb1="00000000"/>
  </w:font>
  <w:font w:name="Consultant">
    <w:altName w:val="Courier New"/>
    <w:charset w:val="00"/>
    <w:family w:val="modern"/>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WenQuanYi Micro Hei">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91" w:rsidRDefault="00D7237D">
    <w:pPr>
      <w:pStyle w:val="aff4"/>
      <w:jc w:val="right"/>
    </w:pPr>
    <w:r>
      <w:fldChar w:fldCharType="begin"/>
    </w:r>
    <w:r w:rsidR="00393504">
      <w:instrText xml:space="preserve"> PAGE </w:instrText>
    </w:r>
    <w:r>
      <w:fldChar w:fldCharType="separate"/>
    </w:r>
    <w:r w:rsidR="00F33431">
      <w:rPr>
        <w:noProof/>
      </w:rPr>
      <w:t>148</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91" w:rsidRDefault="00CA5591">
    <w:pPr>
      <w:pStyle w:val="af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A59" w:rsidRDefault="00ED2A59">
      <w:r>
        <w:separator/>
      </w:r>
    </w:p>
  </w:footnote>
  <w:footnote w:type="continuationSeparator" w:id="1">
    <w:p w:rsidR="00ED2A59" w:rsidRDefault="00ED2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0"/>
        </w:tabs>
        <w:ind w:left="720" w:hanging="360"/>
      </w:pPr>
      <w:rPr>
        <w:rFonts w:hint="default"/>
      </w:rPr>
    </w:lvl>
  </w:abstractNum>
  <w:abstractNum w:abstractNumId="1">
    <w:nsid w:val="00000003"/>
    <w:multiLevelType w:val="multilevel"/>
    <w:tmpl w:val="00000003"/>
    <w:name w:val="WW8Num2"/>
    <w:lvl w:ilvl="0">
      <w:start w:val="1"/>
      <w:numFmt w:val="decimal"/>
      <w:lvlText w:val="3.2.%1."/>
      <w:lvlJc w:val="left"/>
      <w:pPr>
        <w:tabs>
          <w:tab w:val="num" w:pos="1294"/>
        </w:tabs>
        <w:ind w:left="1294" w:hanging="585"/>
      </w:pPr>
      <w:rPr>
        <w:rFonts w:cs="Times New Roman" w:hint="default"/>
      </w:rPr>
    </w:lvl>
    <w:lvl w:ilvl="1">
      <w:start w:val="2"/>
      <w:numFmt w:val="decimal"/>
      <w:lvlText w:val="%1.%2."/>
      <w:lvlJc w:val="left"/>
      <w:pPr>
        <w:tabs>
          <w:tab w:val="num" w:pos="1429"/>
        </w:tabs>
        <w:ind w:left="1429" w:hanging="720"/>
      </w:pPr>
      <w:rPr>
        <w:rFonts w:cs="Times New Roman" w:hint="default"/>
      </w:rPr>
    </w:lvl>
    <w:lvl w:ilvl="2">
      <w:start w:val="1"/>
      <w:numFmt w:val="decimal"/>
      <w:lvlText w:val="3.1.%3."/>
      <w:lvlJc w:val="left"/>
      <w:pPr>
        <w:tabs>
          <w:tab w:val="num" w:pos="698"/>
        </w:tabs>
        <w:ind w:left="698" w:hanging="709"/>
      </w:pPr>
      <w:rPr>
        <w:rFonts w:cs="Times New Roman" w:hint="default"/>
      </w:rPr>
    </w:lvl>
    <w:lvl w:ilvl="3">
      <w:start w:val="1"/>
      <w:numFmt w:val="decimal"/>
      <w:lvlText w:val="%1.%2.%3.%4."/>
      <w:lvlJc w:val="left"/>
      <w:pPr>
        <w:tabs>
          <w:tab w:val="num" w:pos="1789"/>
        </w:tabs>
        <w:ind w:left="1789" w:hanging="108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2149"/>
        </w:tabs>
        <w:ind w:left="2149" w:hanging="144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509"/>
        </w:tabs>
        <w:ind w:left="2509" w:hanging="180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2">
    <w:nsid w:val="00000004"/>
    <w:multiLevelType w:val="singleLevel"/>
    <w:tmpl w:val="00000004"/>
    <w:name w:val="WW8Num3"/>
    <w:lvl w:ilvl="0">
      <w:start w:val="1"/>
      <w:numFmt w:val="decimal"/>
      <w:lvlText w:val="8.%1."/>
      <w:lvlJc w:val="left"/>
      <w:pPr>
        <w:tabs>
          <w:tab w:val="num" w:pos="1429"/>
        </w:tabs>
        <w:ind w:left="1069" w:hanging="360"/>
      </w:pPr>
      <w:rPr>
        <w:rFonts w:cs="Times New Roman" w:hint="default"/>
      </w:rPr>
    </w:lvl>
  </w:abstractNum>
  <w:abstractNum w:abstractNumId="3">
    <w:nsid w:val="00000005"/>
    <w:multiLevelType w:val="singleLevel"/>
    <w:tmpl w:val="00000005"/>
    <w:name w:val="WW8Num4"/>
    <w:lvl w:ilvl="0">
      <w:start w:val="1"/>
      <w:numFmt w:val="decimal"/>
      <w:lvlText w:val="10.%1."/>
      <w:lvlJc w:val="left"/>
      <w:pPr>
        <w:tabs>
          <w:tab w:val="num" w:pos="1429"/>
        </w:tabs>
        <w:ind w:left="0" w:firstLine="709"/>
      </w:pPr>
      <w:rPr>
        <w:rFonts w:cs="Times New Roman" w:hint="default"/>
      </w:rPr>
    </w:lvl>
  </w:abstractNum>
  <w:abstractNum w:abstractNumId="4">
    <w:nsid w:val="00000006"/>
    <w:multiLevelType w:val="singleLevel"/>
    <w:tmpl w:val="00000006"/>
    <w:name w:val="WW8Num5"/>
    <w:lvl w:ilvl="0">
      <w:start w:val="1"/>
      <w:numFmt w:val="decimal"/>
      <w:lvlText w:val="8.%1."/>
      <w:lvlJc w:val="left"/>
      <w:pPr>
        <w:tabs>
          <w:tab w:val="num" w:pos="1429"/>
        </w:tabs>
        <w:ind w:left="0" w:firstLine="709"/>
      </w:pPr>
      <w:rPr>
        <w:rFonts w:cs="Times New Roman" w:hint="default"/>
      </w:rPr>
    </w:lvl>
  </w:abstractNum>
  <w:abstractNum w:abstractNumId="5">
    <w:nsid w:val="00000007"/>
    <w:multiLevelType w:val="singleLevel"/>
    <w:tmpl w:val="00000007"/>
    <w:name w:val="WW8Num6"/>
    <w:lvl w:ilvl="0">
      <w:start w:val="1"/>
      <w:numFmt w:val="decimal"/>
      <w:lvlText w:val="1.%1."/>
      <w:lvlJc w:val="left"/>
      <w:pPr>
        <w:tabs>
          <w:tab w:val="num" w:pos="1429"/>
        </w:tabs>
        <w:ind w:left="0" w:firstLine="709"/>
      </w:pPr>
      <w:rPr>
        <w:rFonts w:cs="Times New Roman" w:hint="default"/>
      </w:rPr>
    </w:lvl>
  </w:abstractNum>
  <w:abstractNum w:abstractNumId="6">
    <w:nsid w:val="00000008"/>
    <w:multiLevelType w:val="multilevel"/>
    <w:tmpl w:val="00000008"/>
    <w:name w:val="WW8Num7"/>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990"/>
        </w:tabs>
        <w:ind w:left="990" w:hanging="3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7">
    <w:nsid w:val="00000009"/>
    <w:multiLevelType w:val="singleLevel"/>
    <w:tmpl w:val="00000009"/>
    <w:name w:val="WW8Num8"/>
    <w:lvl w:ilvl="0">
      <w:start w:val="1"/>
      <w:numFmt w:val="decimal"/>
      <w:lvlText w:val="11.%1."/>
      <w:lvlJc w:val="left"/>
      <w:pPr>
        <w:tabs>
          <w:tab w:val="num" w:pos="1429"/>
        </w:tabs>
        <w:ind w:left="0" w:firstLine="709"/>
      </w:pPr>
      <w:rPr>
        <w:rFonts w:cs="Times New Roman" w:hint="default"/>
      </w:rPr>
    </w:lvl>
  </w:abstractNum>
  <w:abstractNum w:abstractNumId="8">
    <w:nsid w:val="0000000A"/>
    <w:multiLevelType w:val="singleLevel"/>
    <w:tmpl w:val="0000000A"/>
    <w:name w:val="WW8Num9"/>
    <w:lvl w:ilvl="0">
      <w:start w:val="1"/>
      <w:numFmt w:val="decimal"/>
      <w:lvlText w:val="5.%1."/>
      <w:lvlJc w:val="left"/>
      <w:pPr>
        <w:tabs>
          <w:tab w:val="num" w:pos="1429"/>
        </w:tabs>
        <w:ind w:left="0" w:firstLine="709"/>
      </w:pPr>
      <w:rPr>
        <w:rFonts w:cs="Times New Roman" w:hint="default"/>
      </w:rPr>
    </w:lvl>
  </w:abstractNum>
  <w:abstractNum w:abstractNumId="9">
    <w:nsid w:val="0000000B"/>
    <w:multiLevelType w:val="singleLevel"/>
    <w:tmpl w:val="0000000B"/>
    <w:name w:val="WW8Num10"/>
    <w:lvl w:ilvl="0">
      <w:start w:val="1"/>
      <w:numFmt w:val="russianLower"/>
      <w:lvlText w:val="%1)."/>
      <w:lvlJc w:val="left"/>
      <w:pPr>
        <w:tabs>
          <w:tab w:val="num" w:pos="0"/>
        </w:tabs>
        <w:ind w:left="0" w:firstLine="0"/>
      </w:pPr>
      <w:rPr>
        <w:rFonts w:ascii="Times New Roman" w:hAnsi="Times New Roman" w:cs="Times New Roman" w:hint="default"/>
      </w:rPr>
    </w:lvl>
  </w:abstractNum>
  <w:abstractNum w:abstractNumId="10">
    <w:nsid w:val="0000000C"/>
    <w:multiLevelType w:val="multilevel"/>
    <w:tmpl w:val="0000000C"/>
    <w:name w:val="WW8Num11"/>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0000000D"/>
    <w:multiLevelType w:val="singleLevel"/>
    <w:tmpl w:val="0000000D"/>
    <w:name w:val="WW8Num12"/>
    <w:lvl w:ilvl="0">
      <w:start w:val="1"/>
      <w:numFmt w:val="decimal"/>
      <w:lvlText w:val="%1."/>
      <w:lvlJc w:val="left"/>
      <w:pPr>
        <w:tabs>
          <w:tab w:val="num" w:pos="0"/>
        </w:tabs>
        <w:ind w:left="720" w:hanging="360"/>
      </w:pPr>
    </w:lvl>
  </w:abstractNum>
  <w:abstractNum w:abstractNumId="12">
    <w:nsid w:val="0000000E"/>
    <w:multiLevelType w:val="singleLevel"/>
    <w:tmpl w:val="0000000E"/>
    <w:name w:val="WW8Num13"/>
    <w:lvl w:ilvl="0">
      <w:start w:val="1"/>
      <w:numFmt w:val="decimal"/>
      <w:lvlText w:val="%1."/>
      <w:lvlJc w:val="left"/>
      <w:pPr>
        <w:tabs>
          <w:tab w:val="num" w:pos="720"/>
        </w:tabs>
        <w:ind w:left="720" w:hanging="360"/>
      </w:pPr>
      <w:rPr>
        <w:rFonts w:cs="Times New Roman"/>
      </w:rPr>
    </w:lvl>
  </w:abstractNum>
  <w:abstractNum w:abstractNumId="13">
    <w:nsid w:val="0000000F"/>
    <w:multiLevelType w:val="singleLevel"/>
    <w:tmpl w:val="0000000F"/>
    <w:name w:val="WW8Num14"/>
    <w:lvl w:ilvl="0">
      <w:start w:val="1"/>
      <w:numFmt w:val="decimal"/>
      <w:lvlText w:val="%1."/>
      <w:lvlJc w:val="left"/>
      <w:pPr>
        <w:tabs>
          <w:tab w:val="num" w:pos="1778"/>
        </w:tabs>
        <w:ind w:left="1778" w:hanging="360"/>
      </w:pPr>
      <w:rPr>
        <w:rFonts w:ascii="Times New Roman" w:hAnsi="Times New Roman" w:cs="Times New Roman" w:hint="default"/>
        <w:b w:val="0"/>
        <w:i w:val="0"/>
        <w:caps w:val="0"/>
        <w:smallCaps w:val="0"/>
        <w:strike w:val="0"/>
        <w:dstrike w:val="0"/>
        <w:vanish w:val="0"/>
        <w:color w:val="000000"/>
        <w:position w:val="0"/>
        <w:sz w:val="26"/>
        <w:szCs w:val="26"/>
        <w:vertAlign w:val="baseline"/>
      </w:rPr>
    </w:lvl>
  </w:abstractNum>
  <w:abstractNum w:abstractNumId="14">
    <w:nsid w:val="00000010"/>
    <w:multiLevelType w:val="singleLevel"/>
    <w:tmpl w:val="00000010"/>
    <w:name w:val="WW8Num15"/>
    <w:lvl w:ilvl="0">
      <w:start w:val="1"/>
      <w:numFmt w:val="decimal"/>
      <w:lvlText w:val="13.%1."/>
      <w:lvlJc w:val="left"/>
      <w:pPr>
        <w:tabs>
          <w:tab w:val="num" w:pos="1429"/>
        </w:tabs>
        <w:ind w:left="0" w:firstLine="709"/>
      </w:pPr>
      <w:rPr>
        <w:rFonts w:cs="Times New Roman" w:hint="default"/>
        <w:color w:val="000000"/>
      </w:rPr>
    </w:lvl>
  </w:abstractNum>
  <w:abstractNum w:abstractNumId="15">
    <w:nsid w:val="00000011"/>
    <w:multiLevelType w:val="singleLevel"/>
    <w:tmpl w:val="00000011"/>
    <w:name w:val="WW8Num16"/>
    <w:lvl w:ilvl="0">
      <w:start w:val="1"/>
      <w:numFmt w:val="decimal"/>
      <w:lvlText w:val="15.%1."/>
      <w:lvlJc w:val="left"/>
      <w:pPr>
        <w:tabs>
          <w:tab w:val="num" w:pos="1429"/>
        </w:tabs>
        <w:ind w:left="1429" w:hanging="360"/>
      </w:pPr>
      <w:rPr>
        <w:rFonts w:cs="Times New Roman" w:hint="default"/>
        <w:color w:val="000000"/>
      </w:rPr>
    </w:lvl>
  </w:abstractNum>
  <w:abstractNum w:abstractNumId="16">
    <w:nsid w:val="00000012"/>
    <w:multiLevelType w:val="singleLevel"/>
    <w:tmpl w:val="00000012"/>
    <w:name w:val="WW8Num17"/>
    <w:lvl w:ilvl="0">
      <w:start w:val="1"/>
      <w:numFmt w:val="decimal"/>
      <w:lvlText w:val="8.%1."/>
      <w:lvlJc w:val="left"/>
      <w:pPr>
        <w:tabs>
          <w:tab w:val="num" w:pos="2564"/>
        </w:tabs>
        <w:ind w:left="1135" w:firstLine="709"/>
      </w:pPr>
      <w:rPr>
        <w:rFonts w:cs="Times New Roman" w:hint="default"/>
      </w:rPr>
    </w:lvl>
  </w:abstractNum>
  <w:abstractNum w:abstractNumId="17">
    <w:nsid w:val="00000013"/>
    <w:multiLevelType w:val="singleLevel"/>
    <w:tmpl w:val="00000013"/>
    <w:name w:val="WW8Num18"/>
    <w:lvl w:ilvl="0">
      <w:start w:val="1"/>
      <w:numFmt w:val="decimal"/>
      <w:lvlText w:val="%1."/>
      <w:lvlJc w:val="left"/>
      <w:pPr>
        <w:tabs>
          <w:tab w:val="num" w:pos="720"/>
        </w:tabs>
        <w:ind w:left="720" w:hanging="360"/>
      </w:pPr>
      <w:rPr>
        <w:rFonts w:cs="Times New Roman" w:hint="default"/>
      </w:rPr>
    </w:lvl>
  </w:abstractNum>
  <w:abstractNum w:abstractNumId="18">
    <w:nsid w:val="00000014"/>
    <w:multiLevelType w:val="singleLevel"/>
    <w:tmpl w:val="00000014"/>
    <w:name w:val="WW8Num19"/>
    <w:lvl w:ilvl="0">
      <w:start w:val="1"/>
      <w:numFmt w:val="decimal"/>
      <w:lvlText w:val="9.%1."/>
      <w:lvlJc w:val="left"/>
      <w:pPr>
        <w:tabs>
          <w:tab w:val="num" w:pos="1429"/>
        </w:tabs>
        <w:ind w:left="0" w:firstLine="709"/>
      </w:pPr>
      <w:rPr>
        <w:rFonts w:cs="Times New Roman" w:hint="default"/>
      </w:rPr>
    </w:lvl>
  </w:abstractNum>
  <w:abstractNum w:abstractNumId="19">
    <w:nsid w:val="00000015"/>
    <w:multiLevelType w:val="multilevel"/>
    <w:tmpl w:val="00000015"/>
    <w:name w:val="WW8Num20"/>
    <w:lvl w:ilvl="0">
      <w:start w:val="1"/>
      <w:numFmt w:val="decimal"/>
      <w:lvlText w:val="3.1.%1."/>
      <w:lvlJc w:val="left"/>
      <w:pPr>
        <w:tabs>
          <w:tab w:val="num" w:pos="737"/>
        </w:tabs>
        <w:ind w:left="0" w:firstLine="709"/>
      </w:pPr>
      <w:rPr>
        <w:rFonts w:cs="Times New Roman" w:hint="default"/>
        <w:b w:val="0"/>
        <w:bCs w:val="0"/>
        <w:i w:val="0"/>
        <w:iCs w:val="0"/>
        <w:caps w:val="0"/>
        <w:smallCaps w:val="0"/>
        <w:strike w:val="0"/>
        <w:dstrike w:val="0"/>
        <w:color w:val="000000"/>
        <w:spacing w:val="0"/>
        <w:w w:val="100"/>
        <w:kern w:val="0"/>
        <w:position w:val="0"/>
        <w:sz w:val="26"/>
        <w:u w:val="none"/>
        <w:vertAlign w:val="baseline"/>
      </w:rPr>
    </w:lvl>
    <w:lvl w:ilvl="1">
      <w:start w:val="1"/>
      <w:numFmt w:val="decimal"/>
      <w:lvlText w:val="3.%2."/>
      <w:lvlJc w:val="left"/>
      <w:pPr>
        <w:tabs>
          <w:tab w:val="num" w:pos="862"/>
        </w:tabs>
        <w:ind w:left="862" w:hanging="720"/>
      </w:pPr>
      <w:rPr>
        <w:rFonts w:cs="Times New Roman" w:hint="default"/>
      </w:rPr>
    </w:lvl>
    <w:lvl w:ilvl="2">
      <w:start w:val="1"/>
      <w:numFmt w:val="decimal"/>
      <w:lvlText w:val="3.2.%3."/>
      <w:lvlJc w:val="left"/>
      <w:pPr>
        <w:tabs>
          <w:tab w:val="num" w:pos="862"/>
        </w:tabs>
        <w:ind w:left="862" w:hanging="720"/>
      </w:pPr>
      <w:rPr>
        <w:rFonts w:cs="Times New Roman" w:hint="default"/>
        <w:color w:val="000000"/>
      </w:rPr>
    </w:lvl>
    <w:lvl w:ilvl="3">
      <w:start w:val="1"/>
      <w:numFmt w:val="decimal"/>
      <w:lvlText w:val="%1.%2.%3.%4."/>
      <w:lvlJc w:val="left"/>
      <w:pPr>
        <w:tabs>
          <w:tab w:val="num" w:pos="862"/>
        </w:tabs>
        <w:ind w:left="862" w:hanging="720"/>
      </w:pPr>
      <w:rPr>
        <w:rFonts w:cs="Times New Roman" w:hint="default"/>
      </w:rPr>
    </w:lvl>
    <w:lvl w:ilvl="4">
      <w:start w:val="1"/>
      <w:numFmt w:val="decimal"/>
      <w:lvlText w:val="%1.%2.%3.%4.%5."/>
      <w:lvlJc w:val="left"/>
      <w:pPr>
        <w:tabs>
          <w:tab w:val="num" w:pos="1222"/>
        </w:tabs>
        <w:ind w:left="1222" w:hanging="1080"/>
      </w:pPr>
      <w:rPr>
        <w:rFonts w:cs="Times New Roman" w:hint="default"/>
      </w:rPr>
    </w:lvl>
    <w:lvl w:ilvl="5">
      <w:start w:val="1"/>
      <w:numFmt w:val="decimal"/>
      <w:lvlText w:val="%1.%2.%3.%4.%5.%6."/>
      <w:lvlJc w:val="left"/>
      <w:pPr>
        <w:tabs>
          <w:tab w:val="num" w:pos="1222"/>
        </w:tabs>
        <w:ind w:left="1222" w:hanging="1080"/>
      </w:pPr>
      <w:rPr>
        <w:rFonts w:cs="Times New Roman" w:hint="default"/>
      </w:rPr>
    </w:lvl>
    <w:lvl w:ilvl="6">
      <w:start w:val="1"/>
      <w:numFmt w:val="decimal"/>
      <w:lvlText w:val="%1.%2.%3.%4.%5.%6.%7."/>
      <w:lvlJc w:val="left"/>
      <w:pPr>
        <w:tabs>
          <w:tab w:val="num" w:pos="1582"/>
        </w:tabs>
        <w:ind w:left="1582" w:hanging="1440"/>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942"/>
        </w:tabs>
        <w:ind w:left="1942" w:hanging="1800"/>
      </w:pPr>
      <w:rPr>
        <w:rFonts w:cs="Times New Roman" w:hint="default"/>
      </w:rPr>
    </w:lvl>
  </w:abstractNum>
  <w:abstractNum w:abstractNumId="20">
    <w:nsid w:val="00000016"/>
    <w:multiLevelType w:val="singleLevel"/>
    <w:tmpl w:val="00000016"/>
    <w:name w:val="WW8Num21"/>
    <w:lvl w:ilvl="0">
      <w:start w:val="1"/>
      <w:numFmt w:val="decimal"/>
      <w:lvlText w:val="3.%1."/>
      <w:lvlJc w:val="left"/>
      <w:pPr>
        <w:tabs>
          <w:tab w:val="num" w:pos="340"/>
        </w:tabs>
        <w:ind w:left="0" w:firstLine="709"/>
      </w:pPr>
      <w:rPr>
        <w:rFonts w:cs="Times New Roman" w:hint="default"/>
        <w:color w:val="000000"/>
      </w:rPr>
    </w:lvl>
  </w:abstractNum>
  <w:abstractNum w:abstractNumId="21">
    <w:nsid w:val="00000017"/>
    <w:multiLevelType w:val="singleLevel"/>
    <w:tmpl w:val="00000017"/>
    <w:name w:val="WW8Num22"/>
    <w:lvl w:ilvl="0">
      <w:start w:val="1"/>
      <w:numFmt w:val="decimal"/>
      <w:lvlText w:val="9.%1."/>
      <w:lvlJc w:val="left"/>
      <w:pPr>
        <w:tabs>
          <w:tab w:val="num" w:pos="3578"/>
        </w:tabs>
        <w:ind w:left="2149" w:firstLine="709"/>
      </w:pPr>
      <w:rPr>
        <w:rFonts w:cs="Times New Roman" w:hint="default"/>
      </w:rPr>
    </w:lvl>
  </w:abstractNum>
  <w:abstractNum w:abstractNumId="22">
    <w:nsid w:val="00000018"/>
    <w:multiLevelType w:val="singleLevel"/>
    <w:tmpl w:val="00000018"/>
    <w:name w:val="WW8Num23"/>
    <w:lvl w:ilvl="0">
      <w:start w:val="1"/>
      <w:numFmt w:val="decimal"/>
      <w:lvlText w:val="%1"/>
      <w:lvlJc w:val="left"/>
      <w:pPr>
        <w:tabs>
          <w:tab w:val="num" w:pos="0"/>
        </w:tabs>
        <w:ind w:left="720" w:hanging="360"/>
      </w:pPr>
      <w:rPr>
        <w:rFonts w:hint="default"/>
      </w:rPr>
    </w:lvl>
  </w:abstractNum>
  <w:abstractNum w:abstractNumId="23">
    <w:nsid w:val="00000019"/>
    <w:multiLevelType w:val="singleLevel"/>
    <w:tmpl w:val="00000019"/>
    <w:name w:val="WW8Num24"/>
    <w:lvl w:ilvl="0">
      <w:start w:val="1"/>
      <w:numFmt w:val="decimal"/>
      <w:lvlText w:val="%1"/>
      <w:lvlJc w:val="left"/>
      <w:pPr>
        <w:tabs>
          <w:tab w:val="num" w:pos="0"/>
        </w:tabs>
        <w:ind w:left="720" w:hanging="360"/>
      </w:pPr>
      <w:rPr>
        <w:rFonts w:hint="default"/>
      </w:rPr>
    </w:lvl>
  </w:abstractNum>
  <w:abstractNum w:abstractNumId="24">
    <w:nsid w:val="0000001A"/>
    <w:multiLevelType w:val="singleLevel"/>
    <w:tmpl w:val="0000001A"/>
    <w:name w:val="WW8Num25"/>
    <w:lvl w:ilvl="0">
      <w:start w:val="1"/>
      <w:numFmt w:val="decimal"/>
      <w:lvlText w:val="4.%1."/>
      <w:lvlJc w:val="left"/>
      <w:pPr>
        <w:tabs>
          <w:tab w:val="num" w:pos="1429"/>
        </w:tabs>
        <w:ind w:left="0" w:firstLine="709"/>
      </w:pPr>
      <w:rPr>
        <w:rFonts w:cs="Times New Roman" w:hint="default"/>
      </w:rPr>
    </w:lvl>
  </w:abstractNum>
  <w:abstractNum w:abstractNumId="25">
    <w:nsid w:val="0000001B"/>
    <w:multiLevelType w:val="multilevel"/>
    <w:tmpl w:val="0000001B"/>
    <w:name w:val="WW8Num26"/>
    <w:lvl w:ilvl="0">
      <w:start w:val="1"/>
      <w:numFmt w:val="decimal"/>
      <w:lvlText w:val="6.%1."/>
      <w:lvlJc w:val="left"/>
      <w:pPr>
        <w:tabs>
          <w:tab w:val="num" w:pos="709"/>
        </w:tabs>
        <w:ind w:left="709" w:firstLine="0"/>
      </w:pPr>
      <w:rPr>
        <w:rFonts w:ascii="Times New Roman" w:hAnsi="Times New Roman" w:cs="Times New Roman" w:hint="default"/>
      </w:rPr>
    </w:lvl>
    <w:lvl w:ilvl="1">
      <w:start w:val="1"/>
      <w:numFmt w:val="decimal"/>
      <w:lvlText w:val="6.%2."/>
      <w:lvlJc w:val="left"/>
      <w:pPr>
        <w:tabs>
          <w:tab w:val="num" w:pos="1800"/>
        </w:tabs>
        <w:ind w:left="371" w:firstLine="709"/>
      </w:pPr>
      <w:rPr>
        <w:rFonts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nsid w:val="0000001C"/>
    <w:multiLevelType w:val="singleLevel"/>
    <w:tmpl w:val="0000001C"/>
    <w:name w:val="WW8Num27"/>
    <w:lvl w:ilvl="0">
      <w:start w:val="1"/>
      <w:numFmt w:val="none"/>
      <w:suff w:val="nothing"/>
      <w:lvlText w:val="1.1%1."/>
      <w:lvlJc w:val="left"/>
      <w:pPr>
        <w:tabs>
          <w:tab w:val="num" w:pos="568"/>
        </w:tabs>
        <w:ind w:left="141" w:firstLine="709"/>
      </w:pPr>
      <w:rPr>
        <w:rFonts w:ascii="Times New Roman" w:hAnsi="Times New Roman" w:cs="Times New Roman" w:hint="default"/>
      </w:rPr>
    </w:lvl>
  </w:abstractNum>
  <w:abstractNum w:abstractNumId="27">
    <w:nsid w:val="0000001D"/>
    <w:multiLevelType w:val="singleLevel"/>
    <w:tmpl w:val="0000001D"/>
    <w:name w:val="WW8Num28"/>
    <w:lvl w:ilvl="0">
      <w:start w:val="1"/>
      <w:numFmt w:val="decimal"/>
      <w:lvlText w:val="5.%1."/>
      <w:lvlJc w:val="left"/>
      <w:pPr>
        <w:tabs>
          <w:tab w:val="num" w:pos="1429"/>
        </w:tabs>
        <w:ind w:left="0" w:firstLine="709"/>
      </w:pPr>
      <w:rPr>
        <w:rFonts w:cs="Times New Roman" w:hint="default"/>
      </w:rPr>
    </w:lvl>
  </w:abstractNum>
  <w:abstractNum w:abstractNumId="28">
    <w:nsid w:val="0000001E"/>
    <w:multiLevelType w:val="singleLevel"/>
    <w:tmpl w:val="0000001E"/>
    <w:name w:val="WW8Num29"/>
    <w:lvl w:ilvl="0">
      <w:start w:val="1"/>
      <w:numFmt w:val="decimal"/>
      <w:lvlText w:val="%1."/>
      <w:lvlJc w:val="left"/>
      <w:pPr>
        <w:tabs>
          <w:tab w:val="num" w:pos="720"/>
        </w:tabs>
        <w:ind w:left="720" w:hanging="360"/>
      </w:pPr>
      <w:rPr>
        <w:rFonts w:cs="Times New Roman"/>
      </w:rPr>
    </w:lvl>
  </w:abstractNum>
  <w:abstractNum w:abstractNumId="29">
    <w:nsid w:val="0000001F"/>
    <w:multiLevelType w:val="singleLevel"/>
    <w:tmpl w:val="0000001F"/>
    <w:name w:val="WW8Num30"/>
    <w:lvl w:ilvl="0">
      <w:start w:val="1"/>
      <w:numFmt w:val="decimal"/>
      <w:lvlText w:val="%1"/>
      <w:lvlJc w:val="left"/>
      <w:pPr>
        <w:tabs>
          <w:tab w:val="num" w:pos="0"/>
        </w:tabs>
        <w:ind w:left="720" w:hanging="360"/>
      </w:pPr>
      <w:rPr>
        <w:rFonts w:hint="default"/>
      </w:rPr>
    </w:lvl>
  </w:abstractNum>
  <w:abstractNum w:abstractNumId="30">
    <w:nsid w:val="00000020"/>
    <w:multiLevelType w:val="singleLevel"/>
    <w:tmpl w:val="00000020"/>
    <w:name w:val="WW8Num31"/>
    <w:lvl w:ilvl="0">
      <w:start w:val="1"/>
      <w:numFmt w:val="russianLower"/>
      <w:lvlText w:val="%1)."/>
      <w:lvlJc w:val="left"/>
      <w:pPr>
        <w:tabs>
          <w:tab w:val="num" w:pos="0"/>
        </w:tabs>
        <w:ind w:left="0" w:firstLine="0"/>
      </w:pPr>
      <w:rPr>
        <w:rFonts w:ascii="Times New Roman" w:hAnsi="Times New Roman" w:cs="Times New Roman" w:hint="default"/>
      </w:rPr>
    </w:lvl>
  </w:abstractNum>
  <w:abstractNum w:abstractNumId="31">
    <w:nsid w:val="00000021"/>
    <w:multiLevelType w:val="singleLevel"/>
    <w:tmpl w:val="00000021"/>
    <w:name w:val="WW8Num32"/>
    <w:lvl w:ilvl="0">
      <w:start w:val="1"/>
      <w:numFmt w:val="decimal"/>
      <w:lvlText w:val="%1"/>
      <w:lvlJc w:val="left"/>
      <w:pPr>
        <w:tabs>
          <w:tab w:val="num" w:pos="0"/>
        </w:tabs>
        <w:ind w:left="720" w:hanging="360"/>
      </w:pPr>
      <w:rPr>
        <w:rFonts w:hint="default"/>
      </w:rPr>
    </w:lvl>
  </w:abstractNum>
  <w:abstractNum w:abstractNumId="32">
    <w:nsid w:val="00000022"/>
    <w:multiLevelType w:val="singleLevel"/>
    <w:tmpl w:val="00000022"/>
    <w:name w:val="WW8Num33"/>
    <w:lvl w:ilvl="0">
      <w:start w:val="1"/>
      <w:numFmt w:val="decimal"/>
      <w:lvlText w:val="7.%1."/>
      <w:lvlJc w:val="left"/>
      <w:pPr>
        <w:tabs>
          <w:tab w:val="num" w:pos="1429"/>
        </w:tabs>
        <w:ind w:left="0" w:firstLine="709"/>
      </w:pPr>
      <w:rPr>
        <w:rFonts w:cs="Times New Roman" w:hint="default"/>
      </w:rPr>
    </w:lvl>
  </w:abstractNum>
  <w:abstractNum w:abstractNumId="33">
    <w:nsid w:val="00000023"/>
    <w:multiLevelType w:val="singleLevel"/>
    <w:tmpl w:val="00000023"/>
    <w:name w:val="WW8Num34"/>
    <w:lvl w:ilvl="0">
      <w:start w:val="1"/>
      <w:numFmt w:val="decimal"/>
      <w:lvlText w:val="1.%1."/>
      <w:lvlJc w:val="left"/>
      <w:pPr>
        <w:tabs>
          <w:tab w:val="num" w:pos="1429"/>
        </w:tabs>
        <w:ind w:left="0" w:firstLine="709"/>
      </w:pPr>
      <w:rPr>
        <w:rFonts w:cs="Times New Roman" w:hint="default"/>
      </w:rPr>
    </w:lvl>
  </w:abstractNum>
  <w:abstractNum w:abstractNumId="34">
    <w:nsid w:val="00000024"/>
    <w:multiLevelType w:val="singleLevel"/>
    <w:tmpl w:val="00000024"/>
    <w:name w:val="WW8Num35"/>
    <w:lvl w:ilvl="0">
      <w:start w:val="1"/>
      <w:numFmt w:val="decimal"/>
      <w:lvlText w:val="4.%1."/>
      <w:lvlJc w:val="left"/>
      <w:pPr>
        <w:tabs>
          <w:tab w:val="num" w:pos="1429"/>
        </w:tabs>
        <w:ind w:left="1069" w:hanging="360"/>
      </w:pPr>
      <w:rPr>
        <w:rFonts w:cs="Times New Roman" w:hint="default"/>
      </w:rPr>
    </w:lvl>
  </w:abstractNum>
  <w:abstractNum w:abstractNumId="35">
    <w:nsid w:val="00000025"/>
    <w:multiLevelType w:val="singleLevel"/>
    <w:tmpl w:val="00000025"/>
    <w:name w:val="WW8Num36"/>
    <w:lvl w:ilvl="0">
      <w:start w:val="1"/>
      <w:numFmt w:val="decimal"/>
      <w:lvlText w:val="%1"/>
      <w:lvlJc w:val="left"/>
      <w:pPr>
        <w:tabs>
          <w:tab w:val="num" w:pos="0"/>
        </w:tabs>
        <w:ind w:left="720" w:hanging="360"/>
      </w:pPr>
      <w:rPr>
        <w:rFonts w:hint="default"/>
      </w:rPr>
    </w:lvl>
  </w:abstractNum>
  <w:abstractNum w:abstractNumId="36">
    <w:nsid w:val="00000026"/>
    <w:multiLevelType w:val="singleLevel"/>
    <w:tmpl w:val="00000026"/>
    <w:name w:val="WW8Num37"/>
    <w:lvl w:ilvl="0">
      <w:start w:val="1"/>
      <w:numFmt w:val="russianLower"/>
      <w:lvlText w:val="%1)"/>
      <w:lvlJc w:val="left"/>
      <w:pPr>
        <w:tabs>
          <w:tab w:val="num" w:pos="340"/>
        </w:tabs>
        <w:ind w:left="0" w:firstLine="709"/>
      </w:pPr>
      <w:rPr>
        <w:rFonts w:cs="Times New Roman" w:hint="default"/>
      </w:rPr>
    </w:lvl>
  </w:abstractNum>
  <w:abstractNum w:abstractNumId="37">
    <w:nsid w:val="00000027"/>
    <w:multiLevelType w:val="singleLevel"/>
    <w:tmpl w:val="00000027"/>
    <w:name w:val="WW8Num38"/>
    <w:lvl w:ilvl="0">
      <w:start w:val="1"/>
      <w:numFmt w:val="decimal"/>
      <w:lvlText w:val="%1."/>
      <w:lvlJc w:val="left"/>
      <w:pPr>
        <w:tabs>
          <w:tab w:val="num" w:pos="0"/>
        </w:tabs>
        <w:ind w:left="720" w:hanging="360"/>
      </w:pPr>
    </w:lvl>
  </w:abstractNum>
  <w:abstractNum w:abstractNumId="38">
    <w:nsid w:val="00000028"/>
    <w:multiLevelType w:val="singleLevel"/>
    <w:tmpl w:val="00000028"/>
    <w:name w:val="WW8Num39"/>
    <w:lvl w:ilvl="0">
      <w:start w:val="1"/>
      <w:numFmt w:val="decimal"/>
      <w:lvlText w:val="%1."/>
      <w:lvlJc w:val="left"/>
      <w:pPr>
        <w:tabs>
          <w:tab w:val="num" w:pos="0"/>
        </w:tabs>
        <w:ind w:left="720" w:hanging="360"/>
      </w:pPr>
    </w:lvl>
  </w:abstractNum>
  <w:abstractNum w:abstractNumId="39">
    <w:nsid w:val="00000029"/>
    <w:multiLevelType w:val="singleLevel"/>
    <w:tmpl w:val="00000029"/>
    <w:name w:val="WW8Num40"/>
    <w:lvl w:ilvl="0">
      <w:start w:val="1"/>
      <w:numFmt w:val="bullet"/>
      <w:lvlText w:val=""/>
      <w:lvlJc w:val="left"/>
      <w:pPr>
        <w:tabs>
          <w:tab w:val="num" w:pos="4330"/>
        </w:tabs>
        <w:ind w:left="3261" w:firstLine="709"/>
      </w:pPr>
      <w:rPr>
        <w:rFonts w:ascii="Symbol" w:hAnsi="Symbol" w:cs="Symbol" w:hint="default"/>
      </w:rPr>
    </w:lvl>
  </w:abstractNum>
  <w:abstractNum w:abstractNumId="40">
    <w:nsid w:val="0000002A"/>
    <w:multiLevelType w:val="singleLevel"/>
    <w:tmpl w:val="0000002A"/>
    <w:name w:val="WW8Num41"/>
    <w:lvl w:ilvl="0">
      <w:start w:val="1"/>
      <w:numFmt w:val="decimal"/>
      <w:lvlText w:val="15.%1."/>
      <w:lvlJc w:val="left"/>
      <w:pPr>
        <w:tabs>
          <w:tab w:val="num" w:pos="1429"/>
        </w:tabs>
        <w:ind w:left="0" w:firstLine="709"/>
      </w:pPr>
      <w:rPr>
        <w:rFonts w:cs="Times New Roman" w:hint="default"/>
      </w:rPr>
    </w:lvl>
  </w:abstractNum>
  <w:abstractNum w:abstractNumId="41">
    <w:nsid w:val="0000002B"/>
    <w:multiLevelType w:val="singleLevel"/>
    <w:tmpl w:val="0000002B"/>
    <w:name w:val="WW8Num42"/>
    <w:lvl w:ilvl="0">
      <w:start w:val="1"/>
      <w:numFmt w:val="decimal"/>
      <w:lvlText w:val="%1."/>
      <w:lvlJc w:val="left"/>
      <w:pPr>
        <w:tabs>
          <w:tab w:val="num" w:pos="5747"/>
        </w:tabs>
        <w:ind w:left="4678" w:firstLine="709"/>
      </w:pPr>
      <w:rPr>
        <w:rFonts w:cs="Times New Roman" w:hint="default"/>
      </w:rPr>
    </w:lvl>
  </w:abstractNum>
  <w:abstractNum w:abstractNumId="42">
    <w:nsid w:val="0000002C"/>
    <w:multiLevelType w:val="singleLevel"/>
    <w:tmpl w:val="0000002C"/>
    <w:name w:val="WW8Num43"/>
    <w:lvl w:ilvl="0">
      <w:start w:val="1"/>
      <w:numFmt w:val="decimal"/>
      <w:lvlText w:val="%1"/>
      <w:lvlJc w:val="left"/>
      <w:pPr>
        <w:tabs>
          <w:tab w:val="num" w:pos="0"/>
        </w:tabs>
        <w:ind w:left="720" w:hanging="360"/>
      </w:pPr>
      <w:rPr>
        <w:rFonts w:hint="default"/>
      </w:rPr>
    </w:lvl>
  </w:abstractNum>
  <w:abstractNum w:abstractNumId="43">
    <w:nsid w:val="0000002D"/>
    <w:multiLevelType w:val="singleLevel"/>
    <w:tmpl w:val="0000002D"/>
    <w:name w:val="WW8Num44"/>
    <w:lvl w:ilvl="0">
      <w:start w:val="1"/>
      <w:numFmt w:val="decimal"/>
      <w:lvlText w:val="4.%1."/>
      <w:lvlJc w:val="left"/>
      <w:pPr>
        <w:tabs>
          <w:tab w:val="num" w:pos="340"/>
        </w:tabs>
        <w:ind w:left="0" w:firstLine="709"/>
      </w:pPr>
      <w:rPr>
        <w:rFonts w:cs="Times New Roman" w:hint="default"/>
        <w:color w:val="000000"/>
      </w:rPr>
    </w:lvl>
  </w:abstractNum>
  <w:num w:numId="1">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8B6933"/>
    <w:rsid w:val="00011F66"/>
    <w:rsid w:val="00082F3B"/>
    <w:rsid w:val="00260D98"/>
    <w:rsid w:val="00393504"/>
    <w:rsid w:val="004166DD"/>
    <w:rsid w:val="00832F74"/>
    <w:rsid w:val="008B6933"/>
    <w:rsid w:val="00911BEA"/>
    <w:rsid w:val="00AA3B46"/>
    <w:rsid w:val="00AE3496"/>
    <w:rsid w:val="00BB7724"/>
    <w:rsid w:val="00CA5591"/>
    <w:rsid w:val="00CC08D8"/>
    <w:rsid w:val="00D7237D"/>
    <w:rsid w:val="00ED2A59"/>
    <w:rsid w:val="00F33431"/>
    <w:rsid w:val="00F932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index heading" w:uiPriority="0" w:qFormat="1"/>
    <w:lsdException w:name="caption" w:semiHidden="0" w:uiPriority="0" w:unhideWhenUsed="0" w:qFormat="1"/>
    <w:lsdException w:name="footnote reference" w:uiPriority="0"/>
    <w:lsdException w:name="page number" w:qFormat="1"/>
    <w:lsdException w:name="List" w:uiPriority="0"/>
    <w:lsdException w:name="List Number" w:qFormat="1"/>
    <w:lsdException w:name="List Number 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Block Text" w:qFormat="1"/>
    <w:lsdException w:name="Strong" w:semiHidden="0" w:uiPriority="0" w:unhideWhenUsed="0" w:qFormat="1"/>
    <w:lsdException w:name="Emphasis" w:semiHidden="0" w:unhideWhenUsed="0" w:qFormat="1"/>
    <w:lsdException w:name="Document Map" w:qFormat="1"/>
    <w:lsdException w:name="Plain Text" w:qFormat="1"/>
    <w:lsdException w:name="Normal (Web)" w:qFormat="1"/>
    <w:lsdException w:name="HTML Preformatted"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D8"/>
    <w:pPr>
      <w:suppressAutoHyphens/>
    </w:pPr>
    <w:rPr>
      <w:sz w:val="24"/>
      <w:szCs w:val="24"/>
      <w:lang w:eastAsia="zh-CN"/>
    </w:rPr>
  </w:style>
  <w:style w:type="paragraph" w:styleId="1">
    <w:name w:val="heading 1"/>
    <w:basedOn w:val="a"/>
    <w:next w:val="a"/>
    <w:qFormat/>
    <w:rsid w:val="00CC08D8"/>
    <w:pPr>
      <w:widowControl w:val="0"/>
      <w:tabs>
        <w:tab w:val="num" w:pos="0"/>
      </w:tabs>
      <w:autoSpaceDE w:val="0"/>
      <w:spacing w:before="108" w:after="108"/>
      <w:jc w:val="center"/>
      <w:outlineLvl w:val="0"/>
    </w:pPr>
    <w:rPr>
      <w:rFonts w:ascii="Arial" w:hAnsi="Arial" w:cs="Arial"/>
      <w:b/>
      <w:bCs/>
      <w:color w:val="000080"/>
      <w:sz w:val="20"/>
      <w:szCs w:val="20"/>
    </w:rPr>
  </w:style>
  <w:style w:type="paragraph" w:styleId="2">
    <w:name w:val="heading 2"/>
    <w:basedOn w:val="a"/>
    <w:next w:val="a"/>
    <w:uiPriority w:val="99"/>
    <w:qFormat/>
    <w:rsid w:val="00CC08D8"/>
    <w:pPr>
      <w:keepNext/>
      <w:tabs>
        <w:tab w:val="num" w:pos="0"/>
      </w:tabs>
      <w:spacing w:before="240" w:after="60"/>
      <w:outlineLvl w:val="1"/>
    </w:pPr>
    <w:rPr>
      <w:rFonts w:ascii="Arial" w:hAnsi="Arial" w:cs="Arial"/>
      <w:b/>
      <w:bCs/>
      <w:i/>
      <w:iCs/>
      <w:sz w:val="28"/>
      <w:szCs w:val="28"/>
    </w:rPr>
  </w:style>
  <w:style w:type="paragraph" w:styleId="3">
    <w:name w:val="heading 3"/>
    <w:basedOn w:val="a"/>
    <w:next w:val="a"/>
    <w:uiPriority w:val="99"/>
    <w:qFormat/>
    <w:rsid w:val="00CC08D8"/>
    <w:pPr>
      <w:keepNext/>
      <w:tabs>
        <w:tab w:val="num" w:pos="0"/>
      </w:tabs>
      <w:spacing w:before="240" w:after="60"/>
      <w:outlineLvl w:val="2"/>
    </w:pPr>
    <w:rPr>
      <w:rFonts w:ascii="Arial" w:hAnsi="Arial" w:cs="Arial"/>
      <w:b/>
      <w:bCs/>
      <w:sz w:val="26"/>
      <w:szCs w:val="26"/>
    </w:rPr>
  </w:style>
  <w:style w:type="paragraph" w:styleId="4">
    <w:name w:val="heading 4"/>
    <w:basedOn w:val="a"/>
    <w:next w:val="a"/>
    <w:uiPriority w:val="99"/>
    <w:qFormat/>
    <w:rsid w:val="00CC08D8"/>
    <w:pPr>
      <w:keepNext/>
      <w:tabs>
        <w:tab w:val="num" w:pos="0"/>
      </w:tabs>
      <w:spacing w:before="240" w:after="60"/>
      <w:outlineLvl w:val="3"/>
    </w:pPr>
    <w:rPr>
      <w:b/>
      <w:bCs/>
      <w:sz w:val="28"/>
      <w:szCs w:val="28"/>
    </w:rPr>
  </w:style>
  <w:style w:type="paragraph" w:styleId="5">
    <w:name w:val="heading 5"/>
    <w:basedOn w:val="a"/>
    <w:next w:val="a"/>
    <w:uiPriority w:val="99"/>
    <w:qFormat/>
    <w:rsid w:val="00CC08D8"/>
    <w:pPr>
      <w:tabs>
        <w:tab w:val="num" w:pos="0"/>
      </w:tabs>
      <w:spacing w:before="240" w:after="60"/>
      <w:outlineLvl w:val="4"/>
    </w:pPr>
    <w:rPr>
      <w:b/>
      <w:bCs/>
      <w:i/>
      <w:iCs/>
      <w:sz w:val="26"/>
      <w:szCs w:val="26"/>
    </w:rPr>
  </w:style>
  <w:style w:type="paragraph" w:styleId="6">
    <w:name w:val="heading 6"/>
    <w:basedOn w:val="a"/>
    <w:next w:val="a"/>
    <w:uiPriority w:val="99"/>
    <w:qFormat/>
    <w:rsid w:val="00CC08D8"/>
    <w:pPr>
      <w:keepNext/>
      <w:tabs>
        <w:tab w:val="num" w:pos="0"/>
      </w:tabs>
      <w:jc w:val="both"/>
      <w:outlineLvl w:val="5"/>
    </w:pPr>
    <w:rPr>
      <w:szCs w:val="20"/>
    </w:rPr>
  </w:style>
  <w:style w:type="paragraph" w:styleId="7">
    <w:name w:val="heading 7"/>
    <w:basedOn w:val="a"/>
    <w:next w:val="a"/>
    <w:uiPriority w:val="99"/>
    <w:qFormat/>
    <w:rsid w:val="00CC08D8"/>
    <w:pPr>
      <w:tabs>
        <w:tab w:val="num" w:pos="0"/>
      </w:tabs>
      <w:spacing w:before="240" w:after="60"/>
      <w:outlineLvl w:val="6"/>
    </w:pPr>
  </w:style>
  <w:style w:type="paragraph" w:styleId="8">
    <w:name w:val="heading 8"/>
    <w:basedOn w:val="a"/>
    <w:next w:val="a"/>
    <w:uiPriority w:val="99"/>
    <w:qFormat/>
    <w:rsid w:val="00CC08D8"/>
    <w:pPr>
      <w:tabs>
        <w:tab w:val="num" w:pos="0"/>
      </w:tabs>
      <w:spacing w:before="240" w:after="60"/>
      <w:outlineLvl w:val="7"/>
    </w:pPr>
    <w:rPr>
      <w:i/>
      <w:iCs/>
    </w:rPr>
  </w:style>
  <w:style w:type="paragraph" w:styleId="9">
    <w:name w:val="heading 9"/>
    <w:basedOn w:val="a"/>
    <w:next w:val="a"/>
    <w:uiPriority w:val="99"/>
    <w:qFormat/>
    <w:rsid w:val="00CC08D8"/>
    <w:pPr>
      <w:keepNext/>
      <w:tabs>
        <w:tab w:val="num"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C08D8"/>
    <w:rPr>
      <w:rFonts w:hint="default"/>
    </w:rPr>
  </w:style>
  <w:style w:type="character" w:customStyle="1" w:styleId="WW8Num2z0">
    <w:name w:val="WW8Num2z0"/>
    <w:rsid w:val="00CC08D8"/>
    <w:rPr>
      <w:rFonts w:cs="Times New Roman" w:hint="default"/>
    </w:rPr>
  </w:style>
  <w:style w:type="character" w:customStyle="1" w:styleId="WW8Num3z0">
    <w:name w:val="WW8Num3z0"/>
    <w:rsid w:val="00CC08D8"/>
    <w:rPr>
      <w:rFonts w:cs="Times New Roman" w:hint="default"/>
    </w:rPr>
  </w:style>
  <w:style w:type="character" w:customStyle="1" w:styleId="WW8Num3z1">
    <w:name w:val="WW8Num3z1"/>
    <w:rsid w:val="00CC08D8"/>
    <w:rPr>
      <w:rFonts w:cs="Times New Roman" w:hint="default"/>
      <w:color w:val="000000"/>
      <w:sz w:val="24"/>
    </w:rPr>
  </w:style>
  <w:style w:type="character" w:customStyle="1" w:styleId="WW8Num3z2">
    <w:name w:val="WW8Num3z2"/>
    <w:rsid w:val="00CC08D8"/>
    <w:rPr>
      <w:rFonts w:cs="Times New Roman"/>
    </w:rPr>
  </w:style>
  <w:style w:type="character" w:customStyle="1" w:styleId="WW8Num4z0">
    <w:name w:val="WW8Num4z0"/>
    <w:rsid w:val="00CC08D8"/>
    <w:rPr>
      <w:rFonts w:cs="Times New Roman" w:hint="default"/>
    </w:rPr>
  </w:style>
  <w:style w:type="character" w:customStyle="1" w:styleId="WW8Num4z1">
    <w:name w:val="WW8Num4z1"/>
    <w:rsid w:val="00CC08D8"/>
    <w:rPr>
      <w:rFonts w:cs="Times New Roman"/>
    </w:rPr>
  </w:style>
  <w:style w:type="character" w:customStyle="1" w:styleId="WW8Num5z0">
    <w:name w:val="WW8Num5z0"/>
    <w:rsid w:val="00CC08D8"/>
    <w:rPr>
      <w:rFonts w:cs="Times New Roman" w:hint="default"/>
    </w:rPr>
  </w:style>
  <w:style w:type="character" w:customStyle="1" w:styleId="WW8Num5z1">
    <w:name w:val="WW8Num5z1"/>
    <w:rsid w:val="00CC08D8"/>
    <w:rPr>
      <w:rFonts w:cs="Times New Roman"/>
    </w:rPr>
  </w:style>
  <w:style w:type="character" w:customStyle="1" w:styleId="WW8Num6z0">
    <w:name w:val="WW8Num6z0"/>
    <w:rsid w:val="00CC08D8"/>
    <w:rPr>
      <w:rFonts w:cs="Times New Roman" w:hint="default"/>
    </w:rPr>
  </w:style>
  <w:style w:type="character" w:customStyle="1" w:styleId="WW8Num6z1">
    <w:name w:val="WW8Num6z1"/>
    <w:rsid w:val="00CC08D8"/>
    <w:rPr>
      <w:rFonts w:cs="Times New Roman"/>
    </w:rPr>
  </w:style>
  <w:style w:type="character" w:customStyle="1" w:styleId="WW8Num7z0">
    <w:name w:val="WW8Num7z0"/>
    <w:rsid w:val="00CC08D8"/>
    <w:rPr>
      <w:rFonts w:hint="default"/>
    </w:rPr>
  </w:style>
  <w:style w:type="character" w:customStyle="1" w:styleId="WW8Num8z0">
    <w:name w:val="WW8Num8z0"/>
    <w:rsid w:val="00CC08D8"/>
    <w:rPr>
      <w:rFonts w:cs="Times New Roman" w:hint="default"/>
    </w:rPr>
  </w:style>
  <w:style w:type="character" w:customStyle="1" w:styleId="WW8Num8z1">
    <w:name w:val="WW8Num8z1"/>
    <w:rsid w:val="00CC08D8"/>
    <w:rPr>
      <w:rFonts w:cs="Times New Roman"/>
    </w:rPr>
  </w:style>
  <w:style w:type="character" w:customStyle="1" w:styleId="WW8Num9z0">
    <w:name w:val="WW8Num9z0"/>
    <w:rsid w:val="00CC08D8"/>
    <w:rPr>
      <w:rFonts w:cs="Times New Roman" w:hint="default"/>
    </w:rPr>
  </w:style>
  <w:style w:type="character" w:customStyle="1" w:styleId="WW8Num9z1">
    <w:name w:val="WW8Num9z1"/>
    <w:rsid w:val="00CC08D8"/>
    <w:rPr>
      <w:rFonts w:cs="Times New Roman"/>
    </w:rPr>
  </w:style>
  <w:style w:type="character" w:customStyle="1" w:styleId="WW8Num10z0">
    <w:name w:val="WW8Num10z0"/>
    <w:rsid w:val="00CC08D8"/>
    <w:rPr>
      <w:rFonts w:ascii="Times New Roman" w:hAnsi="Times New Roman" w:cs="Times New Roman" w:hint="default"/>
    </w:rPr>
  </w:style>
  <w:style w:type="character" w:customStyle="1" w:styleId="WW8Num10z1">
    <w:name w:val="WW8Num10z1"/>
    <w:rsid w:val="00CC08D8"/>
    <w:rPr>
      <w:rFonts w:cs="Times New Roman"/>
    </w:rPr>
  </w:style>
  <w:style w:type="character" w:customStyle="1" w:styleId="WW8Num11z0">
    <w:name w:val="WW8Num11z0"/>
    <w:rsid w:val="00CC08D8"/>
    <w:rPr>
      <w:rFonts w:hint="default"/>
      <w:b/>
      <w:i w:val="0"/>
    </w:rPr>
  </w:style>
  <w:style w:type="character" w:customStyle="1" w:styleId="WW8Num11z1">
    <w:name w:val="WW8Num11z1"/>
    <w:rsid w:val="00CC08D8"/>
    <w:rPr>
      <w:rFonts w:cs="Times New Roman" w:hint="default"/>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rsid w:val="00CC08D8"/>
    <w:rPr>
      <w:rFonts w:hint="default"/>
      <w:b w:val="0"/>
      <w:bCs w:val="0"/>
      <w:i w:val="0"/>
      <w:iCs w:val="0"/>
    </w:rPr>
  </w:style>
  <w:style w:type="character" w:customStyle="1" w:styleId="WW8Num11z3">
    <w:name w:val="WW8Num11z3"/>
    <w:rsid w:val="00CC08D8"/>
    <w:rPr>
      <w:rFonts w:cs="Times New Roman" w:hint="default"/>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rsid w:val="00CC08D8"/>
    <w:rPr>
      <w:rFonts w:hint="default"/>
    </w:rPr>
  </w:style>
  <w:style w:type="character" w:customStyle="1" w:styleId="WW8Num11z5">
    <w:name w:val="WW8Num11z5"/>
    <w:rsid w:val="00CC08D8"/>
    <w:rPr>
      <w:rFonts w:ascii="Symbol" w:hAnsi="Symbol" w:cs="Symbol" w:hint="default"/>
    </w:rPr>
  </w:style>
  <w:style w:type="character" w:customStyle="1" w:styleId="WW8Num13z0">
    <w:name w:val="WW8Num13z0"/>
    <w:rsid w:val="00CC08D8"/>
    <w:rPr>
      <w:rFonts w:cs="Times New Roman"/>
    </w:rPr>
  </w:style>
  <w:style w:type="character" w:customStyle="1" w:styleId="WW8Num14z0">
    <w:name w:val="WW8Num14z0"/>
    <w:rsid w:val="00CC08D8"/>
    <w:rPr>
      <w:rFonts w:ascii="Times New Roman" w:hAnsi="Times New Roman" w:cs="Times New Roman" w:hint="default"/>
      <w:b w:val="0"/>
      <w:i w:val="0"/>
      <w:caps w:val="0"/>
      <w:smallCaps w:val="0"/>
      <w:strike w:val="0"/>
      <w:dstrike w:val="0"/>
      <w:vanish w:val="0"/>
      <w:color w:val="000000"/>
      <w:position w:val="0"/>
      <w:sz w:val="26"/>
      <w:szCs w:val="26"/>
      <w:vertAlign w:val="baseline"/>
    </w:rPr>
  </w:style>
  <w:style w:type="character" w:customStyle="1" w:styleId="WW8Num14z1">
    <w:name w:val="WW8Num14z1"/>
    <w:rsid w:val="00CC08D8"/>
    <w:rPr>
      <w:rFonts w:ascii="Symbol" w:hAnsi="Symbol" w:cs="Symbol" w:hint="default"/>
      <w:b w:val="0"/>
      <w:i w:val="0"/>
      <w:caps w:val="0"/>
      <w:smallCaps w:val="0"/>
      <w:strike w:val="0"/>
      <w:dstrike w:val="0"/>
      <w:vanish w:val="0"/>
      <w:color w:val="000000"/>
      <w:position w:val="0"/>
      <w:sz w:val="26"/>
      <w:vertAlign w:val="baseline"/>
    </w:rPr>
  </w:style>
  <w:style w:type="character" w:customStyle="1" w:styleId="WW8Num14z2">
    <w:name w:val="WW8Num14z2"/>
    <w:rsid w:val="00CC08D8"/>
    <w:rPr>
      <w:rFonts w:cs="Times New Roman"/>
    </w:rPr>
  </w:style>
  <w:style w:type="character" w:customStyle="1" w:styleId="WW8Num15z0">
    <w:name w:val="WW8Num15z0"/>
    <w:rsid w:val="00CC08D8"/>
    <w:rPr>
      <w:rFonts w:cs="Times New Roman" w:hint="default"/>
      <w:color w:val="000000"/>
    </w:rPr>
  </w:style>
  <w:style w:type="character" w:customStyle="1" w:styleId="WW8Num15z1">
    <w:name w:val="WW8Num15z1"/>
    <w:rsid w:val="00CC08D8"/>
    <w:rPr>
      <w:rFonts w:cs="Times New Roman" w:hint="default"/>
      <w:sz w:val="26"/>
    </w:rPr>
  </w:style>
  <w:style w:type="character" w:customStyle="1" w:styleId="WW8Num15z2">
    <w:name w:val="WW8Num15z2"/>
    <w:rsid w:val="00CC08D8"/>
    <w:rPr>
      <w:rFonts w:cs="Times New Roman"/>
    </w:rPr>
  </w:style>
  <w:style w:type="character" w:customStyle="1" w:styleId="WW8Num16z0">
    <w:name w:val="WW8Num16z0"/>
    <w:rsid w:val="00CC08D8"/>
    <w:rPr>
      <w:rFonts w:cs="Times New Roman" w:hint="default"/>
      <w:color w:val="000000"/>
    </w:rPr>
  </w:style>
  <w:style w:type="character" w:customStyle="1" w:styleId="WW8Num16z1">
    <w:name w:val="WW8Num16z1"/>
    <w:rsid w:val="00CC08D8"/>
    <w:rPr>
      <w:rFonts w:cs="Times New Roman"/>
    </w:rPr>
  </w:style>
  <w:style w:type="character" w:customStyle="1" w:styleId="WW8Num17z0">
    <w:name w:val="WW8Num17z0"/>
    <w:rsid w:val="00CC08D8"/>
    <w:rPr>
      <w:rFonts w:cs="Times New Roman" w:hint="default"/>
    </w:rPr>
  </w:style>
  <w:style w:type="character" w:customStyle="1" w:styleId="WW8Num17z1">
    <w:name w:val="WW8Num17z1"/>
    <w:rsid w:val="00CC08D8"/>
    <w:rPr>
      <w:rFonts w:cs="Times New Roman"/>
    </w:rPr>
  </w:style>
  <w:style w:type="character" w:customStyle="1" w:styleId="WW8Num18z0">
    <w:name w:val="WW8Num18z0"/>
    <w:rsid w:val="00CC08D8"/>
    <w:rPr>
      <w:rFonts w:cs="Times New Roman" w:hint="default"/>
    </w:rPr>
  </w:style>
  <w:style w:type="character" w:customStyle="1" w:styleId="WW8Num18z1">
    <w:name w:val="WW8Num18z1"/>
    <w:rsid w:val="00CC08D8"/>
    <w:rPr>
      <w:rFonts w:cs="Times New Roman"/>
    </w:rPr>
  </w:style>
  <w:style w:type="character" w:customStyle="1" w:styleId="WW8Num19z0">
    <w:name w:val="WW8Num19z0"/>
    <w:rsid w:val="00CC08D8"/>
    <w:rPr>
      <w:rFonts w:cs="Times New Roman" w:hint="default"/>
    </w:rPr>
  </w:style>
  <w:style w:type="character" w:customStyle="1" w:styleId="WW8Num19z1">
    <w:name w:val="WW8Num19z1"/>
    <w:rsid w:val="00CC08D8"/>
    <w:rPr>
      <w:rFonts w:cs="Times New Roman"/>
    </w:rPr>
  </w:style>
  <w:style w:type="character" w:customStyle="1" w:styleId="WW8Num20z0">
    <w:name w:val="WW8Num20z0"/>
    <w:rsid w:val="00CC08D8"/>
    <w:rPr>
      <w:rFonts w:cs="Times New Roman" w:hint="default"/>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rsid w:val="00CC08D8"/>
    <w:rPr>
      <w:rFonts w:cs="Times New Roman" w:hint="default"/>
    </w:rPr>
  </w:style>
  <w:style w:type="character" w:customStyle="1" w:styleId="WW8Num20z2">
    <w:name w:val="WW8Num20z2"/>
    <w:rsid w:val="00CC08D8"/>
    <w:rPr>
      <w:rFonts w:cs="Times New Roman" w:hint="default"/>
      <w:color w:val="000000"/>
    </w:rPr>
  </w:style>
  <w:style w:type="character" w:customStyle="1" w:styleId="WW8Num21z0">
    <w:name w:val="WW8Num21z0"/>
    <w:rsid w:val="00CC08D8"/>
    <w:rPr>
      <w:rFonts w:cs="Times New Roman" w:hint="default"/>
      <w:color w:val="000000"/>
    </w:rPr>
  </w:style>
  <w:style w:type="character" w:customStyle="1" w:styleId="WW8Num21z1">
    <w:name w:val="WW8Num21z1"/>
    <w:rsid w:val="00CC08D8"/>
    <w:rPr>
      <w:rFonts w:cs="Times New Roman"/>
    </w:rPr>
  </w:style>
  <w:style w:type="character" w:customStyle="1" w:styleId="WW8Num22z0">
    <w:name w:val="WW8Num22z0"/>
    <w:rsid w:val="00CC08D8"/>
    <w:rPr>
      <w:rFonts w:cs="Times New Roman" w:hint="default"/>
    </w:rPr>
  </w:style>
  <w:style w:type="character" w:customStyle="1" w:styleId="WW8Num22z1">
    <w:name w:val="WW8Num22z1"/>
    <w:rsid w:val="00CC08D8"/>
    <w:rPr>
      <w:rFonts w:cs="Times New Roman"/>
    </w:rPr>
  </w:style>
  <w:style w:type="character" w:customStyle="1" w:styleId="WW8Num23z0">
    <w:name w:val="WW8Num23z0"/>
    <w:rsid w:val="00CC08D8"/>
    <w:rPr>
      <w:rFonts w:hint="default"/>
    </w:rPr>
  </w:style>
  <w:style w:type="character" w:customStyle="1" w:styleId="WW8Num24z0">
    <w:name w:val="WW8Num24z0"/>
    <w:rsid w:val="00CC08D8"/>
    <w:rPr>
      <w:rFonts w:hint="default"/>
    </w:rPr>
  </w:style>
  <w:style w:type="character" w:customStyle="1" w:styleId="WW8Num25z0">
    <w:name w:val="WW8Num25z0"/>
    <w:rsid w:val="00CC08D8"/>
    <w:rPr>
      <w:rFonts w:cs="Times New Roman" w:hint="default"/>
    </w:rPr>
  </w:style>
  <w:style w:type="character" w:customStyle="1" w:styleId="WW8Num25z1">
    <w:name w:val="WW8Num25z1"/>
    <w:rsid w:val="00CC08D8"/>
    <w:rPr>
      <w:rFonts w:cs="Times New Roman"/>
    </w:rPr>
  </w:style>
  <w:style w:type="character" w:customStyle="1" w:styleId="WW8Num26z0">
    <w:name w:val="WW8Num26z0"/>
    <w:rsid w:val="00CC08D8"/>
    <w:rPr>
      <w:rFonts w:ascii="Times New Roman" w:hAnsi="Times New Roman" w:cs="Times New Roman" w:hint="default"/>
    </w:rPr>
  </w:style>
  <w:style w:type="character" w:customStyle="1" w:styleId="WW8Num26z1">
    <w:name w:val="WW8Num26z1"/>
    <w:rsid w:val="00CC08D8"/>
    <w:rPr>
      <w:rFonts w:cs="Times New Roman" w:hint="default"/>
    </w:rPr>
  </w:style>
  <w:style w:type="character" w:customStyle="1" w:styleId="WW8Num26z2">
    <w:name w:val="WW8Num26z2"/>
    <w:rsid w:val="00CC08D8"/>
    <w:rPr>
      <w:rFonts w:ascii="Wingdings" w:hAnsi="Wingdings" w:cs="Wingdings" w:hint="default"/>
    </w:rPr>
  </w:style>
  <w:style w:type="character" w:customStyle="1" w:styleId="WW8Num26z3">
    <w:name w:val="WW8Num26z3"/>
    <w:rsid w:val="00CC08D8"/>
    <w:rPr>
      <w:rFonts w:ascii="Symbol" w:hAnsi="Symbol" w:cs="Symbol" w:hint="default"/>
    </w:rPr>
  </w:style>
  <w:style w:type="character" w:customStyle="1" w:styleId="WW8Num26z4">
    <w:name w:val="WW8Num26z4"/>
    <w:rsid w:val="00CC08D8"/>
    <w:rPr>
      <w:rFonts w:ascii="Courier New" w:hAnsi="Courier New" w:cs="Courier New" w:hint="default"/>
    </w:rPr>
  </w:style>
  <w:style w:type="character" w:customStyle="1" w:styleId="WW8Num27z0">
    <w:name w:val="WW8Num27z0"/>
    <w:rsid w:val="00CC08D8"/>
    <w:rPr>
      <w:rFonts w:ascii="Times New Roman" w:hAnsi="Times New Roman" w:cs="Times New Roman" w:hint="default"/>
    </w:rPr>
  </w:style>
  <w:style w:type="character" w:customStyle="1" w:styleId="WW8Num27z1">
    <w:name w:val="WW8Num27z1"/>
    <w:rsid w:val="00CC08D8"/>
    <w:rPr>
      <w:rFonts w:cs="Times New Roman"/>
    </w:rPr>
  </w:style>
  <w:style w:type="character" w:customStyle="1" w:styleId="WW8Num28z0">
    <w:name w:val="WW8Num28z0"/>
    <w:rsid w:val="00CC08D8"/>
    <w:rPr>
      <w:rFonts w:cs="Times New Roman" w:hint="default"/>
    </w:rPr>
  </w:style>
  <w:style w:type="character" w:customStyle="1" w:styleId="WW8Num28z1">
    <w:name w:val="WW8Num28z1"/>
    <w:rsid w:val="00CC08D8"/>
    <w:rPr>
      <w:rFonts w:cs="Times New Roman"/>
    </w:rPr>
  </w:style>
  <w:style w:type="character" w:customStyle="1" w:styleId="WW8Num29z0">
    <w:name w:val="WW8Num29z0"/>
    <w:rsid w:val="00CC08D8"/>
    <w:rPr>
      <w:rFonts w:cs="Times New Roman"/>
    </w:rPr>
  </w:style>
  <w:style w:type="character" w:customStyle="1" w:styleId="WW8Num30z0">
    <w:name w:val="WW8Num30z0"/>
    <w:rsid w:val="00CC08D8"/>
    <w:rPr>
      <w:rFonts w:hint="default"/>
    </w:rPr>
  </w:style>
  <w:style w:type="character" w:customStyle="1" w:styleId="WW8Num31z0">
    <w:name w:val="WW8Num31z0"/>
    <w:rsid w:val="00CC08D8"/>
    <w:rPr>
      <w:rFonts w:ascii="Times New Roman" w:hAnsi="Times New Roman" w:cs="Times New Roman" w:hint="default"/>
    </w:rPr>
  </w:style>
  <w:style w:type="character" w:customStyle="1" w:styleId="WW8Num31z1">
    <w:name w:val="WW8Num31z1"/>
    <w:rsid w:val="00CC08D8"/>
    <w:rPr>
      <w:rFonts w:cs="Times New Roman"/>
    </w:rPr>
  </w:style>
  <w:style w:type="character" w:customStyle="1" w:styleId="WW8Num32z0">
    <w:name w:val="WW8Num32z0"/>
    <w:rsid w:val="00CC08D8"/>
    <w:rPr>
      <w:rFonts w:hint="default"/>
    </w:rPr>
  </w:style>
  <w:style w:type="character" w:customStyle="1" w:styleId="WW8Num33z0">
    <w:name w:val="WW8Num33z0"/>
    <w:rsid w:val="00CC08D8"/>
    <w:rPr>
      <w:rFonts w:cs="Times New Roman" w:hint="default"/>
    </w:rPr>
  </w:style>
  <w:style w:type="character" w:customStyle="1" w:styleId="WW8Num33z1">
    <w:name w:val="WW8Num33z1"/>
    <w:rsid w:val="00CC08D8"/>
    <w:rPr>
      <w:rFonts w:cs="Times New Roman"/>
    </w:rPr>
  </w:style>
  <w:style w:type="character" w:customStyle="1" w:styleId="WW8Num34z0">
    <w:name w:val="WW8Num34z0"/>
    <w:rsid w:val="00CC08D8"/>
    <w:rPr>
      <w:rFonts w:cs="Times New Roman" w:hint="default"/>
    </w:rPr>
  </w:style>
  <w:style w:type="character" w:customStyle="1" w:styleId="WW8Num34z1">
    <w:name w:val="WW8Num34z1"/>
    <w:rsid w:val="00CC08D8"/>
    <w:rPr>
      <w:rFonts w:cs="Times New Roman"/>
    </w:rPr>
  </w:style>
  <w:style w:type="character" w:customStyle="1" w:styleId="WW8Num35z0">
    <w:name w:val="WW8Num35z0"/>
    <w:rsid w:val="00CC08D8"/>
    <w:rPr>
      <w:rFonts w:cs="Times New Roman" w:hint="default"/>
    </w:rPr>
  </w:style>
  <w:style w:type="character" w:customStyle="1" w:styleId="WW8Num35z1">
    <w:name w:val="WW8Num35z1"/>
    <w:rsid w:val="00CC08D8"/>
    <w:rPr>
      <w:rFonts w:cs="Times New Roman"/>
    </w:rPr>
  </w:style>
  <w:style w:type="character" w:customStyle="1" w:styleId="WW8Num36z0">
    <w:name w:val="WW8Num36z0"/>
    <w:rsid w:val="00CC08D8"/>
    <w:rPr>
      <w:rFonts w:hint="default"/>
    </w:rPr>
  </w:style>
  <w:style w:type="character" w:customStyle="1" w:styleId="WW8Num37z0">
    <w:name w:val="WW8Num37z0"/>
    <w:rsid w:val="00CC08D8"/>
    <w:rPr>
      <w:rFonts w:cs="Times New Roman" w:hint="default"/>
    </w:rPr>
  </w:style>
  <w:style w:type="character" w:customStyle="1" w:styleId="WW8Num37z1">
    <w:name w:val="WW8Num37z1"/>
    <w:rsid w:val="00CC08D8"/>
    <w:rPr>
      <w:rFonts w:cs="Times New Roman"/>
    </w:rPr>
  </w:style>
  <w:style w:type="character" w:customStyle="1" w:styleId="WW8Num40z0">
    <w:name w:val="WW8Num40z0"/>
    <w:rsid w:val="00CC08D8"/>
    <w:rPr>
      <w:rFonts w:ascii="Symbol" w:hAnsi="Symbol" w:cs="Symbol" w:hint="default"/>
    </w:rPr>
  </w:style>
  <w:style w:type="character" w:customStyle="1" w:styleId="WW8Num40z1">
    <w:name w:val="WW8Num40z1"/>
    <w:rsid w:val="00CC08D8"/>
    <w:rPr>
      <w:rFonts w:cs="Times New Roman" w:hint="default"/>
    </w:rPr>
  </w:style>
  <w:style w:type="character" w:customStyle="1" w:styleId="WW8Num40z2">
    <w:name w:val="WW8Num40z2"/>
    <w:rsid w:val="00CC08D8"/>
    <w:rPr>
      <w:rFonts w:ascii="Wingdings" w:hAnsi="Wingdings" w:cs="Wingdings" w:hint="default"/>
    </w:rPr>
  </w:style>
  <w:style w:type="character" w:customStyle="1" w:styleId="WW8Num40z4">
    <w:name w:val="WW8Num40z4"/>
    <w:rsid w:val="00CC08D8"/>
    <w:rPr>
      <w:rFonts w:ascii="Courier New" w:hAnsi="Courier New" w:cs="Courier New" w:hint="default"/>
    </w:rPr>
  </w:style>
  <w:style w:type="character" w:customStyle="1" w:styleId="WW8Num41z0">
    <w:name w:val="WW8Num41z0"/>
    <w:rsid w:val="00CC08D8"/>
    <w:rPr>
      <w:rFonts w:cs="Times New Roman" w:hint="default"/>
    </w:rPr>
  </w:style>
  <w:style w:type="character" w:customStyle="1" w:styleId="WW8Num41z1">
    <w:name w:val="WW8Num41z1"/>
    <w:rsid w:val="00CC08D8"/>
    <w:rPr>
      <w:rFonts w:cs="Times New Roman"/>
    </w:rPr>
  </w:style>
  <w:style w:type="character" w:customStyle="1" w:styleId="WW8Num42z0">
    <w:name w:val="WW8Num42z0"/>
    <w:rsid w:val="00CC08D8"/>
    <w:rPr>
      <w:rFonts w:cs="Times New Roman" w:hint="default"/>
    </w:rPr>
  </w:style>
  <w:style w:type="character" w:customStyle="1" w:styleId="WW8Num42z1">
    <w:name w:val="WW8Num42z1"/>
    <w:rsid w:val="00CC08D8"/>
    <w:rPr>
      <w:rFonts w:ascii="Times New Roman" w:hAnsi="Times New Roman" w:cs="Times New Roman" w:hint="default"/>
    </w:rPr>
  </w:style>
  <w:style w:type="character" w:customStyle="1" w:styleId="WW8Num42z2">
    <w:name w:val="WW8Num42z2"/>
    <w:rsid w:val="00CC08D8"/>
    <w:rPr>
      <w:rFonts w:cs="Times New Roman"/>
    </w:rPr>
  </w:style>
  <w:style w:type="character" w:customStyle="1" w:styleId="WW8Num43z0">
    <w:name w:val="WW8Num43z0"/>
    <w:rsid w:val="00CC08D8"/>
    <w:rPr>
      <w:rFonts w:hint="default"/>
    </w:rPr>
  </w:style>
  <w:style w:type="character" w:customStyle="1" w:styleId="WW8Num44z0">
    <w:name w:val="WW8Num44z0"/>
    <w:rsid w:val="00CC08D8"/>
    <w:rPr>
      <w:rFonts w:cs="Times New Roman" w:hint="default"/>
      <w:color w:val="000000"/>
    </w:rPr>
  </w:style>
  <w:style w:type="character" w:customStyle="1" w:styleId="WW8Num44z1">
    <w:name w:val="WW8Num44z1"/>
    <w:rsid w:val="00CC08D8"/>
    <w:rPr>
      <w:rFonts w:cs="Times New Roman"/>
    </w:rPr>
  </w:style>
  <w:style w:type="character" w:customStyle="1" w:styleId="10">
    <w:name w:val="Основной шрифт абзаца1"/>
    <w:rsid w:val="00CC08D8"/>
  </w:style>
  <w:style w:type="character" w:styleId="a3">
    <w:name w:val="Hyperlink"/>
    <w:uiPriority w:val="99"/>
    <w:rsid w:val="00CC08D8"/>
    <w:rPr>
      <w:color w:val="0000FF"/>
      <w:u w:val="single"/>
    </w:rPr>
  </w:style>
  <w:style w:type="character" w:styleId="a4">
    <w:name w:val="page number"/>
    <w:basedOn w:val="10"/>
    <w:uiPriority w:val="99"/>
    <w:qFormat/>
    <w:rsid w:val="00CC08D8"/>
  </w:style>
  <w:style w:type="character" w:customStyle="1" w:styleId="a5">
    <w:name w:val="Символ сноски"/>
    <w:uiPriority w:val="99"/>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rsid w:val="00CC08D8"/>
    <w:rPr>
      <w:rFonts w:ascii="Arial" w:hAnsi="Arial" w:cs="Arial"/>
      <w:sz w:val="24"/>
      <w:szCs w:val="24"/>
      <w:lang w:val="ru-RU" w:bidi="ar-SA"/>
    </w:rPr>
  </w:style>
  <w:style w:type="character" w:customStyle="1" w:styleId="a6">
    <w:name w:val="Основной текст с отступом Знак"/>
    <w:uiPriority w:val="99"/>
    <w:qFormat/>
    <w:rsid w:val="00CC08D8"/>
    <w:rPr>
      <w:sz w:val="24"/>
      <w:szCs w:val="24"/>
      <w:lang w:val="ru-RU" w:bidi="ar-SA"/>
    </w:rPr>
  </w:style>
  <w:style w:type="character" w:customStyle="1" w:styleId="12">
    <w:name w:val="Название Знак1"/>
    <w:link w:val="a7"/>
    <w:qFormat/>
    <w:rsid w:val="00CC08D8"/>
    <w:rPr>
      <w:b/>
      <w:bCs/>
      <w:sz w:val="24"/>
      <w:szCs w:val="24"/>
      <w:lang w:val="ru-RU" w:bidi="ar-SA"/>
    </w:rPr>
  </w:style>
  <w:style w:type="character" w:customStyle="1" w:styleId="a8">
    <w:name w:val="Текст Знак"/>
    <w:link w:val="a9"/>
    <w:uiPriority w:val="99"/>
    <w:qFormat/>
    <w:rsid w:val="00CC08D8"/>
    <w:rPr>
      <w:rFonts w:ascii="Courier New" w:hAnsi="Courier New" w:cs="Courier New"/>
      <w:lang w:val="ru-RU" w:bidi="ar-SA"/>
    </w:rPr>
  </w:style>
  <w:style w:type="character" w:customStyle="1" w:styleId="iceouttxt1">
    <w:name w:val="iceouttxt1"/>
    <w:rsid w:val="00CC08D8"/>
    <w:rPr>
      <w:rFonts w:ascii="Arial" w:hAnsi="Arial" w:cs="Arial" w:hint="default"/>
      <w:color w:val="666666"/>
      <w:sz w:val="17"/>
      <w:szCs w:val="17"/>
    </w:rPr>
  </w:style>
  <w:style w:type="character" w:customStyle="1" w:styleId="HTML">
    <w:name w:val="Стандартный HTML Знак"/>
    <w:uiPriority w:val="99"/>
    <w:qFormat/>
    <w:rsid w:val="00CC08D8"/>
    <w:rPr>
      <w:rFonts w:ascii="Courier New" w:eastAsia="Calibri" w:hAnsi="Courier New" w:cs="Courier New"/>
    </w:rPr>
  </w:style>
  <w:style w:type="character" w:customStyle="1" w:styleId="iceouttxt4">
    <w:name w:val="iceouttxt4"/>
    <w:basedOn w:val="10"/>
    <w:rsid w:val="00CC08D8"/>
  </w:style>
  <w:style w:type="character" w:customStyle="1" w:styleId="iceouttxt60">
    <w:name w:val="iceouttxt60"/>
    <w:rsid w:val="00CC08D8"/>
    <w:rPr>
      <w:rFonts w:ascii="Arial" w:hAnsi="Arial" w:cs="Arial" w:hint="default"/>
      <w:color w:val="666666"/>
      <w:sz w:val="17"/>
      <w:szCs w:val="17"/>
    </w:rPr>
  </w:style>
  <w:style w:type="character" w:customStyle="1" w:styleId="70">
    <w:name w:val="Заголовок 7 Знак"/>
    <w:uiPriority w:val="99"/>
    <w:qFormat/>
    <w:rsid w:val="00CC08D8"/>
    <w:rPr>
      <w:sz w:val="24"/>
      <w:szCs w:val="24"/>
    </w:rPr>
  </w:style>
  <w:style w:type="character" w:customStyle="1" w:styleId="80">
    <w:name w:val="Заголовок 8 Знак"/>
    <w:uiPriority w:val="99"/>
    <w:qFormat/>
    <w:rsid w:val="00CC08D8"/>
    <w:rPr>
      <w:i/>
      <w:iCs/>
      <w:sz w:val="24"/>
      <w:szCs w:val="24"/>
    </w:rPr>
  </w:style>
  <w:style w:type="character" w:customStyle="1" w:styleId="aa">
    <w:name w:val="Основной текст Знак"/>
    <w:uiPriority w:val="99"/>
    <w:qFormat/>
    <w:rsid w:val="00CC08D8"/>
    <w:rPr>
      <w:sz w:val="24"/>
      <w:szCs w:val="24"/>
    </w:rPr>
  </w:style>
  <w:style w:type="character" w:customStyle="1" w:styleId="30">
    <w:name w:val="Основной текст 3 Знак"/>
    <w:link w:val="31"/>
    <w:uiPriority w:val="99"/>
    <w:qFormat/>
    <w:rsid w:val="00CC08D8"/>
    <w:rPr>
      <w:sz w:val="16"/>
      <w:szCs w:val="16"/>
    </w:rPr>
  </w:style>
  <w:style w:type="character" w:styleId="ab">
    <w:name w:val="line number"/>
    <w:basedOn w:val="10"/>
    <w:rsid w:val="00CC08D8"/>
  </w:style>
  <w:style w:type="character" w:customStyle="1" w:styleId="ac">
    <w:name w:val="Нижний колонтитул Знак"/>
    <w:uiPriority w:val="99"/>
    <w:qFormat/>
    <w:rsid w:val="00CC08D8"/>
    <w:rPr>
      <w:sz w:val="24"/>
      <w:szCs w:val="24"/>
    </w:rPr>
  </w:style>
  <w:style w:type="character" w:customStyle="1" w:styleId="20">
    <w:name w:val="Заголовок 2 Знак"/>
    <w:uiPriority w:val="99"/>
    <w:qFormat/>
    <w:rsid w:val="00CC08D8"/>
    <w:rPr>
      <w:rFonts w:ascii="Arial" w:hAnsi="Arial" w:cs="Arial"/>
      <w:b/>
      <w:bCs/>
      <w:i/>
      <w:iCs/>
      <w:sz w:val="28"/>
      <w:szCs w:val="28"/>
    </w:rPr>
  </w:style>
  <w:style w:type="character" w:customStyle="1" w:styleId="tztxt">
    <w:name w:val="tz_txt Знак"/>
    <w:rsid w:val="00CC08D8"/>
    <w:rPr>
      <w:sz w:val="24"/>
      <w:szCs w:val="24"/>
      <w:lang w:val="ru-RU" w:bidi="ar-SA"/>
    </w:rPr>
  </w:style>
  <w:style w:type="character" w:customStyle="1" w:styleId="blk6">
    <w:name w:val="blk6"/>
    <w:rsid w:val="00CC08D8"/>
    <w:rPr>
      <w:vanish w:val="0"/>
    </w:rPr>
  </w:style>
  <w:style w:type="character" w:customStyle="1" w:styleId="blk">
    <w:name w:val="blk"/>
    <w:qFormat/>
    <w:rsid w:val="00CC08D8"/>
    <w:rPr>
      <w:rFonts w:cs="Times New Roman"/>
    </w:rPr>
  </w:style>
  <w:style w:type="character" w:customStyle="1" w:styleId="ad">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rsid w:val="00CC08D8"/>
    <w:rPr>
      <w:rFonts w:eastAsia="Calibri"/>
      <w:sz w:val="24"/>
      <w:szCs w:val="24"/>
      <w:lang w:val="ru-RU" w:bidi="ar-SA"/>
    </w:rPr>
  </w:style>
  <w:style w:type="character" w:customStyle="1" w:styleId="CharChar">
    <w:name w:val="Обычный Char Char"/>
    <w:uiPriority w:val="99"/>
    <w:qFormat/>
    <w:rsid w:val="00CC08D8"/>
    <w:rPr>
      <w:sz w:val="24"/>
      <w:lang w:val="ru-RU" w:bidi="ar-SA"/>
    </w:rPr>
  </w:style>
  <w:style w:type="character" w:customStyle="1" w:styleId="mismatch">
    <w:name w:val="mismatch"/>
    <w:basedOn w:val="10"/>
    <w:rsid w:val="00CC08D8"/>
  </w:style>
  <w:style w:type="character" w:customStyle="1" w:styleId="32">
    <w:name w:val="Заголовок 3 Знак"/>
    <w:uiPriority w:val="99"/>
    <w:qFormat/>
    <w:rsid w:val="00CC08D8"/>
    <w:rPr>
      <w:rFonts w:ascii="Arial" w:hAnsi="Arial" w:cs="Arial"/>
      <w:b/>
      <w:bCs/>
      <w:sz w:val="26"/>
      <w:szCs w:val="26"/>
    </w:rPr>
  </w:style>
  <w:style w:type="character" w:customStyle="1" w:styleId="33">
    <w:name w:val="Основной текст с отступом 3 Знак"/>
    <w:link w:val="34"/>
    <w:uiPriority w:val="99"/>
    <w:qFormat/>
    <w:rsid w:val="00CC08D8"/>
    <w:rPr>
      <w:sz w:val="16"/>
      <w:szCs w:val="16"/>
    </w:rPr>
  </w:style>
  <w:style w:type="character" w:styleId="ae">
    <w:name w:val="FollowedHyperlink"/>
    <w:uiPriority w:val="99"/>
    <w:rsid w:val="00CC08D8"/>
    <w:rPr>
      <w:color w:val="800080"/>
      <w:u w:val="single"/>
    </w:rPr>
  </w:style>
  <w:style w:type="character" w:customStyle="1" w:styleId="organictextcontentspan">
    <w:name w:val="organictextcontentspan"/>
    <w:rsid w:val="00CC08D8"/>
  </w:style>
  <w:style w:type="character" w:customStyle="1" w:styleId="af">
    <w:name w:val="Гипертекстовая ссылка"/>
    <w:uiPriority w:val="99"/>
    <w:qFormat/>
    <w:rsid w:val="00CC08D8"/>
    <w:rPr>
      <w:color w:val="106BBE"/>
    </w:rPr>
  </w:style>
  <w:style w:type="character" w:customStyle="1" w:styleId="60">
    <w:name w:val="Заголовок 6 Знак"/>
    <w:uiPriority w:val="99"/>
    <w:qFormat/>
    <w:rsid w:val="00CC08D8"/>
    <w:rPr>
      <w:sz w:val="24"/>
    </w:rPr>
  </w:style>
  <w:style w:type="character" w:customStyle="1" w:styleId="90">
    <w:name w:val="Заголовок 9 Знак"/>
    <w:uiPriority w:val="99"/>
    <w:qFormat/>
    <w:rsid w:val="00CC08D8"/>
    <w:rPr>
      <w:sz w:val="26"/>
    </w:rPr>
  </w:style>
  <w:style w:type="character" w:customStyle="1" w:styleId="40">
    <w:name w:val="Заголовок 4 Знак"/>
    <w:uiPriority w:val="99"/>
    <w:qFormat/>
    <w:rsid w:val="00CC08D8"/>
    <w:rPr>
      <w:b/>
      <w:bCs/>
      <w:sz w:val="28"/>
      <w:szCs w:val="28"/>
    </w:rPr>
  </w:style>
  <w:style w:type="character" w:customStyle="1" w:styleId="50">
    <w:name w:val="Заголовок 5 Знак"/>
    <w:uiPriority w:val="99"/>
    <w:qFormat/>
    <w:rsid w:val="00CC08D8"/>
    <w:rPr>
      <w:b/>
      <w:bCs/>
      <w:i/>
      <w:iCs/>
      <w:sz w:val="26"/>
      <w:szCs w:val="26"/>
    </w:rPr>
  </w:style>
  <w:style w:type="character" w:customStyle="1" w:styleId="13">
    <w:name w:val="Основной текст Знак1"/>
    <w:uiPriority w:val="99"/>
    <w:qFormat/>
    <w:rsid w:val="00CC08D8"/>
  </w:style>
  <w:style w:type="character" w:customStyle="1" w:styleId="14">
    <w:name w:val="Основной текст1"/>
    <w:uiPriority w:val="99"/>
    <w:qFormat/>
    <w:rsid w:val="00CC08D8"/>
    <w:rPr>
      <w:rFonts w:ascii="Times New Roman" w:eastAsia="Times New Roman" w:hAnsi="Times New Roman" w:cs="Times New Roman" w:hint="default"/>
      <w:b w:val="0"/>
      <w:bCs w:val="0"/>
      <w:i w:val="0"/>
      <w:iCs w:val="0"/>
      <w:caps w:val="0"/>
      <w:smallCaps w:val="0"/>
      <w:strike w:val="0"/>
      <w:dstrike w:val="0"/>
      <w:spacing w:val="0"/>
      <w:sz w:val="20"/>
      <w:szCs w:val="20"/>
      <w:u w:val="none"/>
    </w:rPr>
  </w:style>
  <w:style w:type="character" w:customStyle="1" w:styleId="7pt">
    <w:name w:val="Основной текст + 7 pt"/>
    <w:uiPriority w:val="99"/>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uiPriority w:val="99"/>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f0">
    <w:name w:val="Текст выноски Знак"/>
    <w:qFormat/>
    <w:rsid w:val="00CC08D8"/>
    <w:rPr>
      <w:rFonts w:ascii="Tahoma" w:hAnsi="Tahoma" w:cs="Tahoma"/>
      <w:sz w:val="16"/>
      <w:szCs w:val="16"/>
    </w:rPr>
  </w:style>
  <w:style w:type="character" w:customStyle="1" w:styleId="af1">
    <w:name w:val="Основной текст_"/>
    <w:uiPriority w:val="99"/>
    <w:qFormat/>
    <w:rsid w:val="00CC08D8"/>
    <w:rPr>
      <w:shd w:val="clear" w:color="auto" w:fill="FFFFFF"/>
    </w:rPr>
  </w:style>
  <w:style w:type="character" w:customStyle="1" w:styleId="2Exact">
    <w:name w:val="Основной текст (2) Exact"/>
    <w:uiPriority w:val="99"/>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uiPriority w:val="99"/>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uiPriority w:val="99"/>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uiPriority w:val="99"/>
    <w:qFormat/>
    <w:rsid w:val="00CC08D8"/>
    <w:rPr>
      <w:rFonts w:ascii="Arial" w:hAnsi="Arial" w:cs="Arial"/>
      <w:sz w:val="19"/>
      <w:szCs w:val="19"/>
      <w:shd w:val="clear" w:color="auto" w:fill="FFFFFF"/>
    </w:rPr>
  </w:style>
  <w:style w:type="character" w:customStyle="1" w:styleId="72">
    <w:name w:val="Основной текст (7)"/>
    <w:uiPriority w:val="99"/>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2">
    <w:name w:val="Колонтитул_"/>
    <w:uiPriority w:val="99"/>
    <w:qFormat/>
    <w:rsid w:val="00CC08D8"/>
    <w:rPr>
      <w:rFonts w:ascii="Malgun Gothic" w:eastAsia="Malgun Gothic" w:hAnsi="Malgun Gothic" w:cs="Malgun Gothic"/>
      <w:spacing w:val="46"/>
      <w:sz w:val="8"/>
      <w:szCs w:val="8"/>
      <w:shd w:val="clear" w:color="auto" w:fill="FFFFFF"/>
      <w:lang w:val="en-US"/>
    </w:rPr>
  </w:style>
  <w:style w:type="character" w:customStyle="1" w:styleId="af3">
    <w:name w:val="Верхний колонтитул Знак"/>
    <w:uiPriority w:val="99"/>
    <w:qFormat/>
    <w:rsid w:val="00CC08D8"/>
    <w:rPr>
      <w:sz w:val="24"/>
      <w:szCs w:val="24"/>
    </w:rPr>
  </w:style>
  <w:style w:type="character" w:customStyle="1" w:styleId="wmi-callto">
    <w:name w:val="wmi-callto"/>
    <w:basedOn w:val="10"/>
    <w:uiPriority w:val="99"/>
    <w:qFormat/>
    <w:rsid w:val="00CC08D8"/>
  </w:style>
  <w:style w:type="character" w:customStyle="1" w:styleId="apple-converted-space">
    <w:name w:val="apple-converted-space"/>
    <w:basedOn w:val="10"/>
    <w:qFormat/>
    <w:rsid w:val="00CC08D8"/>
  </w:style>
  <w:style w:type="character" w:customStyle="1" w:styleId="af4">
    <w:name w:val="Не вступил в силу"/>
    <w:uiPriority w:val="99"/>
    <w:qFormat/>
    <w:rsid w:val="00CC08D8"/>
    <w:rPr>
      <w:rFonts w:cs="Times New Roman"/>
      <w:color w:val="008080"/>
      <w:sz w:val="20"/>
      <w:szCs w:val="20"/>
    </w:rPr>
  </w:style>
  <w:style w:type="character" w:customStyle="1" w:styleId="21">
    <w:name w:val="Основной текст 2 Знак"/>
    <w:link w:val="22"/>
    <w:uiPriority w:val="99"/>
    <w:qFormat/>
    <w:rsid w:val="00CC08D8"/>
    <w:rPr>
      <w:sz w:val="24"/>
      <w:szCs w:val="24"/>
    </w:rPr>
  </w:style>
  <w:style w:type="character" w:customStyle="1" w:styleId="35">
    <w:name w:val="Стиль3 Знак Знак Знак"/>
    <w:uiPriority w:val="99"/>
    <w:qFormat/>
    <w:rsid w:val="00CC08D8"/>
    <w:rPr>
      <w:sz w:val="24"/>
    </w:rPr>
  </w:style>
  <w:style w:type="character" w:customStyle="1" w:styleId="521">
    <w:name w:val="Стиль521 Знак"/>
    <w:uiPriority w:val="99"/>
    <w:qFormat/>
    <w:rsid w:val="00CC08D8"/>
    <w:rPr>
      <w:color w:val="000000"/>
      <w:sz w:val="26"/>
      <w:szCs w:val="22"/>
      <w:lang w:bidi="ar-SA"/>
    </w:rPr>
  </w:style>
  <w:style w:type="character" w:customStyle="1" w:styleId="5210">
    <w:name w:val="Стиль Стиль521 + подчеркивание Знак"/>
    <w:basedOn w:val="521"/>
    <w:uiPriority w:val="99"/>
    <w:qFormat/>
    <w:rsid w:val="00CC08D8"/>
    <w:rPr>
      <w:color w:val="000000"/>
      <w:sz w:val="26"/>
      <w:szCs w:val="22"/>
      <w:lang w:bidi="ar-SA"/>
    </w:rPr>
  </w:style>
  <w:style w:type="character" w:customStyle="1" w:styleId="213">
    <w:name w:val="Стиль Основной текст 2 + 13 пт Знак"/>
    <w:uiPriority w:val="99"/>
    <w:qFormat/>
    <w:rsid w:val="00CC08D8"/>
    <w:rPr>
      <w:sz w:val="26"/>
      <w:szCs w:val="22"/>
      <w:lang w:bidi="ar-SA"/>
    </w:rPr>
  </w:style>
  <w:style w:type="character" w:customStyle="1" w:styleId="23">
    <w:name w:val="Основной текст с отступом 2 Знак"/>
    <w:link w:val="24"/>
    <w:uiPriority w:val="99"/>
    <w:qFormat/>
    <w:rsid w:val="00CC08D8"/>
    <w:rPr>
      <w:sz w:val="24"/>
      <w:szCs w:val="24"/>
    </w:rPr>
  </w:style>
  <w:style w:type="character" w:customStyle="1" w:styleId="af5">
    <w:name w:val="Схема документа Знак"/>
    <w:link w:val="af6"/>
    <w:uiPriority w:val="99"/>
    <w:qFormat/>
    <w:rsid w:val="00CC08D8"/>
    <w:rPr>
      <w:rFonts w:ascii="Tahoma" w:hAnsi="Tahoma" w:cs="Tahoma"/>
      <w:shd w:val="clear" w:color="auto" w:fill="000080"/>
    </w:rPr>
  </w:style>
  <w:style w:type="character" w:styleId="af7">
    <w:name w:val="Strong"/>
    <w:qFormat/>
    <w:rsid w:val="00CC08D8"/>
    <w:rPr>
      <w:rFonts w:cs="Times New Roman"/>
      <w:b/>
    </w:rPr>
  </w:style>
  <w:style w:type="character" w:customStyle="1" w:styleId="FontStyle30">
    <w:name w:val="Font Style30"/>
    <w:uiPriority w:val="99"/>
    <w:qFormat/>
    <w:rsid w:val="00CC08D8"/>
    <w:rPr>
      <w:rFonts w:ascii="Times New Roman" w:hAnsi="Times New Roman" w:cs="Times New Roman"/>
      <w:sz w:val="22"/>
    </w:rPr>
  </w:style>
  <w:style w:type="character" w:customStyle="1" w:styleId="FontStyle26">
    <w:name w:val="Font Style26"/>
    <w:uiPriority w:val="99"/>
    <w:qFormat/>
    <w:rsid w:val="00CC08D8"/>
    <w:rPr>
      <w:rFonts w:ascii="Times New Roman" w:hAnsi="Times New Roman" w:cs="Times New Roman"/>
      <w:b/>
      <w:sz w:val="14"/>
    </w:rPr>
  </w:style>
  <w:style w:type="character" w:customStyle="1" w:styleId="FontStyle17">
    <w:name w:val="Font Style17"/>
    <w:uiPriority w:val="99"/>
    <w:qFormat/>
    <w:rsid w:val="00CC08D8"/>
    <w:rPr>
      <w:rFonts w:ascii="Times New Roman" w:hAnsi="Times New Roman" w:cs="Times New Roman"/>
      <w:b/>
      <w:sz w:val="26"/>
    </w:rPr>
  </w:style>
  <w:style w:type="character" w:customStyle="1" w:styleId="FontStyle23">
    <w:name w:val="Font Style23"/>
    <w:uiPriority w:val="99"/>
    <w:qFormat/>
    <w:rsid w:val="00CC08D8"/>
    <w:rPr>
      <w:rFonts w:ascii="Georgia" w:hAnsi="Georgia" w:cs="Georgia"/>
      <w:b/>
      <w:sz w:val="18"/>
    </w:rPr>
  </w:style>
  <w:style w:type="character" w:customStyle="1" w:styleId="FontStyle31">
    <w:name w:val="Font Style31"/>
    <w:uiPriority w:val="99"/>
    <w:qFormat/>
    <w:rsid w:val="00CC08D8"/>
    <w:rPr>
      <w:rFonts w:ascii="Georgia" w:hAnsi="Georgia" w:cs="Georgia"/>
      <w:sz w:val="24"/>
    </w:rPr>
  </w:style>
  <w:style w:type="character" w:customStyle="1" w:styleId="FontStyle21">
    <w:name w:val="Font Style21"/>
    <w:uiPriority w:val="99"/>
    <w:qFormat/>
    <w:rsid w:val="00CC08D8"/>
    <w:rPr>
      <w:rFonts w:ascii="Times New Roman" w:hAnsi="Times New Roman" w:cs="Times New Roman"/>
      <w:b/>
      <w:spacing w:val="-10"/>
      <w:sz w:val="24"/>
    </w:rPr>
  </w:style>
  <w:style w:type="character" w:customStyle="1" w:styleId="FontStyle28">
    <w:name w:val="Font Style28"/>
    <w:uiPriority w:val="99"/>
    <w:qFormat/>
    <w:rsid w:val="00CC08D8"/>
    <w:rPr>
      <w:rFonts w:ascii="Georgia" w:hAnsi="Georgia" w:cs="Georgia"/>
      <w:spacing w:val="-10"/>
      <w:sz w:val="24"/>
    </w:rPr>
  </w:style>
  <w:style w:type="character" w:customStyle="1" w:styleId="110">
    <w:name w:val="11пт"/>
    <w:uiPriority w:val="99"/>
    <w:qFormat/>
    <w:rsid w:val="00CC08D8"/>
    <w:rPr>
      <w:color w:val="000000"/>
    </w:rPr>
  </w:style>
  <w:style w:type="character" w:customStyle="1" w:styleId="postbody1">
    <w:name w:val="postbody1"/>
    <w:uiPriority w:val="99"/>
    <w:qFormat/>
    <w:rsid w:val="00CC08D8"/>
    <w:rPr>
      <w:rFonts w:cs="Times New Roman"/>
    </w:rPr>
  </w:style>
  <w:style w:type="character" w:customStyle="1" w:styleId="af8">
    <w:name w:val="Обычный текст Знак"/>
    <w:uiPriority w:val="99"/>
    <w:qFormat/>
    <w:rsid w:val="00CC08D8"/>
    <w:rPr>
      <w:sz w:val="24"/>
    </w:rPr>
  </w:style>
  <w:style w:type="character" w:customStyle="1" w:styleId="af9">
    <w:name w:val="Сравнение редакций. Добавленный фрагмент"/>
    <w:uiPriority w:val="99"/>
    <w:qFormat/>
    <w:rsid w:val="00CC08D8"/>
    <w:rPr>
      <w:b/>
      <w:color w:val="0000FF"/>
    </w:rPr>
  </w:style>
  <w:style w:type="character" w:customStyle="1" w:styleId="afa">
    <w:name w:val="Выделение для Базового Поиска (курсив)"/>
    <w:uiPriority w:val="99"/>
    <w:qFormat/>
    <w:rsid w:val="00CC08D8"/>
    <w:rPr>
      <w:b/>
      <w:i/>
      <w:color w:val="0058A9"/>
    </w:rPr>
  </w:style>
  <w:style w:type="character" w:customStyle="1" w:styleId="51">
    <w:name w:val="Основной шрифт абзаца5"/>
    <w:uiPriority w:val="99"/>
    <w:qFormat/>
    <w:rsid w:val="00CC08D8"/>
  </w:style>
  <w:style w:type="character" w:customStyle="1" w:styleId="BodyTextIndent3">
    <w:name w:val="Body Text Indent 3 Знак"/>
    <w:uiPriority w:val="99"/>
    <w:qFormat/>
    <w:rsid w:val="00CC08D8"/>
    <w:rPr>
      <w:sz w:val="24"/>
      <w:szCs w:val="24"/>
    </w:rPr>
  </w:style>
  <w:style w:type="character" w:customStyle="1" w:styleId="sentence">
    <w:name w:val="sentence"/>
    <w:uiPriority w:val="99"/>
    <w:qFormat/>
    <w:rsid w:val="00CC08D8"/>
    <w:rPr>
      <w:rFonts w:cs="Times New Roman"/>
    </w:rPr>
  </w:style>
  <w:style w:type="character" w:customStyle="1" w:styleId="36">
    <w:name w:val="Основной текст (3)_"/>
    <w:uiPriority w:val="99"/>
    <w:qFormat/>
    <w:rsid w:val="00CC08D8"/>
    <w:rPr>
      <w:rFonts w:ascii="Times New Roman" w:hAnsi="Times New Roman" w:cs="Times New Roman"/>
      <w:b/>
      <w:bCs/>
      <w:sz w:val="27"/>
      <w:szCs w:val="27"/>
      <w:shd w:val="clear" w:color="auto" w:fill="FFFFFF"/>
    </w:rPr>
  </w:style>
  <w:style w:type="character" w:customStyle="1" w:styleId="61">
    <w:name w:val="Основной текст (6)_"/>
    <w:uiPriority w:val="99"/>
    <w:qFormat/>
    <w:rsid w:val="00CC08D8"/>
    <w:rPr>
      <w:b/>
      <w:bCs/>
      <w:sz w:val="23"/>
      <w:szCs w:val="23"/>
      <w:shd w:val="clear" w:color="auto" w:fill="FFFFFF"/>
    </w:rPr>
  </w:style>
  <w:style w:type="character" w:customStyle="1" w:styleId="afb">
    <w:name w:val="Текст сноски Знак"/>
    <w:basedOn w:val="10"/>
    <w:uiPriority w:val="99"/>
    <w:qFormat/>
    <w:rsid w:val="00CC08D8"/>
  </w:style>
  <w:style w:type="character" w:customStyle="1" w:styleId="iceouttxt5">
    <w:name w:val="iceouttxt5"/>
    <w:uiPriority w:val="99"/>
    <w:qFormat/>
    <w:rsid w:val="00CC08D8"/>
    <w:rPr>
      <w:rFonts w:ascii="Arial" w:hAnsi="Arial" w:cs="Arial"/>
      <w:color w:val="666666"/>
      <w:sz w:val="17"/>
      <w:szCs w:val="17"/>
    </w:rPr>
  </w:style>
  <w:style w:type="character" w:styleId="afc">
    <w:name w:val="Emphasis"/>
    <w:uiPriority w:val="99"/>
    <w:qFormat/>
    <w:rsid w:val="00CC08D8"/>
    <w:rPr>
      <w:rFonts w:cs="Times New Roman"/>
      <w:i/>
      <w:iCs/>
    </w:rPr>
  </w:style>
  <w:style w:type="character" w:customStyle="1" w:styleId="39">
    <w:name w:val="Основной текст (3) + 9"/>
    <w:uiPriority w:val="9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uiPriority w:val="99"/>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rsid w:val="00CC08D8"/>
    <w:rPr>
      <w:rFonts w:cs="Times New Roman"/>
      <w:vertAlign w:val="superscript"/>
    </w:rPr>
  </w:style>
  <w:style w:type="paragraph" w:customStyle="1" w:styleId="afd">
    <w:name w:val="Заголовок"/>
    <w:basedOn w:val="a"/>
    <w:next w:val="afe"/>
    <w:qFormat/>
    <w:rsid w:val="00CC08D8"/>
    <w:pPr>
      <w:jc w:val="center"/>
    </w:pPr>
    <w:rPr>
      <w:b/>
      <w:bCs/>
    </w:rPr>
  </w:style>
  <w:style w:type="paragraph" w:styleId="afe">
    <w:name w:val="Body Text"/>
    <w:basedOn w:val="a"/>
    <w:uiPriority w:val="99"/>
    <w:rsid w:val="00CC08D8"/>
    <w:pPr>
      <w:spacing w:after="120"/>
    </w:pPr>
  </w:style>
  <w:style w:type="paragraph" w:styleId="aff">
    <w:name w:val="List"/>
    <w:basedOn w:val="afe"/>
    <w:rsid w:val="00CC08D8"/>
    <w:pPr>
      <w:spacing w:after="0"/>
      <w:jc w:val="both"/>
    </w:pPr>
    <w:rPr>
      <w:rFonts w:cs="Lohit Devanagari"/>
      <w:sz w:val="20"/>
      <w:szCs w:val="20"/>
    </w:rPr>
  </w:style>
  <w:style w:type="paragraph" w:styleId="aff0">
    <w:name w:val="caption"/>
    <w:basedOn w:val="a"/>
    <w:qFormat/>
    <w:rsid w:val="00CC08D8"/>
    <w:pPr>
      <w:suppressLineNumbers/>
      <w:spacing w:before="120" w:after="120"/>
    </w:pPr>
    <w:rPr>
      <w:rFonts w:cs="Droid Sans"/>
      <w:i/>
      <w:iCs/>
    </w:rPr>
  </w:style>
  <w:style w:type="paragraph" w:customStyle="1" w:styleId="15">
    <w:name w:val="Указатель1"/>
    <w:basedOn w:val="a"/>
    <w:rsid w:val="00CC08D8"/>
    <w:pPr>
      <w:suppressLineNumbers/>
    </w:pPr>
    <w:rPr>
      <w:rFonts w:cs="Droid Sans"/>
    </w:rPr>
  </w:style>
  <w:style w:type="paragraph" w:customStyle="1" w:styleId="HeaderandFooter">
    <w:name w:val="Header and Footer"/>
    <w:basedOn w:val="a"/>
    <w:rsid w:val="00CC08D8"/>
    <w:pPr>
      <w:suppressLineNumbers/>
      <w:tabs>
        <w:tab w:val="center" w:pos="4819"/>
        <w:tab w:val="right" w:pos="9638"/>
      </w:tabs>
    </w:pPr>
  </w:style>
  <w:style w:type="paragraph" w:styleId="aff1">
    <w:name w:val="header"/>
    <w:basedOn w:val="a"/>
    <w:uiPriority w:val="99"/>
    <w:rsid w:val="00CC08D8"/>
    <w:pPr>
      <w:tabs>
        <w:tab w:val="center" w:pos="4677"/>
        <w:tab w:val="right" w:pos="9355"/>
      </w:tabs>
    </w:pPr>
  </w:style>
  <w:style w:type="paragraph" w:customStyle="1" w:styleId="aff2">
    <w:name w:val="Таблицы (моноширинный)"/>
    <w:basedOn w:val="a"/>
    <w:next w:val="a"/>
    <w:rsid w:val="00CC08D8"/>
    <w:pPr>
      <w:widowControl w:val="0"/>
      <w:autoSpaceDE w:val="0"/>
      <w:jc w:val="both"/>
    </w:pPr>
    <w:rPr>
      <w:rFonts w:ascii="Courier New" w:hAnsi="Courier New" w:cs="Courier New"/>
      <w:sz w:val="20"/>
      <w:szCs w:val="20"/>
    </w:rPr>
  </w:style>
  <w:style w:type="paragraph" w:customStyle="1" w:styleId="ConsPlusNonformat">
    <w:name w:val="ConsPlusNonformat"/>
    <w:uiPriority w:val="99"/>
    <w:qFormat/>
    <w:rsid w:val="00CC08D8"/>
    <w:pPr>
      <w:suppressAutoHyphens/>
      <w:autoSpaceDE w:val="0"/>
    </w:pPr>
    <w:rPr>
      <w:rFonts w:ascii="Courier New" w:hAnsi="Courier New" w:cs="Courier New"/>
      <w:sz w:val="24"/>
      <w:szCs w:val="24"/>
      <w:lang w:eastAsia="zh-CN"/>
    </w:rPr>
  </w:style>
  <w:style w:type="paragraph" w:customStyle="1" w:styleId="ConsPlusTitle">
    <w:name w:val="ConsPlusTitle"/>
    <w:uiPriority w:val="99"/>
    <w:qFormat/>
    <w:rsid w:val="00CC08D8"/>
    <w:pPr>
      <w:suppressAutoHyphens/>
      <w:autoSpaceDE w:val="0"/>
    </w:pPr>
    <w:rPr>
      <w:b/>
      <w:bCs/>
      <w:sz w:val="28"/>
      <w:szCs w:val="28"/>
      <w:lang w:eastAsia="zh-CN"/>
    </w:rPr>
  </w:style>
  <w:style w:type="paragraph" w:customStyle="1" w:styleId="aff3">
    <w:name w:val="Мой"/>
    <w:basedOn w:val="a"/>
    <w:rsid w:val="00CC08D8"/>
    <w:pPr>
      <w:ind w:firstLine="720"/>
      <w:jc w:val="both"/>
    </w:pPr>
    <w:rPr>
      <w:rFonts w:ascii="CG Times (W1)" w:hAnsi="CG Times (W1)" w:cs="CG Times (W1)"/>
      <w:sz w:val="28"/>
      <w:szCs w:val="20"/>
    </w:rPr>
  </w:style>
  <w:style w:type="paragraph" w:styleId="aff4">
    <w:name w:val="footer"/>
    <w:basedOn w:val="a"/>
    <w:uiPriority w:val="99"/>
    <w:rsid w:val="00CC08D8"/>
    <w:pPr>
      <w:tabs>
        <w:tab w:val="center" w:pos="4677"/>
        <w:tab w:val="right" w:pos="9355"/>
      </w:tabs>
    </w:pPr>
  </w:style>
  <w:style w:type="paragraph" w:customStyle="1" w:styleId="ConsPlusNormal0">
    <w:name w:val="ConsPlusNormal Знак"/>
    <w:rsid w:val="00CC08D8"/>
    <w:pPr>
      <w:suppressAutoHyphens/>
      <w:autoSpaceDE w:val="0"/>
      <w:ind w:firstLine="720"/>
    </w:pPr>
    <w:rPr>
      <w:rFonts w:ascii="Arial" w:hAnsi="Arial" w:cs="Arial"/>
      <w:sz w:val="24"/>
      <w:szCs w:val="24"/>
      <w:lang w:eastAsia="zh-CN"/>
    </w:rPr>
  </w:style>
  <w:style w:type="paragraph" w:customStyle="1" w:styleId="Iacaaiea">
    <w:name w:val="Iacaaiea"/>
    <w:basedOn w:val="a"/>
    <w:rsid w:val="00CC08D8"/>
    <w:pPr>
      <w:tabs>
        <w:tab w:val="left" w:pos="426"/>
      </w:tabs>
      <w:spacing w:before="120" w:line="360" w:lineRule="atLeast"/>
      <w:jc w:val="center"/>
    </w:pPr>
    <w:rPr>
      <w:b/>
      <w:bCs/>
      <w:sz w:val="22"/>
      <w:szCs w:val="22"/>
    </w:rPr>
  </w:style>
  <w:style w:type="paragraph" w:customStyle="1" w:styleId="210">
    <w:name w:val="Основной текст с отступом 21"/>
    <w:basedOn w:val="a"/>
    <w:rsid w:val="00CC08D8"/>
    <w:pPr>
      <w:spacing w:after="120" w:line="480" w:lineRule="auto"/>
      <w:ind w:left="283"/>
    </w:pPr>
  </w:style>
  <w:style w:type="paragraph" w:customStyle="1" w:styleId="37">
    <w:name w:val="Стиль3"/>
    <w:basedOn w:val="210"/>
    <w:uiPriority w:val="99"/>
    <w:qFormat/>
    <w:rsid w:val="00CC08D8"/>
    <w:pPr>
      <w:widowControl w:val="0"/>
      <w:tabs>
        <w:tab w:val="left" w:pos="1307"/>
      </w:tabs>
      <w:spacing w:after="0" w:line="240" w:lineRule="auto"/>
      <w:ind w:left="1080"/>
      <w:jc w:val="both"/>
      <w:textAlignment w:val="baseline"/>
    </w:pPr>
  </w:style>
  <w:style w:type="paragraph" w:styleId="aff5">
    <w:name w:val="Body Text Indent"/>
    <w:basedOn w:val="a"/>
    <w:uiPriority w:val="99"/>
    <w:rsid w:val="00CC08D8"/>
    <w:pPr>
      <w:spacing w:after="120"/>
      <w:ind w:left="283"/>
    </w:pPr>
  </w:style>
  <w:style w:type="paragraph" w:customStyle="1" w:styleId="320">
    <w:name w:val="Основной текст с отступом 32"/>
    <w:basedOn w:val="a"/>
    <w:rsid w:val="00CC08D8"/>
    <w:pPr>
      <w:spacing w:after="120"/>
      <w:ind w:left="283"/>
    </w:pPr>
    <w:rPr>
      <w:sz w:val="16"/>
      <w:szCs w:val="16"/>
    </w:rPr>
  </w:style>
  <w:style w:type="paragraph" w:customStyle="1" w:styleId="211">
    <w:name w:val="Основной текст 21"/>
    <w:basedOn w:val="a"/>
    <w:rsid w:val="00CC08D8"/>
    <w:pPr>
      <w:spacing w:after="120" w:line="480" w:lineRule="auto"/>
    </w:pPr>
  </w:style>
  <w:style w:type="paragraph" w:customStyle="1" w:styleId="fr1">
    <w:name w:val="fr1"/>
    <w:basedOn w:val="a"/>
    <w:rsid w:val="00CC08D8"/>
    <w:pPr>
      <w:spacing w:before="150" w:after="150"/>
      <w:ind w:left="150" w:right="150"/>
    </w:pPr>
  </w:style>
  <w:style w:type="paragraph" w:customStyle="1" w:styleId="16">
    <w:name w:val="заголовок 1"/>
    <w:basedOn w:val="a"/>
    <w:next w:val="a"/>
    <w:rsid w:val="00CC08D8"/>
    <w:pPr>
      <w:keepNext/>
      <w:spacing w:before="240" w:after="60"/>
    </w:pPr>
    <w:rPr>
      <w:rFonts w:ascii="Arial" w:hAnsi="Arial" w:cs="Arial"/>
      <w:b/>
      <w:bCs/>
      <w:sz w:val="28"/>
      <w:szCs w:val="28"/>
    </w:rPr>
  </w:style>
  <w:style w:type="paragraph" w:customStyle="1" w:styleId="caaieiaie7">
    <w:name w:val="caaieiaie 7"/>
    <w:basedOn w:val="a"/>
    <w:next w:val="a"/>
    <w:rsid w:val="00CC08D8"/>
    <w:pPr>
      <w:keepNext/>
      <w:spacing w:before="120"/>
      <w:jc w:val="center"/>
    </w:pPr>
    <w:rPr>
      <w:sz w:val="28"/>
      <w:szCs w:val="28"/>
    </w:rPr>
  </w:style>
  <w:style w:type="paragraph" w:styleId="17">
    <w:name w:val="toc 1"/>
    <w:basedOn w:val="a"/>
    <w:next w:val="a"/>
    <w:uiPriority w:val="99"/>
    <w:rsid w:val="00CC08D8"/>
    <w:pPr>
      <w:tabs>
        <w:tab w:val="right" w:leader="dot" w:pos="9911"/>
      </w:tabs>
      <w:spacing w:before="120" w:after="120"/>
      <w:jc w:val="both"/>
    </w:pPr>
    <w:rPr>
      <w:bCs/>
      <w:caps/>
      <w:lang w:eastAsia="ru-RU"/>
    </w:rPr>
  </w:style>
  <w:style w:type="paragraph" w:styleId="25">
    <w:name w:val="toc 2"/>
    <w:basedOn w:val="a"/>
    <w:next w:val="a"/>
    <w:rsid w:val="00CC08D8"/>
    <w:pPr>
      <w:ind w:left="240"/>
    </w:pPr>
    <w:rPr>
      <w:smallCaps/>
      <w:sz w:val="20"/>
      <w:szCs w:val="20"/>
    </w:rPr>
  </w:style>
  <w:style w:type="paragraph" w:styleId="38">
    <w:name w:val="toc 3"/>
    <w:basedOn w:val="a"/>
    <w:next w:val="a"/>
    <w:uiPriority w:val="99"/>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6">
    <w:name w:val="footnote text"/>
    <w:basedOn w:val="a"/>
    <w:uiPriority w:val="99"/>
    <w:rsid w:val="00CC08D8"/>
    <w:rPr>
      <w:sz w:val="20"/>
      <w:szCs w:val="20"/>
    </w:rPr>
  </w:style>
  <w:style w:type="paragraph" w:styleId="aff7">
    <w:name w:val="Balloon Text"/>
    <w:basedOn w:val="a"/>
    <w:qFormat/>
    <w:rsid w:val="00CC08D8"/>
    <w:rPr>
      <w:rFonts w:ascii="Tahoma" w:hAnsi="Tahoma" w:cs="Tahoma"/>
      <w:sz w:val="16"/>
      <w:szCs w:val="16"/>
    </w:rPr>
  </w:style>
  <w:style w:type="paragraph" w:customStyle="1" w:styleId="26">
    <w:name w:val="заголовок 2"/>
    <w:basedOn w:val="a"/>
    <w:next w:val="a"/>
    <w:rsid w:val="00CC08D8"/>
    <w:pPr>
      <w:keepNext/>
      <w:jc w:val="center"/>
    </w:pPr>
    <w:rPr>
      <w:b/>
      <w:bCs/>
    </w:rPr>
  </w:style>
  <w:style w:type="paragraph" w:customStyle="1" w:styleId="ConsNormal">
    <w:name w:val="ConsNormal"/>
    <w:uiPriority w:val="99"/>
    <w:qFormat/>
    <w:rsid w:val="00CC08D8"/>
    <w:pPr>
      <w:widowControl w:val="0"/>
      <w:suppressAutoHyphens/>
      <w:autoSpaceDE w:val="0"/>
      <w:ind w:firstLine="720"/>
    </w:pPr>
    <w:rPr>
      <w:rFonts w:ascii="Consultant" w:hAnsi="Consultant" w:cs="Consultant"/>
      <w:lang w:eastAsia="zh-CN"/>
    </w:rPr>
  </w:style>
  <w:style w:type="paragraph" w:customStyle="1" w:styleId="ConsNonformat">
    <w:name w:val="ConsNonformat"/>
    <w:qFormat/>
    <w:rsid w:val="00CC08D8"/>
    <w:pPr>
      <w:widowControl w:val="0"/>
      <w:suppressAutoHyphens/>
      <w:autoSpaceDE w:val="0"/>
    </w:pPr>
    <w:rPr>
      <w:rFonts w:ascii="Consultant" w:hAnsi="Consultant" w:cs="Consultant"/>
      <w:sz w:val="24"/>
      <w:szCs w:val="24"/>
      <w:lang w:eastAsia="zh-CN"/>
    </w:rPr>
  </w:style>
  <w:style w:type="paragraph" w:customStyle="1" w:styleId="ConsTitle">
    <w:name w:val="ConsTitle"/>
    <w:rsid w:val="00CC08D8"/>
    <w:pPr>
      <w:widowControl w:val="0"/>
      <w:suppressAutoHyphens/>
      <w:autoSpaceDE w:val="0"/>
    </w:pPr>
    <w:rPr>
      <w:rFonts w:ascii="Arial" w:hAnsi="Arial" w:cs="Arial"/>
      <w:b/>
      <w:bCs/>
      <w:sz w:val="16"/>
      <w:szCs w:val="16"/>
      <w:lang w:eastAsia="zh-CN"/>
    </w:rPr>
  </w:style>
  <w:style w:type="paragraph" w:customStyle="1" w:styleId="18">
    <w:name w:val="1"/>
    <w:basedOn w:val="a"/>
    <w:rsid w:val="00CC08D8"/>
    <w:pPr>
      <w:spacing w:before="280" w:after="280"/>
    </w:pPr>
    <w:rPr>
      <w:rFonts w:ascii="Tahoma" w:hAnsi="Tahoma" w:cs="Tahoma"/>
      <w:sz w:val="20"/>
      <w:szCs w:val="20"/>
      <w:lang w:val="en-US"/>
    </w:rPr>
  </w:style>
  <w:style w:type="paragraph" w:customStyle="1" w:styleId="aff8">
    <w:name w:val="Знак Знак"/>
    <w:basedOn w:val="a"/>
    <w:rsid w:val="00CC08D8"/>
    <w:pPr>
      <w:spacing w:before="280" w:after="280"/>
    </w:pPr>
    <w:rPr>
      <w:rFonts w:ascii="Tahoma" w:hAnsi="Tahoma" w:cs="Tahoma"/>
      <w:sz w:val="20"/>
      <w:szCs w:val="20"/>
      <w:lang w:val="en-US"/>
    </w:rPr>
  </w:style>
  <w:style w:type="paragraph" w:customStyle="1" w:styleId="aff9">
    <w:name w:val="Знак"/>
    <w:basedOn w:val="a"/>
    <w:rsid w:val="00CC08D8"/>
    <w:pPr>
      <w:spacing w:before="280" w:after="280"/>
    </w:pPr>
    <w:rPr>
      <w:rFonts w:ascii="Tahoma" w:hAnsi="Tahoma" w:cs="Tahoma"/>
      <w:sz w:val="20"/>
      <w:szCs w:val="20"/>
      <w:lang w:val="en-US"/>
    </w:rPr>
  </w:style>
  <w:style w:type="paragraph" w:customStyle="1" w:styleId="27">
    <w:name w:val="Знак Знак2 Знак Знак Знак Знак Знак Знак Знак"/>
    <w:basedOn w:val="a"/>
    <w:rsid w:val="00CC08D8"/>
    <w:pPr>
      <w:spacing w:before="280" w:after="280"/>
    </w:pPr>
    <w:rPr>
      <w:rFonts w:ascii="Tahoma" w:hAnsi="Tahoma" w:cs="Tahoma"/>
      <w:sz w:val="20"/>
      <w:szCs w:val="20"/>
      <w:lang w:val="en-US"/>
    </w:rPr>
  </w:style>
  <w:style w:type="paragraph" w:styleId="affa">
    <w:name w:val="Normal (Web)"/>
    <w:basedOn w:val="a"/>
    <w:uiPriority w:val="99"/>
    <w:qFormat/>
    <w:rsid w:val="00CC08D8"/>
    <w:pPr>
      <w:spacing w:before="100" w:after="100"/>
    </w:pPr>
    <w:rPr>
      <w:szCs w:val="20"/>
    </w:rPr>
  </w:style>
  <w:style w:type="paragraph" w:customStyle="1" w:styleId="3a">
    <w:name w:val="Стиль3 Знак Знак"/>
    <w:basedOn w:val="210"/>
    <w:uiPriority w:val="99"/>
    <w:qFormat/>
    <w:rsid w:val="00CC08D8"/>
    <w:pPr>
      <w:widowControl w:val="0"/>
      <w:tabs>
        <w:tab w:val="left" w:pos="227"/>
      </w:tabs>
      <w:spacing w:after="0" w:line="240" w:lineRule="auto"/>
      <w:ind w:left="360"/>
      <w:jc w:val="both"/>
    </w:pPr>
    <w:rPr>
      <w:szCs w:val="20"/>
    </w:rPr>
  </w:style>
  <w:style w:type="paragraph" w:customStyle="1" w:styleId="3b">
    <w:name w:val="Стиль3 Знак"/>
    <w:basedOn w:val="210"/>
    <w:rsid w:val="00CC08D8"/>
    <w:pPr>
      <w:widowControl w:val="0"/>
      <w:tabs>
        <w:tab w:val="left" w:pos="1307"/>
      </w:tabs>
      <w:spacing w:after="0" w:line="240" w:lineRule="auto"/>
      <w:ind w:left="1080"/>
      <w:jc w:val="both"/>
    </w:pPr>
    <w:rPr>
      <w:szCs w:val="20"/>
    </w:rPr>
  </w:style>
  <w:style w:type="paragraph" w:customStyle="1" w:styleId="310">
    <w:name w:val="Основной текст 31"/>
    <w:basedOn w:val="a"/>
    <w:rsid w:val="00CC08D8"/>
    <w:pPr>
      <w:spacing w:after="120"/>
    </w:pPr>
    <w:rPr>
      <w:sz w:val="16"/>
      <w:szCs w:val="16"/>
    </w:rPr>
  </w:style>
  <w:style w:type="paragraph" w:customStyle="1" w:styleId="affb">
    <w:name w:val="письмо"/>
    <w:basedOn w:val="a"/>
    <w:rsid w:val="00CC08D8"/>
    <w:pPr>
      <w:ind w:firstLine="720"/>
      <w:jc w:val="both"/>
    </w:pPr>
    <w:rPr>
      <w:sz w:val="28"/>
      <w:szCs w:val="20"/>
    </w:rPr>
  </w:style>
  <w:style w:type="paragraph" w:customStyle="1" w:styleId="19">
    <w:name w:val="Знак1"/>
    <w:basedOn w:val="a"/>
    <w:rsid w:val="00CC08D8"/>
    <w:pPr>
      <w:spacing w:after="160" w:line="240" w:lineRule="exact"/>
    </w:pPr>
    <w:rPr>
      <w:rFonts w:ascii="Tahoma" w:hAnsi="Tahoma" w:cs="Tahoma"/>
      <w:sz w:val="20"/>
      <w:szCs w:val="20"/>
      <w:lang w:val="en-US"/>
    </w:rPr>
  </w:style>
  <w:style w:type="paragraph" w:customStyle="1" w:styleId="28">
    <w:name w:val="Знак Знак2 Знак Знак Знак Знак Знак Знак Знак Знак Знак"/>
    <w:basedOn w:val="a"/>
    <w:rsid w:val="00CC08D8"/>
    <w:pPr>
      <w:spacing w:before="280" w:after="280"/>
    </w:pPr>
    <w:rPr>
      <w:rFonts w:ascii="Tahoma" w:hAnsi="Tahoma" w:cs="Tahoma"/>
      <w:sz w:val="20"/>
      <w:szCs w:val="20"/>
      <w:lang w:val="en-US"/>
    </w:rPr>
  </w:style>
  <w:style w:type="paragraph" w:customStyle="1" w:styleId="1a">
    <w:name w:val="Знак1"/>
    <w:basedOn w:val="a"/>
    <w:rsid w:val="00CC08D8"/>
    <w:pPr>
      <w:spacing w:after="160" w:line="240" w:lineRule="exact"/>
    </w:pPr>
    <w:rPr>
      <w:rFonts w:ascii="Tahoma" w:hAnsi="Tahoma" w:cs="Tahoma"/>
      <w:sz w:val="20"/>
      <w:szCs w:val="20"/>
      <w:lang w:val="en-US"/>
    </w:rPr>
  </w:style>
  <w:style w:type="paragraph" w:customStyle="1" w:styleId="ConsPlusNormal1">
    <w:name w:val="ConsPlusNormal"/>
    <w:uiPriority w:val="99"/>
    <w:qFormat/>
    <w:rsid w:val="00CC08D8"/>
    <w:pPr>
      <w:suppressAutoHyphens/>
      <w:autoSpaceDE w:val="0"/>
      <w:ind w:firstLine="720"/>
    </w:pPr>
    <w:rPr>
      <w:rFonts w:ascii="Arial" w:hAnsi="Arial" w:cs="Arial"/>
      <w:sz w:val="24"/>
      <w:szCs w:val="24"/>
      <w:lang w:eastAsia="zh-CN"/>
    </w:rPr>
  </w:style>
  <w:style w:type="paragraph" w:styleId="affc">
    <w:name w:val="No Spacing"/>
    <w:qFormat/>
    <w:rsid w:val="00CC08D8"/>
    <w:pPr>
      <w:suppressAutoHyphens/>
      <w:jc w:val="both"/>
    </w:pPr>
    <w:rPr>
      <w:sz w:val="24"/>
      <w:szCs w:val="24"/>
      <w:lang w:eastAsia="zh-CN"/>
    </w:rPr>
  </w:style>
  <w:style w:type="paragraph" w:customStyle="1" w:styleId="29">
    <w:name w:val="Текст2"/>
    <w:basedOn w:val="a"/>
    <w:rsid w:val="00CC08D8"/>
    <w:rPr>
      <w:rFonts w:ascii="Courier New" w:hAnsi="Courier New" w:cs="Courier New"/>
      <w:sz w:val="20"/>
      <w:szCs w:val="20"/>
    </w:rPr>
  </w:style>
  <w:style w:type="paragraph" w:customStyle="1" w:styleId="2a">
    <w:name w:val="Абзац списка2"/>
    <w:basedOn w:val="a"/>
    <w:rsid w:val="00CC08D8"/>
    <w:pPr>
      <w:spacing w:after="200" w:line="276" w:lineRule="auto"/>
      <w:ind w:left="720"/>
      <w:contextualSpacing/>
    </w:pPr>
    <w:rPr>
      <w:rFonts w:ascii="Calibri" w:hAnsi="Calibri" w:cs="Calibri"/>
      <w:sz w:val="22"/>
      <w:szCs w:val="22"/>
    </w:rPr>
  </w:style>
  <w:style w:type="paragraph" w:customStyle="1" w:styleId="1b">
    <w:name w:val="Абзац списка1"/>
    <w:basedOn w:val="a"/>
    <w:rsid w:val="00CC08D8"/>
    <w:pPr>
      <w:ind w:left="720"/>
      <w:contextualSpacing/>
      <w:jc w:val="both"/>
    </w:pPr>
    <w:rPr>
      <w:rFonts w:eastAsia="Calibri"/>
    </w:rPr>
  </w:style>
  <w:style w:type="paragraph" w:styleId="HTML0">
    <w:name w:val="HTML Preformatted"/>
    <w:basedOn w:val="a"/>
    <w:uiPriority w:val="99"/>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1c">
    <w:name w:val="Абзац списка1"/>
    <w:basedOn w:val="a"/>
    <w:rsid w:val="00CC08D8"/>
    <w:pPr>
      <w:spacing w:after="200" w:line="276" w:lineRule="auto"/>
      <w:ind w:left="720"/>
      <w:contextualSpacing/>
    </w:pPr>
    <w:rPr>
      <w:rFonts w:ascii="Calibri" w:hAnsi="Calibri" w:cs="Calibri"/>
      <w:sz w:val="22"/>
      <w:szCs w:val="22"/>
    </w:rPr>
  </w:style>
  <w:style w:type="paragraph" w:customStyle="1" w:styleId="222">
    <w:name w:val="222"/>
    <w:basedOn w:val="a"/>
    <w:rsid w:val="00CC08D8"/>
    <w:pPr>
      <w:ind w:left="851"/>
    </w:pPr>
    <w:rPr>
      <w:sz w:val="20"/>
      <w:szCs w:val="20"/>
    </w:rPr>
  </w:style>
  <w:style w:type="paragraph" w:customStyle="1" w:styleId="ConsPlusCell">
    <w:name w:val="ConsPlusCell"/>
    <w:rsid w:val="00CC08D8"/>
    <w:pPr>
      <w:suppressAutoHyphens/>
      <w:autoSpaceDE w:val="0"/>
    </w:pPr>
    <w:rPr>
      <w:lang w:eastAsia="zh-CN"/>
    </w:rPr>
  </w:style>
  <w:style w:type="paragraph" w:customStyle="1" w:styleId="1d">
    <w:name w:val="Обычный1"/>
    <w:uiPriority w:val="99"/>
    <w:qFormat/>
    <w:rsid w:val="00CC08D8"/>
    <w:pPr>
      <w:widowControl w:val="0"/>
      <w:suppressAutoHyphens/>
      <w:spacing w:line="300" w:lineRule="auto"/>
      <w:ind w:firstLine="720"/>
      <w:jc w:val="both"/>
    </w:pPr>
    <w:rPr>
      <w:sz w:val="24"/>
      <w:lang w:eastAsia="zh-CN"/>
    </w:rPr>
  </w:style>
  <w:style w:type="paragraph" w:customStyle="1" w:styleId="Normal1">
    <w:name w:val="Normal1"/>
    <w:rsid w:val="00CC08D8"/>
    <w:pPr>
      <w:widowControl w:val="0"/>
      <w:suppressAutoHyphens/>
      <w:spacing w:line="300" w:lineRule="auto"/>
      <w:ind w:firstLine="720"/>
      <w:jc w:val="both"/>
    </w:pPr>
    <w:rPr>
      <w:sz w:val="24"/>
      <w:lang w:eastAsia="zh-CN"/>
    </w:rPr>
  </w:style>
  <w:style w:type="paragraph" w:customStyle="1" w:styleId="-">
    <w:name w:val="Контракт-раздел"/>
    <w:basedOn w:val="a"/>
    <w:next w:val="-0"/>
    <w:rsid w:val="00CC08D8"/>
    <w:pPr>
      <w:keepNext/>
      <w:tabs>
        <w:tab w:val="num" w:pos="0"/>
        <w:tab w:val="left" w:pos="540"/>
      </w:tabs>
      <w:spacing w:before="360" w:after="120"/>
      <w:jc w:val="center"/>
      <w:outlineLvl w:val="3"/>
    </w:pPr>
    <w:rPr>
      <w:b/>
      <w:bCs/>
      <w:caps/>
    </w:rPr>
  </w:style>
  <w:style w:type="paragraph" w:customStyle="1" w:styleId="-0">
    <w:name w:val="Контракт-пункт"/>
    <w:basedOn w:val="a"/>
    <w:rsid w:val="00CC08D8"/>
    <w:pPr>
      <w:tabs>
        <w:tab w:val="num" w:pos="0"/>
        <w:tab w:val="left" w:pos="1391"/>
      </w:tabs>
      <w:ind w:left="1391"/>
      <w:jc w:val="both"/>
    </w:pPr>
  </w:style>
  <w:style w:type="paragraph" w:customStyle="1" w:styleId="-1">
    <w:name w:val="Контракт-подпункт"/>
    <w:basedOn w:val="a"/>
    <w:rsid w:val="00CC08D8"/>
    <w:pPr>
      <w:tabs>
        <w:tab w:val="num" w:pos="0"/>
      </w:tabs>
      <w:jc w:val="both"/>
    </w:pPr>
  </w:style>
  <w:style w:type="paragraph" w:customStyle="1" w:styleId="-2">
    <w:name w:val="Контракт-подподпункт"/>
    <w:basedOn w:val="a"/>
    <w:rsid w:val="00CC08D8"/>
    <w:pPr>
      <w:tabs>
        <w:tab w:val="num" w:pos="0"/>
      </w:tabs>
      <w:jc w:val="both"/>
    </w:pPr>
  </w:style>
  <w:style w:type="paragraph" w:customStyle="1" w:styleId="normalcxspmiddle">
    <w:name w:val="normalcxspmiddle"/>
    <w:basedOn w:val="a"/>
    <w:rsid w:val="00CC08D8"/>
    <w:pPr>
      <w:spacing w:before="280" w:after="280"/>
    </w:pPr>
  </w:style>
  <w:style w:type="paragraph" w:customStyle="1" w:styleId="normalcxsplast">
    <w:name w:val="normalcxsplast"/>
    <w:basedOn w:val="a"/>
    <w:rsid w:val="00CC08D8"/>
    <w:pPr>
      <w:spacing w:before="280" w:after="280"/>
    </w:pPr>
  </w:style>
  <w:style w:type="paragraph" w:customStyle="1" w:styleId="1e">
    <w:name w:val="Без интервала1"/>
    <w:rsid w:val="00CC08D8"/>
    <w:pPr>
      <w:suppressAutoHyphens/>
    </w:pPr>
    <w:rPr>
      <w:rFonts w:ascii="Calibri" w:hAnsi="Calibri" w:cs="Calibri"/>
      <w:sz w:val="22"/>
      <w:szCs w:val="22"/>
      <w:lang w:eastAsia="zh-CN"/>
    </w:rPr>
  </w:style>
  <w:style w:type="paragraph" w:customStyle="1" w:styleId="2b">
    <w:name w:val="Обычный2"/>
    <w:qFormat/>
    <w:rsid w:val="00CC08D8"/>
    <w:pPr>
      <w:widowControl w:val="0"/>
      <w:suppressAutoHyphens/>
      <w:spacing w:line="300" w:lineRule="auto"/>
      <w:ind w:firstLine="720"/>
      <w:jc w:val="both"/>
    </w:pPr>
    <w:rPr>
      <w:sz w:val="24"/>
      <w:lang w:eastAsia="zh-CN"/>
    </w:rPr>
  </w:style>
  <w:style w:type="paragraph" w:customStyle="1" w:styleId="affd">
    <w:name w:val="Обычный.Нормальный абзац"/>
    <w:rsid w:val="00CC08D8"/>
    <w:pPr>
      <w:widowControl w:val="0"/>
      <w:suppressAutoHyphens/>
      <w:autoSpaceDE w:val="0"/>
      <w:ind w:firstLine="709"/>
      <w:jc w:val="both"/>
    </w:pPr>
    <w:rPr>
      <w:sz w:val="24"/>
      <w:szCs w:val="24"/>
      <w:lang w:eastAsia="zh-CN"/>
    </w:rPr>
  </w:style>
  <w:style w:type="paragraph" w:customStyle="1" w:styleId="1f">
    <w:name w:val="Без интервала1"/>
    <w:qFormat/>
    <w:rsid w:val="00CC08D8"/>
    <w:pPr>
      <w:suppressAutoHyphens/>
    </w:pPr>
    <w:rPr>
      <w:sz w:val="24"/>
      <w:szCs w:val="24"/>
      <w:lang w:eastAsia="zh-CN"/>
    </w:rPr>
  </w:style>
  <w:style w:type="paragraph" w:customStyle="1" w:styleId="tztxt0">
    <w:name w:val="tz_txt"/>
    <w:basedOn w:val="a"/>
    <w:rsid w:val="00CC08D8"/>
    <w:pPr>
      <w:spacing w:after="120"/>
      <w:ind w:firstLine="709"/>
      <w:jc w:val="both"/>
    </w:pPr>
  </w:style>
  <w:style w:type="paragraph" w:customStyle="1" w:styleId="42">
    <w:name w:val="Обычный4"/>
    <w:rsid w:val="00CC08D8"/>
    <w:pPr>
      <w:widowControl w:val="0"/>
      <w:suppressAutoHyphens/>
      <w:spacing w:line="300" w:lineRule="auto"/>
      <w:ind w:firstLine="720"/>
      <w:jc w:val="both"/>
    </w:pPr>
    <w:rPr>
      <w:sz w:val="24"/>
      <w:lang w:eastAsia="zh-CN"/>
    </w:rPr>
  </w:style>
  <w:style w:type="paragraph" w:customStyle="1" w:styleId="53">
    <w:name w:val="Обычный5"/>
    <w:rsid w:val="00CC08D8"/>
    <w:pPr>
      <w:widowControl w:val="0"/>
      <w:suppressAutoHyphens/>
      <w:spacing w:line="300" w:lineRule="auto"/>
      <w:ind w:firstLine="720"/>
      <w:jc w:val="both"/>
    </w:pPr>
    <w:rPr>
      <w:sz w:val="24"/>
      <w:lang w:eastAsia="zh-CN"/>
    </w:rPr>
  </w:style>
  <w:style w:type="paragraph" w:customStyle="1" w:styleId="120">
    <w:name w:val="Обычный12"/>
    <w:rsid w:val="00CC08D8"/>
    <w:pPr>
      <w:widowControl w:val="0"/>
      <w:suppressAutoHyphens/>
      <w:spacing w:line="300" w:lineRule="auto"/>
      <w:ind w:firstLine="720"/>
      <w:jc w:val="both"/>
    </w:pPr>
    <w:rPr>
      <w:rFonts w:eastAsia="Calibri"/>
      <w:sz w:val="24"/>
      <w:lang w:eastAsia="zh-CN"/>
    </w:rPr>
  </w:style>
  <w:style w:type="paragraph" w:styleId="affe">
    <w:name w:val="List Paragraph"/>
    <w:basedOn w:val="a"/>
    <w:uiPriority w:val="99"/>
    <w:qFormat/>
    <w:rsid w:val="00CC08D8"/>
    <w:pPr>
      <w:ind w:left="708"/>
    </w:pPr>
  </w:style>
  <w:style w:type="paragraph" w:customStyle="1" w:styleId="Style1">
    <w:name w:val="Style1"/>
    <w:rsid w:val="00CC08D8"/>
    <w:pPr>
      <w:widowControl w:val="0"/>
      <w:suppressAutoHyphens/>
      <w:autoSpaceDE w:val="0"/>
    </w:pPr>
    <w:rPr>
      <w:rFonts w:ascii="Calibri" w:hAnsi="Calibri" w:cs="Calibri"/>
      <w:sz w:val="22"/>
      <w:lang w:eastAsia="zh-CN"/>
    </w:rPr>
  </w:style>
  <w:style w:type="paragraph" w:customStyle="1" w:styleId="2c">
    <w:name w:val="Без интервала2"/>
    <w:qFormat/>
    <w:rsid w:val="00CC08D8"/>
    <w:pPr>
      <w:suppressAutoHyphens/>
    </w:pPr>
    <w:rPr>
      <w:rFonts w:ascii="Calibri" w:hAnsi="Calibri" w:cs="Calibri"/>
      <w:sz w:val="22"/>
      <w:szCs w:val="22"/>
      <w:lang w:eastAsia="zh-CN"/>
    </w:rPr>
  </w:style>
  <w:style w:type="paragraph" w:customStyle="1" w:styleId="1f0">
    <w:name w:val="???????1"/>
    <w:qFormat/>
    <w:rsid w:val="00CC08D8"/>
    <w:pPr>
      <w:suppressAutoHyphens/>
    </w:pPr>
    <w:rPr>
      <w:lang w:eastAsia="zh-CN"/>
    </w:rPr>
  </w:style>
  <w:style w:type="paragraph" w:customStyle="1" w:styleId="FR11">
    <w:name w:val="FR11"/>
    <w:rsid w:val="00CC08D8"/>
    <w:pPr>
      <w:widowControl w:val="0"/>
      <w:suppressAutoHyphens/>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top w:val="none" w:sz="0" w:space="0" w:color="000000"/>
        <w:left w:val="none" w:sz="0" w:space="0" w:color="000000"/>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bottom w:val="none" w:sz="0" w:space="0" w:color="000000"/>
        <w:right w:val="single" w:sz="8" w:space="0" w:color="000000"/>
      </w:pBdr>
      <w:spacing w:before="280" w:after="280"/>
      <w:textAlignment w:val="top"/>
    </w:pPr>
  </w:style>
  <w:style w:type="paragraph" w:customStyle="1" w:styleId="xl72">
    <w:name w:val="xl72"/>
    <w:basedOn w:val="a"/>
    <w:qFormat/>
    <w:rsid w:val="00CC08D8"/>
    <w:pPr>
      <w:pBdr>
        <w:top w:val="none" w:sz="0" w:space="0" w:color="000000"/>
        <w:left w:val="none" w:sz="0" w:space="0" w:color="000000"/>
        <w:bottom w:val="none" w:sz="0" w:space="0" w:color="000000"/>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bottom w:val="none" w:sz="0" w:space="0" w:color="000000"/>
        <w:right w:val="single" w:sz="4" w:space="0" w:color="000000"/>
      </w:pBdr>
      <w:spacing w:before="280" w:after="280"/>
      <w:jc w:val="center"/>
      <w:textAlignment w:val="center"/>
    </w:pPr>
    <w:rPr>
      <w:sz w:val="20"/>
      <w:szCs w:val="20"/>
    </w:rPr>
  </w:style>
  <w:style w:type="paragraph" w:customStyle="1" w:styleId="afff">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d">
    <w:name w:val="Основной текст2"/>
    <w:basedOn w:val="a"/>
    <w:uiPriority w:val="99"/>
    <w:qFormat/>
    <w:rsid w:val="00CC08D8"/>
    <w:pPr>
      <w:shd w:val="clear" w:color="auto" w:fill="FFFFFF"/>
      <w:spacing w:line="0" w:lineRule="atLeast"/>
      <w:jc w:val="both"/>
    </w:pPr>
    <w:rPr>
      <w:sz w:val="20"/>
      <w:szCs w:val="20"/>
    </w:rPr>
  </w:style>
  <w:style w:type="paragraph" w:customStyle="1" w:styleId="3c">
    <w:name w:val="Основной текст3"/>
    <w:basedOn w:val="a"/>
    <w:uiPriority w:val="99"/>
    <w:qFormat/>
    <w:rsid w:val="00CC08D8"/>
    <w:pPr>
      <w:widowControl w:val="0"/>
      <w:shd w:val="clear" w:color="auto" w:fill="FFFFFF"/>
      <w:spacing w:before="240" w:after="240" w:line="0" w:lineRule="atLeast"/>
    </w:pPr>
    <w:rPr>
      <w:color w:val="000000"/>
      <w:spacing w:val="2"/>
      <w:sz w:val="16"/>
      <w:szCs w:val="16"/>
    </w:rPr>
  </w:style>
  <w:style w:type="paragraph" w:customStyle="1" w:styleId="2e">
    <w:name w:val="Основной текст (2)"/>
    <w:basedOn w:val="a"/>
    <w:uiPriority w:val="99"/>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d">
    <w:name w:val="Основной текст (3)"/>
    <w:basedOn w:val="a"/>
    <w:uiPriority w:val="99"/>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f0">
    <w:name w:val="Знак Знак Знак Знак"/>
    <w:basedOn w:val="a"/>
    <w:uiPriority w:val="99"/>
    <w:qFormat/>
    <w:rsid w:val="00CC08D8"/>
    <w:pPr>
      <w:spacing w:before="280" w:after="280"/>
    </w:pPr>
    <w:rPr>
      <w:rFonts w:ascii="Tahoma" w:hAnsi="Tahoma" w:cs="Tahoma"/>
      <w:sz w:val="20"/>
      <w:szCs w:val="20"/>
      <w:lang w:val="en-US"/>
    </w:rPr>
  </w:style>
  <w:style w:type="paragraph" w:customStyle="1" w:styleId="710">
    <w:name w:val="Основной текст (7)1"/>
    <w:basedOn w:val="a"/>
    <w:uiPriority w:val="99"/>
    <w:qFormat/>
    <w:rsid w:val="00CC08D8"/>
    <w:pPr>
      <w:widowControl w:val="0"/>
      <w:shd w:val="clear" w:color="auto" w:fill="FFFFFF"/>
      <w:spacing w:line="226" w:lineRule="exact"/>
    </w:pPr>
    <w:rPr>
      <w:rFonts w:ascii="Arial" w:hAnsi="Arial" w:cs="Arial"/>
      <w:sz w:val="19"/>
      <w:szCs w:val="19"/>
    </w:rPr>
  </w:style>
  <w:style w:type="paragraph" w:customStyle="1" w:styleId="afff1">
    <w:name w:val="Колонтитул"/>
    <w:basedOn w:val="a"/>
    <w:uiPriority w:val="99"/>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uiPriority w:val="99"/>
    <w:qFormat/>
    <w:rsid w:val="00CC08D8"/>
    <w:pPr>
      <w:spacing w:before="100" w:after="100"/>
      <w:jc w:val="center"/>
      <w:textAlignment w:val="center"/>
    </w:pPr>
    <w:rPr>
      <w:szCs w:val="20"/>
    </w:rPr>
  </w:style>
  <w:style w:type="paragraph" w:customStyle="1" w:styleId="611111">
    <w:name w:val="Стиль611111"/>
    <w:uiPriority w:val="99"/>
    <w:qFormat/>
    <w:rsid w:val="00CC08D8"/>
    <w:pPr>
      <w:tabs>
        <w:tab w:val="left" w:pos="340"/>
        <w:tab w:val="num" w:pos="1778"/>
      </w:tabs>
      <w:suppressAutoHyphens/>
      <w:ind w:firstLine="709"/>
      <w:jc w:val="both"/>
    </w:pPr>
    <w:rPr>
      <w:sz w:val="26"/>
      <w:lang w:eastAsia="zh-CN"/>
    </w:rPr>
  </w:style>
  <w:style w:type="paragraph" w:customStyle="1" w:styleId="511">
    <w:name w:val="Стиль511"/>
    <w:uiPriority w:val="99"/>
    <w:qFormat/>
    <w:rsid w:val="00CC08D8"/>
    <w:pPr>
      <w:tabs>
        <w:tab w:val="left" w:pos="340"/>
        <w:tab w:val="num" w:pos="1429"/>
      </w:tabs>
      <w:suppressAutoHyphens/>
      <w:ind w:firstLine="709"/>
      <w:jc w:val="both"/>
    </w:pPr>
    <w:rPr>
      <w:color w:val="000000"/>
      <w:sz w:val="26"/>
      <w:szCs w:val="26"/>
      <w:lang w:eastAsia="zh-CN"/>
    </w:rPr>
  </w:style>
  <w:style w:type="paragraph" w:customStyle="1" w:styleId="1f1">
    <w:name w:val="Цитата1"/>
    <w:basedOn w:val="a"/>
    <w:rsid w:val="00CC08D8"/>
    <w:pPr>
      <w:widowControl w:val="0"/>
      <w:autoSpaceDE w:val="0"/>
      <w:ind w:left="1440" w:right="998"/>
      <w:jc w:val="center"/>
    </w:pPr>
    <w:rPr>
      <w:szCs w:val="20"/>
    </w:rPr>
  </w:style>
  <w:style w:type="paragraph" w:customStyle="1" w:styleId="1f2">
    <w:name w:val="Текст1"/>
    <w:basedOn w:val="a"/>
    <w:uiPriority w:val="99"/>
    <w:qFormat/>
    <w:rsid w:val="00CC08D8"/>
    <w:rPr>
      <w:rFonts w:ascii="Courier New" w:hAnsi="Courier New" w:cs="Courier New"/>
      <w:sz w:val="20"/>
      <w:szCs w:val="20"/>
    </w:rPr>
  </w:style>
  <w:style w:type="paragraph" w:customStyle="1" w:styleId="100">
    <w:name w:val="Стиль10"/>
    <w:uiPriority w:val="99"/>
    <w:qFormat/>
    <w:rsid w:val="00CC08D8"/>
    <w:pPr>
      <w:tabs>
        <w:tab w:val="left" w:pos="340"/>
        <w:tab w:val="num" w:pos="1429"/>
      </w:tabs>
      <w:suppressAutoHyphens/>
      <w:ind w:firstLine="709"/>
      <w:jc w:val="both"/>
    </w:pPr>
    <w:rPr>
      <w:sz w:val="26"/>
      <w:lang w:eastAsia="zh-CN"/>
    </w:rPr>
  </w:style>
  <w:style w:type="paragraph" w:customStyle="1" w:styleId="1f3">
    <w:name w:val="Обычный отступ1"/>
    <w:basedOn w:val="a"/>
    <w:rsid w:val="00CC08D8"/>
    <w:pPr>
      <w:ind w:left="708"/>
    </w:pPr>
    <w:rPr>
      <w:sz w:val="20"/>
      <w:szCs w:val="20"/>
    </w:rPr>
  </w:style>
  <w:style w:type="paragraph" w:customStyle="1" w:styleId="1f4">
    <w:name w:val="Стиль1"/>
    <w:basedOn w:val="1f3"/>
    <w:uiPriority w:val="99"/>
    <w:qFormat/>
    <w:rsid w:val="00CC08D8"/>
    <w:pPr>
      <w:widowControl w:val="0"/>
      <w:autoSpaceDE w:val="0"/>
      <w:ind w:left="0"/>
      <w:jc w:val="both"/>
    </w:pPr>
    <w:rPr>
      <w:sz w:val="26"/>
      <w:szCs w:val="26"/>
    </w:rPr>
  </w:style>
  <w:style w:type="paragraph" w:customStyle="1" w:styleId="510">
    <w:name w:val="Нумерованный список 51"/>
    <w:basedOn w:val="a"/>
    <w:rsid w:val="00CC08D8"/>
    <w:pPr>
      <w:tabs>
        <w:tab w:val="left" w:pos="1492"/>
      </w:tabs>
      <w:ind w:left="1492" w:hanging="360"/>
    </w:pPr>
    <w:rPr>
      <w:sz w:val="20"/>
      <w:szCs w:val="20"/>
    </w:rPr>
  </w:style>
  <w:style w:type="paragraph" w:customStyle="1" w:styleId="2f">
    <w:name w:val="Стиль2"/>
    <w:basedOn w:val="510"/>
    <w:uiPriority w:val="99"/>
    <w:qFormat/>
    <w:rsid w:val="00CC08D8"/>
    <w:pPr>
      <w:widowControl w:val="0"/>
      <w:tabs>
        <w:tab w:val="clear" w:pos="1492"/>
      </w:tabs>
      <w:autoSpaceDE w:val="0"/>
      <w:ind w:left="0" w:firstLine="0"/>
      <w:jc w:val="both"/>
    </w:pPr>
    <w:rPr>
      <w:sz w:val="26"/>
      <w:szCs w:val="26"/>
    </w:rPr>
  </w:style>
  <w:style w:type="paragraph" w:customStyle="1" w:styleId="112">
    <w:name w:val="Маркированный список112"/>
    <w:basedOn w:val="a"/>
    <w:uiPriority w:val="99"/>
    <w:qFormat/>
    <w:rsid w:val="00CC08D8"/>
    <w:pPr>
      <w:tabs>
        <w:tab w:val="left" w:pos="340"/>
        <w:tab w:val="num" w:pos="4330"/>
      </w:tabs>
      <w:ind w:left="3261" w:firstLine="709"/>
    </w:pPr>
    <w:rPr>
      <w:sz w:val="26"/>
      <w:szCs w:val="20"/>
    </w:rPr>
  </w:style>
  <w:style w:type="paragraph" w:customStyle="1" w:styleId="11-1">
    <w:name w:val="Стиль11-1"/>
    <w:uiPriority w:val="99"/>
    <w:qFormat/>
    <w:rsid w:val="00CC08D8"/>
    <w:pPr>
      <w:tabs>
        <w:tab w:val="left" w:pos="340"/>
        <w:tab w:val="num" w:pos="1429"/>
      </w:tabs>
      <w:suppressAutoHyphens/>
      <w:ind w:firstLine="709"/>
      <w:jc w:val="both"/>
    </w:pPr>
    <w:rPr>
      <w:sz w:val="26"/>
      <w:lang w:eastAsia="zh-CN"/>
    </w:rPr>
  </w:style>
  <w:style w:type="paragraph" w:customStyle="1" w:styleId="1f5">
    <w:name w:val="Название объекта1"/>
    <w:basedOn w:val="a"/>
    <w:next w:val="a"/>
    <w:rsid w:val="00CC08D8"/>
    <w:pPr>
      <w:autoSpaceDE w:val="0"/>
      <w:spacing w:before="360"/>
      <w:jc w:val="both"/>
    </w:pPr>
    <w:rPr>
      <w:sz w:val="28"/>
      <w:szCs w:val="28"/>
    </w:rPr>
  </w:style>
  <w:style w:type="paragraph" w:customStyle="1" w:styleId="92">
    <w:name w:val="Стиль9"/>
    <w:uiPriority w:val="99"/>
    <w:qFormat/>
    <w:rsid w:val="00CC08D8"/>
    <w:pPr>
      <w:tabs>
        <w:tab w:val="left" w:pos="340"/>
        <w:tab w:val="num" w:pos="3578"/>
      </w:tabs>
      <w:suppressAutoHyphens/>
      <w:jc w:val="both"/>
    </w:pPr>
    <w:rPr>
      <w:sz w:val="26"/>
      <w:lang w:eastAsia="zh-CN"/>
    </w:rPr>
  </w:style>
  <w:style w:type="paragraph" w:customStyle="1" w:styleId="441">
    <w:name w:val="Стиль441"/>
    <w:uiPriority w:val="99"/>
    <w:qFormat/>
    <w:rsid w:val="00CC08D8"/>
    <w:pPr>
      <w:tabs>
        <w:tab w:val="left" w:pos="340"/>
        <w:tab w:val="num" w:pos="1429"/>
      </w:tabs>
      <w:suppressAutoHyphens/>
      <w:ind w:firstLine="709"/>
    </w:pPr>
    <w:rPr>
      <w:sz w:val="26"/>
      <w:lang w:eastAsia="zh-CN"/>
    </w:rPr>
  </w:style>
  <w:style w:type="paragraph" w:customStyle="1" w:styleId="111">
    <w:name w:val="Стиль11"/>
    <w:uiPriority w:val="99"/>
    <w:qFormat/>
    <w:rsid w:val="00CC08D8"/>
    <w:pPr>
      <w:tabs>
        <w:tab w:val="left" w:pos="340"/>
        <w:tab w:val="num" w:pos="1429"/>
      </w:tabs>
      <w:suppressAutoHyphens/>
      <w:ind w:firstLine="709"/>
      <w:jc w:val="both"/>
    </w:pPr>
    <w:rPr>
      <w:sz w:val="26"/>
      <w:lang w:eastAsia="zh-CN"/>
    </w:rPr>
  </w:style>
  <w:style w:type="paragraph" w:customStyle="1" w:styleId="1f6">
    <w:name w:val="Заголовок1"/>
    <w:next w:val="a"/>
    <w:uiPriority w:val="99"/>
    <w:qFormat/>
    <w:rsid w:val="00CC08D8"/>
    <w:pPr>
      <w:suppressAutoHyphens/>
      <w:spacing w:line="360" w:lineRule="auto"/>
      <w:jc w:val="center"/>
    </w:pPr>
    <w:rPr>
      <w:b/>
      <w:caps/>
      <w:color w:val="000000"/>
      <w:sz w:val="26"/>
      <w:lang w:eastAsia="zh-CN"/>
    </w:rPr>
  </w:style>
  <w:style w:type="paragraph" w:customStyle="1" w:styleId="212">
    <w:name w:val="Стиль21"/>
    <w:basedOn w:val="aff5"/>
    <w:uiPriority w:val="99"/>
    <w:qFormat/>
    <w:rsid w:val="00CC08D8"/>
    <w:pPr>
      <w:tabs>
        <w:tab w:val="left" w:pos="340"/>
      </w:tabs>
      <w:spacing w:after="0"/>
      <w:ind w:left="0" w:firstLine="709"/>
      <w:jc w:val="both"/>
    </w:pPr>
    <w:rPr>
      <w:color w:val="000000"/>
      <w:sz w:val="26"/>
      <w:szCs w:val="20"/>
    </w:rPr>
  </w:style>
  <w:style w:type="paragraph" w:customStyle="1" w:styleId="311">
    <w:name w:val="Стиль31"/>
    <w:basedOn w:val="a"/>
    <w:uiPriority w:val="99"/>
    <w:qFormat/>
    <w:rsid w:val="00CC08D8"/>
    <w:pPr>
      <w:tabs>
        <w:tab w:val="num" w:pos="340"/>
      </w:tabs>
      <w:ind w:firstLine="709"/>
      <w:jc w:val="both"/>
    </w:pPr>
    <w:rPr>
      <w:sz w:val="26"/>
      <w:szCs w:val="20"/>
    </w:rPr>
  </w:style>
  <w:style w:type="paragraph" w:customStyle="1" w:styleId="410">
    <w:name w:val="Стиль41"/>
    <w:uiPriority w:val="99"/>
    <w:qFormat/>
    <w:rsid w:val="00CC08D8"/>
    <w:pPr>
      <w:tabs>
        <w:tab w:val="num" w:pos="340"/>
      </w:tabs>
      <w:suppressAutoHyphens/>
      <w:ind w:firstLine="709"/>
      <w:jc w:val="both"/>
    </w:pPr>
    <w:rPr>
      <w:color w:val="000000"/>
      <w:sz w:val="26"/>
      <w:lang w:eastAsia="zh-CN"/>
    </w:rPr>
  </w:style>
  <w:style w:type="paragraph" w:customStyle="1" w:styleId="512">
    <w:name w:val="Стиль51"/>
    <w:uiPriority w:val="99"/>
    <w:qFormat/>
    <w:rsid w:val="00CC08D8"/>
    <w:pPr>
      <w:tabs>
        <w:tab w:val="left" w:pos="340"/>
        <w:tab w:val="num" w:pos="1429"/>
      </w:tabs>
      <w:suppressAutoHyphens/>
      <w:ind w:firstLine="709"/>
      <w:jc w:val="both"/>
    </w:pPr>
    <w:rPr>
      <w:sz w:val="26"/>
      <w:lang w:eastAsia="zh-CN"/>
    </w:rPr>
  </w:style>
  <w:style w:type="paragraph" w:customStyle="1" w:styleId="610">
    <w:name w:val="Стиль61"/>
    <w:uiPriority w:val="99"/>
    <w:qFormat/>
    <w:rsid w:val="00CC08D8"/>
    <w:pPr>
      <w:tabs>
        <w:tab w:val="left" w:pos="340"/>
        <w:tab w:val="num" w:pos="709"/>
      </w:tabs>
      <w:suppressAutoHyphens/>
      <w:jc w:val="both"/>
    </w:pPr>
    <w:rPr>
      <w:sz w:val="26"/>
      <w:lang w:eastAsia="zh-CN"/>
    </w:rPr>
  </w:style>
  <w:style w:type="paragraph" w:customStyle="1" w:styleId="711">
    <w:name w:val="Стиль71"/>
    <w:uiPriority w:val="99"/>
    <w:qFormat/>
    <w:rsid w:val="00CC08D8"/>
    <w:pPr>
      <w:tabs>
        <w:tab w:val="left" w:pos="340"/>
        <w:tab w:val="num" w:pos="1429"/>
      </w:tabs>
      <w:suppressAutoHyphens/>
      <w:ind w:firstLine="709"/>
      <w:jc w:val="both"/>
    </w:pPr>
    <w:rPr>
      <w:sz w:val="26"/>
      <w:lang w:eastAsia="zh-CN"/>
    </w:rPr>
  </w:style>
  <w:style w:type="paragraph" w:customStyle="1" w:styleId="810">
    <w:name w:val="Стиль81"/>
    <w:uiPriority w:val="99"/>
    <w:qFormat/>
    <w:rsid w:val="00CC08D8"/>
    <w:pPr>
      <w:tabs>
        <w:tab w:val="left" w:pos="340"/>
        <w:tab w:val="num" w:pos="2564"/>
      </w:tabs>
      <w:suppressAutoHyphens/>
      <w:ind w:left="1135" w:firstLine="709"/>
      <w:jc w:val="both"/>
    </w:pPr>
    <w:rPr>
      <w:color w:val="000000"/>
      <w:sz w:val="26"/>
      <w:lang w:eastAsia="zh-CN"/>
    </w:rPr>
  </w:style>
  <w:style w:type="paragraph" w:customStyle="1" w:styleId="1110">
    <w:name w:val="Стиль111"/>
    <w:uiPriority w:val="99"/>
    <w:qFormat/>
    <w:rsid w:val="00CC08D8"/>
    <w:pPr>
      <w:tabs>
        <w:tab w:val="left" w:pos="340"/>
        <w:tab w:val="num" w:pos="1429"/>
      </w:tabs>
      <w:suppressAutoHyphens/>
      <w:ind w:firstLine="709"/>
      <w:jc w:val="both"/>
    </w:pPr>
    <w:rPr>
      <w:sz w:val="26"/>
      <w:szCs w:val="26"/>
      <w:lang w:eastAsia="zh-CN"/>
    </w:rPr>
  </w:style>
  <w:style w:type="paragraph" w:customStyle="1" w:styleId="911">
    <w:name w:val="Стиль911"/>
    <w:uiPriority w:val="99"/>
    <w:qFormat/>
    <w:rsid w:val="00CC08D8"/>
    <w:pPr>
      <w:tabs>
        <w:tab w:val="left" w:pos="340"/>
        <w:tab w:val="num" w:pos="1429"/>
      </w:tabs>
      <w:suppressAutoHyphens/>
      <w:ind w:firstLine="709"/>
      <w:jc w:val="both"/>
    </w:pPr>
    <w:rPr>
      <w:sz w:val="26"/>
      <w:lang w:eastAsia="zh-CN"/>
    </w:rPr>
  </w:style>
  <w:style w:type="paragraph" w:customStyle="1" w:styleId="811">
    <w:name w:val="Стиль811"/>
    <w:uiPriority w:val="99"/>
    <w:qFormat/>
    <w:rsid w:val="00CC08D8"/>
    <w:pPr>
      <w:tabs>
        <w:tab w:val="left" w:pos="340"/>
        <w:tab w:val="num" w:pos="1429"/>
      </w:tabs>
      <w:suppressAutoHyphens/>
      <w:ind w:firstLine="709"/>
      <w:jc w:val="both"/>
    </w:pPr>
    <w:rPr>
      <w:sz w:val="26"/>
      <w:lang w:eastAsia="zh-CN"/>
    </w:rPr>
  </w:style>
  <w:style w:type="paragraph" w:customStyle="1" w:styleId="7110">
    <w:name w:val="Стиль711"/>
    <w:uiPriority w:val="99"/>
    <w:qFormat/>
    <w:rsid w:val="00CC08D8"/>
    <w:pPr>
      <w:tabs>
        <w:tab w:val="left" w:pos="340"/>
      </w:tabs>
      <w:suppressAutoHyphens/>
      <w:ind w:firstLine="709"/>
      <w:jc w:val="both"/>
    </w:pPr>
    <w:rPr>
      <w:sz w:val="26"/>
      <w:lang w:eastAsia="zh-CN"/>
    </w:rPr>
  </w:style>
  <w:style w:type="paragraph" w:customStyle="1" w:styleId="611">
    <w:name w:val="Стиль611"/>
    <w:uiPriority w:val="99"/>
    <w:qFormat/>
    <w:rsid w:val="00CC08D8"/>
    <w:pPr>
      <w:widowControl w:val="0"/>
      <w:tabs>
        <w:tab w:val="left" w:pos="340"/>
      </w:tabs>
      <w:suppressAutoHyphens/>
      <w:autoSpaceDE w:val="0"/>
      <w:ind w:firstLine="709"/>
      <w:jc w:val="both"/>
    </w:pPr>
    <w:rPr>
      <w:bCs/>
      <w:iCs/>
      <w:color w:val="000000"/>
      <w:sz w:val="26"/>
      <w:szCs w:val="26"/>
      <w:lang w:eastAsia="zh-CN"/>
    </w:rPr>
  </w:style>
  <w:style w:type="paragraph" w:customStyle="1" w:styleId="3110">
    <w:name w:val="Стиль311"/>
    <w:uiPriority w:val="99"/>
    <w:qFormat/>
    <w:rsid w:val="00CC08D8"/>
    <w:pPr>
      <w:tabs>
        <w:tab w:val="left" w:pos="340"/>
      </w:tabs>
      <w:suppressAutoHyphens/>
      <w:jc w:val="both"/>
    </w:pPr>
    <w:rPr>
      <w:sz w:val="26"/>
      <w:szCs w:val="26"/>
      <w:lang w:eastAsia="zh-CN"/>
    </w:rPr>
  </w:style>
  <w:style w:type="paragraph" w:customStyle="1" w:styleId="consplusnormal10">
    <w:name w:val="consplusnormal1"/>
    <w:basedOn w:val="a"/>
    <w:uiPriority w:val="99"/>
    <w:qFormat/>
    <w:rsid w:val="00CC08D8"/>
    <w:pPr>
      <w:spacing w:before="280" w:after="280"/>
    </w:pPr>
    <w:rPr>
      <w:rFonts w:ascii="Tahoma" w:eastAsia="Arial Unicode MS" w:hAnsi="Tahoma" w:cs="Tahoma"/>
      <w:sz w:val="16"/>
      <w:szCs w:val="16"/>
    </w:rPr>
  </w:style>
  <w:style w:type="paragraph" w:customStyle="1" w:styleId="12-1">
    <w:name w:val="Стиль12-1"/>
    <w:uiPriority w:val="99"/>
    <w:qFormat/>
    <w:rsid w:val="00CC08D8"/>
    <w:pPr>
      <w:tabs>
        <w:tab w:val="left" w:pos="340"/>
      </w:tabs>
      <w:suppressAutoHyphens/>
      <w:ind w:firstLine="709"/>
      <w:jc w:val="both"/>
    </w:pPr>
    <w:rPr>
      <w:color w:val="000000"/>
      <w:sz w:val="26"/>
      <w:lang w:eastAsia="zh-CN"/>
    </w:rPr>
  </w:style>
  <w:style w:type="paragraph" w:customStyle="1" w:styleId="15-1">
    <w:name w:val="Стиль15-1"/>
    <w:uiPriority w:val="99"/>
    <w:qFormat/>
    <w:rsid w:val="00CC08D8"/>
    <w:pPr>
      <w:tabs>
        <w:tab w:val="left" w:pos="340"/>
        <w:tab w:val="num" w:pos="1429"/>
      </w:tabs>
      <w:suppressAutoHyphens/>
      <w:ind w:firstLine="709"/>
      <w:jc w:val="both"/>
    </w:pPr>
    <w:rPr>
      <w:sz w:val="26"/>
      <w:lang w:eastAsia="zh-CN"/>
    </w:rPr>
  </w:style>
  <w:style w:type="paragraph" w:customStyle="1" w:styleId="13-1">
    <w:name w:val="Стиль13-1"/>
    <w:uiPriority w:val="99"/>
    <w:qFormat/>
    <w:rsid w:val="00CC08D8"/>
    <w:pPr>
      <w:tabs>
        <w:tab w:val="left" w:pos="340"/>
        <w:tab w:val="num" w:pos="1429"/>
      </w:tabs>
      <w:suppressAutoHyphens/>
      <w:ind w:firstLine="709"/>
      <w:jc w:val="both"/>
    </w:pPr>
    <w:rPr>
      <w:color w:val="000000"/>
      <w:sz w:val="26"/>
      <w:lang w:eastAsia="zh-CN"/>
    </w:rPr>
  </w:style>
  <w:style w:type="paragraph" w:customStyle="1" w:styleId="14-1">
    <w:name w:val="Стиль14-1"/>
    <w:uiPriority w:val="99"/>
    <w:qFormat/>
    <w:rsid w:val="00CC08D8"/>
    <w:pPr>
      <w:tabs>
        <w:tab w:val="left" w:pos="340"/>
      </w:tabs>
      <w:suppressAutoHyphens/>
      <w:ind w:firstLine="709"/>
      <w:jc w:val="both"/>
    </w:pPr>
    <w:rPr>
      <w:color w:val="000000"/>
      <w:sz w:val="26"/>
      <w:lang w:eastAsia="zh-CN"/>
    </w:rPr>
  </w:style>
  <w:style w:type="paragraph" w:customStyle="1" w:styleId="2130">
    <w:name w:val="Стиль Основной текст 2 + 13 пт"/>
    <w:uiPriority w:val="99"/>
    <w:qFormat/>
    <w:rsid w:val="00CC08D8"/>
    <w:pPr>
      <w:suppressAutoHyphens/>
      <w:ind w:firstLine="709"/>
      <w:jc w:val="both"/>
    </w:pPr>
    <w:rPr>
      <w:sz w:val="26"/>
      <w:szCs w:val="22"/>
      <w:lang w:eastAsia="zh-CN"/>
    </w:rPr>
  </w:style>
  <w:style w:type="paragraph" w:customStyle="1" w:styleId="List2">
    <w:name w:val="List2"/>
    <w:basedOn w:val="a"/>
    <w:uiPriority w:val="99"/>
    <w:qFormat/>
    <w:rsid w:val="00CC08D8"/>
    <w:pPr>
      <w:tabs>
        <w:tab w:val="left" w:pos="709"/>
        <w:tab w:val="left" w:pos="1701"/>
      </w:tabs>
      <w:spacing w:line="360" w:lineRule="auto"/>
      <w:ind w:left="709"/>
      <w:jc w:val="both"/>
    </w:pPr>
    <w:rPr>
      <w:szCs w:val="20"/>
    </w:rPr>
  </w:style>
  <w:style w:type="paragraph" w:customStyle="1" w:styleId="63">
    <w:name w:val="Стиль6"/>
    <w:uiPriority w:val="99"/>
    <w:qFormat/>
    <w:rsid w:val="00CC08D8"/>
    <w:pPr>
      <w:tabs>
        <w:tab w:val="left" w:pos="340"/>
        <w:tab w:val="left" w:pos="3839"/>
      </w:tabs>
      <w:suppressAutoHyphens/>
      <w:ind w:firstLine="709"/>
      <w:jc w:val="both"/>
    </w:pPr>
    <w:rPr>
      <w:sz w:val="26"/>
      <w:lang w:eastAsia="zh-CN"/>
    </w:rPr>
  </w:style>
  <w:style w:type="paragraph" w:customStyle="1" w:styleId="910">
    <w:name w:val="Стиль91"/>
    <w:uiPriority w:val="99"/>
    <w:qFormat/>
    <w:rsid w:val="00CC08D8"/>
    <w:pPr>
      <w:tabs>
        <w:tab w:val="left" w:pos="340"/>
        <w:tab w:val="num" w:pos="1429"/>
      </w:tabs>
      <w:suppressAutoHyphens/>
      <w:ind w:left="1069" w:hanging="360"/>
      <w:jc w:val="both"/>
    </w:pPr>
    <w:rPr>
      <w:sz w:val="26"/>
      <w:lang w:eastAsia="zh-CN"/>
    </w:rPr>
  </w:style>
  <w:style w:type="paragraph" w:customStyle="1" w:styleId="420">
    <w:name w:val="Стиль42"/>
    <w:uiPriority w:val="99"/>
    <w:qFormat/>
    <w:rsid w:val="00CC08D8"/>
    <w:pPr>
      <w:tabs>
        <w:tab w:val="left" w:pos="340"/>
        <w:tab w:val="num" w:pos="1429"/>
      </w:tabs>
      <w:suppressAutoHyphens/>
      <w:ind w:firstLine="709"/>
    </w:pPr>
    <w:rPr>
      <w:sz w:val="26"/>
      <w:lang w:eastAsia="zh-CN"/>
    </w:rPr>
  </w:style>
  <w:style w:type="paragraph" w:customStyle="1" w:styleId="712">
    <w:name w:val="Заголовок 71"/>
    <w:uiPriority w:val="99"/>
    <w:qFormat/>
    <w:rsid w:val="00CC08D8"/>
    <w:pPr>
      <w:tabs>
        <w:tab w:val="left" w:pos="340"/>
        <w:tab w:val="num" w:pos="5747"/>
      </w:tabs>
      <w:suppressAutoHyphens/>
      <w:spacing w:before="120" w:after="120"/>
      <w:ind w:left="4678" w:firstLine="709"/>
      <w:jc w:val="center"/>
    </w:pPr>
    <w:rPr>
      <w:b/>
      <w:caps/>
      <w:sz w:val="26"/>
      <w:szCs w:val="26"/>
      <w:lang w:eastAsia="zh-CN"/>
    </w:rPr>
  </w:style>
  <w:style w:type="paragraph" w:customStyle="1" w:styleId="720">
    <w:name w:val="Заголовок 72"/>
    <w:uiPriority w:val="99"/>
    <w:qFormat/>
    <w:rsid w:val="00CC08D8"/>
    <w:pPr>
      <w:tabs>
        <w:tab w:val="left" w:pos="340"/>
        <w:tab w:val="num" w:pos="720"/>
      </w:tabs>
      <w:suppressAutoHyphens/>
      <w:spacing w:before="120" w:after="120"/>
      <w:jc w:val="center"/>
    </w:pPr>
    <w:rPr>
      <w:b/>
      <w:caps/>
      <w:sz w:val="26"/>
      <w:szCs w:val="26"/>
      <w:lang w:eastAsia="zh-CN"/>
    </w:rPr>
  </w:style>
  <w:style w:type="paragraph" w:customStyle="1" w:styleId="730">
    <w:name w:val="Заголовок 73"/>
    <w:uiPriority w:val="99"/>
    <w:qFormat/>
    <w:rsid w:val="00CC08D8"/>
    <w:pPr>
      <w:tabs>
        <w:tab w:val="left" w:pos="340"/>
        <w:tab w:val="num" w:pos="720"/>
      </w:tabs>
      <w:suppressAutoHyphens/>
      <w:spacing w:before="120" w:after="120"/>
      <w:jc w:val="center"/>
    </w:pPr>
    <w:rPr>
      <w:b/>
      <w:caps/>
      <w:sz w:val="26"/>
      <w:szCs w:val="26"/>
      <w:lang w:eastAsia="zh-CN"/>
    </w:rPr>
  </w:style>
  <w:style w:type="paragraph" w:customStyle="1" w:styleId="7133">
    <w:name w:val="Стиль Заголовок 71 + Перед:  3 пт После:  3 пт"/>
    <w:basedOn w:val="712"/>
    <w:uiPriority w:val="99"/>
    <w:qFormat/>
    <w:rsid w:val="00CC08D8"/>
    <w:rPr>
      <w:bCs/>
      <w:szCs w:val="20"/>
    </w:rPr>
  </w:style>
  <w:style w:type="paragraph" w:customStyle="1" w:styleId="43">
    <w:name w:val="Стиль4"/>
    <w:basedOn w:val="611111"/>
    <w:uiPriority w:val="99"/>
    <w:qFormat/>
    <w:rsid w:val="00CC08D8"/>
    <w:pPr>
      <w:tabs>
        <w:tab w:val="left" w:pos="1069"/>
      </w:tabs>
      <w:ind w:left="1069" w:hanging="360"/>
    </w:pPr>
  </w:style>
  <w:style w:type="paragraph" w:customStyle="1" w:styleId="230">
    <w:name w:val="Маркированный 23"/>
    <w:uiPriority w:val="99"/>
    <w:qFormat/>
    <w:rsid w:val="00CC08D8"/>
    <w:pPr>
      <w:tabs>
        <w:tab w:val="num" w:pos="340"/>
      </w:tabs>
      <w:suppressAutoHyphens/>
      <w:ind w:firstLine="709"/>
      <w:jc w:val="both"/>
    </w:pPr>
    <w:rPr>
      <w:color w:val="000000"/>
      <w:sz w:val="26"/>
      <w:szCs w:val="26"/>
      <w:lang w:eastAsia="zh-CN"/>
    </w:rPr>
  </w:style>
  <w:style w:type="paragraph" w:customStyle="1" w:styleId="151">
    <w:name w:val="Стиль151"/>
    <w:uiPriority w:val="99"/>
    <w:qFormat/>
    <w:rsid w:val="00CC08D8"/>
    <w:pPr>
      <w:tabs>
        <w:tab w:val="left" w:pos="340"/>
        <w:tab w:val="num" w:pos="1429"/>
      </w:tabs>
      <w:suppressAutoHyphens/>
      <w:ind w:firstLine="709"/>
      <w:jc w:val="both"/>
    </w:pPr>
    <w:rPr>
      <w:sz w:val="26"/>
      <w:szCs w:val="26"/>
      <w:lang w:eastAsia="zh-CN"/>
    </w:rPr>
  </w:style>
  <w:style w:type="paragraph" w:customStyle="1" w:styleId="BodyText21">
    <w:name w:val="Body Text 21"/>
    <w:basedOn w:val="a"/>
    <w:uiPriority w:val="99"/>
    <w:qFormat/>
    <w:rsid w:val="00CC08D8"/>
    <w:pPr>
      <w:widowControl w:val="0"/>
      <w:spacing w:line="360" w:lineRule="auto"/>
      <w:ind w:firstLine="851"/>
      <w:jc w:val="both"/>
    </w:pPr>
    <w:rPr>
      <w:rFonts w:ascii="Arial" w:hAnsi="Arial" w:cs="Arial"/>
      <w:szCs w:val="20"/>
    </w:rPr>
  </w:style>
  <w:style w:type="paragraph" w:customStyle="1" w:styleId="3e">
    <w:name w:val="3"/>
    <w:basedOn w:val="a"/>
    <w:uiPriority w:val="99"/>
    <w:qFormat/>
    <w:rsid w:val="00CC08D8"/>
    <w:pPr>
      <w:jc w:val="both"/>
    </w:pPr>
  </w:style>
  <w:style w:type="paragraph" w:customStyle="1" w:styleId="2-11">
    <w:name w:val="2-11"/>
    <w:basedOn w:val="a"/>
    <w:uiPriority w:val="99"/>
    <w:qFormat/>
    <w:rsid w:val="00CC08D8"/>
    <w:pPr>
      <w:spacing w:after="60"/>
      <w:jc w:val="both"/>
    </w:pPr>
  </w:style>
  <w:style w:type="paragraph" w:customStyle="1" w:styleId="afff2">
    <w:name w:val="СтильА"/>
    <w:uiPriority w:val="99"/>
    <w:qFormat/>
    <w:rsid w:val="00CC08D8"/>
    <w:pPr>
      <w:tabs>
        <w:tab w:val="num" w:pos="0"/>
        <w:tab w:val="left" w:pos="340"/>
      </w:tabs>
      <w:suppressAutoHyphens/>
      <w:ind w:firstLine="709"/>
      <w:jc w:val="both"/>
    </w:pPr>
    <w:rPr>
      <w:sz w:val="26"/>
      <w:lang w:eastAsia="zh-CN"/>
    </w:rPr>
  </w:style>
  <w:style w:type="paragraph" w:customStyle="1" w:styleId="101">
    <w:name w:val="Заголовок 10"/>
    <w:next w:val="aff5"/>
    <w:uiPriority w:val="99"/>
    <w:qFormat/>
    <w:rsid w:val="00CC08D8"/>
    <w:pPr>
      <w:tabs>
        <w:tab w:val="left" w:pos="340"/>
        <w:tab w:val="num" w:pos="720"/>
      </w:tabs>
      <w:suppressAutoHyphens/>
      <w:spacing w:before="120" w:after="120"/>
      <w:jc w:val="center"/>
    </w:pPr>
    <w:rPr>
      <w:b/>
      <w:caps/>
      <w:color w:val="000000"/>
      <w:sz w:val="26"/>
      <w:szCs w:val="24"/>
      <w:lang w:eastAsia="zh-CN"/>
    </w:rPr>
  </w:style>
  <w:style w:type="paragraph" w:customStyle="1" w:styleId="51111">
    <w:name w:val="Стиль51111"/>
    <w:uiPriority w:val="99"/>
    <w:qFormat/>
    <w:rsid w:val="00CC08D8"/>
    <w:pPr>
      <w:tabs>
        <w:tab w:val="left" w:pos="340"/>
        <w:tab w:val="num" w:pos="568"/>
      </w:tabs>
      <w:suppressAutoHyphens/>
      <w:ind w:left="141" w:firstLine="709"/>
      <w:jc w:val="both"/>
    </w:pPr>
    <w:rPr>
      <w:sz w:val="26"/>
      <w:szCs w:val="26"/>
      <w:lang w:eastAsia="zh-CN"/>
    </w:rPr>
  </w:style>
  <w:style w:type="paragraph" w:customStyle="1" w:styleId="afff3">
    <w:name w:val="СтильБ"/>
    <w:uiPriority w:val="99"/>
    <w:qFormat/>
    <w:rsid w:val="00CC08D8"/>
    <w:pPr>
      <w:tabs>
        <w:tab w:val="num" w:pos="0"/>
        <w:tab w:val="left" w:pos="340"/>
      </w:tabs>
      <w:suppressAutoHyphens/>
      <w:ind w:firstLine="709"/>
      <w:jc w:val="both"/>
    </w:pPr>
    <w:rPr>
      <w:sz w:val="26"/>
      <w:lang w:eastAsia="zh-CN"/>
    </w:rPr>
  </w:style>
  <w:style w:type="paragraph" w:customStyle="1" w:styleId="7111">
    <w:name w:val="Стиль7111"/>
    <w:uiPriority w:val="99"/>
    <w:qFormat/>
    <w:rsid w:val="00CC08D8"/>
    <w:pPr>
      <w:tabs>
        <w:tab w:val="left" w:pos="340"/>
      </w:tabs>
      <w:suppressAutoHyphens/>
      <w:ind w:left="709"/>
      <w:jc w:val="both"/>
      <w:outlineLvl w:val="1"/>
    </w:pPr>
    <w:rPr>
      <w:sz w:val="26"/>
      <w:lang w:eastAsia="zh-CN"/>
    </w:rPr>
  </w:style>
  <w:style w:type="paragraph" w:customStyle="1" w:styleId="5211">
    <w:name w:val="Стиль521"/>
    <w:uiPriority w:val="99"/>
    <w:qFormat/>
    <w:rsid w:val="00CC08D8"/>
    <w:pPr>
      <w:tabs>
        <w:tab w:val="left" w:pos="340"/>
      </w:tabs>
      <w:suppressAutoHyphens/>
      <w:jc w:val="both"/>
    </w:pPr>
    <w:rPr>
      <w:color w:val="000000"/>
      <w:sz w:val="26"/>
      <w:szCs w:val="22"/>
      <w:lang w:eastAsia="zh-CN"/>
    </w:rPr>
  </w:style>
  <w:style w:type="paragraph" w:customStyle="1" w:styleId="5212">
    <w:name w:val="Стиль Стиль521 + подчеркивание"/>
    <w:basedOn w:val="5211"/>
    <w:uiPriority w:val="99"/>
    <w:qFormat/>
    <w:rsid w:val="00CC08D8"/>
  </w:style>
  <w:style w:type="paragraph" w:customStyle="1" w:styleId="5311">
    <w:name w:val="Стиль5311"/>
    <w:uiPriority w:val="99"/>
    <w:qFormat/>
    <w:rsid w:val="00CC08D8"/>
    <w:pPr>
      <w:widowControl w:val="0"/>
      <w:tabs>
        <w:tab w:val="left" w:pos="340"/>
      </w:tabs>
      <w:suppressAutoHyphens/>
      <w:autoSpaceDE w:val="0"/>
      <w:jc w:val="both"/>
    </w:pPr>
    <w:rPr>
      <w:color w:val="000000"/>
      <w:sz w:val="26"/>
      <w:szCs w:val="26"/>
      <w:lang w:eastAsia="zh-CN"/>
    </w:rPr>
  </w:style>
  <w:style w:type="paragraph" w:customStyle="1" w:styleId="5321">
    <w:name w:val="Стиль5321"/>
    <w:uiPriority w:val="99"/>
    <w:qFormat/>
    <w:rsid w:val="00CC08D8"/>
    <w:pPr>
      <w:widowControl w:val="0"/>
      <w:tabs>
        <w:tab w:val="left" w:pos="340"/>
        <w:tab w:val="num" w:pos="737"/>
      </w:tabs>
      <w:suppressAutoHyphens/>
      <w:autoSpaceDE w:val="0"/>
      <w:ind w:firstLine="709"/>
      <w:jc w:val="both"/>
    </w:pPr>
    <w:rPr>
      <w:color w:val="000000"/>
      <w:sz w:val="26"/>
      <w:szCs w:val="26"/>
      <w:lang w:eastAsia="zh-CN"/>
    </w:rPr>
  </w:style>
  <w:style w:type="paragraph" w:customStyle="1" w:styleId="541">
    <w:name w:val="Стиль541"/>
    <w:uiPriority w:val="99"/>
    <w:qFormat/>
    <w:rsid w:val="00CC08D8"/>
    <w:pPr>
      <w:tabs>
        <w:tab w:val="left" w:pos="340"/>
      </w:tabs>
      <w:suppressAutoHyphens/>
      <w:jc w:val="both"/>
    </w:pPr>
    <w:rPr>
      <w:color w:val="000000"/>
      <w:sz w:val="26"/>
      <w:lang w:eastAsia="zh-CN"/>
    </w:rPr>
  </w:style>
  <w:style w:type="paragraph" w:customStyle="1" w:styleId="551">
    <w:name w:val="Стиль551"/>
    <w:uiPriority w:val="99"/>
    <w:qFormat/>
    <w:rsid w:val="00CC08D8"/>
    <w:pPr>
      <w:tabs>
        <w:tab w:val="left" w:pos="340"/>
      </w:tabs>
      <w:suppressAutoHyphens/>
      <w:jc w:val="both"/>
    </w:pPr>
    <w:rPr>
      <w:sz w:val="26"/>
      <w:szCs w:val="24"/>
      <w:lang w:eastAsia="zh-CN"/>
    </w:rPr>
  </w:style>
  <w:style w:type="paragraph" w:customStyle="1" w:styleId="5611">
    <w:name w:val="Стиль5611"/>
    <w:uiPriority w:val="99"/>
    <w:qFormat/>
    <w:rsid w:val="00CC08D8"/>
    <w:pPr>
      <w:tabs>
        <w:tab w:val="left" w:pos="340"/>
      </w:tabs>
      <w:suppressAutoHyphens/>
      <w:jc w:val="both"/>
    </w:pPr>
    <w:rPr>
      <w:sz w:val="26"/>
      <w:lang w:eastAsia="zh-CN"/>
    </w:rPr>
  </w:style>
  <w:style w:type="paragraph" w:customStyle="1" w:styleId="571">
    <w:name w:val="Стиль571"/>
    <w:uiPriority w:val="99"/>
    <w:qFormat/>
    <w:rsid w:val="00CC08D8"/>
    <w:pPr>
      <w:tabs>
        <w:tab w:val="left" w:pos="340"/>
      </w:tabs>
      <w:suppressAutoHyphens/>
      <w:jc w:val="both"/>
    </w:pPr>
    <w:rPr>
      <w:sz w:val="26"/>
      <w:lang w:eastAsia="zh-CN"/>
    </w:rPr>
  </w:style>
  <w:style w:type="paragraph" w:customStyle="1" w:styleId="581">
    <w:name w:val="Стиль581"/>
    <w:uiPriority w:val="99"/>
    <w:qFormat/>
    <w:rsid w:val="00CC08D8"/>
    <w:pPr>
      <w:tabs>
        <w:tab w:val="left" w:pos="340"/>
      </w:tabs>
      <w:suppressAutoHyphens/>
      <w:jc w:val="both"/>
    </w:pPr>
    <w:rPr>
      <w:sz w:val="26"/>
      <w:lang w:eastAsia="zh-CN"/>
    </w:rPr>
  </w:style>
  <w:style w:type="paragraph" w:customStyle="1" w:styleId="591">
    <w:name w:val="Стиль591"/>
    <w:uiPriority w:val="99"/>
    <w:qFormat/>
    <w:rsid w:val="00CC08D8"/>
    <w:pPr>
      <w:tabs>
        <w:tab w:val="left" w:pos="340"/>
      </w:tabs>
      <w:suppressAutoHyphen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CC08D8"/>
    <w:pPr>
      <w:spacing w:before="280" w:after="280"/>
    </w:pPr>
    <w:rPr>
      <w:rFonts w:ascii="Tahoma" w:hAnsi="Tahoma" w:cs="Tahoma"/>
      <w:sz w:val="20"/>
      <w:szCs w:val="20"/>
      <w:lang w:val="en-US"/>
    </w:rPr>
  </w:style>
  <w:style w:type="paragraph" w:customStyle="1" w:styleId="630">
    <w:name w:val="Стиль63"/>
    <w:basedOn w:val="a"/>
    <w:uiPriority w:val="99"/>
    <w:qFormat/>
    <w:rsid w:val="00CC08D8"/>
    <w:pPr>
      <w:widowControl w:val="0"/>
      <w:tabs>
        <w:tab w:val="left" w:pos="340"/>
        <w:tab w:val="left" w:pos="1492"/>
      </w:tabs>
      <w:autoSpaceDE w:val="0"/>
      <w:ind w:left="1492" w:hanging="360"/>
      <w:jc w:val="both"/>
    </w:pPr>
    <w:rPr>
      <w:sz w:val="26"/>
      <w:szCs w:val="26"/>
    </w:rPr>
  </w:style>
  <w:style w:type="paragraph" w:customStyle="1" w:styleId="1f7">
    <w:name w:val="Знак1 Знак Знак Знак"/>
    <w:basedOn w:val="a"/>
    <w:uiPriority w:val="99"/>
    <w:qFormat/>
    <w:rsid w:val="00CC08D8"/>
    <w:pPr>
      <w:spacing w:after="160" w:line="240" w:lineRule="exact"/>
    </w:pPr>
    <w:rPr>
      <w:rFonts w:eastAsia="Calibri"/>
      <w:sz w:val="20"/>
      <w:szCs w:val="20"/>
    </w:rPr>
  </w:style>
  <w:style w:type="paragraph" w:customStyle="1" w:styleId="113">
    <w:name w:val="Стиль 11"/>
    <w:next w:val="a"/>
    <w:uiPriority w:val="99"/>
    <w:qFormat/>
    <w:rsid w:val="00CC08D8"/>
    <w:pPr>
      <w:suppressAutoHyphens/>
      <w:spacing w:after="160" w:line="240" w:lineRule="exact"/>
    </w:pPr>
    <w:rPr>
      <w:rFonts w:ascii="Arial" w:hAnsi="Arial" w:cs="Arial"/>
      <w:lang w:val="en-US" w:eastAsia="zh-CN"/>
    </w:rPr>
  </w:style>
  <w:style w:type="paragraph" w:customStyle="1" w:styleId="1f8">
    <w:name w:val="Схема документа1"/>
    <w:basedOn w:val="a"/>
    <w:rsid w:val="00CC08D8"/>
    <w:pPr>
      <w:shd w:val="clear" w:color="auto" w:fill="000080"/>
    </w:pPr>
    <w:rPr>
      <w:rFonts w:ascii="Tahoma" w:hAnsi="Tahoma" w:cs="Tahoma"/>
      <w:sz w:val="20"/>
      <w:szCs w:val="20"/>
    </w:rPr>
  </w:style>
  <w:style w:type="paragraph" w:customStyle="1" w:styleId="afff4">
    <w:name w:val="Стиль Обычный +"/>
    <w:basedOn w:val="a"/>
    <w:uiPriority w:val="99"/>
    <w:qFormat/>
    <w:rsid w:val="00CC08D8"/>
    <w:pPr>
      <w:ind w:firstLine="709"/>
      <w:jc w:val="both"/>
    </w:pPr>
    <w:rPr>
      <w:sz w:val="26"/>
      <w:szCs w:val="20"/>
    </w:rPr>
  </w:style>
  <w:style w:type="paragraph" w:customStyle="1" w:styleId="afff5">
    <w:name w:val="Знак Знак Знак Знак Знак Знак Знак Знак Знак"/>
    <w:basedOn w:val="a"/>
    <w:next w:val="a"/>
    <w:uiPriority w:val="99"/>
    <w:qFormat/>
    <w:rsid w:val="00CC08D8"/>
    <w:pPr>
      <w:spacing w:after="160" w:line="240" w:lineRule="exact"/>
    </w:pPr>
    <w:rPr>
      <w:rFonts w:ascii="Arial" w:hAnsi="Arial" w:cs="Arial"/>
      <w:sz w:val="20"/>
      <w:szCs w:val="20"/>
      <w:lang w:val="en-US"/>
    </w:rPr>
  </w:style>
  <w:style w:type="paragraph" w:customStyle="1" w:styleId="321">
    <w:name w:val="Стиль321"/>
    <w:basedOn w:val="3110"/>
    <w:uiPriority w:val="99"/>
    <w:qFormat/>
    <w:rsid w:val="00CC08D8"/>
    <w:pPr>
      <w:widowControl w:val="0"/>
      <w:tabs>
        <w:tab w:val="num" w:pos="1294"/>
      </w:tabs>
      <w:autoSpaceDE w:val="0"/>
      <w:ind w:firstLine="709"/>
    </w:pPr>
    <w:rPr>
      <w:color w:val="000000"/>
    </w:rPr>
  </w:style>
  <w:style w:type="paragraph" w:customStyle="1" w:styleId="Style8">
    <w:name w:val="Style8"/>
    <w:basedOn w:val="a"/>
    <w:uiPriority w:val="99"/>
    <w:qFormat/>
    <w:rsid w:val="00CC08D8"/>
    <w:pPr>
      <w:widowControl w:val="0"/>
      <w:autoSpaceDE w:val="0"/>
      <w:spacing w:line="235" w:lineRule="exact"/>
      <w:jc w:val="both"/>
    </w:pPr>
  </w:style>
  <w:style w:type="paragraph" w:customStyle="1" w:styleId="Style5">
    <w:name w:val="Style5"/>
    <w:basedOn w:val="a"/>
    <w:uiPriority w:val="99"/>
    <w:qFormat/>
    <w:rsid w:val="00CC08D8"/>
    <w:pPr>
      <w:widowControl w:val="0"/>
      <w:autoSpaceDE w:val="0"/>
      <w:spacing w:line="326" w:lineRule="exact"/>
    </w:pPr>
  </w:style>
  <w:style w:type="paragraph" w:customStyle="1" w:styleId="1f9">
    <w:name w:val="Знак Знак Знак Знак Знак Знак Знак Знак Знак1"/>
    <w:basedOn w:val="a"/>
    <w:next w:val="a"/>
    <w:uiPriority w:val="99"/>
    <w:qFormat/>
    <w:rsid w:val="00CC08D8"/>
    <w:pPr>
      <w:spacing w:after="160" w:line="240" w:lineRule="exact"/>
    </w:pPr>
    <w:rPr>
      <w:rFonts w:ascii="Arial" w:hAnsi="Arial" w:cs="Arial"/>
      <w:sz w:val="20"/>
      <w:szCs w:val="20"/>
      <w:lang w:val="en-US"/>
    </w:rPr>
  </w:style>
  <w:style w:type="paragraph" w:customStyle="1" w:styleId="afff6">
    <w:name w:val="Обычный текст"/>
    <w:basedOn w:val="a"/>
    <w:uiPriority w:val="99"/>
    <w:qFormat/>
    <w:rsid w:val="00CC08D8"/>
    <w:pPr>
      <w:spacing w:line="288" w:lineRule="auto"/>
      <w:ind w:firstLine="720"/>
      <w:jc w:val="both"/>
    </w:pPr>
    <w:rPr>
      <w:szCs w:val="20"/>
    </w:rPr>
  </w:style>
  <w:style w:type="paragraph" w:customStyle="1" w:styleId="315">
    <w:name w:val="Стиль315"/>
    <w:uiPriority w:val="99"/>
    <w:qFormat/>
    <w:rsid w:val="00CC08D8"/>
    <w:pPr>
      <w:tabs>
        <w:tab w:val="left" w:pos="340"/>
      </w:tabs>
      <w:suppressAutoHyphens/>
      <w:ind w:firstLine="709"/>
      <w:jc w:val="both"/>
    </w:pPr>
    <w:rPr>
      <w:sz w:val="26"/>
      <w:lang w:eastAsia="zh-CN"/>
    </w:rPr>
  </w:style>
  <w:style w:type="paragraph" w:customStyle="1" w:styleId="Super2">
    <w:name w:val="Super2"/>
    <w:basedOn w:val="a"/>
    <w:uiPriority w:val="99"/>
    <w:qFormat/>
    <w:rsid w:val="00CC08D8"/>
    <w:pPr>
      <w:tabs>
        <w:tab w:val="left" w:pos="907"/>
      </w:tabs>
      <w:spacing w:before="180" w:after="90"/>
    </w:pPr>
    <w:rPr>
      <w:b/>
      <w:bCs/>
      <w:sz w:val="28"/>
      <w:szCs w:val="28"/>
    </w:rPr>
  </w:style>
  <w:style w:type="paragraph" w:customStyle="1" w:styleId="afff7">
    <w:name w:val="Знак Знак Знак Знак Знак Знак Знак"/>
    <w:basedOn w:val="a"/>
    <w:uiPriority w:val="99"/>
    <w:qFormat/>
    <w:rsid w:val="00CC08D8"/>
    <w:pPr>
      <w:spacing w:after="160" w:line="240" w:lineRule="exact"/>
    </w:pPr>
    <w:rPr>
      <w:rFonts w:ascii="Verdana" w:hAnsi="Verdana" w:cs="Verdana"/>
      <w:sz w:val="20"/>
      <w:szCs w:val="20"/>
      <w:lang w:val="en-US"/>
    </w:rPr>
  </w:style>
  <w:style w:type="paragraph" w:customStyle="1" w:styleId="afff8">
    <w:name w:val="a"/>
    <w:basedOn w:val="a"/>
    <w:uiPriority w:val="99"/>
    <w:qFormat/>
    <w:rsid w:val="00CC08D8"/>
    <w:pPr>
      <w:spacing w:before="280" w:after="280"/>
    </w:pPr>
    <w:rPr>
      <w:rFonts w:ascii="Arial Unicode MS" w:eastAsia="Arial Unicode MS" w:hAnsi="Arial Unicode MS" w:cs="Arial Unicode MS"/>
    </w:rPr>
  </w:style>
  <w:style w:type="paragraph" w:customStyle="1" w:styleId="afff9">
    <w:name w:val="Внимание: недобросовестность!"/>
    <w:basedOn w:val="a"/>
    <w:next w:val="a"/>
    <w:uiPriority w:val="99"/>
    <w:qFormat/>
    <w:rsid w:val="00CC08D8"/>
    <w:pPr>
      <w:autoSpaceDE w:val="0"/>
      <w:spacing w:before="240" w:after="240"/>
      <w:ind w:left="420" w:right="420" w:firstLine="300"/>
      <w:jc w:val="both"/>
    </w:pPr>
    <w:rPr>
      <w:rFonts w:ascii="Arial" w:hAnsi="Arial" w:cs="Arial"/>
      <w:shd w:val="clear" w:color="auto" w:fill="F5F3DA"/>
    </w:rPr>
  </w:style>
  <w:style w:type="paragraph" w:customStyle="1" w:styleId="afffa">
    <w:name w:val="Дочерний элемент списка"/>
    <w:basedOn w:val="a"/>
    <w:next w:val="a"/>
    <w:uiPriority w:val="99"/>
    <w:qFormat/>
    <w:rsid w:val="00CC08D8"/>
    <w:pPr>
      <w:autoSpaceDE w:val="0"/>
      <w:jc w:val="both"/>
    </w:pPr>
    <w:rPr>
      <w:rFonts w:ascii="Arial" w:hAnsi="Arial" w:cs="Arial"/>
      <w:color w:val="868381"/>
      <w:sz w:val="20"/>
      <w:szCs w:val="20"/>
    </w:rPr>
  </w:style>
  <w:style w:type="paragraph" w:customStyle="1" w:styleId="Pa82">
    <w:name w:val="Pa8+2"/>
    <w:basedOn w:val="a"/>
    <w:next w:val="a"/>
    <w:uiPriority w:val="99"/>
    <w:qFormat/>
    <w:rsid w:val="00CC08D8"/>
    <w:pPr>
      <w:autoSpaceDE w:val="0"/>
      <w:spacing w:line="241" w:lineRule="atLeast"/>
    </w:pPr>
    <w:rPr>
      <w:lang w:val="en-US"/>
    </w:rPr>
  </w:style>
  <w:style w:type="paragraph" w:customStyle="1" w:styleId="afffb">
    <w:name w:val="текст таблицы"/>
    <w:basedOn w:val="a"/>
    <w:uiPriority w:val="99"/>
    <w:qFormat/>
    <w:rsid w:val="00CC08D8"/>
    <w:pPr>
      <w:spacing w:before="120"/>
      <w:ind w:right="-102"/>
    </w:pPr>
  </w:style>
  <w:style w:type="paragraph" w:customStyle="1" w:styleId="Default">
    <w:name w:val="Default"/>
    <w:uiPriority w:val="99"/>
    <w:qFormat/>
    <w:rsid w:val="00CC08D8"/>
    <w:pPr>
      <w:suppressAutoHyphens/>
      <w:autoSpaceDE w:val="0"/>
    </w:pPr>
    <w:rPr>
      <w:color w:val="000000"/>
      <w:sz w:val="24"/>
      <w:szCs w:val="24"/>
      <w:lang w:val="en-US" w:eastAsia="zh-CN"/>
    </w:rPr>
  </w:style>
  <w:style w:type="paragraph" w:customStyle="1" w:styleId="3---">
    <w:name w:val="3---"/>
    <w:basedOn w:val="a"/>
    <w:uiPriority w:val="99"/>
    <w:qFormat/>
    <w:rsid w:val="00CC08D8"/>
    <w:pPr>
      <w:spacing w:before="120" w:after="120"/>
      <w:jc w:val="both"/>
    </w:pPr>
    <w:rPr>
      <w:szCs w:val="20"/>
    </w:rPr>
  </w:style>
  <w:style w:type="paragraph" w:customStyle="1" w:styleId="afffc">
    <w:name w:val="Îáû÷íûé"/>
    <w:uiPriority w:val="99"/>
    <w:qFormat/>
    <w:rsid w:val="00CC08D8"/>
    <w:pPr>
      <w:suppressAutoHyphens/>
    </w:pPr>
    <w:rPr>
      <w:lang w:eastAsia="zh-CN"/>
    </w:rPr>
  </w:style>
  <w:style w:type="paragraph" w:customStyle="1" w:styleId="312">
    <w:name w:val="Основной текст с отступом 31"/>
    <w:basedOn w:val="a"/>
    <w:uiPriority w:val="99"/>
    <w:qFormat/>
    <w:rsid w:val="00CC08D8"/>
    <w:pPr>
      <w:tabs>
        <w:tab w:val="left" w:pos="7088"/>
      </w:tabs>
      <w:spacing w:line="280" w:lineRule="exact"/>
      <w:ind w:firstLine="851"/>
      <w:jc w:val="both"/>
    </w:pPr>
  </w:style>
  <w:style w:type="paragraph" w:customStyle="1" w:styleId="1fa">
    <w:name w:val="Основной текст с отступом1"/>
    <w:basedOn w:val="a"/>
    <w:uiPriority w:val="99"/>
    <w:qFormat/>
    <w:rsid w:val="00CC08D8"/>
    <w:pPr>
      <w:ind w:left="180" w:firstLine="360"/>
    </w:pPr>
  </w:style>
  <w:style w:type="paragraph" w:customStyle="1" w:styleId="64">
    <w:name w:val="Основной текст (6)"/>
    <w:basedOn w:val="a"/>
    <w:uiPriority w:val="99"/>
    <w:qFormat/>
    <w:rsid w:val="00CC08D8"/>
    <w:pPr>
      <w:widowControl w:val="0"/>
      <w:shd w:val="clear" w:color="auto" w:fill="FFFFFF"/>
      <w:spacing w:before="780" w:line="274" w:lineRule="exact"/>
    </w:pPr>
    <w:rPr>
      <w:b/>
      <w:bCs/>
      <w:sz w:val="23"/>
      <w:szCs w:val="23"/>
    </w:rPr>
  </w:style>
  <w:style w:type="paragraph" w:customStyle="1" w:styleId="afffd">
    <w:name w:val="Нормальный (таблица)"/>
    <w:basedOn w:val="a"/>
    <w:next w:val="a"/>
    <w:uiPriority w:val="99"/>
    <w:qFormat/>
    <w:rsid w:val="00CC08D8"/>
    <w:pPr>
      <w:widowControl w:val="0"/>
      <w:autoSpaceDE w:val="0"/>
      <w:jc w:val="both"/>
    </w:pPr>
    <w:rPr>
      <w:rFonts w:ascii="Arial" w:hAnsi="Arial" w:cs="Arial"/>
    </w:rPr>
  </w:style>
  <w:style w:type="paragraph" w:customStyle="1" w:styleId="afffe">
    <w:name w:val="Прижатый влево"/>
    <w:basedOn w:val="a"/>
    <w:next w:val="a"/>
    <w:uiPriority w:val="99"/>
    <w:qFormat/>
    <w:rsid w:val="00CC08D8"/>
    <w:pPr>
      <w:widowControl w:val="0"/>
      <w:autoSpaceDE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top w:val="none" w:sz="0" w:space="0" w:color="000000"/>
        <w:left w:val="none" w:sz="0" w:space="0" w:color="000000"/>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top w:val="none" w:sz="0" w:space="0" w:color="000000"/>
        <w:left w:val="none" w:sz="0" w:space="0" w:color="000000"/>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top w:val="none" w:sz="0" w:space="0" w:color="000000"/>
        <w:left w:val="none" w:sz="0" w:space="0" w:color="000000"/>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top w:val="none" w:sz="0" w:space="0" w:color="000000"/>
        <w:left w:val="none" w:sz="0" w:space="0" w:color="000000"/>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top w:val="none" w:sz="0" w:space="0" w:color="000000"/>
        <w:left w:val="none" w:sz="0" w:space="0" w:color="000000"/>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top w:val="none" w:sz="0" w:space="0" w:color="000000"/>
        <w:left w:val="none" w:sz="0" w:space="0" w:color="000000"/>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top w:val="none" w:sz="0" w:space="0" w:color="000000"/>
        <w:left w:val="none" w:sz="0" w:space="0" w:color="000000"/>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top w:val="none" w:sz="0" w:space="0" w:color="000000"/>
        <w:left w:val="none" w:sz="0" w:space="0" w:color="000000"/>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top w:val="none" w:sz="0" w:space="0" w:color="000000"/>
        <w:left w:val="none" w:sz="0" w:space="0" w:color="000000"/>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top w:val="none" w:sz="0" w:space="0" w:color="000000"/>
        <w:left w:val="none" w:sz="0" w:space="0" w:color="000000"/>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bottom w:val="none" w:sz="0"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bottom w:val="none" w:sz="0"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bottom w:val="none" w:sz="0"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bottom w:val="none" w:sz="0"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bottom w:val="none" w:sz="0"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bottom w:val="none" w:sz="0"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top w:val="none" w:sz="0"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bottom w:val="none" w:sz="0" w:space="0"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bottom w:val="none" w:sz="0" w:space="0"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top w:val="none" w:sz="0" w:space="0" w:color="000000"/>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left w:val="none" w:sz="0"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b">
    <w:name w:val="Нумерованный список1"/>
    <w:basedOn w:val="a"/>
    <w:rsid w:val="00CC08D8"/>
    <w:pPr>
      <w:autoSpaceDE w:val="0"/>
      <w:spacing w:before="60" w:line="360" w:lineRule="auto"/>
      <w:jc w:val="both"/>
    </w:pPr>
    <w:rPr>
      <w:sz w:val="28"/>
      <w:szCs w:val="28"/>
    </w:rPr>
  </w:style>
  <w:style w:type="paragraph" w:customStyle="1" w:styleId="WW-0">
    <w:name w:val="WW-Заголовок"/>
    <w:basedOn w:val="a"/>
    <w:next w:val="afe"/>
    <w:rsid w:val="00CC08D8"/>
    <w:pPr>
      <w:keepNext/>
      <w:spacing w:before="240" w:after="120"/>
    </w:pPr>
    <w:rPr>
      <w:rFonts w:ascii="Liberation Sans" w:eastAsia="WenQuanYi Micro Hei" w:hAnsi="Liberation Sans" w:cs="Lohit Devanagari"/>
      <w:sz w:val="28"/>
      <w:szCs w:val="28"/>
    </w:rPr>
  </w:style>
  <w:style w:type="paragraph" w:styleId="1fc">
    <w:name w:val="index 1"/>
    <w:basedOn w:val="a"/>
    <w:next w:val="a"/>
    <w:rsid w:val="00CC08D8"/>
    <w:pPr>
      <w:ind w:left="240" w:hanging="240"/>
    </w:pPr>
  </w:style>
  <w:style w:type="paragraph" w:styleId="affff">
    <w:name w:val="index heading"/>
    <w:basedOn w:val="a"/>
    <w:qFormat/>
    <w:rsid w:val="00CC08D8"/>
    <w:pPr>
      <w:suppressLineNumbers/>
    </w:pPr>
    <w:rPr>
      <w:rFonts w:cs="Lohit Devanagari"/>
    </w:rPr>
  </w:style>
  <w:style w:type="paragraph" w:customStyle="1" w:styleId="caption1">
    <w:name w:val="caption1"/>
    <w:basedOn w:val="a"/>
    <w:uiPriority w:val="99"/>
    <w:qFormat/>
    <w:rsid w:val="00CC08D8"/>
    <w:pPr>
      <w:suppressLineNumbers/>
      <w:spacing w:before="120" w:after="120"/>
    </w:pPr>
    <w:rPr>
      <w:rFonts w:cs="Lohit Devanagari"/>
      <w:i/>
      <w:iCs/>
    </w:rPr>
  </w:style>
  <w:style w:type="paragraph" w:customStyle="1" w:styleId="caption11">
    <w:name w:val="caption11"/>
    <w:basedOn w:val="a"/>
    <w:next w:val="a"/>
    <w:rsid w:val="00CC08D8"/>
    <w:pPr>
      <w:spacing w:before="360"/>
      <w:jc w:val="both"/>
    </w:pPr>
    <w:rPr>
      <w:sz w:val="28"/>
      <w:szCs w:val="28"/>
    </w:rPr>
  </w:style>
  <w:style w:type="paragraph" w:customStyle="1" w:styleId="consplusnormal11">
    <w:name w:val="consplusnormal11"/>
    <w:basedOn w:val="a"/>
    <w:rsid w:val="00CC08D8"/>
    <w:pPr>
      <w:spacing w:before="280" w:after="280"/>
    </w:pPr>
    <w:rPr>
      <w:rFonts w:ascii="Tahoma" w:eastAsia="Arial Unicode MS" w:hAnsi="Tahoma" w:cs="Tahoma"/>
      <w:sz w:val="16"/>
      <w:szCs w:val="16"/>
    </w:rPr>
  </w:style>
  <w:style w:type="paragraph" w:customStyle="1" w:styleId="affff0">
    <w:name w:val="Содержимое таблицы"/>
    <w:basedOn w:val="a"/>
    <w:qFormat/>
    <w:rsid w:val="00CC08D8"/>
    <w:pPr>
      <w:widowControl w:val="0"/>
      <w:suppressLineNumbers/>
    </w:pPr>
  </w:style>
  <w:style w:type="paragraph" w:customStyle="1" w:styleId="affff1">
    <w:name w:val="Заголовок таблицы"/>
    <w:basedOn w:val="affff0"/>
    <w:qFormat/>
    <w:rsid w:val="00CC08D8"/>
    <w:pPr>
      <w:jc w:val="center"/>
    </w:pPr>
    <w:rPr>
      <w:b/>
      <w:bCs/>
    </w:rPr>
  </w:style>
  <w:style w:type="paragraph" w:customStyle="1" w:styleId="xl64">
    <w:name w:val="xl64"/>
    <w:basedOn w:val="a"/>
    <w:rsid w:val="00CC08D8"/>
    <w:pPr>
      <w:spacing w:before="280" w:after="280"/>
    </w:pPr>
  </w:style>
  <w:style w:type="character" w:customStyle="1" w:styleId="affff2">
    <w:name w:val="Название Знак"/>
    <w:basedOn w:val="a0"/>
    <w:qFormat/>
    <w:rsid w:val="00CA5591"/>
    <w:rPr>
      <w:rFonts w:ascii="Cambria" w:eastAsia="Times New Roman" w:hAnsi="Cambria" w:cs="Times New Roman"/>
      <w:b/>
      <w:bCs/>
      <w:kern w:val="2"/>
      <w:sz w:val="32"/>
      <w:szCs w:val="32"/>
    </w:rPr>
  </w:style>
  <w:style w:type="character" w:customStyle="1" w:styleId="user">
    <w:name w:val="Символ сноски (user)"/>
    <w:qFormat/>
    <w:rsid w:val="00CA5591"/>
    <w:rPr>
      <w:rFonts w:cs="Times New Roman"/>
      <w:vertAlign w:val="superscript"/>
    </w:rPr>
  </w:style>
  <w:style w:type="character" w:styleId="affff3">
    <w:name w:val="footnote reference"/>
    <w:rsid w:val="00CA5591"/>
    <w:rPr>
      <w:rFonts w:cs="Times New Roman"/>
      <w:vertAlign w:val="superscript"/>
    </w:rPr>
  </w:style>
  <w:style w:type="paragraph" w:customStyle="1" w:styleId="user0">
    <w:name w:val="Заголовок (user)"/>
    <w:basedOn w:val="a"/>
    <w:next w:val="afe"/>
    <w:qFormat/>
    <w:rsid w:val="00CA5591"/>
    <w:pPr>
      <w:keepNext/>
      <w:spacing w:before="240" w:after="120"/>
    </w:pPr>
    <w:rPr>
      <w:rFonts w:ascii="Liberation Sans" w:eastAsia="Microsoft YaHei" w:hAnsi="Liberation Sans" w:cs="Arial"/>
      <w:sz w:val="28"/>
      <w:szCs w:val="28"/>
      <w:lang w:eastAsia="ru-RU"/>
    </w:rPr>
  </w:style>
  <w:style w:type="paragraph" w:customStyle="1" w:styleId="user1">
    <w:name w:val="Указатель (user)"/>
    <w:basedOn w:val="a"/>
    <w:qFormat/>
    <w:rsid w:val="00CA5591"/>
    <w:pPr>
      <w:suppressLineNumbers/>
    </w:pPr>
    <w:rPr>
      <w:rFonts w:cs="Arial"/>
      <w:lang w:eastAsia="ru-RU"/>
    </w:rPr>
  </w:style>
  <w:style w:type="paragraph" w:styleId="34">
    <w:name w:val="Body Text Indent 3"/>
    <w:basedOn w:val="a"/>
    <w:link w:val="33"/>
    <w:uiPriority w:val="99"/>
    <w:qFormat/>
    <w:rsid w:val="00CA5591"/>
    <w:pPr>
      <w:ind w:firstLine="708"/>
      <w:jc w:val="both"/>
    </w:pPr>
    <w:rPr>
      <w:sz w:val="16"/>
      <w:szCs w:val="16"/>
      <w:lang w:eastAsia="ru-RU"/>
    </w:rPr>
  </w:style>
  <w:style w:type="character" w:customStyle="1" w:styleId="313">
    <w:name w:val="Основной текст с отступом 3 Знак1"/>
    <w:basedOn w:val="a0"/>
    <w:uiPriority w:val="99"/>
    <w:semiHidden/>
    <w:rsid w:val="00CA5591"/>
    <w:rPr>
      <w:sz w:val="16"/>
      <w:szCs w:val="16"/>
      <w:lang w:eastAsia="zh-CN"/>
    </w:rPr>
  </w:style>
  <w:style w:type="paragraph" w:styleId="a7">
    <w:name w:val="Title"/>
    <w:basedOn w:val="a"/>
    <w:link w:val="12"/>
    <w:qFormat/>
    <w:rsid w:val="00CA5591"/>
    <w:pPr>
      <w:jc w:val="center"/>
    </w:pPr>
    <w:rPr>
      <w:b/>
      <w:bCs/>
      <w:lang w:eastAsia="ru-RU"/>
    </w:rPr>
  </w:style>
  <w:style w:type="character" w:customStyle="1" w:styleId="2f0">
    <w:name w:val="Название Знак2"/>
    <w:basedOn w:val="a0"/>
    <w:uiPriority w:val="10"/>
    <w:rsid w:val="00CA5591"/>
    <w:rPr>
      <w:rFonts w:asciiTheme="majorHAnsi" w:eastAsiaTheme="majorEastAsia" w:hAnsiTheme="majorHAnsi" w:cstheme="majorBidi"/>
      <w:color w:val="17365D" w:themeColor="text2" w:themeShade="BF"/>
      <w:spacing w:val="5"/>
      <w:kern w:val="28"/>
      <w:sz w:val="52"/>
      <w:szCs w:val="52"/>
      <w:lang w:eastAsia="zh-CN"/>
    </w:rPr>
  </w:style>
  <w:style w:type="paragraph" w:styleId="22">
    <w:name w:val="Body Text 2"/>
    <w:basedOn w:val="a"/>
    <w:link w:val="21"/>
    <w:uiPriority w:val="99"/>
    <w:qFormat/>
    <w:rsid w:val="00CA5591"/>
    <w:pPr>
      <w:spacing w:after="120" w:line="480" w:lineRule="auto"/>
    </w:pPr>
    <w:rPr>
      <w:lang w:eastAsia="ru-RU"/>
    </w:rPr>
  </w:style>
  <w:style w:type="character" w:customStyle="1" w:styleId="214">
    <w:name w:val="Основной текст 2 Знак1"/>
    <w:basedOn w:val="a0"/>
    <w:uiPriority w:val="99"/>
    <w:semiHidden/>
    <w:rsid w:val="00CA5591"/>
    <w:rPr>
      <w:sz w:val="24"/>
      <w:szCs w:val="24"/>
      <w:lang w:eastAsia="zh-CN"/>
    </w:rPr>
  </w:style>
  <w:style w:type="paragraph" w:customStyle="1" w:styleId="FR10">
    <w:name w:val="FR1"/>
    <w:uiPriority w:val="99"/>
    <w:qFormat/>
    <w:rsid w:val="00CA5591"/>
    <w:pPr>
      <w:widowControl w:val="0"/>
      <w:suppressAutoHyphens/>
      <w:spacing w:before="700"/>
      <w:ind w:left="34" w:firstLine="709"/>
    </w:pPr>
    <w:rPr>
      <w:b/>
      <w:sz w:val="28"/>
    </w:rPr>
  </w:style>
  <w:style w:type="paragraph" w:customStyle="1" w:styleId="user2">
    <w:name w:val="Колонтитулы (user)"/>
    <w:basedOn w:val="a"/>
    <w:qFormat/>
    <w:rsid w:val="00CA5591"/>
    <w:rPr>
      <w:lang w:eastAsia="ru-RU"/>
    </w:rPr>
  </w:style>
  <w:style w:type="paragraph" w:customStyle="1" w:styleId="affff4">
    <w:name w:val="Колонтитулы"/>
    <w:basedOn w:val="a"/>
    <w:qFormat/>
    <w:rsid w:val="00CA5591"/>
    <w:rPr>
      <w:lang w:eastAsia="ru-RU"/>
    </w:rPr>
  </w:style>
  <w:style w:type="paragraph" w:styleId="31">
    <w:name w:val="Body Text 3"/>
    <w:basedOn w:val="a"/>
    <w:link w:val="30"/>
    <w:uiPriority w:val="99"/>
    <w:qFormat/>
    <w:rsid w:val="00CA5591"/>
    <w:rPr>
      <w:sz w:val="16"/>
      <w:szCs w:val="16"/>
      <w:lang w:eastAsia="ru-RU"/>
    </w:rPr>
  </w:style>
  <w:style w:type="character" w:customStyle="1" w:styleId="314">
    <w:name w:val="Основной текст 3 Знак1"/>
    <w:basedOn w:val="a0"/>
    <w:uiPriority w:val="99"/>
    <w:semiHidden/>
    <w:rsid w:val="00CA5591"/>
    <w:rPr>
      <w:sz w:val="16"/>
      <w:szCs w:val="16"/>
      <w:lang w:eastAsia="zh-CN"/>
    </w:rPr>
  </w:style>
  <w:style w:type="paragraph" w:styleId="affff5">
    <w:name w:val="Block Text"/>
    <w:basedOn w:val="a"/>
    <w:uiPriority w:val="99"/>
    <w:qFormat/>
    <w:rsid w:val="00CA5591"/>
    <w:pPr>
      <w:widowControl w:val="0"/>
      <w:ind w:left="1440" w:right="998"/>
      <w:jc w:val="center"/>
    </w:pPr>
    <w:rPr>
      <w:szCs w:val="20"/>
      <w:lang w:eastAsia="ru-RU"/>
    </w:rPr>
  </w:style>
  <w:style w:type="paragraph" w:styleId="54">
    <w:name w:val="List Number 5"/>
    <w:basedOn w:val="a"/>
    <w:uiPriority w:val="99"/>
    <w:qFormat/>
    <w:rsid w:val="00CA5591"/>
    <w:pPr>
      <w:tabs>
        <w:tab w:val="left" w:pos="1492"/>
      </w:tabs>
      <w:ind w:left="1492" w:hanging="360"/>
    </w:pPr>
    <w:rPr>
      <w:sz w:val="20"/>
      <w:szCs w:val="20"/>
      <w:lang w:eastAsia="ru-RU"/>
    </w:rPr>
  </w:style>
  <w:style w:type="paragraph" w:styleId="affff6">
    <w:name w:val="Normal Indent"/>
    <w:basedOn w:val="a"/>
    <w:uiPriority w:val="99"/>
    <w:qFormat/>
    <w:rsid w:val="00CA5591"/>
    <w:pPr>
      <w:ind w:left="708"/>
    </w:pPr>
    <w:rPr>
      <w:sz w:val="20"/>
      <w:szCs w:val="20"/>
      <w:lang w:eastAsia="ru-RU"/>
    </w:rPr>
  </w:style>
  <w:style w:type="paragraph" w:styleId="24">
    <w:name w:val="Body Text Indent 2"/>
    <w:basedOn w:val="a"/>
    <w:link w:val="23"/>
    <w:uiPriority w:val="99"/>
    <w:qFormat/>
    <w:rsid w:val="00CA5591"/>
    <w:pPr>
      <w:spacing w:after="120" w:line="480" w:lineRule="auto"/>
      <w:ind w:left="283"/>
    </w:pPr>
    <w:rPr>
      <w:lang w:eastAsia="ru-RU"/>
    </w:rPr>
  </w:style>
  <w:style w:type="character" w:customStyle="1" w:styleId="215">
    <w:name w:val="Основной текст с отступом 2 Знак1"/>
    <w:basedOn w:val="a0"/>
    <w:uiPriority w:val="99"/>
    <w:semiHidden/>
    <w:rsid w:val="00CA5591"/>
    <w:rPr>
      <w:sz w:val="24"/>
      <w:szCs w:val="24"/>
      <w:lang w:eastAsia="zh-CN"/>
    </w:rPr>
  </w:style>
  <w:style w:type="paragraph" w:styleId="af6">
    <w:name w:val="Document Map"/>
    <w:basedOn w:val="a"/>
    <w:link w:val="af5"/>
    <w:uiPriority w:val="99"/>
    <w:semiHidden/>
    <w:qFormat/>
    <w:rsid w:val="00CA5591"/>
    <w:pPr>
      <w:shd w:val="clear" w:color="auto" w:fill="000080"/>
    </w:pPr>
    <w:rPr>
      <w:rFonts w:ascii="Tahoma" w:hAnsi="Tahoma" w:cs="Tahoma"/>
      <w:sz w:val="20"/>
      <w:szCs w:val="20"/>
      <w:lang w:eastAsia="ru-RU"/>
    </w:rPr>
  </w:style>
  <w:style w:type="character" w:customStyle="1" w:styleId="1fd">
    <w:name w:val="Схема документа Знак1"/>
    <w:basedOn w:val="a0"/>
    <w:uiPriority w:val="99"/>
    <w:semiHidden/>
    <w:rsid w:val="00CA5591"/>
    <w:rPr>
      <w:rFonts w:ascii="Tahoma" w:hAnsi="Tahoma" w:cs="Tahoma"/>
      <w:sz w:val="16"/>
      <w:szCs w:val="16"/>
      <w:lang w:eastAsia="zh-CN"/>
    </w:rPr>
  </w:style>
  <w:style w:type="paragraph" w:customStyle="1" w:styleId="2f1">
    <w:name w:val="Знак Знак2"/>
    <w:basedOn w:val="a"/>
    <w:uiPriority w:val="99"/>
    <w:qFormat/>
    <w:rsid w:val="00CA5591"/>
    <w:pPr>
      <w:spacing w:beforeAutospacing="1" w:afterAutospacing="1"/>
    </w:pPr>
    <w:rPr>
      <w:rFonts w:ascii="Tahoma" w:hAnsi="Tahoma"/>
      <w:sz w:val="20"/>
      <w:szCs w:val="20"/>
      <w:lang w:val="en-US" w:eastAsia="en-US"/>
    </w:rPr>
  </w:style>
  <w:style w:type="paragraph" w:styleId="a9">
    <w:name w:val="Plain Text"/>
    <w:basedOn w:val="a"/>
    <w:link w:val="a8"/>
    <w:uiPriority w:val="99"/>
    <w:qFormat/>
    <w:rsid w:val="00CA5591"/>
    <w:rPr>
      <w:rFonts w:ascii="Courier New" w:hAnsi="Courier New" w:cs="Courier New"/>
      <w:sz w:val="20"/>
      <w:szCs w:val="20"/>
      <w:lang w:eastAsia="ru-RU"/>
    </w:rPr>
  </w:style>
  <w:style w:type="character" w:customStyle="1" w:styleId="1fe">
    <w:name w:val="Текст Знак1"/>
    <w:basedOn w:val="a0"/>
    <w:uiPriority w:val="99"/>
    <w:semiHidden/>
    <w:rsid w:val="00CA5591"/>
    <w:rPr>
      <w:rFonts w:ascii="Consolas" w:hAnsi="Consolas" w:cs="Consolas"/>
      <w:sz w:val="21"/>
      <w:szCs w:val="21"/>
      <w:lang w:eastAsia="zh-CN"/>
    </w:rPr>
  </w:style>
  <w:style w:type="paragraph" w:styleId="affff7">
    <w:name w:val="List Number"/>
    <w:basedOn w:val="a"/>
    <w:uiPriority w:val="99"/>
    <w:qFormat/>
    <w:rsid w:val="00CA5591"/>
    <w:pPr>
      <w:spacing w:before="60" w:line="360" w:lineRule="auto"/>
      <w:jc w:val="both"/>
    </w:pPr>
    <w:rPr>
      <w:sz w:val="28"/>
      <w:szCs w:val="28"/>
      <w:lang w:eastAsia="ru-RU"/>
    </w:rPr>
  </w:style>
  <w:style w:type="numbering" w:customStyle="1" w:styleId="user3">
    <w:name w:val="Без списка (user)"/>
    <w:uiPriority w:val="99"/>
    <w:semiHidden/>
    <w:unhideWhenUsed/>
    <w:qFormat/>
    <w:rsid w:val="00CA5591"/>
  </w:style>
  <w:style w:type="numbering" w:customStyle="1" w:styleId="1ff">
    <w:name w:val="Нет списка1"/>
    <w:uiPriority w:val="99"/>
    <w:semiHidden/>
    <w:unhideWhenUsed/>
    <w:qFormat/>
    <w:rsid w:val="00CA5591"/>
  </w:style>
  <w:style w:type="numbering" w:customStyle="1" w:styleId="2f2">
    <w:name w:val="Нет списка2"/>
    <w:semiHidden/>
    <w:qFormat/>
    <w:rsid w:val="00CA5591"/>
  </w:style>
  <w:style w:type="numbering" w:customStyle="1" w:styleId="3f">
    <w:name w:val="Нет списка3"/>
    <w:uiPriority w:val="99"/>
    <w:semiHidden/>
    <w:unhideWhenUsed/>
    <w:qFormat/>
    <w:rsid w:val="00CA5591"/>
  </w:style>
  <w:style w:type="numbering" w:customStyle="1" w:styleId="44">
    <w:name w:val="Нет списка4"/>
    <w:uiPriority w:val="99"/>
    <w:semiHidden/>
    <w:unhideWhenUsed/>
    <w:qFormat/>
    <w:rsid w:val="00CA5591"/>
  </w:style>
  <w:style w:type="numbering" w:customStyle="1" w:styleId="114">
    <w:name w:val="Нет списка11"/>
    <w:uiPriority w:val="99"/>
    <w:semiHidden/>
    <w:unhideWhenUsed/>
    <w:qFormat/>
    <w:rsid w:val="00CA5591"/>
  </w:style>
  <w:style w:type="numbering" w:customStyle="1" w:styleId="216">
    <w:name w:val="Нет списка21"/>
    <w:semiHidden/>
    <w:qFormat/>
    <w:rsid w:val="00CA5591"/>
  </w:style>
  <w:style w:type="numbering" w:customStyle="1" w:styleId="316">
    <w:name w:val="Нет списка31"/>
    <w:uiPriority w:val="99"/>
    <w:semiHidden/>
    <w:unhideWhenUsed/>
    <w:qFormat/>
    <w:rsid w:val="00CA5591"/>
  </w:style>
  <w:style w:type="table" w:styleId="affff8">
    <w:name w:val="Table Grid"/>
    <w:basedOn w:val="a1"/>
    <w:rsid w:val="00CA559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0">
    <w:name w:val="Сетка таблицы1"/>
    <w:uiPriority w:val="99"/>
    <w:rsid w:val="00CA559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rsid w:val="00CA559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rsid w:val="00CA5591"/>
    <w:pPr>
      <w:suppressAutoHyphens/>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uiPriority w:val="99"/>
    <w:rsid w:val="00CA559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uiPriority w:val="99"/>
    <w:rsid w:val="00CA559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ois@mai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75D22BD195EDADE6C0B22A05846404E7EB91BC170E22A997010D8D075D81BF49C726F1BF40DE05BA116BEB6A81A7KB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55805</Words>
  <Characters>318089</Characters>
  <Application>Microsoft Office Word</Application>
  <DocSecurity>0</DocSecurity>
  <Lines>2650</Lines>
  <Paragraphs>746</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373148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Валентина</cp:lastModifiedBy>
  <cp:revision>7</cp:revision>
  <cp:lastPrinted>2019-09-18T13:42:00Z</cp:lastPrinted>
  <dcterms:created xsi:type="dcterms:W3CDTF">2026-04-28T12:13:00Z</dcterms:created>
  <dcterms:modified xsi:type="dcterms:W3CDTF">2026-04-28T13:39:00Z</dcterms:modified>
</cp:coreProperties>
</file>