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3B7" w:rsidRPr="001C79E0" w:rsidRDefault="00EF6856" w:rsidP="006003B7">
      <w:pPr>
        <w:jc w:val="center"/>
        <w:rPr>
          <w:b/>
        </w:rPr>
      </w:pPr>
      <w:r w:rsidRPr="00693E03">
        <w:rPr>
          <w:b/>
        </w:rPr>
        <w:t>Государственн</w:t>
      </w:r>
      <w:r w:rsidR="00CD4878">
        <w:rPr>
          <w:b/>
        </w:rPr>
        <w:t>ого</w:t>
      </w:r>
      <w:r w:rsidRPr="00693E03">
        <w:rPr>
          <w:b/>
        </w:rPr>
        <w:t xml:space="preserve">  контракт</w:t>
      </w:r>
      <w:r w:rsidR="00CD4878">
        <w:rPr>
          <w:b/>
        </w:rPr>
        <w:t>а</w:t>
      </w:r>
      <w:r w:rsidR="00711988">
        <w:rPr>
          <w:b/>
        </w:rPr>
        <w:t xml:space="preserve"> </w:t>
      </w:r>
      <w:r w:rsidR="006003B7" w:rsidRPr="00443828">
        <w:rPr>
          <w:b/>
        </w:rPr>
        <w:t xml:space="preserve">№ </w:t>
      </w:r>
      <w:r w:rsidR="001C79E0">
        <w:rPr>
          <w:sz w:val="22"/>
          <w:szCs w:val="22"/>
        </w:rPr>
        <w:t>____________</w:t>
      </w:r>
      <w:r w:rsidR="0004016C">
        <w:rPr>
          <w:sz w:val="22"/>
          <w:szCs w:val="22"/>
        </w:rPr>
        <w:t xml:space="preserve"> </w:t>
      </w:r>
    </w:p>
    <w:p w:rsidR="002B2FC6" w:rsidRPr="002B2FC6" w:rsidRDefault="00C97763" w:rsidP="00C55A18">
      <w:pPr>
        <w:pStyle w:val="43"/>
        <w:shd w:val="clear" w:color="auto" w:fill="auto"/>
        <w:spacing w:before="0" w:after="0" w:line="240" w:lineRule="auto"/>
        <w:ind w:firstLine="0"/>
        <w:contextualSpacing/>
        <w:jc w:val="center"/>
        <w:rPr>
          <w:b/>
          <w:sz w:val="24"/>
          <w:szCs w:val="24"/>
        </w:rPr>
      </w:pPr>
      <w:r>
        <w:rPr>
          <w:sz w:val="24"/>
          <w:szCs w:val="24"/>
        </w:rPr>
        <w:t xml:space="preserve">на </w:t>
      </w:r>
      <w:r w:rsidR="00F1057B" w:rsidRPr="00F1057B">
        <w:rPr>
          <w:sz w:val="24"/>
          <w:szCs w:val="24"/>
        </w:rPr>
        <w:t>поставку масла подсолнечного рафинированного</w:t>
      </w:r>
      <w:r w:rsidR="0014092B" w:rsidRPr="0014092B">
        <w:rPr>
          <w:sz w:val="24"/>
          <w:szCs w:val="24"/>
        </w:rPr>
        <w:t xml:space="preserve"> </w:t>
      </w:r>
      <w:r w:rsidR="002B2FC6" w:rsidRPr="002B2FC6">
        <w:rPr>
          <w:sz w:val="24"/>
          <w:szCs w:val="24"/>
        </w:rPr>
        <w:t>для нужд УФСИН России по Воронежской области</w:t>
      </w:r>
      <w:r w:rsidR="00AC7171">
        <w:rPr>
          <w:sz w:val="24"/>
          <w:szCs w:val="24"/>
        </w:rPr>
        <w:t xml:space="preserve"> </w:t>
      </w:r>
      <w:r w:rsidR="002B2FC6" w:rsidRPr="002B2FC6">
        <w:rPr>
          <w:b/>
          <w:sz w:val="24"/>
          <w:szCs w:val="24"/>
        </w:rPr>
        <w:t>(в рамках государственного оборонного заказа на 202</w:t>
      </w:r>
      <w:r w:rsidR="00A04CFF">
        <w:rPr>
          <w:b/>
          <w:sz w:val="24"/>
          <w:szCs w:val="24"/>
        </w:rPr>
        <w:t>6</w:t>
      </w:r>
      <w:r w:rsidR="002B2FC6" w:rsidRPr="002B2FC6">
        <w:rPr>
          <w:b/>
          <w:sz w:val="24"/>
          <w:szCs w:val="24"/>
        </w:rPr>
        <w:t xml:space="preserve"> год)</w:t>
      </w:r>
    </w:p>
    <w:p w:rsidR="00845185" w:rsidRPr="004A1F19" w:rsidRDefault="00845185" w:rsidP="006003B7">
      <w:pPr>
        <w:jc w:val="both"/>
      </w:pPr>
    </w:p>
    <w:p w:rsidR="00987EE7" w:rsidRDefault="0004016C" w:rsidP="00987EE7">
      <w:pPr>
        <w:jc w:val="both"/>
        <w:rPr>
          <w:sz w:val="22"/>
          <w:szCs w:val="22"/>
        </w:rPr>
      </w:pPr>
      <w:r w:rsidRPr="00793358">
        <w:rPr>
          <w:sz w:val="22"/>
          <w:szCs w:val="22"/>
        </w:rPr>
        <w:t xml:space="preserve">ИГК - </w:t>
      </w:r>
      <w:r w:rsidR="00987EE7" w:rsidRPr="005E3732">
        <w:rPr>
          <w:sz w:val="22"/>
          <w:szCs w:val="22"/>
        </w:rPr>
        <w:t>2</w:t>
      </w:r>
      <w:r w:rsidR="00987EE7">
        <w:rPr>
          <w:sz w:val="22"/>
          <w:szCs w:val="22"/>
        </w:rPr>
        <w:t>626</w:t>
      </w:r>
      <w:r w:rsidR="00987EE7" w:rsidRPr="005E3732">
        <w:rPr>
          <w:sz w:val="22"/>
          <w:szCs w:val="22"/>
        </w:rPr>
        <w:t>32090___2001311000145</w:t>
      </w:r>
    </w:p>
    <w:p w:rsidR="0004016C" w:rsidRPr="00793358" w:rsidRDefault="0004016C" w:rsidP="0004016C">
      <w:pPr>
        <w:widowControl w:val="0"/>
        <w:autoSpaceDE w:val="0"/>
        <w:autoSpaceDN w:val="0"/>
        <w:adjustRightInd w:val="0"/>
        <w:ind w:right="127"/>
        <w:jc w:val="both"/>
        <w:rPr>
          <w:sz w:val="22"/>
          <w:szCs w:val="22"/>
        </w:rPr>
      </w:pPr>
    </w:p>
    <w:p w:rsidR="0004016C" w:rsidRPr="00443828" w:rsidRDefault="0004016C" w:rsidP="006003B7">
      <w:pPr>
        <w:jc w:val="both"/>
      </w:pPr>
    </w:p>
    <w:p w:rsidR="006003B7" w:rsidRPr="00693E03" w:rsidRDefault="006003B7" w:rsidP="006003B7">
      <w:pPr>
        <w:jc w:val="both"/>
      </w:pPr>
      <w:r w:rsidRPr="00443828">
        <w:t xml:space="preserve">город </w:t>
      </w:r>
      <w:r w:rsidR="003544F9" w:rsidRPr="00443828">
        <w:t>Воронеж</w:t>
      </w:r>
      <w:r w:rsidRPr="00443828">
        <w:tab/>
      </w:r>
      <w:r w:rsidRPr="00443828">
        <w:tab/>
      </w:r>
      <w:r w:rsidRPr="00443828">
        <w:tab/>
      </w:r>
      <w:r w:rsidRPr="00443828">
        <w:tab/>
      </w:r>
      <w:r w:rsidRPr="00443828">
        <w:tab/>
      </w:r>
      <w:r w:rsidR="009F7861">
        <w:tab/>
      </w:r>
      <w:r w:rsidRPr="00443828">
        <w:tab/>
        <w:t xml:space="preserve">         «___» __________ 20</w:t>
      </w:r>
      <w:r w:rsidR="00911ED4">
        <w:t>2</w:t>
      </w:r>
      <w:r w:rsidR="00A04CFF">
        <w:t>6</w:t>
      </w:r>
    </w:p>
    <w:p w:rsidR="006003B7" w:rsidRDefault="006003B7" w:rsidP="006003B7"/>
    <w:p w:rsidR="003544F9" w:rsidRDefault="003544F9" w:rsidP="00F46870">
      <w:pPr>
        <w:ind w:firstLine="708"/>
        <w:jc w:val="both"/>
      </w:pPr>
      <w:r>
        <w:rPr>
          <w:b/>
          <w:bCs/>
        </w:rPr>
        <w:t xml:space="preserve">     </w:t>
      </w:r>
      <w:r w:rsidRPr="00693E03">
        <w:rPr>
          <w:b/>
          <w:bCs/>
        </w:rPr>
        <w:t xml:space="preserve">Управление Федеральной службы исполнения наказаний по </w:t>
      </w:r>
      <w:r>
        <w:rPr>
          <w:b/>
          <w:bCs/>
        </w:rPr>
        <w:t>Воронежской</w:t>
      </w:r>
      <w:r w:rsidRPr="00693E03">
        <w:rPr>
          <w:b/>
          <w:bCs/>
        </w:rPr>
        <w:t xml:space="preserve"> области </w:t>
      </w:r>
      <w:r w:rsidRPr="00693E03">
        <w:rPr>
          <w:bCs/>
        </w:rPr>
        <w:t>(</w:t>
      </w:r>
      <w:r w:rsidRPr="007B1303">
        <w:rPr>
          <w:bCs/>
        </w:rPr>
        <w:t>УФСИН России по Воронежской области</w:t>
      </w:r>
      <w:r w:rsidRPr="00693E03">
        <w:rPr>
          <w:bCs/>
        </w:rPr>
        <w:t>)</w:t>
      </w:r>
      <w:r w:rsidRPr="00693E03">
        <w:rPr>
          <w:color w:val="000000"/>
        </w:rPr>
        <w:t xml:space="preserve">, именуемое  в дальнейшем </w:t>
      </w:r>
      <w:r>
        <w:rPr>
          <w:color w:val="000000"/>
        </w:rPr>
        <w:t>«З</w:t>
      </w:r>
      <w:r w:rsidRPr="00693E03">
        <w:rPr>
          <w:b/>
          <w:color w:val="000000"/>
        </w:rPr>
        <w:t xml:space="preserve">аказчик» </w:t>
      </w:r>
      <w:r>
        <w:rPr>
          <w:b/>
          <w:color w:val="000000"/>
        </w:rPr>
        <w:t xml:space="preserve"> </w:t>
      </w:r>
      <w:r w:rsidRPr="007B1303">
        <w:rPr>
          <w:color w:val="000000"/>
        </w:rPr>
        <w:t xml:space="preserve">в лице </w:t>
      </w:r>
      <w:r w:rsidR="00615416">
        <w:rPr>
          <w:rStyle w:val="afff1"/>
          <w:rFonts w:eastAsia="Arial Unicode MS"/>
          <w:b w:val="0"/>
          <w:sz w:val="24"/>
          <w:szCs w:val="24"/>
        </w:rPr>
        <w:t>___________________________</w:t>
      </w:r>
      <w:r w:rsidR="00ED2AE9" w:rsidRPr="00E371EB">
        <w:rPr>
          <w:rStyle w:val="afff1"/>
          <w:rFonts w:eastAsia="Arial Unicode MS"/>
          <w:b w:val="0"/>
          <w:sz w:val="24"/>
          <w:szCs w:val="24"/>
        </w:rPr>
        <w:t xml:space="preserve">, действующего на основании </w:t>
      </w:r>
      <w:r w:rsidR="00615416">
        <w:rPr>
          <w:rStyle w:val="afff1"/>
          <w:rFonts w:eastAsia="Arial Unicode MS"/>
          <w:b w:val="0"/>
          <w:sz w:val="24"/>
          <w:szCs w:val="24"/>
        </w:rPr>
        <w:t>_______________________________</w:t>
      </w:r>
      <w:r w:rsidRPr="007B1303">
        <w:rPr>
          <w:color w:val="000000"/>
        </w:rPr>
        <w:t xml:space="preserve">, с одной стороны, и </w:t>
      </w:r>
      <w:r w:rsidR="001C79E0">
        <w:t>___________________________________________</w:t>
      </w:r>
      <w:r w:rsidR="003847F5">
        <w:t xml:space="preserve">, </w:t>
      </w:r>
      <w:r w:rsidR="003847F5" w:rsidRPr="00DD382A">
        <w:t>именуем</w:t>
      </w:r>
      <w:r w:rsidR="003847F5">
        <w:t>ое</w:t>
      </w:r>
      <w:r w:rsidR="003847F5" w:rsidRPr="00DD382A">
        <w:t xml:space="preserve"> в дальнейшем «Поставщик», в лице </w:t>
      </w:r>
      <w:r w:rsidR="001C79E0">
        <w:t>___________________________</w:t>
      </w:r>
      <w:r w:rsidR="003847F5">
        <w:t>,</w:t>
      </w:r>
      <w:r w:rsidR="003847F5" w:rsidRPr="00DD382A">
        <w:t xml:space="preserve"> действующего на основании </w:t>
      </w:r>
      <w:r w:rsidR="003847F5">
        <w:t>Устава</w:t>
      </w:r>
      <w:r w:rsidRPr="007B1303">
        <w:rPr>
          <w:color w:val="000000"/>
        </w:rPr>
        <w:t>,</w:t>
      </w:r>
      <w:r>
        <w:t xml:space="preserve"> с другой стороны, вместе именуемые в дальнейшем "Стороны", </w:t>
      </w:r>
      <w:r w:rsidR="00BC550A">
        <w:t>на основании п.4 ч.1 ст. 93</w:t>
      </w:r>
      <w:r>
        <w:t xml:space="preserve"> </w:t>
      </w:r>
      <w:r w:rsidRPr="00804D6A">
        <w:t xml:space="preserve">Федерального </w:t>
      </w:r>
      <w:hyperlink r:id="rId8" w:history="1">
        <w:r w:rsidRPr="00804D6A">
          <w:t>закона</w:t>
        </w:r>
      </w:hyperlink>
      <w:r>
        <w:t xml:space="preserve"> от 5 апреля 2013 г. </w:t>
      </w:r>
      <w:r w:rsidR="00B72F40">
        <w:t>№</w:t>
      </w:r>
      <w:r>
        <w:t xml:space="preserve"> 44-ФЗ "О контрактной системе в сфере закупок товаров, работ, услуг для обеспечения государственных и муниципальных нужд" (далее - Закон </w:t>
      </w:r>
      <w:r w:rsidR="00B72F40">
        <w:t>№</w:t>
      </w:r>
      <w:r>
        <w:t xml:space="preserve"> 44-ФЗ), </w:t>
      </w:r>
      <w:r w:rsidR="00A04CFF" w:rsidRPr="00E22F6F">
        <w:t>Федеральн</w:t>
      </w:r>
      <w:r w:rsidR="00A04CFF">
        <w:t>ого</w:t>
      </w:r>
      <w:r w:rsidR="00A04CFF" w:rsidRPr="00E22F6F">
        <w:t xml:space="preserve"> закон</w:t>
      </w:r>
      <w:r w:rsidR="00A04CFF">
        <w:t>а</w:t>
      </w:r>
      <w:r w:rsidR="00A04CFF" w:rsidRPr="00E22F6F">
        <w:t xml:space="preserve"> от 29.12.2012 № 275-ФЗ </w:t>
      </w:r>
      <w:r w:rsidR="00A04CFF">
        <w:br/>
      </w:r>
      <w:r w:rsidR="00A04CFF" w:rsidRPr="00E22F6F">
        <w:t xml:space="preserve">«О государственном оборонном заказе», </w:t>
      </w:r>
      <w:r w:rsidR="00A04CFF" w:rsidRPr="00DA2750">
        <w:t>Федеральн</w:t>
      </w:r>
      <w:r w:rsidR="00A04CFF">
        <w:t>ого закона</w:t>
      </w:r>
      <w:r w:rsidR="00A04CFF" w:rsidRPr="00DA2750">
        <w:t xml:space="preserve"> от </w:t>
      </w:r>
      <w:r w:rsidR="00A04CFF">
        <w:t>28</w:t>
      </w:r>
      <w:r w:rsidR="00A04CFF" w:rsidRPr="00DA2750">
        <w:t>.1</w:t>
      </w:r>
      <w:r w:rsidR="00A04CFF">
        <w:t>1</w:t>
      </w:r>
      <w:r w:rsidR="00A04CFF" w:rsidRPr="00DA2750">
        <w:t>.20</w:t>
      </w:r>
      <w:r w:rsidR="00A04CFF">
        <w:t>25</w:t>
      </w:r>
      <w:r w:rsidR="00A04CFF" w:rsidRPr="00DA2750">
        <w:t xml:space="preserve"> г. № </w:t>
      </w:r>
      <w:r w:rsidR="00A04CFF">
        <w:t>426</w:t>
      </w:r>
      <w:r w:rsidR="00A04CFF" w:rsidRPr="00DA2750">
        <w:t>-Ф</w:t>
      </w:r>
      <w:r w:rsidR="00A04CFF">
        <w:t>З «О федеральном бюджете на 2026</w:t>
      </w:r>
      <w:r w:rsidR="00A04CFF" w:rsidRPr="00DA2750">
        <w:t xml:space="preserve"> год и</w:t>
      </w:r>
      <w:r w:rsidR="00A04CFF">
        <w:t xml:space="preserve"> на</w:t>
      </w:r>
      <w:r w:rsidR="00A04CFF" w:rsidRPr="00DA2750">
        <w:t xml:space="preserve"> плановый период 202</w:t>
      </w:r>
      <w:r w:rsidR="00A04CFF">
        <w:t>7</w:t>
      </w:r>
      <w:r w:rsidR="00A04CFF" w:rsidRPr="00DA2750">
        <w:t xml:space="preserve"> и 202</w:t>
      </w:r>
      <w:r w:rsidR="00A04CFF">
        <w:t>8</w:t>
      </w:r>
      <w:r w:rsidR="00A04CFF" w:rsidRPr="00DA2750">
        <w:t xml:space="preserve"> годов»</w:t>
      </w:r>
      <w:r w:rsidR="00A04CFF">
        <w:t xml:space="preserve">, </w:t>
      </w:r>
      <w:r w:rsidR="00A04CFF">
        <w:rPr>
          <w:rFonts w:eastAsia="Calibri"/>
          <w:lang w:eastAsia="en-US"/>
        </w:rPr>
        <w:t>Постановление</w:t>
      </w:r>
      <w:r w:rsidR="00A04CFF" w:rsidRPr="00F46870">
        <w:rPr>
          <w:rFonts w:eastAsia="Calibri"/>
          <w:lang w:eastAsia="en-US"/>
        </w:rPr>
        <w:t xml:space="preserve"> Правительства РФ от 26.12.2013 </w:t>
      </w:r>
      <w:r w:rsidR="00A04CFF">
        <w:rPr>
          <w:rFonts w:eastAsia="Calibri"/>
          <w:lang w:eastAsia="en-US"/>
        </w:rPr>
        <w:t>№</w:t>
      </w:r>
      <w:r w:rsidR="00A04CFF" w:rsidRPr="00F46870">
        <w:rPr>
          <w:rFonts w:eastAsia="Calibri"/>
          <w:lang w:eastAsia="en-US"/>
        </w:rPr>
        <w:t xml:space="preserve"> 1275 «О примерных условиях государственных контрактов (контрактов) по государственному оборонному заказу</w:t>
      </w:r>
      <w:r w:rsidR="00A04CFF">
        <w:rPr>
          <w:rFonts w:eastAsia="Calibri"/>
          <w:lang w:eastAsia="en-US"/>
        </w:rPr>
        <w:t xml:space="preserve">», </w:t>
      </w:r>
      <w:r w:rsidR="00A04CFF" w:rsidRPr="00E22F6F">
        <w:t>заключили настоящий государственный контракт (далее – Контракт) о нижеследующем:</w:t>
      </w:r>
    </w:p>
    <w:p w:rsidR="00987EE7" w:rsidRDefault="00987EE7" w:rsidP="00F46870">
      <w:pPr>
        <w:ind w:firstLine="708"/>
        <w:jc w:val="both"/>
      </w:pPr>
    </w:p>
    <w:p w:rsidR="006003B7" w:rsidRDefault="006003B7" w:rsidP="00AE59DC">
      <w:pPr>
        <w:numPr>
          <w:ilvl w:val="0"/>
          <w:numId w:val="21"/>
        </w:numPr>
        <w:autoSpaceDE w:val="0"/>
        <w:autoSpaceDN w:val="0"/>
        <w:adjustRightInd w:val="0"/>
        <w:jc w:val="center"/>
        <w:outlineLvl w:val="0"/>
        <w:rPr>
          <w:b/>
        </w:rPr>
      </w:pPr>
      <w:r w:rsidRPr="00E22F6F">
        <w:rPr>
          <w:b/>
        </w:rPr>
        <w:t>ПРЕДМЕТ КОНТРАКТА</w:t>
      </w:r>
    </w:p>
    <w:p w:rsidR="006003B7" w:rsidRPr="00DD7215" w:rsidRDefault="006003B7" w:rsidP="006003B7">
      <w:pPr>
        <w:autoSpaceDE w:val="0"/>
        <w:autoSpaceDN w:val="0"/>
        <w:adjustRightInd w:val="0"/>
        <w:ind w:firstLine="539"/>
        <w:jc w:val="both"/>
      </w:pPr>
      <w:r w:rsidRPr="00DD7215">
        <w:t xml:space="preserve">1.1. Поставщик обязуется передать в собственность </w:t>
      </w:r>
      <w:r w:rsidR="00F1057B" w:rsidRPr="00E21F8F">
        <w:t>масл</w:t>
      </w:r>
      <w:r w:rsidR="00F1057B">
        <w:t>о</w:t>
      </w:r>
      <w:r w:rsidR="00F1057B" w:rsidRPr="00E21F8F">
        <w:t xml:space="preserve"> подсолнечно</w:t>
      </w:r>
      <w:r w:rsidR="00F1057B">
        <w:t>е</w:t>
      </w:r>
      <w:r w:rsidR="00F1057B" w:rsidRPr="00E21F8F">
        <w:t xml:space="preserve"> рафинированно</w:t>
      </w:r>
      <w:r w:rsidR="00F1057B">
        <w:t>е</w:t>
      </w:r>
      <w:r w:rsidR="0014092B">
        <w:t xml:space="preserve"> </w:t>
      </w:r>
      <w:r w:rsidRPr="00DD7215">
        <w:t xml:space="preserve">(далее - Товар) </w:t>
      </w:r>
      <w:r w:rsidR="00585909">
        <w:t>Получателю</w:t>
      </w:r>
      <w:r w:rsidRPr="00DD7215">
        <w:t xml:space="preserve"> в обусловленный настоящим Контрактом </w:t>
      </w:r>
      <w:r w:rsidR="0004016C" w:rsidRPr="004D263B">
        <w:rPr>
          <w:noProof/>
        </w:rPr>
        <w:t>количестве, по цене, адресу и предусмотренны</w:t>
      </w:r>
      <w:r w:rsidR="0004016C">
        <w:rPr>
          <w:noProof/>
        </w:rPr>
        <w:t>й</w:t>
      </w:r>
      <w:r w:rsidR="0004016C" w:rsidRPr="002104C6">
        <w:t xml:space="preserve"> срок,</w:t>
      </w:r>
      <w:r w:rsidRPr="00DD7215">
        <w:t xml:space="preserve"> согласно Спецификации (</w:t>
      </w:r>
      <w:hyperlink r:id="rId9" w:history="1">
        <w:r w:rsidRPr="00DD7215">
          <w:t xml:space="preserve">Приложение </w:t>
        </w:r>
        <w:r w:rsidR="00B72F40">
          <w:t>№</w:t>
        </w:r>
        <w:r w:rsidRPr="00DD7215">
          <w:t xml:space="preserve"> 1</w:t>
        </w:r>
      </w:hyperlink>
      <w:r w:rsidRPr="00DD7215">
        <w:t xml:space="preserve"> к настоящему Контракту)</w:t>
      </w:r>
      <w:r w:rsidR="00CD4878">
        <w:t xml:space="preserve"> </w:t>
      </w:r>
      <w:r w:rsidRPr="00DD7215">
        <w:t>и Техническому заданию (</w:t>
      </w:r>
      <w:hyperlink r:id="rId10" w:history="1">
        <w:r w:rsidRPr="00DD7215">
          <w:t xml:space="preserve">Приложение </w:t>
        </w:r>
        <w:r w:rsidR="00B72F40">
          <w:t>№</w:t>
        </w:r>
        <w:r w:rsidRPr="00DD7215">
          <w:t xml:space="preserve"> 2</w:t>
        </w:r>
      </w:hyperlink>
      <w:r w:rsidR="00573A7D">
        <w:t xml:space="preserve"> к настоящему Контракту).</w:t>
      </w:r>
      <w:r w:rsidRPr="00DD7215">
        <w:t xml:space="preserve"> </w:t>
      </w:r>
      <w:r w:rsidR="004C55BD">
        <w:t>Получатель</w:t>
      </w:r>
      <w:r w:rsidRPr="00DD7215">
        <w:t xml:space="preserve"> обязуется принять</w:t>
      </w:r>
      <w:r w:rsidR="003A4B88">
        <w:t>,</w:t>
      </w:r>
      <w:r w:rsidRPr="00DD7215">
        <w:t xml:space="preserve"> </w:t>
      </w:r>
      <w:r w:rsidR="003A4B88">
        <w:t xml:space="preserve">а </w:t>
      </w:r>
      <w:r w:rsidR="004C55BD">
        <w:t>Заказчик</w:t>
      </w:r>
      <w:r w:rsidRPr="00DD7215">
        <w:t xml:space="preserve"> оплатить Товар в порядке и на условиях, предусмотренных настоящим Контрактом.</w:t>
      </w:r>
    </w:p>
    <w:p w:rsidR="006003B7" w:rsidRDefault="006003B7" w:rsidP="006003B7">
      <w:pPr>
        <w:autoSpaceDE w:val="0"/>
        <w:autoSpaceDN w:val="0"/>
        <w:adjustRightInd w:val="0"/>
        <w:ind w:firstLine="539"/>
        <w:jc w:val="both"/>
      </w:pPr>
      <w:r w:rsidRPr="00DD7215">
        <w:t>1.2. Наименование и количество поставляемого Товара указаны в Спецификации (</w:t>
      </w:r>
      <w:hyperlink r:id="rId11" w:history="1">
        <w:r w:rsidRPr="00DD7215">
          <w:t xml:space="preserve">Приложение </w:t>
        </w:r>
        <w:r w:rsidR="00B72F40">
          <w:t>№</w:t>
        </w:r>
        <w:r w:rsidRPr="00DD7215">
          <w:t xml:space="preserve"> 1</w:t>
        </w:r>
      </w:hyperlink>
      <w:r w:rsidRPr="00DD7215">
        <w:t xml:space="preserve"> к настоящему Контракту). </w:t>
      </w:r>
      <w:r w:rsidR="00573A7D">
        <w:t>К</w:t>
      </w:r>
      <w:r w:rsidRPr="00DD7215">
        <w:t>ачественные характеристики Товара установлены в Техническом задании (</w:t>
      </w:r>
      <w:hyperlink r:id="rId12" w:history="1">
        <w:r w:rsidRPr="00DD7215">
          <w:t xml:space="preserve">Приложение </w:t>
        </w:r>
        <w:r w:rsidR="00B72F40">
          <w:t>№</w:t>
        </w:r>
        <w:r w:rsidRPr="00DD7215">
          <w:t xml:space="preserve"> 2</w:t>
        </w:r>
      </w:hyperlink>
      <w:r w:rsidRPr="00DD7215">
        <w:t xml:space="preserve"> к настоящему Контракту).</w:t>
      </w:r>
    </w:p>
    <w:p w:rsidR="001C79E0" w:rsidRDefault="00C55A18" w:rsidP="006003B7">
      <w:pPr>
        <w:autoSpaceDE w:val="0"/>
        <w:autoSpaceDN w:val="0"/>
        <w:adjustRightInd w:val="0"/>
        <w:ind w:firstLine="539"/>
        <w:jc w:val="both"/>
      </w:pPr>
      <w:r w:rsidRPr="00DD7215">
        <w:t>1.</w:t>
      </w:r>
      <w:r>
        <w:t>3</w:t>
      </w:r>
      <w:r w:rsidRPr="00DD7215">
        <w:t>.</w:t>
      </w:r>
      <w:r w:rsidR="00793204">
        <w:t xml:space="preserve"> Получателем</w:t>
      </w:r>
      <w:r>
        <w:t xml:space="preserve"> по </w:t>
      </w:r>
      <w:r w:rsidRPr="00DD7215">
        <w:t>настоящему Контракту</w:t>
      </w:r>
      <w:r w:rsidR="001C79E0">
        <w:t xml:space="preserve"> являю</w:t>
      </w:r>
      <w:r>
        <w:t>тся</w:t>
      </w:r>
      <w:r w:rsidR="001C79E0">
        <w:t>:</w:t>
      </w:r>
    </w:p>
    <w:p w:rsidR="001C79E0" w:rsidRDefault="000659BC" w:rsidP="006003B7">
      <w:pPr>
        <w:autoSpaceDE w:val="0"/>
        <w:autoSpaceDN w:val="0"/>
        <w:adjustRightInd w:val="0"/>
        <w:ind w:firstLine="539"/>
        <w:jc w:val="both"/>
      </w:pPr>
      <w:r w:rsidRPr="005D5A01">
        <w:t>Федеральное казенное учреждение «Исправительная колония №1 Управления Федеральной службы исполнения наказаний по Воронежской области», адрес местонахождения – 396900, Воронежская область, г. Семилуки, ул. Индустриальная, д.10</w:t>
      </w:r>
      <w:r>
        <w:t>;</w:t>
      </w:r>
    </w:p>
    <w:p w:rsidR="001C79E0" w:rsidRDefault="001C79E0" w:rsidP="006003B7">
      <w:pPr>
        <w:autoSpaceDE w:val="0"/>
        <w:autoSpaceDN w:val="0"/>
        <w:adjustRightInd w:val="0"/>
        <w:ind w:firstLine="539"/>
        <w:jc w:val="both"/>
      </w:pPr>
    </w:p>
    <w:p w:rsidR="00987EE7" w:rsidRDefault="00987EE7" w:rsidP="006003B7">
      <w:pPr>
        <w:autoSpaceDE w:val="0"/>
        <w:autoSpaceDN w:val="0"/>
        <w:adjustRightInd w:val="0"/>
        <w:ind w:firstLine="539"/>
        <w:jc w:val="both"/>
      </w:pPr>
    </w:p>
    <w:p w:rsidR="006003B7" w:rsidRDefault="006003B7" w:rsidP="00AE59DC">
      <w:pPr>
        <w:numPr>
          <w:ilvl w:val="0"/>
          <w:numId w:val="21"/>
        </w:numPr>
        <w:jc w:val="center"/>
        <w:rPr>
          <w:b/>
        </w:rPr>
      </w:pPr>
      <w:r w:rsidRPr="00E22F6F">
        <w:rPr>
          <w:b/>
        </w:rPr>
        <w:t>ЦЕНА КОНТРАКТА И ПОРЯДОК РАСЧЕТОВ</w:t>
      </w:r>
    </w:p>
    <w:p w:rsidR="006003B7" w:rsidRDefault="006003B7" w:rsidP="006003B7">
      <w:pPr>
        <w:autoSpaceDE w:val="0"/>
        <w:autoSpaceDN w:val="0"/>
        <w:adjustRightInd w:val="0"/>
        <w:ind w:firstLine="540"/>
        <w:jc w:val="both"/>
      </w:pPr>
      <w:r w:rsidRPr="00DD7215">
        <w:t>2.1.</w:t>
      </w:r>
      <w:r w:rsidR="00173C94">
        <w:t xml:space="preserve"> </w:t>
      </w:r>
      <w:r w:rsidRPr="00DD7215">
        <w:t xml:space="preserve">Цена Контракта  составляет </w:t>
      </w:r>
      <w:r w:rsidR="000659BC">
        <w:t>_________</w:t>
      </w:r>
      <w:r w:rsidR="00ED2AE9">
        <w:t xml:space="preserve"> </w:t>
      </w:r>
      <w:r w:rsidRPr="00DD7215">
        <w:t>(</w:t>
      </w:r>
      <w:r w:rsidR="000659BC">
        <w:t>________</w:t>
      </w:r>
      <w:r w:rsidRPr="00DD7215">
        <w:t xml:space="preserve">) рублей </w:t>
      </w:r>
      <w:r w:rsidR="000659BC">
        <w:t>_</w:t>
      </w:r>
      <w:r w:rsidR="0083052B">
        <w:t>___</w:t>
      </w:r>
      <w:r w:rsidRPr="00DD7215">
        <w:t xml:space="preserve"> копеек, в том числе НДС</w:t>
      </w:r>
      <w:r w:rsidR="0083052B">
        <w:t>/НДС не облагается</w:t>
      </w:r>
      <w:r w:rsidRPr="00DD7215">
        <w:t>.</w:t>
      </w:r>
    </w:p>
    <w:p w:rsidR="006003B7" w:rsidRDefault="006003B7" w:rsidP="006003B7">
      <w:pPr>
        <w:autoSpaceDE w:val="0"/>
        <w:autoSpaceDN w:val="0"/>
        <w:adjustRightInd w:val="0"/>
        <w:ind w:firstLine="540"/>
        <w:jc w:val="both"/>
      </w:pPr>
      <w:r w:rsidRPr="00DD7215">
        <w:t>Цена единицы Товара установлена в Спецификации (</w:t>
      </w:r>
      <w:hyperlink r:id="rId13" w:history="1">
        <w:r w:rsidRPr="00DD7215">
          <w:t xml:space="preserve">Приложение </w:t>
        </w:r>
        <w:r w:rsidR="00B72F40">
          <w:t>№</w:t>
        </w:r>
        <w:r w:rsidRPr="00DD7215">
          <w:t xml:space="preserve"> 1</w:t>
        </w:r>
      </w:hyperlink>
      <w:r w:rsidRPr="00DD7215">
        <w:t xml:space="preserve"> к настоящему Контракту)</w:t>
      </w:r>
      <w:r>
        <w:t>.</w:t>
      </w:r>
    </w:p>
    <w:p w:rsidR="00911B6D" w:rsidRDefault="006003B7" w:rsidP="006003B7">
      <w:pPr>
        <w:autoSpaceDE w:val="0"/>
        <w:autoSpaceDN w:val="0"/>
        <w:adjustRightInd w:val="0"/>
        <w:ind w:firstLine="540"/>
        <w:jc w:val="both"/>
      </w:pPr>
      <w: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w:t>
      </w:r>
      <w:r w:rsidR="0082453B">
        <w:t>, разгрузку</w:t>
      </w:r>
      <w:r>
        <w:t xml:space="preserve"> Товара.</w:t>
      </w:r>
      <w:r w:rsidR="008751AB">
        <w:t xml:space="preserve"> </w:t>
      </w:r>
    </w:p>
    <w:p w:rsidR="00911B6D" w:rsidRDefault="006003B7" w:rsidP="006003B7">
      <w:pPr>
        <w:autoSpaceDE w:val="0"/>
        <w:autoSpaceDN w:val="0"/>
        <w:adjustRightInd w:val="0"/>
        <w:ind w:firstLine="540"/>
        <w:jc w:val="both"/>
      </w:pPr>
      <w:r>
        <w:t>Цена Контракта является</w:t>
      </w:r>
      <w:r w:rsidR="00BC037C">
        <w:t xml:space="preserve"> </w:t>
      </w:r>
      <w:r>
        <w:t xml:space="preserve">твердой и определяется на весь срок исполнения Контракта, за исключением случаев, </w:t>
      </w:r>
      <w:r w:rsidRPr="00EA7F98">
        <w:t xml:space="preserve">установленных </w:t>
      </w:r>
      <w:hyperlink r:id="rId14" w:history="1">
        <w:r w:rsidRPr="00EA7F98">
          <w:t>Законом</w:t>
        </w:r>
      </w:hyperlink>
      <w:r w:rsidRPr="00EA7F98">
        <w:t xml:space="preserve"> </w:t>
      </w:r>
      <w:r w:rsidR="008751AB">
        <w:t>№</w:t>
      </w:r>
      <w:r w:rsidRPr="00EA7F98">
        <w:t>44-ФЗ и настоящим Контрактом.</w:t>
      </w:r>
      <w:r w:rsidR="008751AB">
        <w:t xml:space="preserve"> </w:t>
      </w:r>
    </w:p>
    <w:p w:rsidR="00573A7D" w:rsidRDefault="006003B7" w:rsidP="006003B7">
      <w:pPr>
        <w:autoSpaceDE w:val="0"/>
        <w:autoSpaceDN w:val="0"/>
        <w:adjustRightInd w:val="0"/>
        <w:ind w:firstLine="540"/>
        <w:jc w:val="both"/>
      </w:pPr>
      <w:r>
        <w:lastRenderedPageBreak/>
        <w:t xml:space="preserve">При заключении и исполнении настоящего Контракта изменение его условий не допускается, за исключением случаев, </w:t>
      </w:r>
      <w:r w:rsidRPr="00ED5611">
        <w:t xml:space="preserve">предусмотренных </w:t>
      </w:r>
      <w:hyperlink r:id="rId15" w:history="1">
        <w:r w:rsidRPr="00ED5611">
          <w:t>статьями 34</w:t>
        </w:r>
      </w:hyperlink>
      <w:r w:rsidR="008751AB">
        <w:t>,</w:t>
      </w:r>
      <w:r w:rsidR="00BC037C">
        <w:t xml:space="preserve"> </w:t>
      </w:r>
      <w:hyperlink r:id="rId16" w:history="1">
        <w:r w:rsidRPr="00ED5611">
          <w:t>95</w:t>
        </w:r>
      </w:hyperlink>
      <w:r w:rsidRPr="00ED5611">
        <w:t xml:space="preserve"> Закона</w:t>
      </w:r>
      <w:r>
        <w:t xml:space="preserve"> </w:t>
      </w:r>
      <w:r w:rsidR="008751AB">
        <w:t>№</w:t>
      </w:r>
      <w:r>
        <w:t>44-ФЗ.</w:t>
      </w:r>
      <w:r w:rsidR="008751AB">
        <w:t xml:space="preserve"> </w:t>
      </w:r>
    </w:p>
    <w:p w:rsidR="006003B7" w:rsidRDefault="006003B7" w:rsidP="006003B7">
      <w:pPr>
        <w:autoSpaceDE w:val="0"/>
        <w:autoSpaceDN w:val="0"/>
        <w:adjustRightInd w:val="0"/>
        <w:ind w:firstLine="540"/>
        <w:jc w:val="both"/>
      </w:pPr>
      <w: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6003B7" w:rsidRDefault="006003B7" w:rsidP="006003B7">
      <w:pPr>
        <w:autoSpaceDE w:val="0"/>
        <w:autoSpaceDN w:val="0"/>
        <w:adjustRightInd w:val="0"/>
        <w:ind w:firstLine="540"/>
        <w:jc w:val="both"/>
      </w:pPr>
      <w:r>
        <w:t xml:space="preserve">2.3. Источник финансирования Контракта – </w:t>
      </w:r>
      <w:r w:rsidRPr="00E22F6F">
        <w:t>Федеральный бюджет Российской Федерации</w:t>
      </w:r>
      <w:r w:rsidR="00573A7D">
        <w:t xml:space="preserve"> </w:t>
      </w:r>
      <w:r w:rsidR="00573A7D" w:rsidRPr="00D154E2">
        <w:t>в рамках государственного оборонного заказа.</w:t>
      </w:r>
      <w:r w:rsidR="008751AB">
        <w:t xml:space="preserve"> </w:t>
      </w:r>
    </w:p>
    <w:p w:rsidR="00C67C9A" w:rsidRDefault="00C67C9A" w:rsidP="00C67C9A">
      <w:pPr>
        <w:pStyle w:val="ConsPlusNormal"/>
        <w:ind w:firstLine="540"/>
        <w:jc w:val="both"/>
        <w:rPr>
          <w:rFonts w:ascii="Times New Roman" w:hAnsi="Times New Roman" w:cs="Times New Roman"/>
        </w:rPr>
      </w:pPr>
      <w:r w:rsidRPr="001A1F48">
        <w:rPr>
          <w:rFonts w:ascii="Times New Roman" w:hAnsi="Times New Roman" w:cs="Times New Roman"/>
        </w:rPr>
        <w:t>2.4.</w:t>
      </w:r>
      <w:r w:rsidRPr="001A1F48">
        <w:t xml:space="preserve"> </w:t>
      </w:r>
      <w:r w:rsidRPr="00D37BA7">
        <w:rPr>
          <w:rFonts w:ascii="Times New Roman" w:hAnsi="Times New Roman" w:cs="Times New Roman"/>
        </w:rPr>
        <w:t xml:space="preserve">Оплата </w:t>
      </w:r>
      <w:r>
        <w:rPr>
          <w:rFonts w:ascii="Times New Roman" w:hAnsi="Times New Roman" w:cs="Times New Roman"/>
        </w:rPr>
        <w:t>поставленного</w:t>
      </w:r>
      <w:r w:rsidRPr="00D37BA7">
        <w:rPr>
          <w:rFonts w:ascii="Times New Roman" w:hAnsi="Times New Roman" w:cs="Times New Roman"/>
        </w:rPr>
        <w:t xml:space="preserve"> Товара производится Заказчиком </w:t>
      </w:r>
      <w:r>
        <w:rPr>
          <w:rFonts w:ascii="Times New Roman" w:hAnsi="Times New Roman" w:cs="Times New Roman"/>
        </w:rPr>
        <w:t>после предоставления надлежащим образом оформленных первичных документов в комплекте, в течение 7 (семи) рабочих дней</w:t>
      </w:r>
      <w:r w:rsidR="0083052B">
        <w:rPr>
          <w:rFonts w:ascii="Times New Roman" w:hAnsi="Times New Roman" w:cs="Times New Roman"/>
        </w:rPr>
        <w:t xml:space="preserve"> </w:t>
      </w:r>
      <w:r w:rsidRPr="00F46870">
        <w:rPr>
          <w:rFonts w:ascii="Times New Roman" w:hAnsi="Times New Roman" w:cs="Times New Roman"/>
        </w:rPr>
        <w:t xml:space="preserve">со дня подписания </w:t>
      </w:r>
      <w:r w:rsidR="005C1A1C" w:rsidRPr="005C1A1C">
        <w:rPr>
          <w:rFonts w:ascii="Times New Roman" w:hAnsi="Times New Roman" w:cs="Times New Roman"/>
        </w:rPr>
        <w:t>Получател</w:t>
      </w:r>
      <w:r w:rsidR="005C1A1C">
        <w:rPr>
          <w:rFonts w:ascii="Times New Roman" w:hAnsi="Times New Roman" w:cs="Times New Roman"/>
        </w:rPr>
        <w:t>ем</w:t>
      </w:r>
      <w:r w:rsidR="00BC550A" w:rsidRPr="00BC550A">
        <w:rPr>
          <w:rFonts w:ascii="Times New Roman" w:hAnsi="Times New Roman" w:cs="Times New Roman"/>
        </w:rPr>
        <w:t xml:space="preserve"> соответствующей товарной накладной по форме ТОРГ-12 и Акта приема-передачи Товара (Приложение №3 к настоящему Контракту) (далее - Акт приема-передачи Товара)</w:t>
      </w:r>
      <w:r>
        <w:rPr>
          <w:rFonts w:ascii="Times New Roman" w:hAnsi="Times New Roman" w:cs="Times New Roman"/>
        </w:rPr>
        <w:t xml:space="preserve">. </w:t>
      </w:r>
    </w:p>
    <w:p w:rsidR="00C67C9A" w:rsidRPr="00CC6A17" w:rsidRDefault="00C67C9A" w:rsidP="00C67C9A">
      <w:pPr>
        <w:autoSpaceDE w:val="0"/>
        <w:autoSpaceDN w:val="0"/>
        <w:adjustRightInd w:val="0"/>
        <w:ind w:firstLine="540"/>
        <w:jc w:val="both"/>
        <w:rPr>
          <w:i/>
          <w:sz w:val="20"/>
          <w:szCs w:val="20"/>
        </w:rPr>
      </w:pPr>
      <w:r w:rsidRPr="00551B9C">
        <w:t xml:space="preserve">2.5. </w:t>
      </w:r>
      <w:r w:rsidRPr="00D37BA7">
        <w:t xml:space="preserve">Оплата по Контракту осуществляется по безналичному расчету путем перечисления Заказчиком денежных средств на </w:t>
      </w:r>
      <w:r>
        <w:t xml:space="preserve">расчетный </w:t>
      </w:r>
      <w:r w:rsidRPr="00D37BA7">
        <w:t>счет Поставщика, указанный в настоящем Контракте</w:t>
      </w:r>
      <w:r w:rsidRPr="00D03756">
        <w:rPr>
          <w:i/>
          <w:sz w:val="20"/>
          <w:szCs w:val="20"/>
        </w:rPr>
        <w:t>.</w:t>
      </w:r>
    </w:p>
    <w:p w:rsidR="006003B7" w:rsidRDefault="006003B7" w:rsidP="006003B7">
      <w:pPr>
        <w:autoSpaceDE w:val="0"/>
        <w:autoSpaceDN w:val="0"/>
        <w:adjustRightInd w:val="0"/>
        <w:ind w:firstLine="540"/>
        <w:jc w:val="both"/>
      </w:pPr>
      <w:r>
        <w:t>2.</w:t>
      </w:r>
      <w:r w:rsidR="003C1DE2">
        <w:t>6</w:t>
      </w:r>
      <w:r>
        <w:t>. Датой оплаты считается дата списания денежных средств со счета Заказчика, указанного в настоящем Контракте.</w:t>
      </w:r>
    </w:p>
    <w:p w:rsidR="007B77CC" w:rsidRDefault="007B77CC" w:rsidP="007B77CC">
      <w:pPr>
        <w:autoSpaceDE w:val="0"/>
        <w:autoSpaceDN w:val="0"/>
        <w:adjustRightInd w:val="0"/>
        <w:ind w:firstLine="540"/>
        <w:jc w:val="both"/>
      </w:pPr>
      <w:r>
        <w:t>2.</w:t>
      </w:r>
      <w:r w:rsidR="003C1DE2">
        <w:t>7</w:t>
      </w:r>
      <w:r>
        <w:t xml:space="preserve">. Стороны по мере необходимости осуществляют сверку расчетов.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почтой связью или средствами электронного взаимодействия. В течение 20 (двадцати) календарных дней с момента получения Акта сверки расчетов Сторона-Получатель должна подписать, заверить печатью и направить один экземпляр Акта сверки расчетов в адрес Стороны-Инициатора или представить мотивированные возражения по поводу достоверности содержащейся в нем информации. </w:t>
      </w:r>
    </w:p>
    <w:p w:rsidR="00793204" w:rsidRDefault="00793204" w:rsidP="007B77CC">
      <w:pPr>
        <w:autoSpaceDE w:val="0"/>
        <w:autoSpaceDN w:val="0"/>
        <w:adjustRightInd w:val="0"/>
        <w:ind w:firstLine="540"/>
        <w:jc w:val="both"/>
      </w:pPr>
    </w:p>
    <w:p w:rsidR="00987EE7" w:rsidRDefault="00987EE7" w:rsidP="007B77CC">
      <w:pPr>
        <w:autoSpaceDE w:val="0"/>
        <w:autoSpaceDN w:val="0"/>
        <w:adjustRightInd w:val="0"/>
        <w:ind w:firstLine="540"/>
        <w:jc w:val="both"/>
      </w:pPr>
    </w:p>
    <w:p w:rsidR="006003B7" w:rsidRDefault="006003B7" w:rsidP="00AE59DC">
      <w:pPr>
        <w:numPr>
          <w:ilvl w:val="0"/>
          <w:numId w:val="21"/>
        </w:numPr>
        <w:autoSpaceDE w:val="0"/>
        <w:autoSpaceDN w:val="0"/>
        <w:adjustRightInd w:val="0"/>
        <w:jc w:val="center"/>
        <w:rPr>
          <w:b/>
        </w:rPr>
      </w:pPr>
      <w:r w:rsidRPr="00252A3E">
        <w:rPr>
          <w:b/>
        </w:rPr>
        <w:t>ПОРЯДОК, СРОКИ И УСЛОВИЯ ПОСТАВКИ И ПРИЕМКИ</w:t>
      </w:r>
      <w:r w:rsidR="00C55A18">
        <w:rPr>
          <w:b/>
        </w:rPr>
        <w:t xml:space="preserve"> </w:t>
      </w:r>
      <w:r w:rsidRPr="00252A3E">
        <w:rPr>
          <w:b/>
        </w:rPr>
        <w:t xml:space="preserve"> ТОВАРА</w:t>
      </w:r>
    </w:p>
    <w:p w:rsidR="00EB35E4" w:rsidRDefault="00EB35E4" w:rsidP="00EB35E4">
      <w:pPr>
        <w:autoSpaceDE w:val="0"/>
        <w:autoSpaceDN w:val="0"/>
        <w:adjustRightInd w:val="0"/>
        <w:ind w:firstLine="540"/>
        <w:jc w:val="both"/>
      </w:pPr>
      <w:r w:rsidRPr="00EE19D4">
        <w:t>3.1.</w:t>
      </w:r>
      <w:r>
        <w:t xml:space="preserve"> </w:t>
      </w:r>
      <w:r w:rsidRPr="00EE19D4">
        <w:t>Товар поставляется Получател</w:t>
      </w:r>
      <w:r>
        <w:t>ю</w:t>
      </w:r>
      <w:r w:rsidRPr="00EE19D4">
        <w:t xml:space="preserve"> </w:t>
      </w:r>
      <w:r>
        <w:t>в количестве</w:t>
      </w:r>
      <w:r w:rsidRPr="00EE19D4">
        <w:t xml:space="preserve"> согласно </w:t>
      </w:r>
      <w:r w:rsidRPr="00B714A1">
        <w:t>Спецификации (</w:t>
      </w:r>
      <w:hyperlink w:anchor="P539" w:history="1">
        <w:r w:rsidRPr="00B714A1">
          <w:t>Приложение № 1</w:t>
        </w:r>
      </w:hyperlink>
      <w:r w:rsidRPr="00B714A1">
        <w:t xml:space="preserve"> к настоящему Контракту)</w:t>
      </w:r>
      <w:r w:rsidRPr="00EE19D4">
        <w:t xml:space="preserve"> и в соответствии с условиями настоящего Контракта. </w:t>
      </w:r>
    </w:p>
    <w:p w:rsidR="0083052B" w:rsidRDefault="00424778" w:rsidP="00424778">
      <w:pPr>
        <w:autoSpaceDE w:val="0"/>
        <w:autoSpaceDN w:val="0"/>
        <w:adjustRightInd w:val="0"/>
        <w:ind w:firstLine="540"/>
        <w:jc w:val="both"/>
        <w:rPr>
          <w:spacing w:val="2"/>
        </w:rPr>
      </w:pPr>
      <w:r w:rsidRPr="00D21B19">
        <w:rPr>
          <w:spacing w:val="2"/>
        </w:rPr>
        <w:t xml:space="preserve">3.2. </w:t>
      </w:r>
      <w:r w:rsidR="00C55A18" w:rsidRPr="00C55A18">
        <w:rPr>
          <w:b/>
          <w:spacing w:val="2"/>
        </w:rPr>
        <w:t>Сведения о месте поставки товара:</w:t>
      </w:r>
      <w:r w:rsidR="00C55A18">
        <w:rPr>
          <w:spacing w:val="2"/>
        </w:rPr>
        <w:t xml:space="preserve"> </w:t>
      </w:r>
    </w:p>
    <w:p w:rsidR="0083052B" w:rsidRPr="0083052B" w:rsidRDefault="0083052B" w:rsidP="00424778">
      <w:pPr>
        <w:autoSpaceDE w:val="0"/>
        <w:autoSpaceDN w:val="0"/>
        <w:adjustRightInd w:val="0"/>
        <w:ind w:firstLine="540"/>
        <w:jc w:val="both"/>
        <w:rPr>
          <w:i/>
          <w:spacing w:val="2"/>
        </w:rPr>
      </w:pPr>
      <w:r w:rsidRPr="0083052B">
        <w:rPr>
          <w:i/>
        </w:rPr>
        <w:t>Федеральное казенное учреждение «Исправительная колония №1 Управления Федеральной службы исполнения наказаний по Воронежской области», адрес местонахождения – 396900, Воронежская область, г. Сем</w:t>
      </w:r>
      <w:r w:rsidR="00793204">
        <w:rPr>
          <w:i/>
        </w:rPr>
        <w:t>илуки, ул. Индустриальная, д.10.</w:t>
      </w:r>
    </w:p>
    <w:p w:rsidR="00A04CFF" w:rsidRDefault="00EB35E4" w:rsidP="00A04CFF">
      <w:pPr>
        <w:ind w:firstLine="540"/>
      </w:pPr>
      <w:r w:rsidRPr="00A55E10">
        <w:rPr>
          <w:b/>
        </w:rPr>
        <w:t>Срок поставки</w:t>
      </w:r>
      <w:r w:rsidR="00EF6CCB">
        <w:rPr>
          <w:b/>
        </w:rPr>
        <w:t xml:space="preserve"> товара</w:t>
      </w:r>
      <w:r w:rsidRPr="00A55E10">
        <w:rPr>
          <w:b/>
        </w:rPr>
        <w:t>:</w:t>
      </w:r>
      <w:r w:rsidR="0083052B">
        <w:rPr>
          <w:b/>
        </w:rPr>
        <w:t xml:space="preserve"> </w:t>
      </w:r>
      <w:r w:rsidR="00A04CFF">
        <w:t>с 01.10.2026 по 15.10.2026.</w:t>
      </w:r>
    </w:p>
    <w:p w:rsidR="00770A8F" w:rsidRDefault="002F63B7" w:rsidP="00A04CFF">
      <w:pPr>
        <w:ind w:firstLine="540"/>
        <w:jc w:val="both"/>
      </w:pPr>
      <w:r>
        <w:t xml:space="preserve">Товар поставляется </w:t>
      </w:r>
      <w:r w:rsidRPr="00D83C03">
        <w:t>собственным или привлечённым транспортом за счёт Поставщика</w:t>
      </w:r>
      <w:r>
        <w:t xml:space="preserve">. </w:t>
      </w:r>
      <w:r w:rsidR="00770A8F">
        <w:t>Сдача и приемка Товара осуществляются уполномоченными представителями Сторон в рабочие дни с понедельника по пятницу с 09-00 до 1</w:t>
      </w:r>
      <w:r w:rsidR="00EF6CCB">
        <w:t>6</w:t>
      </w:r>
      <w:r w:rsidR="00770A8F">
        <w:t>-00 (время местное).</w:t>
      </w:r>
    </w:p>
    <w:p w:rsidR="00573569" w:rsidRDefault="00573569" w:rsidP="00573569">
      <w:pPr>
        <w:pStyle w:val="ConsPlusNormal"/>
        <w:ind w:firstLine="540"/>
        <w:jc w:val="both"/>
        <w:rPr>
          <w:rFonts w:ascii="Times New Roman" w:hAnsi="Times New Roman" w:cs="Times New Roman"/>
          <w:noProof/>
        </w:rPr>
      </w:pPr>
      <w:r w:rsidRPr="003B148F">
        <w:rPr>
          <w:rFonts w:ascii="Times New Roman" w:hAnsi="Times New Roman" w:cs="Times New Roman"/>
        </w:rPr>
        <w:t xml:space="preserve">3.3. </w:t>
      </w:r>
      <w:r w:rsidR="0075306D" w:rsidRPr="003B148F">
        <w:rPr>
          <w:rFonts w:ascii="Times New Roman" w:hAnsi="Times New Roman" w:cs="Times New Roman"/>
          <w:noProof/>
        </w:rPr>
        <w:t xml:space="preserve">За </w:t>
      </w:r>
      <w:r w:rsidR="00EB35E4" w:rsidRPr="003B148F">
        <w:rPr>
          <w:rFonts w:ascii="Times New Roman" w:hAnsi="Times New Roman" w:cs="Times New Roman"/>
          <w:noProof/>
        </w:rPr>
        <w:t>1</w:t>
      </w:r>
      <w:r w:rsidR="0075306D" w:rsidRPr="003B148F">
        <w:rPr>
          <w:rFonts w:ascii="Times New Roman" w:hAnsi="Times New Roman" w:cs="Times New Roman"/>
          <w:noProof/>
        </w:rPr>
        <w:t xml:space="preserve"> (</w:t>
      </w:r>
      <w:r w:rsidR="00EB35E4" w:rsidRPr="003B148F">
        <w:rPr>
          <w:rFonts w:ascii="Times New Roman" w:hAnsi="Times New Roman" w:cs="Times New Roman"/>
          <w:noProof/>
        </w:rPr>
        <w:t>один</w:t>
      </w:r>
      <w:r w:rsidR="0075306D" w:rsidRPr="003B148F">
        <w:rPr>
          <w:rFonts w:ascii="Times New Roman" w:hAnsi="Times New Roman" w:cs="Times New Roman"/>
          <w:noProof/>
        </w:rPr>
        <w:t>) рабочи</w:t>
      </w:r>
      <w:r w:rsidR="00EB35E4" w:rsidRPr="003B148F">
        <w:rPr>
          <w:rFonts w:ascii="Times New Roman" w:hAnsi="Times New Roman" w:cs="Times New Roman"/>
          <w:noProof/>
        </w:rPr>
        <w:t>й день</w:t>
      </w:r>
      <w:r w:rsidR="0075306D" w:rsidRPr="003B148F">
        <w:rPr>
          <w:rFonts w:ascii="Times New Roman" w:hAnsi="Times New Roman" w:cs="Times New Roman"/>
          <w:noProof/>
        </w:rPr>
        <w:t xml:space="preserve"> до планируемой даты поставки Поставщик </w:t>
      </w:r>
      <w:r w:rsidR="00A04CFF">
        <w:rPr>
          <w:rFonts w:ascii="Times New Roman" w:hAnsi="Times New Roman" w:cs="Times New Roman"/>
          <w:noProof/>
        </w:rPr>
        <w:br/>
      </w:r>
      <w:r w:rsidR="0075306D" w:rsidRPr="003B148F">
        <w:rPr>
          <w:rFonts w:ascii="Times New Roman" w:hAnsi="Times New Roman" w:cs="Times New Roman"/>
          <w:noProof/>
        </w:rPr>
        <w:t>в</w:t>
      </w:r>
      <w:r w:rsidR="0075306D" w:rsidRPr="00B714A1">
        <w:rPr>
          <w:rFonts w:ascii="Times New Roman" w:hAnsi="Times New Roman" w:cs="Times New Roman"/>
          <w:noProof/>
        </w:rPr>
        <w:t xml:space="preserve"> письменной форме или посредством электронной почты извещает </w:t>
      </w:r>
      <w:r w:rsidR="005D62B4">
        <w:rPr>
          <w:rFonts w:ascii="Times New Roman" w:hAnsi="Times New Roman" w:cs="Times New Roman"/>
          <w:noProof/>
        </w:rPr>
        <w:t>З</w:t>
      </w:r>
      <w:r w:rsidR="0075306D" w:rsidRPr="00B714A1">
        <w:rPr>
          <w:rFonts w:ascii="Times New Roman" w:hAnsi="Times New Roman" w:cs="Times New Roman"/>
          <w:noProof/>
        </w:rPr>
        <w:t>аказчика</w:t>
      </w:r>
      <w:r w:rsidR="00EB35E4">
        <w:rPr>
          <w:rFonts w:ascii="Times New Roman" w:hAnsi="Times New Roman" w:cs="Times New Roman"/>
          <w:noProof/>
        </w:rPr>
        <w:t xml:space="preserve"> </w:t>
      </w:r>
      <w:r w:rsidR="00A04CFF">
        <w:rPr>
          <w:rFonts w:ascii="Times New Roman" w:hAnsi="Times New Roman" w:cs="Times New Roman"/>
          <w:noProof/>
        </w:rPr>
        <w:br/>
      </w:r>
      <w:r w:rsidR="0075306D" w:rsidRPr="00B714A1">
        <w:rPr>
          <w:rFonts w:ascii="Times New Roman" w:hAnsi="Times New Roman" w:cs="Times New Roman"/>
          <w:noProof/>
        </w:rPr>
        <w:t>о готовности товара к поставке и о дате поставки товара.</w:t>
      </w:r>
    </w:p>
    <w:p w:rsidR="008A7457" w:rsidRPr="00197FA3" w:rsidRDefault="008A7457" w:rsidP="00573569">
      <w:pPr>
        <w:pStyle w:val="ConsPlusNormal"/>
        <w:ind w:firstLine="540"/>
        <w:jc w:val="both"/>
        <w:rPr>
          <w:rFonts w:ascii="Times New Roman" w:hAnsi="Times New Roman" w:cs="Times New Roman"/>
        </w:rPr>
      </w:pPr>
      <w:r w:rsidRPr="00197FA3">
        <w:rPr>
          <w:rFonts w:ascii="Times New Roman" w:hAnsi="Times New Roman" w:cs="Times New Roman"/>
        </w:rPr>
        <w:t xml:space="preserve">Способ доставки товара до получателя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w:t>
      </w:r>
      <w:r w:rsidR="005D62B4">
        <w:rPr>
          <w:rFonts w:ascii="Times New Roman" w:hAnsi="Times New Roman" w:cs="Times New Roman"/>
        </w:rPr>
        <w:t>З</w:t>
      </w:r>
      <w:r w:rsidRPr="00197FA3">
        <w:rPr>
          <w:rFonts w:ascii="Times New Roman" w:hAnsi="Times New Roman" w:cs="Times New Roman"/>
        </w:rPr>
        <w:t>аказчиком не возмещаются.</w:t>
      </w:r>
    </w:p>
    <w:p w:rsidR="003B148F" w:rsidRPr="002104C6" w:rsidRDefault="003B148F" w:rsidP="003B148F">
      <w:pPr>
        <w:pStyle w:val="ConsPlusNormal"/>
        <w:ind w:firstLine="540"/>
        <w:jc w:val="both"/>
      </w:pPr>
      <w:r w:rsidRPr="002104C6">
        <w:rPr>
          <w:rFonts w:ascii="Times New Roman" w:hAnsi="Times New Roman" w:cs="Times New Roman"/>
        </w:rPr>
        <w:t xml:space="preserve">3.4. </w:t>
      </w:r>
      <w:r w:rsidRPr="00233C16">
        <w:rPr>
          <w:rFonts w:ascii="Times New Roman" w:hAnsi="Times New Roman" w:cs="Times New Roman"/>
        </w:rPr>
        <w:t xml:space="preserve">Поставщик обязан направить полномочного представителя для приема-передачи каждой партии товара, а в случае невыполнения данного обязательства </w:t>
      </w:r>
      <w:r>
        <w:rPr>
          <w:rFonts w:ascii="Times New Roman" w:hAnsi="Times New Roman" w:cs="Times New Roman"/>
        </w:rPr>
        <w:t>Получатель</w:t>
      </w:r>
      <w:r w:rsidRPr="00233C16">
        <w:rPr>
          <w:rFonts w:ascii="Times New Roman" w:hAnsi="Times New Roman" w:cs="Times New Roman"/>
        </w:rPr>
        <w:t xml:space="preserve"> имеет право осуществить приёмку товара в одностороннем порядке, без привлечения </w:t>
      </w:r>
      <w:r w:rsidRPr="00C905C5">
        <w:rPr>
          <w:rFonts w:ascii="Times New Roman" w:hAnsi="Times New Roman" w:cs="Times New Roman"/>
        </w:rPr>
        <w:t xml:space="preserve">представителей сторонних организаций, результаты такой приемки товара признаются </w:t>
      </w:r>
      <w:r w:rsidRPr="00C905C5">
        <w:rPr>
          <w:rFonts w:ascii="Times New Roman" w:hAnsi="Times New Roman" w:cs="Times New Roman"/>
        </w:rPr>
        <w:lastRenderedPageBreak/>
        <w:t>сторонами надлежаще оформленными, что в дальнейшем лишает Поставщика право ссылаться на недостатки приемки товара. Неприбытие полномочного представителя Поставщика для приёма-передачи товара рассматривается Сторонами, как согласие Поставщика на одностороннюю приемку товара Получателем, согласно положениям настоящего контракта.</w:t>
      </w:r>
      <w:r w:rsidRPr="002104C6">
        <w:t xml:space="preserve"> </w:t>
      </w:r>
    </w:p>
    <w:p w:rsidR="003B148F" w:rsidRPr="002104C6" w:rsidRDefault="003B148F" w:rsidP="003B148F">
      <w:pPr>
        <w:pStyle w:val="ConsPlusNormal"/>
        <w:ind w:firstLine="540"/>
        <w:jc w:val="both"/>
        <w:rPr>
          <w:rFonts w:ascii="Times New Roman" w:hAnsi="Times New Roman" w:cs="Times New Roman"/>
        </w:rPr>
      </w:pPr>
      <w:r w:rsidRPr="002104C6">
        <w:rPr>
          <w:rFonts w:ascii="Times New Roman" w:hAnsi="Times New Roman" w:cs="Times New Roman"/>
        </w:rPr>
        <w:t>3.5. Вместе с товаром Поставщик передает Получателю относящиеся к нему документы, предусмотренные законодательством Российской Федерации, производителем товара и настоящим Контрактом. При поставке товара должны предоставляться следующие документы:</w:t>
      </w:r>
    </w:p>
    <w:p w:rsidR="003B148F" w:rsidRPr="002104C6" w:rsidRDefault="003B148F" w:rsidP="003B148F">
      <w:pPr>
        <w:autoSpaceDE w:val="0"/>
        <w:autoSpaceDN w:val="0"/>
        <w:adjustRightInd w:val="0"/>
        <w:ind w:right="-1" w:firstLine="426"/>
        <w:jc w:val="both"/>
        <w:rPr>
          <w:rFonts w:eastAsia="Calibri"/>
        </w:rPr>
      </w:pPr>
      <w:r w:rsidRPr="002104C6">
        <w:rPr>
          <w:rFonts w:eastAsia="Calibri"/>
        </w:rPr>
        <w:t xml:space="preserve">- акт сдачи-приемки Товара, составленный по форме в соответствии с Приложением № 3 к настоящему контракту в 3 (трех) экземплярах (по 1 (одному) экземпляру для каждой из Сторон), подписанный со стороны Поставщика; </w:t>
      </w:r>
    </w:p>
    <w:p w:rsidR="003B148F" w:rsidRPr="002104C6" w:rsidRDefault="003B148F" w:rsidP="003B148F">
      <w:pPr>
        <w:pStyle w:val="ConsPlusNormal"/>
        <w:ind w:firstLine="540"/>
        <w:jc w:val="both"/>
        <w:rPr>
          <w:rFonts w:ascii="Times New Roman" w:hAnsi="Times New Roman" w:cs="Times New Roman"/>
        </w:rPr>
      </w:pPr>
      <w:r w:rsidRPr="002104C6">
        <w:rPr>
          <w:rFonts w:ascii="Times New Roman" w:hAnsi="Times New Roman" w:cs="Times New Roman"/>
        </w:rPr>
        <w:t>- товарная накладная по форме № ТОРГ-12, оформленная в 3-х экземплярах (либо универсальный передаточный документ);</w:t>
      </w:r>
    </w:p>
    <w:p w:rsidR="003B148F" w:rsidRPr="002104C6" w:rsidRDefault="003B148F" w:rsidP="003B148F">
      <w:pPr>
        <w:ind w:firstLine="567"/>
        <w:jc w:val="both"/>
      </w:pPr>
      <w:r w:rsidRPr="002104C6">
        <w:t>- оригинал декларации о соответствии, либо его копия, заверенная в установленном законодательством Российской Федерации порядке (при наличии);</w:t>
      </w:r>
    </w:p>
    <w:p w:rsidR="003B148F" w:rsidRPr="002104C6" w:rsidRDefault="003B148F" w:rsidP="003B148F">
      <w:pPr>
        <w:ind w:firstLine="567"/>
        <w:jc w:val="both"/>
      </w:pPr>
      <w:r w:rsidRPr="002104C6">
        <w:t>- документ, подтверждающий качество поставляемой  продукции оформленный производителем в соответствии с требованиями ГОСТ (ОСТ, СТП, ТУ и т.д.) или его копия, заверенная в установленном законодательством Российской Федерации порядке, на каждую партию продукции;</w:t>
      </w:r>
    </w:p>
    <w:p w:rsidR="003B148F" w:rsidRDefault="003B148F" w:rsidP="003B148F">
      <w:pPr>
        <w:ind w:firstLine="567"/>
        <w:jc w:val="both"/>
      </w:pPr>
      <w:r w:rsidRPr="002104C6">
        <w:t>- оригиналы либо копии протоколов лабораторных исследований (испытаний) на соответствие установленным требованиям, завер</w:t>
      </w:r>
      <w:r>
        <w:t>енные организацией их выдавшей</w:t>
      </w:r>
      <w:r w:rsidRPr="002104C6">
        <w:t xml:space="preserve"> в установленном законодательством Российской Федерации порядке, на каждую партию продукции, либо в соответствии с программой производственного контроля.</w:t>
      </w:r>
    </w:p>
    <w:p w:rsidR="003B148F" w:rsidRPr="002104C6" w:rsidRDefault="003B148F" w:rsidP="003B148F">
      <w:pPr>
        <w:pStyle w:val="ConsPlusNormal"/>
        <w:ind w:firstLine="540"/>
        <w:jc w:val="both"/>
        <w:rPr>
          <w:rFonts w:ascii="Times New Roman" w:hAnsi="Times New Roman" w:cs="Times New Roman"/>
        </w:rPr>
      </w:pPr>
      <w:r w:rsidRPr="002104C6">
        <w:rPr>
          <w:rFonts w:ascii="Times New Roman" w:hAnsi="Times New Roman" w:cs="Times New Roman"/>
        </w:rPr>
        <w:t xml:space="preserve">3.6. </w:t>
      </w:r>
      <w:r w:rsidRPr="00837910">
        <w:rPr>
          <w:rFonts w:ascii="Times New Roman" w:hAnsi="Times New Roman" w:cs="Times New Roman"/>
        </w:rPr>
        <w:t xml:space="preserve">Приемка товара по количеству осуществляется </w:t>
      </w:r>
      <w:r>
        <w:rPr>
          <w:rFonts w:ascii="Times New Roman" w:hAnsi="Times New Roman" w:cs="Times New Roman"/>
        </w:rPr>
        <w:t>П</w:t>
      </w:r>
      <w:r w:rsidRPr="00837910">
        <w:rPr>
          <w:rFonts w:ascii="Times New Roman" w:hAnsi="Times New Roman" w:cs="Times New Roman"/>
        </w:rPr>
        <w:t xml:space="preserve">олучателями в течение 24 часов с момента поступления товара на склад </w:t>
      </w:r>
      <w:r>
        <w:rPr>
          <w:rFonts w:ascii="Times New Roman" w:hAnsi="Times New Roman" w:cs="Times New Roman"/>
        </w:rPr>
        <w:t>П</w:t>
      </w:r>
      <w:r w:rsidRPr="00837910">
        <w:rPr>
          <w:rFonts w:ascii="Times New Roman" w:hAnsi="Times New Roman" w:cs="Times New Roman"/>
        </w:rPr>
        <w:t xml:space="preserve">олучателей без учета нерабочих, выходных </w:t>
      </w:r>
      <w:r>
        <w:rPr>
          <w:rFonts w:ascii="Times New Roman" w:hAnsi="Times New Roman" w:cs="Times New Roman"/>
        </w:rPr>
        <w:br/>
      </w:r>
      <w:r w:rsidRPr="00837910">
        <w:rPr>
          <w:rFonts w:ascii="Times New Roman" w:hAnsi="Times New Roman" w:cs="Times New Roman"/>
        </w:rPr>
        <w:t>и праздничных</w:t>
      </w:r>
      <w:r>
        <w:rPr>
          <w:rFonts w:ascii="Times New Roman" w:hAnsi="Times New Roman" w:cs="Times New Roman"/>
        </w:rPr>
        <w:t xml:space="preserve"> дней</w:t>
      </w:r>
      <w:r w:rsidRPr="00837910">
        <w:rPr>
          <w:rFonts w:ascii="Times New Roman" w:hAnsi="Times New Roman" w:cs="Times New Roman"/>
        </w:rPr>
        <w:t>.</w:t>
      </w:r>
      <w:r>
        <w:rPr>
          <w:rFonts w:ascii="Times New Roman" w:hAnsi="Times New Roman" w:cs="Times New Roman"/>
        </w:rPr>
        <w:t xml:space="preserve"> </w:t>
      </w:r>
      <w:r w:rsidRPr="002104C6">
        <w:rPr>
          <w:rFonts w:ascii="Times New Roman" w:hAnsi="Times New Roman"/>
        </w:rPr>
        <w:t xml:space="preserve">Срок </w:t>
      </w:r>
      <w:r>
        <w:rPr>
          <w:rFonts w:ascii="Times New Roman" w:hAnsi="Times New Roman"/>
        </w:rPr>
        <w:t>подписания</w:t>
      </w:r>
      <w:r w:rsidRPr="002104C6">
        <w:rPr>
          <w:rFonts w:ascii="Times New Roman" w:hAnsi="Times New Roman"/>
        </w:rPr>
        <w:t xml:space="preserve"> </w:t>
      </w:r>
      <w:r w:rsidRPr="006321AE">
        <w:rPr>
          <w:rFonts w:ascii="Times New Roman" w:hAnsi="Times New Roman"/>
        </w:rPr>
        <w:t>акта приема-передачи товара</w:t>
      </w:r>
      <w:r>
        <w:rPr>
          <w:rFonts w:ascii="Times New Roman" w:hAnsi="Times New Roman"/>
        </w:rPr>
        <w:t xml:space="preserve"> </w:t>
      </w:r>
      <w:r w:rsidRPr="0099247D">
        <w:rPr>
          <w:rFonts w:ascii="Times New Roman" w:hAnsi="Times New Roman"/>
        </w:rPr>
        <w:t xml:space="preserve">составленного </w:t>
      </w:r>
      <w:r>
        <w:rPr>
          <w:rFonts w:ascii="Times New Roman" w:hAnsi="Times New Roman"/>
        </w:rPr>
        <w:br/>
      </w:r>
      <w:r w:rsidRPr="0099247D">
        <w:rPr>
          <w:rFonts w:ascii="Times New Roman" w:hAnsi="Times New Roman"/>
        </w:rPr>
        <w:t xml:space="preserve">по прилагаемой форме (приложение № </w:t>
      </w:r>
      <w:r>
        <w:rPr>
          <w:rFonts w:ascii="Times New Roman" w:hAnsi="Times New Roman"/>
        </w:rPr>
        <w:t>3</w:t>
      </w:r>
      <w:r w:rsidRPr="0099247D">
        <w:rPr>
          <w:rFonts w:ascii="Times New Roman" w:hAnsi="Times New Roman"/>
        </w:rPr>
        <w:t xml:space="preserve"> к Контракту)</w:t>
      </w:r>
      <w:r w:rsidRPr="002104C6">
        <w:rPr>
          <w:rFonts w:ascii="Times New Roman" w:hAnsi="Times New Roman"/>
        </w:rPr>
        <w:t xml:space="preserve"> составляет </w:t>
      </w:r>
      <w:r w:rsidRPr="006321AE">
        <w:rPr>
          <w:rFonts w:ascii="Times New Roman" w:hAnsi="Times New Roman"/>
          <w:b/>
        </w:rPr>
        <w:t>5 рабочих дней</w:t>
      </w:r>
      <w:r>
        <w:rPr>
          <w:rFonts w:ascii="Times New Roman" w:hAnsi="Times New Roman"/>
          <w:b/>
        </w:rPr>
        <w:t>,</w:t>
      </w:r>
      <w:r w:rsidRPr="002104C6">
        <w:rPr>
          <w:rFonts w:ascii="Times New Roman" w:hAnsi="Times New Roman"/>
        </w:rPr>
        <w:t xml:space="preserve"> с даты поставки товара в адрес Получателя.</w:t>
      </w:r>
      <w:r>
        <w:rPr>
          <w:rFonts w:ascii="Times New Roman" w:hAnsi="Times New Roman"/>
        </w:rPr>
        <w:t xml:space="preserve"> </w:t>
      </w:r>
    </w:p>
    <w:p w:rsidR="003B148F" w:rsidRDefault="003B148F" w:rsidP="003B148F">
      <w:pPr>
        <w:autoSpaceDE w:val="0"/>
        <w:autoSpaceDN w:val="0"/>
        <w:adjustRightInd w:val="0"/>
        <w:ind w:right="-1" w:firstLine="567"/>
        <w:jc w:val="both"/>
      </w:pPr>
      <w:r w:rsidRPr="00F1468F">
        <w:t xml:space="preserve">3.7. </w:t>
      </w:r>
      <w:r>
        <w:t>П</w:t>
      </w:r>
      <w:r w:rsidRPr="00837910">
        <w:t>олучатель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rsidR="003B148F" w:rsidRDefault="003B148F" w:rsidP="003B148F">
      <w:pPr>
        <w:autoSpaceDE w:val="0"/>
        <w:autoSpaceDN w:val="0"/>
        <w:adjustRightInd w:val="0"/>
        <w:ind w:right="-1" w:firstLine="567"/>
        <w:jc w:val="both"/>
      </w:pPr>
      <w:r>
        <w:t xml:space="preserve">3.8. </w:t>
      </w:r>
      <w:r w:rsidRPr="00837910">
        <w:t xml:space="preserve">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заказчиком своими силами (путем проведения такой экспертизы </w:t>
      </w:r>
      <w:r>
        <w:t>П</w:t>
      </w:r>
      <w:r w:rsidRPr="00837910">
        <w:t>олучателями)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3B148F" w:rsidRDefault="003B148F" w:rsidP="003B148F">
      <w:pPr>
        <w:pStyle w:val="af7"/>
        <w:ind w:right="-1" w:firstLine="567"/>
        <w:jc w:val="both"/>
        <w:rPr>
          <w:rFonts w:ascii="Times New Roman" w:hAnsi="Times New Roman"/>
          <w:sz w:val="24"/>
          <w:szCs w:val="24"/>
        </w:rPr>
      </w:pPr>
      <w:r>
        <w:rPr>
          <w:rFonts w:ascii="Times New Roman" w:hAnsi="Times New Roman"/>
          <w:sz w:val="24"/>
          <w:szCs w:val="24"/>
        </w:rPr>
        <w:t>З</w:t>
      </w:r>
      <w:r w:rsidRPr="00837910">
        <w:rPr>
          <w:rFonts w:ascii="Times New Roman" w:hAnsi="Times New Roman"/>
          <w:sz w:val="24"/>
          <w:szCs w:val="24"/>
        </w:rPr>
        <w:t xml:space="preserve">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w:t>
      </w:r>
      <w:r>
        <w:rPr>
          <w:rFonts w:ascii="Times New Roman" w:hAnsi="Times New Roman"/>
          <w:sz w:val="24"/>
          <w:szCs w:val="24"/>
        </w:rPr>
        <w:t>П</w:t>
      </w:r>
      <w:r w:rsidRPr="00837910">
        <w:rPr>
          <w:rFonts w:ascii="Times New Roman" w:hAnsi="Times New Roman"/>
          <w:sz w:val="24"/>
          <w:szCs w:val="24"/>
        </w:rPr>
        <w:t xml:space="preserve">олучателю. При этом заказчик вправе предъявлять Поставщику претензии в отношении всего товара или части товара, если при приемке всей партии товара на складе </w:t>
      </w:r>
      <w:r>
        <w:rPr>
          <w:rFonts w:ascii="Times New Roman" w:hAnsi="Times New Roman"/>
          <w:sz w:val="24"/>
          <w:szCs w:val="24"/>
        </w:rPr>
        <w:t>П</w:t>
      </w:r>
      <w:r w:rsidRPr="00837910">
        <w:rPr>
          <w:rFonts w:ascii="Times New Roman" w:hAnsi="Times New Roman"/>
          <w:sz w:val="24"/>
          <w:szCs w:val="24"/>
        </w:rPr>
        <w:t>олучателей будут установлены недостатки товара, не выявленные в ходе выборочной приемки.</w:t>
      </w:r>
    </w:p>
    <w:p w:rsidR="003B148F" w:rsidRDefault="003B148F" w:rsidP="003B148F">
      <w:pPr>
        <w:pStyle w:val="af7"/>
        <w:ind w:right="-1" w:firstLine="567"/>
        <w:jc w:val="both"/>
        <w:rPr>
          <w:rFonts w:ascii="Times New Roman" w:hAnsi="Times New Roman"/>
          <w:sz w:val="24"/>
          <w:szCs w:val="24"/>
        </w:rPr>
      </w:pPr>
      <w:r w:rsidRPr="00837910">
        <w:rPr>
          <w:rFonts w:ascii="Times New Roman" w:hAnsi="Times New Roman"/>
          <w:sz w:val="24"/>
          <w:szCs w:val="24"/>
        </w:rPr>
        <w:t xml:space="preserve">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w:t>
      </w:r>
      <w:r>
        <w:rPr>
          <w:rFonts w:ascii="Times New Roman" w:hAnsi="Times New Roman"/>
          <w:sz w:val="24"/>
          <w:szCs w:val="24"/>
        </w:rPr>
        <w:t>3</w:t>
      </w:r>
      <w:r w:rsidRPr="00837910">
        <w:rPr>
          <w:rFonts w:ascii="Times New Roman" w:hAnsi="Times New Roman"/>
          <w:sz w:val="24"/>
          <w:szCs w:val="24"/>
        </w:rPr>
        <w:t>.</w:t>
      </w:r>
      <w:r>
        <w:rPr>
          <w:rFonts w:ascii="Times New Roman" w:hAnsi="Times New Roman"/>
          <w:sz w:val="24"/>
          <w:szCs w:val="24"/>
        </w:rPr>
        <w:t>6</w:t>
      </w:r>
      <w:r w:rsidRPr="00837910">
        <w:rPr>
          <w:rFonts w:ascii="Times New Roman" w:hAnsi="Times New Roman"/>
          <w:sz w:val="24"/>
          <w:szCs w:val="24"/>
        </w:rPr>
        <w:t>. Контракта.</w:t>
      </w:r>
    </w:p>
    <w:p w:rsidR="003B148F" w:rsidRPr="00837910" w:rsidRDefault="003B148F" w:rsidP="003B148F">
      <w:pPr>
        <w:pStyle w:val="af7"/>
        <w:ind w:right="-1" w:firstLine="567"/>
        <w:jc w:val="both"/>
        <w:rPr>
          <w:rFonts w:ascii="Times New Roman" w:hAnsi="Times New Roman"/>
          <w:sz w:val="24"/>
          <w:szCs w:val="24"/>
        </w:rPr>
      </w:pPr>
      <w:r w:rsidRPr="00837910">
        <w:rPr>
          <w:rFonts w:ascii="Times New Roman" w:hAnsi="Times New Roman"/>
          <w:sz w:val="24"/>
          <w:szCs w:val="24"/>
        </w:rPr>
        <w:lastRenderedPageBreak/>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Pr>
          <w:rFonts w:ascii="Times New Roman" w:hAnsi="Times New Roman"/>
          <w:sz w:val="24"/>
          <w:szCs w:val="24"/>
        </w:rPr>
        <w:t>П</w:t>
      </w:r>
      <w:r w:rsidRPr="00837910">
        <w:rPr>
          <w:rFonts w:ascii="Times New Roman" w:hAnsi="Times New Roman"/>
          <w:sz w:val="24"/>
          <w:szCs w:val="24"/>
        </w:rPr>
        <w:t xml:space="preserve">олучатель в срок, указанный в подпункте </w:t>
      </w:r>
      <w:r>
        <w:rPr>
          <w:rFonts w:ascii="Times New Roman" w:hAnsi="Times New Roman"/>
          <w:sz w:val="24"/>
          <w:szCs w:val="24"/>
        </w:rPr>
        <w:t>3</w:t>
      </w:r>
      <w:r w:rsidRPr="00837910">
        <w:rPr>
          <w:rFonts w:ascii="Times New Roman" w:hAnsi="Times New Roman"/>
          <w:sz w:val="24"/>
          <w:szCs w:val="24"/>
        </w:rPr>
        <w:t>.</w:t>
      </w:r>
      <w:r>
        <w:rPr>
          <w:rFonts w:ascii="Times New Roman" w:hAnsi="Times New Roman"/>
          <w:sz w:val="24"/>
          <w:szCs w:val="24"/>
        </w:rPr>
        <w:t>6</w:t>
      </w:r>
      <w:r w:rsidRPr="00837910">
        <w:rPr>
          <w:rFonts w:ascii="Times New Roman" w:hAnsi="Times New Roman"/>
          <w:sz w:val="24"/>
          <w:szCs w:val="24"/>
        </w:rPr>
        <w:t xml:space="preserve">. Контракта, составляет в 3-х экземплярах (экземпляр Поставщика, экземпляр заказчика и экземпляр </w:t>
      </w:r>
      <w:r>
        <w:rPr>
          <w:rFonts w:ascii="Times New Roman" w:hAnsi="Times New Roman"/>
          <w:sz w:val="24"/>
          <w:szCs w:val="24"/>
        </w:rPr>
        <w:t>П</w:t>
      </w:r>
      <w:r w:rsidRPr="00837910">
        <w:rPr>
          <w:rFonts w:ascii="Times New Roman" w:hAnsi="Times New Roman"/>
          <w:sz w:val="24"/>
          <w:szCs w:val="24"/>
        </w:rPr>
        <w:t xml:space="preserve">олучателя)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в произвольной форме </w:t>
      </w:r>
      <w:r w:rsidRPr="003443A7">
        <w:rPr>
          <w:rFonts w:ascii="Times New Roman" w:hAnsi="Times New Roman"/>
          <w:sz w:val="24"/>
          <w:szCs w:val="24"/>
        </w:rPr>
        <w:t>(далее – Заключение по результатам экспертизы)</w:t>
      </w:r>
      <w:r w:rsidRPr="00837910">
        <w:rPr>
          <w:rFonts w:ascii="Times New Roman" w:hAnsi="Times New Roman"/>
          <w:sz w:val="24"/>
          <w:szCs w:val="24"/>
        </w:rPr>
        <w:t>.</w:t>
      </w:r>
    </w:p>
    <w:p w:rsidR="003B148F" w:rsidRDefault="003B148F" w:rsidP="003B148F">
      <w:pPr>
        <w:pStyle w:val="af7"/>
        <w:ind w:right="-1" w:firstLine="567"/>
        <w:jc w:val="both"/>
        <w:rPr>
          <w:rFonts w:ascii="Times New Roman" w:hAnsi="Times New Roman"/>
          <w:sz w:val="24"/>
          <w:szCs w:val="24"/>
        </w:rPr>
      </w:pPr>
      <w:r w:rsidRPr="00837910">
        <w:rPr>
          <w:rFonts w:ascii="Times New Roman" w:hAnsi="Times New Roman"/>
          <w:sz w:val="24"/>
          <w:szCs w:val="24"/>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3B148F" w:rsidRPr="002104C6" w:rsidRDefault="003B148F" w:rsidP="003B148F">
      <w:pPr>
        <w:autoSpaceDE w:val="0"/>
        <w:autoSpaceDN w:val="0"/>
        <w:adjustRightInd w:val="0"/>
        <w:ind w:right="-1" w:firstLine="567"/>
        <w:jc w:val="both"/>
      </w:pPr>
      <w:r w:rsidRPr="002104C6">
        <w:t xml:space="preserve">Документом, подтверждающим проведение экспертизы силами </w:t>
      </w:r>
      <w:r>
        <w:t>представителя</w:t>
      </w:r>
      <w:r w:rsidRPr="002104C6">
        <w:t xml:space="preserve"> </w:t>
      </w:r>
      <w:r>
        <w:t>З</w:t>
      </w:r>
      <w:r w:rsidRPr="002104C6">
        <w:t xml:space="preserve">аказчика, является подписанный </w:t>
      </w:r>
      <w:r>
        <w:t>акт</w:t>
      </w:r>
      <w:r w:rsidRPr="006321AE">
        <w:t xml:space="preserve"> приема-передачи товара</w:t>
      </w:r>
      <w:r w:rsidRPr="002104C6">
        <w:t>.</w:t>
      </w:r>
    </w:p>
    <w:p w:rsidR="003B148F" w:rsidRDefault="003B148F" w:rsidP="003B148F">
      <w:pPr>
        <w:pStyle w:val="af7"/>
        <w:ind w:right="-1" w:firstLine="567"/>
        <w:jc w:val="both"/>
        <w:rPr>
          <w:rFonts w:ascii="Times New Roman" w:hAnsi="Times New Roman"/>
          <w:sz w:val="24"/>
          <w:szCs w:val="24"/>
        </w:rPr>
      </w:pPr>
      <w:r w:rsidRPr="00837910">
        <w:rPr>
          <w:rFonts w:ascii="Times New Roman" w:hAnsi="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w:t>
      </w:r>
      <w:r>
        <w:rPr>
          <w:rFonts w:ascii="Times New Roman" w:hAnsi="Times New Roman"/>
          <w:sz w:val="24"/>
          <w:szCs w:val="24"/>
        </w:rPr>
        <w:t>П</w:t>
      </w:r>
      <w:r w:rsidRPr="00837910">
        <w:rPr>
          <w:rFonts w:ascii="Times New Roman" w:hAnsi="Times New Roman"/>
          <w:sz w:val="24"/>
          <w:szCs w:val="24"/>
        </w:rPr>
        <w:t xml:space="preserve">олучатель в срок, указанный в подпункте </w:t>
      </w:r>
      <w:r>
        <w:rPr>
          <w:rFonts w:ascii="Times New Roman" w:hAnsi="Times New Roman"/>
          <w:sz w:val="24"/>
          <w:szCs w:val="24"/>
        </w:rPr>
        <w:t>3</w:t>
      </w:r>
      <w:r w:rsidRPr="00837910">
        <w:rPr>
          <w:rFonts w:ascii="Times New Roman" w:hAnsi="Times New Roman"/>
          <w:sz w:val="24"/>
          <w:szCs w:val="24"/>
        </w:rPr>
        <w:t>.</w:t>
      </w:r>
      <w:r>
        <w:rPr>
          <w:rFonts w:ascii="Times New Roman" w:hAnsi="Times New Roman"/>
          <w:sz w:val="24"/>
          <w:szCs w:val="24"/>
        </w:rPr>
        <w:t>6</w:t>
      </w:r>
      <w:r w:rsidRPr="00837910">
        <w:rPr>
          <w:rFonts w:ascii="Times New Roman" w:hAnsi="Times New Roman"/>
          <w:sz w:val="24"/>
          <w:szCs w:val="24"/>
        </w:rPr>
        <w:t xml:space="preserve">. Контракта, подписывает в 3-х экземплярах (экземпляр Поставщика, экземпляр заказчика и экземпляр </w:t>
      </w:r>
      <w:r>
        <w:rPr>
          <w:rFonts w:ascii="Times New Roman" w:hAnsi="Times New Roman"/>
          <w:sz w:val="24"/>
          <w:szCs w:val="24"/>
        </w:rPr>
        <w:t>П</w:t>
      </w:r>
      <w:r w:rsidRPr="00837910">
        <w:rPr>
          <w:rFonts w:ascii="Times New Roman" w:hAnsi="Times New Roman"/>
          <w:sz w:val="24"/>
          <w:szCs w:val="24"/>
        </w:rPr>
        <w:t xml:space="preserve">олучателя) Акт </w:t>
      </w:r>
      <w:r w:rsidRPr="0099247D">
        <w:rPr>
          <w:rFonts w:ascii="Times New Roman" w:hAnsi="Times New Roman"/>
          <w:sz w:val="24"/>
          <w:szCs w:val="24"/>
        </w:rPr>
        <w:t>приема-передачи товара</w:t>
      </w:r>
      <w:r w:rsidRPr="00837910">
        <w:rPr>
          <w:rFonts w:ascii="Times New Roman" w:hAnsi="Times New Roman"/>
          <w:sz w:val="24"/>
          <w:szCs w:val="24"/>
        </w:rPr>
        <w:t xml:space="preserve">, составленный </w:t>
      </w:r>
      <w:r w:rsidRPr="00BB4FD3">
        <w:rPr>
          <w:rFonts w:ascii="Times New Roman" w:hAnsi="Times New Roman"/>
          <w:sz w:val="24"/>
          <w:szCs w:val="24"/>
        </w:rPr>
        <w:t>по прилагаемой форме (приложение № 3 к Контракту).</w:t>
      </w:r>
    </w:p>
    <w:p w:rsidR="003B148F" w:rsidRDefault="003B148F" w:rsidP="003B148F">
      <w:pPr>
        <w:pStyle w:val="af7"/>
        <w:ind w:right="-1" w:firstLine="567"/>
        <w:jc w:val="both"/>
        <w:rPr>
          <w:rFonts w:ascii="Times New Roman" w:hAnsi="Times New Roman"/>
          <w:sz w:val="24"/>
          <w:szCs w:val="24"/>
        </w:rPr>
      </w:pPr>
      <w:r w:rsidRPr="0099247D">
        <w:rPr>
          <w:rFonts w:ascii="Times New Roman" w:hAnsi="Times New Roman"/>
          <w:sz w:val="24"/>
          <w:szCs w:val="24"/>
        </w:rPr>
        <w:t xml:space="preserve">В случае обнаружения </w:t>
      </w:r>
      <w:r>
        <w:rPr>
          <w:rFonts w:ascii="Times New Roman" w:hAnsi="Times New Roman"/>
          <w:sz w:val="24"/>
          <w:szCs w:val="24"/>
        </w:rPr>
        <w:t>По</w:t>
      </w:r>
      <w:r w:rsidRPr="0099247D">
        <w:rPr>
          <w:rFonts w:ascii="Times New Roman" w:hAnsi="Times New Roman"/>
          <w:sz w:val="24"/>
          <w:szCs w:val="24"/>
        </w:rPr>
        <w:t xml:space="preserve">лучателем нарушений условий настоящего Контракта, </w:t>
      </w:r>
      <w:r>
        <w:rPr>
          <w:rFonts w:ascii="Times New Roman" w:hAnsi="Times New Roman"/>
          <w:sz w:val="24"/>
          <w:szCs w:val="24"/>
        </w:rPr>
        <w:br/>
      </w:r>
      <w:r w:rsidRPr="0099247D">
        <w:rPr>
          <w:rFonts w:ascii="Times New Roman" w:hAnsi="Times New Roman"/>
          <w:sz w:val="24"/>
          <w:szCs w:val="24"/>
        </w:rPr>
        <w:t xml:space="preserve">в том числе требований к количеству товара, комплектности, упаковке товара, качеству </w:t>
      </w:r>
      <w:r>
        <w:rPr>
          <w:rFonts w:ascii="Times New Roman" w:hAnsi="Times New Roman"/>
          <w:sz w:val="24"/>
          <w:szCs w:val="24"/>
        </w:rPr>
        <w:br/>
      </w:r>
      <w:r w:rsidRPr="0099247D">
        <w:rPr>
          <w:rFonts w:ascii="Times New Roman" w:hAnsi="Times New Roman"/>
          <w:sz w:val="24"/>
          <w:szCs w:val="24"/>
        </w:rPr>
        <w:t xml:space="preserve">и безопасности товара (результатов отдельного этапа исполнения Контракта), механических дефектов и повреждений на поставляемом товаре </w:t>
      </w:r>
      <w:r>
        <w:rPr>
          <w:rFonts w:ascii="Times New Roman" w:hAnsi="Times New Roman"/>
          <w:sz w:val="24"/>
          <w:szCs w:val="24"/>
        </w:rPr>
        <w:t>П</w:t>
      </w:r>
      <w:r w:rsidRPr="0099247D">
        <w:rPr>
          <w:rFonts w:ascii="Times New Roman" w:hAnsi="Times New Roman"/>
          <w:sz w:val="24"/>
          <w:szCs w:val="24"/>
        </w:rPr>
        <w:t xml:space="preserve">олучатель приостанавливает приемку товара, составляет в срок, указанный в подпункте </w:t>
      </w:r>
      <w:r>
        <w:rPr>
          <w:rFonts w:ascii="Times New Roman" w:hAnsi="Times New Roman"/>
          <w:sz w:val="24"/>
          <w:szCs w:val="24"/>
        </w:rPr>
        <w:t>3</w:t>
      </w:r>
      <w:r w:rsidRPr="0099247D">
        <w:rPr>
          <w:rFonts w:ascii="Times New Roman" w:hAnsi="Times New Roman"/>
          <w:sz w:val="24"/>
          <w:szCs w:val="24"/>
        </w:rPr>
        <w:t>.</w:t>
      </w:r>
      <w:r>
        <w:rPr>
          <w:rFonts w:ascii="Times New Roman" w:hAnsi="Times New Roman"/>
          <w:sz w:val="24"/>
          <w:szCs w:val="24"/>
        </w:rPr>
        <w:t>6</w:t>
      </w:r>
      <w:r w:rsidRPr="0099247D">
        <w:rPr>
          <w:rFonts w:ascii="Times New Roman" w:hAnsi="Times New Roman"/>
          <w:sz w:val="24"/>
          <w:szCs w:val="24"/>
        </w:rPr>
        <w:t xml:space="preserve">. Контракта, в 3-х экземплярах (экземпляр Поставщика, экземпляр Государственного заказчика и экземпляр </w:t>
      </w:r>
      <w:r>
        <w:rPr>
          <w:rFonts w:ascii="Times New Roman" w:hAnsi="Times New Roman"/>
          <w:sz w:val="24"/>
          <w:szCs w:val="24"/>
        </w:rPr>
        <w:t>П</w:t>
      </w:r>
      <w:r w:rsidRPr="0099247D">
        <w:rPr>
          <w:rFonts w:ascii="Times New Roman" w:hAnsi="Times New Roman"/>
          <w:sz w:val="24"/>
          <w:szCs w:val="24"/>
        </w:rPr>
        <w:t xml:space="preserve">олучателя) в произвольной форме мотивированный отказ </w:t>
      </w:r>
      <w:r>
        <w:rPr>
          <w:rFonts w:ascii="Times New Roman" w:hAnsi="Times New Roman"/>
          <w:sz w:val="24"/>
          <w:szCs w:val="24"/>
        </w:rPr>
        <w:br/>
      </w:r>
      <w:r w:rsidRPr="0099247D">
        <w:rPr>
          <w:rFonts w:ascii="Times New Roman" w:hAnsi="Times New Roman"/>
          <w:sz w:val="24"/>
          <w:szCs w:val="24"/>
        </w:rPr>
        <w:t xml:space="preserve">от приемки такого товара (результата отдельного этапа исполнения Контракта) </w:t>
      </w:r>
      <w:r>
        <w:rPr>
          <w:rFonts w:ascii="Times New Roman" w:hAnsi="Times New Roman"/>
          <w:sz w:val="24"/>
          <w:szCs w:val="24"/>
        </w:rPr>
        <w:br/>
      </w:r>
      <w:r w:rsidRPr="0099247D">
        <w:rPr>
          <w:rFonts w:ascii="Times New Roman" w:hAnsi="Times New Roman"/>
          <w:sz w:val="24"/>
          <w:szCs w:val="24"/>
        </w:rPr>
        <w:t xml:space="preserve">и от подписания Акта приема-передачи, составленного по прилагаемой форме (приложение № </w:t>
      </w:r>
      <w:r>
        <w:rPr>
          <w:rFonts w:ascii="Times New Roman" w:hAnsi="Times New Roman"/>
          <w:sz w:val="24"/>
          <w:szCs w:val="24"/>
        </w:rPr>
        <w:t>3</w:t>
      </w:r>
      <w:r w:rsidRPr="0099247D">
        <w:rPr>
          <w:rFonts w:ascii="Times New Roman" w:hAnsi="Times New Roman"/>
          <w:sz w:val="24"/>
          <w:szCs w:val="24"/>
        </w:rPr>
        <w:t xml:space="preserve"> к Контракту) с указанием перечня выявленных нарушений условий настоящего Контракта (далее – отказ от приемки) и направляет его в адрес Поста</w:t>
      </w:r>
      <w:r>
        <w:rPr>
          <w:rFonts w:ascii="Times New Roman" w:hAnsi="Times New Roman"/>
          <w:sz w:val="24"/>
          <w:szCs w:val="24"/>
        </w:rPr>
        <w:t>в</w:t>
      </w:r>
      <w:r w:rsidRPr="0099247D">
        <w:rPr>
          <w:rFonts w:ascii="Times New Roman" w:hAnsi="Times New Roman"/>
          <w:sz w:val="24"/>
          <w:szCs w:val="24"/>
        </w:rPr>
        <w:t>щика и Государственного заказчика.</w:t>
      </w:r>
    </w:p>
    <w:p w:rsidR="003B148F" w:rsidRDefault="003B148F" w:rsidP="003B148F">
      <w:pPr>
        <w:pStyle w:val="af7"/>
        <w:ind w:right="-1" w:firstLine="567"/>
        <w:jc w:val="both"/>
        <w:rPr>
          <w:rFonts w:ascii="Times New Roman" w:hAnsi="Times New Roman"/>
          <w:sz w:val="24"/>
          <w:szCs w:val="24"/>
        </w:rPr>
      </w:pPr>
      <w:r w:rsidRPr="0099247D">
        <w:rPr>
          <w:rFonts w:ascii="Times New Roman" w:hAnsi="Times New Roman"/>
          <w:sz w:val="24"/>
          <w:szCs w:val="24"/>
        </w:rPr>
        <w:t xml:space="preserve">В случае направления отказа от приемки </w:t>
      </w:r>
      <w:r>
        <w:rPr>
          <w:rFonts w:ascii="Times New Roman" w:hAnsi="Times New Roman"/>
          <w:sz w:val="24"/>
          <w:szCs w:val="24"/>
        </w:rPr>
        <w:t>П</w:t>
      </w:r>
      <w:r w:rsidRPr="0099247D">
        <w:rPr>
          <w:rFonts w:ascii="Times New Roman" w:hAnsi="Times New Roman"/>
          <w:sz w:val="24"/>
          <w:szCs w:val="24"/>
        </w:rPr>
        <w:t>олучатель обеспечивает хранение Товара в условиях, предотвращающих ухудшение его качества и смешение с другим однородным товаром.</w:t>
      </w:r>
    </w:p>
    <w:p w:rsidR="003B148F" w:rsidRPr="004851FD"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 xml:space="preserve">Поставщик в течение 10 (десяти) </w:t>
      </w:r>
      <w:r>
        <w:rPr>
          <w:rFonts w:ascii="Times New Roman" w:hAnsi="Times New Roman"/>
          <w:sz w:val="24"/>
          <w:szCs w:val="24"/>
        </w:rPr>
        <w:t>рабочих</w:t>
      </w:r>
      <w:r w:rsidRPr="004851FD">
        <w:rPr>
          <w:rFonts w:ascii="Times New Roman" w:hAnsi="Times New Roman"/>
          <w:sz w:val="24"/>
          <w:szCs w:val="24"/>
        </w:rPr>
        <w:t xml:space="preserve"> дней со дня получения от </w:t>
      </w:r>
      <w:r>
        <w:rPr>
          <w:rFonts w:ascii="Times New Roman" w:hAnsi="Times New Roman"/>
          <w:sz w:val="24"/>
          <w:szCs w:val="24"/>
        </w:rPr>
        <w:t>П</w:t>
      </w:r>
      <w:r w:rsidRPr="004851FD">
        <w:rPr>
          <w:rFonts w:ascii="Times New Roman" w:hAnsi="Times New Roman"/>
          <w:sz w:val="24"/>
          <w:szCs w:val="24"/>
        </w:rPr>
        <w:t>олучателя отказа от приемки обязуется:</w:t>
      </w:r>
    </w:p>
    <w:p w:rsidR="003B148F" w:rsidRPr="004851FD"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3B148F"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3B148F" w:rsidRPr="004851FD"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 xml:space="preserve">В случае получения от аккредитованной экспертной организации или аккредитованного эксперта экспертного заключения о некачественном товаре </w:t>
      </w:r>
      <w:r>
        <w:rPr>
          <w:rFonts w:ascii="Times New Roman" w:hAnsi="Times New Roman"/>
          <w:sz w:val="24"/>
          <w:szCs w:val="24"/>
        </w:rPr>
        <w:t>П</w:t>
      </w:r>
      <w:r w:rsidRPr="004851FD">
        <w:rPr>
          <w:rFonts w:ascii="Times New Roman" w:hAnsi="Times New Roman"/>
          <w:sz w:val="24"/>
          <w:szCs w:val="24"/>
        </w:rPr>
        <w:t>олучателем составляется Акт недостатков.</w:t>
      </w:r>
    </w:p>
    <w:p w:rsidR="003B148F" w:rsidRPr="004851FD"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 xml:space="preserve">Акт недостатков, выявленных в ходе приемки товаров, должен быть подписан всеми лицами, участвовавшими в приемке товара от </w:t>
      </w:r>
      <w:r>
        <w:rPr>
          <w:rFonts w:ascii="Times New Roman" w:hAnsi="Times New Roman"/>
          <w:sz w:val="24"/>
          <w:szCs w:val="24"/>
        </w:rPr>
        <w:t>П</w:t>
      </w:r>
      <w:r w:rsidRPr="004851FD">
        <w:rPr>
          <w:rFonts w:ascii="Times New Roman" w:hAnsi="Times New Roman"/>
          <w:sz w:val="24"/>
          <w:szCs w:val="24"/>
        </w:rPr>
        <w:t>олучателя. Лицо, не согласное</w:t>
      </w:r>
      <w:r>
        <w:rPr>
          <w:rFonts w:ascii="Times New Roman" w:hAnsi="Times New Roman"/>
          <w:sz w:val="24"/>
          <w:szCs w:val="24"/>
        </w:rPr>
        <w:br/>
      </w:r>
      <w:r w:rsidRPr="004851FD">
        <w:rPr>
          <w:rFonts w:ascii="Times New Roman" w:hAnsi="Times New Roman"/>
          <w:sz w:val="24"/>
          <w:szCs w:val="24"/>
        </w:rPr>
        <w:t xml:space="preserve"> с содержанием Акта недостатков, обязано подписать Акт недостатков с оговоркой</w:t>
      </w:r>
      <w:r>
        <w:rPr>
          <w:rFonts w:ascii="Times New Roman" w:hAnsi="Times New Roman"/>
          <w:sz w:val="24"/>
          <w:szCs w:val="24"/>
        </w:rPr>
        <w:br/>
      </w:r>
      <w:r w:rsidRPr="004851FD">
        <w:rPr>
          <w:rFonts w:ascii="Times New Roman" w:hAnsi="Times New Roman"/>
          <w:sz w:val="24"/>
          <w:szCs w:val="24"/>
        </w:rPr>
        <w:lastRenderedPageBreak/>
        <w:t xml:space="preserve">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w:t>
      </w:r>
      <w:r>
        <w:rPr>
          <w:rFonts w:ascii="Times New Roman" w:hAnsi="Times New Roman"/>
          <w:sz w:val="24"/>
          <w:szCs w:val="24"/>
        </w:rPr>
        <w:t>З</w:t>
      </w:r>
      <w:r w:rsidRPr="004851FD">
        <w:rPr>
          <w:rFonts w:ascii="Times New Roman" w:hAnsi="Times New Roman"/>
          <w:sz w:val="24"/>
          <w:szCs w:val="24"/>
        </w:rPr>
        <w:t>аказчику.</w:t>
      </w:r>
    </w:p>
    <w:p w:rsidR="003B148F" w:rsidRPr="004851FD"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 xml:space="preserve">Поставщик обязан в течение 10 (десяти) </w:t>
      </w:r>
      <w:r>
        <w:rPr>
          <w:rFonts w:ascii="Times New Roman" w:hAnsi="Times New Roman"/>
          <w:sz w:val="24"/>
          <w:szCs w:val="24"/>
        </w:rPr>
        <w:t>рабочих</w:t>
      </w:r>
      <w:r w:rsidRPr="004851FD">
        <w:rPr>
          <w:rFonts w:ascii="Times New Roman" w:hAnsi="Times New Roman"/>
          <w:sz w:val="24"/>
          <w:szCs w:val="24"/>
        </w:rPr>
        <w:t xml:space="preserve"> дней после подписания Акта недостатков забрать партию товара, не прошедшую приемку.</w:t>
      </w:r>
      <w:r>
        <w:rPr>
          <w:rFonts w:ascii="Times New Roman" w:hAnsi="Times New Roman"/>
          <w:sz w:val="24"/>
          <w:szCs w:val="24"/>
        </w:rPr>
        <w:t xml:space="preserve"> </w:t>
      </w:r>
      <w:r w:rsidRPr="004851FD">
        <w:rPr>
          <w:rFonts w:ascii="Times New Roman" w:hAnsi="Times New Roman"/>
          <w:sz w:val="24"/>
          <w:szCs w:val="24"/>
        </w:rPr>
        <w:t>Товар, не соответствующий требованиям Контракта, считается не поставленным и подлежит возврату за счет Поставщика.</w:t>
      </w:r>
    </w:p>
    <w:p w:rsidR="003B148F" w:rsidRPr="004851FD"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 xml:space="preserve">В случае обнаружения </w:t>
      </w:r>
      <w:r>
        <w:rPr>
          <w:rFonts w:ascii="Times New Roman" w:hAnsi="Times New Roman"/>
          <w:sz w:val="24"/>
          <w:szCs w:val="24"/>
        </w:rPr>
        <w:t>П</w:t>
      </w:r>
      <w:r w:rsidRPr="004851FD">
        <w:rPr>
          <w:rFonts w:ascii="Times New Roman" w:hAnsi="Times New Roman"/>
          <w:sz w:val="24"/>
          <w:szCs w:val="24"/>
        </w:rPr>
        <w:t xml:space="preserve">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w:t>
      </w:r>
      <w:r>
        <w:rPr>
          <w:rFonts w:ascii="Times New Roman" w:hAnsi="Times New Roman"/>
          <w:sz w:val="24"/>
          <w:szCs w:val="24"/>
        </w:rPr>
        <w:t>З</w:t>
      </w:r>
      <w:r w:rsidRPr="004851FD">
        <w:rPr>
          <w:rFonts w:ascii="Times New Roman" w:hAnsi="Times New Roman"/>
          <w:sz w:val="24"/>
          <w:szCs w:val="24"/>
        </w:rPr>
        <w:t xml:space="preserve">аказчика устранить выявленные нарушения (допоставить, доукомплектовать, заменить Товар) в срок не позднее 10 (десяти) </w:t>
      </w:r>
      <w:r>
        <w:rPr>
          <w:rFonts w:ascii="Times New Roman" w:hAnsi="Times New Roman"/>
          <w:sz w:val="24"/>
          <w:szCs w:val="24"/>
        </w:rPr>
        <w:t>рабочих</w:t>
      </w:r>
      <w:r w:rsidRPr="004851FD">
        <w:rPr>
          <w:rFonts w:ascii="Times New Roman" w:hAnsi="Times New Roman"/>
          <w:sz w:val="24"/>
          <w:szCs w:val="24"/>
        </w:rPr>
        <w:t xml:space="preserve"> дней со дня получения от </w:t>
      </w:r>
      <w:r>
        <w:rPr>
          <w:rFonts w:ascii="Times New Roman" w:hAnsi="Times New Roman"/>
          <w:sz w:val="24"/>
          <w:szCs w:val="24"/>
        </w:rPr>
        <w:t>П</w:t>
      </w:r>
      <w:r w:rsidRPr="004851FD">
        <w:rPr>
          <w:rFonts w:ascii="Times New Roman" w:hAnsi="Times New Roman"/>
          <w:sz w:val="24"/>
          <w:szCs w:val="24"/>
        </w:rPr>
        <w:t xml:space="preserve">олучателя отказа от приемки или Акта недостатков. Допоставка недопоставленного, доукомплектование или замена некачественного товара оформляется документами, указанные в подпункте </w:t>
      </w:r>
      <w:r>
        <w:rPr>
          <w:rFonts w:ascii="Times New Roman" w:hAnsi="Times New Roman"/>
          <w:sz w:val="24"/>
          <w:szCs w:val="24"/>
        </w:rPr>
        <w:t>3</w:t>
      </w:r>
      <w:r w:rsidRPr="004851FD">
        <w:rPr>
          <w:rFonts w:ascii="Times New Roman" w:hAnsi="Times New Roman"/>
          <w:sz w:val="24"/>
          <w:szCs w:val="24"/>
        </w:rPr>
        <w:t>.5 Контракта.</w:t>
      </w:r>
    </w:p>
    <w:p w:rsidR="003B148F" w:rsidRDefault="003B148F" w:rsidP="003B148F">
      <w:pPr>
        <w:autoSpaceDE w:val="0"/>
        <w:autoSpaceDN w:val="0"/>
        <w:adjustRightInd w:val="0"/>
        <w:ind w:right="-1" w:firstLine="567"/>
        <w:jc w:val="both"/>
      </w:pPr>
      <w:r w:rsidRPr="004851FD">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B148F" w:rsidRDefault="003B148F" w:rsidP="003B148F">
      <w:pPr>
        <w:pStyle w:val="43"/>
        <w:shd w:val="clear" w:color="auto" w:fill="auto"/>
        <w:tabs>
          <w:tab w:val="left" w:pos="0"/>
          <w:tab w:val="left" w:pos="1134"/>
        </w:tabs>
        <w:spacing w:before="0" w:after="0" w:line="240" w:lineRule="auto"/>
        <w:ind w:firstLine="567"/>
        <w:rPr>
          <w:sz w:val="24"/>
          <w:szCs w:val="24"/>
        </w:rPr>
      </w:pPr>
      <w:r w:rsidRPr="00C905C5">
        <w:rPr>
          <w:sz w:val="24"/>
          <w:szCs w:val="24"/>
        </w:rPr>
        <w:t>3.</w:t>
      </w:r>
      <w:r>
        <w:rPr>
          <w:sz w:val="24"/>
          <w:szCs w:val="24"/>
        </w:rPr>
        <w:t>9</w:t>
      </w:r>
      <w:r w:rsidRPr="00C905C5">
        <w:rPr>
          <w:sz w:val="24"/>
          <w:szCs w:val="24"/>
        </w:rPr>
        <w:t>. Право собственности на товар</w:t>
      </w:r>
      <w:r>
        <w:rPr>
          <w:sz w:val="24"/>
          <w:szCs w:val="24"/>
        </w:rPr>
        <w:t>, риск утраты, случайной гибели или повреждения Товара</w:t>
      </w:r>
      <w:r w:rsidRPr="00C905C5">
        <w:rPr>
          <w:sz w:val="24"/>
          <w:szCs w:val="24"/>
        </w:rPr>
        <w:t xml:space="preserve"> переход</w:t>
      </w:r>
      <w:r>
        <w:rPr>
          <w:sz w:val="24"/>
          <w:szCs w:val="24"/>
        </w:rPr>
        <w:t>я</w:t>
      </w:r>
      <w:r w:rsidRPr="00C905C5">
        <w:rPr>
          <w:sz w:val="24"/>
          <w:szCs w:val="24"/>
        </w:rPr>
        <w:t xml:space="preserve">т </w:t>
      </w:r>
      <w:r>
        <w:rPr>
          <w:sz w:val="24"/>
          <w:szCs w:val="24"/>
        </w:rPr>
        <w:t xml:space="preserve">от Поставщика </w:t>
      </w:r>
      <w:r w:rsidRPr="00C905C5">
        <w:rPr>
          <w:sz w:val="24"/>
          <w:szCs w:val="24"/>
        </w:rPr>
        <w:t xml:space="preserve">к </w:t>
      </w:r>
      <w:r>
        <w:rPr>
          <w:sz w:val="24"/>
          <w:szCs w:val="24"/>
        </w:rPr>
        <w:t>Получателю</w:t>
      </w:r>
      <w:r w:rsidRPr="00C905C5">
        <w:rPr>
          <w:sz w:val="24"/>
          <w:szCs w:val="24"/>
        </w:rPr>
        <w:t xml:space="preserve"> с момента </w:t>
      </w:r>
      <w:r>
        <w:rPr>
          <w:sz w:val="24"/>
          <w:szCs w:val="24"/>
        </w:rPr>
        <w:t xml:space="preserve">подписания Сторонами товарной накладной по форме № ТОРГ-12. </w:t>
      </w:r>
    </w:p>
    <w:p w:rsidR="003B148F" w:rsidRPr="00C905C5" w:rsidRDefault="003B148F" w:rsidP="003B148F">
      <w:pPr>
        <w:pStyle w:val="43"/>
        <w:shd w:val="clear" w:color="auto" w:fill="auto"/>
        <w:tabs>
          <w:tab w:val="left" w:pos="0"/>
          <w:tab w:val="left" w:pos="1134"/>
        </w:tabs>
        <w:spacing w:before="0" w:after="0" w:line="240" w:lineRule="auto"/>
        <w:ind w:firstLine="567"/>
        <w:rPr>
          <w:rStyle w:val="2c"/>
          <w:i w:val="0"/>
          <w:iCs w:val="0"/>
        </w:rPr>
      </w:pPr>
      <w:r>
        <w:rPr>
          <w:sz w:val="24"/>
          <w:szCs w:val="24"/>
        </w:rPr>
        <w:t>3.10.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3604DD" w:rsidRDefault="003604DD" w:rsidP="006D6891">
      <w:pPr>
        <w:pStyle w:val="ConsPlusNormal"/>
        <w:ind w:firstLine="567"/>
        <w:jc w:val="both"/>
        <w:rPr>
          <w:rFonts w:ascii="Times New Roman" w:hAnsi="Times New Roman" w:cs="Times New Roman"/>
          <w:b/>
        </w:rPr>
      </w:pPr>
    </w:p>
    <w:p w:rsidR="00987EE7" w:rsidRPr="00197FA3" w:rsidRDefault="00987EE7" w:rsidP="006D6891">
      <w:pPr>
        <w:pStyle w:val="ConsPlusNormal"/>
        <w:ind w:firstLine="567"/>
        <w:jc w:val="both"/>
        <w:rPr>
          <w:rFonts w:ascii="Times New Roman" w:hAnsi="Times New Roman" w:cs="Times New Roman"/>
          <w:b/>
        </w:rPr>
      </w:pPr>
    </w:p>
    <w:p w:rsidR="006003B7" w:rsidRDefault="006003B7" w:rsidP="00AE59DC">
      <w:pPr>
        <w:numPr>
          <w:ilvl w:val="0"/>
          <w:numId w:val="21"/>
        </w:numPr>
        <w:jc w:val="center"/>
        <w:rPr>
          <w:b/>
        </w:rPr>
      </w:pPr>
      <w:r w:rsidRPr="00FF0C4D">
        <w:rPr>
          <w:b/>
        </w:rPr>
        <w:t>ВЗАИМОДЕЙСТВИЕ СТОРОН</w:t>
      </w:r>
    </w:p>
    <w:p w:rsidR="006003B7" w:rsidRDefault="006003B7" w:rsidP="00B60744">
      <w:pPr>
        <w:numPr>
          <w:ilvl w:val="1"/>
          <w:numId w:val="21"/>
        </w:numPr>
        <w:autoSpaceDE w:val="0"/>
        <w:autoSpaceDN w:val="0"/>
        <w:adjustRightInd w:val="0"/>
        <w:jc w:val="both"/>
        <w:rPr>
          <w:b/>
        </w:rPr>
      </w:pPr>
      <w:r w:rsidRPr="00766F24">
        <w:rPr>
          <w:b/>
        </w:rPr>
        <w:t>Поставщик обязан:</w:t>
      </w:r>
    </w:p>
    <w:p w:rsidR="00E662D5" w:rsidRDefault="00E662D5" w:rsidP="00E662D5">
      <w:pPr>
        <w:autoSpaceDE w:val="0"/>
        <w:autoSpaceDN w:val="0"/>
        <w:adjustRightInd w:val="0"/>
        <w:ind w:firstLine="540"/>
        <w:jc w:val="both"/>
      </w:pPr>
      <w:r>
        <w:t>4.1.1. Поставить Товар в порядке, количестве, в срок и на условиях, предусмотренных настоящим Контрактом.</w:t>
      </w:r>
    </w:p>
    <w:p w:rsidR="00E662D5" w:rsidRDefault="00E662D5" w:rsidP="00E662D5">
      <w:pPr>
        <w:autoSpaceDE w:val="0"/>
        <w:autoSpaceDN w:val="0"/>
        <w:adjustRightInd w:val="0"/>
        <w:ind w:firstLine="540"/>
        <w:jc w:val="both"/>
      </w:pPr>
      <w: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662D5" w:rsidRDefault="00E662D5" w:rsidP="00E662D5">
      <w:pPr>
        <w:autoSpaceDE w:val="0"/>
        <w:autoSpaceDN w:val="0"/>
        <w:adjustRightInd w:val="0"/>
        <w:ind w:firstLine="540"/>
        <w:jc w:val="both"/>
      </w:pPr>
      <w: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A4BBF" w:rsidRDefault="00AA4BBF" w:rsidP="00AA4BBF">
      <w:pPr>
        <w:autoSpaceDE w:val="0"/>
        <w:autoSpaceDN w:val="0"/>
        <w:adjustRightInd w:val="0"/>
        <w:ind w:firstLine="540"/>
        <w:jc w:val="both"/>
      </w:pPr>
      <w:bookmarkStart w:id="0" w:name="P146"/>
      <w:bookmarkStart w:id="1" w:name="P152"/>
      <w:bookmarkEnd w:id="0"/>
      <w:bookmarkEnd w:id="1"/>
      <w: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A4BBF" w:rsidRPr="00D154E2" w:rsidRDefault="00AA4BBF" w:rsidP="00AA4BBF">
      <w:pPr>
        <w:pStyle w:val="af7"/>
        <w:ind w:right="-1" w:firstLine="567"/>
        <w:jc w:val="both"/>
        <w:rPr>
          <w:rFonts w:ascii="Times New Roman" w:hAnsi="Times New Roman"/>
          <w:sz w:val="24"/>
          <w:szCs w:val="24"/>
        </w:rPr>
      </w:pPr>
      <w:r w:rsidRPr="00D154E2">
        <w:rPr>
          <w:rFonts w:ascii="Times New Roman" w:hAnsi="Times New Roman"/>
          <w:sz w:val="24"/>
          <w:szCs w:val="24"/>
        </w:rPr>
        <w:t>4.1.</w:t>
      </w:r>
      <w:r>
        <w:rPr>
          <w:rFonts w:ascii="Times New Roman" w:hAnsi="Times New Roman"/>
          <w:sz w:val="24"/>
          <w:szCs w:val="24"/>
        </w:rPr>
        <w:t>5</w:t>
      </w:r>
      <w:r w:rsidRPr="00D154E2">
        <w:rPr>
          <w:rFonts w:ascii="Times New Roman" w:hAnsi="Times New Roman"/>
          <w:sz w:val="24"/>
          <w:szCs w:val="24"/>
        </w:rPr>
        <w:t xml:space="preserve">. Поставщик обязан оформлять документы о приемке товара в соответствии </w:t>
      </w:r>
      <w:r>
        <w:rPr>
          <w:rFonts w:ascii="Times New Roman" w:hAnsi="Times New Roman"/>
          <w:sz w:val="24"/>
          <w:szCs w:val="24"/>
        </w:rPr>
        <w:br/>
      </w:r>
      <w:r w:rsidRPr="00D154E2">
        <w:rPr>
          <w:rFonts w:ascii="Times New Roman" w:hAnsi="Times New Roman"/>
          <w:sz w:val="24"/>
          <w:szCs w:val="24"/>
        </w:rPr>
        <w:t xml:space="preserve">с законодательством Российской Федерации, а также счета-фактуры в соответствии </w:t>
      </w:r>
      <w:r>
        <w:rPr>
          <w:rFonts w:ascii="Times New Roman" w:hAnsi="Times New Roman"/>
          <w:sz w:val="24"/>
          <w:szCs w:val="24"/>
        </w:rPr>
        <w:br/>
      </w:r>
      <w:r w:rsidRPr="00D154E2">
        <w:rPr>
          <w:rFonts w:ascii="Times New Roman" w:hAnsi="Times New Roman"/>
          <w:sz w:val="24"/>
          <w:szCs w:val="24"/>
        </w:rPr>
        <w:t>с налоговым законодательством Российской Федерации (в случае если Поставщик является плательщиком НДС).</w:t>
      </w:r>
    </w:p>
    <w:p w:rsidR="00AA4BBF" w:rsidRPr="00D154E2" w:rsidRDefault="00AA4BBF" w:rsidP="00AA4BBF">
      <w:pPr>
        <w:autoSpaceDE w:val="0"/>
        <w:autoSpaceDN w:val="0"/>
        <w:adjustRightInd w:val="0"/>
        <w:ind w:right="-1" w:firstLine="567"/>
        <w:jc w:val="both"/>
        <w:rPr>
          <w:rFonts w:eastAsia="Calibri"/>
          <w:bCs/>
          <w:lang w:eastAsia="en-US"/>
        </w:rPr>
      </w:pPr>
      <w:r w:rsidRPr="00D154E2">
        <w:t>4.1.</w:t>
      </w:r>
      <w:r>
        <w:t>6</w:t>
      </w:r>
      <w:r w:rsidRPr="00D154E2">
        <w:t>. Об</w:t>
      </w:r>
      <w:r w:rsidRPr="00D154E2">
        <w:rPr>
          <w:rFonts w:eastAsia="Calibri"/>
          <w:bCs/>
          <w:lang w:eastAsia="en-US"/>
        </w:rPr>
        <w:t>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rsidR="00AA4BBF" w:rsidRPr="0015443F" w:rsidRDefault="00AA4BBF" w:rsidP="00AA4BBF">
      <w:pPr>
        <w:tabs>
          <w:tab w:val="left" w:pos="1134"/>
        </w:tabs>
        <w:ind w:right="-1" w:firstLine="567"/>
        <w:jc w:val="both"/>
        <w:rPr>
          <w:rFonts w:eastAsia="Calibri"/>
          <w:lang w:eastAsia="en-US"/>
        </w:rPr>
      </w:pPr>
      <w:r w:rsidRPr="001F4066">
        <w:rPr>
          <w:rFonts w:eastAsia="Calibri"/>
          <w:lang w:eastAsia="en-US"/>
        </w:rPr>
        <w:t>4.1.7. Указывать идентификатор государственного контракта в платежных документах и документах-основаниях головного исполнителя.</w:t>
      </w:r>
    </w:p>
    <w:p w:rsidR="0014790D" w:rsidRDefault="00B60744" w:rsidP="00B60744">
      <w:pPr>
        <w:autoSpaceDE w:val="0"/>
        <w:autoSpaceDN w:val="0"/>
        <w:adjustRightInd w:val="0"/>
        <w:ind w:firstLine="539"/>
        <w:jc w:val="both"/>
      </w:pPr>
      <w:r w:rsidRPr="00D877E2">
        <w:lastRenderedPageBreak/>
        <w:t>4.</w:t>
      </w:r>
      <w:r>
        <w:t>1.</w:t>
      </w:r>
      <w:r w:rsidR="00AA4BBF">
        <w:t>8</w:t>
      </w:r>
      <w:r>
        <w:t xml:space="preserve">. За ненадлежащее исполнение Контракта уплатить проценты за пользование чужими средствами в порядке, предусмотренном гражданским законодательством Российской Федерации. </w:t>
      </w:r>
    </w:p>
    <w:p w:rsidR="0014790D" w:rsidRDefault="0014790D" w:rsidP="0014790D">
      <w:pPr>
        <w:autoSpaceDE w:val="0"/>
        <w:autoSpaceDN w:val="0"/>
        <w:adjustRightInd w:val="0"/>
        <w:ind w:firstLine="539"/>
        <w:jc w:val="both"/>
      </w:pPr>
      <w:r>
        <w:t xml:space="preserve">4.1.9. Производить по запросу Заказчика сверку расчетов с оформлением двустороннего акта.     </w:t>
      </w:r>
    </w:p>
    <w:p w:rsidR="006003B7" w:rsidRDefault="006003B7" w:rsidP="00B60744">
      <w:pPr>
        <w:numPr>
          <w:ilvl w:val="1"/>
          <w:numId w:val="21"/>
        </w:numPr>
        <w:autoSpaceDE w:val="0"/>
        <w:autoSpaceDN w:val="0"/>
        <w:adjustRightInd w:val="0"/>
        <w:jc w:val="both"/>
        <w:rPr>
          <w:b/>
        </w:rPr>
      </w:pPr>
      <w:r w:rsidRPr="00766F24">
        <w:rPr>
          <w:b/>
        </w:rPr>
        <w:t>Поставщик вправе:</w:t>
      </w:r>
    </w:p>
    <w:p w:rsidR="00B60744" w:rsidRDefault="00B60744" w:rsidP="00B60744">
      <w:pPr>
        <w:autoSpaceDE w:val="0"/>
        <w:autoSpaceDN w:val="0"/>
        <w:adjustRightInd w:val="0"/>
        <w:ind w:firstLine="540"/>
        <w:jc w:val="both"/>
      </w:pPr>
      <w:r>
        <w:t>4.2.1. Требовать от Заказчика произвести приемку Товара в порядке и в сроки, предусмотренные настоящим Контрактом.</w:t>
      </w:r>
    </w:p>
    <w:p w:rsidR="00B60744" w:rsidRDefault="00B60744" w:rsidP="00B60744">
      <w:pPr>
        <w:autoSpaceDE w:val="0"/>
        <w:autoSpaceDN w:val="0"/>
        <w:adjustRightInd w:val="0"/>
        <w:ind w:firstLine="540"/>
        <w:jc w:val="both"/>
      </w:pPr>
      <w: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60744" w:rsidRDefault="00B60744" w:rsidP="00B60744">
      <w:pPr>
        <w:autoSpaceDE w:val="0"/>
        <w:autoSpaceDN w:val="0"/>
        <w:adjustRightInd w:val="0"/>
        <w:ind w:firstLine="540"/>
        <w:jc w:val="both"/>
      </w:pPr>
      <w: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60744" w:rsidRPr="00A02194" w:rsidRDefault="00B60744" w:rsidP="00B60744">
      <w:pPr>
        <w:autoSpaceDE w:val="0"/>
        <w:autoSpaceDN w:val="0"/>
        <w:adjustRightInd w:val="0"/>
        <w:ind w:firstLine="540"/>
        <w:jc w:val="both"/>
      </w:pPr>
      <w:r w:rsidRPr="004F4E8D">
        <w:t xml:space="preserve">4.2.4. Требовать возмещения убытков, уплаты неустоек (штрафов, пеней) в </w:t>
      </w:r>
      <w:r w:rsidRPr="00A02194">
        <w:t xml:space="preserve">соответствии с </w:t>
      </w:r>
      <w:hyperlink r:id="rId17" w:history="1">
        <w:r w:rsidRPr="00A02194">
          <w:rPr>
            <w:rStyle w:val="a3"/>
            <w:color w:val="auto"/>
            <w:u w:val="none"/>
          </w:rPr>
          <w:t>разделом VII</w:t>
        </w:r>
      </w:hyperlink>
      <w:r w:rsidRPr="00A02194">
        <w:t xml:space="preserve"> настоящего Контракта.</w:t>
      </w:r>
    </w:p>
    <w:p w:rsidR="0014790D" w:rsidRPr="00060190" w:rsidRDefault="0014790D" w:rsidP="0014790D">
      <w:pPr>
        <w:autoSpaceDE w:val="0"/>
        <w:autoSpaceDN w:val="0"/>
        <w:adjustRightInd w:val="0"/>
        <w:ind w:firstLine="540"/>
        <w:jc w:val="both"/>
      </w:pPr>
      <w:r w:rsidRPr="00060190">
        <w:t xml:space="preserve">4.2.5. Участвовать в приемке товара по качеству и количеству. </w:t>
      </w:r>
    </w:p>
    <w:p w:rsidR="0014790D" w:rsidRDefault="0014790D" w:rsidP="0014790D">
      <w:pPr>
        <w:autoSpaceDE w:val="0"/>
        <w:autoSpaceDN w:val="0"/>
        <w:adjustRightInd w:val="0"/>
        <w:ind w:firstLine="540"/>
        <w:jc w:val="both"/>
      </w:pPr>
      <w:r w:rsidRPr="00060190">
        <w:t>4.2.6. В случае несогласия с результатами экспертиз (проверок, исследований) определения качества Товара, проведенных Заказчиком, требовать от Заказчика проведения дополнительной или повторной экспертизы (проверки, исследования) Товара.</w:t>
      </w:r>
    </w:p>
    <w:p w:rsidR="006003B7" w:rsidRPr="004F4E8D" w:rsidRDefault="00AC7171" w:rsidP="0004345E">
      <w:pPr>
        <w:autoSpaceDE w:val="0"/>
        <w:autoSpaceDN w:val="0"/>
        <w:adjustRightInd w:val="0"/>
        <w:ind w:firstLine="540"/>
        <w:jc w:val="both"/>
        <w:rPr>
          <w:b/>
        </w:rPr>
      </w:pPr>
      <w:r>
        <w:rPr>
          <w:b/>
        </w:rPr>
        <w:t xml:space="preserve">4.3. </w:t>
      </w:r>
      <w:r w:rsidR="006003B7" w:rsidRPr="004F4E8D">
        <w:rPr>
          <w:b/>
        </w:rPr>
        <w:t>Заказчик обязуется:</w:t>
      </w:r>
    </w:p>
    <w:p w:rsidR="00E662D5" w:rsidRDefault="00E662D5" w:rsidP="00E662D5">
      <w:pPr>
        <w:autoSpaceDE w:val="0"/>
        <w:autoSpaceDN w:val="0"/>
        <w:adjustRightInd w:val="0"/>
        <w:ind w:firstLine="540"/>
        <w:jc w:val="both"/>
      </w:pPr>
      <w:r w:rsidRPr="004F4E8D">
        <w:t>4.3.1. Обеспечить своевременную оплату поставленного Товара, соответствующего условиям настоящего Контракта</w:t>
      </w:r>
      <w:r>
        <w:t>, в порядке и сроки, предусмотренные настоящим Контрактом.</w:t>
      </w:r>
    </w:p>
    <w:p w:rsidR="00E662D5" w:rsidRDefault="00E662D5" w:rsidP="00E662D5">
      <w:pPr>
        <w:autoSpaceDE w:val="0"/>
        <w:autoSpaceDN w:val="0"/>
        <w:adjustRightInd w:val="0"/>
        <w:ind w:firstLine="539"/>
        <w:jc w:val="both"/>
      </w:pPr>
      <w:r>
        <w:t xml:space="preserve">4.3.2. </w:t>
      </w:r>
      <w:r w:rsidRPr="00FD60B9">
        <w:t>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E662D5" w:rsidRDefault="00E662D5" w:rsidP="00E662D5">
      <w:pPr>
        <w:autoSpaceDE w:val="0"/>
        <w:autoSpaceDN w:val="0"/>
        <w:adjustRightInd w:val="0"/>
        <w:ind w:firstLine="539"/>
        <w:jc w:val="both"/>
      </w:pPr>
      <w:r w:rsidRPr="00A02194">
        <w:t xml:space="preserve">4.3.3. Требовать уплаты неустоек (штрафов, пеней) в соответствии с </w:t>
      </w:r>
      <w:hyperlink r:id="rId18" w:history="1">
        <w:r w:rsidRPr="00A02194">
          <w:rPr>
            <w:rStyle w:val="a3"/>
            <w:color w:val="auto"/>
            <w:u w:val="none"/>
          </w:rPr>
          <w:t>разделом VII</w:t>
        </w:r>
      </w:hyperlink>
      <w:r>
        <w:t xml:space="preserve"> настоящего Контракта.</w:t>
      </w:r>
    </w:p>
    <w:p w:rsidR="00E662D5" w:rsidRDefault="00E662D5" w:rsidP="00E662D5">
      <w:pPr>
        <w:autoSpaceDE w:val="0"/>
        <w:autoSpaceDN w:val="0"/>
        <w:adjustRightInd w:val="0"/>
        <w:ind w:firstLine="539"/>
        <w:jc w:val="both"/>
      </w:pPr>
      <w: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w:t>
      </w:r>
      <w:r w:rsidRPr="00A02194">
        <w:t xml:space="preserve">условиям настоящего Контракта в соответствии с </w:t>
      </w:r>
      <w:hyperlink r:id="rId19" w:history="1">
        <w:r w:rsidRPr="00A02194">
          <w:rPr>
            <w:rStyle w:val="a3"/>
            <w:color w:val="auto"/>
            <w:u w:val="none"/>
          </w:rPr>
          <w:t>Законом</w:t>
        </w:r>
      </w:hyperlink>
      <w:r w:rsidRPr="00A02194">
        <w:t xml:space="preserve"> № 44-ФЗ и настоящим</w:t>
      </w:r>
      <w:r>
        <w:t xml:space="preserve"> Контрактом.</w:t>
      </w:r>
    </w:p>
    <w:p w:rsidR="006003B7" w:rsidRPr="00123AB7" w:rsidRDefault="006003B7" w:rsidP="006003B7">
      <w:pPr>
        <w:autoSpaceDE w:val="0"/>
        <w:autoSpaceDN w:val="0"/>
        <w:adjustRightInd w:val="0"/>
        <w:ind w:firstLine="539"/>
        <w:jc w:val="both"/>
        <w:rPr>
          <w:b/>
        </w:rPr>
      </w:pPr>
      <w:r w:rsidRPr="00123AB7">
        <w:rPr>
          <w:b/>
        </w:rPr>
        <w:t>4.4. Заказчик вправе:</w:t>
      </w:r>
    </w:p>
    <w:p w:rsidR="00E662D5" w:rsidRDefault="00E662D5" w:rsidP="00E662D5">
      <w:pPr>
        <w:autoSpaceDE w:val="0"/>
        <w:autoSpaceDN w:val="0"/>
        <w:adjustRightInd w:val="0"/>
        <w:ind w:firstLine="539"/>
        <w:jc w:val="both"/>
      </w:pPr>
      <w:r>
        <w:t>4.4.1. Требовать от Поставщика надлежащего исполнения обязательств по настоящему Контракту.</w:t>
      </w:r>
    </w:p>
    <w:p w:rsidR="00E662D5" w:rsidRDefault="00E662D5" w:rsidP="00E662D5">
      <w:pPr>
        <w:autoSpaceDE w:val="0"/>
        <w:autoSpaceDN w:val="0"/>
        <w:adjustRightInd w:val="0"/>
        <w:ind w:firstLine="539"/>
        <w:jc w:val="both"/>
      </w:pPr>
      <w:r>
        <w:t>4.4.2. Требовать от Поставщика своевременного устранения нарушений, выявленных как в ходе приемки, так и в течение срока годности</w:t>
      </w:r>
      <w:r w:rsidR="0004345E">
        <w:t xml:space="preserve"> </w:t>
      </w:r>
      <w:r w:rsidR="0004345E" w:rsidRPr="00D154E2">
        <w:t>(хранения).</w:t>
      </w:r>
    </w:p>
    <w:p w:rsidR="00E662D5" w:rsidRPr="00A02194" w:rsidRDefault="00E662D5" w:rsidP="00E662D5">
      <w:pPr>
        <w:autoSpaceDE w:val="0"/>
        <w:autoSpaceDN w:val="0"/>
        <w:adjustRightInd w:val="0"/>
        <w:ind w:firstLine="539"/>
        <w:jc w:val="both"/>
      </w:pPr>
      <w:r w:rsidRPr="00A02194">
        <w:t>4.4.3. Проверять ход и качество выполнения Поставщиком условий настоящего Контракта.</w:t>
      </w:r>
    </w:p>
    <w:p w:rsidR="00E662D5" w:rsidRPr="00A02194" w:rsidRDefault="00E662D5" w:rsidP="00E662D5">
      <w:pPr>
        <w:autoSpaceDE w:val="0"/>
        <w:autoSpaceDN w:val="0"/>
        <w:adjustRightInd w:val="0"/>
        <w:ind w:firstLine="539"/>
        <w:jc w:val="both"/>
      </w:pPr>
      <w:r w:rsidRPr="00A02194">
        <w:t xml:space="preserve">4.4.4. Требовать возмещения убытков в соответствии с </w:t>
      </w:r>
      <w:hyperlink r:id="rId20" w:history="1">
        <w:r w:rsidRPr="00A02194">
          <w:rPr>
            <w:rStyle w:val="a3"/>
            <w:color w:val="auto"/>
            <w:u w:val="none"/>
          </w:rPr>
          <w:t>разделом VII</w:t>
        </w:r>
      </w:hyperlink>
      <w:r w:rsidRPr="00A02194">
        <w:t xml:space="preserve"> настоящего Контракта, причиненных по вине Поставщика.</w:t>
      </w:r>
    </w:p>
    <w:p w:rsidR="00E662D5" w:rsidRPr="00A02194" w:rsidRDefault="00E662D5" w:rsidP="00E662D5">
      <w:pPr>
        <w:autoSpaceDE w:val="0"/>
        <w:autoSpaceDN w:val="0"/>
        <w:adjustRightInd w:val="0"/>
        <w:ind w:firstLine="540"/>
        <w:jc w:val="both"/>
      </w:pPr>
      <w:r w:rsidRPr="00A02194">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02194">
          <w:rPr>
            <w:rStyle w:val="a3"/>
            <w:color w:val="auto"/>
            <w:u w:val="none"/>
          </w:rPr>
          <w:t>Законом</w:t>
        </w:r>
      </w:hyperlink>
      <w:r w:rsidRPr="00A02194">
        <w:t xml:space="preserve"> № 44-ФЗ.</w:t>
      </w:r>
    </w:p>
    <w:p w:rsidR="00E662D5" w:rsidRPr="00A02194" w:rsidRDefault="00E662D5" w:rsidP="00E662D5">
      <w:pPr>
        <w:autoSpaceDE w:val="0"/>
        <w:autoSpaceDN w:val="0"/>
        <w:adjustRightInd w:val="0"/>
        <w:ind w:firstLine="540"/>
        <w:jc w:val="both"/>
      </w:pPr>
      <w:r w:rsidRPr="00A02194">
        <w:t>4.4.6. Отказаться от приемки и оплаты Товара, не соответствующего условиям настоящего Контракта.</w:t>
      </w:r>
    </w:p>
    <w:p w:rsidR="00E662D5" w:rsidRPr="00A02194" w:rsidRDefault="00E662D5" w:rsidP="00E662D5">
      <w:pPr>
        <w:autoSpaceDE w:val="0"/>
        <w:autoSpaceDN w:val="0"/>
        <w:adjustRightInd w:val="0"/>
        <w:ind w:firstLine="540"/>
        <w:jc w:val="both"/>
      </w:pPr>
      <w:r w:rsidRPr="00A02194">
        <w:t>4.4.7. Принять решение об одностороннем отказе от исполнения настоящего Контракта в соответствии с законодательством Российской Федерации.</w:t>
      </w:r>
    </w:p>
    <w:p w:rsidR="00E662D5" w:rsidRPr="00A02194" w:rsidRDefault="00E662D5" w:rsidP="00E662D5">
      <w:pPr>
        <w:autoSpaceDE w:val="0"/>
        <w:autoSpaceDN w:val="0"/>
        <w:adjustRightInd w:val="0"/>
        <w:ind w:firstLine="540"/>
        <w:jc w:val="both"/>
      </w:pPr>
      <w:r w:rsidRPr="00A02194">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02194">
          <w:rPr>
            <w:rStyle w:val="a3"/>
            <w:color w:val="auto"/>
            <w:u w:val="none"/>
          </w:rPr>
          <w:t>Законом</w:t>
        </w:r>
      </w:hyperlink>
      <w:r w:rsidRPr="00A02194">
        <w:t xml:space="preserve"> № 44-ФЗ.</w:t>
      </w:r>
    </w:p>
    <w:p w:rsidR="00E662D5" w:rsidRPr="00A02194" w:rsidRDefault="00E662D5" w:rsidP="00E662D5">
      <w:pPr>
        <w:autoSpaceDE w:val="0"/>
        <w:autoSpaceDN w:val="0"/>
        <w:adjustRightInd w:val="0"/>
        <w:ind w:firstLine="540"/>
        <w:jc w:val="both"/>
      </w:pPr>
      <w:r w:rsidRPr="00A02194">
        <w:lastRenderedPageBreak/>
        <w:t>4.4.</w:t>
      </w:r>
      <w:r w:rsidR="00D74FAA" w:rsidRPr="00A02194">
        <w:t>9</w:t>
      </w:r>
      <w:r w:rsidRPr="00A02194">
        <w:t>. Производить оплату по контракту за вычетом соответствующего размера неустойки (штрафа, пени), уменьшенного на размер начисленных штрафов.</w:t>
      </w:r>
    </w:p>
    <w:p w:rsidR="00987EE7" w:rsidRDefault="00987EE7" w:rsidP="006003B7">
      <w:pPr>
        <w:autoSpaceDE w:val="0"/>
        <w:autoSpaceDN w:val="0"/>
        <w:adjustRightInd w:val="0"/>
        <w:ind w:firstLine="540"/>
        <w:jc w:val="both"/>
        <w:rPr>
          <w:b/>
        </w:rPr>
      </w:pPr>
    </w:p>
    <w:p w:rsidR="00987EE7" w:rsidRDefault="00987EE7" w:rsidP="006003B7">
      <w:pPr>
        <w:autoSpaceDE w:val="0"/>
        <w:autoSpaceDN w:val="0"/>
        <w:adjustRightInd w:val="0"/>
        <w:ind w:firstLine="540"/>
        <w:jc w:val="both"/>
        <w:rPr>
          <w:b/>
        </w:rPr>
      </w:pPr>
    </w:p>
    <w:p w:rsidR="006003B7" w:rsidRDefault="0004345E" w:rsidP="00AE59DC">
      <w:pPr>
        <w:numPr>
          <w:ilvl w:val="0"/>
          <w:numId w:val="21"/>
        </w:numPr>
        <w:jc w:val="center"/>
        <w:rPr>
          <w:b/>
        </w:rPr>
      </w:pPr>
      <w:r>
        <w:rPr>
          <w:b/>
        </w:rPr>
        <w:t xml:space="preserve">МАРКИРОВКА, </w:t>
      </w:r>
      <w:r w:rsidR="006003B7" w:rsidRPr="00B44AD7">
        <w:rPr>
          <w:b/>
        </w:rPr>
        <w:t xml:space="preserve">УПАКОВКА </w:t>
      </w:r>
      <w:r>
        <w:rPr>
          <w:b/>
        </w:rPr>
        <w:t xml:space="preserve">И ТРАНСПОРТИРОВКА </w:t>
      </w:r>
      <w:r w:rsidR="006003B7" w:rsidRPr="00B44AD7">
        <w:rPr>
          <w:b/>
        </w:rPr>
        <w:t>ТОВАРА</w:t>
      </w:r>
    </w:p>
    <w:p w:rsidR="006B306E" w:rsidRDefault="006B306E" w:rsidP="006B306E">
      <w:pPr>
        <w:autoSpaceDE w:val="0"/>
        <w:autoSpaceDN w:val="0"/>
        <w:adjustRightInd w:val="0"/>
        <w:ind w:firstLine="539"/>
        <w:jc w:val="both"/>
      </w:pPr>
      <w:r>
        <w:t>5.1. Поставщиком Товар должен передаваться Получателю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B306E" w:rsidRDefault="006B306E" w:rsidP="006B306E">
      <w:pPr>
        <w:widowControl w:val="0"/>
        <w:shd w:val="clear" w:color="auto" w:fill="FFFFFF"/>
        <w:tabs>
          <w:tab w:val="left" w:pos="1238"/>
        </w:tabs>
        <w:autoSpaceDE w:val="0"/>
        <w:autoSpaceDN w:val="0"/>
        <w:adjustRightInd w:val="0"/>
        <w:ind w:right="-1" w:firstLine="567"/>
        <w:jc w:val="both"/>
        <w:rPr>
          <w:noProof/>
        </w:rPr>
      </w:pPr>
      <w:r w:rsidRPr="00780D46">
        <w:rPr>
          <w:noProof/>
        </w:rPr>
        <w:t>5.</w:t>
      </w:r>
      <w:r>
        <w:rPr>
          <w:noProof/>
        </w:rPr>
        <w:t>2</w:t>
      </w:r>
      <w:r w:rsidRPr="00780D46">
        <w:rPr>
          <w:noProof/>
        </w:rPr>
        <w:t xml:space="preserve">. </w:t>
      </w:r>
      <w:r w:rsidRPr="00744B8A">
        <w:rPr>
          <w:noProof/>
        </w:rPr>
        <w:t>Маркировка поставляемого Товара должна соответствовать требованиям технического регламента Таможенного союза "Пищевая продукция в части её маркировки", утверждённого решением Комиссии Таможенного с</w:t>
      </w:r>
      <w:r>
        <w:rPr>
          <w:noProof/>
        </w:rPr>
        <w:t xml:space="preserve">оюза от 9 декабря 2011г. №881 (далее - </w:t>
      </w:r>
      <w:r w:rsidRPr="00020602">
        <w:t>ТР ТС 022/2011 «Пищевая продукция в части ее маркировки»</w:t>
      </w:r>
      <w:r>
        <w:t>)</w:t>
      </w:r>
      <w:r>
        <w:rPr>
          <w:noProof/>
        </w:rPr>
        <w:t>,</w:t>
      </w:r>
      <w:r w:rsidR="00615416" w:rsidRPr="00615416">
        <w:rPr>
          <w:rStyle w:val="2d"/>
        </w:rPr>
        <w:t xml:space="preserve"> </w:t>
      </w:r>
      <w:r w:rsidR="00844C44" w:rsidRPr="004D6D07">
        <w:t>ГОСТ 1129-2013</w:t>
      </w:r>
      <w:r w:rsidR="00615416" w:rsidRPr="00305BA5">
        <w:t xml:space="preserve"> (в части не противоречащей требованиям ТР ТС)</w:t>
      </w:r>
      <w:r w:rsidR="00615416">
        <w:t>,</w:t>
      </w:r>
      <w:r>
        <w:rPr>
          <w:noProof/>
        </w:rPr>
        <w:t xml:space="preserve"> </w:t>
      </w:r>
      <w:r w:rsidR="00615416">
        <w:t xml:space="preserve">а также </w:t>
      </w:r>
      <w:r>
        <w:t>иным техническим регламентам на отдельные виды Товара.</w:t>
      </w:r>
    </w:p>
    <w:p w:rsidR="006B306E" w:rsidRDefault="006B306E" w:rsidP="006B306E">
      <w:pPr>
        <w:widowControl w:val="0"/>
        <w:shd w:val="clear" w:color="auto" w:fill="FFFFFF"/>
        <w:tabs>
          <w:tab w:val="left" w:pos="1238"/>
        </w:tabs>
        <w:autoSpaceDE w:val="0"/>
        <w:autoSpaceDN w:val="0"/>
        <w:adjustRightInd w:val="0"/>
        <w:ind w:right="-1" w:firstLine="567"/>
        <w:jc w:val="both"/>
        <w:rPr>
          <w:noProof/>
        </w:rPr>
      </w:pPr>
      <w:r w:rsidRPr="00780D46">
        <w:rPr>
          <w:noProof/>
        </w:rPr>
        <w:t>5.</w:t>
      </w:r>
      <w:r>
        <w:rPr>
          <w:noProof/>
        </w:rPr>
        <w:t>3</w:t>
      </w:r>
      <w:r w:rsidRPr="00780D46">
        <w:rPr>
          <w:noProof/>
        </w:rPr>
        <w:t xml:space="preserve">. </w:t>
      </w:r>
      <w:r>
        <w:rPr>
          <w:noProof/>
        </w:rPr>
        <w:t xml:space="preserve">Упаковка поставляемого Товара должна соответствовать требованиям технического регламента Таможенного союза «О безопасности упаковки», утверждённого решением Комиссии Таможенного союза от 16 августа 2011 г. № 769 (далее - </w:t>
      </w:r>
      <w:r w:rsidRPr="002104C6">
        <w:rPr>
          <w:noProof/>
        </w:rPr>
        <w:t>ТР ТС 005/2011 «О безопасности упаковки»</w:t>
      </w:r>
      <w:r>
        <w:rPr>
          <w:noProof/>
        </w:rPr>
        <w:t>)</w:t>
      </w:r>
      <w:r w:rsidR="00615416">
        <w:rPr>
          <w:noProof/>
        </w:rPr>
        <w:t>,</w:t>
      </w:r>
      <w:r w:rsidR="00615416" w:rsidRPr="00615416">
        <w:rPr>
          <w:rStyle w:val="2d"/>
        </w:rPr>
        <w:t xml:space="preserve"> </w:t>
      </w:r>
      <w:r w:rsidR="00844C44" w:rsidRPr="004D6D07">
        <w:t xml:space="preserve">ГОСТ 1129-2013 </w:t>
      </w:r>
      <w:r w:rsidR="00615416" w:rsidRPr="00305BA5">
        <w:t xml:space="preserve"> (в части не противоречащей требованиям ТР ТС)</w:t>
      </w:r>
      <w:r w:rsidR="00615416">
        <w:t>.</w:t>
      </w:r>
      <w:r>
        <w:rPr>
          <w:noProof/>
        </w:rPr>
        <w:t xml:space="preserve"> </w:t>
      </w:r>
    </w:p>
    <w:p w:rsidR="006B306E" w:rsidRDefault="006B306E" w:rsidP="006B306E">
      <w:pPr>
        <w:widowControl w:val="0"/>
        <w:shd w:val="clear" w:color="auto" w:fill="FFFFFF"/>
        <w:tabs>
          <w:tab w:val="left" w:pos="1238"/>
        </w:tabs>
        <w:autoSpaceDE w:val="0"/>
        <w:autoSpaceDN w:val="0"/>
        <w:adjustRightInd w:val="0"/>
        <w:ind w:right="-1" w:firstLine="567"/>
        <w:jc w:val="both"/>
      </w:pPr>
      <w:r w:rsidRPr="00780D46">
        <w:rPr>
          <w:noProof/>
        </w:rPr>
        <w:t>5.</w:t>
      </w:r>
      <w:r>
        <w:rPr>
          <w:noProof/>
        </w:rPr>
        <w:t>4</w:t>
      </w:r>
      <w:r w:rsidRPr="00780D46">
        <w:rPr>
          <w:noProof/>
        </w:rPr>
        <w:t xml:space="preserve">. </w:t>
      </w:r>
      <w:r w:rsidRPr="00744B8A">
        <w:rPr>
          <w:noProof/>
        </w:rPr>
        <w:t xml:space="preserve">Транспортировка Товара должна осуществляться в соответствии с требованиями статьи 17 технического регламента Таможенного союза «О безопасности пищевой продукции», утверждённого решением Комиссии Таможенного союза от 9 декабря 2011 г. №880, 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w:t>
      </w:r>
    </w:p>
    <w:p w:rsidR="006B306E" w:rsidRDefault="006B306E" w:rsidP="006B306E">
      <w:pPr>
        <w:autoSpaceDE w:val="0"/>
        <w:autoSpaceDN w:val="0"/>
        <w:adjustRightInd w:val="0"/>
        <w:ind w:firstLine="539"/>
        <w:jc w:val="both"/>
      </w:pPr>
      <w:r>
        <w:t>5.5. Поставщик несет ответственность перед Заказчиком за повреждение Товара вследствие его ненадлежащей упаковки.</w:t>
      </w:r>
    </w:p>
    <w:p w:rsidR="006D6891" w:rsidRDefault="006D6891" w:rsidP="006003B7">
      <w:pPr>
        <w:autoSpaceDE w:val="0"/>
        <w:autoSpaceDN w:val="0"/>
        <w:adjustRightInd w:val="0"/>
        <w:ind w:firstLine="540"/>
        <w:jc w:val="both"/>
      </w:pPr>
    </w:p>
    <w:p w:rsidR="00987EE7" w:rsidRDefault="00987EE7" w:rsidP="006003B7">
      <w:pPr>
        <w:autoSpaceDE w:val="0"/>
        <w:autoSpaceDN w:val="0"/>
        <w:adjustRightInd w:val="0"/>
        <w:ind w:firstLine="540"/>
        <w:jc w:val="both"/>
      </w:pPr>
    </w:p>
    <w:p w:rsidR="006003B7" w:rsidRDefault="00AE59DC" w:rsidP="00AE59DC">
      <w:pPr>
        <w:numPr>
          <w:ilvl w:val="0"/>
          <w:numId w:val="21"/>
        </w:numPr>
        <w:jc w:val="center"/>
        <w:rPr>
          <w:b/>
        </w:rPr>
      </w:pPr>
      <w:r>
        <w:rPr>
          <w:b/>
        </w:rPr>
        <w:t>КАЧЕСТВО ТОВАРА, СРОК ГОДНОСТИ</w:t>
      </w:r>
    </w:p>
    <w:p w:rsidR="006B306E" w:rsidRPr="002104C6" w:rsidRDefault="006B306E" w:rsidP="006B306E">
      <w:pPr>
        <w:autoSpaceDE w:val="0"/>
        <w:autoSpaceDN w:val="0"/>
        <w:adjustRightInd w:val="0"/>
        <w:ind w:firstLine="539"/>
        <w:jc w:val="both"/>
      </w:pPr>
      <w:r w:rsidRPr="002104C6">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w:t>
      </w:r>
      <w:r>
        <w:t>ми требования к качеству Товара, а именно к</w:t>
      </w:r>
      <w:r w:rsidRPr="008256DA">
        <w:t xml:space="preserve">ачество товара соответствует Техническому регламенту Таможенного союза ТР ТС 021/2011 «О безопасности пищевой продукции», Федерального закона от 30.03.1999 № 52-ФЗ «О санитарно-эпидемиологическом благополучии населения», Федерального закона от 02.01.2000 № 29-ФЗ «О качестве и </w:t>
      </w:r>
      <w:r>
        <w:t xml:space="preserve">безопасности пищевых продуктов», </w:t>
      </w:r>
      <w:r w:rsidR="00844C44" w:rsidRPr="004D6D07">
        <w:t>ГОСТ 1129-2013</w:t>
      </w:r>
      <w:r w:rsidRPr="008256DA">
        <w:rPr>
          <w:lang w:eastAsia="en-US"/>
        </w:rPr>
        <w:t>.</w:t>
      </w:r>
    </w:p>
    <w:p w:rsidR="006B306E" w:rsidRPr="002104C6" w:rsidRDefault="006B306E" w:rsidP="006B306E">
      <w:pPr>
        <w:autoSpaceDE w:val="0"/>
        <w:autoSpaceDN w:val="0"/>
        <w:adjustRightInd w:val="0"/>
        <w:ind w:firstLine="539"/>
        <w:jc w:val="both"/>
      </w:pPr>
      <w:r w:rsidRPr="002104C6">
        <w:t>6.2. Товар не должен представлять опасности для жизни и здоровья граждан.</w:t>
      </w:r>
    </w:p>
    <w:p w:rsidR="006B306E" w:rsidRPr="002104C6" w:rsidRDefault="006B306E" w:rsidP="006B306E">
      <w:pPr>
        <w:autoSpaceDE w:val="0"/>
        <w:autoSpaceDN w:val="0"/>
        <w:adjustRightInd w:val="0"/>
        <w:ind w:firstLine="539"/>
        <w:jc w:val="both"/>
      </w:pPr>
      <w:r w:rsidRPr="002104C6">
        <w:t>6.3. Товар должен быть пригодным для целей, для которых Товар такого рода обычно используется, и соответствовать условиям настоящего Контракта.</w:t>
      </w:r>
    </w:p>
    <w:p w:rsidR="006B306E" w:rsidRPr="002104C6" w:rsidRDefault="006B306E" w:rsidP="006B306E">
      <w:pPr>
        <w:autoSpaceDE w:val="0"/>
        <w:autoSpaceDN w:val="0"/>
        <w:adjustRightInd w:val="0"/>
        <w:ind w:firstLine="539"/>
        <w:jc w:val="both"/>
      </w:pPr>
      <w:r w:rsidRPr="002104C6">
        <w:t xml:space="preserve">6.4. Остаточный срок годности </w:t>
      </w:r>
      <w:r w:rsidRPr="002104C6">
        <w:rPr>
          <w:noProof/>
        </w:rPr>
        <w:t xml:space="preserve">(хранения) </w:t>
      </w:r>
      <w:r w:rsidRPr="002104C6">
        <w:t>Товара устанавливается Заказчиком в Спецификации (</w:t>
      </w:r>
      <w:hyperlink r:id="rId23" w:history="1">
        <w:r w:rsidRPr="002104C6">
          <w:t>Приложение № 1</w:t>
        </w:r>
      </w:hyperlink>
      <w:r w:rsidRPr="002104C6">
        <w:t xml:space="preserve"> к настоящему Контракту).</w:t>
      </w:r>
    </w:p>
    <w:p w:rsidR="006B306E" w:rsidRPr="002104C6" w:rsidRDefault="006B306E" w:rsidP="006B306E">
      <w:pPr>
        <w:autoSpaceDE w:val="0"/>
        <w:autoSpaceDN w:val="0"/>
        <w:adjustRightInd w:val="0"/>
        <w:ind w:firstLine="539"/>
        <w:jc w:val="both"/>
      </w:pPr>
      <w:r w:rsidRPr="002104C6">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6B306E" w:rsidRPr="002104C6" w:rsidRDefault="006B306E" w:rsidP="006B306E">
      <w:pPr>
        <w:autoSpaceDE w:val="0"/>
        <w:autoSpaceDN w:val="0"/>
        <w:adjustRightInd w:val="0"/>
        <w:ind w:firstLine="539"/>
        <w:jc w:val="both"/>
      </w:pPr>
      <w:r w:rsidRPr="002104C6">
        <w:t>Заказчик предъявляет претензии по качеству Товара в течение остаточного срока годности Товара.</w:t>
      </w:r>
    </w:p>
    <w:p w:rsidR="006B306E" w:rsidRPr="002104C6" w:rsidRDefault="006B306E" w:rsidP="006B306E">
      <w:pPr>
        <w:widowControl w:val="0"/>
        <w:shd w:val="clear" w:color="auto" w:fill="FFFFFF"/>
        <w:tabs>
          <w:tab w:val="left" w:pos="1238"/>
        </w:tabs>
        <w:autoSpaceDE w:val="0"/>
        <w:autoSpaceDN w:val="0"/>
        <w:adjustRightInd w:val="0"/>
        <w:ind w:firstLine="567"/>
        <w:jc w:val="both"/>
        <w:rPr>
          <w:noProof/>
        </w:rPr>
      </w:pPr>
      <w:r w:rsidRPr="002104C6">
        <w:rPr>
          <w:noProof/>
        </w:rPr>
        <w:t xml:space="preserve">6.5. В течение остаточного срока годности (хранения) Товара Поставщик обязан                     за свой счет заменить Товар ненадлежащего качества, если не докажет, что недостатки </w:t>
      </w:r>
      <w:r w:rsidRPr="002104C6">
        <w:rPr>
          <w:noProof/>
        </w:rPr>
        <w:lastRenderedPageBreak/>
        <w:t xml:space="preserve">Товара возникли в результате нарушения </w:t>
      </w:r>
      <w:r>
        <w:rPr>
          <w:noProof/>
        </w:rPr>
        <w:t>Получателем</w:t>
      </w:r>
      <w:r w:rsidRPr="002104C6">
        <w:rPr>
          <w:noProof/>
        </w:rPr>
        <w:t xml:space="preserve"> правил хранения Товара. Замена Товара производится в течение 30 (тридцати) календарных дней с момента уведомления Заказчиком Поставщика.</w:t>
      </w:r>
    </w:p>
    <w:p w:rsidR="006B306E" w:rsidRDefault="006B306E" w:rsidP="006B306E">
      <w:pPr>
        <w:widowControl w:val="0"/>
        <w:shd w:val="clear" w:color="auto" w:fill="FFFFFF"/>
        <w:tabs>
          <w:tab w:val="left" w:pos="1238"/>
        </w:tabs>
        <w:autoSpaceDE w:val="0"/>
        <w:autoSpaceDN w:val="0"/>
        <w:adjustRightInd w:val="0"/>
        <w:ind w:firstLine="567"/>
        <w:jc w:val="both"/>
        <w:rPr>
          <w:noProof/>
        </w:rPr>
      </w:pPr>
      <w:r w:rsidRPr="002104C6">
        <w:rPr>
          <w:noProof/>
        </w:rPr>
        <w:t>6.6. В случае если по результатам экспертизы, указанной в разделе 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6D0E6A" w:rsidRDefault="006D0E6A" w:rsidP="006B306E">
      <w:pPr>
        <w:widowControl w:val="0"/>
        <w:shd w:val="clear" w:color="auto" w:fill="FFFFFF"/>
        <w:tabs>
          <w:tab w:val="left" w:pos="1238"/>
        </w:tabs>
        <w:autoSpaceDE w:val="0"/>
        <w:autoSpaceDN w:val="0"/>
        <w:adjustRightInd w:val="0"/>
        <w:ind w:firstLine="567"/>
        <w:jc w:val="both"/>
        <w:rPr>
          <w:noProof/>
        </w:rPr>
      </w:pPr>
    </w:p>
    <w:p w:rsidR="00987EE7" w:rsidRDefault="00987EE7" w:rsidP="00987EE7">
      <w:pPr>
        <w:numPr>
          <w:ilvl w:val="0"/>
          <w:numId w:val="21"/>
        </w:numPr>
        <w:jc w:val="center"/>
        <w:rPr>
          <w:b/>
        </w:rPr>
      </w:pPr>
      <w:r w:rsidRPr="00F84232">
        <w:rPr>
          <w:b/>
        </w:rPr>
        <w:t>ОТВЕТСТВЕННОСТЬ СТОРОН</w:t>
      </w:r>
      <w:r>
        <w:rPr>
          <w:b/>
        </w:rPr>
        <w:t xml:space="preserve"> </w:t>
      </w:r>
    </w:p>
    <w:p w:rsidR="00987EE7" w:rsidRDefault="00987EE7" w:rsidP="00987EE7">
      <w:pPr>
        <w:autoSpaceDE w:val="0"/>
        <w:autoSpaceDN w:val="0"/>
        <w:adjustRightInd w:val="0"/>
        <w:ind w:firstLine="540"/>
        <w:jc w:val="both"/>
      </w:pPr>
      <w: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987EE7" w:rsidRDefault="00987EE7" w:rsidP="00987EE7">
      <w:pPr>
        <w:autoSpaceDE w:val="0"/>
        <w:autoSpaceDN w:val="0"/>
        <w:adjustRightInd w:val="0"/>
        <w:ind w:firstLine="540"/>
        <w:jc w:val="both"/>
      </w:pPr>
      <w: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987EE7" w:rsidRDefault="00987EE7" w:rsidP="00987EE7">
      <w:pPr>
        <w:autoSpaceDE w:val="0"/>
        <w:autoSpaceDN w:val="0"/>
        <w:adjustRightInd w:val="0"/>
        <w:ind w:firstLine="540"/>
        <w:jc w:val="both"/>
      </w:pPr>
      <w: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87EE7" w:rsidRDefault="00987EE7" w:rsidP="00987EE7">
      <w:pPr>
        <w:autoSpaceDE w:val="0"/>
        <w:autoSpaceDN w:val="0"/>
        <w:adjustRightInd w:val="0"/>
        <w:ind w:firstLine="540"/>
        <w:jc w:val="both"/>
      </w:pPr>
      <w: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w:t>
      </w:r>
      <w:r w:rsidRPr="00945774">
        <w:t>соответствующим отдельным этапом исполнения Контракта</w:t>
      </w:r>
      <w:r>
        <w:t>) и фактически исполненных Поставщиком.</w:t>
      </w:r>
    </w:p>
    <w:p w:rsidR="00987EE7" w:rsidRPr="007E465C" w:rsidRDefault="00987EE7" w:rsidP="00987EE7">
      <w:pPr>
        <w:autoSpaceDE w:val="0"/>
        <w:autoSpaceDN w:val="0"/>
        <w:adjustRightInd w:val="0"/>
        <w:ind w:firstLine="540"/>
        <w:jc w:val="both"/>
        <w:rPr>
          <w:color w:val="000000"/>
        </w:rPr>
      </w:pPr>
      <w: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w:t>
      </w:r>
      <w:r w:rsidRPr="00CD01C2">
        <w:t xml:space="preserve">с </w:t>
      </w:r>
      <w:hyperlink r:id="rId24" w:history="1">
        <w:r w:rsidRPr="00CD01C2">
          <w:t>Правилами</w:t>
        </w:r>
      </w:hyperlink>
      <w:r>
        <w:t xml:space="preserve"> определения размера штрафа, начисляемого </w:t>
      </w:r>
      <w:r>
        <w:br/>
        <w:t xml:space="preserve">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br/>
        <w:t xml:space="preserve">от 30 августа 2017 г. № 1042 (далее - Правила), за исключением случаев, если законодательством Российской Федерации установлен иной порядок начисления штрафов, </w:t>
      </w:r>
      <w:r w:rsidRPr="007E465C">
        <w:rPr>
          <w:color w:val="000000"/>
        </w:rPr>
        <w:t xml:space="preserve">и составляет </w:t>
      </w:r>
      <w:r>
        <w:t xml:space="preserve">10 процентов от </w:t>
      </w:r>
      <w:r w:rsidRPr="007E465C">
        <w:rPr>
          <w:color w:val="000000"/>
        </w:rPr>
        <w:t>цены Контракта</w:t>
      </w:r>
      <w:r>
        <w:rPr>
          <w:color w:val="000000"/>
        </w:rPr>
        <w:t xml:space="preserve"> (этапа).</w:t>
      </w:r>
    </w:p>
    <w:p w:rsidR="00987EE7" w:rsidRDefault="00987EE7" w:rsidP="00987EE7">
      <w:pPr>
        <w:autoSpaceDE w:val="0"/>
        <w:autoSpaceDN w:val="0"/>
        <w:adjustRightInd w:val="0"/>
        <w:ind w:firstLine="540"/>
        <w:jc w:val="both"/>
      </w:pPr>
      <w: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987EE7" w:rsidRDefault="00987EE7" w:rsidP="00987EE7">
      <w:pPr>
        <w:autoSpaceDE w:val="0"/>
        <w:autoSpaceDN w:val="0"/>
        <w:adjustRightInd w:val="0"/>
        <w:ind w:firstLine="540"/>
        <w:jc w:val="both"/>
      </w:pPr>
      <w: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987EE7" w:rsidRDefault="00987EE7" w:rsidP="00987EE7">
      <w:pPr>
        <w:autoSpaceDE w:val="0"/>
        <w:autoSpaceDN w:val="0"/>
        <w:adjustRightInd w:val="0"/>
        <w:ind w:firstLine="540"/>
        <w:jc w:val="both"/>
      </w:pPr>
      <w:r>
        <w:t xml:space="preserve">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w:t>
      </w:r>
      <w:r>
        <w:lastRenderedPageBreak/>
        <w:t>со дня, следующего после дня истечения установленного настоящим Контрактом срока исполнения обязательства.</w:t>
      </w:r>
    </w:p>
    <w:p w:rsidR="00987EE7" w:rsidRDefault="00987EE7" w:rsidP="00987EE7">
      <w:pPr>
        <w:autoSpaceDE w:val="0"/>
        <w:autoSpaceDN w:val="0"/>
        <w:adjustRightInd w:val="0"/>
        <w:ind w:firstLine="539"/>
        <w:jc w:val="both"/>
      </w:pPr>
      <w:r>
        <w:t xml:space="preserve">7.9. </w:t>
      </w:r>
      <w:r w:rsidRPr="00D37BA7">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t>1000 (одна тысяча) рублей 00 копеек</w:t>
      </w:r>
      <w:r w:rsidRPr="00D37BA7">
        <w:t>.</w:t>
      </w:r>
    </w:p>
    <w:p w:rsidR="00987EE7" w:rsidRDefault="00987EE7" w:rsidP="00987EE7">
      <w:pPr>
        <w:autoSpaceDE w:val="0"/>
        <w:autoSpaceDN w:val="0"/>
        <w:adjustRightInd w:val="0"/>
        <w:ind w:firstLine="539"/>
        <w:jc w:val="both"/>
      </w:pPr>
      <w:r>
        <w:t>7.10. Применение неустойки (штрафа, пени) не освобождает Стороны от исполнения обязательств по настоящему Контракту.</w:t>
      </w:r>
    </w:p>
    <w:p w:rsidR="00987EE7" w:rsidRDefault="00987EE7" w:rsidP="00987EE7">
      <w:pPr>
        <w:autoSpaceDE w:val="0"/>
        <w:autoSpaceDN w:val="0"/>
        <w:adjustRightInd w:val="0"/>
        <w:ind w:firstLine="539"/>
        <w:jc w:val="both"/>
      </w:pPr>
      <w: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87EE7" w:rsidRDefault="00987EE7" w:rsidP="00987EE7">
      <w:pPr>
        <w:autoSpaceDE w:val="0"/>
        <w:autoSpaceDN w:val="0"/>
        <w:adjustRightInd w:val="0"/>
        <w:ind w:firstLine="539"/>
        <w:jc w:val="both"/>
      </w:pPr>
      <w: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987EE7" w:rsidRDefault="00987EE7" w:rsidP="00987EE7">
      <w:pPr>
        <w:autoSpaceDE w:val="0"/>
        <w:autoSpaceDN w:val="0"/>
        <w:adjustRightInd w:val="0"/>
        <w:ind w:firstLine="539"/>
        <w:jc w:val="both"/>
      </w:pPr>
      <w: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87EE7" w:rsidRPr="00A13689" w:rsidRDefault="00987EE7" w:rsidP="00987EE7">
      <w:pPr>
        <w:autoSpaceDE w:val="0"/>
        <w:autoSpaceDN w:val="0"/>
        <w:adjustRightInd w:val="0"/>
        <w:ind w:firstLine="540"/>
        <w:jc w:val="both"/>
      </w:pPr>
      <w:r>
        <w:t>7.14</w:t>
      </w:r>
      <w:r w:rsidRPr="002844E7">
        <w:t xml:space="preserve">. Сторона государственного контракта освобождаются от уплаты неустойки (штрафа, пени), если эта сторона докажет, что неисполнение или ненадлежащее </w:t>
      </w:r>
      <w:r w:rsidRPr="00A13689">
        <w:t>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987EE7" w:rsidRPr="002844E7" w:rsidRDefault="00987EE7" w:rsidP="00987EE7">
      <w:pPr>
        <w:ind w:firstLine="567"/>
        <w:jc w:val="both"/>
      </w:pPr>
      <w:r>
        <w:t>7.15</w:t>
      </w:r>
      <w:r w:rsidRPr="00A13689">
        <w:t>. Поставщик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987EE7" w:rsidRPr="00A13689" w:rsidRDefault="00987EE7" w:rsidP="00987EE7">
      <w:pPr>
        <w:ind w:firstLine="567"/>
        <w:jc w:val="both"/>
      </w:pPr>
      <w:r>
        <w:t>7.16</w:t>
      </w:r>
      <w:r w:rsidRPr="00A13689">
        <w:t>. Устанавливается ответственность головного исполнителя за ненадлежащее исполнение государственного контракта в виде уплаты головным исполнителем процентов за пользование чужими средствами в порядке, предусмотренном гражданским законодательством Российской Федерации.</w:t>
      </w:r>
    </w:p>
    <w:p w:rsidR="00987EE7" w:rsidRPr="00CE52C3" w:rsidRDefault="00987EE7" w:rsidP="00987EE7">
      <w:pPr>
        <w:ind w:firstLine="567"/>
        <w:jc w:val="both"/>
      </w:pPr>
      <w:r w:rsidRPr="00CE52C3">
        <w:t xml:space="preserve">7.17. Заказчик вправе производить оплату по контракту за вычетом соответствующего размера неустойки (штрафа, пени) уменьшенного на размер начисленных штрафов из суммы, подлежащего оплате Поставщику. </w:t>
      </w:r>
    </w:p>
    <w:p w:rsidR="00987EE7" w:rsidRPr="00CE52C3" w:rsidRDefault="00987EE7" w:rsidP="00987EE7">
      <w:pPr>
        <w:ind w:firstLine="708"/>
        <w:jc w:val="both"/>
      </w:pPr>
      <w:r w:rsidRPr="00CE52C3">
        <w:t xml:space="preserve">Реквизиты для перечисления суммы неисполненных Поставщиком требований </w:t>
      </w:r>
      <w:r w:rsidRPr="00CE52C3">
        <w:br/>
        <w:t>об уплате неустоек (штрафов, пеней) на лицевой счет УФСИН России по Воронежской области:</w:t>
      </w:r>
    </w:p>
    <w:p w:rsidR="00987EE7" w:rsidRDefault="00987EE7" w:rsidP="00987EE7">
      <w:pPr>
        <w:ind w:firstLine="708"/>
        <w:jc w:val="both"/>
      </w:pPr>
      <w:r>
        <w:t>Получатель: УФК по Воронежской области (УФСИН России по Воронежской области)</w:t>
      </w:r>
    </w:p>
    <w:p w:rsidR="00987EE7" w:rsidRDefault="00987EE7" w:rsidP="00987EE7">
      <w:pPr>
        <w:ind w:firstLine="708"/>
        <w:jc w:val="both"/>
      </w:pPr>
      <w:r>
        <w:t>Единый казначейский счет 40102810945370000023</w:t>
      </w:r>
    </w:p>
    <w:p w:rsidR="00987EE7" w:rsidRDefault="00987EE7" w:rsidP="00987EE7">
      <w:pPr>
        <w:ind w:firstLine="708"/>
        <w:jc w:val="both"/>
      </w:pPr>
      <w:r>
        <w:t xml:space="preserve">Лицевой счет: 04311294530 </w:t>
      </w:r>
    </w:p>
    <w:p w:rsidR="00987EE7" w:rsidRDefault="00987EE7" w:rsidP="00987EE7">
      <w:pPr>
        <w:ind w:firstLine="708"/>
        <w:jc w:val="both"/>
      </w:pPr>
      <w:r>
        <w:t>Казначейский счет 03100643000000013100</w:t>
      </w:r>
    </w:p>
    <w:p w:rsidR="00987EE7" w:rsidRDefault="00987EE7" w:rsidP="00987EE7">
      <w:pPr>
        <w:ind w:firstLine="708"/>
        <w:jc w:val="both"/>
      </w:pPr>
      <w:r>
        <w:t>ОКЦ № 2 ГУ Банка России по ЦФО// УФК по Воронежской области, г. Воронеж</w:t>
      </w:r>
    </w:p>
    <w:p w:rsidR="00987EE7" w:rsidRDefault="00987EE7" w:rsidP="00987EE7">
      <w:pPr>
        <w:ind w:firstLine="708"/>
        <w:jc w:val="both"/>
      </w:pPr>
      <w:r w:rsidRPr="00796A61">
        <w:rPr>
          <w:rFonts w:eastAsia="Calibri"/>
          <w:iCs/>
        </w:rPr>
        <w:t>БИК 012007084</w:t>
      </w:r>
    </w:p>
    <w:p w:rsidR="00987EE7" w:rsidRDefault="00987EE7" w:rsidP="00987EE7">
      <w:pPr>
        <w:ind w:firstLine="708"/>
        <w:jc w:val="both"/>
      </w:pPr>
      <w:r>
        <w:t>ИНН 3666032360</w:t>
      </w:r>
    </w:p>
    <w:p w:rsidR="00987EE7" w:rsidRDefault="00987EE7" w:rsidP="00987EE7">
      <w:pPr>
        <w:ind w:firstLine="708"/>
        <w:jc w:val="both"/>
      </w:pPr>
      <w:r>
        <w:t>КПП 366601001</w:t>
      </w:r>
    </w:p>
    <w:p w:rsidR="00987EE7" w:rsidRDefault="00987EE7" w:rsidP="00987EE7">
      <w:pPr>
        <w:ind w:firstLine="708"/>
        <w:jc w:val="both"/>
      </w:pPr>
      <w:r>
        <w:t>КБК 32011607010019000140</w:t>
      </w:r>
    </w:p>
    <w:p w:rsidR="00F1057B" w:rsidRPr="00A13689" w:rsidRDefault="00F1057B" w:rsidP="005A42E8">
      <w:pPr>
        <w:ind w:firstLine="708"/>
        <w:jc w:val="both"/>
      </w:pPr>
    </w:p>
    <w:p w:rsidR="006003B7" w:rsidRDefault="006003B7" w:rsidP="00AE59DC">
      <w:pPr>
        <w:numPr>
          <w:ilvl w:val="0"/>
          <w:numId w:val="21"/>
        </w:numPr>
        <w:autoSpaceDE w:val="0"/>
        <w:autoSpaceDN w:val="0"/>
        <w:adjustRightInd w:val="0"/>
        <w:jc w:val="center"/>
        <w:outlineLvl w:val="0"/>
        <w:rPr>
          <w:b/>
        </w:rPr>
      </w:pPr>
      <w:r w:rsidRPr="000D3332">
        <w:rPr>
          <w:b/>
        </w:rPr>
        <w:t>ОБСТОЯТЕЛЬСТВА НЕПРЕОДОЛИМОЙ СИЛЫ</w:t>
      </w:r>
    </w:p>
    <w:p w:rsidR="006003B7" w:rsidRDefault="00FC0DAB" w:rsidP="006003B7">
      <w:pPr>
        <w:autoSpaceDE w:val="0"/>
        <w:autoSpaceDN w:val="0"/>
        <w:adjustRightInd w:val="0"/>
        <w:ind w:firstLine="539"/>
        <w:jc w:val="both"/>
      </w:pPr>
      <w:r>
        <w:t>8</w:t>
      </w:r>
      <w:r w:rsidR="006003B7">
        <w:t xml:space="preserve">.1. Сторона, не исполнившая или ненадлежащим образом исполнившая обязательства по Контракту, несет ответственность, если не докажет, что надлежащее </w:t>
      </w:r>
      <w:r w:rsidR="006003B7">
        <w:lastRenderedPageBreak/>
        <w:t>исполнение оказалось невозможным вследствие непреодолимой силы, то есть чрезвычайных и непредотвратимых при данных условиях обстоятельств.</w:t>
      </w:r>
    </w:p>
    <w:p w:rsidR="006003B7" w:rsidRDefault="00FC0DAB" w:rsidP="006003B7">
      <w:pPr>
        <w:autoSpaceDE w:val="0"/>
        <w:autoSpaceDN w:val="0"/>
        <w:adjustRightInd w:val="0"/>
        <w:ind w:firstLine="539"/>
        <w:jc w:val="both"/>
      </w:pPr>
      <w:bookmarkStart w:id="2" w:name="Par0"/>
      <w:bookmarkEnd w:id="2"/>
      <w:r>
        <w:t>8</w:t>
      </w:r>
      <w:r w:rsidR="006003B7">
        <w:t>.2.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6003B7" w:rsidRDefault="00FC0DAB" w:rsidP="006003B7">
      <w:pPr>
        <w:autoSpaceDE w:val="0"/>
        <w:autoSpaceDN w:val="0"/>
        <w:adjustRightInd w:val="0"/>
        <w:ind w:firstLine="539"/>
        <w:jc w:val="both"/>
      </w:pPr>
      <w:bookmarkStart w:id="3" w:name="Par1"/>
      <w:bookmarkEnd w:id="3"/>
      <w:r>
        <w:t>8</w:t>
      </w:r>
      <w:r w:rsidR="006003B7">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003B7" w:rsidRDefault="00FC0DAB" w:rsidP="006003B7">
      <w:pPr>
        <w:autoSpaceDE w:val="0"/>
        <w:autoSpaceDN w:val="0"/>
        <w:adjustRightInd w:val="0"/>
        <w:ind w:firstLine="539"/>
        <w:jc w:val="both"/>
      </w:pPr>
      <w:r>
        <w:t>8</w:t>
      </w:r>
      <w:r w:rsidR="006003B7">
        <w:t xml:space="preserve">.4. Если одна из Сторон не направит или несвоевременно направит документы, указанные </w:t>
      </w:r>
      <w:r w:rsidR="006003B7" w:rsidRPr="002E3C57">
        <w:t xml:space="preserve">в </w:t>
      </w:r>
      <w:hyperlink w:anchor="Par0" w:history="1">
        <w:r w:rsidR="006003B7" w:rsidRPr="002E3C57">
          <w:t xml:space="preserve">пунктах </w:t>
        </w:r>
        <w:r>
          <w:t>8</w:t>
        </w:r>
        <w:r w:rsidR="006003B7" w:rsidRPr="002E3C57">
          <w:t>.2</w:t>
        </w:r>
      </w:hyperlink>
      <w:r w:rsidR="006003B7" w:rsidRPr="002E3C57">
        <w:t xml:space="preserve"> - </w:t>
      </w:r>
      <w:hyperlink w:anchor="Par1" w:history="1">
        <w:r>
          <w:t>8</w:t>
        </w:r>
        <w:r w:rsidR="006003B7" w:rsidRPr="002E3C57">
          <w:t>.3</w:t>
        </w:r>
      </w:hyperlink>
      <w:r w:rsidR="006003B7" w:rsidRPr="002E3C57">
        <w:t xml:space="preserve"> настоящего</w:t>
      </w:r>
      <w:r w:rsidR="006003B7">
        <w:t xml:space="preserve">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6003B7" w:rsidRDefault="00FC0DAB" w:rsidP="006003B7">
      <w:pPr>
        <w:autoSpaceDE w:val="0"/>
        <w:autoSpaceDN w:val="0"/>
        <w:adjustRightInd w:val="0"/>
        <w:ind w:firstLine="540"/>
        <w:jc w:val="both"/>
      </w:pPr>
      <w:r>
        <w:t>8</w:t>
      </w:r>
      <w:r w:rsidR="006003B7">
        <w:t xml:space="preserve">.5. В случае, если обстоятельства непреодолимой силы будут сохраняться более </w:t>
      </w:r>
      <w:r w:rsidR="006F7D39">
        <w:br/>
      </w:r>
      <w:r w:rsidR="006003B7">
        <w:t>30</w:t>
      </w:r>
      <w:r w:rsidR="006F7D39">
        <w:t xml:space="preserve"> </w:t>
      </w:r>
      <w:r w:rsidR="006003B7">
        <w:t>(тридцати)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B306E" w:rsidRDefault="006B306E" w:rsidP="006003B7">
      <w:pPr>
        <w:autoSpaceDE w:val="0"/>
        <w:autoSpaceDN w:val="0"/>
        <w:adjustRightInd w:val="0"/>
        <w:ind w:firstLine="540"/>
        <w:jc w:val="both"/>
      </w:pPr>
    </w:p>
    <w:p w:rsidR="006003B7" w:rsidRDefault="006003B7" w:rsidP="00AE59DC">
      <w:pPr>
        <w:numPr>
          <w:ilvl w:val="0"/>
          <w:numId w:val="21"/>
        </w:numPr>
        <w:autoSpaceDE w:val="0"/>
        <w:autoSpaceDN w:val="0"/>
        <w:adjustRightInd w:val="0"/>
        <w:jc w:val="center"/>
        <w:outlineLvl w:val="0"/>
        <w:rPr>
          <w:b/>
        </w:rPr>
      </w:pPr>
      <w:r w:rsidRPr="000D3332">
        <w:rPr>
          <w:b/>
        </w:rPr>
        <w:t>РАССМОТРЕНИЕ И РАЗРЕШЕНИЕ СПОРОВ</w:t>
      </w:r>
    </w:p>
    <w:p w:rsidR="00B475D7" w:rsidRDefault="00FC0DAB" w:rsidP="00B475D7">
      <w:pPr>
        <w:autoSpaceDE w:val="0"/>
        <w:autoSpaceDN w:val="0"/>
        <w:adjustRightInd w:val="0"/>
        <w:ind w:firstLine="540"/>
        <w:jc w:val="both"/>
      </w:pPr>
      <w:r>
        <w:t>9</w:t>
      </w:r>
      <w:r w:rsidR="00B475D7">
        <w:t>.1. Все споры, возникающие из настоящего Контракта, Стороны могут разрешать путем переговоров.</w:t>
      </w:r>
    </w:p>
    <w:p w:rsidR="00B475D7" w:rsidRDefault="00FC0DAB" w:rsidP="00B475D7">
      <w:pPr>
        <w:autoSpaceDE w:val="0"/>
        <w:autoSpaceDN w:val="0"/>
        <w:adjustRightInd w:val="0"/>
        <w:ind w:firstLine="540"/>
        <w:jc w:val="both"/>
      </w:pPr>
      <w:r>
        <w:t>9</w:t>
      </w:r>
      <w:r w:rsidR="00B475D7">
        <w:t>.2. Все споры, возникающие из настоящего Контракта, подлежат передаче на разрешение Арбитражный суд Воронежской области в соответствии с действующим законодательством Российской Федерации и настоящим Контрактом.</w:t>
      </w:r>
    </w:p>
    <w:p w:rsidR="00B475D7" w:rsidRDefault="00FC0DAB" w:rsidP="00B475D7">
      <w:pPr>
        <w:autoSpaceDE w:val="0"/>
        <w:autoSpaceDN w:val="0"/>
        <w:adjustRightInd w:val="0"/>
        <w:ind w:firstLine="540"/>
        <w:jc w:val="both"/>
      </w:pPr>
      <w:r>
        <w:t>9</w:t>
      </w:r>
      <w:r w:rsidR="00B475D7">
        <w:t xml:space="preserve">.3. До передачи спора на разрешение Арбитражного суда Воронежской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00B475D7" w:rsidRPr="003D44ED">
          <w:t>части 5 статьи 4</w:t>
        </w:r>
      </w:hyperlink>
      <w:r w:rsidR="00B475D7" w:rsidRPr="003D44ED">
        <w:t xml:space="preserve"> Арбитражного процессуального кодекса Российской Федерации принятие</w:t>
      </w:r>
      <w:r w:rsidR="00B475D7">
        <w:t xml:space="preserve"> сторонами мер по досудебному урегулированию не является обязательным.</w:t>
      </w:r>
    </w:p>
    <w:p w:rsidR="00B475D7" w:rsidRDefault="00FC0DAB" w:rsidP="00B475D7">
      <w:pPr>
        <w:autoSpaceDE w:val="0"/>
        <w:autoSpaceDN w:val="0"/>
        <w:adjustRightInd w:val="0"/>
        <w:ind w:firstLine="540"/>
        <w:jc w:val="both"/>
      </w:pPr>
      <w:r>
        <w:t>9</w:t>
      </w:r>
      <w:r w:rsidR="00B475D7">
        <w:t xml:space="preserve">.4. Претензия должна быть составлена в письменной форме и направлена в течение 10 рабочих дней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w:t>
      </w:r>
      <w:r w:rsidR="00B475D7" w:rsidRPr="000452F9">
        <w:t>письмом с уведомлением о вручении либо направлением на электронную почту указанную в разделе XI</w:t>
      </w:r>
      <w:r w:rsidR="000400F2" w:rsidRPr="000452F9">
        <w:t>II</w:t>
      </w:r>
      <w:r w:rsidR="00B475D7" w:rsidRPr="000452F9">
        <w:t xml:space="preserve"> настоящего Контракта. Момент получения претензии Стороной-</w:t>
      </w:r>
      <w:r w:rsidR="00B475D7">
        <w:t>адресатом определяется в соответствии с гражданским законодательством Российской Федерации.</w:t>
      </w:r>
    </w:p>
    <w:p w:rsidR="00B475D7" w:rsidRDefault="00FC0DAB" w:rsidP="00B475D7">
      <w:pPr>
        <w:autoSpaceDE w:val="0"/>
        <w:autoSpaceDN w:val="0"/>
        <w:adjustRightInd w:val="0"/>
        <w:ind w:firstLine="540"/>
        <w:jc w:val="both"/>
      </w:pPr>
      <w:r>
        <w:t>9</w:t>
      </w:r>
      <w:r w:rsidR="00B475D7">
        <w:t>.5. Сторона должна дать в письменной форме ответ на претензию по существу в срок не позднее 10 рабочих дней с даты получения претензии.</w:t>
      </w:r>
    </w:p>
    <w:p w:rsidR="00B475D7" w:rsidRDefault="00FC0DAB" w:rsidP="00B475D7">
      <w:pPr>
        <w:autoSpaceDE w:val="0"/>
        <w:autoSpaceDN w:val="0"/>
        <w:adjustRightInd w:val="0"/>
        <w:ind w:firstLine="540"/>
        <w:jc w:val="both"/>
      </w:pPr>
      <w:r>
        <w:t>9</w:t>
      </w:r>
      <w:r w:rsidR="00B475D7">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w:t>
      </w:r>
      <w:r w:rsidR="00B475D7">
        <w:lastRenderedPageBreak/>
        <w:t>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475D7" w:rsidRDefault="00FC0DAB" w:rsidP="00B475D7">
      <w:pPr>
        <w:autoSpaceDE w:val="0"/>
        <w:autoSpaceDN w:val="0"/>
        <w:adjustRightInd w:val="0"/>
        <w:ind w:firstLine="540"/>
        <w:jc w:val="both"/>
      </w:pPr>
      <w:r>
        <w:t>9</w:t>
      </w:r>
      <w:r w:rsidR="00B475D7">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B475D7" w:rsidRDefault="00FC0DAB" w:rsidP="00B475D7">
      <w:pPr>
        <w:autoSpaceDE w:val="0"/>
        <w:autoSpaceDN w:val="0"/>
        <w:adjustRightInd w:val="0"/>
        <w:ind w:firstLine="540"/>
        <w:jc w:val="both"/>
      </w:pPr>
      <w:r>
        <w:t>9</w:t>
      </w:r>
      <w:r w:rsidR="00B475D7">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003B7" w:rsidRDefault="00FC0DAB" w:rsidP="006003B7">
      <w:pPr>
        <w:autoSpaceDE w:val="0"/>
        <w:autoSpaceDN w:val="0"/>
        <w:adjustRightInd w:val="0"/>
        <w:ind w:firstLine="540"/>
        <w:jc w:val="both"/>
      </w:pPr>
      <w:r>
        <w:t>9</w:t>
      </w:r>
      <w:r w:rsidR="006003B7">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003B7" w:rsidRDefault="00FC0DAB" w:rsidP="006003B7">
      <w:pPr>
        <w:autoSpaceDE w:val="0"/>
        <w:autoSpaceDN w:val="0"/>
        <w:adjustRightInd w:val="0"/>
        <w:ind w:firstLine="540"/>
        <w:jc w:val="both"/>
      </w:pPr>
      <w:r>
        <w:t>9</w:t>
      </w:r>
      <w:r w:rsidR="006003B7">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sidR="0072657D">
        <w:t>Воронежской</w:t>
      </w:r>
      <w:r w:rsidR="006003B7">
        <w:t xml:space="preserve"> области.</w:t>
      </w:r>
    </w:p>
    <w:p w:rsidR="00FC0DAB" w:rsidRDefault="00FC0DAB" w:rsidP="006003B7">
      <w:pPr>
        <w:autoSpaceDE w:val="0"/>
        <w:autoSpaceDN w:val="0"/>
        <w:adjustRightInd w:val="0"/>
        <w:ind w:firstLine="540"/>
        <w:jc w:val="both"/>
      </w:pPr>
    </w:p>
    <w:p w:rsidR="00FC0DAB" w:rsidRDefault="00FC0DAB" w:rsidP="00FC0DAB">
      <w:pPr>
        <w:numPr>
          <w:ilvl w:val="0"/>
          <w:numId w:val="21"/>
        </w:numPr>
        <w:autoSpaceDE w:val="0"/>
        <w:autoSpaceDN w:val="0"/>
        <w:adjustRightInd w:val="0"/>
        <w:jc w:val="center"/>
        <w:outlineLvl w:val="0"/>
        <w:rPr>
          <w:b/>
        </w:rPr>
      </w:pPr>
      <w:r w:rsidRPr="00BD00AF">
        <w:rPr>
          <w:b/>
        </w:rPr>
        <w:t>СРОК ДЕЙСТВИЯ И ПОРЯДОК ИЗМЕНЕНИЯ,</w:t>
      </w:r>
      <w:r>
        <w:rPr>
          <w:b/>
        </w:rPr>
        <w:t xml:space="preserve"> </w:t>
      </w:r>
      <w:r w:rsidRPr="00BD00AF">
        <w:rPr>
          <w:b/>
        </w:rPr>
        <w:t>РАСТОРЖЕНИЯ КОНТРАКТА</w:t>
      </w:r>
    </w:p>
    <w:p w:rsidR="00193BAA" w:rsidRDefault="00193BAA" w:rsidP="00193BAA">
      <w:pPr>
        <w:autoSpaceDE w:val="0"/>
        <w:autoSpaceDN w:val="0"/>
        <w:adjustRightInd w:val="0"/>
        <w:ind w:firstLine="540"/>
        <w:jc w:val="both"/>
      </w:pPr>
      <w:r>
        <w:t>1</w:t>
      </w:r>
      <w:r w:rsidR="00FC0DAB">
        <w:t>0</w:t>
      </w:r>
      <w:r>
        <w:t>.1. Настоящий Контракт вступает в силу с даты его заключения обеими Сторонами и действует по "</w:t>
      </w:r>
      <w:r w:rsidR="00B475D7">
        <w:t>30</w:t>
      </w:r>
      <w:r>
        <w:t>"декабря 202</w:t>
      </w:r>
      <w:r w:rsidR="008D1E85">
        <w:t>6</w:t>
      </w:r>
      <w: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93BAA" w:rsidRDefault="00193BAA" w:rsidP="00193BAA">
      <w:pPr>
        <w:autoSpaceDE w:val="0"/>
        <w:autoSpaceDN w:val="0"/>
        <w:adjustRightInd w:val="0"/>
        <w:ind w:firstLine="540"/>
        <w:jc w:val="both"/>
      </w:pPr>
      <w:r>
        <w:t>1</w:t>
      </w:r>
      <w:r w:rsidR="00FC0DAB">
        <w:t>0</w:t>
      </w:r>
      <w: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93BAA" w:rsidRDefault="00193BAA" w:rsidP="00193BAA">
      <w:pPr>
        <w:autoSpaceDE w:val="0"/>
        <w:autoSpaceDN w:val="0"/>
        <w:adjustRightInd w:val="0"/>
        <w:ind w:firstLine="540"/>
        <w:jc w:val="both"/>
      </w:pPr>
      <w:r>
        <w:t>1</w:t>
      </w:r>
      <w:r w:rsidR="00FC0DAB">
        <w:t>0</w:t>
      </w:r>
      <w:r>
        <w:t>.</w:t>
      </w:r>
      <w:r w:rsidR="0046191E">
        <w:t>3</w:t>
      </w:r>
      <w: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93BAA" w:rsidRDefault="00193BAA" w:rsidP="00193BAA">
      <w:pPr>
        <w:autoSpaceDE w:val="0"/>
        <w:autoSpaceDN w:val="0"/>
        <w:adjustRightInd w:val="0"/>
        <w:ind w:firstLine="540"/>
        <w:jc w:val="both"/>
      </w:pPr>
      <w:r>
        <w:t>1</w:t>
      </w:r>
      <w:r w:rsidR="00FC0DAB">
        <w:t>0</w:t>
      </w:r>
      <w:r>
        <w:t>.</w:t>
      </w:r>
      <w:r w:rsidR="0046191E">
        <w:t>4</w:t>
      </w:r>
      <w:r>
        <w:t xml:space="preserve">. Изменение условий настоящего Контракта при его исполнении не допускается, за исключением случаев, </w:t>
      </w:r>
      <w:r w:rsidRPr="003D44ED">
        <w:t xml:space="preserve">предусмотренных </w:t>
      </w:r>
      <w:hyperlink r:id="rId26" w:history="1">
        <w:r w:rsidRPr="003D44ED">
          <w:t>статьей 95</w:t>
        </w:r>
      </w:hyperlink>
      <w:r w:rsidRPr="003D44ED">
        <w:t xml:space="preserve"> Закона</w:t>
      </w:r>
      <w:r>
        <w:t xml:space="preserve"> </w:t>
      </w:r>
      <w:r w:rsidR="00B72F40">
        <w:t>№</w:t>
      </w:r>
      <w:r>
        <w:t xml:space="preserve"> 44-ФЗ.</w:t>
      </w:r>
    </w:p>
    <w:p w:rsidR="00EB11AC" w:rsidRDefault="00EB11AC" w:rsidP="00193BAA">
      <w:pPr>
        <w:autoSpaceDE w:val="0"/>
        <w:autoSpaceDN w:val="0"/>
        <w:adjustRightInd w:val="0"/>
        <w:ind w:firstLine="540"/>
        <w:jc w:val="both"/>
      </w:pPr>
    </w:p>
    <w:p w:rsidR="00FC0DAB" w:rsidRDefault="00FC0DAB" w:rsidP="00FC0DAB">
      <w:pPr>
        <w:numPr>
          <w:ilvl w:val="0"/>
          <w:numId w:val="21"/>
        </w:numPr>
        <w:autoSpaceDE w:val="0"/>
        <w:autoSpaceDN w:val="0"/>
        <w:adjustRightInd w:val="0"/>
        <w:jc w:val="center"/>
        <w:outlineLvl w:val="0"/>
        <w:rPr>
          <w:b/>
        </w:rPr>
      </w:pPr>
      <w:r>
        <w:rPr>
          <w:b/>
        </w:rPr>
        <w:t xml:space="preserve"> </w:t>
      </w:r>
      <w:r w:rsidRPr="00193BAA">
        <w:rPr>
          <w:b/>
        </w:rPr>
        <w:t>ПРОЧИЕ ПОЛОЖЕНИЯ</w:t>
      </w:r>
    </w:p>
    <w:p w:rsidR="00FC0DAB" w:rsidRDefault="00FC0DAB" w:rsidP="00FC0DAB">
      <w:pPr>
        <w:autoSpaceDE w:val="0"/>
        <w:autoSpaceDN w:val="0"/>
        <w:adjustRightInd w:val="0"/>
        <w:ind w:firstLine="540"/>
        <w:jc w:val="both"/>
      </w:pPr>
      <w:r>
        <w:t>11.1. Во всем, что не оговорено в настоящем Контракте, Стороны руководствуются действующим законодательством Российской Федерации.</w:t>
      </w:r>
    </w:p>
    <w:p w:rsidR="00FC0DAB" w:rsidRDefault="00FC0DAB" w:rsidP="00FC0DAB">
      <w:pPr>
        <w:autoSpaceDE w:val="0"/>
        <w:autoSpaceDN w:val="0"/>
        <w:adjustRightInd w:val="0"/>
        <w:ind w:firstLine="540"/>
        <w:jc w:val="both"/>
      </w:pPr>
      <w: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FC0DAB" w:rsidRDefault="00FC0DAB" w:rsidP="00FC0DAB">
      <w:pPr>
        <w:autoSpaceDE w:val="0"/>
        <w:autoSpaceDN w:val="0"/>
        <w:adjustRightInd w:val="0"/>
        <w:ind w:firstLine="540"/>
        <w:jc w:val="both"/>
      </w:pPr>
      <w: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w:t>
      </w:r>
      <w:r w:rsidRPr="003D44ED">
        <w:t xml:space="preserve">в </w:t>
      </w:r>
      <w:hyperlink r:id="rId27" w:history="1">
        <w:r w:rsidRPr="003D44ED">
          <w:t>разделе X</w:t>
        </w:r>
        <w:r w:rsidR="00C54B2E" w:rsidRPr="00C54B2E">
          <w:t>I</w:t>
        </w:r>
      </w:hyperlink>
      <w:r w:rsidR="00C54B2E" w:rsidRPr="00C54B2E">
        <w:t>II</w:t>
      </w:r>
      <w:r w:rsidRPr="003D44ED">
        <w:t xml:space="preserve"> настоящего</w:t>
      </w:r>
      <w:r>
        <w:t xml:space="preserve"> Контракта, либо с использованием электронной почты на электронные адреса, указанные </w:t>
      </w:r>
      <w:r w:rsidRPr="003D44ED">
        <w:t xml:space="preserve">в </w:t>
      </w:r>
      <w:hyperlink r:id="rId28" w:history="1">
        <w:r w:rsidRPr="003D44ED">
          <w:t xml:space="preserve">разделе </w:t>
        </w:r>
        <w:r w:rsidR="000400F2" w:rsidRPr="000452F9">
          <w:t>XIII</w:t>
        </w:r>
        <w:r w:rsidR="000400F2">
          <w:t xml:space="preserve"> </w:t>
        </w:r>
      </w:hyperlink>
      <w:r w:rsidRPr="003D44ED">
        <w:t xml:space="preserve"> настоящего</w:t>
      </w:r>
      <w:r>
        <w:t xml:space="preserve"> Контракта, либо с использованием факсимильной связи.</w:t>
      </w:r>
    </w:p>
    <w:p w:rsidR="00FC0DAB" w:rsidRPr="003D44ED" w:rsidRDefault="00FC0DAB" w:rsidP="00FC0DAB">
      <w:pPr>
        <w:autoSpaceDE w:val="0"/>
        <w:autoSpaceDN w:val="0"/>
        <w:adjustRightInd w:val="0"/>
        <w:ind w:firstLine="540"/>
        <w:jc w:val="both"/>
      </w:pPr>
      <w: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w:t>
      </w:r>
      <w:r>
        <w:lastRenderedPageBreak/>
        <w:t xml:space="preserve">направление уведомлений по адресам Сторон, указанным в </w:t>
      </w:r>
      <w:hyperlink r:id="rId29" w:history="1">
        <w:r w:rsidR="00C54B2E" w:rsidRPr="003D44ED">
          <w:t>разделе X</w:t>
        </w:r>
        <w:r w:rsidR="00C54B2E" w:rsidRPr="00C54B2E">
          <w:t>I</w:t>
        </w:r>
      </w:hyperlink>
      <w:r w:rsidR="00C54B2E" w:rsidRPr="00C54B2E">
        <w:t>II</w:t>
      </w:r>
      <w:r w:rsidRPr="003D44ED">
        <w:t xml:space="preserve"> настоящего Контракта, считается надлежащим уведомлением Сторон.</w:t>
      </w:r>
    </w:p>
    <w:p w:rsidR="00FC0DAB" w:rsidRDefault="00FC0DAB" w:rsidP="00FC0DAB">
      <w:pPr>
        <w:autoSpaceDE w:val="0"/>
        <w:autoSpaceDN w:val="0"/>
        <w:adjustRightInd w:val="0"/>
        <w:ind w:firstLine="540"/>
        <w:jc w:val="both"/>
      </w:pPr>
      <w: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C0DAB" w:rsidRDefault="00FC0DAB" w:rsidP="00FC0DAB">
      <w:pPr>
        <w:autoSpaceDE w:val="0"/>
        <w:autoSpaceDN w:val="0"/>
        <w:adjustRightInd w:val="0"/>
        <w:ind w:firstLine="540"/>
        <w:jc w:val="both"/>
      </w:pPr>
      <w: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FC0DAB" w:rsidRDefault="00FC0DAB" w:rsidP="00FC0DAB">
      <w:pPr>
        <w:autoSpaceDE w:val="0"/>
        <w:autoSpaceDN w:val="0"/>
        <w:adjustRightInd w:val="0"/>
        <w:ind w:firstLine="540"/>
        <w:jc w:val="both"/>
      </w:pPr>
      <w: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C0DAB" w:rsidRDefault="00FC0DAB" w:rsidP="00FC0DAB">
      <w:pPr>
        <w:autoSpaceDE w:val="0"/>
        <w:autoSpaceDN w:val="0"/>
        <w:adjustRightInd w:val="0"/>
        <w:ind w:firstLine="540"/>
        <w:jc w:val="both"/>
      </w:pPr>
      <w:r>
        <w:t>11.6.Настоящий Контракт составлен в форме электронного документа, подписанного усиленными электронными подписями Сторон.</w:t>
      </w:r>
    </w:p>
    <w:p w:rsidR="00987EE7" w:rsidRDefault="00987EE7" w:rsidP="00FC0DAB">
      <w:pPr>
        <w:autoSpaceDE w:val="0"/>
        <w:autoSpaceDN w:val="0"/>
        <w:adjustRightInd w:val="0"/>
        <w:ind w:firstLine="540"/>
        <w:jc w:val="both"/>
      </w:pPr>
    </w:p>
    <w:p w:rsidR="00987EE7" w:rsidRPr="00987EE7" w:rsidRDefault="00AE2DED" w:rsidP="00987EE7">
      <w:pPr>
        <w:numPr>
          <w:ilvl w:val="0"/>
          <w:numId w:val="23"/>
        </w:numPr>
        <w:autoSpaceDE w:val="0"/>
        <w:autoSpaceDN w:val="0"/>
        <w:adjustRightInd w:val="0"/>
        <w:jc w:val="center"/>
        <w:outlineLvl w:val="0"/>
        <w:rPr>
          <w:b/>
        </w:rPr>
      </w:pPr>
      <w:r w:rsidRPr="000D3332">
        <w:rPr>
          <w:b/>
        </w:rPr>
        <w:t>ПЕРЕЧЕНЬ ПРИЛОЖЕНИЙ</w:t>
      </w:r>
    </w:p>
    <w:p w:rsidR="00AE2DED" w:rsidRPr="005869E7" w:rsidRDefault="00AE2DED" w:rsidP="00AE2DED">
      <w:pPr>
        <w:autoSpaceDE w:val="0"/>
        <w:autoSpaceDN w:val="0"/>
        <w:adjustRightInd w:val="0"/>
        <w:ind w:firstLine="540"/>
        <w:jc w:val="both"/>
      </w:pPr>
      <w:r w:rsidRPr="005869E7">
        <w:t>Неотъемлемой частью настоящего Контракта является следующее:</w:t>
      </w:r>
    </w:p>
    <w:p w:rsidR="00AE2DED" w:rsidRPr="005869E7" w:rsidRDefault="00B14A97" w:rsidP="00AE2DED">
      <w:pPr>
        <w:autoSpaceDE w:val="0"/>
        <w:autoSpaceDN w:val="0"/>
        <w:adjustRightInd w:val="0"/>
        <w:ind w:firstLine="540"/>
        <w:jc w:val="both"/>
      </w:pPr>
      <w:hyperlink r:id="rId30" w:history="1">
        <w:r w:rsidR="00AE2DED" w:rsidRPr="005869E7">
          <w:t xml:space="preserve">Приложение </w:t>
        </w:r>
        <w:r w:rsidR="00AE2DED">
          <w:t>№</w:t>
        </w:r>
        <w:r w:rsidR="00AE2DED" w:rsidRPr="005869E7">
          <w:t xml:space="preserve"> 1</w:t>
        </w:r>
      </w:hyperlink>
      <w:r w:rsidR="00AE2DED" w:rsidRPr="005869E7">
        <w:t xml:space="preserve"> - Спецификация 1 лист;</w:t>
      </w:r>
    </w:p>
    <w:p w:rsidR="00AE2DED" w:rsidRPr="005869E7" w:rsidRDefault="00B14A97" w:rsidP="00AE2DED">
      <w:pPr>
        <w:autoSpaceDE w:val="0"/>
        <w:autoSpaceDN w:val="0"/>
        <w:adjustRightInd w:val="0"/>
        <w:ind w:firstLine="540"/>
        <w:jc w:val="both"/>
      </w:pPr>
      <w:hyperlink r:id="rId31" w:history="1">
        <w:r w:rsidR="00AE2DED" w:rsidRPr="005869E7">
          <w:t xml:space="preserve">Приложение </w:t>
        </w:r>
        <w:r w:rsidR="00AE2DED">
          <w:t>№</w:t>
        </w:r>
        <w:r w:rsidR="00AE2DED" w:rsidRPr="005869E7">
          <w:t xml:space="preserve"> 2</w:t>
        </w:r>
      </w:hyperlink>
      <w:r w:rsidR="00C97763">
        <w:t xml:space="preserve"> - Техническое задание на </w:t>
      </w:r>
      <w:r w:rsidR="00562D80">
        <w:t>1</w:t>
      </w:r>
      <w:r w:rsidR="00C97763">
        <w:t xml:space="preserve"> листах</w:t>
      </w:r>
      <w:r w:rsidR="00AE2DED" w:rsidRPr="005869E7">
        <w:t>;</w:t>
      </w:r>
    </w:p>
    <w:p w:rsidR="00AE2DED" w:rsidRDefault="00B14A97" w:rsidP="00AE2DED">
      <w:pPr>
        <w:autoSpaceDE w:val="0"/>
        <w:autoSpaceDN w:val="0"/>
        <w:adjustRightInd w:val="0"/>
        <w:ind w:firstLine="540"/>
        <w:jc w:val="both"/>
      </w:pPr>
      <w:hyperlink r:id="rId32" w:history="1">
        <w:r w:rsidR="00AE2DED" w:rsidRPr="005869E7">
          <w:t xml:space="preserve">Приложение </w:t>
        </w:r>
        <w:r w:rsidR="00AE2DED">
          <w:t>№</w:t>
        </w:r>
        <w:r w:rsidR="00AE2DED" w:rsidRPr="005869E7">
          <w:t xml:space="preserve"> 3</w:t>
        </w:r>
      </w:hyperlink>
      <w:r w:rsidR="00AE2DED" w:rsidRPr="005869E7">
        <w:t xml:space="preserve"> - Форма акта </w:t>
      </w:r>
      <w:r w:rsidR="00AE2DED" w:rsidRPr="00213AEF">
        <w:t>приема-передачи</w:t>
      </w:r>
      <w:r w:rsidR="00AE2DED">
        <w:t xml:space="preserve"> товара на 2 листах;</w:t>
      </w:r>
    </w:p>
    <w:p w:rsidR="00B20F29" w:rsidRPr="005869E7" w:rsidRDefault="00B20F29" w:rsidP="00AE2DED">
      <w:pPr>
        <w:autoSpaceDE w:val="0"/>
        <w:autoSpaceDN w:val="0"/>
        <w:adjustRightInd w:val="0"/>
        <w:ind w:firstLine="540"/>
        <w:jc w:val="both"/>
      </w:pPr>
    </w:p>
    <w:p w:rsidR="006003B7" w:rsidRDefault="00AE2DED" w:rsidP="006C0917">
      <w:pPr>
        <w:numPr>
          <w:ilvl w:val="0"/>
          <w:numId w:val="23"/>
        </w:numPr>
        <w:jc w:val="center"/>
        <w:rPr>
          <w:b/>
        </w:rPr>
      </w:pPr>
      <w:r w:rsidRPr="000D3332">
        <w:rPr>
          <w:b/>
        </w:rPr>
        <w:t>АДРЕСА. БАНКОВСКИЕ РЕКВИЗИТЫ И ПОДПИСИ СТОРОН:</w:t>
      </w:r>
    </w:p>
    <w:tbl>
      <w:tblPr>
        <w:tblW w:w="9714" w:type="dxa"/>
        <w:tblLayout w:type="fixed"/>
        <w:tblLook w:val="0000"/>
      </w:tblPr>
      <w:tblGrid>
        <w:gridCol w:w="4857"/>
        <w:gridCol w:w="4857"/>
      </w:tblGrid>
      <w:tr w:rsidR="0007600D" w:rsidRPr="004B3A0A" w:rsidTr="0007600D">
        <w:trPr>
          <w:trHeight w:val="708"/>
        </w:trPr>
        <w:tc>
          <w:tcPr>
            <w:tcW w:w="4857" w:type="dxa"/>
            <w:tcBorders>
              <w:top w:val="single" w:sz="4" w:space="0" w:color="000000"/>
              <w:left w:val="single" w:sz="4" w:space="0" w:color="000000"/>
              <w:bottom w:val="single" w:sz="4" w:space="0" w:color="000000"/>
            </w:tcBorders>
          </w:tcPr>
          <w:p w:rsidR="0007600D" w:rsidRPr="004B3A0A" w:rsidRDefault="00A43B9D" w:rsidP="00023F72">
            <w:pPr>
              <w:autoSpaceDE w:val="0"/>
              <w:autoSpaceDN w:val="0"/>
              <w:adjustRightInd w:val="0"/>
              <w:jc w:val="center"/>
            </w:pPr>
            <w:r>
              <w:t>З</w:t>
            </w:r>
            <w:r w:rsidR="0007600D" w:rsidRPr="004B3A0A">
              <w:t>аказчик:</w:t>
            </w:r>
          </w:p>
          <w:p w:rsidR="0007600D" w:rsidRPr="004B3A0A" w:rsidRDefault="0007600D" w:rsidP="00023F72">
            <w:pPr>
              <w:autoSpaceDE w:val="0"/>
              <w:autoSpaceDN w:val="0"/>
              <w:adjustRightInd w:val="0"/>
              <w:ind w:right="-71"/>
              <w:jc w:val="center"/>
            </w:pPr>
            <w:r w:rsidRPr="004B3A0A">
              <w:t>УФСИН России по Воронежской области</w:t>
            </w:r>
          </w:p>
        </w:tc>
        <w:tc>
          <w:tcPr>
            <w:tcW w:w="4857" w:type="dxa"/>
            <w:tcBorders>
              <w:top w:val="single" w:sz="4" w:space="0" w:color="000000"/>
              <w:left w:val="single" w:sz="4" w:space="0" w:color="000000"/>
              <w:bottom w:val="single" w:sz="4" w:space="0" w:color="000000"/>
              <w:right w:val="single" w:sz="4" w:space="0" w:color="000000"/>
            </w:tcBorders>
          </w:tcPr>
          <w:p w:rsidR="0007600D" w:rsidRDefault="0007600D" w:rsidP="002063BB">
            <w:pPr>
              <w:autoSpaceDE w:val="0"/>
              <w:autoSpaceDN w:val="0"/>
              <w:adjustRightInd w:val="0"/>
              <w:jc w:val="center"/>
            </w:pPr>
            <w:r w:rsidRPr="004B3A0A">
              <w:t>Поставщик:</w:t>
            </w:r>
          </w:p>
          <w:p w:rsidR="0007600D" w:rsidRPr="004B3A0A" w:rsidRDefault="0007600D" w:rsidP="002063BB">
            <w:pPr>
              <w:autoSpaceDE w:val="0"/>
              <w:autoSpaceDN w:val="0"/>
              <w:adjustRightInd w:val="0"/>
              <w:jc w:val="center"/>
            </w:pPr>
          </w:p>
        </w:tc>
      </w:tr>
      <w:tr w:rsidR="00B475D7" w:rsidRPr="004B3A0A" w:rsidTr="0007600D">
        <w:tc>
          <w:tcPr>
            <w:tcW w:w="4857" w:type="dxa"/>
            <w:tcBorders>
              <w:top w:val="single" w:sz="4" w:space="0" w:color="000000"/>
              <w:left w:val="single" w:sz="4" w:space="0" w:color="000000"/>
              <w:bottom w:val="single" w:sz="4" w:space="0" w:color="000000"/>
            </w:tcBorders>
          </w:tcPr>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Юридический/ почтовый адрес: 394043,</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г. Воронеж, ул. Ленина, 12 В,</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Тел: 8 (473) 251-18-01,  251-18-75/68</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Факс: 8 (473) 251-18-09</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E-mail:</w:t>
            </w:r>
            <w:hyperlink r:id="rId33" w:history="1">
              <w:r w:rsidRPr="00987EE7">
                <w:rPr>
                  <w:rFonts w:eastAsia="Calibri"/>
                  <w:lang w:eastAsia="en-US"/>
                </w:rPr>
                <w:t>ufsin@36.fsin.gov.ru</w:t>
              </w:r>
            </w:hyperlink>
            <w:r w:rsidRPr="00987EE7">
              <w:rPr>
                <w:rFonts w:eastAsia="Calibri"/>
                <w:lang w:eastAsia="en-US"/>
              </w:rPr>
              <w:t>, oto@36.fsin.gov.ru</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ИНН 3666032360 КПП 366601001</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Банковские реквизиты:</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л/с 03311294530,</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 xml:space="preserve">Казначейский счет 03211643000000013228, </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Наименование банка: ОКЦ № 1 ВВГУ Банка России//УФК по Нижегородской области,</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 xml:space="preserve"> г. Нижний Новгород  </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БИК 012202102</w:t>
            </w:r>
          </w:p>
          <w:p w:rsidR="00987EE7" w:rsidRPr="00987EE7" w:rsidRDefault="00987EE7" w:rsidP="00987EE7">
            <w:pPr>
              <w:autoSpaceDE w:val="0"/>
              <w:autoSpaceDN w:val="0"/>
              <w:adjustRightInd w:val="0"/>
              <w:jc w:val="both"/>
              <w:rPr>
                <w:rFonts w:eastAsia="Calibri"/>
                <w:lang w:eastAsia="en-US"/>
              </w:rPr>
            </w:pPr>
            <w:r w:rsidRPr="00987EE7">
              <w:rPr>
                <w:rFonts w:eastAsia="Calibri"/>
                <w:lang w:eastAsia="en-US"/>
              </w:rPr>
              <w:t xml:space="preserve">Единый казначейский счет </w:t>
            </w:r>
          </w:p>
          <w:p w:rsidR="00B475D7" w:rsidRPr="004B3A0A" w:rsidRDefault="00987EE7" w:rsidP="00987EE7">
            <w:pPr>
              <w:widowControl w:val="0"/>
              <w:autoSpaceDE w:val="0"/>
              <w:autoSpaceDN w:val="0"/>
              <w:adjustRightInd w:val="0"/>
              <w:spacing w:line="20" w:lineRule="atLeast"/>
            </w:pPr>
            <w:r w:rsidRPr="00987EE7">
              <w:rPr>
                <w:rFonts w:eastAsia="Calibri"/>
                <w:lang w:eastAsia="en-US"/>
              </w:rPr>
              <w:t>№ 40102810745370000024</w:t>
            </w:r>
          </w:p>
        </w:tc>
        <w:tc>
          <w:tcPr>
            <w:tcW w:w="4857" w:type="dxa"/>
            <w:tcBorders>
              <w:top w:val="single" w:sz="4" w:space="0" w:color="000000"/>
              <w:left w:val="single" w:sz="4" w:space="0" w:color="000000"/>
              <w:bottom w:val="single" w:sz="4" w:space="0" w:color="000000"/>
              <w:right w:val="single" w:sz="4" w:space="0" w:color="000000"/>
            </w:tcBorders>
          </w:tcPr>
          <w:p w:rsidR="00D51FE6" w:rsidRDefault="00D51FE6" w:rsidP="00D51FE6">
            <w:pPr>
              <w:autoSpaceDE w:val="0"/>
              <w:autoSpaceDN w:val="0"/>
              <w:adjustRightInd w:val="0"/>
              <w:jc w:val="both"/>
            </w:pPr>
            <w:r>
              <w:t xml:space="preserve">Адрес юридический: </w:t>
            </w:r>
          </w:p>
          <w:p w:rsidR="00D51FE6" w:rsidRDefault="00D51FE6" w:rsidP="00D51FE6">
            <w:pPr>
              <w:autoSpaceDE w:val="0"/>
              <w:autoSpaceDN w:val="0"/>
              <w:adjustRightInd w:val="0"/>
              <w:jc w:val="both"/>
            </w:pPr>
            <w:r>
              <w:t xml:space="preserve">Адрес почтовый: </w:t>
            </w:r>
          </w:p>
          <w:p w:rsidR="00D51FE6" w:rsidRDefault="00D51FE6" w:rsidP="00D51FE6">
            <w:pPr>
              <w:autoSpaceDE w:val="0"/>
              <w:autoSpaceDN w:val="0"/>
              <w:adjustRightInd w:val="0"/>
              <w:jc w:val="both"/>
            </w:pPr>
            <w:r>
              <w:t xml:space="preserve">ИНН </w:t>
            </w:r>
          </w:p>
          <w:p w:rsidR="00D51FE6" w:rsidRDefault="00D51FE6" w:rsidP="00D51FE6">
            <w:pPr>
              <w:autoSpaceDE w:val="0"/>
              <w:autoSpaceDN w:val="0"/>
              <w:adjustRightInd w:val="0"/>
              <w:jc w:val="both"/>
            </w:pPr>
            <w:r>
              <w:t xml:space="preserve">КПП </w:t>
            </w:r>
          </w:p>
          <w:p w:rsidR="00D51FE6" w:rsidRDefault="00D51FE6" w:rsidP="00D51FE6">
            <w:pPr>
              <w:autoSpaceDE w:val="0"/>
              <w:autoSpaceDN w:val="0"/>
              <w:adjustRightInd w:val="0"/>
              <w:jc w:val="both"/>
            </w:pPr>
            <w:r>
              <w:t xml:space="preserve">ОКПО </w:t>
            </w:r>
          </w:p>
          <w:p w:rsidR="00D51FE6" w:rsidRDefault="00D51FE6" w:rsidP="00D51FE6">
            <w:pPr>
              <w:autoSpaceDE w:val="0"/>
              <w:autoSpaceDN w:val="0"/>
              <w:adjustRightInd w:val="0"/>
              <w:jc w:val="both"/>
            </w:pPr>
            <w:r>
              <w:t xml:space="preserve">ОКТМО </w:t>
            </w:r>
          </w:p>
          <w:p w:rsidR="00D51FE6" w:rsidRDefault="00D51FE6" w:rsidP="00D51FE6">
            <w:pPr>
              <w:autoSpaceDE w:val="0"/>
              <w:autoSpaceDN w:val="0"/>
              <w:adjustRightInd w:val="0"/>
              <w:jc w:val="both"/>
            </w:pPr>
            <w:r>
              <w:t xml:space="preserve">Тел.: </w:t>
            </w:r>
          </w:p>
          <w:p w:rsidR="00D51FE6" w:rsidRDefault="00D51FE6" w:rsidP="00D51FE6">
            <w:pPr>
              <w:autoSpaceDE w:val="0"/>
              <w:autoSpaceDN w:val="0"/>
              <w:adjustRightInd w:val="0"/>
              <w:jc w:val="both"/>
            </w:pPr>
            <w:r w:rsidRPr="00FE4CA5">
              <w:t>Ел. почта:</w:t>
            </w:r>
            <w:r>
              <w:t xml:space="preserve"> </w:t>
            </w:r>
          </w:p>
          <w:p w:rsidR="00D51FE6" w:rsidRDefault="00D51FE6" w:rsidP="00D51FE6">
            <w:pPr>
              <w:autoSpaceDE w:val="0"/>
              <w:autoSpaceDN w:val="0"/>
              <w:adjustRightInd w:val="0"/>
              <w:jc w:val="both"/>
            </w:pPr>
            <w:r>
              <w:t>Банковские реквизиты:</w:t>
            </w:r>
          </w:p>
          <w:p w:rsidR="00D51FE6" w:rsidRDefault="00D51FE6" w:rsidP="00D51FE6">
            <w:pPr>
              <w:autoSpaceDE w:val="0"/>
              <w:autoSpaceDN w:val="0"/>
              <w:adjustRightInd w:val="0"/>
              <w:jc w:val="both"/>
            </w:pPr>
            <w:r>
              <w:t xml:space="preserve">р/счет </w:t>
            </w:r>
          </w:p>
          <w:p w:rsidR="00D51FE6" w:rsidRDefault="00D51FE6" w:rsidP="00D51FE6">
            <w:pPr>
              <w:autoSpaceDE w:val="0"/>
              <w:autoSpaceDN w:val="0"/>
              <w:adjustRightInd w:val="0"/>
              <w:jc w:val="both"/>
            </w:pPr>
            <w:r>
              <w:t xml:space="preserve">к/счет </w:t>
            </w:r>
          </w:p>
          <w:p w:rsidR="00B475D7" w:rsidRPr="0072657D" w:rsidRDefault="00D51FE6" w:rsidP="00615416">
            <w:pPr>
              <w:autoSpaceDE w:val="0"/>
              <w:autoSpaceDN w:val="0"/>
              <w:adjustRightInd w:val="0"/>
              <w:jc w:val="both"/>
              <w:rPr>
                <w:lang w:val="en-US"/>
              </w:rPr>
            </w:pPr>
            <w:r>
              <w:t xml:space="preserve">БИК </w:t>
            </w:r>
          </w:p>
        </w:tc>
      </w:tr>
      <w:tr w:rsidR="0007600D" w:rsidRPr="004B3A0A" w:rsidTr="0007600D">
        <w:tc>
          <w:tcPr>
            <w:tcW w:w="4857" w:type="dxa"/>
            <w:tcBorders>
              <w:top w:val="single" w:sz="4" w:space="0" w:color="000000"/>
              <w:left w:val="single" w:sz="4" w:space="0" w:color="000000"/>
              <w:bottom w:val="single" w:sz="4" w:space="0" w:color="000000"/>
            </w:tcBorders>
          </w:tcPr>
          <w:p w:rsidR="0007600D" w:rsidRPr="004B3A0A" w:rsidRDefault="0086015F" w:rsidP="00023F72">
            <w:pPr>
              <w:autoSpaceDE w:val="0"/>
              <w:autoSpaceDN w:val="0"/>
              <w:adjustRightInd w:val="0"/>
              <w:jc w:val="both"/>
            </w:pPr>
            <w:r>
              <w:t xml:space="preserve">от </w:t>
            </w:r>
            <w:r w:rsidR="00E3212D">
              <w:t>З</w:t>
            </w:r>
            <w:r w:rsidR="0007600D" w:rsidRPr="004B3A0A">
              <w:t>аказчик</w:t>
            </w:r>
            <w:r>
              <w:t>а</w:t>
            </w:r>
          </w:p>
          <w:p w:rsidR="00D51FE6" w:rsidRDefault="00D51FE6" w:rsidP="00D51FE6">
            <w:pPr>
              <w:autoSpaceDE w:val="0"/>
              <w:autoSpaceDN w:val="0"/>
              <w:adjustRightInd w:val="0"/>
            </w:pPr>
          </w:p>
          <w:p w:rsidR="00615416" w:rsidRPr="004B3A0A" w:rsidRDefault="00615416" w:rsidP="00D51FE6">
            <w:pPr>
              <w:autoSpaceDE w:val="0"/>
              <w:autoSpaceDN w:val="0"/>
              <w:adjustRightInd w:val="0"/>
            </w:pPr>
          </w:p>
          <w:p w:rsidR="00D51FE6" w:rsidRPr="0064458B" w:rsidRDefault="00D51FE6" w:rsidP="00D51FE6">
            <w:pPr>
              <w:autoSpaceDE w:val="0"/>
              <w:autoSpaceDN w:val="0"/>
              <w:adjustRightInd w:val="0"/>
              <w:jc w:val="both"/>
              <w:rPr>
                <w:highlight w:val="yellow"/>
              </w:rPr>
            </w:pPr>
            <w:r w:rsidRPr="004B3A0A">
              <w:t>___________________/</w:t>
            </w:r>
            <w:r>
              <w:t xml:space="preserve"> </w:t>
            </w:r>
            <w:r w:rsidR="00615416">
              <w:t>________________</w:t>
            </w:r>
          </w:p>
          <w:p w:rsidR="0007600D" w:rsidRPr="004B3A0A" w:rsidRDefault="00D51FE6" w:rsidP="00D51FE6">
            <w:pPr>
              <w:autoSpaceDE w:val="0"/>
              <w:autoSpaceDN w:val="0"/>
              <w:adjustRightInd w:val="0"/>
              <w:jc w:val="both"/>
            </w:pPr>
            <w:r w:rsidRPr="0064458B">
              <w:t>М.П</w:t>
            </w:r>
            <w:r w:rsidRPr="005E249B">
              <w:t>.</w:t>
            </w:r>
          </w:p>
        </w:tc>
        <w:tc>
          <w:tcPr>
            <w:tcW w:w="4857" w:type="dxa"/>
            <w:tcBorders>
              <w:top w:val="single" w:sz="4" w:space="0" w:color="000000"/>
              <w:left w:val="single" w:sz="4" w:space="0" w:color="000000"/>
              <w:bottom w:val="single" w:sz="4" w:space="0" w:color="000000"/>
              <w:right w:val="single" w:sz="4" w:space="0" w:color="000000"/>
            </w:tcBorders>
          </w:tcPr>
          <w:p w:rsidR="00D51FE6" w:rsidRPr="004B3A0A" w:rsidRDefault="00D51FE6" w:rsidP="00D51FE6">
            <w:pPr>
              <w:autoSpaceDE w:val="0"/>
              <w:autoSpaceDN w:val="0"/>
              <w:adjustRightInd w:val="0"/>
              <w:jc w:val="both"/>
            </w:pPr>
            <w:r>
              <w:t xml:space="preserve">от </w:t>
            </w:r>
            <w:r w:rsidRPr="004B3A0A">
              <w:t>Поставщик</w:t>
            </w:r>
            <w:r>
              <w:t>а:</w:t>
            </w:r>
            <w:r w:rsidRPr="004B3A0A">
              <w:t xml:space="preserve">                                                                   </w:t>
            </w:r>
          </w:p>
          <w:p w:rsidR="00D51FE6" w:rsidRDefault="00D51FE6" w:rsidP="00D51FE6">
            <w:pPr>
              <w:autoSpaceDE w:val="0"/>
              <w:autoSpaceDN w:val="0"/>
              <w:adjustRightInd w:val="0"/>
              <w:jc w:val="both"/>
            </w:pPr>
          </w:p>
          <w:p w:rsidR="00D51FE6" w:rsidRDefault="00D51FE6" w:rsidP="00D51FE6">
            <w:pPr>
              <w:autoSpaceDE w:val="0"/>
              <w:autoSpaceDN w:val="0"/>
              <w:adjustRightInd w:val="0"/>
              <w:jc w:val="both"/>
            </w:pPr>
          </w:p>
          <w:p w:rsidR="00D51FE6" w:rsidRPr="004B3A0A" w:rsidRDefault="00D51FE6" w:rsidP="00D51FE6">
            <w:pPr>
              <w:autoSpaceDE w:val="0"/>
              <w:autoSpaceDN w:val="0"/>
              <w:adjustRightInd w:val="0"/>
              <w:jc w:val="both"/>
            </w:pPr>
            <w:r w:rsidRPr="004B3A0A">
              <w:t>_______</w:t>
            </w:r>
            <w:r>
              <w:t>____________</w:t>
            </w:r>
            <w:r w:rsidRPr="004B3A0A">
              <w:t>_/</w:t>
            </w:r>
            <w:r w:rsidR="00615416">
              <w:t>______________</w:t>
            </w:r>
            <w:r w:rsidRPr="004B3A0A">
              <w:t xml:space="preserve"> </w:t>
            </w:r>
          </w:p>
          <w:p w:rsidR="0007600D" w:rsidRPr="004B3A0A" w:rsidRDefault="00D51FE6" w:rsidP="00D51FE6">
            <w:pPr>
              <w:autoSpaceDE w:val="0"/>
              <w:autoSpaceDN w:val="0"/>
              <w:adjustRightInd w:val="0"/>
              <w:jc w:val="both"/>
            </w:pPr>
            <w:r w:rsidRPr="004B3A0A">
              <w:t>М.П.</w:t>
            </w:r>
          </w:p>
        </w:tc>
      </w:tr>
    </w:tbl>
    <w:p w:rsidR="006003B7" w:rsidRDefault="006003B7" w:rsidP="006003B7">
      <w:pPr>
        <w:jc w:val="center"/>
        <w:sectPr w:rsidR="006003B7" w:rsidSect="00AC7171">
          <w:footerReference w:type="default" r:id="rId34"/>
          <w:footerReference w:type="first" r:id="rId35"/>
          <w:pgSz w:w="11906" w:h="16838"/>
          <w:pgMar w:top="1134" w:right="850" w:bottom="993" w:left="1701" w:header="708" w:footer="708" w:gutter="0"/>
          <w:cols w:space="708"/>
          <w:docGrid w:linePitch="360"/>
        </w:sectPr>
      </w:pPr>
    </w:p>
    <w:p w:rsidR="006003B7" w:rsidRPr="004B3A0A" w:rsidRDefault="006003B7" w:rsidP="006003B7">
      <w:pPr>
        <w:autoSpaceDE w:val="0"/>
        <w:autoSpaceDN w:val="0"/>
        <w:adjustRightInd w:val="0"/>
        <w:ind w:firstLine="540"/>
        <w:jc w:val="right"/>
      </w:pPr>
      <w:r w:rsidRPr="004B3A0A">
        <w:lastRenderedPageBreak/>
        <w:t>Приложение №1</w:t>
      </w:r>
    </w:p>
    <w:p w:rsidR="006003B7" w:rsidRPr="004B3A0A" w:rsidRDefault="006003B7" w:rsidP="006003B7">
      <w:pPr>
        <w:autoSpaceDE w:val="0"/>
        <w:autoSpaceDN w:val="0"/>
        <w:adjustRightInd w:val="0"/>
        <w:ind w:firstLine="540"/>
        <w:jc w:val="right"/>
      </w:pPr>
      <w:r w:rsidRPr="004B3A0A">
        <w:t xml:space="preserve">                                                                                                       к Государственному контракту</w:t>
      </w:r>
    </w:p>
    <w:p w:rsidR="00F05D71" w:rsidRPr="00615416" w:rsidRDefault="008E4D04" w:rsidP="00F05D71">
      <w:pPr>
        <w:autoSpaceDE w:val="0"/>
        <w:autoSpaceDN w:val="0"/>
        <w:adjustRightInd w:val="0"/>
        <w:ind w:firstLine="540"/>
        <w:jc w:val="right"/>
      </w:pPr>
      <w:r>
        <w:t xml:space="preserve">№ </w:t>
      </w:r>
      <w:r w:rsidR="00D51FE6" w:rsidRPr="003847F5">
        <w:rPr>
          <w:lang w:val="en-US"/>
        </w:rPr>
        <w:t xml:space="preserve"> </w:t>
      </w:r>
      <w:r w:rsidR="00615416">
        <w:t>_________________</w:t>
      </w:r>
    </w:p>
    <w:p w:rsidR="006003B7" w:rsidRPr="004B3A0A" w:rsidRDefault="00585909" w:rsidP="006003B7">
      <w:pPr>
        <w:autoSpaceDE w:val="0"/>
        <w:autoSpaceDN w:val="0"/>
        <w:adjustRightInd w:val="0"/>
        <w:ind w:firstLine="540"/>
        <w:jc w:val="right"/>
      </w:pPr>
      <w:r>
        <w:t>от  « ___» ______________20</w:t>
      </w:r>
      <w:r w:rsidR="00416A53">
        <w:t>2</w:t>
      </w:r>
      <w:r w:rsidR="008D1E85">
        <w:t>6</w:t>
      </w:r>
    </w:p>
    <w:p w:rsidR="006003B7" w:rsidRDefault="006003B7" w:rsidP="006003B7">
      <w:pPr>
        <w:autoSpaceDE w:val="0"/>
        <w:autoSpaceDN w:val="0"/>
        <w:adjustRightInd w:val="0"/>
        <w:ind w:firstLine="540"/>
        <w:jc w:val="center"/>
      </w:pPr>
    </w:p>
    <w:p w:rsidR="006003B7" w:rsidRDefault="006003B7" w:rsidP="006003B7">
      <w:pPr>
        <w:autoSpaceDE w:val="0"/>
        <w:autoSpaceDN w:val="0"/>
        <w:adjustRightInd w:val="0"/>
        <w:ind w:firstLine="540"/>
        <w:jc w:val="center"/>
      </w:pPr>
      <w:r>
        <w:t>СПЕЦИФИКАЦИЯ</w:t>
      </w:r>
    </w:p>
    <w:p w:rsidR="006003B7" w:rsidRDefault="006003B7" w:rsidP="006003B7">
      <w:pPr>
        <w:autoSpaceDE w:val="0"/>
        <w:autoSpaceDN w:val="0"/>
        <w:adjustRightInd w:val="0"/>
        <w:ind w:firstLine="540"/>
        <w:jc w:val="cente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5"/>
        <w:gridCol w:w="2413"/>
        <w:gridCol w:w="1984"/>
        <w:gridCol w:w="1276"/>
        <w:gridCol w:w="1559"/>
        <w:gridCol w:w="3544"/>
        <w:gridCol w:w="1417"/>
        <w:gridCol w:w="2127"/>
      </w:tblGrid>
      <w:tr w:rsidR="00B20F29" w:rsidRPr="004B3A0A" w:rsidTr="001F061C">
        <w:trPr>
          <w:cantSplit/>
          <w:trHeight w:val="614"/>
        </w:trPr>
        <w:tc>
          <w:tcPr>
            <w:tcW w:w="565" w:type="dxa"/>
            <w:vAlign w:val="center"/>
          </w:tcPr>
          <w:p w:rsidR="00B20F29" w:rsidRPr="004B3A0A" w:rsidRDefault="00B20F29" w:rsidP="002063BB">
            <w:pPr>
              <w:autoSpaceDE w:val="0"/>
              <w:autoSpaceDN w:val="0"/>
              <w:adjustRightInd w:val="0"/>
              <w:jc w:val="center"/>
            </w:pPr>
            <w:r w:rsidRPr="004B3A0A">
              <w:t>№ п/п</w:t>
            </w:r>
          </w:p>
        </w:tc>
        <w:tc>
          <w:tcPr>
            <w:tcW w:w="2413" w:type="dxa"/>
            <w:vAlign w:val="center"/>
          </w:tcPr>
          <w:p w:rsidR="00B20F29" w:rsidRPr="004B3A0A" w:rsidRDefault="00B20F29" w:rsidP="002063BB">
            <w:pPr>
              <w:autoSpaceDE w:val="0"/>
              <w:autoSpaceDN w:val="0"/>
              <w:adjustRightInd w:val="0"/>
              <w:jc w:val="center"/>
            </w:pPr>
            <w:r w:rsidRPr="004B3A0A">
              <w:t>Наименование товара</w:t>
            </w:r>
          </w:p>
        </w:tc>
        <w:tc>
          <w:tcPr>
            <w:tcW w:w="1984" w:type="dxa"/>
            <w:vAlign w:val="center"/>
          </w:tcPr>
          <w:p w:rsidR="00B20F29" w:rsidRPr="002104C6" w:rsidRDefault="00B20F29" w:rsidP="00EB11AC">
            <w:pPr>
              <w:autoSpaceDE w:val="0"/>
              <w:autoSpaceDN w:val="0"/>
              <w:adjustRightInd w:val="0"/>
              <w:ind w:right="-109"/>
              <w:jc w:val="center"/>
            </w:pPr>
            <w:r w:rsidRPr="002104C6">
              <w:t>Код позиции КТРУ</w:t>
            </w:r>
          </w:p>
        </w:tc>
        <w:tc>
          <w:tcPr>
            <w:tcW w:w="1276" w:type="dxa"/>
            <w:vAlign w:val="center"/>
          </w:tcPr>
          <w:p w:rsidR="00B20F29" w:rsidRPr="004B3A0A" w:rsidRDefault="00B20F29" w:rsidP="00B20F29">
            <w:pPr>
              <w:autoSpaceDE w:val="0"/>
              <w:autoSpaceDN w:val="0"/>
              <w:adjustRightInd w:val="0"/>
              <w:jc w:val="center"/>
            </w:pPr>
            <w:r>
              <w:t>Ед. изм.</w:t>
            </w:r>
          </w:p>
        </w:tc>
        <w:tc>
          <w:tcPr>
            <w:tcW w:w="1559" w:type="dxa"/>
            <w:vAlign w:val="center"/>
          </w:tcPr>
          <w:p w:rsidR="00B20F29" w:rsidRPr="004B3A0A" w:rsidRDefault="00B20F29" w:rsidP="00B20F29">
            <w:pPr>
              <w:autoSpaceDE w:val="0"/>
              <w:autoSpaceDN w:val="0"/>
              <w:adjustRightInd w:val="0"/>
              <w:jc w:val="center"/>
            </w:pPr>
            <w:r w:rsidRPr="004B3A0A">
              <w:t>Кол</w:t>
            </w:r>
            <w:r>
              <w:t>ичест</w:t>
            </w:r>
            <w:r w:rsidRPr="004B3A0A">
              <w:t>во</w:t>
            </w:r>
          </w:p>
        </w:tc>
        <w:tc>
          <w:tcPr>
            <w:tcW w:w="3544" w:type="dxa"/>
            <w:vAlign w:val="center"/>
          </w:tcPr>
          <w:p w:rsidR="00B20F29" w:rsidRPr="004B3A0A" w:rsidRDefault="00B20F29" w:rsidP="002063BB">
            <w:pPr>
              <w:autoSpaceDE w:val="0"/>
              <w:autoSpaceDN w:val="0"/>
              <w:adjustRightInd w:val="0"/>
              <w:jc w:val="center"/>
            </w:pPr>
            <w:r>
              <w:t>Остаточный срок годности</w:t>
            </w:r>
          </w:p>
        </w:tc>
        <w:tc>
          <w:tcPr>
            <w:tcW w:w="1417" w:type="dxa"/>
            <w:vAlign w:val="center"/>
          </w:tcPr>
          <w:p w:rsidR="00B20F29" w:rsidRPr="00476EAE" w:rsidRDefault="00B20F29" w:rsidP="002063BB">
            <w:pPr>
              <w:autoSpaceDE w:val="0"/>
              <w:autoSpaceDN w:val="0"/>
              <w:adjustRightInd w:val="0"/>
              <w:jc w:val="center"/>
            </w:pPr>
            <w:r w:rsidRPr="004B3A0A">
              <w:t>Цена</w:t>
            </w:r>
            <w:r>
              <w:t xml:space="preserve"> </w:t>
            </w:r>
            <w:r w:rsidRPr="00476EAE">
              <w:t>за единицу измерения, руб.</w:t>
            </w:r>
          </w:p>
          <w:p w:rsidR="00B20F29" w:rsidRPr="004B3A0A" w:rsidRDefault="00B20F29" w:rsidP="002063BB">
            <w:pPr>
              <w:autoSpaceDE w:val="0"/>
              <w:autoSpaceDN w:val="0"/>
              <w:adjustRightInd w:val="0"/>
              <w:jc w:val="center"/>
            </w:pPr>
          </w:p>
        </w:tc>
        <w:tc>
          <w:tcPr>
            <w:tcW w:w="2127" w:type="dxa"/>
            <w:vAlign w:val="center"/>
          </w:tcPr>
          <w:p w:rsidR="00B20F29" w:rsidRPr="00476EAE" w:rsidRDefault="00B20F29" w:rsidP="002063BB">
            <w:pPr>
              <w:autoSpaceDE w:val="0"/>
              <w:autoSpaceDN w:val="0"/>
              <w:adjustRightInd w:val="0"/>
              <w:jc w:val="center"/>
            </w:pPr>
            <w:r>
              <w:t xml:space="preserve">Стоимость, </w:t>
            </w:r>
            <w:r w:rsidRPr="00476EAE">
              <w:t>руб.</w:t>
            </w:r>
          </w:p>
          <w:p w:rsidR="00B20F29" w:rsidRPr="004B3A0A" w:rsidRDefault="00B20F29" w:rsidP="002063BB">
            <w:pPr>
              <w:autoSpaceDE w:val="0"/>
              <w:autoSpaceDN w:val="0"/>
              <w:adjustRightInd w:val="0"/>
              <w:jc w:val="center"/>
            </w:pPr>
          </w:p>
        </w:tc>
      </w:tr>
      <w:tr w:rsidR="00977567" w:rsidRPr="004B3A0A" w:rsidTr="001F061C">
        <w:trPr>
          <w:trHeight w:val="399"/>
        </w:trPr>
        <w:tc>
          <w:tcPr>
            <w:tcW w:w="565" w:type="dxa"/>
            <w:vAlign w:val="center"/>
          </w:tcPr>
          <w:p w:rsidR="00977567" w:rsidRPr="004B3A0A" w:rsidRDefault="00977567" w:rsidP="002063BB">
            <w:pPr>
              <w:autoSpaceDE w:val="0"/>
              <w:autoSpaceDN w:val="0"/>
              <w:adjustRightInd w:val="0"/>
              <w:jc w:val="both"/>
            </w:pPr>
            <w:r w:rsidRPr="004B3A0A">
              <w:t>1</w:t>
            </w:r>
          </w:p>
        </w:tc>
        <w:tc>
          <w:tcPr>
            <w:tcW w:w="2413" w:type="dxa"/>
            <w:vAlign w:val="center"/>
          </w:tcPr>
          <w:p w:rsidR="00977567" w:rsidRPr="004B3A0A" w:rsidRDefault="00F1057B" w:rsidP="003940C5">
            <w:pPr>
              <w:autoSpaceDE w:val="0"/>
              <w:autoSpaceDN w:val="0"/>
              <w:adjustRightInd w:val="0"/>
              <w:ind w:right="-110"/>
              <w:jc w:val="both"/>
            </w:pPr>
            <w:r w:rsidRPr="00E21F8F">
              <w:t>Масло подсолнечное рафинированное</w:t>
            </w:r>
          </w:p>
        </w:tc>
        <w:tc>
          <w:tcPr>
            <w:tcW w:w="1984" w:type="dxa"/>
            <w:vAlign w:val="center"/>
          </w:tcPr>
          <w:p w:rsidR="00977567" w:rsidRPr="00414723" w:rsidRDefault="00F1057B" w:rsidP="002D04E1">
            <w:pPr>
              <w:autoSpaceDE w:val="0"/>
              <w:autoSpaceDN w:val="0"/>
              <w:adjustRightInd w:val="0"/>
              <w:jc w:val="center"/>
            </w:pPr>
            <w:r w:rsidRPr="00E21F8F">
              <w:t>10.41.54.000-00000002</w:t>
            </w:r>
          </w:p>
        </w:tc>
        <w:tc>
          <w:tcPr>
            <w:tcW w:w="1276" w:type="dxa"/>
            <w:vAlign w:val="center"/>
          </w:tcPr>
          <w:p w:rsidR="00977567" w:rsidRPr="00977567" w:rsidRDefault="00F1057B" w:rsidP="00B20F29">
            <w:pPr>
              <w:autoSpaceDE w:val="0"/>
              <w:autoSpaceDN w:val="0"/>
              <w:jc w:val="center"/>
              <w:rPr>
                <w:color w:val="000000"/>
              </w:rPr>
            </w:pPr>
            <w:r>
              <w:rPr>
                <w:color w:val="000000"/>
              </w:rPr>
              <w:t>л</w:t>
            </w:r>
            <w:r w:rsidR="00977567">
              <w:rPr>
                <w:color w:val="000000"/>
              </w:rPr>
              <w:t>.</w:t>
            </w:r>
          </w:p>
        </w:tc>
        <w:tc>
          <w:tcPr>
            <w:tcW w:w="1559" w:type="dxa"/>
            <w:vAlign w:val="center"/>
          </w:tcPr>
          <w:p w:rsidR="00977567" w:rsidRPr="00BF625F" w:rsidRDefault="009D6D1E" w:rsidP="009D6D1E">
            <w:pPr>
              <w:autoSpaceDE w:val="0"/>
              <w:autoSpaceDN w:val="0"/>
              <w:jc w:val="center"/>
              <w:rPr>
                <w:color w:val="000000"/>
              </w:rPr>
            </w:pPr>
            <w:r>
              <w:rPr>
                <w:color w:val="000000"/>
              </w:rPr>
              <w:t xml:space="preserve">3 500 </w:t>
            </w:r>
            <w:r w:rsidR="00977567">
              <w:rPr>
                <w:color w:val="000000"/>
              </w:rPr>
              <w:t xml:space="preserve"> </w:t>
            </w:r>
          </w:p>
        </w:tc>
        <w:tc>
          <w:tcPr>
            <w:tcW w:w="3544" w:type="dxa"/>
            <w:vAlign w:val="center"/>
          </w:tcPr>
          <w:p w:rsidR="00977567" w:rsidRPr="000E31A6" w:rsidRDefault="00977567" w:rsidP="00F1057B">
            <w:pPr>
              <w:autoSpaceDE w:val="0"/>
              <w:autoSpaceDN w:val="0"/>
              <w:adjustRightInd w:val="0"/>
              <w:jc w:val="both"/>
            </w:pPr>
            <w:r>
              <w:t xml:space="preserve">не менее </w:t>
            </w:r>
            <w:r w:rsidR="00F1057B">
              <w:t xml:space="preserve">9 </w:t>
            </w:r>
            <w:r>
              <w:t>(</w:t>
            </w:r>
            <w:r w:rsidR="00F1057B">
              <w:t>девяти</w:t>
            </w:r>
            <w:r>
              <w:t xml:space="preserve">) </w:t>
            </w:r>
            <w:r w:rsidR="00F1057B">
              <w:t>месяцев</w:t>
            </w:r>
            <w:r>
              <w:t xml:space="preserve"> с момента поставки в адрес Получателя.</w:t>
            </w:r>
          </w:p>
        </w:tc>
        <w:tc>
          <w:tcPr>
            <w:tcW w:w="1417" w:type="dxa"/>
            <w:vAlign w:val="center"/>
          </w:tcPr>
          <w:p w:rsidR="00977567" w:rsidRPr="004B3A0A" w:rsidRDefault="00977567" w:rsidP="00B20F29">
            <w:pPr>
              <w:autoSpaceDE w:val="0"/>
              <w:autoSpaceDN w:val="0"/>
              <w:adjustRightInd w:val="0"/>
              <w:jc w:val="center"/>
            </w:pPr>
          </w:p>
        </w:tc>
        <w:tc>
          <w:tcPr>
            <w:tcW w:w="2127" w:type="dxa"/>
            <w:vAlign w:val="center"/>
          </w:tcPr>
          <w:p w:rsidR="00977567" w:rsidRPr="004B3A0A" w:rsidRDefault="00977567" w:rsidP="00B20F29">
            <w:pPr>
              <w:autoSpaceDE w:val="0"/>
              <w:autoSpaceDN w:val="0"/>
              <w:adjustRightInd w:val="0"/>
              <w:jc w:val="center"/>
            </w:pPr>
          </w:p>
        </w:tc>
      </w:tr>
      <w:tr w:rsidR="00D51FE6" w:rsidRPr="004B3A0A" w:rsidTr="00B20F29">
        <w:trPr>
          <w:trHeight w:val="399"/>
        </w:trPr>
        <w:tc>
          <w:tcPr>
            <w:tcW w:w="565" w:type="dxa"/>
            <w:vAlign w:val="center"/>
          </w:tcPr>
          <w:p w:rsidR="00D51FE6" w:rsidRPr="004B3A0A" w:rsidRDefault="00D51FE6" w:rsidP="0043274F">
            <w:pPr>
              <w:autoSpaceDE w:val="0"/>
              <w:autoSpaceDN w:val="0"/>
              <w:adjustRightInd w:val="0"/>
              <w:jc w:val="both"/>
            </w:pPr>
          </w:p>
        </w:tc>
        <w:tc>
          <w:tcPr>
            <w:tcW w:w="12193" w:type="dxa"/>
            <w:gridSpan w:val="6"/>
            <w:vAlign w:val="center"/>
          </w:tcPr>
          <w:p w:rsidR="00D51FE6" w:rsidRPr="004B3A0A" w:rsidRDefault="00D51FE6" w:rsidP="0043274F">
            <w:pPr>
              <w:autoSpaceDE w:val="0"/>
              <w:autoSpaceDN w:val="0"/>
              <w:adjustRightInd w:val="0"/>
              <w:jc w:val="both"/>
            </w:pPr>
            <w:r w:rsidRPr="004B3A0A">
              <w:t>Итого</w:t>
            </w:r>
          </w:p>
        </w:tc>
        <w:tc>
          <w:tcPr>
            <w:tcW w:w="2127" w:type="dxa"/>
            <w:vAlign w:val="center"/>
          </w:tcPr>
          <w:p w:rsidR="00D51FE6" w:rsidRPr="004B3A0A" w:rsidRDefault="00D51FE6" w:rsidP="00CB53CC">
            <w:pPr>
              <w:autoSpaceDE w:val="0"/>
              <w:autoSpaceDN w:val="0"/>
              <w:adjustRightInd w:val="0"/>
              <w:jc w:val="center"/>
            </w:pPr>
          </w:p>
        </w:tc>
      </w:tr>
      <w:tr w:rsidR="00D51FE6" w:rsidRPr="004B3A0A" w:rsidTr="00B20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97" w:type="dxa"/>
            <w:gridSpan w:val="5"/>
            <w:tcBorders>
              <w:top w:val="single" w:sz="4" w:space="0" w:color="000000"/>
              <w:left w:val="single" w:sz="4" w:space="0" w:color="000000"/>
              <w:bottom w:val="single" w:sz="4" w:space="0" w:color="000000"/>
            </w:tcBorders>
          </w:tcPr>
          <w:p w:rsidR="00D51FE6" w:rsidRPr="004B3A0A" w:rsidRDefault="00D51FE6" w:rsidP="002063BB">
            <w:pPr>
              <w:autoSpaceDE w:val="0"/>
              <w:autoSpaceDN w:val="0"/>
              <w:adjustRightInd w:val="0"/>
              <w:ind w:firstLine="540"/>
              <w:jc w:val="both"/>
            </w:pPr>
            <w:r w:rsidRPr="00476EAE">
              <w:t>От Заказчика:</w:t>
            </w:r>
          </w:p>
          <w:p w:rsidR="00D51FE6" w:rsidRPr="004B3A0A" w:rsidRDefault="00D51FE6" w:rsidP="002063BB">
            <w:pPr>
              <w:autoSpaceDE w:val="0"/>
              <w:autoSpaceDN w:val="0"/>
              <w:adjustRightInd w:val="0"/>
              <w:ind w:firstLine="540"/>
              <w:jc w:val="both"/>
            </w:pPr>
          </w:p>
          <w:p w:rsidR="00D51FE6" w:rsidRPr="004B3A0A" w:rsidRDefault="00D51FE6" w:rsidP="002063BB">
            <w:pPr>
              <w:autoSpaceDE w:val="0"/>
              <w:autoSpaceDN w:val="0"/>
              <w:adjustRightInd w:val="0"/>
              <w:ind w:firstLine="540"/>
              <w:jc w:val="both"/>
            </w:pPr>
            <w:r w:rsidRPr="004B3A0A">
              <w:t>_____________________/</w:t>
            </w:r>
            <w:r>
              <w:t xml:space="preserve"> </w:t>
            </w:r>
            <w:r w:rsidR="00615416">
              <w:t>____________________</w:t>
            </w:r>
          </w:p>
          <w:p w:rsidR="00D51FE6" w:rsidRPr="004B3A0A" w:rsidRDefault="00D51FE6" w:rsidP="002063BB">
            <w:pPr>
              <w:autoSpaceDE w:val="0"/>
              <w:autoSpaceDN w:val="0"/>
              <w:adjustRightInd w:val="0"/>
              <w:ind w:firstLine="540"/>
              <w:jc w:val="both"/>
            </w:pPr>
            <w:r w:rsidRPr="004B3A0A">
              <w:t>М.П.</w:t>
            </w:r>
            <w:r w:rsidRPr="0086015F">
              <w:rPr>
                <w:i/>
              </w:rPr>
              <w:t xml:space="preserve"> (при наличии)</w:t>
            </w:r>
          </w:p>
        </w:tc>
        <w:tc>
          <w:tcPr>
            <w:tcW w:w="7088" w:type="dxa"/>
            <w:gridSpan w:val="3"/>
            <w:tcBorders>
              <w:top w:val="single" w:sz="4" w:space="0" w:color="000000"/>
              <w:left w:val="single" w:sz="4" w:space="0" w:color="000000"/>
              <w:bottom w:val="single" w:sz="4" w:space="0" w:color="000000"/>
              <w:right w:val="single" w:sz="4" w:space="0" w:color="auto"/>
            </w:tcBorders>
          </w:tcPr>
          <w:p w:rsidR="00D51FE6" w:rsidRPr="004B3A0A" w:rsidRDefault="00D51FE6" w:rsidP="002063BB">
            <w:pPr>
              <w:autoSpaceDE w:val="0"/>
              <w:autoSpaceDN w:val="0"/>
              <w:adjustRightInd w:val="0"/>
              <w:ind w:firstLine="540"/>
              <w:jc w:val="both"/>
            </w:pPr>
            <w:r w:rsidRPr="00476EAE">
              <w:t>От Поставщика:</w:t>
            </w:r>
          </w:p>
          <w:p w:rsidR="00D51FE6" w:rsidRPr="004B3A0A" w:rsidRDefault="00D51FE6" w:rsidP="002063BB">
            <w:pPr>
              <w:autoSpaceDE w:val="0"/>
              <w:autoSpaceDN w:val="0"/>
              <w:adjustRightInd w:val="0"/>
              <w:ind w:firstLine="540"/>
              <w:jc w:val="both"/>
            </w:pPr>
          </w:p>
          <w:p w:rsidR="00D51FE6" w:rsidRPr="004B3A0A" w:rsidRDefault="00D51FE6" w:rsidP="002063BB">
            <w:pPr>
              <w:autoSpaceDE w:val="0"/>
              <w:autoSpaceDN w:val="0"/>
              <w:adjustRightInd w:val="0"/>
              <w:ind w:firstLine="540"/>
              <w:jc w:val="both"/>
            </w:pPr>
            <w:r w:rsidRPr="004B3A0A">
              <w:t>_____________________ /</w:t>
            </w:r>
            <w:r>
              <w:t xml:space="preserve"> </w:t>
            </w:r>
            <w:r w:rsidR="00615416">
              <w:t>_______________</w:t>
            </w:r>
          </w:p>
          <w:p w:rsidR="00D51FE6" w:rsidRPr="004B3A0A" w:rsidRDefault="00D51FE6" w:rsidP="002063BB">
            <w:pPr>
              <w:autoSpaceDE w:val="0"/>
              <w:autoSpaceDN w:val="0"/>
              <w:adjustRightInd w:val="0"/>
              <w:ind w:firstLine="540"/>
              <w:jc w:val="both"/>
            </w:pPr>
            <w:r w:rsidRPr="004B3A0A">
              <w:t>М.П.</w:t>
            </w:r>
            <w:r w:rsidRPr="0086015F">
              <w:rPr>
                <w:i/>
              </w:rPr>
              <w:t xml:space="preserve"> (при наличии)</w:t>
            </w:r>
          </w:p>
        </w:tc>
      </w:tr>
    </w:tbl>
    <w:p w:rsidR="006003B7" w:rsidRDefault="006003B7" w:rsidP="006003B7">
      <w:pPr>
        <w:jc w:val="center"/>
      </w:pPr>
    </w:p>
    <w:p w:rsidR="006003B7" w:rsidRDefault="006003B7" w:rsidP="006003B7">
      <w:pPr>
        <w:jc w:val="center"/>
      </w:pPr>
    </w:p>
    <w:p w:rsidR="006003B7" w:rsidRDefault="006003B7" w:rsidP="006003B7">
      <w:pPr>
        <w:jc w:val="center"/>
        <w:sectPr w:rsidR="006003B7" w:rsidSect="00987EE7">
          <w:pgSz w:w="16838" w:h="11906" w:orient="landscape"/>
          <w:pgMar w:top="1276" w:right="1134" w:bottom="567" w:left="1134" w:header="708" w:footer="708" w:gutter="0"/>
          <w:cols w:space="708"/>
          <w:docGrid w:linePitch="360"/>
        </w:sectPr>
      </w:pPr>
    </w:p>
    <w:p w:rsidR="006003B7" w:rsidRPr="004B3A0A" w:rsidRDefault="006003B7" w:rsidP="006003B7">
      <w:pPr>
        <w:autoSpaceDE w:val="0"/>
        <w:autoSpaceDN w:val="0"/>
        <w:adjustRightInd w:val="0"/>
        <w:ind w:firstLine="540"/>
        <w:jc w:val="right"/>
      </w:pPr>
      <w:r w:rsidRPr="004B3A0A">
        <w:lastRenderedPageBreak/>
        <w:t>Приложение №</w:t>
      </w:r>
      <w:r>
        <w:t>2</w:t>
      </w:r>
    </w:p>
    <w:p w:rsidR="006003B7" w:rsidRPr="004B3A0A" w:rsidRDefault="006003B7" w:rsidP="006003B7">
      <w:pPr>
        <w:autoSpaceDE w:val="0"/>
        <w:autoSpaceDN w:val="0"/>
        <w:adjustRightInd w:val="0"/>
        <w:ind w:firstLine="540"/>
        <w:jc w:val="right"/>
      </w:pPr>
      <w:r w:rsidRPr="004B3A0A">
        <w:t xml:space="preserve">                                                                                      к Государственному контракту</w:t>
      </w:r>
    </w:p>
    <w:p w:rsidR="00F05D71" w:rsidRPr="00615416" w:rsidRDefault="008E4D04" w:rsidP="00F05D71">
      <w:pPr>
        <w:autoSpaceDE w:val="0"/>
        <w:autoSpaceDN w:val="0"/>
        <w:adjustRightInd w:val="0"/>
        <w:ind w:firstLine="540"/>
        <w:jc w:val="right"/>
      </w:pPr>
      <w:r>
        <w:t xml:space="preserve">№ </w:t>
      </w:r>
      <w:r w:rsidR="00615416">
        <w:t>______________</w:t>
      </w:r>
    </w:p>
    <w:p w:rsidR="006003B7" w:rsidRPr="004B3A0A" w:rsidRDefault="006003B7" w:rsidP="006003B7">
      <w:pPr>
        <w:autoSpaceDE w:val="0"/>
        <w:autoSpaceDN w:val="0"/>
        <w:adjustRightInd w:val="0"/>
        <w:ind w:firstLine="540"/>
        <w:jc w:val="right"/>
      </w:pPr>
      <w:r w:rsidRPr="004B3A0A">
        <w:t>от  « ___» ______________20</w:t>
      </w:r>
      <w:r w:rsidR="00416A53">
        <w:t>2</w:t>
      </w:r>
      <w:r w:rsidR="008D1E85">
        <w:t>6</w:t>
      </w:r>
    </w:p>
    <w:p w:rsidR="006003B7" w:rsidRDefault="006003B7" w:rsidP="006003B7">
      <w:pPr>
        <w:autoSpaceDE w:val="0"/>
        <w:autoSpaceDN w:val="0"/>
        <w:adjustRightInd w:val="0"/>
        <w:jc w:val="both"/>
      </w:pPr>
    </w:p>
    <w:p w:rsidR="006003B7" w:rsidRDefault="006003B7" w:rsidP="006003B7">
      <w:pPr>
        <w:autoSpaceDE w:val="0"/>
        <w:autoSpaceDN w:val="0"/>
        <w:adjustRightInd w:val="0"/>
        <w:jc w:val="center"/>
      </w:pPr>
      <w:r>
        <w:t xml:space="preserve">ТЕХНИЧЕСКОЕ ЗАДАНИЕ </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984"/>
        <w:gridCol w:w="1843"/>
        <w:gridCol w:w="2552"/>
        <w:gridCol w:w="2126"/>
        <w:gridCol w:w="1417"/>
        <w:gridCol w:w="1701"/>
        <w:gridCol w:w="2694"/>
      </w:tblGrid>
      <w:tr w:rsidR="00EB11AC" w:rsidRPr="00CA5595" w:rsidTr="00E03731">
        <w:trPr>
          <w:trHeight w:val="558"/>
        </w:trPr>
        <w:tc>
          <w:tcPr>
            <w:tcW w:w="426" w:type="dxa"/>
            <w:vMerge w:val="restart"/>
            <w:shd w:val="clear" w:color="auto" w:fill="auto"/>
            <w:vAlign w:val="center"/>
          </w:tcPr>
          <w:p w:rsidR="00EB11AC" w:rsidRPr="00CA5595" w:rsidRDefault="00EB11AC" w:rsidP="0029233B">
            <w:pPr>
              <w:jc w:val="center"/>
              <w:rPr>
                <w:b/>
              </w:rPr>
            </w:pPr>
            <w:r w:rsidRPr="00CA5595">
              <w:rPr>
                <w:b/>
              </w:rPr>
              <w:t>№</w:t>
            </w:r>
          </w:p>
          <w:p w:rsidR="00EB11AC" w:rsidRPr="00CA5595" w:rsidRDefault="00EB11AC" w:rsidP="0029233B">
            <w:pPr>
              <w:jc w:val="center"/>
              <w:rPr>
                <w:b/>
              </w:rPr>
            </w:pPr>
            <w:r w:rsidRPr="00CA5595">
              <w:rPr>
                <w:b/>
              </w:rPr>
              <w:t>п/п</w:t>
            </w:r>
          </w:p>
        </w:tc>
        <w:tc>
          <w:tcPr>
            <w:tcW w:w="1984" w:type="dxa"/>
            <w:vMerge w:val="restart"/>
            <w:vAlign w:val="center"/>
          </w:tcPr>
          <w:p w:rsidR="00EB11AC" w:rsidRPr="00CA5595" w:rsidRDefault="00EB11AC" w:rsidP="0029233B">
            <w:pPr>
              <w:jc w:val="center"/>
              <w:rPr>
                <w:b/>
              </w:rPr>
            </w:pPr>
            <w:r w:rsidRPr="00CA5595">
              <w:rPr>
                <w:b/>
                <w:bCs/>
              </w:rPr>
              <w:t>Наименование товара</w:t>
            </w:r>
          </w:p>
        </w:tc>
        <w:tc>
          <w:tcPr>
            <w:tcW w:w="1843" w:type="dxa"/>
            <w:vMerge w:val="restart"/>
            <w:vAlign w:val="center"/>
          </w:tcPr>
          <w:p w:rsidR="00EB11AC" w:rsidRPr="00CA5595" w:rsidRDefault="00EB11AC" w:rsidP="00121424">
            <w:pPr>
              <w:jc w:val="center"/>
              <w:rPr>
                <w:b/>
              </w:rPr>
            </w:pPr>
            <w:r w:rsidRPr="00CA5595">
              <w:rPr>
                <w:b/>
                <w:bCs/>
              </w:rPr>
              <w:t xml:space="preserve">Код </w:t>
            </w:r>
            <w:r w:rsidR="00E03731" w:rsidRPr="00E03731">
              <w:rPr>
                <w:b/>
                <w:bCs/>
              </w:rPr>
              <w:t>КТРУ</w:t>
            </w:r>
          </w:p>
        </w:tc>
        <w:tc>
          <w:tcPr>
            <w:tcW w:w="4678" w:type="dxa"/>
            <w:gridSpan w:val="2"/>
            <w:tcBorders>
              <w:bottom w:val="single" w:sz="4" w:space="0" w:color="auto"/>
            </w:tcBorders>
            <w:vAlign w:val="center"/>
          </w:tcPr>
          <w:p w:rsidR="00EB11AC" w:rsidRPr="00CA5595" w:rsidRDefault="00EB11AC" w:rsidP="0029233B">
            <w:pPr>
              <w:jc w:val="center"/>
              <w:rPr>
                <w:b/>
              </w:rPr>
            </w:pPr>
            <w:r w:rsidRPr="00CA5595">
              <w:rPr>
                <w:b/>
              </w:rPr>
              <w:t>Характеристики товара</w:t>
            </w:r>
          </w:p>
        </w:tc>
        <w:tc>
          <w:tcPr>
            <w:tcW w:w="1417" w:type="dxa"/>
            <w:vMerge w:val="restart"/>
            <w:shd w:val="clear" w:color="auto" w:fill="auto"/>
            <w:vAlign w:val="center"/>
          </w:tcPr>
          <w:p w:rsidR="00EB11AC" w:rsidRPr="00CA5595" w:rsidRDefault="00EB11AC" w:rsidP="0029233B">
            <w:pPr>
              <w:jc w:val="center"/>
              <w:rPr>
                <w:b/>
              </w:rPr>
            </w:pPr>
            <w:r w:rsidRPr="00CA5595">
              <w:rPr>
                <w:b/>
              </w:rPr>
              <w:t>Единица измерения</w:t>
            </w:r>
          </w:p>
        </w:tc>
        <w:tc>
          <w:tcPr>
            <w:tcW w:w="1701" w:type="dxa"/>
            <w:vMerge w:val="restart"/>
            <w:tcBorders>
              <w:right w:val="single" w:sz="4" w:space="0" w:color="auto"/>
            </w:tcBorders>
            <w:shd w:val="clear" w:color="auto" w:fill="auto"/>
            <w:vAlign w:val="center"/>
          </w:tcPr>
          <w:p w:rsidR="00EB11AC" w:rsidRPr="00CA5595" w:rsidRDefault="00EB11AC" w:rsidP="0029233B">
            <w:pPr>
              <w:jc w:val="center"/>
              <w:rPr>
                <w:b/>
              </w:rPr>
            </w:pPr>
            <w:r w:rsidRPr="00CA5595">
              <w:rPr>
                <w:b/>
              </w:rPr>
              <w:t>Количество товара</w:t>
            </w:r>
          </w:p>
        </w:tc>
        <w:tc>
          <w:tcPr>
            <w:tcW w:w="2694" w:type="dxa"/>
            <w:vMerge w:val="restart"/>
            <w:tcBorders>
              <w:right w:val="single" w:sz="4" w:space="0" w:color="auto"/>
            </w:tcBorders>
            <w:vAlign w:val="center"/>
          </w:tcPr>
          <w:p w:rsidR="00EB11AC" w:rsidRPr="00CA5595" w:rsidRDefault="00EB11AC" w:rsidP="0029233B">
            <w:pPr>
              <w:jc w:val="center"/>
              <w:rPr>
                <w:b/>
              </w:rPr>
            </w:pPr>
            <w:r w:rsidRPr="00CA5595">
              <w:rPr>
                <w:b/>
              </w:rPr>
              <w:t>Наименование страны происхождения товара</w:t>
            </w:r>
          </w:p>
        </w:tc>
      </w:tr>
      <w:tr w:rsidR="00EB11AC" w:rsidRPr="00CA5595" w:rsidTr="00E03731">
        <w:tblPrEx>
          <w:tblLook w:val="0000"/>
        </w:tblPrEx>
        <w:trPr>
          <w:trHeight w:val="226"/>
        </w:trPr>
        <w:tc>
          <w:tcPr>
            <w:tcW w:w="426" w:type="dxa"/>
            <w:vMerge/>
            <w:shd w:val="clear" w:color="auto" w:fill="auto"/>
            <w:vAlign w:val="center"/>
          </w:tcPr>
          <w:p w:rsidR="00EB11AC" w:rsidRPr="00CA5595" w:rsidRDefault="00EB11AC" w:rsidP="0029233B">
            <w:pPr>
              <w:autoSpaceDE w:val="0"/>
              <w:autoSpaceDN w:val="0"/>
              <w:adjustRightInd w:val="0"/>
              <w:ind w:left="34" w:hanging="34"/>
              <w:jc w:val="center"/>
            </w:pPr>
          </w:p>
        </w:tc>
        <w:tc>
          <w:tcPr>
            <w:tcW w:w="1984" w:type="dxa"/>
            <w:vMerge/>
            <w:tcBorders>
              <w:bottom w:val="single" w:sz="4" w:space="0" w:color="auto"/>
            </w:tcBorders>
            <w:vAlign w:val="center"/>
          </w:tcPr>
          <w:p w:rsidR="00EB11AC" w:rsidRPr="00CA5595" w:rsidRDefault="00EB11AC" w:rsidP="0029233B">
            <w:pPr>
              <w:autoSpaceDE w:val="0"/>
              <w:autoSpaceDN w:val="0"/>
              <w:adjustRightInd w:val="0"/>
              <w:ind w:left="34" w:hanging="34"/>
              <w:jc w:val="center"/>
            </w:pPr>
          </w:p>
        </w:tc>
        <w:tc>
          <w:tcPr>
            <w:tcW w:w="1843" w:type="dxa"/>
            <w:vMerge/>
            <w:tcBorders>
              <w:bottom w:val="single" w:sz="4" w:space="0" w:color="auto"/>
            </w:tcBorders>
          </w:tcPr>
          <w:p w:rsidR="00EB11AC" w:rsidRPr="00CA5595" w:rsidRDefault="00EB11AC" w:rsidP="0029233B">
            <w:pPr>
              <w:jc w:val="center"/>
              <w:rPr>
                <w:b/>
              </w:rPr>
            </w:pPr>
          </w:p>
        </w:tc>
        <w:tc>
          <w:tcPr>
            <w:tcW w:w="2552" w:type="dxa"/>
            <w:tcBorders>
              <w:bottom w:val="single" w:sz="4" w:space="0" w:color="auto"/>
            </w:tcBorders>
            <w:vAlign w:val="center"/>
          </w:tcPr>
          <w:p w:rsidR="00EB11AC" w:rsidRPr="00CA5595" w:rsidRDefault="00EB11AC" w:rsidP="0029233B">
            <w:pPr>
              <w:jc w:val="center"/>
              <w:rPr>
                <w:bCs/>
              </w:rPr>
            </w:pPr>
            <w:r w:rsidRPr="00CA5595">
              <w:rPr>
                <w:b/>
              </w:rPr>
              <w:t>Наименование характеристики</w:t>
            </w:r>
          </w:p>
        </w:tc>
        <w:tc>
          <w:tcPr>
            <w:tcW w:w="2126" w:type="dxa"/>
            <w:tcBorders>
              <w:bottom w:val="single" w:sz="4" w:space="0" w:color="auto"/>
            </w:tcBorders>
            <w:vAlign w:val="center"/>
          </w:tcPr>
          <w:p w:rsidR="00EB11AC" w:rsidRPr="00CA5595" w:rsidRDefault="00EB11AC" w:rsidP="0029233B">
            <w:pPr>
              <w:jc w:val="center"/>
              <w:rPr>
                <w:b/>
              </w:rPr>
            </w:pPr>
            <w:r w:rsidRPr="00CA5595">
              <w:rPr>
                <w:b/>
              </w:rPr>
              <w:t xml:space="preserve">Значение </w:t>
            </w:r>
          </w:p>
          <w:p w:rsidR="00EB11AC" w:rsidRPr="00CA5595" w:rsidRDefault="00EB11AC" w:rsidP="0029233B">
            <w:pPr>
              <w:jc w:val="center"/>
              <w:rPr>
                <w:bCs/>
              </w:rPr>
            </w:pPr>
            <w:r w:rsidRPr="00CA5595">
              <w:rPr>
                <w:b/>
                <w:bCs/>
              </w:rPr>
              <w:t>характеристики</w:t>
            </w:r>
          </w:p>
        </w:tc>
        <w:tc>
          <w:tcPr>
            <w:tcW w:w="1417" w:type="dxa"/>
            <w:vMerge/>
            <w:tcBorders>
              <w:bottom w:val="single" w:sz="4" w:space="0" w:color="auto"/>
            </w:tcBorders>
            <w:shd w:val="clear" w:color="auto" w:fill="auto"/>
            <w:vAlign w:val="center"/>
          </w:tcPr>
          <w:p w:rsidR="00EB11AC" w:rsidRPr="00CA5595" w:rsidRDefault="00EB11AC" w:rsidP="0029233B">
            <w:pPr>
              <w:jc w:val="center"/>
            </w:pPr>
          </w:p>
        </w:tc>
        <w:tc>
          <w:tcPr>
            <w:tcW w:w="1701" w:type="dxa"/>
            <w:vMerge/>
            <w:tcBorders>
              <w:right w:val="single" w:sz="4" w:space="0" w:color="auto"/>
            </w:tcBorders>
            <w:shd w:val="clear" w:color="auto" w:fill="auto"/>
            <w:vAlign w:val="center"/>
          </w:tcPr>
          <w:p w:rsidR="00EB11AC" w:rsidRPr="00CA5595" w:rsidRDefault="00EB11AC" w:rsidP="0029233B">
            <w:pPr>
              <w:jc w:val="center"/>
            </w:pPr>
          </w:p>
        </w:tc>
        <w:tc>
          <w:tcPr>
            <w:tcW w:w="2694" w:type="dxa"/>
            <w:vMerge/>
            <w:tcBorders>
              <w:right w:val="single" w:sz="4" w:space="0" w:color="auto"/>
            </w:tcBorders>
          </w:tcPr>
          <w:p w:rsidR="00EB11AC" w:rsidRPr="00CA5595" w:rsidRDefault="00EB11AC" w:rsidP="0029233B">
            <w:pPr>
              <w:jc w:val="center"/>
            </w:pPr>
          </w:p>
        </w:tc>
      </w:tr>
      <w:tr w:rsidR="00F1057B" w:rsidRPr="00CA5595" w:rsidTr="00337608">
        <w:tblPrEx>
          <w:tblLook w:val="0000"/>
        </w:tblPrEx>
        <w:trPr>
          <w:trHeight w:val="1026"/>
        </w:trPr>
        <w:tc>
          <w:tcPr>
            <w:tcW w:w="426" w:type="dxa"/>
            <w:vMerge w:val="restart"/>
            <w:shd w:val="clear" w:color="auto" w:fill="auto"/>
            <w:vAlign w:val="center"/>
          </w:tcPr>
          <w:p w:rsidR="00F1057B" w:rsidRPr="00CA5595" w:rsidRDefault="00F1057B" w:rsidP="0029233B">
            <w:pPr>
              <w:autoSpaceDE w:val="0"/>
              <w:autoSpaceDN w:val="0"/>
              <w:adjustRightInd w:val="0"/>
              <w:ind w:left="34" w:hanging="34"/>
              <w:jc w:val="center"/>
            </w:pPr>
            <w:r w:rsidRPr="00CA5595">
              <w:t>1</w:t>
            </w:r>
          </w:p>
        </w:tc>
        <w:tc>
          <w:tcPr>
            <w:tcW w:w="1984" w:type="dxa"/>
            <w:vMerge w:val="restart"/>
            <w:vAlign w:val="center"/>
          </w:tcPr>
          <w:p w:rsidR="00F1057B" w:rsidRPr="00F02AA3" w:rsidRDefault="00F1057B" w:rsidP="000B078E">
            <w:pPr>
              <w:pStyle w:val="43"/>
              <w:shd w:val="clear" w:color="auto" w:fill="auto"/>
              <w:spacing w:before="0" w:after="0" w:line="240" w:lineRule="auto"/>
              <w:ind w:firstLine="0"/>
              <w:contextualSpacing/>
              <w:jc w:val="left"/>
              <w:rPr>
                <w:sz w:val="22"/>
                <w:szCs w:val="22"/>
              </w:rPr>
            </w:pPr>
            <w:r w:rsidRPr="00F02AA3">
              <w:rPr>
                <w:sz w:val="22"/>
                <w:szCs w:val="22"/>
              </w:rPr>
              <w:t>Масло подсолнечное рафинированное</w:t>
            </w:r>
          </w:p>
        </w:tc>
        <w:tc>
          <w:tcPr>
            <w:tcW w:w="1843" w:type="dxa"/>
            <w:vMerge w:val="restart"/>
            <w:vAlign w:val="center"/>
          </w:tcPr>
          <w:p w:rsidR="00F1057B" w:rsidRPr="00CA5595" w:rsidRDefault="00F1057B" w:rsidP="0029233B">
            <w:pPr>
              <w:rPr>
                <w:noProof/>
              </w:rPr>
            </w:pPr>
            <w:r w:rsidRPr="00F1057B">
              <w:t>10.41.54.000-00000002</w:t>
            </w:r>
          </w:p>
        </w:tc>
        <w:tc>
          <w:tcPr>
            <w:tcW w:w="2552" w:type="dxa"/>
            <w:vAlign w:val="center"/>
          </w:tcPr>
          <w:p w:rsidR="00F1057B" w:rsidRPr="00EA4374" w:rsidRDefault="00F1057B" w:rsidP="00742DB8">
            <w:pPr>
              <w:rPr>
                <w:noProof/>
                <w:sz w:val="22"/>
                <w:szCs w:val="22"/>
              </w:rPr>
            </w:pPr>
            <w:r w:rsidRPr="00F02AA3">
              <w:rPr>
                <w:sz w:val="22"/>
                <w:szCs w:val="22"/>
              </w:rPr>
              <w:t>Вид масла подсолнечного рафинированного:</w:t>
            </w:r>
          </w:p>
        </w:tc>
        <w:tc>
          <w:tcPr>
            <w:tcW w:w="2126" w:type="dxa"/>
            <w:vAlign w:val="center"/>
          </w:tcPr>
          <w:p w:rsidR="00F1057B" w:rsidRPr="00CA5595" w:rsidRDefault="00F1057B" w:rsidP="00977567">
            <w:pPr>
              <w:rPr>
                <w:bCs/>
              </w:rPr>
            </w:pPr>
            <w:r w:rsidRPr="00F02AA3">
              <w:rPr>
                <w:sz w:val="22"/>
                <w:szCs w:val="22"/>
              </w:rPr>
              <w:t>дезодорированное.</w:t>
            </w:r>
          </w:p>
        </w:tc>
        <w:tc>
          <w:tcPr>
            <w:tcW w:w="1417" w:type="dxa"/>
            <w:vMerge w:val="restart"/>
            <w:shd w:val="clear" w:color="auto" w:fill="auto"/>
            <w:vAlign w:val="center"/>
          </w:tcPr>
          <w:p w:rsidR="00F1057B" w:rsidRPr="00CA5595" w:rsidRDefault="00F1057B" w:rsidP="0029233B">
            <w:pPr>
              <w:jc w:val="center"/>
            </w:pPr>
            <w:r>
              <w:t>л</w:t>
            </w:r>
            <w:r w:rsidRPr="00CA5595">
              <w:t>.</w:t>
            </w:r>
          </w:p>
        </w:tc>
        <w:tc>
          <w:tcPr>
            <w:tcW w:w="1701" w:type="dxa"/>
            <w:vMerge w:val="restart"/>
            <w:tcBorders>
              <w:right w:val="single" w:sz="4" w:space="0" w:color="auto"/>
            </w:tcBorders>
            <w:shd w:val="clear" w:color="auto" w:fill="auto"/>
            <w:vAlign w:val="center"/>
          </w:tcPr>
          <w:p w:rsidR="00F1057B" w:rsidRPr="00CA5595" w:rsidRDefault="009D6D1E" w:rsidP="0072335A">
            <w:pPr>
              <w:jc w:val="center"/>
            </w:pPr>
            <w:r>
              <w:t xml:space="preserve">3 500 </w:t>
            </w:r>
          </w:p>
        </w:tc>
        <w:tc>
          <w:tcPr>
            <w:tcW w:w="2694" w:type="dxa"/>
            <w:vMerge w:val="restart"/>
            <w:tcBorders>
              <w:right w:val="single" w:sz="4" w:space="0" w:color="auto"/>
            </w:tcBorders>
            <w:vAlign w:val="center"/>
          </w:tcPr>
          <w:p w:rsidR="00F1057B" w:rsidRPr="00CA5595" w:rsidRDefault="00F1057B" w:rsidP="0029233B">
            <w:pPr>
              <w:jc w:val="center"/>
            </w:pPr>
            <w:r>
              <w:t>Российская Федерация</w:t>
            </w:r>
          </w:p>
        </w:tc>
      </w:tr>
      <w:tr w:rsidR="00977567" w:rsidRPr="00CA5595" w:rsidTr="00337608">
        <w:tblPrEx>
          <w:tblLook w:val="0000"/>
        </w:tblPrEx>
        <w:trPr>
          <w:trHeight w:val="1126"/>
        </w:trPr>
        <w:tc>
          <w:tcPr>
            <w:tcW w:w="426" w:type="dxa"/>
            <w:vMerge/>
            <w:shd w:val="clear" w:color="auto" w:fill="auto"/>
            <w:vAlign w:val="center"/>
          </w:tcPr>
          <w:p w:rsidR="00977567" w:rsidRPr="00CA5595" w:rsidRDefault="00977567" w:rsidP="0029233B">
            <w:pPr>
              <w:autoSpaceDE w:val="0"/>
              <w:autoSpaceDN w:val="0"/>
              <w:adjustRightInd w:val="0"/>
              <w:ind w:left="34" w:hanging="34"/>
              <w:jc w:val="center"/>
            </w:pPr>
          </w:p>
        </w:tc>
        <w:tc>
          <w:tcPr>
            <w:tcW w:w="1984" w:type="dxa"/>
            <w:vMerge/>
            <w:vAlign w:val="center"/>
          </w:tcPr>
          <w:p w:rsidR="00977567" w:rsidRPr="00CA5595" w:rsidRDefault="00977567" w:rsidP="0029233B">
            <w:pPr>
              <w:pStyle w:val="43"/>
              <w:ind w:firstLine="0"/>
              <w:contextualSpacing/>
              <w:rPr>
                <w:sz w:val="24"/>
                <w:szCs w:val="24"/>
              </w:rPr>
            </w:pPr>
          </w:p>
        </w:tc>
        <w:tc>
          <w:tcPr>
            <w:tcW w:w="1843" w:type="dxa"/>
            <w:vMerge/>
            <w:vAlign w:val="center"/>
          </w:tcPr>
          <w:p w:rsidR="00977567" w:rsidRPr="00CA5595" w:rsidRDefault="00977567" w:rsidP="0029233B">
            <w:pPr>
              <w:rPr>
                <w:noProof/>
                <w:lang w:val="en-US"/>
              </w:rPr>
            </w:pPr>
          </w:p>
        </w:tc>
        <w:tc>
          <w:tcPr>
            <w:tcW w:w="2552" w:type="dxa"/>
            <w:vAlign w:val="center"/>
          </w:tcPr>
          <w:p w:rsidR="00977567" w:rsidRPr="00CA5595" w:rsidRDefault="00F1057B" w:rsidP="0029233B">
            <w:pPr>
              <w:rPr>
                <w:noProof/>
              </w:rPr>
            </w:pPr>
            <w:r w:rsidRPr="00F02AA3">
              <w:rPr>
                <w:sz w:val="22"/>
                <w:szCs w:val="22"/>
              </w:rPr>
              <w:t>Марка масла подсолнечного рафинированного дезодорированного:</w:t>
            </w:r>
          </w:p>
        </w:tc>
        <w:tc>
          <w:tcPr>
            <w:tcW w:w="2126" w:type="dxa"/>
            <w:vAlign w:val="center"/>
          </w:tcPr>
          <w:p w:rsidR="00977567" w:rsidRPr="00EA4374" w:rsidRDefault="00F1057B" w:rsidP="00760662">
            <w:pPr>
              <w:rPr>
                <w:bCs/>
              </w:rPr>
            </w:pPr>
            <w:r w:rsidRPr="00F02AA3">
              <w:rPr>
                <w:sz w:val="22"/>
                <w:szCs w:val="22"/>
              </w:rPr>
              <w:t>Первый сорт</w:t>
            </w:r>
          </w:p>
        </w:tc>
        <w:tc>
          <w:tcPr>
            <w:tcW w:w="1417" w:type="dxa"/>
            <w:vMerge/>
            <w:shd w:val="clear" w:color="auto" w:fill="auto"/>
            <w:vAlign w:val="center"/>
          </w:tcPr>
          <w:p w:rsidR="00977567" w:rsidRPr="00CA5595" w:rsidRDefault="00977567" w:rsidP="0029233B">
            <w:pPr>
              <w:jc w:val="center"/>
            </w:pPr>
          </w:p>
        </w:tc>
        <w:tc>
          <w:tcPr>
            <w:tcW w:w="1701" w:type="dxa"/>
            <w:vMerge/>
            <w:tcBorders>
              <w:right w:val="single" w:sz="4" w:space="0" w:color="auto"/>
            </w:tcBorders>
            <w:shd w:val="clear" w:color="auto" w:fill="auto"/>
            <w:vAlign w:val="center"/>
          </w:tcPr>
          <w:p w:rsidR="00977567" w:rsidRPr="00CA5595" w:rsidRDefault="00977567" w:rsidP="0029233B">
            <w:pPr>
              <w:jc w:val="center"/>
            </w:pPr>
          </w:p>
        </w:tc>
        <w:tc>
          <w:tcPr>
            <w:tcW w:w="2694" w:type="dxa"/>
            <w:vMerge/>
            <w:tcBorders>
              <w:right w:val="single" w:sz="4" w:space="0" w:color="auto"/>
            </w:tcBorders>
          </w:tcPr>
          <w:p w:rsidR="00977567" w:rsidRPr="00CA5595" w:rsidRDefault="00977567" w:rsidP="0029233B">
            <w:pPr>
              <w:jc w:val="center"/>
            </w:pPr>
          </w:p>
        </w:tc>
      </w:tr>
    </w:tbl>
    <w:p w:rsidR="00F1057B" w:rsidRDefault="00F1057B" w:rsidP="00EA4374">
      <w:pPr>
        <w:pStyle w:val="43"/>
        <w:shd w:val="clear" w:color="auto" w:fill="auto"/>
        <w:spacing w:before="0" w:after="0" w:line="240" w:lineRule="auto"/>
        <w:ind w:firstLine="567"/>
        <w:contextualSpacing/>
        <w:rPr>
          <w:sz w:val="24"/>
          <w:szCs w:val="24"/>
        </w:rPr>
      </w:pPr>
    </w:p>
    <w:p w:rsidR="00EA4374" w:rsidRPr="00F84FB3" w:rsidRDefault="00EA4374" w:rsidP="00EA4374">
      <w:pPr>
        <w:pStyle w:val="43"/>
        <w:shd w:val="clear" w:color="auto" w:fill="auto"/>
        <w:spacing w:before="0" w:after="0" w:line="240" w:lineRule="auto"/>
        <w:ind w:firstLine="567"/>
        <w:contextualSpacing/>
        <w:rPr>
          <w:sz w:val="24"/>
          <w:szCs w:val="24"/>
        </w:rPr>
      </w:pPr>
      <w:r w:rsidRPr="00305BA5">
        <w:rPr>
          <w:sz w:val="24"/>
          <w:szCs w:val="24"/>
        </w:rPr>
        <w:t xml:space="preserve">Качество товара соответствует Техническому регламенту Таможенного союза ТР ТС 021/2011 «О безопасности пищевой продукции», 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w:t>
      </w:r>
      <w:r w:rsidR="00F1057B" w:rsidRPr="004D6D07">
        <w:rPr>
          <w:sz w:val="24"/>
          <w:szCs w:val="24"/>
        </w:rPr>
        <w:t>ГОСТ 1129-2013</w:t>
      </w:r>
      <w:r w:rsidRPr="00305BA5">
        <w:rPr>
          <w:sz w:val="24"/>
          <w:szCs w:val="24"/>
        </w:rPr>
        <w:t>.</w:t>
      </w:r>
    </w:p>
    <w:p w:rsidR="00EA4374" w:rsidRPr="00F1057B" w:rsidRDefault="00EA4374" w:rsidP="00EA4374">
      <w:pPr>
        <w:pStyle w:val="43"/>
        <w:shd w:val="clear" w:color="auto" w:fill="auto"/>
        <w:spacing w:before="0" w:after="0" w:line="240" w:lineRule="auto"/>
        <w:ind w:firstLine="567"/>
        <w:contextualSpacing/>
        <w:rPr>
          <w:sz w:val="24"/>
          <w:szCs w:val="24"/>
        </w:rPr>
      </w:pPr>
      <w:r w:rsidRPr="00305BA5">
        <w:rPr>
          <w:sz w:val="24"/>
          <w:szCs w:val="24"/>
        </w:rPr>
        <w:t xml:space="preserve">Упаковка поставляемого товара соответствует требованиям технического регламента Таможенного союза ТР ТС 005/2011 </w:t>
      </w:r>
      <w:r w:rsidR="00337608">
        <w:rPr>
          <w:sz w:val="24"/>
          <w:szCs w:val="24"/>
        </w:rPr>
        <w:br/>
      </w:r>
      <w:r w:rsidRPr="00305BA5">
        <w:rPr>
          <w:sz w:val="24"/>
          <w:szCs w:val="24"/>
        </w:rPr>
        <w:t xml:space="preserve">«О безопасности упаковки», </w:t>
      </w:r>
      <w:r w:rsidR="00F1057B" w:rsidRPr="004D6D07">
        <w:rPr>
          <w:sz w:val="24"/>
          <w:szCs w:val="24"/>
        </w:rPr>
        <w:t>ГОСТ 1129-2013</w:t>
      </w:r>
      <w:r w:rsidR="00F1057B">
        <w:rPr>
          <w:sz w:val="24"/>
          <w:szCs w:val="24"/>
        </w:rPr>
        <w:t>.</w:t>
      </w:r>
    </w:p>
    <w:p w:rsidR="00EA4374" w:rsidRDefault="00EA4374" w:rsidP="004674BB">
      <w:pPr>
        <w:shd w:val="clear" w:color="auto" w:fill="FFFFFF"/>
        <w:ind w:right="10" w:firstLine="567"/>
        <w:jc w:val="both"/>
        <w:rPr>
          <w:rFonts w:eastAsia="Calibri"/>
          <w:lang w:eastAsia="en-US"/>
        </w:rPr>
      </w:pPr>
      <w:r w:rsidRPr="00305BA5">
        <w:t xml:space="preserve">Маркировка поставляемого Товара должна соответствовать требованиям Технического регламента Таможенного союза 022/2011 «Пищевая продукция в части ее маркировки», </w:t>
      </w:r>
      <w:r w:rsidR="00F1057B" w:rsidRPr="004D6D07">
        <w:t>ГОСТ 1129-2013</w:t>
      </w:r>
      <w:r w:rsidRPr="00FC3F6C">
        <w:rPr>
          <w:rFonts w:eastAsia="Calibri"/>
          <w:lang w:eastAsia="en-US"/>
        </w:rPr>
        <w:t>.</w:t>
      </w:r>
    </w:p>
    <w:p w:rsidR="00337608" w:rsidRPr="00073A8E" w:rsidRDefault="00844C44" w:rsidP="00844C44">
      <w:pPr>
        <w:shd w:val="clear" w:color="auto" w:fill="FFFFFF"/>
        <w:ind w:right="10" w:firstLine="567"/>
        <w:jc w:val="both"/>
      </w:pPr>
      <w:r w:rsidRPr="00844C44">
        <w:rPr>
          <w:b/>
        </w:rPr>
        <w:t>Остаточный срок годности:</w:t>
      </w:r>
      <w:r w:rsidR="00337608">
        <w:t xml:space="preserve"> </w:t>
      </w:r>
      <w:r>
        <w:t xml:space="preserve">не менее </w:t>
      </w:r>
      <w:r w:rsidR="00F1057B">
        <w:t>9 (девять) месяцев</w:t>
      </w:r>
      <w:r w:rsidR="00337608">
        <w:t xml:space="preserve"> с момента поставки в адрес Получателя.</w:t>
      </w:r>
    </w:p>
    <w:p w:rsidR="00844C44" w:rsidRDefault="00844C44" w:rsidP="00844C44">
      <w:pPr>
        <w:ind w:firstLine="540"/>
        <w:rPr>
          <w:rStyle w:val="form-label"/>
        </w:rPr>
      </w:pPr>
      <w:r w:rsidRPr="00A55E10">
        <w:rPr>
          <w:b/>
        </w:rPr>
        <w:t>Срок поставки</w:t>
      </w:r>
      <w:r>
        <w:rPr>
          <w:b/>
        </w:rPr>
        <w:t xml:space="preserve"> товара</w:t>
      </w:r>
      <w:r w:rsidRPr="00A55E10">
        <w:rPr>
          <w:b/>
        </w:rPr>
        <w:t>:</w:t>
      </w:r>
      <w:r>
        <w:rPr>
          <w:b/>
        </w:rPr>
        <w:t xml:space="preserve"> </w:t>
      </w:r>
      <w:r w:rsidR="00A04CFF">
        <w:t>с 01.10.2026 по 15.10.2026</w:t>
      </w:r>
      <w:r>
        <w:rPr>
          <w:rStyle w:val="form-label"/>
        </w:rPr>
        <w:t>.</w:t>
      </w:r>
    </w:p>
    <w:p w:rsidR="002237BA" w:rsidRDefault="002237BA" w:rsidP="00C97763">
      <w:pPr>
        <w:pStyle w:val="af7"/>
        <w:ind w:firstLine="709"/>
        <w:jc w:val="both"/>
        <w:rPr>
          <w:rFonts w:ascii="Times New Roman" w:hAnsi="Times New Roman"/>
          <w:color w:val="FF0000"/>
          <w:sz w:val="24"/>
          <w:szCs w:val="24"/>
        </w:rPr>
      </w:pPr>
    </w:p>
    <w:p w:rsidR="00337608" w:rsidRPr="00C97763" w:rsidRDefault="00337608" w:rsidP="00C97763">
      <w:pPr>
        <w:pStyle w:val="af7"/>
        <w:ind w:firstLine="709"/>
        <w:jc w:val="both"/>
        <w:rPr>
          <w:rFonts w:ascii="Times New Roman" w:hAnsi="Times New Roman"/>
          <w:color w:val="FF0000"/>
          <w:sz w:val="24"/>
          <w:szCs w:val="24"/>
        </w:rPr>
      </w:pPr>
    </w:p>
    <w:tbl>
      <w:tblPr>
        <w:tblW w:w="14743" w:type="dxa"/>
        <w:tblInd w:w="-34" w:type="dxa"/>
        <w:tblLayout w:type="fixed"/>
        <w:tblLook w:val="0000"/>
      </w:tblPr>
      <w:tblGrid>
        <w:gridCol w:w="7726"/>
        <w:gridCol w:w="7017"/>
      </w:tblGrid>
      <w:tr w:rsidR="00EB11AC" w:rsidRPr="004B3A0A" w:rsidTr="00CA5595">
        <w:tc>
          <w:tcPr>
            <w:tcW w:w="7726" w:type="dxa"/>
            <w:tcBorders>
              <w:top w:val="single" w:sz="4" w:space="0" w:color="000000"/>
              <w:left w:val="single" w:sz="4" w:space="0" w:color="000000"/>
              <w:bottom w:val="single" w:sz="4" w:space="0" w:color="000000"/>
            </w:tcBorders>
          </w:tcPr>
          <w:p w:rsidR="00EB11AC" w:rsidRPr="004B3A0A" w:rsidRDefault="00EB11AC" w:rsidP="0029233B">
            <w:pPr>
              <w:autoSpaceDE w:val="0"/>
              <w:autoSpaceDN w:val="0"/>
              <w:adjustRightInd w:val="0"/>
              <w:ind w:firstLine="540"/>
              <w:jc w:val="both"/>
            </w:pPr>
            <w:r w:rsidRPr="00476EAE">
              <w:t>От Заказчика:</w:t>
            </w:r>
          </w:p>
          <w:p w:rsidR="00EB11AC" w:rsidRPr="004B3A0A" w:rsidRDefault="00EB11AC" w:rsidP="0029233B">
            <w:pPr>
              <w:autoSpaceDE w:val="0"/>
              <w:autoSpaceDN w:val="0"/>
              <w:adjustRightInd w:val="0"/>
              <w:ind w:firstLine="540"/>
              <w:jc w:val="both"/>
            </w:pPr>
          </w:p>
          <w:p w:rsidR="00EB11AC" w:rsidRPr="004B3A0A" w:rsidRDefault="00EB11AC" w:rsidP="0029233B">
            <w:pPr>
              <w:autoSpaceDE w:val="0"/>
              <w:autoSpaceDN w:val="0"/>
              <w:adjustRightInd w:val="0"/>
              <w:ind w:firstLine="540"/>
              <w:jc w:val="both"/>
            </w:pPr>
            <w:r w:rsidRPr="004B3A0A">
              <w:t>_____________________/</w:t>
            </w:r>
            <w:r w:rsidR="00D51FE6">
              <w:t xml:space="preserve"> </w:t>
            </w:r>
            <w:r w:rsidR="00615416">
              <w:t>_____________</w:t>
            </w:r>
          </w:p>
          <w:p w:rsidR="00EB11AC" w:rsidRPr="004B3A0A" w:rsidRDefault="00EB11AC" w:rsidP="0029233B">
            <w:pPr>
              <w:autoSpaceDE w:val="0"/>
              <w:autoSpaceDN w:val="0"/>
              <w:adjustRightInd w:val="0"/>
              <w:ind w:firstLine="540"/>
              <w:jc w:val="both"/>
            </w:pPr>
            <w:r w:rsidRPr="004B3A0A">
              <w:t>М.П.</w:t>
            </w:r>
            <w:r w:rsidRPr="0086015F">
              <w:rPr>
                <w:i/>
              </w:rPr>
              <w:t xml:space="preserve"> (при наличии)</w:t>
            </w:r>
          </w:p>
        </w:tc>
        <w:tc>
          <w:tcPr>
            <w:tcW w:w="7017" w:type="dxa"/>
            <w:tcBorders>
              <w:top w:val="single" w:sz="4" w:space="0" w:color="000000"/>
              <w:left w:val="single" w:sz="4" w:space="0" w:color="000000"/>
              <w:bottom w:val="single" w:sz="4" w:space="0" w:color="000000"/>
              <w:right w:val="single" w:sz="4" w:space="0" w:color="auto"/>
            </w:tcBorders>
          </w:tcPr>
          <w:p w:rsidR="00EB11AC" w:rsidRPr="004B3A0A" w:rsidRDefault="00EB11AC" w:rsidP="0029233B">
            <w:pPr>
              <w:autoSpaceDE w:val="0"/>
              <w:autoSpaceDN w:val="0"/>
              <w:adjustRightInd w:val="0"/>
              <w:ind w:firstLine="540"/>
              <w:jc w:val="both"/>
            </w:pPr>
            <w:r w:rsidRPr="00476EAE">
              <w:t>От Поставщика:</w:t>
            </w:r>
          </w:p>
          <w:p w:rsidR="00EB11AC" w:rsidRPr="004B3A0A" w:rsidRDefault="00EB11AC" w:rsidP="0029233B">
            <w:pPr>
              <w:autoSpaceDE w:val="0"/>
              <w:autoSpaceDN w:val="0"/>
              <w:adjustRightInd w:val="0"/>
              <w:ind w:firstLine="540"/>
              <w:jc w:val="both"/>
            </w:pPr>
          </w:p>
          <w:p w:rsidR="00EB11AC" w:rsidRPr="004B3A0A" w:rsidRDefault="00EB11AC" w:rsidP="0029233B">
            <w:pPr>
              <w:autoSpaceDE w:val="0"/>
              <w:autoSpaceDN w:val="0"/>
              <w:adjustRightInd w:val="0"/>
              <w:ind w:firstLine="540"/>
              <w:jc w:val="both"/>
            </w:pPr>
            <w:r w:rsidRPr="004B3A0A">
              <w:t>_____________________ /</w:t>
            </w:r>
            <w:r w:rsidR="00D51FE6">
              <w:t xml:space="preserve"> </w:t>
            </w:r>
            <w:r w:rsidR="00615416">
              <w:t>__________________</w:t>
            </w:r>
          </w:p>
          <w:p w:rsidR="00EB11AC" w:rsidRPr="004B3A0A" w:rsidRDefault="00EB11AC" w:rsidP="0029233B">
            <w:pPr>
              <w:autoSpaceDE w:val="0"/>
              <w:autoSpaceDN w:val="0"/>
              <w:adjustRightInd w:val="0"/>
              <w:ind w:firstLine="540"/>
              <w:jc w:val="both"/>
            </w:pPr>
            <w:r w:rsidRPr="004B3A0A">
              <w:t>М.П.</w:t>
            </w:r>
            <w:r w:rsidRPr="0086015F">
              <w:rPr>
                <w:i/>
              </w:rPr>
              <w:t xml:space="preserve"> (при наличии)</w:t>
            </w:r>
          </w:p>
        </w:tc>
      </w:tr>
    </w:tbl>
    <w:p w:rsidR="006003B7" w:rsidRDefault="006003B7" w:rsidP="006003B7">
      <w:pPr>
        <w:jc w:val="center"/>
      </w:pPr>
    </w:p>
    <w:p w:rsidR="002649DD" w:rsidRDefault="002649DD" w:rsidP="006003B7">
      <w:pPr>
        <w:jc w:val="center"/>
        <w:sectPr w:rsidR="002649DD" w:rsidSect="00EA4374">
          <w:pgSz w:w="16838" w:h="11906" w:orient="landscape"/>
          <w:pgMar w:top="709" w:right="1134" w:bottom="850" w:left="1134" w:header="708" w:footer="708" w:gutter="0"/>
          <w:cols w:space="708"/>
          <w:docGrid w:linePitch="360"/>
        </w:sectPr>
      </w:pPr>
    </w:p>
    <w:p w:rsidR="00CC6A17" w:rsidRPr="004B3A0A" w:rsidRDefault="00CC6A17" w:rsidP="00CC6A17">
      <w:pPr>
        <w:autoSpaceDE w:val="0"/>
        <w:autoSpaceDN w:val="0"/>
        <w:adjustRightInd w:val="0"/>
        <w:ind w:firstLine="540"/>
        <w:jc w:val="right"/>
      </w:pPr>
      <w:r w:rsidRPr="004B3A0A">
        <w:lastRenderedPageBreak/>
        <w:t>Приложение №</w:t>
      </w:r>
      <w:r>
        <w:t>3</w:t>
      </w:r>
    </w:p>
    <w:p w:rsidR="00CC6A17" w:rsidRPr="004B3A0A" w:rsidRDefault="00CC6A17" w:rsidP="00CC6A17">
      <w:pPr>
        <w:autoSpaceDE w:val="0"/>
        <w:autoSpaceDN w:val="0"/>
        <w:adjustRightInd w:val="0"/>
        <w:ind w:firstLine="540"/>
        <w:jc w:val="right"/>
      </w:pPr>
      <w:r w:rsidRPr="004B3A0A">
        <w:t xml:space="preserve">                                                                       к Государственному контракту</w:t>
      </w:r>
    </w:p>
    <w:p w:rsidR="00CC6A17" w:rsidRPr="00D030B5" w:rsidRDefault="00CC6A17" w:rsidP="00CC6A17">
      <w:pPr>
        <w:autoSpaceDE w:val="0"/>
        <w:autoSpaceDN w:val="0"/>
        <w:adjustRightInd w:val="0"/>
        <w:ind w:firstLine="540"/>
        <w:jc w:val="right"/>
      </w:pPr>
      <w:r>
        <w:t xml:space="preserve">№ </w:t>
      </w:r>
      <w:r>
        <w:rPr>
          <w:sz w:val="22"/>
          <w:szCs w:val="22"/>
        </w:rPr>
        <w:t>______________</w:t>
      </w:r>
      <w:r>
        <w:t>____________</w:t>
      </w:r>
    </w:p>
    <w:p w:rsidR="00CC6A17" w:rsidRPr="004B3A0A" w:rsidRDefault="00CC6A17" w:rsidP="00CC6A17">
      <w:pPr>
        <w:autoSpaceDE w:val="0"/>
        <w:autoSpaceDN w:val="0"/>
        <w:adjustRightInd w:val="0"/>
        <w:ind w:firstLine="540"/>
        <w:jc w:val="right"/>
      </w:pPr>
      <w:r>
        <w:t>от  « ___» ______________2026</w:t>
      </w:r>
    </w:p>
    <w:p w:rsidR="00CC6A17" w:rsidRPr="00484430" w:rsidRDefault="00CC6A17" w:rsidP="00CC6A17">
      <w:pPr>
        <w:pStyle w:val="ConsPlusNormal"/>
        <w:jc w:val="both"/>
        <w:rPr>
          <w:rFonts w:ascii="Times New Roman" w:hAnsi="Times New Roman" w:cs="Times New Roman"/>
        </w:rPr>
      </w:pPr>
    </w:p>
    <w:p w:rsidR="00CC6A17" w:rsidRPr="002104C6" w:rsidRDefault="00CC6A17" w:rsidP="00CC6A17">
      <w:pPr>
        <w:pStyle w:val="af7"/>
        <w:jc w:val="center"/>
        <w:rPr>
          <w:rFonts w:ascii="Times New Roman" w:hAnsi="Times New Roman"/>
          <w:b/>
        </w:rPr>
      </w:pPr>
      <w:bookmarkStart w:id="4" w:name="P370"/>
      <w:bookmarkEnd w:id="4"/>
      <w:r w:rsidRPr="002104C6">
        <w:rPr>
          <w:rFonts w:ascii="Times New Roman" w:hAnsi="Times New Roman"/>
          <w:b/>
        </w:rPr>
        <w:t>Акт приема-передачи товара № _____</w:t>
      </w:r>
    </w:p>
    <w:p w:rsidR="00CC6A17" w:rsidRPr="002104C6" w:rsidRDefault="00CC6A17" w:rsidP="00CC6A17">
      <w:pPr>
        <w:widowControl w:val="0"/>
        <w:autoSpaceDE w:val="0"/>
        <w:autoSpaceDN w:val="0"/>
        <w:jc w:val="center"/>
        <w:rPr>
          <w:sz w:val="22"/>
          <w:szCs w:val="22"/>
        </w:rPr>
      </w:pPr>
    </w:p>
    <w:p w:rsidR="00CC6A17" w:rsidRPr="002104C6" w:rsidRDefault="00CC6A17" w:rsidP="00CC6A17">
      <w:pPr>
        <w:pStyle w:val="27"/>
        <w:ind w:right="-74"/>
      </w:pPr>
      <w:r w:rsidRPr="002104C6">
        <w:t xml:space="preserve">г.______________                                </w:t>
      </w:r>
      <w:r w:rsidRPr="002104C6">
        <w:rPr>
          <w:noProof/>
        </w:rPr>
        <w:t xml:space="preserve">                                                                                                                      «___» __________ 202____ </w:t>
      </w:r>
      <w:r w:rsidRPr="002104C6">
        <w:t>г.</w:t>
      </w:r>
    </w:p>
    <w:p w:rsidR="00CC6A17" w:rsidRPr="002104C6" w:rsidRDefault="00CC6A17" w:rsidP="00CC6A17">
      <w:pPr>
        <w:pStyle w:val="af7"/>
        <w:ind w:firstLine="709"/>
        <w:jc w:val="both"/>
        <w:rPr>
          <w:rFonts w:ascii="Times New Roman" w:hAnsi="Times New Roman"/>
          <w:i/>
        </w:rPr>
      </w:pPr>
      <w:r w:rsidRPr="0076031F">
        <w:rPr>
          <w:rFonts w:ascii="Times New Roman" w:hAnsi="Times New Roman"/>
          <w:sz w:val="24"/>
          <w:szCs w:val="24"/>
        </w:rPr>
        <w:t xml:space="preserve">Мы, нижеподписавшиеся, представитель Поставщика, в лице ___________________________________________________, </w:t>
      </w:r>
      <w:r w:rsidRPr="0076031F">
        <w:rPr>
          <w:rFonts w:ascii="Times New Roman" w:hAnsi="Times New Roman"/>
          <w:sz w:val="24"/>
          <w:szCs w:val="24"/>
        </w:rPr>
        <w:br/>
      </w:r>
      <w:r w:rsidRPr="002104C6">
        <w:rPr>
          <w:rFonts w:ascii="Times New Roman" w:hAnsi="Times New Roman"/>
        </w:rPr>
        <w:t xml:space="preserve">                                                                                                 </w:t>
      </w:r>
      <w:r w:rsidRPr="002104C6">
        <w:rPr>
          <w:rFonts w:ascii="Times New Roman" w:hAnsi="Times New Roman"/>
          <w:i/>
        </w:rPr>
        <w:t xml:space="preserve">                                                                                  (должность, Ф.И.О.) </w:t>
      </w:r>
    </w:p>
    <w:p w:rsidR="00CC6A17" w:rsidRPr="002104C6" w:rsidRDefault="00CC6A17" w:rsidP="00CC6A17">
      <w:pPr>
        <w:pStyle w:val="af7"/>
        <w:rPr>
          <w:rFonts w:ascii="Times New Roman" w:hAnsi="Times New Roman"/>
          <w:i/>
        </w:rPr>
      </w:pPr>
      <w:r w:rsidRPr="0076031F">
        <w:rPr>
          <w:rFonts w:ascii="Times New Roman" w:hAnsi="Times New Roman"/>
          <w:sz w:val="24"/>
          <w:szCs w:val="24"/>
        </w:rPr>
        <w:t>действующий на основании _______________________________________, с одной стороны, и представитель Получателя</w:t>
      </w:r>
      <w:r>
        <w:rPr>
          <w:rFonts w:ascii="Times New Roman" w:hAnsi="Times New Roman"/>
          <w:sz w:val="24"/>
          <w:szCs w:val="24"/>
        </w:rPr>
        <w:t xml:space="preserve">, </w:t>
      </w:r>
      <w:r w:rsidRPr="0076031F">
        <w:rPr>
          <w:rFonts w:ascii="Times New Roman" w:hAnsi="Times New Roman"/>
          <w:sz w:val="24"/>
          <w:szCs w:val="24"/>
        </w:rPr>
        <w:t>в лице</w:t>
      </w:r>
      <w:r>
        <w:rPr>
          <w:rFonts w:ascii="Times New Roman" w:hAnsi="Times New Roman"/>
          <w:sz w:val="24"/>
          <w:szCs w:val="24"/>
        </w:rPr>
        <w:t xml:space="preserve"> </w:t>
      </w:r>
      <w:r w:rsidRPr="0076031F">
        <w:rPr>
          <w:rFonts w:ascii="Times New Roman" w:hAnsi="Times New Roman"/>
          <w:sz w:val="24"/>
          <w:szCs w:val="24"/>
        </w:rPr>
        <w:t xml:space="preserve"> </w:t>
      </w:r>
      <w:r w:rsidRPr="0076031F">
        <w:rPr>
          <w:rFonts w:ascii="Times New Roman" w:hAnsi="Times New Roman"/>
          <w:i/>
          <w:sz w:val="24"/>
          <w:szCs w:val="24"/>
        </w:rPr>
        <w:t>начальник</w:t>
      </w:r>
      <w:r>
        <w:rPr>
          <w:rFonts w:ascii="Times New Roman" w:hAnsi="Times New Roman"/>
          <w:i/>
          <w:sz w:val="24"/>
          <w:szCs w:val="24"/>
        </w:rPr>
        <w:t>а</w:t>
      </w:r>
      <w:r w:rsidRPr="0076031F">
        <w:rPr>
          <w:rFonts w:ascii="Times New Roman" w:hAnsi="Times New Roman"/>
          <w:i/>
          <w:sz w:val="24"/>
          <w:szCs w:val="24"/>
        </w:rPr>
        <w:t xml:space="preserve"> (</w:t>
      </w:r>
      <w:r>
        <w:rPr>
          <w:rFonts w:ascii="Times New Roman" w:hAnsi="Times New Roman"/>
          <w:i/>
          <w:sz w:val="24"/>
          <w:szCs w:val="24"/>
        </w:rPr>
        <w:t>врио</w:t>
      </w:r>
      <w:r w:rsidRPr="0076031F">
        <w:rPr>
          <w:rFonts w:ascii="Times New Roman" w:hAnsi="Times New Roman"/>
          <w:i/>
          <w:sz w:val="24"/>
          <w:szCs w:val="24"/>
        </w:rPr>
        <w:t xml:space="preserve"> начальника)</w:t>
      </w:r>
      <w:r w:rsidRPr="0076031F">
        <w:rPr>
          <w:rFonts w:ascii="Times New Roman" w:hAnsi="Times New Roman"/>
          <w:sz w:val="24"/>
          <w:szCs w:val="24"/>
        </w:rPr>
        <w:t xml:space="preserve"> _________________________________________________________________________________________________________ </w:t>
      </w:r>
      <w:r w:rsidRPr="0076031F">
        <w:rPr>
          <w:rFonts w:ascii="Times New Roman" w:hAnsi="Times New Roman"/>
          <w:sz w:val="24"/>
          <w:szCs w:val="24"/>
        </w:rPr>
        <w:br/>
      </w:r>
      <w:r w:rsidRPr="002104C6">
        <w:rPr>
          <w:rFonts w:ascii="Times New Roman" w:hAnsi="Times New Roman"/>
          <w:i/>
        </w:rPr>
        <w:t xml:space="preserve">                              </w:t>
      </w:r>
      <w:r>
        <w:rPr>
          <w:rFonts w:ascii="Times New Roman" w:hAnsi="Times New Roman"/>
          <w:i/>
        </w:rPr>
        <w:t xml:space="preserve">                                        </w:t>
      </w:r>
      <w:r w:rsidRPr="002104C6">
        <w:rPr>
          <w:rFonts w:ascii="Times New Roman" w:hAnsi="Times New Roman"/>
          <w:i/>
        </w:rPr>
        <w:t xml:space="preserve">          </w:t>
      </w:r>
      <w:r>
        <w:rPr>
          <w:rFonts w:ascii="Times New Roman" w:hAnsi="Times New Roman"/>
          <w:i/>
        </w:rPr>
        <w:t xml:space="preserve">           </w:t>
      </w:r>
      <w:r>
        <w:rPr>
          <w:rFonts w:ascii="Times New Roman" w:hAnsi="Times New Roman"/>
          <w:i/>
        </w:rPr>
        <w:tab/>
      </w:r>
      <w:r>
        <w:rPr>
          <w:rFonts w:ascii="Times New Roman" w:hAnsi="Times New Roman"/>
          <w:i/>
        </w:rPr>
        <w:tab/>
      </w:r>
      <w:r>
        <w:rPr>
          <w:rFonts w:ascii="Times New Roman" w:hAnsi="Times New Roman"/>
          <w:i/>
        </w:rPr>
        <w:tab/>
      </w:r>
      <w:r w:rsidRPr="002104C6">
        <w:rPr>
          <w:rFonts w:ascii="Times New Roman" w:hAnsi="Times New Roman"/>
          <w:i/>
        </w:rPr>
        <w:t xml:space="preserve">(должность, </w:t>
      </w:r>
      <w:r>
        <w:rPr>
          <w:rFonts w:ascii="Times New Roman" w:hAnsi="Times New Roman"/>
          <w:i/>
        </w:rPr>
        <w:t xml:space="preserve">наименование учреждения, </w:t>
      </w:r>
      <w:r w:rsidRPr="002104C6">
        <w:rPr>
          <w:rFonts w:ascii="Times New Roman" w:hAnsi="Times New Roman"/>
          <w:i/>
        </w:rPr>
        <w:t xml:space="preserve">Ф.И.О.) </w:t>
      </w:r>
    </w:p>
    <w:p w:rsidR="00CC6A17" w:rsidRPr="0076031F" w:rsidRDefault="00CC6A17" w:rsidP="00CC6A17">
      <w:pPr>
        <w:pStyle w:val="af7"/>
        <w:jc w:val="both"/>
        <w:rPr>
          <w:rFonts w:ascii="Times New Roman" w:hAnsi="Times New Roman"/>
          <w:sz w:val="24"/>
          <w:szCs w:val="24"/>
        </w:rPr>
      </w:pPr>
      <w:r w:rsidRPr="0076031F">
        <w:rPr>
          <w:rFonts w:ascii="Times New Roman" w:hAnsi="Times New Roman"/>
          <w:sz w:val="24"/>
          <w:szCs w:val="24"/>
        </w:rPr>
        <w:t>_______________________________</w:t>
      </w:r>
      <w:r w:rsidRPr="00F30F6B">
        <w:rPr>
          <w:rFonts w:ascii="Times New Roman" w:hAnsi="Times New Roman"/>
          <w:sz w:val="24"/>
          <w:szCs w:val="24"/>
        </w:rPr>
        <w:t xml:space="preserve"> </w:t>
      </w:r>
      <w:r w:rsidRPr="0076031F">
        <w:rPr>
          <w:rFonts w:ascii="Times New Roman" w:hAnsi="Times New Roman"/>
          <w:sz w:val="24"/>
          <w:szCs w:val="24"/>
        </w:rPr>
        <w:t>действующего на основании _________________________________________________</w:t>
      </w:r>
      <w:r>
        <w:rPr>
          <w:rFonts w:ascii="Times New Roman" w:hAnsi="Times New Roman"/>
          <w:sz w:val="24"/>
          <w:szCs w:val="24"/>
        </w:rPr>
        <w:t xml:space="preserve"> </w:t>
      </w:r>
      <w:r w:rsidRPr="002104C6">
        <w:rPr>
          <w:rFonts w:ascii="Times New Roman" w:hAnsi="Times New Roman"/>
          <w:i/>
        </w:rPr>
        <w:t xml:space="preserve">                              </w:t>
      </w:r>
      <w:r>
        <w:rPr>
          <w:rFonts w:ascii="Times New Roman" w:hAnsi="Times New Roman"/>
          <w:i/>
        </w:rPr>
        <w:t xml:space="preserve">                                        </w:t>
      </w:r>
      <w:r w:rsidRPr="002104C6">
        <w:rPr>
          <w:rFonts w:ascii="Times New Roman" w:hAnsi="Times New Roman"/>
          <w:i/>
        </w:rPr>
        <w:t xml:space="preserve">          </w:t>
      </w:r>
      <w:r>
        <w:rPr>
          <w:rFonts w:ascii="Times New Roman" w:hAnsi="Times New Roman"/>
          <w:i/>
        </w:rPr>
        <w:t xml:space="preserve">           </w:t>
      </w:r>
      <w:r>
        <w:rPr>
          <w:rFonts w:ascii="Times New Roman" w:hAnsi="Times New Roman"/>
          <w:i/>
        </w:rPr>
        <w:tab/>
      </w:r>
      <w:r>
        <w:rPr>
          <w:rFonts w:ascii="Times New Roman" w:hAnsi="Times New Roman"/>
          <w:i/>
        </w:rPr>
        <w:tab/>
      </w:r>
      <w:r>
        <w:rPr>
          <w:rFonts w:ascii="Times New Roman" w:hAnsi="Times New Roman"/>
          <w:i/>
        </w:rPr>
        <w:tab/>
      </w:r>
      <w:r w:rsidRPr="0076031F">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30F6B">
        <w:rPr>
          <w:rFonts w:ascii="Times New Roman" w:hAnsi="Times New Roman"/>
        </w:rPr>
        <w:t>(</w:t>
      </w:r>
      <w:r w:rsidRPr="00F30F6B">
        <w:rPr>
          <w:rFonts w:ascii="Times New Roman" w:hAnsi="Times New Roman"/>
          <w:i/>
        </w:rPr>
        <w:t>Устава / приказа)</w:t>
      </w:r>
      <w:r w:rsidRPr="0076031F">
        <w:rPr>
          <w:rFonts w:ascii="Times New Roman" w:hAnsi="Times New Roman"/>
          <w:sz w:val="24"/>
          <w:szCs w:val="24"/>
        </w:rPr>
        <w:t xml:space="preserve"> </w:t>
      </w:r>
    </w:p>
    <w:p w:rsidR="00CC6A17" w:rsidRPr="002104C6" w:rsidRDefault="00CC6A17" w:rsidP="00CC6A17">
      <w:pPr>
        <w:pStyle w:val="af7"/>
        <w:jc w:val="both"/>
        <w:rPr>
          <w:rFonts w:ascii="Times New Roman" w:hAnsi="Times New Roman"/>
        </w:rPr>
      </w:pPr>
      <w:r w:rsidRPr="002104C6">
        <w:rPr>
          <w:rFonts w:ascii="Times New Roman" w:hAnsi="Times New Roman"/>
        </w:rPr>
        <w:t>с  другой  стороны, составили настоящий Акт о следующем:</w:t>
      </w:r>
    </w:p>
    <w:p w:rsidR="00CC6A17" w:rsidRPr="002104C6" w:rsidRDefault="00CC6A17" w:rsidP="00CC6A17">
      <w:pPr>
        <w:pStyle w:val="af7"/>
        <w:ind w:firstLine="709"/>
        <w:jc w:val="both"/>
        <w:rPr>
          <w:rFonts w:ascii="Times New Roman" w:hAnsi="Times New Roman"/>
          <w:bCs/>
        </w:rPr>
      </w:pPr>
      <w:r w:rsidRPr="002104C6">
        <w:rPr>
          <w:rFonts w:ascii="Times New Roman" w:hAnsi="Times New Roman"/>
        </w:rPr>
        <w:t xml:space="preserve">В соответствии с условиями Государственного контракта от «___» __________ 20___ г. </w:t>
      </w:r>
      <w:r w:rsidRPr="002104C6">
        <w:t xml:space="preserve">№ </w:t>
      </w:r>
      <w:r>
        <w:rPr>
          <w:u w:val="single"/>
        </w:rPr>
        <w:t>__________________</w:t>
      </w:r>
      <w:r w:rsidRPr="002104C6">
        <w:rPr>
          <w:u w:val="single"/>
        </w:rPr>
        <w:t>____</w:t>
      </w:r>
      <w:r w:rsidRPr="002104C6">
        <w:rPr>
          <w:rFonts w:ascii="Times New Roman" w:hAnsi="Times New Roman"/>
          <w:bCs/>
        </w:rPr>
        <w:t xml:space="preserve"> (далее – Контракт) Поставщик передал (поставил), а Получатель принял товар, указанный в нижеприведенной таблице:</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70"/>
        <w:gridCol w:w="2094"/>
        <w:gridCol w:w="2545"/>
        <w:gridCol w:w="1421"/>
        <w:gridCol w:w="2718"/>
        <w:gridCol w:w="1989"/>
        <w:gridCol w:w="1480"/>
        <w:gridCol w:w="1892"/>
      </w:tblGrid>
      <w:tr w:rsidR="00CC6A17" w:rsidRPr="002104C6" w:rsidTr="00BB1845">
        <w:trPr>
          <w:trHeight w:hRule="exact" w:val="629"/>
        </w:trPr>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CC6A17" w:rsidRPr="002104C6" w:rsidRDefault="00CC6A17" w:rsidP="00BB1845">
            <w:pPr>
              <w:widowControl w:val="0"/>
              <w:jc w:val="center"/>
              <w:rPr>
                <w:sz w:val="22"/>
                <w:szCs w:val="22"/>
              </w:rPr>
            </w:pPr>
            <w:r w:rsidRPr="002104C6">
              <w:rPr>
                <w:sz w:val="22"/>
                <w:szCs w:val="22"/>
              </w:rPr>
              <w:t>№ п/п</w:t>
            </w:r>
          </w:p>
        </w:tc>
        <w:tc>
          <w:tcPr>
            <w:tcW w:w="712" w:type="pct"/>
            <w:tcBorders>
              <w:top w:val="single" w:sz="4" w:space="0" w:color="000000"/>
              <w:left w:val="single" w:sz="4" w:space="0" w:color="000000"/>
              <w:bottom w:val="single" w:sz="4" w:space="0" w:color="000000"/>
              <w:right w:val="single" w:sz="4" w:space="0" w:color="auto"/>
            </w:tcBorders>
            <w:shd w:val="clear" w:color="auto" w:fill="FFFFFF"/>
            <w:vAlign w:val="center"/>
          </w:tcPr>
          <w:p w:rsidR="00CC6A17" w:rsidRPr="002104C6" w:rsidRDefault="00CC6A17" w:rsidP="00BB1845">
            <w:pPr>
              <w:widowControl w:val="0"/>
              <w:jc w:val="center"/>
              <w:rPr>
                <w:sz w:val="22"/>
                <w:szCs w:val="22"/>
              </w:rPr>
            </w:pPr>
            <w:r w:rsidRPr="002104C6">
              <w:rPr>
                <w:sz w:val="22"/>
                <w:szCs w:val="22"/>
              </w:rPr>
              <w:t>Наименование, товара</w:t>
            </w:r>
          </w:p>
        </w:tc>
        <w:tc>
          <w:tcPr>
            <w:tcW w:w="865" w:type="pct"/>
            <w:tcBorders>
              <w:top w:val="single" w:sz="4" w:space="0" w:color="000000"/>
              <w:left w:val="single" w:sz="4" w:space="0" w:color="auto"/>
              <w:bottom w:val="single" w:sz="4" w:space="0" w:color="000000"/>
              <w:right w:val="single" w:sz="4" w:space="0" w:color="000000"/>
            </w:tcBorders>
            <w:shd w:val="clear" w:color="auto" w:fill="FFFFFF"/>
            <w:vAlign w:val="center"/>
          </w:tcPr>
          <w:p w:rsidR="00CC6A17" w:rsidRPr="002104C6" w:rsidRDefault="00CC6A17" w:rsidP="00BB1845">
            <w:pPr>
              <w:widowControl w:val="0"/>
              <w:jc w:val="center"/>
              <w:rPr>
                <w:sz w:val="22"/>
                <w:szCs w:val="22"/>
              </w:rPr>
            </w:pPr>
            <w:r w:rsidRPr="002104C6">
              <w:rPr>
                <w:sz w:val="22"/>
                <w:szCs w:val="22"/>
              </w:rPr>
              <w:t>Сведения о товаре</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CC6A17" w:rsidRPr="002104C6" w:rsidRDefault="00CC6A17" w:rsidP="00BB1845">
            <w:pPr>
              <w:widowControl w:val="0"/>
              <w:jc w:val="center"/>
              <w:rPr>
                <w:sz w:val="22"/>
                <w:szCs w:val="22"/>
              </w:rPr>
            </w:pPr>
            <w:r w:rsidRPr="002104C6">
              <w:rPr>
                <w:sz w:val="22"/>
                <w:szCs w:val="22"/>
              </w:rPr>
              <w:t>Ед. изм.</w:t>
            </w:r>
          </w:p>
        </w:tc>
        <w:tc>
          <w:tcPr>
            <w:tcW w:w="9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CC6A17" w:rsidRPr="002104C6" w:rsidRDefault="00CC6A17" w:rsidP="00BB1845">
            <w:pPr>
              <w:widowControl w:val="0"/>
              <w:jc w:val="center"/>
              <w:rPr>
                <w:sz w:val="22"/>
                <w:szCs w:val="22"/>
              </w:rPr>
            </w:pPr>
            <w:r w:rsidRPr="002104C6">
              <w:rPr>
                <w:sz w:val="22"/>
                <w:szCs w:val="22"/>
              </w:rPr>
              <w:t>Кол-во</w:t>
            </w:r>
          </w:p>
        </w:tc>
        <w:tc>
          <w:tcPr>
            <w:tcW w:w="6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CC6A17" w:rsidRPr="002104C6" w:rsidRDefault="00CC6A17" w:rsidP="00BB1845">
            <w:pPr>
              <w:widowControl w:val="0"/>
              <w:jc w:val="center"/>
              <w:rPr>
                <w:sz w:val="22"/>
                <w:szCs w:val="22"/>
              </w:rPr>
            </w:pPr>
            <w:r w:rsidRPr="002104C6">
              <w:rPr>
                <w:sz w:val="22"/>
                <w:szCs w:val="22"/>
              </w:rPr>
              <w:t xml:space="preserve">Цена за единицу, </w:t>
            </w:r>
          </w:p>
          <w:p w:rsidR="00CC6A17" w:rsidRPr="002104C6" w:rsidRDefault="00CC6A17" w:rsidP="00BB1845">
            <w:pPr>
              <w:widowControl w:val="0"/>
              <w:jc w:val="center"/>
              <w:rPr>
                <w:sz w:val="22"/>
                <w:szCs w:val="22"/>
              </w:rPr>
            </w:pPr>
            <w:r w:rsidRPr="002104C6">
              <w:rPr>
                <w:sz w:val="22"/>
                <w:szCs w:val="22"/>
              </w:rPr>
              <w:t>руб.</w:t>
            </w:r>
          </w:p>
        </w:tc>
        <w:tc>
          <w:tcPr>
            <w:tcW w:w="503" w:type="pct"/>
            <w:tcBorders>
              <w:top w:val="single" w:sz="4" w:space="0" w:color="000000"/>
              <w:left w:val="single" w:sz="4" w:space="0" w:color="000000"/>
              <w:bottom w:val="single" w:sz="4" w:space="0" w:color="000000"/>
              <w:right w:val="single" w:sz="4" w:space="0" w:color="000000"/>
            </w:tcBorders>
            <w:shd w:val="clear" w:color="auto" w:fill="FFFFFF"/>
          </w:tcPr>
          <w:p w:rsidR="00CC6A17" w:rsidRPr="002104C6" w:rsidRDefault="00CC6A17" w:rsidP="00BB1845">
            <w:pPr>
              <w:widowControl w:val="0"/>
              <w:jc w:val="center"/>
              <w:rPr>
                <w:sz w:val="22"/>
                <w:szCs w:val="22"/>
              </w:rPr>
            </w:pPr>
            <w:r w:rsidRPr="002104C6">
              <w:rPr>
                <w:sz w:val="22"/>
                <w:szCs w:val="22"/>
              </w:rPr>
              <w:t>Стоимость, руб.</w:t>
            </w:r>
          </w:p>
        </w:tc>
        <w:tc>
          <w:tcPr>
            <w:tcW w:w="643" w:type="pct"/>
            <w:tcBorders>
              <w:top w:val="single" w:sz="4" w:space="0" w:color="000000"/>
              <w:left w:val="single" w:sz="4" w:space="0" w:color="000000"/>
              <w:bottom w:val="single" w:sz="4" w:space="0" w:color="000000"/>
              <w:right w:val="single" w:sz="4" w:space="0" w:color="000000"/>
            </w:tcBorders>
            <w:shd w:val="clear" w:color="auto" w:fill="FFFFFF"/>
          </w:tcPr>
          <w:p w:rsidR="00CC6A17" w:rsidRPr="002104C6" w:rsidRDefault="00CC6A17" w:rsidP="00BB1845">
            <w:pPr>
              <w:widowControl w:val="0"/>
              <w:jc w:val="center"/>
              <w:rPr>
                <w:sz w:val="22"/>
                <w:szCs w:val="22"/>
              </w:rPr>
            </w:pPr>
            <w:r w:rsidRPr="002104C6">
              <w:rPr>
                <w:sz w:val="22"/>
                <w:szCs w:val="22"/>
              </w:rPr>
              <w:t>Примечание</w:t>
            </w:r>
          </w:p>
        </w:tc>
      </w:tr>
      <w:tr w:rsidR="00CC6A17" w:rsidRPr="002104C6" w:rsidTr="00BB1845">
        <w:trPr>
          <w:trHeight w:val="70"/>
        </w:trPr>
        <w:tc>
          <w:tcPr>
            <w:tcW w:w="194" w:type="pct"/>
            <w:tcBorders>
              <w:top w:val="single" w:sz="4" w:space="0" w:color="000000"/>
              <w:left w:val="single" w:sz="4" w:space="0" w:color="000000"/>
              <w:bottom w:val="single" w:sz="4" w:space="0" w:color="000000"/>
              <w:right w:val="single" w:sz="4" w:space="0" w:color="000000"/>
            </w:tcBorders>
            <w:vAlign w:val="center"/>
          </w:tcPr>
          <w:p w:rsidR="00CC6A17" w:rsidRPr="002104C6" w:rsidRDefault="00CC6A17" w:rsidP="00BB1845">
            <w:pPr>
              <w:widowControl w:val="0"/>
              <w:jc w:val="center"/>
              <w:rPr>
                <w:sz w:val="22"/>
                <w:szCs w:val="22"/>
              </w:rPr>
            </w:pPr>
            <w:r w:rsidRPr="002104C6">
              <w:rPr>
                <w:sz w:val="22"/>
                <w:szCs w:val="22"/>
              </w:rPr>
              <w:t>1.</w:t>
            </w:r>
          </w:p>
        </w:tc>
        <w:tc>
          <w:tcPr>
            <w:tcW w:w="712" w:type="pct"/>
            <w:tcBorders>
              <w:top w:val="single" w:sz="4" w:space="0" w:color="000000"/>
              <w:left w:val="single" w:sz="4" w:space="0" w:color="000000"/>
              <w:bottom w:val="single" w:sz="4" w:space="0" w:color="000000"/>
              <w:right w:val="single" w:sz="4" w:space="0" w:color="auto"/>
            </w:tcBorders>
          </w:tcPr>
          <w:p w:rsidR="00CC6A17" w:rsidRPr="002104C6" w:rsidRDefault="00CC6A17" w:rsidP="00BB1845">
            <w:pPr>
              <w:widowControl w:val="0"/>
              <w:jc w:val="center"/>
              <w:rPr>
                <w:sz w:val="22"/>
                <w:szCs w:val="22"/>
              </w:rPr>
            </w:pPr>
          </w:p>
        </w:tc>
        <w:tc>
          <w:tcPr>
            <w:tcW w:w="865" w:type="pct"/>
            <w:tcBorders>
              <w:top w:val="single" w:sz="4" w:space="0" w:color="000000"/>
              <w:left w:val="single" w:sz="4" w:space="0" w:color="auto"/>
              <w:right w:val="single" w:sz="4" w:space="0" w:color="000000"/>
            </w:tcBorders>
          </w:tcPr>
          <w:p w:rsidR="00CC6A17" w:rsidRPr="002104C6" w:rsidRDefault="00CC6A17" w:rsidP="00BB1845">
            <w:pPr>
              <w:widowControl w:val="0"/>
              <w:jc w:val="both"/>
              <w:rPr>
                <w:sz w:val="22"/>
                <w:szCs w:val="22"/>
              </w:rPr>
            </w:pPr>
          </w:p>
        </w:tc>
        <w:tc>
          <w:tcPr>
            <w:tcW w:w="483" w:type="pct"/>
            <w:tcBorders>
              <w:top w:val="single" w:sz="4" w:space="0" w:color="000000"/>
              <w:left w:val="single" w:sz="4" w:space="0" w:color="000000"/>
              <w:bottom w:val="single" w:sz="4" w:space="0" w:color="000000"/>
              <w:right w:val="single" w:sz="4" w:space="0" w:color="000000"/>
            </w:tcBorders>
          </w:tcPr>
          <w:p w:rsidR="00CC6A17" w:rsidRPr="002104C6" w:rsidRDefault="00CC6A17" w:rsidP="00BB1845">
            <w:pPr>
              <w:widowControl w:val="0"/>
              <w:jc w:val="center"/>
              <w:rPr>
                <w:sz w:val="22"/>
                <w:szCs w:val="22"/>
              </w:rPr>
            </w:pPr>
            <w:r>
              <w:rPr>
                <w:sz w:val="22"/>
                <w:szCs w:val="22"/>
              </w:rPr>
              <w:t>кг</w:t>
            </w:r>
          </w:p>
        </w:tc>
        <w:tc>
          <w:tcPr>
            <w:tcW w:w="924" w:type="pct"/>
            <w:tcBorders>
              <w:top w:val="single" w:sz="4" w:space="0" w:color="000000"/>
              <w:left w:val="single" w:sz="4" w:space="0" w:color="000000"/>
              <w:bottom w:val="single" w:sz="4" w:space="0" w:color="000000"/>
              <w:right w:val="single" w:sz="4" w:space="0" w:color="000000"/>
            </w:tcBorders>
          </w:tcPr>
          <w:p w:rsidR="00CC6A17" w:rsidRPr="002104C6" w:rsidRDefault="00CC6A17" w:rsidP="00BB1845">
            <w:pPr>
              <w:widowControl w:val="0"/>
              <w:jc w:val="both"/>
              <w:rPr>
                <w:sz w:val="22"/>
                <w:szCs w:val="22"/>
              </w:rPr>
            </w:pPr>
          </w:p>
        </w:tc>
        <w:tc>
          <w:tcPr>
            <w:tcW w:w="676" w:type="pct"/>
            <w:tcBorders>
              <w:top w:val="single" w:sz="4" w:space="0" w:color="000000"/>
              <w:left w:val="single" w:sz="4" w:space="0" w:color="000000"/>
              <w:bottom w:val="single" w:sz="4" w:space="0" w:color="000000"/>
              <w:right w:val="single" w:sz="4" w:space="0" w:color="auto"/>
            </w:tcBorders>
          </w:tcPr>
          <w:p w:rsidR="00CC6A17" w:rsidRPr="002104C6" w:rsidRDefault="00CC6A17" w:rsidP="00BB1845">
            <w:pPr>
              <w:widowControl w:val="0"/>
              <w:jc w:val="center"/>
              <w:rPr>
                <w:sz w:val="22"/>
                <w:szCs w:val="22"/>
              </w:rPr>
            </w:pPr>
          </w:p>
        </w:tc>
        <w:tc>
          <w:tcPr>
            <w:tcW w:w="503" w:type="pct"/>
            <w:tcBorders>
              <w:top w:val="single" w:sz="4" w:space="0" w:color="000000"/>
              <w:left w:val="single" w:sz="4" w:space="0" w:color="000000"/>
              <w:bottom w:val="single" w:sz="4" w:space="0" w:color="000000"/>
              <w:right w:val="single" w:sz="4" w:space="0" w:color="auto"/>
            </w:tcBorders>
          </w:tcPr>
          <w:p w:rsidR="00CC6A17" w:rsidRPr="002104C6" w:rsidRDefault="00CC6A17" w:rsidP="00BB1845">
            <w:pPr>
              <w:widowControl w:val="0"/>
              <w:jc w:val="both"/>
              <w:rPr>
                <w:i/>
                <w:sz w:val="22"/>
                <w:szCs w:val="22"/>
              </w:rPr>
            </w:pPr>
          </w:p>
        </w:tc>
        <w:tc>
          <w:tcPr>
            <w:tcW w:w="643" w:type="pct"/>
            <w:tcBorders>
              <w:top w:val="single" w:sz="4" w:space="0" w:color="000000"/>
              <w:left w:val="single" w:sz="4" w:space="0" w:color="auto"/>
              <w:bottom w:val="single" w:sz="4" w:space="0" w:color="000000"/>
              <w:right w:val="single" w:sz="4" w:space="0" w:color="000000"/>
            </w:tcBorders>
          </w:tcPr>
          <w:p w:rsidR="00CC6A17" w:rsidRPr="002104C6" w:rsidRDefault="00CC6A17" w:rsidP="00BB1845">
            <w:pPr>
              <w:widowControl w:val="0"/>
              <w:jc w:val="both"/>
              <w:rPr>
                <w:i/>
                <w:sz w:val="22"/>
                <w:szCs w:val="22"/>
              </w:rPr>
            </w:pPr>
          </w:p>
        </w:tc>
      </w:tr>
      <w:tr w:rsidR="00CC6A17" w:rsidRPr="002104C6" w:rsidTr="00BB1845">
        <w:tc>
          <w:tcPr>
            <w:tcW w:w="906" w:type="pct"/>
            <w:gridSpan w:val="2"/>
            <w:tcBorders>
              <w:top w:val="single" w:sz="4" w:space="0" w:color="000000"/>
              <w:left w:val="single" w:sz="4" w:space="0" w:color="000000"/>
              <w:bottom w:val="single" w:sz="4" w:space="0" w:color="000000"/>
              <w:right w:val="single" w:sz="4" w:space="0" w:color="000000"/>
            </w:tcBorders>
          </w:tcPr>
          <w:p w:rsidR="00CC6A17" w:rsidRPr="002104C6" w:rsidRDefault="00CC6A17" w:rsidP="00BB1845">
            <w:pPr>
              <w:widowControl w:val="0"/>
              <w:jc w:val="both"/>
              <w:rPr>
                <w:b/>
                <w:sz w:val="22"/>
                <w:szCs w:val="22"/>
              </w:rPr>
            </w:pPr>
            <w:r w:rsidRPr="002104C6">
              <w:rPr>
                <w:b/>
                <w:sz w:val="22"/>
                <w:szCs w:val="22"/>
              </w:rPr>
              <w:t>Итого:</w:t>
            </w:r>
          </w:p>
        </w:tc>
        <w:tc>
          <w:tcPr>
            <w:tcW w:w="4094" w:type="pct"/>
            <w:gridSpan w:val="6"/>
            <w:tcBorders>
              <w:top w:val="single" w:sz="4" w:space="0" w:color="000000"/>
              <w:left w:val="single" w:sz="4" w:space="0" w:color="000000"/>
              <w:bottom w:val="single" w:sz="4" w:space="0" w:color="000000"/>
              <w:right w:val="single" w:sz="4" w:space="0" w:color="000000"/>
            </w:tcBorders>
          </w:tcPr>
          <w:p w:rsidR="00CC6A17" w:rsidRPr="002104C6" w:rsidRDefault="00CC6A17" w:rsidP="00BB1845">
            <w:pPr>
              <w:widowControl w:val="0"/>
              <w:jc w:val="both"/>
              <w:rPr>
                <w:sz w:val="22"/>
                <w:szCs w:val="22"/>
              </w:rPr>
            </w:pPr>
            <w:r>
              <w:rPr>
                <w:sz w:val="22"/>
                <w:szCs w:val="22"/>
              </w:rPr>
              <w:t>Принято ___ кг</w:t>
            </w:r>
            <w:r w:rsidRPr="002104C6">
              <w:rPr>
                <w:sz w:val="22"/>
                <w:szCs w:val="22"/>
              </w:rPr>
              <w:t xml:space="preserve"> на сумму ______________ </w:t>
            </w:r>
            <w:r w:rsidRPr="002104C6">
              <w:rPr>
                <w:i/>
                <w:sz w:val="22"/>
                <w:szCs w:val="22"/>
              </w:rPr>
              <w:t>рублей ___ копеек.</w:t>
            </w:r>
          </w:p>
        </w:tc>
      </w:tr>
    </w:tbl>
    <w:p w:rsidR="00CC6A17" w:rsidRPr="002104C6" w:rsidRDefault="00CC6A17" w:rsidP="00CC6A17">
      <w:pPr>
        <w:pStyle w:val="af7"/>
        <w:ind w:firstLine="709"/>
        <w:jc w:val="both"/>
        <w:rPr>
          <w:rFonts w:ascii="Times New Roman" w:hAnsi="Times New Roman"/>
        </w:rPr>
      </w:pPr>
    </w:p>
    <w:p w:rsidR="00CC6A17" w:rsidRPr="002104C6" w:rsidRDefault="00CC6A17" w:rsidP="00CC6A17">
      <w:pPr>
        <w:pStyle w:val="af7"/>
        <w:ind w:firstLine="709"/>
        <w:rPr>
          <w:rFonts w:ascii="Times New Roman" w:hAnsi="Times New Roman"/>
        </w:rPr>
      </w:pPr>
      <w:r w:rsidRPr="002104C6">
        <w:rPr>
          <w:rFonts w:ascii="Times New Roman" w:hAnsi="Times New Roman"/>
        </w:rPr>
        <w:t>Соблюдение условий перевозки Товара соответствует/ не соответствует (нужно подчеркнуть).</w:t>
      </w:r>
    </w:p>
    <w:p w:rsidR="00CC6A17" w:rsidRPr="002104C6" w:rsidRDefault="00CC6A17" w:rsidP="00CC6A17">
      <w:pPr>
        <w:pStyle w:val="af7"/>
        <w:ind w:firstLine="709"/>
        <w:rPr>
          <w:rFonts w:ascii="Times New Roman" w:hAnsi="Times New Roman"/>
        </w:rPr>
      </w:pPr>
      <w:r w:rsidRPr="002104C6">
        <w:rPr>
          <w:rFonts w:ascii="Times New Roman" w:hAnsi="Times New Roman"/>
        </w:rPr>
        <w:t>К настоящему Акту прилагаются подтверждающие документы на __ листах.</w:t>
      </w:r>
    </w:p>
    <w:p w:rsidR="00CC6A17" w:rsidRPr="002104C6" w:rsidRDefault="00CC6A17" w:rsidP="00CC6A17">
      <w:pPr>
        <w:pStyle w:val="af7"/>
        <w:ind w:firstLine="709"/>
        <w:rPr>
          <w:rFonts w:ascii="Times New Roman" w:hAnsi="Times New Roman"/>
        </w:rPr>
      </w:pPr>
      <w:r w:rsidRPr="002104C6">
        <w:rPr>
          <w:rFonts w:ascii="Times New Roman" w:hAnsi="Times New Roman"/>
        </w:rPr>
        <w:t>По качеству, количеству и комплектности переданного (поставленного) товара стороны друг к другу претензий не имеют/имеют (нужно подчеркнуть).</w:t>
      </w:r>
    </w:p>
    <w:p w:rsidR="00CC6A17" w:rsidRPr="002104C6" w:rsidRDefault="00CC6A17" w:rsidP="00CC6A17">
      <w:pPr>
        <w:pStyle w:val="af7"/>
        <w:ind w:firstLine="709"/>
        <w:rPr>
          <w:rFonts w:ascii="Times New Roman" w:hAnsi="Times New Roman"/>
        </w:rPr>
      </w:pPr>
      <w:r w:rsidRPr="002104C6">
        <w:rPr>
          <w:rFonts w:ascii="Times New Roman" w:hAnsi="Times New Roman"/>
        </w:rPr>
        <w:t>С товаром переданы следующие документы:</w:t>
      </w:r>
    </w:p>
    <w:p w:rsidR="00CC6A17" w:rsidRPr="002104C6" w:rsidRDefault="00CC6A17" w:rsidP="00CC6A17">
      <w:pPr>
        <w:pStyle w:val="af7"/>
        <w:ind w:firstLine="709"/>
        <w:rPr>
          <w:rFonts w:ascii="Times New Roman" w:hAnsi="Times New Roman"/>
        </w:rPr>
      </w:pPr>
      <w:r w:rsidRPr="002104C6">
        <w:rPr>
          <w:rFonts w:ascii="Times New Roman" w:hAnsi="Times New Roman"/>
        </w:rPr>
        <w:t>______________________________________________________________________________________________________________________________</w:t>
      </w:r>
    </w:p>
    <w:p w:rsidR="00CC6A17" w:rsidRPr="002104C6" w:rsidRDefault="00CC6A17" w:rsidP="00CC6A17">
      <w:pPr>
        <w:pStyle w:val="af7"/>
        <w:ind w:firstLine="709"/>
        <w:rPr>
          <w:rFonts w:ascii="Times New Roman" w:hAnsi="Times New Roman"/>
          <w:vertAlign w:val="superscript"/>
        </w:rPr>
      </w:pPr>
      <w:r w:rsidRPr="002104C6">
        <w:rPr>
          <w:rFonts w:ascii="Times New Roman" w:hAnsi="Times New Roman"/>
          <w:vertAlign w:val="superscript"/>
        </w:rPr>
        <w:t xml:space="preserve">                                                                                                                                                                  наименование документа с указанием его реквизитов</w:t>
      </w:r>
    </w:p>
    <w:p w:rsidR="00CC6A17" w:rsidRPr="002104C6" w:rsidRDefault="00CC6A17" w:rsidP="00CC6A17">
      <w:pPr>
        <w:pStyle w:val="af7"/>
        <w:ind w:firstLine="709"/>
        <w:rPr>
          <w:rFonts w:ascii="Times New Roman" w:hAnsi="Times New Roman"/>
        </w:rPr>
      </w:pPr>
      <w:r w:rsidRPr="002104C6">
        <w:rPr>
          <w:rFonts w:ascii="Times New Roman" w:hAnsi="Times New Roman"/>
        </w:rPr>
        <w:t>______________________________________________________________________________________________________________________________</w:t>
      </w:r>
    </w:p>
    <w:p w:rsidR="00CC6A17" w:rsidRPr="002104C6" w:rsidRDefault="00CC6A17" w:rsidP="00CC6A17">
      <w:pPr>
        <w:pStyle w:val="af7"/>
        <w:ind w:firstLine="709"/>
        <w:rPr>
          <w:rFonts w:ascii="Times New Roman" w:hAnsi="Times New Roman"/>
          <w:vertAlign w:val="superscript"/>
        </w:rPr>
      </w:pPr>
      <w:r w:rsidRPr="002104C6">
        <w:rPr>
          <w:rFonts w:ascii="Times New Roman" w:hAnsi="Times New Roman"/>
          <w:vertAlign w:val="superscript"/>
        </w:rPr>
        <w:t xml:space="preserve">                                                                                                                                                                  наименование документа с указанием его реквизитов</w:t>
      </w:r>
    </w:p>
    <w:p w:rsidR="00CC6A17" w:rsidRPr="002104C6" w:rsidRDefault="00CC6A17" w:rsidP="00CC6A17">
      <w:pPr>
        <w:pStyle w:val="af7"/>
        <w:ind w:firstLine="709"/>
        <w:jc w:val="both"/>
        <w:rPr>
          <w:rFonts w:ascii="Times New Roman" w:hAnsi="Times New Roman"/>
        </w:rPr>
      </w:pPr>
      <w:r w:rsidRPr="002104C6">
        <w:rPr>
          <w:rFonts w:ascii="Times New Roman" w:hAnsi="Times New Roman"/>
        </w:rPr>
        <w:t>Проведена экспертиза силами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C6A17" w:rsidRPr="002104C6" w:rsidRDefault="00CC6A17" w:rsidP="00CC6A17">
      <w:pPr>
        <w:pStyle w:val="af7"/>
        <w:ind w:firstLine="709"/>
        <w:jc w:val="both"/>
        <w:rPr>
          <w:rFonts w:ascii="Times New Roman" w:hAnsi="Times New Roman"/>
        </w:rPr>
      </w:pPr>
      <w:r w:rsidRPr="002104C6">
        <w:rPr>
          <w:rFonts w:ascii="Times New Roman" w:hAnsi="Times New Roman"/>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CC6A17" w:rsidRDefault="00CC6A17" w:rsidP="00CC6A17">
      <w:pPr>
        <w:pStyle w:val="af7"/>
        <w:ind w:firstLine="709"/>
        <w:jc w:val="both"/>
        <w:rPr>
          <w:rFonts w:ascii="Times New Roman" w:hAnsi="Times New Roman"/>
        </w:rPr>
      </w:pPr>
    </w:p>
    <w:p w:rsidR="00CC6A17" w:rsidRPr="006265A0" w:rsidRDefault="00CC6A17" w:rsidP="00CC6A17">
      <w:pPr>
        <w:pStyle w:val="af7"/>
        <w:ind w:firstLine="709"/>
        <w:jc w:val="both"/>
        <w:rPr>
          <w:rFonts w:ascii="Times New Roman" w:hAnsi="Times New Roman"/>
        </w:rPr>
      </w:pPr>
      <w:r w:rsidRPr="006265A0">
        <w:rPr>
          <w:rFonts w:ascii="Times New Roman" w:hAnsi="Times New Roman"/>
        </w:rPr>
        <w:t xml:space="preserve">Настоящий Акт составлен и подписан Поставщиком и </w:t>
      </w:r>
      <w:r>
        <w:rPr>
          <w:rFonts w:ascii="Times New Roman" w:hAnsi="Times New Roman"/>
        </w:rPr>
        <w:t>П</w:t>
      </w:r>
      <w:r w:rsidRPr="006265A0">
        <w:rPr>
          <w:rFonts w:ascii="Times New Roman" w:hAnsi="Times New Roman"/>
        </w:rPr>
        <w:t>олучателем в трех подлинных экземплярах: 1-й экземпляр –</w:t>
      </w:r>
      <w:r>
        <w:rPr>
          <w:rFonts w:ascii="Times New Roman" w:hAnsi="Times New Roman"/>
        </w:rPr>
        <w:t>З</w:t>
      </w:r>
      <w:r w:rsidRPr="006265A0">
        <w:rPr>
          <w:rFonts w:ascii="Times New Roman" w:hAnsi="Times New Roman"/>
        </w:rPr>
        <w:t>аказчику, 2-й экземпляр –</w:t>
      </w:r>
      <w:r>
        <w:rPr>
          <w:rFonts w:ascii="Times New Roman" w:hAnsi="Times New Roman"/>
        </w:rPr>
        <w:t>П</w:t>
      </w:r>
      <w:r w:rsidRPr="006265A0">
        <w:rPr>
          <w:rFonts w:ascii="Times New Roman" w:hAnsi="Times New Roman"/>
        </w:rPr>
        <w:t>олучателю, 3-й экземпляр – Поставщику.</w:t>
      </w:r>
    </w:p>
    <w:p w:rsidR="00CC6A17" w:rsidRPr="006265A0" w:rsidRDefault="00CC6A17" w:rsidP="00CC6A17">
      <w:pPr>
        <w:pStyle w:val="af7"/>
        <w:ind w:firstLine="709"/>
        <w:rPr>
          <w:rFonts w:ascii="Times New Roman" w:hAnsi="Times New Roman"/>
          <w:b/>
        </w:rPr>
      </w:pPr>
      <w:r>
        <w:rPr>
          <w:rFonts w:ascii="Times New Roman" w:hAnsi="Times New Roman"/>
          <w:b/>
        </w:rPr>
        <w:t>П</w:t>
      </w:r>
      <w:r w:rsidRPr="006265A0">
        <w:rPr>
          <w:rFonts w:ascii="Times New Roman" w:hAnsi="Times New Roman"/>
          <w:b/>
        </w:rPr>
        <w:t>риемочная комиссия:</w:t>
      </w:r>
    </w:p>
    <w:p w:rsidR="00CC6A17" w:rsidRPr="006265A0" w:rsidRDefault="00CC6A17" w:rsidP="00CC6A17">
      <w:pPr>
        <w:pStyle w:val="af7"/>
        <w:rPr>
          <w:rFonts w:ascii="Times New Roman" w:hAnsi="Times New Roman"/>
        </w:rPr>
      </w:pPr>
      <w:r w:rsidRPr="006265A0">
        <w:rPr>
          <w:rFonts w:ascii="Times New Roman" w:hAnsi="Times New Roman"/>
        </w:rPr>
        <w:t>1. Председатель ____________________________________________________________________</w:t>
      </w:r>
      <w:r>
        <w:rPr>
          <w:rFonts w:ascii="Times New Roman" w:hAnsi="Times New Roman"/>
        </w:rPr>
        <w:t xml:space="preserve">  </w:t>
      </w:r>
      <w:r w:rsidRPr="006265A0">
        <w:rPr>
          <w:rFonts w:ascii="Times New Roman" w:hAnsi="Times New Roman"/>
        </w:rPr>
        <w:t xml:space="preserve"> _______________</w:t>
      </w:r>
      <w:r>
        <w:rPr>
          <w:rFonts w:ascii="Times New Roman" w:hAnsi="Times New Roman"/>
        </w:rPr>
        <w:t xml:space="preserve">  </w:t>
      </w:r>
      <w:r w:rsidRPr="006265A0">
        <w:rPr>
          <w:rFonts w:ascii="Times New Roman" w:hAnsi="Times New Roman"/>
        </w:rPr>
        <w:t xml:space="preserve"> /__________________________________/</w:t>
      </w:r>
    </w:p>
    <w:p w:rsidR="00CC6A17" w:rsidRPr="006265A0" w:rsidRDefault="00CC6A17" w:rsidP="00CC6A17">
      <w:pPr>
        <w:pStyle w:val="af7"/>
        <w:rPr>
          <w:rFonts w:ascii="Times New Roman" w:hAnsi="Times New Roman"/>
          <w:i/>
        </w:rPr>
      </w:pP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должность         </w:t>
      </w:r>
      <w:r>
        <w:rPr>
          <w:rFonts w:ascii="Times New Roman" w:hAnsi="Times New Roman"/>
          <w:i/>
        </w:rPr>
        <w:t xml:space="preserve">                                      </w:t>
      </w:r>
      <w:r w:rsidRPr="006265A0">
        <w:rPr>
          <w:rFonts w:ascii="Times New Roman" w:hAnsi="Times New Roman"/>
          <w:i/>
        </w:rPr>
        <w:t xml:space="preserve">   </w:t>
      </w:r>
      <w:r>
        <w:rPr>
          <w:rFonts w:ascii="Times New Roman" w:hAnsi="Times New Roman"/>
          <w:i/>
        </w:rPr>
        <w:t xml:space="preserve">    подпись                           </w:t>
      </w:r>
      <w:r w:rsidRPr="006265A0">
        <w:rPr>
          <w:rFonts w:ascii="Times New Roman" w:hAnsi="Times New Roman"/>
          <w:i/>
        </w:rPr>
        <w:t xml:space="preserve">   инициалы, фамилия/</w:t>
      </w:r>
    </w:p>
    <w:p w:rsidR="00CC6A17" w:rsidRPr="006265A0" w:rsidRDefault="00CC6A17" w:rsidP="00CC6A17">
      <w:pPr>
        <w:pStyle w:val="af7"/>
        <w:rPr>
          <w:rFonts w:ascii="Times New Roman" w:hAnsi="Times New Roman"/>
        </w:rPr>
      </w:pPr>
      <w:r w:rsidRPr="006265A0">
        <w:rPr>
          <w:rFonts w:ascii="Times New Roman" w:hAnsi="Times New Roman"/>
        </w:rPr>
        <w:t xml:space="preserve">2. ________________________________________________________________________________ </w:t>
      </w:r>
      <w:r>
        <w:rPr>
          <w:rFonts w:ascii="Times New Roman" w:hAnsi="Times New Roman"/>
        </w:rPr>
        <w:t xml:space="preserve">  </w:t>
      </w:r>
      <w:r w:rsidRPr="006265A0">
        <w:rPr>
          <w:rFonts w:ascii="Times New Roman" w:hAnsi="Times New Roman"/>
        </w:rPr>
        <w:t>_______________</w:t>
      </w:r>
      <w:r>
        <w:rPr>
          <w:rFonts w:ascii="Times New Roman" w:hAnsi="Times New Roman"/>
        </w:rPr>
        <w:t xml:space="preserve">  </w:t>
      </w:r>
      <w:r w:rsidRPr="006265A0">
        <w:rPr>
          <w:rFonts w:ascii="Times New Roman" w:hAnsi="Times New Roman"/>
        </w:rPr>
        <w:t xml:space="preserve"> /_________________________</w:t>
      </w:r>
      <w:r>
        <w:rPr>
          <w:rFonts w:ascii="Times New Roman" w:hAnsi="Times New Roman"/>
        </w:rPr>
        <w:t>__</w:t>
      </w:r>
      <w:r w:rsidRPr="006265A0">
        <w:rPr>
          <w:rFonts w:ascii="Times New Roman" w:hAnsi="Times New Roman"/>
        </w:rPr>
        <w:t>_______/</w:t>
      </w:r>
    </w:p>
    <w:p w:rsidR="00CC6A17" w:rsidRDefault="00CC6A17" w:rsidP="00CC6A17">
      <w:pPr>
        <w:pStyle w:val="af7"/>
        <w:rPr>
          <w:rFonts w:ascii="Times New Roman" w:hAnsi="Times New Roman"/>
          <w:i/>
        </w:rPr>
      </w:pP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должность                                                 </w:t>
      </w:r>
      <w:r>
        <w:rPr>
          <w:rFonts w:ascii="Times New Roman" w:hAnsi="Times New Roman"/>
          <w:i/>
        </w:rPr>
        <w:t xml:space="preserve">    подпись        </w:t>
      </w: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инициалы, фамилия/</w:t>
      </w:r>
    </w:p>
    <w:p w:rsidR="00CC6A17" w:rsidRPr="006265A0" w:rsidRDefault="00CC6A17" w:rsidP="00CC6A17">
      <w:pPr>
        <w:pStyle w:val="af7"/>
        <w:rPr>
          <w:rFonts w:ascii="Times New Roman" w:hAnsi="Times New Roman"/>
        </w:rPr>
      </w:pPr>
      <w:r>
        <w:rPr>
          <w:rFonts w:ascii="Times New Roman" w:hAnsi="Times New Roman"/>
        </w:rPr>
        <w:t>3</w:t>
      </w:r>
      <w:r w:rsidRPr="006265A0">
        <w:rPr>
          <w:rFonts w:ascii="Times New Roman" w:hAnsi="Times New Roman"/>
        </w:rPr>
        <w:t xml:space="preserve">. ________________________________________________________________________________ </w:t>
      </w:r>
      <w:r>
        <w:rPr>
          <w:rFonts w:ascii="Times New Roman" w:hAnsi="Times New Roman"/>
        </w:rPr>
        <w:t xml:space="preserve">  </w:t>
      </w:r>
      <w:r w:rsidRPr="006265A0">
        <w:rPr>
          <w:rFonts w:ascii="Times New Roman" w:hAnsi="Times New Roman"/>
        </w:rPr>
        <w:t>_______________</w:t>
      </w:r>
      <w:r>
        <w:rPr>
          <w:rFonts w:ascii="Times New Roman" w:hAnsi="Times New Roman"/>
        </w:rPr>
        <w:t xml:space="preserve">  </w:t>
      </w:r>
      <w:r w:rsidRPr="006265A0">
        <w:rPr>
          <w:rFonts w:ascii="Times New Roman" w:hAnsi="Times New Roman"/>
        </w:rPr>
        <w:t xml:space="preserve"> /_________________________</w:t>
      </w:r>
      <w:r>
        <w:rPr>
          <w:rFonts w:ascii="Times New Roman" w:hAnsi="Times New Roman"/>
        </w:rPr>
        <w:t>__</w:t>
      </w:r>
      <w:r w:rsidRPr="006265A0">
        <w:rPr>
          <w:rFonts w:ascii="Times New Roman" w:hAnsi="Times New Roman"/>
        </w:rPr>
        <w:t>_______/</w:t>
      </w:r>
    </w:p>
    <w:p w:rsidR="00CC6A17" w:rsidRDefault="00CC6A17" w:rsidP="00CC6A17">
      <w:pPr>
        <w:pStyle w:val="af7"/>
        <w:rPr>
          <w:rFonts w:ascii="Times New Roman" w:hAnsi="Times New Roman"/>
          <w:i/>
        </w:rPr>
      </w:pP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должность                                                 </w:t>
      </w:r>
      <w:r>
        <w:rPr>
          <w:rFonts w:ascii="Times New Roman" w:hAnsi="Times New Roman"/>
          <w:i/>
        </w:rPr>
        <w:t xml:space="preserve">    подпись        </w:t>
      </w: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инициалы, фамилия/</w:t>
      </w:r>
    </w:p>
    <w:p w:rsidR="00CC6A17" w:rsidRPr="006265A0" w:rsidRDefault="00CC6A17" w:rsidP="00CC6A17">
      <w:pPr>
        <w:pStyle w:val="af7"/>
        <w:rPr>
          <w:rFonts w:ascii="Times New Roman" w:hAnsi="Times New Roman"/>
        </w:rPr>
      </w:pPr>
      <w:r>
        <w:rPr>
          <w:rFonts w:ascii="Times New Roman" w:hAnsi="Times New Roman"/>
        </w:rPr>
        <w:t>4</w:t>
      </w:r>
      <w:r w:rsidRPr="006265A0">
        <w:rPr>
          <w:rFonts w:ascii="Times New Roman" w:hAnsi="Times New Roman"/>
        </w:rPr>
        <w:t xml:space="preserve">. ________________________________________________________________________________ </w:t>
      </w:r>
      <w:r>
        <w:rPr>
          <w:rFonts w:ascii="Times New Roman" w:hAnsi="Times New Roman"/>
        </w:rPr>
        <w:t xml:space="preserve">  </w:t>
      </w:r>
      <w:r w:rsidRPr="006265A0">
        <w:rPr>
          <w:rFonts w:ascii="Times New Roman" w:hAnsi="Times New Roman"/>
        </w:rPr>
        <w:t>_______________</w:t>
      </w:r>
      <w:r>
        <w:rPr>
          <w:rFonts w:ascii="Times New Roman" w:hAnsi="Times New Roman"/>
        </w:rPr>
        <w:t xml:space="preserve">  </w:t>
      </w:r>
      <w:r w:rsidRPr="006265A0">
        <w:rPr>
          <w:rFonts w:ascii="Times New Roman" w:hAnsi="Times New Roman"/>
        </w:rPr>
        <w:t xml:space="preserve"> /_________________________</w:t>
      </w:r>
      <w:r>
        <w:rPr>
          <w:rFonts w:ascii="Times New Roman" w:hAnsi="Times New Roman"/>
        </w:rPr>
        <w:t>__</w:t>
      </w:r>
      <w:r w:rsidRPr="006265A0">
        <w:rPr>
          <w:rFonts w:ascii="Times New Roman" w:hAnsi="Times New Roman"/>
        </w:rPr>
        <w:t>_______/</w:t>
      </w:r>
    </w:p>
    <w:p w:rsidR="00CC6A17" w:rsidRDefault="00CC6A17" w:rsidP="00CC6A17">
      <w:pPr>
        <w:pStyle w:val="af7"/>
        <w:rPr>
          <w:rFonts w:ascii="Times New Roman" w:hAnsi="Times New Roman"/>
          <w:i/>
        </w:rPr>
      </w:pP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должность                                                 </w:t>
      </w:r>
      <w:r>
        <w:rPr>
          <w:rFonts w:ascii="Times New Roman" w:hAnsi="Times New Roman"/>
          <w:i/>
        </w:rPr>
        <w:t xml:space="preserve">    подпись        </w:t>
      </w: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инициалы, фамилия/</w:t>
      </w:r>
    </w:p>
    <w:p w:rsidR="00CC6A17" w:rsidRPr="006265A0" w:rsidRDefault="00CC6A17" w:rsidP="00CC6A17">
      <w:pPr>
        <w:pStyle w:val="af7"/>
        <w:rPr>
          <w:rFonts w:ascii="Times New Roman" w:hAnsi="Times New Roman"/>
        </w:rPr>
      </w:pPr>
      <w:r>
        <w:rPr>
          <w:rFonts w:ascii="Times New Roman" w:hAnsi="Times New Roman"/>
        </w:rPr>
        <w:t>5</w:t>
      </w:r>
      <w:r w:rsidRPr="006265A0">
        <w:rPr>
          <w:rFonts w:ascii="Times New Roman" w:hAnsi="Times New Roman"/>
        </w:rPr>
        <w:t xml:space="preserve">. ________________________________________________________________________________ </w:t>
      </w:r>
      <w:r>
        <w:rPr>
          <w:rFonts w:ascii="Times New Roman" w:hAnsi="Times New Roman"/>
        </w:rPr>
        <w:t xml:space="preserve">  </w:t>
      </w:r>
      <w:r w:rsidRPr="006265A0">
        <w:rPr>
          <w:rFonts w:ascii="Times New Roman" w:hAnsi="Times New Roman"/>
        </w:rPr>
        <w:t>_______________</w:t>
      </w:r>
      <w:r>
        <w:rPr>
          <w:rFonts w:ascii="Times New Roman" w:hAnsi="Times New Roman"/>
        </w:rPr>
        <w:t xml:space="preserve">  </w:t>
      </w:r>
      <w:r w:rsidRPr="006265A0">
        <w:rPr>
          <w:rFonts w:ascii="Times New Roman" w:hAnsi="Times New Roman"/>
        </w:rPr>
        <w:t xml:space="preserve"> /_________________________</w:t>
      </w:r>
      <w:r>
        <w:rPr>
          <w:rFonts w:ascii="Times New Roman" w:hAnsi="Times New Roman"/>
        </w:rPr>
        <w:t>__</w:t>
      </w:r>
      <w:r w:rsidRPr="006265A0">
        <w:rPr>
          <w:rFonts w:ascii="Times New Roman" w:hAnsi="Times New Roman"/>
        </w:rPr>
        <w:t>_______/</w:t>
      </w:r>
    </w:p>
    <w:p w:rsidR="00CC6A17" w:rsidRDefault="00CC6A17" w:rsidP="00CC6A17">
      <w:pPr>
        <w:pStyle w:val="af7"/>
        <w:rPr>
          <w:rFonts w:ascii="Times New Roman" w:hAnsi="Times New Roman"/>
          <w:i/>
        </w:rPr>
      </w:pP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должность                                                 </w:t>
      </w:r>
      <w:r>
        <w:rPr>
          <w:rFonts w:ascii="Times New Roman" w:hAnsi="Times New Roman"/>
          <w:i/>
        </w:rPr>
        <w:t xml:space="preserve">    подпись        </w:t>
      </w: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инициалы, фамилия/</w:t>
      </w:r>
    </w:p>
    <w:p w:rsidR="00CC6A17" w:rsidRDefault="00CC6A17" w:rsidP="00CC6A17">
      <w:pPr>
        <w:pStyle w:val="af7"/>
        <w:rPr>
          <w:rFonts w:ascii="Times New Roman" w:hAnsi="Times New Roman"/>
          <w:i/>
        </w:rPr>
      </w:pPr>
    </w:p>
    <w:p w:rsidR="00CC6A17" w:rsidRPr="00813D04" w:rsidRDefault="00CC6A17" w:rsidP="00CC6A17">
      <w:pPr>
        <w:jc w:val="both"/>
        <w:rPr>
          <w:rFonts w:eastAsia="Calibri"/>
          <w:sz w:val="22"/>
          <w:szCs w:val="22"/>
          <w:lang w:eastAsia="en-US"/>
        </w:rPr>
      </w:pPr>
      <w:r w:rsidRPr="00813D04">
        <w:rPr>
          <w:rFonts w:eastAsia="Calibri"/>
          <w:sz w:val="22"/>
          <w:szCs w:val="22"/>
          <w:lang w:eastAsia="en-US"/>
        </w:rPr>
        <w:t xml:space="preserve">*** - </w:t>
      </w:r>
      <w:r>
        <w:rPr>
          <w:rFonts w:eastAsia="Calibri"/>
          <w:sz w:val="22"/>
          <w:szCs w:val="22"/>
          <w:lang w:val="en-US" w:eastAsia="en-US"/>
        </w:rPr>
        <w:t> </w:t>
      </w:r>
      <w:r>
        <w:rPr>
          <w:rFonts w:eastAsia="Calibri"/>
          <w:sz w:val="22"/>
          <w:szCs w:val="22"/>
          <w:lang w:eastAsia="en-US"/>
        </w:rPr>
        <w:t>подписание настоящего акта приемки-передачи товара подтверждает, что проведена экспертиза силами Заказчика (</w:t>
      </w:r>
      <w:r w:rsidRPr="00881C97">
        <w:rPr>
          <w:rFonts w:eastAsia="Calibri"/>
          <w:sz w:val="22"/>
          <w:szCs w:val="22"/>
          <w:lang w:eastAsia="en-US"/>
        </w:rPr>
        <w:t>с привлечением эксперта, экспертных организаций),</w:t>
      </w:r>
      <w:r>
        <w:rPr>
          <w:rFonts w:eastAsia="Calibri"/>
          <w:sz w:val="22"/>
          <w:szCs w:val="22"/>
          <w:lang w:eastAsia="en-US"/>
        </w:rPr>
        <w:t xml:space="preserve"> т</w:t>
      </w:r>
      <w:r w:rsidRPr="00881C97">
        <w:rPr>
          <w:rFonts w:eastAsia="Calibri"/>
          <w:sz w:val="22"/>
          <w:szCs w:val="22"/>
          <w:lang w:eastAsia="en-US"/>
        </w:rPr>
        <w:t>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 соответствуют требованиям заказчика, указанным в контракте . представленные сопроводительные документы соответствуют требованиям законодательства к данному виду товар и соответствуют условиям контракта</w:t>
      </w:r>
    </w:p>
    <w:p w:rsidR="00CC6A17" w:rsidRDefault="00CC6A17" w:rsidP="00CC6A17">
      <w:pPr>
        <w:pStyle w:val="af7"/>
        <w:rPr>
          <w:rFonts w:ascii="Times New Roman" w:hAnsi="Times New Roman"/>
          <w:i/>
        </w:rPr>
      </w:pPr>
    </w:p>
    <w:p w:rsidR="00CC6A17" w:rsidRPr="006265A0" w:rsidRDefault="00CC6A17" w:rsidP="00CC6A17">
      <w:pPr>
        <w:pStyle w:val="af7"/>
        <w:rPr>
          <w:rFonts w:ascii="Times New Roman" w:hAnsi="Times New Roman"/>
        </w:rPr>
      </w:pPr>
    </w:p>
    <w:tbl>
      <w:tblPr>
        <w:tblW w:w="0" w:type="auto"/>
        <w:tblInd w:w="108" w:type="dxa"/>
        <w:tblLook w:val="04A0"/>
      </w:tblPr>
      <w:tblGrid>
        <w:gridCol w:w="6804"/>
        <w:gridCol w:w="1134"/>
        <w:gridCol w:w="6739"/>
      </w:tblGrid>
      <w:tr w:rsidR="00CC6A17" w:rsidRPr="006265A0" w:rsidTr="00BB1845">
        <w:tc>
          <w:tcPr>
            <w:tcW w:w="6804" w:type="dxa"/>
          </w:tcPr>
          <w:p w:rsidR="00CC6A17" w:rsidRPr="006265A0" w:rsidRDefault="00CC6A17" w:rsidP="00BB1845">
            <w:pPr>
              <w:pStyle w:val="af7"/>
              <w:jc w:val="center"/>
              <w:rPr>
                <w:rFonts w:ascii="Times New Roman" w:hAnsi="Times New Roman"/>
              </w:rPr>
            </w:pPr>
            <w:r w:rsidRPr="006265A0">
              <w:rPr>
                <w:rFonts w:ascii="Times New Roman" w:hAnsi="Times New Roman"/>
                <w:b/>
              </w:rPr>
              <w:t xml:space="preserve">От </w:t>
            </w:r>
            <w:r>
              <w:rPr>
                <w:rFonts w:ascii="Times New Roman" w:hAnsi="Times New Roman"/>
                <w:b/>
              </w:rPr>
              <w:t>П</w:t>
            </w:r>
            <w:r w:rsidRPr="006265A0">
              <w:rPr>
                <w:rFonts w:ascii="Times New Roman" w:hAnsi="Times New Roman"/>
                <w:b/>
              </w:rPr>
              <w:t>олучателя</w:t>
            </w:r>
          </w:p>
          <w:p w:rsidR="00CC6A17" w:rsidRPr="006265A0" w:rsidRDefault="00CC6A17" w:rsidP="00BB1845">
            <w:pPr>
              <w:pStyle w:val="af7"/>
              <w:rPr>
                <w:rFonts w:ascii="Times New Roman" w:hAnsi="Times New Roman"/>
              </w:rPr>
            </w:pPr>
          </w:p>
          <w:p w:rsidR="00CC6A17" w:rsidRPr="006265A0" w:rsidRDefault="00CC6A17" w:rsidP="00BB1845">
            <w:pPr>
              <w:pStyle w:val="af7"/>
              <w:rPr>
                <w:rFonts w:ascii="Times New Roman" w:hAnsi="Times New Roman"/>
              </w:rPr>
            </w:pPr>
            <w:r w:rsidRPr="006265A0">
              <w:rPr>
                <w:rFonts w:ascii="Times New Roman" w:hAnsi="Times New Roman"/>
              </w:rPr>
              <w:t>_______________ _______________ /_________________/</w:t>
            </w:r>
          </w:p>
          <w:p w:rsidR="00CC6A17" w:rsidRPr="006265A0" w:rsidRDefault="00CC6A17" w:rsidP="00BB1845">
            <w:pPr>
              <w:pStyle w:val="af7"/>
              <w:rPr>
                <w:rFonts w:ascii="Times New Roman" w:hAnsi="Times New Roman"/>
                <w:i/>
              </w:rPr>
            </w:pPr>
            <w:r w:rsidRPr="006265A0">
              <w:rPr>
                <w:rFonts w:ascii="Times New Roman" w:hAnsi="Times New Roman"/>
                <w:i/>
              </w:rPr>
              <w:t xml:space="preserve"> </w:t>
            </w:r>
            <w:r>
              <w:rPr>
                <w:rFonts w:ascii="Times New Roman" w:hAnsi="Times New Roman"/>
                <w:i/>
              </w:rPr>
              <w:t xml:space="preserve">       должность          подпись     </w:t>
            </w: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инициалы, фамилия/</w:t>
            </w:r>
          </w:p>
          <w:p w:rsidR="00CC6A17" w:rsidRPr="006265A0" w:rsidRDefault="00CC6A17" w:rsidP="00BB1845">
            <w:pPr>
              <w:pStyle w:val="af7"/>
              <w:rPr>
                <w:rFonts w:ascii="Times New Roman" w:hAnsi="Times New Roman"/>
              </w:rPr>
            </w:pPr>
            <w:r w:rsidRPr="006265A0">
              <w:rPr>
                <w:rFonts w:ascii="Times New Roman" w:hAnsi="Times New Roman"/>
              </w:rPr>
              <w:t xml:space="preserve">               М.П.</w:t>
            </w:r>
          </w:p>
          <w:p w:rsidR="00CC6A17" w:rsidRPr="006265A0" w:rsidRDefault="00CC6A17" w:rsidP="00BB1845">
            <w:pPr>
              <w:pStyle w:val="af7"/>
              <w:rPr>
                <w:rFonts w:ascii="Times New Roman" w:hAnsi="Times New Roman"/>
              </w:rPr>
            </w:pPr>
            <w:r w:rsidRPr="006265A0">
              <w:rPr>
                <w:rFonts w:ascii="Times New Roman" w:hAnsi="Times New Roman"/>
              </w:rPr>
              <w:t>«___» __________ 20___ г.</w:t>
            </w:r>
          </w:p>
        </w:tc>
        <w:tc>
          <w:tcPr>
            <w:tcW w:w="1134" w:type="dxa"/>
          </w:tcPr>
          <w:p w:rsidR="00CC6A17" w:rsidRPr="006265A0" w:rsidRDefault="00CC6A17" w:rsidP="00BB1845">
            <w:pPr>
              <w:pStyle w:val="af7"/>
              <w:rPr>
                <w:rFonts w:ascii="Times New Roman" w:hAnsi="Times New Roman"/>
              </w:rPr>
            </w:pPr>
          </w:p>
        </w:tc>
        <w:tc>
          <w:tcPr>
            <w:tcW w:w="6739" w:type="dxa"/>
          </w:tcPr>
          <w:p w:rsidR="00CC6A17" w:rsidRPr="006265A0" w:rsidRDefault="00CC6A17" w:rsidP="00BB1845">
            <w:pPr>
              <w:pStyle w:val="af7"/>
              <w:jc w:val="center"/>
              <w:rPr>
                <w:rFonts w:ascii="Times New Roman" w:hAnsi="Times New Roman"/>
                <w:b/>
              </w:rPr>
            </w:pPr>
            <w:r w:rsidRPr="006265A0">
              <w:rPr>
                <w:rFonts w:ascii="Times New Roman" w:hAnsi="Times New Roman"/>
                <w:b/>
              </w:rPr>
              <w:t>От Поставщика</w:t>
            </w:r>
          </w:p>
          <w:p w:rsidR="00CC6A17" w:rsidRPr="006265A0" w:rsidRDefault="00CC6A17" w:rsidP="00BB1845">
            <w:pPr>
              <w:pStyle w:val="af7"/>
              <w:rPr>
                <w:rFonts w:ascii="Times New Roman" w:hAnsi="Times New Roman"/>
              </w:rPr>
            </w:pPr>
          </w:p>
          <w:p w:rsidR="00CC6A17" w:rsidRPr="006265A0" w:rsidRDefault="00CC6A17" w:rsidP="00BB1845">
            <w:pPr>
              <w:pStyle w:val="af7"/>
              <w:rPr>
                <w:rFonts w:ascii="Times New Roman" w:hAnsi="Times New Roman"/>
              </w:rPr>
            </w:pPr>
            <w:r w:rsidRPr="006265A0">
              <w:rPr>
                <w:rFonts w:ascii="Times New Roman" w:hAnsi="Times New Roman"/>
              </w:rPr>
              <w:t>_______________ _______________ /_________________/</w:t>
            </w:r>
          </w:p>
          <w:p w:rsidR="00CC6A17" w:rsidRPr="006265A0" w:rsidRDefault="00CC6A17" w:rsidP="00BB1845">
            <w:pPr>
              <w:pStyle w:val="af7"/>
              <w:rPr>
                <w:rFonts w:ascii="Times New Roman" w:hAnsi="Times New Roman"/>
                <w:i/>
              </w:rPr>
            </w:pPr>
            <w:r>
              <w:rPr>
                <w:rFonts w:ascii="Times New Roman" w:hAnsi="Times New Roman"/>
                <w:i/>
              </w:rPr>
              <w:t xml:space="preserve">    должность   </w:t>
            </w:r>
            <w:r w:rsidRPr="006265A0">
              <w:rPr>
                <w:rFonts w:ascii="Times New Roman" w:hAnsi="Times New Roman"/>
                <w:i/>
              </w:rPr>
              <w:t xml:space="preserve">  </w:t>
            </w:r>
            <w:r>
              <w:rPr>
                <w:rFonts w:ascii="Times New Roman" w:hAnsi="Times New Roman"/>
                <w:i/>
              </w:rPr>
              <w:t xml:space="preserve">      подпись              </w:t>
            </w:r>
            <w:r w:rsidRPr="006265A0">
              <w:rPr>
                <w:rFonts w:ascii="Times New Roman" w:hAnsi="Times New Roman"/>
                <w:i/>
              </w:rPr>
              <w:t>инициалы, фамилия/</w:t>
            </w:r>
          </w:p>
          <w:p w:rsidR="00CC6A17" w:rsidRPr="006265A0" w:rsidRDefault="00CC6A17" w:rsidP="00BB1845">
            <w:pPr>
              <w:pStyle w:val="af7"/>
              <w:rPr>
                <w:rFonts w:ascii="Times New Roman" w:hAnsi="Times New Roman"/>
              </w:rPr>
            </w:pPr>
            <w:r w:rsidRPr="006265A0">
              <w:rPr>
                <w:rFonts w:ascii="Times New Roman" w:hAnsi="Times New Roman"/>
              </w:rPr>
              <w:t xml:space="preserve">               М.П.</w:t>
            </w:r>
          </w:p>
          <w:p w:rsidR="00CC6A17" w:rsidRPr="006265A0" w:rsidRDefault="00CC6A17" w:rsidP="00BB1845">
            <w:pPr>
              <w:pStyle w:val="af7"/>
              <w:rPr>
                <w:rFonts w:ascii="Times New Roman" w:hAnsi="Times New Roman"/>
                <w:b/>
              </w:rPr>
            </w:pPr>
            <w:r w:rsidRPr="006265A0">
              <w:rPr>
                <w:rFonts w:ascii="Times New Roman" w:hAnsi="Times New Roman"/>
              </w:rPr>
              <w:t>«___» __________ 20___ г.</w:t>
            </w:r>
          </w:p>
          <w:p w:rsidR="00CC6A17" w:rsidRPr="006265A0" w:rsidRDefault="00CC6A17" w:rsidP="00BB1845">
            <w:pPr>
              <w:pStyle w:val="af7"/>
              <w:jc w:val="center"/>
              <w:rPr>
                <w:rFonts w:ascii="Times New Roman" w:hAnsi="Times New Roman"/>
                <w:b/>
              </w:rPr>
            </w:pPr>
          </w:p>
        </w:tc>
      </w:tr>
    </w:tbl>
    <w:p w:rsidR="00EB11AC" w:rsidRDefault="00EB11AC" w:rsidP="00CC6A17">
      <w:pPr>
        <w:ind w:right="-31" w:firstLine="709"/>
        <w:jc w:val="right"/>
      </w:pPr>
    </w:p>
    <w:sectPr w:rsidR="00EB11AC" w:rsidSect="00C67C9A">
      <w:pgSz w:w="16838" w:h="11906" w:orient="landscape"/>
      <w:pgMar w:top="1276" w:right="962"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601B" w:rsidRDefault="00A4601B">
      <w:r>
        <w:separator/>
      </w:r>
    </w:p>
  </w:endnote>
  <w:endnote w:type="continuationSeparator" w:id="1">
    <w:p w:rsidR="00A4601B" w:rsidRDefault="00A4601B">
      <w:r>
        <w:continuationSeparator/>
      </w:r>
    </w:p>
  </w:endnote>
</w:endnotes>
</file>

<file path=word/fontTable.xml><?xml version="1.0" encoding="utf-8"?>
<w:fonts xmlns:r="http://schemas.openxmlformats.org/officeDocument/2006/relationships" xmlns:w="http://schemas.openxmlformats.org/wordprocessingml/2006/main">
  <w:font w:name="OpenSymbol">
    <w:altName w:val="Courier New"/>
    <w:panose1 w:val="00000000000000000000"/>
    <w:charset w:val="00"/>
    <w:family w:val="auto"/>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4DD" w:rsidRDefault="00B14A97">
    <w:pPr>
      <w:pStyle w:val="aa"/>
      <w:jc w:val="center"/>
    </w:pPr>
    <w:fldSimple w:instr=" PAGE   \* MERGEFORMAT ">
      <w:r w:rsidR="00CC6A17">
        <w:rPr>
          <w:noProof/>
        </w:rPr>
        <w:t>15</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4DD" w:rsidRDefault="003604DD" w:rsidP="00044CCA">
    <w:pPr>
      <w:pStyle w:val="aa"/>
      <w:jc w:val="center"/>
      <w:rPr>
        <w: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601B" w:rsidRDefault="00A4601B">
      <w:r>
        <w:separator/>
      </w:r>
    </w:p>
  </w:footnote>
  <w:footnote w:type="continuationSeparator" w:id="1">
    <w:p w:rsidR="00A4601B" w:rsidRDefault="00A460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OpenSymbol" w:hAnsi="OpenSymbol" w:cs="OpenSymbol"/>
        <w:sz w:val="24"/>
        <w:szCs w:val="24"/>
      </w:rPr>
    </w:lvl>
    <w:lvl w:ilvl="1">
      <w:start w:val="1"/>
      <w:numFmt w:val="bullet"/>
      <w:lvlText w:val="◦"/>
      <w:lvlJc w:val="left"/>
      <w:pPr>
        <w:tabs>
          <w:tab w:val="num" w:pos="1080"/>
        </w:tabs>
        <w:ind w:left="1080" w:hanging="360"/>
      </w:pPr>
      <w:rPr>
        <w:rFonts w:ascii="OpenSymbol" w:hAnsi="OpenSymbol" w:cs="OpenSymbol"/>
        <w:sz w:val="24"/>
        <w:szCs w:val="24"/>
      </w:rPr>
    </w:lvl>
    <w:lvl w:ilvl="2">
      <w:start w:val="1"/>
      <w:numFmt w:val="bullet"/>
      <w:lvlText w:val="▪"/>
      <w:lvlJc w:val="left"/>
      <w:pPr>
        <w:tabs>
          <w:tab w:val="num" w:pos="1440"/>
        </w:tabs>
        <w:ind w:left="1440" w:hanging="360"/>
      </w:pPr>
      <w:rPr>
        <w:rFonts w:ascii="OpenSymbol" w:hAnsi="OpenSymbol" w:cs="OpenSymbol"/>
        <w:sz w:val="24"/>
        <w:szCs w:val="24"/>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sz w:val="24"/>
        <w:szCs w:val="24"/>
      </w:rPr>
    </w:lvl>
    <w:lvl w:ilvl="5">
      <w:start w:val="1"/>
      <w:numFmt w:val="bullet"/>
      <w:lvlText w:val="▪"/>
      <w:lvlJc w:val="left"/>
      <w:pPr>
        <w:tabs>
          <w:tab w:val="num" w:pos="2520"/>
        </w:tabs>
        <w:ind w:left="2520" w:hanging="360"/>
      </w:pPr>
      <w:rPr>
        <w:rFonts w:ascii="OpenSymbol" w:hAnsi="OpenSymbol" w:cs="OpenSymbol"/>
        <w:sz w:val="24"/>
        <w:szCs w:val="24"/>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sz w:val="24"/>
        <w:szCs w:val="24"/>
      </w:rPr>
    </w:lvl>
    <w:lvl w:ilvl="8">
      <w:start w:val="1"/>
      <w:numFmt w:val="bullet"/>
      <w:lvlText w:val="▪"/>
      <w:lvlJc w:val="left"/>
      <w:pPr>
        <w:tabs>
          <w:tab w:val="num" w:pos="3600"/>
        </w:tabs>
        <w:ind w:left="3600" w:hanging="360"/>
      </w:pPr>
      <w:rPr>
        <w:rFonts w:ascii="OpenSymbol" w:hAnsi="OpenSymbol" w:cs="OpenSymbol"/>
        <w:sz w:val="24"/>
        <w:szCs w:val="24"/>
      </w:rPr>
    </w:lvl>
  </w:abstractNum>
  <w:abstractNum w:abstractNumId="2">
    <w:nsid w:val="00000005"/>
    <w:multiLevelType w:val="multilevel"/>
    <w:tmpl w:val="00000005"/>
    <w:name w:val="WW8Num5"/>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106C2835"/>
    <w:multiLevelType w:val="hybridMultilevel"/>
    <w:tmpl w:val="12663EB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2A22B6"/>
    <w:multiLevelType w:val="hybridMultilevel"/>
    <w:tmpl w:val="7E6205DE"/>
    <w:lvl w:ilvl="0" w:tplc="708E4F8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18856366"/>
    <w:multiLevelType w:val="hybridMultilevel"/>
    <w:tmpl w:val="0E68F74E"/>
    <w:lvl w:ilvl="0" w:tplc="4B9ACCF2">
      <w:start w:val="1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D919FC"/>
    <w:multiLevelType w:val="multilevel"/>
    <w:tmpl w:val="FDDC6C10"/>
    <w:lvl w:ilvl="0">
      <w:start w:val="1"/>
      <w:numFmt w:val="upperRoman"/>
      <w:lvlText w:val="%1."/>
      <w:lvlJc w:val="left"/>
      <w:pPr>
        <w:ind w:left="1080" w:hanging="72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nsid w:val="1CBD328E"/>
    <w:multiLevelType w:val="multilevel"/>
    <w:tmpl w:val="6E4CE5A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B27E61"/>
    <w:multiLevelType w:val="multilevel"/>
    <w:tmpl w:val="01B252A8"/>
    <w:lvl w:ilvl="0">
      <w:start w:val="1"/>
      <w:numFmt w:val="decimal"/>
      <w:lvlText w:val="%1."/>
      <w:lvlJc w:val="left"/>
      <w:pPr>
        <w:ind w:left="1069" w:hanging="360"/>
      </w:pPr>
      <w:rPr>
        <w:rFonts w:cs="Arial"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3567" w:hanging="720"/>
      </w:pPr>
      <w:rPr>
        <w:rFonts w:hint="default"/>
      </w:rPr>
    </w:lvl>
    <w:lvl w:ilvl="3">
      <w:start w:val="1"/>
      <w:numFmt w:val="decimal"/>
      <w:isLgl/>
      <w:lvlText w:val="%1.%2.%3.%4"/>
      <w:lvlJc w:val="left"/>
      <w:pPr>
        <w:ind w:left="4636" w:hanging="720"/>
      </w:pPr>
      <w:rPr>
        <w:rFonts w:hint="default"/>
      </w:rPr>
    </w:lvl>
    <w:lvl w:ilvl="4">
      <w:start w:val="1"/>
      <w:numFmt w:val="decimal"/>
      <w:isLgl/>
      <w:lvlText w:val="%1.%2.%3.%4.%5"/>
      <w:lvlJc w:val="left"/>
      <w:pPr>
        <w:ind w:left="5705" w:hanging="720"/>
      </w:pPr>
      <w:rPr>
        <w:rFonts w:hint="default"/>
      </w:rPr>
    </w:lvl>
    <w:lvl w:ilvl="5">
      <w:start w:val="1"/>
      <w:numFmt w:val="decimal"/>
      <w:isLgl/>
      <w:lvlText w:val="%1.%2.%3.%4.%5.%6"/>
      <w:lvlJc w:val="left"/>
      <w:pPr>
        <w:ind w:left="7134" w:hanging="1080"/>
      </w:pPr>
      <w:rPr>
        <w:rFonts w:hint="default"/>
      </w:rPr>
    </w:lvl>
    <w:lvl w:ilvl="6">
      <w:start w:val="1"/>
      <w:numFmt w:val="decimal"/>
      <w:isLgl/>
      <w:lvlText w:val="%1.%2.%3.%4.%5.%6.%7"/>
      <w:lvlJc w:val="left"/>
      <w:pPr>
        <w:ind w:left="8203" w:hanging="1080"/>
      </w:pPr>
      <w:rPr>
        <w:rFonts w:hint="default"/>
      </w:rPr>
    </w:lvl>
    <w:lvl w:ilvl="7">
      <w:start w:val="1"/>
      <w:numFmt w:val="decimal"/>
      <w:isLgl/>
      <w:lvlText w:val="%1.%2.%3.%4.%5.%6.%7.%8"/>
      <w:lvlJc w:val="left"/>
      <w:pPr>
        <w:ind w:left="9632" w:hanging="1440"/>
      </w:pPr>
      <w:rPr>
        <w:rFonts w:hint="default"/>
      </w:rPr>
    </w:lvl>
    <w:lvl w:ilvl="8">
      <w:start w:val="1"/>
      <w:numFmt w:val="decimal"/>
      <w:isLgl/>
      <w:lvlText w:val="%1.%2.%3.%4.%5.%6.%7.%8.%9"/>
      <w:lvlJc w:val="left"/>
      <w:pPr>
        <w:ind w:left="10701" w:hanging="1440"/>
      </w:pPr>
      <w:rPr>
        <w:rFonts w:hint="default"/>
      </w:rPr>
    </w:lvl>
  </w:abstractNum>
  <w:abstractNum w:abstractNumId="1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nsid w:val="282546C0"/>
    <w:multiLevelType w:val="hybridMultilevel"/>
    <w:tmpl w:val="A3D4A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535594"/>
    <w:multiLevelType w:val="hybridMultilevel"/>
    <w:tmpl w:val="6D420F24"/>
    <w:lvl w:ilvl="0" w:tplc="E788F25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3">
    <w:nsid w:val="33B85C82"/>
    <w:multiLevelType w:val="hybridMultilevel"/>
    <w:tmpl w:val="1D76B540"/>
    <w:lvl w:ilvl="0" w:tplc="F3082D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5C87315"/>
    <w:multiLevelType w:val="multilevel"/>
    <w:tmpl w:val="D6201CC6"/>
    <w:lvl w:ilvl="0">
      <w:start w:val="1"/>
      <w:numFmt w:val="decimal"/>
      <w:lvlText w:val="%1."/>
      <w:lvlJc w:val="left"/>
      <w:pPr>
        <w:ind w:left="1068" w:hanging="360"/>
      </w:pPr>
      <w:rPr>
        <w:rFonts w:hint="default"/>
      </w:rPr>
    </w:lvl>
    <w:lvl w:ilvl="1">
      <w:start w:val="1"/>
      <w:numFmt w:val="decimal"/>
      <w:isLgl/>
      <w:lvlText w:val="%1.%2."/>
      <w:lvlJc w:val="left"/>
      <w:pPr>
        <w:ind w:left="1618" w:hanging="1050"/>
      </w:pPr>
      <w:rPr>
        <w:rFonts w:hint="default"/>
      </w:rPr>
    </w:lvl>
    <w:lvl w:ilvl="2">
      <w:start w:val="1"/>
      <w:numFmt w:val="decimal"/>
      <w:isLgl/>
      <w:lvlText w:val="%1.%2.%3."/>
      <w:lvlJc w:val="left"/>
      <w:pPr>
        <w:ind w:left="1758" w:hanging="1050"/>
      </w:pPr>
      <w:rPr>
        <w:rFonts w:hint="default"/>
      </w:rPr>
    </w:lvl>
    <w:lvl w:ilvl="3">
      <w:start w:val="1"/>
      <w:numFmt w:val="decimal"/>
      <w:isLgl/>
      <w:lvlText w:val="%1.%2.%3.%4."/>
      <w:lvlJc w:val="left"/>
      <w:pPr>
        <w:ind w:left="1758" w:hanging="105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5">
    <w:nsid w:val="36FD3A3B"/>
    <w:multiLevelType w:val="hybridMultilevel"/>
    <w:tmpl w:val="7F0EB944"/>
    <w:lvl w:ilvl="0" w:tplc="490E3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9AF7BBC"/>
    <w:multiLevelType w:val="hybridMultilevel"/>
    <w:tmpl w:val="7F0EB944"/>
    <w:lvl w:ilvl="0" w:tplc="490E3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0B61217"/>
    <w:multiLevelType w:val="hybridMultilevel"/>
    <w:tmpl w:val="D91EE558"/>
    <w:lvl w:ilvl="0" w:tplc="1D582904">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5F9E07B3"/>
    <w:multiLevelType w:val="hybridMultilevel"/>
    <w:tmpl w:val="2FC60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D8C52E2"/>
    <w:multiLevelType w:val="multilevel"/>
    <w:tmpl w:val="F6781648"/>
    <w:lvl w:ilvl="0">
      <w:start w:val="1"/>
      <w:numFmt w:val="decimal"/>
      <w:lvlText w:val="%1."/>
      <w:lvlJc w:val="left"/>
      <w:pPr>
        <w:ind w:left="720" w:hanging="360"/>
      </w:pPr>
      <w:rPr>
        <w:rFonts w:hint="default"/>
        <w:b/>
        <w:color w:val="auto"/>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nsid w:val="770C5D53"/>
    <w:multiLevelType w:val="hybridMultilevel"/>
    <w:tmpl w:val="4C085522"/>
    <w:lvl w:ilvl="0" w:tplc="4C027790">
      <w:start w:val="1"/>
      <w:numFmt w:val="decimal"/>
      <w:lvlText w:val="%1."/>
      <w:lvlJc w:val="left"/>
      <w:pPr>
        <w:ind w:left="1662" w:hanging="1095"/>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7AA1408"/>
    <w:multiLevelType w:val="multilevel"/>
    <w:tmpl w:val="3FD6629A"/>
    <w:lvl w:ilvl="0">
      <w:start w:val="6"/>
      <w:numFmt w:val="decimal"/>
      <w:lvlText w:val="%1."/>
      <w:lvlJc w:val="left"/>
      <w:pPr>
        <w:tabs>
          <w:tab w:val="num" w:pos="480"/>
        </w:tabs>
        <w:ind w:left="480" w:hanging="480"/>
      </w:pPr>
      <w:rPr>
        <w:rFonts w:hint="default"/>
      </w:rPr>
    </w:lvl>
    <w:lvl w:ilvl="1">
      <w:start w:val="12"/>
      <w:numFmt w:val="decimal"/>
      <w:lvlText w:val="%1.%2."/>
      <w:lvlJc w:val="left"/>
      <w:pPr>
        <w:tabs>
          <w:tab w:val="num" w:pos="1189"/>
        </w:tabs>
        <w:ind w:left="1189"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19"/>
  </w:num>
  <w:num w:numId="2">
    <w:abstractNumId w:val="10"/>
  </w:num>
  <w:num w:numId="3">
    <w:abstractNumId w:val="17"/>
  </w:num>
  <w:num w:numId="4">
    <w:abstractNumId w:val="4"/>
  </w:num>
  <w:num w:numId="5">
    <w:abstractNumId w:val="16"/>
  </w:num>
  <w:num w:numId="6">
    <w:abstractNumId w:val="20"/>
  </w:num>
  <w:num w:numId="7">
    <w:abstractNumId w:val="22"/>
  </w:num>
  <w:num w:numId="8">
    <w:abstractNumId w:val="5"/>
  </w:num>
  <w:num w:numId="9">
    <w:abstractNumId w:val="11"/>
  </w:num>
  <w:num w:numId="10">
    <w:abstractNumId w:val="13"/>
  </w:num>
  <w:num w:numId="11">
    <w:abstractNumId w:val="8"/>
  </w:num>
  <w:num w:numId="12">
    <w:abstractNumId w:val="21"/>
  </w:num>
  <w:num w:numId="13">
    <w:abstractNumId w:val="15"/>
  </w:num>
  <w:num w:numId="14">
    <w:abstractNumId w:val="18"/>
  </w:num>
  <w:num w:numId="15">
    <w:abstractNumId w:val="3"/>
  </w:num>
  <w:num w:numId="16">
    <w:abstractNumId w:val="9"/>
  </w:num>
  <w:num w:numId="17">
    <w:abstractNumId w:val="14"/>
  </w:num>
  <w:num w:numId="18">
    <w:abstractNumId w:val="0"/>
  </w:num>
  <w:num w:numId="19">
    <w:abstractNumId w:val="1"/>
  </w:num>
  <w:num w:numId="20">
    <w:abstractNumId w:val="2"/>
  </w:num>
  <w:num w:numId="21">
    <w:abstractNumId w:val="7"/>
  </w:num>
  <w:num w:numId="22">
    <w:abstractNumId w:val="12"/>
  </w:num>
  <w:num w:numId="23">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1" w:dllVersion="512" w:checkStyle="1"/>
  <w:stylePaneFormatFilter w:val="3F01"/>
  <w:defaultTabStop w:val="709"/>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AC18C2"/>
    <w:rsid w:val="000003A1"/>
    <w:rsid w:val="0000048B"/>
    <w:rsid w:val="000004C2"/>
    <w:rsid w:val="00000797"/>
    <w:rsid w:val="00000C9F"/>
    <w:rsid w:val="00000CAD"/>
    <w:rsid w:val="0000140E"/>
    <w:rsid w:val="00001B6B"/>
    <w:rsid w:val="00001DA6"/>
    <w:rsid w:val="000024B5"/>
    <w:rsid w:val="000027FF"/>
    <w:rsid w:val="00002B59"/>
    <w:rsid w:val="00002B5D"/>
    <w:rsid w:val="00002CAA"/>
    <w:rsid w:val="000031FB"/>
    <w:rsid w:val="00003D88"/>
    <w:rsid w:val="00004A49"/>
    <w:rsid w:val="00004B5B"/>
    <w:rsid w:val="00004DE6"/>
    <w:rsid w:val="00004DF5"/>
    <w:rsid w:val="00004E57"/>
    <w:rsid w:val="00005369"/>
    <w:rsid w:val="00005786"/>
    <w:rsid w:val="00005B20"/>
    <w:rsid w:val="00005BBF"/>
    <w:rsid w:val="000062AB"/>
    <w:rsid w:val="000067BE"/>
    <w:rsid w:val="000069BF"/>
    <w:rsid w:val="00006AA5"/>
    <w:rsid w:val="00006DE7"/>
    <w:rsid w:val="00010B21"/>
    <w:rsid w:val="000111B2"/>
    <w:rsid w:val="000117F2"/>
    <w:rsid w:val="00011C23"/>
    <w:rsid w:val="00011F33"/>
    <w:rsid w:val="00011F72"/>
    <w:rsid w:val="00012703"/>
    <w:rsid w:val="00012EAC"/>
    <w:rsid w:val="00013410"/>
    <w:rsid w:val="00013B95"/>
    <w:rsid w:val="00013CDB"/>
    <w:rsid w:val="00013CFD"/>
    <w:rsid w:val="00013EB0"/>
    <w:rsid w:val="00014200"/>
    <w:rsid w:val="000142CB"/>
    <w:rsid w:val="00014329"/>
    <w:rsid w:val="000152EE"/>
    <w:rsid w:val="0001587F"/>
    <w:rsid w:val="0001591C"/>
    <w:rsid w:val="00016217"/>
    <w:rsid w:val="00016514"/>
    <w:rsid w:val="0001669C"/>
    <w:rsid w:val="00016908"/>
    <w:rsid w:val="000175AF"/>
    <w:rsid w:val="000176BE"/>
    <w:rsid w:val="00017EC6"/>
    <w:rsid w:val="000201BD"/>
    <w:rsid w:val="00020458"/>
    <w:rsid w:val="000204F6"/>
    <w:rsid w:val="00020668"/>
    <w:rsid w:val="000207A6"/>
    <w:rsid w:val="00020F35"/>
    <w:rsid w:val="0002113F"/>
    <w:rsid w:val="000214DA"/>
    <w:rsid w:val="00021941"/>
    <w:rsid w:val="000219F2"/>
    <w:rsid w:val="00021A13"/>
    <w:rsid w:val="0002310E"/>
    <w:rsid w:val="00023171"/>
    <w:rsid w:val="000236F4"/>
    <w:rsid w:val="0002393C"/>
    <w:rsid w:val="00023ED7"/>
    <w:rsid w:val="00023F72"/>
    <w:rsid w:val="000243AD"/>
    <w:rsid w:val="0002452D"/>
    <w:rsid w:val="000249B4"/>
    <w:rsid w:val="00024A7A"/>
    <w:rsid w:val="00024B30"/>
    <w:rsid w:val="00024E92"/>
    <w:rsid w:val="00025D91"/>
    <w:rsid w:val="00025EDA"/>
    <w:rsid w:val="00026087"/>
    <w:rsid w:val="0002638C"/>
    <w:rsid w:val="000265EE"/>
    <w:rsid w:val="000267A2"/>
    <w:rsid w:val="00026807"/>
    <w:rsid w:val="00026960"/>
    <w:rsid w:val="00026BCB"/>
    <w:rsid w:val="00027021"/>
    <w:rsid w:val="00027186"/>
    <w:rsid w:val="00027282"/>
    <w:rsid w:val="00027448"/>
    <w:rsid w:val="00027B6C"/>
    <w:rsid w:val="00027B96"/>
    <w:rsid w:val="00027EBC"/>
    <w:rsid w:val="00030178"/>
    <w:rsid w:val="0003026C"/>
    <w:rsid w:val="0003053E"/>
    <w:rsid w:val="00030590"/>
    <w:rsid w:val="00030D40"/>
    <w:rsid w:val="00030F12"/>
    <w:rsid w:val="000310C2"/>
    <w:rsid w:val="000310FE"/>
    <w:rsid w:val="00031146"/>
    <w:rsid w:val="000313FF"/>
    <w:rsid w:val="00031D29"/>
    <w:rsid w:val="00031F30"/>
    <w:rsid w:val="00032183"/>
    <w:rsid w:val="00032E46"/>
    <w:rsid w:val="00032F42"/>
    <w:rsid w:val="00032F48"/>
    <w:rsid w:val="00033378"/>
    <w:rsid w:val="000337A8"/>
    <w:rsid w:val="00034067"/>
    <w:rsid w:val="000350EB"/>
    <w:rsid w:val="000353C2"/>
    <w:rsid w:val="00035495"/>
    <w:rsid w:val="00035690"/>
    <w:rsid w:val="00035764"/>
    <w:rsid w:val="0003666A"/>
    <w:rsid w:val="00036997"/>
    <w:rsid w:val="00036E9A"/>
    <w:rsid w:val="000374D2"/>
    <w:rsid w:val="000374DB"/>
    <w:rsid w:val="00037EEE"/>
    <w:rsid w:val="00037FCC"/>
    <w:rsid w:val="00040043"/>
    <w:rsid w:val="000400F2"/>
    <w:rsid w:val="00040154"/>
    <w:rsid w:val="0004016C"/>
    <w:rsid w:val="00040E4F"/>
    <w:rsid w:val="00041358"/>
    <w:rsid w:val="00041433"/>
    <w:rsid w:val="0004144D"/>
    <w:rsid w:val="000418DB"/>
    <w:rsid w:val="00042420"/>
    <w:rsid w:val="00042500"/>
    <w:rsid w:val="00042BA7"/>
    <w:rsid w:val="00042CC8"/>
    <w:rsid w:val="00042FC6"/>
    <w:rsid w:val="0004345E"/>
    <w:rsid w:val="000436DA"/>
    <w:rsid w:val="00043C13"/>
    <w:rsid w:val="00043C6A"/>
    <w:rsid w:val="00043D58"/>
    <w:rsid w:val="000446BD"/>
    <w:rsid w:val="000448C1"/>
    <w:rsid w:val="00044B32"/>
    <w:rsid w:val="00044CCA"/>
    <w:rsid w:val="00045651"/>
    <w:rsid w:val="00045802"/>
    <w:rsid w:val="00045B83"/>
    <w:rsid w:val="00045C26"/>
    <w:rsid w:val="00045E22"/>
    <w:rsid w:val="00046003"/>
    <w:rsid w:val="000465C3"/>
    <w:rsid w:val="00046903"/>
    <w:rsid w:val="00046D52"/>
    <w:rsid w:val="00046EC3"/>
    <w:rsid w:val="00046F71"/>
    <w:rsid w:val="00047606"/>
    <w:rsid w:val="00047AA1"/>
    <w:rsid w:val="00047BDF"/>
    <w:rsid w:val="00047FEA"/>
    <w:rsid w:val="0005092F"/>
    <w:rsid w:val="00050958"/>
    <w:rsid w:val="000515A6"/>
    <w:rsid w:val="00051D60"/>
    <w:rsid w:val="00051D7C"/>
    <w:rsid w:val="00051F84"/>
    <w:rsid w:val="000526A9"/>
    <w:rsid w:val="00052DE1"/>
    <w:rsid w:val="0005303A"/>
    <w:rsid w:val="0005334D"/>
    <w:rsid w:val="00053469"/>
    <w:rsid w:val="0005349E"/>
    <w:rsid w:val="000534D6"/>
    <w:rsid w:val="00053A6F"/>
    <w:rsid w:val="00053BF2"/>
    <w:rsid w:val="00053BF3"/>
    <w:rsid w:val="00054DDF"/>
    <w:rsid w:val="00054E60"/>
    <w:rsid w:val="00055309"/>
    <w:rsid w:val="00055492"/>
    <w:rsid w:val="00055967"/>
    <w:rsid w:val="000559FD"/>
    <w:rsid w:val="00055C7D"/>
    <w:rsid w:val="00055FDA"/>
    <w:rsid w:val="00056A64"/>
    <w:rsid w:val="00056FE2"/>
    <w:rsid w:val="00060252"/>
    <w:rsid w:val="00060345"/>
    <w:rsid w:val="0006053A"/>
    <w:rsid w:val="00060E63"/>
    <w:rsid w:val="00060EF7"/>
    <w:rsid w:val="0006223F"/>
    <w:rsid w:val="000623BD"/>
    <w:rsid w:val="0006251E"/>
    <w:rsid w:val="00063396"/>
    <w:rsid w:val="000638A3"/>
    <w:rsid w:val="00063A10"/>
    <w:rsid w:val="000640DC"/>
    <w:rsid w:val="00064321"/>
    <w:rsid w:val="000644F1"/>
    <w:rsid w:val="000645A1"/>
    <w:rsid w:val="00064962"/>
    <w:rsid w:val="00064A72"/>
    <w:rsid w:val="00064F32"/>
    <w:rsid w:val="000659BC"/>
    <w:rsid w:val="00065CFB"/>
    <w:rsid w:val="00065F25"/>
    <w:rsid w:val="00066179"/>
    <w:rsid w:val="000662DA"/>
    <w:rsid w:val="00066366"/>
    <w:rsid w:val="00066BB0"/>
    <w:rsid w:val="000675B5"/>
    <w:rsid w:val="00067ABB"/>
    <w:rsid w:val="00070069"/>
    <w:rsid w:val="0007053E"/>
    <w:rsid w:val="000709A1"/>
    <w:rsid w:val="00070B00"/>
    <w:rsid w:val="00070F12"/>
    <w:rsid w:val="0007104B"/>
    <w:rsid w:val="00071288"/>
    <w:rsid w:val="000716CD"/>
    <w:rsid w:val="00071C05"/>
    <w:rsid w:val="00071CEF"/>
    <w:rsid w:val="00071E8E"/>
    <w:rsid w:val="000729EB"/>
    <w:rsid w:val="00072FE2"/>
    <w:rsid w:val="00073193"/>
    <w:rsid w:val="000733DB"/>
    <w:rsid w:val="00073AAE"/>
    <w:rsid w:val="00074750"/>
    <w:rsid w:val="000747EF"/>
    <w:rsid w:val="00074D83"/>
    <w:rsid w:val="0007543F"/>
    <w:rsid w:val="00075478"/>
    <w:rsid w:val="00075681"/>
    <w:rsid w:val="00075C08"/>
    <w:rsid w:val="0007600D"/>
    <w:rsid w:val="000761F0"/>
    <w:rsid w:val="00076241"/>
    <w:rsid w:val="00076498"/>
    <w:rsid w:val="0007659D"/>
    <w:rsid w:val="000766F9"/>
    <w:rsid w:val="00076963"/>
    <w:rsid w:val="000775BC"/>
    <w:rsid w:val="000775DF"/>
    <w:rsid w:val="00077C7D"/>
    <w:rsid w:val="000800AB"/>
    <w:rsid w:val="00080320"/>
    <w:rsid w:val="00080B77"/>
    <w:rsid w:val="00080C49"/>
    <w:rsid w:val="00081350"/>
    <w:rsid w:val="0008150C"/>
    <w:rsid w:val="000815DB"/>
    <w:rsid w:val="00081641"/>
    <w:rsid w:val="0008167A"/>
    <w:rsid w:val="00081940"/>
    <w:rsid w:val="00081981"/>
    <w:rsid w:val="00081E8C"/>
    <w:rsid w:val="00082372"/>
    <w:rsid w:val="0008288F"/>
    <w:rsid w:val="00082EF0"/>
    <w:rsid w:val="00083266"/>
    <w:rsid w:val="00083493"/>
    <w:rsid w:val="00083C8F"/>
    <w:rsid w:val="00083EC8"/>
    <w:rsid w:val="00083ECE"/>
    <w:rsid w:val="000840DB"/>
    <w:rsid w:val="00084480"/>
    <w:rsid w:val="000844FE"/>
    <w:rsid w:val="000848E3"/>
    <w:rsid w:val="00084904"/>
    <w:rsid w:val="00084D3E"/>
    <w:rsid w:val="00085BD9"/>
    <w:rsid w:val="00085D0A"/>
    <w:rsid w:val="0008609E"/>
    <w:rsid w:val="0008612D"/>
    <w:rsid w:val="0008631D"/>
    <w:rsid w:val="00086F41"/>
    <w:rsid w:val="00086FC8"/>
    <w:rsid w:val="000870F1"/>
    <w:rsid w:val="00087752"/>
    <w:rsid w:val="00087EE5"/>
    <w:rsid w:val="0009063F"/>
    <w:rsid w:val="0009092E"/>
    <w:rsid w:val="000909DA"/>
    <w:rsid w:val="00090CAC"/>
    <w:rsid w:val="00090F91"/>
    <w:rsid w:val="000910B0"/>
    <w:rsid w:val="000919EC"/>
    <w:rsid w:val="00091BF6"/>
    <w:rsid w:val="00091E36"/>
    <w:rsid w:val="000927BB"/>
    <w:rsid w:val="0009289E"/>
    <w:rsid w:val="00092EFF"/>
    <w:rsid w:val="00092F5C"/>
    <w:rsid w:val="0009369F"/>
    <w:rsid w:val="00093E30"/>
    <w:rsid w:val="00093E32"/>
    <w:rsid w:val="00094176"/>
    <w:rsid w:val="00094334"/>
    <w:rsid w:val="00094583"/>
    <w:rsid w:val="0009465C"/>
    <w:rsid w:val="000949AA"/>
    <w:rsid w:val="00094D37"/>
    <w:rsid w:val="00095115"/>
    <w:rsid w:val="00095226"/>
    <w:rsid w:val="000956BE"/>
    <w:rsid w:val="000956D8"/>
    <w:rsid w:val="00095960"/>
    <w:rsid w:val="00095A69"/>
    <w:rsid w:val="00095BA8"/>
    <w:rsid w:val="00095EFC"/>
    <w:rsid w:val="00095F12"/>
    <w:rsid w:val="0009615C"/>
    <w:rsid w:val="00096873"/>
    <w:rsid w:val="00096C7B"/>
    <w:rsid w:val="000970B3"/>
    <w:rsid w:val="00097BE8"/>
    <w:rsid w:val="000A0144"/>
    <w:rsid w:val="000A0458"/>
    <w:rsid w:val="000A0582"/>
    <w:rsid w:val="000A0721"/>
    <w:rsid w:val="000A15F4"/>
    <w:rsid w:val="000A18FA"/>
    <w:rsid w:val="000A1B82"/>
    <w:rsid w:val="000A2344"/>
    <w:rsid w:val="000A2BC7"/>
    <w:rsid w:val="000A3350"/>
    <w:rsid w:val="000A3934"/>
    <w:rsid w:val="000A3944"/>
    <w:rsid w:val="000A4168"/>
    <w:rsid w:val="000A4451"/>
    <w:rsid w:val="000A44E5"/>
    <w:rsid w:val="000A456C"/>
    <w:rsid w:val="000A49B8"/>
    <w:rsid w:val="000A4B24"/>
    <w:rsid w:val="000A4DE2"/>
    <w:rsid w:val="000A571A"/>
    <w:rsid w:val="000A5BBF"/>
    <w:rsid w:val="000A5CFF"/>
    <w:rsid w:val="000A6657"/>
    <w:rsid w:val="000A6A1C"/>
    <w:rsid w:val="000A6D30"/>
    <w:rsid w:val="000A6E1A"/>
    <w:rsid w:val="000A76A3"/>
    <w:rsid w:val="000B05C7"/>
    <w:rsid w:val="000B078E"/>
    <w:rsid w:val="000B0B0D"/>
    <w:rsid w:val="000B0DDA"/>
    <w:rsid w:val="000B1602"/>
    <w:rsid w:val="000B1A0B"/>
    <w:rsid w:val="000B2013"/>
    <w:rsid w:val="000B2275"/>
    <w:rsid w:val="000B23DA"/>
    <w:rsid w:val="000B28E0"/>
    <w:rsid w:val="000B2C04"/>
    <w:rsid w:val="000B33E3"/>
    <w:rsid w:val="000B3423"/>
    <w:rsid w:val="000B37F1"/>
    <w:rsid w:val="000B391C"/>
    <w:rsid w:val="000B3D31"/>
    <w:rsid w:val="000B4067"/>
    <w:rsid w:val="000B41C2"/>
    <w:rsid w:val="000B4335"/>
    <w:rsid w:val="000B47D2"/>
    <w:rsid w:val="000B47F4"/>
    <w:rsid w:val="000B4BCF"/>
    <w:rsid w:val="000B4C0C"/>
    <w:rsid w:val="000B5E60"/>
    <w:rsid w:val="000B5FD5"/>
    <w:rsid w:val="000B601F"/>
    <w:rsid w:val="000B620B"/>
    <w:rsid w:val="000B668B"/>
    <w:rsid w:val="000B6B25"/>
    <w:rsid w:val="000B6F49"/>
    <w:rsid w:val="000B7985"/>
    <w:rsid w:val="000B7E2E"/>
    <w:rsid w:val="000C06E0"/>
    <w:rsid w:val="000C0824"/>
    <w:rsid w:val="000C0826"/>
    <w:rsid w:val="000C0914"/>
    <w:rsid w:val="000C0A6D"/>
    <w:rsid w:val="000C0D2B"/>
    <w:rsid w:val="000C1711"/>
    <w:rsid w:val="000C19F6"/>
    <w:rsid w:val="000C1C98"/>
    <w:rsid w:val="000C22AC"/>
    <w:rsid w:val="000C295C"/>
    <w:rsid w:val="000C32D7"/>
    <w:rsid w:val="000C341C"/>
    <w:rsid w:val="000C3916"/>
    <w:rsid w:val="000C39E8"/>
    <w:rsid w:val="000C3DDB"/>
    <w:rsid w:val="000C41A7"/>
    <w:rsid w:val="000C42C2"/>
    <w:rsid w:val="000C44D5"/>
    <w:rsid w:val="000C45BF"/>
    <w:rsid w:val="000C4DFC"/>
    <w:rsid w:val="000C4FF3"/>
    <w:rsid w:val="000C52C2"/>
    <w:rsid w:val="000C5388"/>
    <w:rsid w:val="000C53E6"/>
    <w:rsid w:val="000C5494"/>
    <w:rsid w:val="000C600D"/>
    <w:rsid w:val="000C61A8"/>
    <w:rsid w:val="000C61B5"/>
    <w:rsid w:val="000C65D0"/>
    <w:rsid w:val="000C6836"/>
    <w:rsid w:val="000C6C39"/>
    <w:rsid w:val="000C75F4"/>
    <w:rsid w:val="000C7AF1"/>
    <w:rsid w:val="000C7E43"/>
    <w:rsid w:val="000D0179"/>
    <w:rsid w:val="000D02BC"/>
    <w:rsid w:val="000D04A0"/>
    <w:rsid w:val="000D09FF"/>
    <w:rsid w:val="000D0E4D"/>
    <w:rsid w:val="000D14BE"/>
    <w:rsid w:val="000D171F"/>
    <w:rsid w:val="000D1EC0"/>
    <w:rsid w:val="000D22FC"/>
    <w:rsid w:val="000D23DF"/>
    <w:rsid w:val="000D2448"/>
    <w:rsid w:val="000D28E8"/>
    <w:rsid w:val="000D2CEF"/>
    <w:rsid w:val="000D2DD5"/>
    <w:rsid w:val="000D2F22"/>
    <w:rsid w:val="000D4208"/>
    <w:rsid w:val="000D4B90"/>
    <w:rsid w:val="000D4E3F"/>
    <w:rsid w:val="000D503D"/>
    <w:rsid w:val="000D5472"/>
    <w:rsid w:val="000D559E"/>
    <w:rsid w:val="000D5A92"/>
    <w:rsid w:val="000D5DEE"/>
    <w:rsid w:val="000D60C2"/>
    <w:rsid w:val="000D632F"/>
    <w:rsid w:val="000D65C2"/>
    <w:rsid w:val="000D6D3A"/>
    <w:rsid w:val="000D7CC3"/>
    <w:rsid w:val="000D7DDE"/>
    <w:rsid w:val="000D7EAA"/>
    <w:rsid w:val="000E11D5"/>
    <w:rsid w:val="000E1242"/>
    <w:rsid w:val="000E1660"/>
    <w:rsid w:val="000E1E7F"/>
    <w:rsid w:val="000E266F"/>
    <w:rsid w:val="000E2718"/>
    <w:rsid w:val="000E2EB1"/>
    <w:rsid w:val="000E32F2"/>
    <w:rsid w:val="000E39B6"/>
    <w:rsid w:val="000E3B16"/>
    <w:rsid w:val="000E3FA7"/>
    <w:rsid w:val="000E45BD"/>
    <w:rsid w:val="000E46C5"/>
    <w:rsid w:val="000E4D7A"/>
    <w:rsid w:val="000E565B"/>
    <w:rsid w:val="000E5783"/>
    <w:rsid w:val="000E5895"/>
    <w:rsid w:val="000E5EF4"/>
    <w:rsid w:val="000E61DD"/>
    <w:rsid w:val="000E6499"/>
    <w:rsid w:val="000E6F51"/>
    <w:rsid w:val="000E6FD7"/>
    <w:rsid w:val="000E7345"/>
    <w:rsid w:val="000E7E46"/>
    <w:rsid w:val="000F0CF0"/>
    <w:rsid w:val="000F1046"/>
    <w:rsid w:val="000F1058"/>
    <w:rsid w:val="000F15C2"/>
    <w:rsid w:val="000F1715"/>
    <w:rsid w:val="000F17C6"/>
    <w:rsid w:val="000F1D85"/>
    <w:rsid w:val="000F1ECE"/>
    <w:rsid w:val="000F2017"/>
    <w:rsid w:val="000F25B2"/>
    <w:rsid w:val="000F2600"/>
    <w:rsid w:val="000F2C79"/>
    <w:rsid w:val="000F2D8D"/>
    <w:rsid w:val="000F31AC"/>
    <w:rsid w:val="000F337E"/>
    <w:rsid w:val="000F3831"/>
    <w:rsid w:val="000F4794"/>
    <w:rsid w:val="000F49D5"/>
    <w:rsid w:val="000F564D"/>
    <w:rsid w:val="000F6563"/>
    <w:rsid w:val="000F658B"/>
    <w:rsid w:val="000F6A7A"/>
    <w:rsid w:val="000F6CB4"/>
    <w:rsid w:val="000F75AC"/>
    <w:rsid w:val="000F7795"/>
    <w:rsid w:val="000F7985"/>
    <w:rsid w:val="000F7B12"/>
    <w:rsid w:val="000F7C46"/>
    <w:rsid w:val="000F7F84"/>
    <w:rsid w:val="0010009D"/>
    <w:rsid w:val="00100453"/>
    <w:rsid w:val="001005DB"/>
    <w:rsid w:val="00100CD0"/>
    <w:rsid w:val="001013A2"/>
    <w:rsid w:val="001014E4"/>
    <w:rsid w:val="00101562"/>
    <w:rsid w:val="00101C73"/>
    <w:rsid w:val="001020A7"/>
    <w:rsid w:val="001021F0"/>
    <w:rsid w:val="001024DC"/>
    <w:rsid w:val="001026BC"/>
    <w:rsid w:val="00102965"/>
    <w:rsid w:val="00102B51"/>
    <w:rsid w:val="00102F62"/>
    <w:rsid w:val="001030BA"/>
    <w:rsid w:val="0010316F"/>
    <w:rsid w:val="001035C7"/>
    <w:rsid w:val="00103A71"/>
    <w:rsid w:val="00103DBD"/>
    <w:rsid w:val="00104080"/>
    <w:rsid w:val="001045E8"/>
    <w:rsid w:val="00105B99"/>
    <w:rsid w:val="00105C38"/>
    <w:rsid w:val="001060E9"/>
    <w:rsid w:val="00106EE9"/>
    <w:rsid w:val="00107495"/>
    <w:rsid w:val="00107E87"/>
    <w:rsid w:val="00110392"/>
    <w:rsid w:val="00110AA7"/>
    <w:rsid w:val="001118F0"/>
    <w:rsid w:val="00111D24"/>
    <w:rsid w:val="00111EA6"/>
    <w:rsid w:val="001126DE"/>
    <w:rsid w:val="0011281E"/>
    <w:rsid w:val="0011364D"/>
    <w:rsid w:val="00113AAC"/>
    <w:rsid w:val="00114099"/>
    <w:rsid w:val="001146F4"/>
    <w:rsid w:val="00114868"/>
    <w:rsid w:val="001149E6"/>
    <w:rsid w:val="00114D19"/>
    <w:rsid w:val="00114DDB"/>
    <w:rsid w:val="00115F43"/>
    <w:rsid w:val="00116383"/>
    <w:rsid w:val="00116675"/>
    <w:rsid w:val="00116BFA"/>
    <w:rsid w:val="00116D41"/>
    <w:rsid w:val="00116E84"/>
    <w:rsid w:val="00116FB0"/>
    <w:rsid w:val="00117DB1"/>
    <w:rsid w:val="00120B1B"/>
    <w:rsid w:val="001210EF"/>
    <w:rsid w:val="00121100"/>
    <w:rsid w:val="00121424"/>
    <w:rsid w:val="00121671"/>
    <w:rsid w:val="001217ED"/>
    <w:rsid w:val="001219BD"/>
    <w:rsid w:val="00121B3A"/>
    <w:rsid w:val="00121E33"/>
    <w:rsid w:val="0012240D"/>
    <w:rsid w:val="00122796"/>
    <w:rsid w:val="001232B6"/>
    <w:rsid w:val="001232DB"/>
    <w:rsid w:val="00123609"/>
    <w:rsid w:val="001238B6"/>
    <w:rsid w:val="00123BFF"/>
    <w:rsid w:val="00123F44"/>
    <w:rsid w:val="0012427F"/>
    <w:rsid w:val="0012452F"/>
    <w:rsid w:val="00124C36"/>
    <w:rsid w:val="00124E8F"/>
    <w:rsid w:val="00125FD1"/>
    <w:rsid w:val="0012618C"/>
    <w:rsid w:val="00126245"/>
    <w:rsid w:val="00126DDE"/>
    <w:rsid w:val="001273DF"/>
    <w:rsid w:val="001273EF"/>
    <w:rsid w:val="00127661"/>
    <w:rsid w:val="001278C6"/>
    <w:rsid w:val="00130058"/>
    <w:rsid w:val="001303A5"/>
    <w:rsid w:val="00130598"/>
    <w:rsid w:val="00130676"/>
    <w:rsid w:val="0013070E"/>
    <w:rsid w:val="00130BB4"/>
    <w:rsid w:val="00131279"/>
    <w:rsid w:val="001318A8"/>
    <w:rsid w:val="0013263C"/>
    <w:rsid w:val="001328E7"/>
    <w:rsid w:val="00132F4D"/>
    <w:rsid w:val="00133AC4"/>
    <w:rsid w:val="0013412F"/>
    <w:rsid w:val="001342B0"/>
    <w:rsid w:val="0013432D"/>
    <w:rsid w:val="001347D8"/>
    <w:rsid w:val="00134AE5"/>
    <w:rsid w:val="00134D3E"/>
    <w:rsid w:val="001352F9"/>
    <w:rsid w:val="00135472"/>
    <w:rsid w:val="0013567B"/>
    <w:rsid w:val="00135809"/>
    <w:rsid w:val="00135B7E"/>
    <w:rsid w:val="00135F04"/>
    <w:rsid w:val="001362D9"/>
    <w:rsid w:val="001364C6"/>
    <w:rsid w:val="00136506"/>
    <w:rsid w:val="00136548"/>
    <w:rsid w:val="001367E3"/>
    <w:rsid w:val="0013759D"/>
    <w:rsid w:val="001377FD"/>
    <w:rsid w:val="00137968"/>
    <w:rsid w:val="00137988"/>
    <w:rsid w:val="00137D55"/>
    <w:rsid w:val="00140154"/>
    <w:rsid w:val="001401BB"/>
    <w:rsid w:val="0014029A"/>
    <w:rsid w:val="0014051D"/>
    <w:rsid w:val="001406C2"/>
    <w:rsid w:val="00140700"/>
    <w:rsid w:val="001407C1"/>
    <w:rsid w:val="0014092B"/>
    <w:rsid w:val="00140D7B"/>
    <w:rsid w:val="00141808"/>
    <w:rsid w:val="00141A98"/>
    <w:rsid w:val="00141C45"/>
    <w:rsid w:val="00141D2E"/>
    <w:rsid w:val="00141E7E"/>
    <w:rsid w:val="00141F92"/>
    <w:rsid w:val="00141FEC"/>
    <w:rsid w:val="001421D7"/>
    <w:rsid w:val="00142896"/>
    <w:rsid w:val="00142A99"/>
    <w:rsid w:val="00142EC3"/>
    <w:rsid w:val="00142F95"/>
    <w:rsid w:val="00143446"/>
    <w:rsid w:val="001437C3"/>
    <w:rsid w:val="00143909"/>
    <w:rsid w:val="001439C9"/>
    <w:rsid w:val="0014471A"/>
    <w:rsid w:val="0014536D"/>
    <w:rsid w:val="00145566"/>
    <w:rsid w:val="00145AEE"/>
    <w:rsid w:val="00145DCE"/>
    <w:rsid w:val="001460C0"/>
    <w:rsid w:val="00146120"/>
    <w:rsid w:val="00146C59"/>
    <w:rsid w:val="00146C71"/>
    <w:rsid w:val="001471E6"/>
    <w:rsid w:val="00147288"/>
    <w:rsid w:val="001473E0"/>
    <w:rsid w:val="001475C5"/>
    <w:rsid w:val="001477C8"/>
    <w:rsid w:val="0014790D"/>
    <w:rsid w:val="00147D46"/>
    <w:rsid w:val="00150190"/>
    <w:rsid w:val="00150666"/>
    <w:rsid w:val="0015072E"/>
    <w:rsid w:val="00150A91"/>
    <w:rsid w:val="00150D5C"/>
    <w:rsid w:val="001510CF"/>
    <w:rsid w:val="00151205"/>
    <w:rsid w:val="00152408"/>
    <w:rsid w:val="001529AB"/>
    <w:rsid w:val="00153020"/>
    <w:rsid w:val="00153111"/>
    <w:rsid w:val="00153132"/>
    <w:rsid w:val="00153988"/>
    <w:rsid w:val="00153B6F"/>
    <w:rsid w:val="00153C18"/>
    <w:rsid w:val="00153E2F"/>
    <w:rsid w:val="0015441B"/>
    <w:rsid w:val="001547E3"/>
    <w:rsid w:val="0015504E"/>
    <w:rsid w:val="001559DD"/>
    <w:rsid w:val="00155BE4"/>
    <w:rsid w:val="00155D63"/>
    <w:rsid w:val="00155E8A"/>
    <w:rsid w:val="00155EF5"/>
    <w:rsid w:val="001568C0"/>
    <w:rsid w:val="001568C1"/>
    <w:rsid w:val="0015700C"/>
    <w:rsid w:val="00157C55"/>
    <w:rsid w:val="00157EA9"/>
    <w:rsid w:val="00160056"/>
    <w:rsid w:val="0016038D"/>
    <w:rsid w:val="00160ACD"/>
    <w:rsid w:val="00160C89"/>
    <w:rsid w:val="00161178"/>
    <w:rsid w:val="00161AA9"/>
    <w:rsid w:val="00162860"/>
    <w:rsid w:val="00162AA3"/>
    <w:rsid w:val="00163978"/>
    <w:rsid w:val="00163DD5"/>
    <w:rsid w:val="001645FE"/>
    <w:rsid w:val="00164711"/>
    <w:rsid w:val="00164B38"/>
    <w:rsid w:val="0016546B"/>
    <w:rsid w:val="00165721"/>
    <w:rsid w:val="001663BA"/>
    <w:rsid w:val="00166AC5"/>
    <w:rsid w:val="00166B69"/>
    <w:rsid w:val="00166BE0"/>
    <w:rsid w:val="00167776"/>
    <w:rsid w:val="0016788A"/>
    <w:rsid w:val="001701DC"/>
    <w:rsid w:val="00170501"/>
    <w:rsid w:val="00170542"/>
    <w:rsid w:val="001705B3"/>
    <w:rsid w:val="001706C2"/>
    <w:rsid w:val="00170747"/>
    <w:rsid w:val="00170E5D"/>
    <w:rsid w:val="00171219"/>
    <w:rsid w:val="00171434"/>
    <w:rsid w:val="00171618"/>
    <w:rsid w:val="00171D3F"/>
    <w:rsid w:val="0017285A"/>
    <w:rsid w:val="00172899"/>
    <w:rsid w:val="0017290F"/>
    <w:rsid w:val="00172BCE"/>
    <w:rsid w:val="00172E10"/>
    <w:rsid w:val="00172E58"/>
    <w:rsid w:val="001730D5"/>
    <w:rsid w:val="0017336B"/>
    <w:rsid w:val="00173C94"/>
    <w:rsid w:val="00174907"/>
    <w:rsid w:val="00174FCA"/>
    <w:rsid w:val="00174FFD"/>
    <w:rsid w:val="00174FFE"/>
    <w:rsid w:val="001751A7"/>
    <w:rsid w:val="0017528E"/>
    <w:rsid w:val="00175747"/>
    <w:rsid w:val="001759F5"/>
    <w:rsid w:val="00177AE2"/>
    <w:rsid w:val="0018013C"/>
    <w:rsid w:val="00180E4A"/>
    <w:rsid w:val="00181307"/>
    <w:rsid w:val="001816F3"/>
    <w:rsid w:val="00181BFC"/>
    <w:rsid w:val="00181F65"/>
    <w:rsid w:val="001822BC"/>
    <w:rsid w:val="001828F3"/>
    <w:rsid w:val="0018316B"/>
    <w:rsid w:val="00183263"/>
    <w:rsid w:val="001838A7"/>
    <w:rsid w:val="001839F4"/>
    <w:rsid w:val="00183A43"/>
    <w:rsid w:val="00183AE2"/>
    <w:rsid w:val="00183F64"/>
    <w:rsid w:val="001840C4"/>
    <w:rsid w:val="00184973"/>
    <w:rsid w:val="00184E25"/>
    <w:rsid w:val="0018536D"/>
    <w:rsid w:val="001854AC"/>
    <w:rsid w:val="00186146"/>
    <w:rsid w:val="0018622E"/>
    <w:rsid w:val="00186369"/>
    <w:rsid w:val="00186ADD"/>
    <w:rsid w:val="001875C8"/>
    <w:rsid w:val="0018766A"/>
    <w:rsid w:val="00187C86"/>
    <w:rsid w:val="001901D4"/>
    <w:rsid w:val="00191097"/>
    <w:rsid w:val="00191CF5"/>
    <w:rsid w:val="00191E95"/>
    <w:rsid w:val="0019214C"/>
    <w:rsid w:val="0019269B"/>
    <w:rsid w:val="001929E3"/>
    <w:rsid w:val="00193773"/>
    <w:rsid w:val="001939B2"/>
    <w:rsid w:val="00193BAA"/>
    <w:rsid w:val="00194563"/>
    <w:rsid w:val="0019518F"/>
    <w:rsid w:val="0019521E"/>
    <w:rsid w:val="001953ED"/>
    <w:rsid w:val="001954F2"/>
    <w:rsid w:val="0019550A"/>
    <w:rsid w:val="00195B31"/>
    <w:rsid w:val="00195BDB"/>
    <w:rsid w:val="00196620"/>
    <w:rsid w:val="00196745"/>
    <w:rsid w:val="00196BBF"/>
    <w:rsid w:val="001975F2"/>
    <w:rsid w:val="00197F66"/>
    <w:rsid w:val="00197F87"/>
    <w:rsid w:val="00197FA3"/>
    <w:rsid w:val="001A0040"/>
    <w:rsid w:val="001A01AA"/>
    <w:rsid w:val="001A04AA"/>
    <w:rsid w:val="001A0CDE"/>
    <w:rsid w:val="001A12EC"/>
    <w:rsid w:val="001A1430"/>
    <w:rsid w:val="001A172D"/>
    <w:rsid w:val="001A1CD1"/>
    <w:rsid w:val="001A1DF3"/>
    <w:rsid w:val="001A1F48"/>
    <w:rsid w:val="001A1F8E"/>
    <w:rsid w:val="001A1FBD"/>
    <w:rsid w:val="001A2A70"/>
    <w:rsid w:val="001A2C52"/>
    <w:rsid w:val="001A3287"/>
    <w:rsid w:val="001A36D0"/>
    <w:rsid w:val="001A3872"/>
    <w:rsid w:val="001A3A1D"/>
    <w:rsid w:val="001A496E"/>
    <w:rsid w:val="001A49D2"/>
    <w:rsid w:val="001A4AB8"/>
    <w:rsid w:val="001A4D74"/>
    <w:rsid w:val="001A5419"/>
    <w:rsid w:val="001A5B4F"/>
    <w:rsid w:val="001A6087"/>
    <w:rsid w:val="001A6303"/>
    <w:rsid w:val="001A631A"/>
    <w:rsid w:val="001A6642"/>
    <w:rsid w:val="001A6874"/>
    <w:rsid w:val="001A6F90"/>
    <w:rsid w:val="001A6FF6"/>
    <w:rsid w:val="001A750A"/>
    <w:rsid w:val="001A7855"/>
    <w:rsid w:val="001B0603"/>
    <w:rsid w:val="001B10AE"/>
    <w:rsid w:val="001B176C"/>
    <w:rsid w:val="001B17E2"/>
    <w:rsid w:val="001B19FC"/>
    <w:rsid w:val="001B1D93"/>
    <w:rsid w:val="001B207F"/>
    <w:rsid w:val="001B25B9"/>
    <w:rsid w:val="001B2705"/>
    <w:rsid w:val="001B36E7"/>
    <w:rsid w:val="001B3A1C"/>
    <w:rsid w:val="001B400A"/>
    <w:rsid w:val="001B419B"/>
    <w:rsid w:val="001B43C3"/>
    <w:rsid w:val="001B43F3"/>
    <w:rsid w:val="001B4547"/>
    <w:rsid w:val="001B4634"/>
    <w:rsid w:val="001B4823"/>
    <w:rsid w:val="001B4853"/>
    <w:rsid w:val="001B4D7C"/>
    <w:rsid w:val="001B50B1"/>
    <w:rsid w:val="001B5478"/>
    <w:rsid w:val="001B547F"/>
    <w:rsid w:val="001B5628"/>
    <w:rsid w:val="001B5757"/>
    <w:rsid w:val="001B575D"/>
    <w:rsid w:val="001B57F9"/>
    <w:rsid w:val="001B58FF"/>
    <w:rsid w:val="001B5F96"/>
    <w:rsid w:val="001B649E"/>
    <w:rsid w:val="001B6F9C"/>
    <w:rsid w:val="001B7312"/>
    <w:rsid w:val="001B7486"/>
    <w:rsid w:val="001B77DE"/>
    <w:rsid w:val="001B7BBD"/>
    <w:rsid w:val="001C0A20"/>
    <w:rsid w:val="001C0E4A"/>
    <w:rsid w:val="001C0FD4"/>
    <w:rsid w:val="001C11BC"/>
    <w:rsid w:val="001C1E4B"/>
    <w:rsid w:val="001C2114"/>
    <w:rsid w:val="001C2377"/>
    <w:rsid w:val="001C2841"/>
    <w:rsid w:val="001C29DF"/>
    <w:rsid w:val="001C2ACD"/>
    <w:rsid w:val="001C3869"/>
    <w:rsid w:val="001C3B62"/>
    <w:rsid w:val="001C3BAC"/>
    <w:rsid w:val="001C3BC8"/>
    <w:rsid w:val="001C3E4C"/>
    <w:rsid w:val="001C4BBE"/>
    <w:rsid w:val="001C4D1A"/>
    <w:rsid w:val="001C4FE3"/>
    <w:rsid w:val="001C54CC"/>
    <w:rsid w:val="001C579A"/>
    <w:rsid w:val="001C584F"/>
    <w:rsid w:val="001C5923"/>
    <w:rsid w:val="001C5DBD"/>
    <w:rsid w:val="001C5F63"/>
    <w:rsid w:val="001C5FF3"/>
    <w:rsid w:val="001C6050"/>
    <w:rsid w:val="001C61FF"/>
    <w:rsid w:val="001C664B"/>
    <w:rsid w:val="001C6BD0"/>
    <w:rsid w:val="001C7096"/>
    <w:rsid w:val="001C727B"/>
    <w:rsid w:val="001C75C8"/>
    <w:rsid w:val="001C79E0"/>
    <w:rsid w:val="001C7C4C"/>
    <w:rsid w:val="001D0103"/>
    <w:rsid w:val="001D01FD"/>
    <w:rsid w:val="001D04D3"/>
    <w:rsid w:val="001D1CC3"/>
    <w:rsid w:val="001D20D8"/>
    <w:rsid w:val="001D2313"/>
    <w:rsid w:val="001D2349"/>
    <w:rsid w:val="001D24F6"/>
    <w:rsid w:val="001D2A67"/>
    <w:rsid w:val="001D2F35"/>
    <w:rsid w:val="001D311B"/>
    <w:rsid w:val="001D3D4F"/>
    <w:rsid w:val="001D4561"/>
    <w:rsid w:val="001D48F5"/>
    <w:rsid w:val="001D506B"/>
    <w:rsid w:val="001D51F2"/>
    <w:rsid w:val="001D5B13"/>
    <w:rsid w:val="001D61E5"/>
    <w:rsid w:val="001D685A"/>
    <w:rsid w:val="001D6BF8"/>
    <w:rsid w:val="001D70D1"/>
    <w:rsid w:val="001D751C"/>
    <w:rsid w:val="001D76D7"/>
    <w:rsid w:val="001D7AC8"/>
    <w:rsid w:val="001D7E27"/>
    <w:rsid w:val="001D7F70"/>
    <w:rsid w:val="001D7FE2"/>
    <w:rsid w:val="001E0375"/>
    <w:rsid w:val="001E07B6"/>
    <w:rsid w:val="001E0AC7"/>
    <w:rsid w:val="001E0F87"/>
    <w:rsid w:val="001E18C4"/>
    <w:rsid w:val="001E1953"/>
    <w:rsid w:val="001E196B"/>
    <w:rsid w:val="001E1AAE"/>
    <w:rsid w:val="001E1C81"/>
    <w:rsid w:val="001E22C1"/>
    <w:rsid w:val="001E2403"/>
    <w:rsid w:val="001E2AE1"/>
    <w:rsid w:val="001E2B37"/>
    <w:rsid w:val="001E2D80"/>
    <w:rsid w:val="001E3036"/>
    <w:rsid w:val="001E34EF"/>
    <w:rsid w:val="001E3879"/>
    <w:rsid w:val="001E41F0"/>
    <w:rsid w:val="001E456D"/>
    <w:rsid w:val="001E57AC"/>
    <w:rsid w:val="001E5AB8"/>
    <w:rsid w:val="001E5E43"/>
    <w:rsid w:val="001E6440"/>
    <w:rsid w:val="001E6619"/>
    <w:rsid w:val="001E67DE"/>
    <w:rsid w:val="001E6938"/>
    <w:rsid w:val="001E6A16"/>
    <w:rsid w:val="001E778A"/>
    <w:rsid w:val="001E7984"/>
    <w:rsid w:val="001E7C71"/>
    <w:rsid w:val="001F00A9"/>
    <w:rsid w:val="001F03A7"/>
    <w:rsid w:val="001F061C"/>
    <w:rsid w:val="001F0D80"/>
    <w:rsid w:val="001F10E8"/>
    <w:rsid w:val="001F1491"/>
    <w:rsid w:val="001F1554"/>
    <w:rsid w:val="001F1584"/>
    <w:rsid w:val="001F17C3"/>
    <w:rsid w:val="001F1859"/>
    <w:rsid w:val="001F1A73"/>
    <w:rsid w:val="001F1B97"/>
    <w:rsid w:val="001F208E"/>
    <w:rsid w:val="001F2297"/>
    <w:rsid w:val="001F249C"/>
    <w:rsid w:val="001F27D5"/>
    <w:rsid w:val="001F2BF8"/>
    <w:rsid w:val="001F2CE4"/>
    <w:rsid w:val="001F2E16"/>
    <w:rsid w:val="001F32FB"/>
    <w:rsid w:val="001F3318"/>
    <w:rsid w:val="001F3E4B"/>
    <w:rsid w:val="001F4310"/>
    <w:rsid w:val="001F457C"/>
    <w:rsid w:val="001F4A07"/>
    <w:rsid w:val="001F520C"/>
    <w:rsid w:val="001F54F1"/>
    <w:rsid w:val="001F5513"/>
    <w:rsid w:val="001F551D"/>
    <w:rsid w:val="001F5898"/>
    <w:rsid w:val="001F5B09"/>
    <w:rsid w:val="001F6063"/>
    <w:rsid w:val="001F6A38"/>
    <w:rsid w:val="001F6FF8"/>
    <w:rsid w:val="001F73C3"/>
    <w:rsid w:val="001F7B6F"/>
    <w:rsid w:val="001F7DBA"/>
    <w:rsid w:val="0020005B"/>
    <w:rsid w:val="0020018F"/>
    <w:rsid w:val="0020046C"/>
    <w:rsid w:val="0020080B"/>
    <w:rsid w:val="002009AB"/>
    <w:rsid w:val="00200C93"/>
    <w:rsid w:val="00200E53"/>
    <w:rsid w:val="002015FC"/>
    <w:rsid w:val="0020175C"/>
    <w:rsid w:val="00201AEE"/>
    <w:rsid w:val="00202510"/>
    <w:rsid w:val="0020260A"/>
    <w:rsid w:val="00202B27"/>
    <w:rsid w:val="00202CC9"/>
    <w:rsid w:val="00202CDD"/>
    <w:rsid w:val="002034BF"/>
    <w:rsid w:val="00203585"/>
    <w:rsid w:val="00204130"/>
    <w:rsid w:val="002043AD"/>
    <w:rsid w:val="00204A48"/>
    <w:rsid w:val="0020590A"/>
    <w:rsid w:val="00205A2A"/>
    <w:rsid w:val="00205D92"/>
    <w:rsid w:val="00205E2A"/>
    <w:rsid w:val="00205F3F"/>
    <w:rsid w:val="002061D0"/>
    <w:rsid w:val="002062BE"/>
    <w:rsid w:val="002063BB"/>
    <w:rsid w:val="00206701"/>
    <w:rsid w:val="00206874"/>
    <w:rsid w:val="00206A19"/>
    <w:rsid w:val="00206A71"/>
    <w:rsid w:val="00206E93"/>
    <w:rsid w:val="00207012"/>
    <w:rsid w:val="00207391"/>
    <w:rsid w:val="00207698"/>
    <w:rsid w:val="00207B0F"/>
    <w:rsid w:val="00207BD2"/>
    <w:rsid w:val="00210190"/>
    <w:rsid w:val="00210318"/>
    <w:rsid w:val="002103BE"/>
    <w:rsid w:val="00210526"/>
    <w:rsid w:val="00210CE3"/>
    <w:rsid w:val="00210E5D"/>
    <w:rsid w:val="002114B1"/>
    <w:rsid w:val="00211641"/>
    <w:rsid w:val="002117B1"/>
    <w:rsid w:val="00211CE4"/>
    <w:rsid w:val="002122E7"/>
    <w:rsid w:val="002123F1"/>
    <w:rsid w:val="00212F3A"/>
    <w:rsid w:val="0021308A"/>
    <w:rsid w:val="002131C2"/>
    <w:rsid w:val="00213325"/>
    <w:rsid w:val="00213907"/>
    <w:rsid w:val="00213AEF"/>
    <w:rsid w:val="00213B60"/>
    <w:rsid w:val="00213E73"/>
    <w:rsid w:val="00214CDD"/>
    <w:rsid w:val="00215333"/>
    <w:rsid w:val="00215E8F"/>
    <w:rsid w:val="00216E0A"/>
    <w:rsid w:val="0021728D"/>
    <w:rsid w:val="0021781E"/>
    <w:rsid w:val="002178B0"/>
    <w:rsid w:val="002206E9"/>
    <w:rsid w:val="00220807"/>
    <w:rsid w:val="00220DC3"/>
    <w:rsid w:val="00220E8A"/>
    <w:rsid w:val="00222086"/>
    <w:rsid w:val="00222098"/>
    <w:rsid w:val="00222207"/>
    <w:rsid w:val="002223F0"/>
    <w:rsid w:val="0022251B"/>
    <w:rsid w:val="00222F0F"/>
    <w:rsid w:val="00223107"/>
    <w:rsid w:val="00223499"/>
    <w:rsid w:val="002237BA"/>
    <w:rsid w:val="00223C94"/>
    <w:rsid w:val="00223E1E"/>
    <w:rsid w:val="00223E52"/>
    <w:rsid w:val="00223F16"/>
    <w:rsid w:val="0022405C"/>
    <w:rsid w:val="00224728"/>
    <w:rsid w:val="00224AD8"/>
    <w:rsid w:val="00224BB3"/>
    <w:rsid w:val="002256C8"/>
    <w:rsid w:val="00225A8C"/>
    <w:rsid w:val="00226304"/>
    <w:rsid w:val="0022648D"/>
    <w:rsid w:val="0022657B"/>
    <w:rsid w:val="00226ACD"/>
    <w:rsid w:val="00226DB5"/>
    <w:rsid w:val="00226E45"/>
    <w:rsid w:val="00226E62"/>
    <w:rsid w:val="0022727E"/>
    <w:rsid w:val="0022734A"/>
    <w:rsid w:val="00232289"/>
    <w:rsid w:val="00232690"/>
    <w:rsid w:val="00232945"/>
    <w:rsid w:val="00232E80"/>
    <w:rsid w:val="002330EE"/>
    <w:rsid w:val="00233C4A"/>
    <w:rsid w:val="00233CED"/>
    <w:rsid w:val="0023402A"/>
    <w:rsid w:val="00234343"/>
    <w:rsid w:val="0023493E"/>
    <w:rsid w:val="00234AB2"/>
    <w:rsid w:val="0023508E"/>
    <w:rsid w:val="0023537E"/>
    <w:rsid w:val="002357AC"/>
    <w:rsid w:val="002357C2"/>
    <w:rsid w:val="00235ADD"/>
    <w:rsid w:val="0023669B"/>
    <w:rsid w:val="00236D59"/>
    <w:rsid w:val="00236F7B"/>
    <w:rsid w:val="002371DD"/>
    <w:rsid w:val="002372D7"/>
    <w:rsid w:val="002375C8"/>
    <w:rsid w:val="0023774E"/>
    <w:rsid w:val="00237F2A"/>
    <w:rsid w:val="00240204"/>
    <w:rsid w:val="002404A0"/>
    <w:rsid w:val="0024061B"/>
    <w:rsid w:val="00240D12"/>
    <w:rsid w:val="00240DA1"/>
    <w:rsid w:val="00241117"/>
    <w:rsid w:val="00241740"/>
    <w:rsid w:val="00241957"/>
    <w:rsid w:val="0024206E"/>
    <w:rsid w:val="002428F9"/>
    <w:rsid w:val="00242E19"/>
    <w:rsid w:val="00243578"/>
    <w:rsid w:val="002439A5"/>
    <w:rsid w:val="002444A8"/>
    <w:rsid w:val="00244749"/>
    <w:rsid w:val="002450D0"/>
    <w:rsid w:val="002453AD"/>
    <w:rsid w:val="00245856"/>
    <w:rsid w:val="00245876"/>
    <w:rsid w:val="00245BA4"/>
    <w:rsid w:val="00246320"/>
    <w:rsid w:val="00246781"/>
    <w:rsid w:val="00246C89"/>
    <w:rsid w:val="00246F93"/>
    <w:rsid w:val="0024759F"/>
    <w:rsid w:val="00247909"/>
    <w:rsid w:val="0025008F"/>
    <w:rsid w:val="002500D3"/>
    <w:rsid w:val="00250FE8"/>
    <w:rsid w:val="0025125E"/>
    <w:rsid w:val="00251D5F"/>
    <w:rsid w:val="002523DE"/>
    <w:rsid w:val="0025248E"/>
    <w:rsid w:val="00252657"/>
    <w:rsid w:val="002527D8"/>
    <w:rsid w:val="0025305A"/>
    <w:rsid w:val="00253B17"/>
    <w:rsid w:val="00253EE7"/>
    <w:rsid w:val="00254836"/>
    <w:rsid w:val="00254BED"/>
    <w:rsid w:val="0025503B"/>
    <w:rsid w:val="00255542"/>
    <w:rsid w:val="002556D4"/>
    <w:rsid w:val="002559AB"/>
    <w:rsid w:val="002561BA"/>
    <w:rsid w:val="00256264"/>
    <w:rsid w:val="002566D6"/>
    <w:rsid w:val="00256705"/>
    <w:rsid w:val="00256B8B"/>
    <w:rsid w:val="00256C87"/>
    <w:rsid w:val="002574FF"/>
    <w:rsid w:val="002577E2"/>
    <w:rsid w:val="00257B3C"/>
    <w:rsid w:val="00257EAE"/>
    <w:rsid w:val="00260312"/>
    <w:rsid w:val="002603F1"/>
    <w:rsid w:val="00260542"/>
    <w:rsid w:val="00260918"/>
    <w:rsid w:val="002612AF"/>
    <w:rsid w:val="002617F7"/>
    <w:rsid w:val="00261806"/>
    <w:rsid w:val="0026196C"/>
    <w:rsid w:val="00261EAD"/>
    <w:rsid w:val="0026217B"/>
    <w:rsid w:val="002626A2"/>
    <w:rsid w:val="002626FC"/>
    <w:rsid w:val="00262796"/>
    <w:rsid w:val="0026280B"/>
    <w:rsid w:val="00262DBC"/>
    <w:rsid w:val="00262E93"/>
    <w:rsid w:val="00263023"/>
    <w:rsid w:val="002631E6"/>
    <w:rsid w:val="002636E9"/>
    <w:rsid w:val="00264422"/>
    <w:rsid w:val="0026486F"/>
    <w:rsid w:val="002649DD"/>
    <w:rsid w:val="00264FCD"/>
    <w:rsid w:val="00265C65"/>
    <w:rsid w:val="00266A4B"/>
    <w:rsid w:val="00267059"/>
    <w:rsid w:val="002670D4"/>
    <w:rsid w:val="002672E7"/>
    <w:rsid w:val="00267349"/>
    <w:rsid w:val="0026751C"/>
    <w:rsid w:val="00267B9F"/>
    <w:rsid w:val="002709A9"/>
    <w:rsid w:val="00270C9E"/>
    <w:rsid w:val="00271705"/>
    <w:rsid w:val="0027187B"/>
    <w:rsid w:val="00272289"/>
    <w:rsid w:val="00273665"/>
    <w:rsid w:val="002738F2"/>
    <w:rsid w:val="00273C69"/>
    <w:rsid w:val="00273D86"/>
    <w:rsid w:val="00273DD3"/>
    <w:rsid w:val="00274183"/>
    <w:rsid w:val="0027472D"/>
    <w:rsid w:val="00274975"/>
    <w:rsid w:val="002749BB"/>
    <w:rsid w:val="002753B4"/>
    <w:rsid w:val="00276088"/>
    <w:rsid w:val="002761AC"/>
    <w:rsid w:val="00276662"/>
    <w:rsid w:val="00276F8A"/>
    <w:rsid w:val="002775AC"/>
    <w:rsid w:val="002779B4"/>
    <w:rsid w:val="00277A6B"/>
    <w:rsid w:val="00277F1A"/>
    <w:rsid w:val="00277F82"/>
    <w:rsid w:val="00280444"/>
    <w:rsid w:val="00280A2D"/>
    <w:rsid w:val="00280B32"/>
    <w:rsid w:val="00280BDB"/>
    <w:rsid w:val="00280D1B"/>
    <w:rsid w:val="00280DAE"/>
    <w:rsid w:val="00280E6F"/>
    <w:rsid w:val="00280F21"/>
    <w:rsid w:val="002810F7"/>
    <w:rsid w:val="00281129"/>
    <w:rsid w:val="00281D55"/>
    <w:rsid w:val="00281E4D"/>
    <w:rsid w:val="002829D3"/>
    <w:rsid w:val="00282DB5"/>
    <w:rsid w:val="00283385"/>
    <w:rsid w:val="0028344C"/>
    <w:rsid w:val="00283861"/>
    <w:rsid w:val="002839BB"/>
    <w:rsid w:val="0028504B"/>
    <w:rsid w:val="00285115"/>
    <w:rsid w:val="00285948"/>
    <w:rsid w:val="00285AB9"/>
    <w:rsid w:val="00285DFE"/>
    <w:rsid w:val="00285E2F"/>
    <w:rsid w:val="0028620E"/>
    <w:rsid w:val="002864D1"/>
    <w:rsid w:val="00286788"/>
    <w:rsid w:val="00286829"/>
    <w:rsid w:val="002868CE"/>
    <w:rsid w:val="00286B26"/>
    <w:rsid w:val="00286E19"/>
    <w:rsid w:val="00287AA9"/>
    <w:rsid w:val="002902F6"/>
    <w:rsid w:val="00291111"/>
    <w:rsid w:val="002911FD"/>
    <w:rsid w:val="002913D3"/>
    <w:rsid w:val="00291462"/>
    <w:rsid w:val="002916D0"/>
    <w:rsid w:val="0029221F"/>
    <w:rsid w:val="0029233B"/>
    <w:rsid w:val="00292455"/>
    <w:rsid w:val="00292919"/>
    <w:rsid w:val="0029294A"/>
    <w:rsid w:val="00293054"/>
    <w:rsid w:val="0029320B"/>
    <w:rsid w:val="00293465"/>
    <w:rsid w:val="00293A89"/>
    <w:rsid w:val="002941A7"/>
    <w:rsid w:val="00294228"/>
    <w:rsid w:val="00294244"/>
    <w:rsid w:val="00294ACD"/>
    <w:rsid w:val="00294B6E"/>
    <w:rsid w:val="00294DB4"/>
    <w:rsid w:val="00294ED7"/>
    <w:rsid w:val="0029544B"/>
    <w:rsid w:val="00295933"/>
    <w:rsid w:val="002964E5"/>
    <w:rsid w:val="002970BB"/>
    <w:rsid w:val="00297876"/>
    <w:rsid w:val="00297EF2"/>
    <w:rsid w:val="002A04CA"/>
    <w:rsid w:val="002A0633"/>
    <w:rsid w:val="002A08B2"/>
    <w:rsid w:val="002A0AB0"/>
    <w:rsid w:val="002A139B"/>
    <w:rsid w:val="002A1F0E"/>
    <w:rsid w:val="002A1F9F"/>
    <w:rsid w:val="002A2CE6"/>
    <w:rsid w:val="002A2EA0"/>
    <w:rsid w:val="002A3D51"/>
    <w:rsid w:val="002A4AF1"/>
    <w:rsid w:val="002A4E38"/>
    <w:rsid w:val="002A4EF3"/>
    <w:rsid w:val="002A510A"/>
    <w:rsid w:val="002A53F8"/>
    <w:rsid w:val="002A5EFB"/>
    <w:rsid w:val="002A630D"/>
    <w:rsid w:val="002A66FC"/>
    <w:rsid w:val="002A6C93"/>
    <w:rsid w:val="002A7386"/>
    <w:rsid w:val="002A73CF"/>
    <w:rsid w:val="002A7675"/>
    <w:rsid w:val="002A789B"/>
    <w:rsid w:val="002A7B41"/>
    <w:rsid w:val="002B00AA"/>
    <w:rsid w:val="002B02ED"/>
    <w:rsid w:val="002B0E1C"/>
    <w:rsid w:val="002B0E2C"/>
    <w:rsid w:val="002B12D9"/>
    <w:rsid w:val="002B12E2"/>
    <w:rsid w:val="002B1372"/>
    <w:rsid w:val="002B1ED9"/>
    <w:rsid w:val="002B1EEF"/>
    <w:rsid w:val="002B22CE"/>
    <w:rsid w:val="002B299C"/>
    <w:rsid w:val="002B2C4A"/>
    <w:rsid w:val="002B2C86"/>
    <w:rsid w:val="002B2FC6"/>
    <w:rsid w:val="002B3338"/>
    <w:rsid w:val="002B40F6"/>
    <w:rsid w:val="002B426D"/>
    <w:rsid w:val="002B43DB"/>
    <w:rsid w:val="002B4C02"/>
    <w:rsid w:val="002B5214"/>
    <w:rsid w:val="002B5385"/>
    <w:rsid w:val="002B6086"/>
    <w:rsid w:val="002B61BC"/>
    <w:rsid w:val="002B62A1"/>
    <w:rsid w:val="002B62C0"/>
    <w:rsid w:val="002B6304"/>
    <w:rsid w:val="002B6306"/>
    <w:rsid w:val="002B648E"/>
    <w:rsid w:val="002B64E5"/>
    <w:rsid w:val="002B6B8C"/>
    <w:rsid w:val="002B7D68"/>
    <w:rsid w:val="002C0258"/>
    <w:rsid w:val="002C0559"/>
    <w:rsid w:val="002C09CA"/>
    <w:rsid w:val="002C0A71"/>
    <w:rsid w:val="002C0CCC"/>
    <w:rsid w:val="002C0DCD"/>
    <w:rsid w:val="002C11DE"/>
    <w:rsid w:val="002C12BA"/>
    <w:rsid w:val="002C1565"/>
    <w:rsid w:val="002C15CA"/>
    <w:rsid w:val="002C196B"/>
    <w:rsid w:val="002C1975"/>
    <w:rsid w:val="002C2237"/>
    <w:rsid w:val="002C2997"/>
    <w:rsid w:val="002C29C8"/>
    <w:rsid w:val="002C3063"/>
    <w:rsid w:val="002C335B"/>
    <w:rsid w:val="002C3380"/>
    <w:rsid w:val="002C339F"/>
    <w:rsid w:val="002C37A4"/>
    <w:rsid w:val="002C3C21"/>
    <w:rsid w:val="002C3D47"/>
    <w:rsid w:val="002C41E8"/>
    <w:rsid w:val="002C4745"/>
    <w:rsid w:val="002C4FFE"/>
    <w:rsid w:val="002C5C0F"/>
    <w:rsid w:val="002C5C13"/>
    <w:rsid w:val="002C64BB"/>
    <w:rsid w:val="002C7635"/>
    <w:rsid w:val="002C7862"/>
    <w:rsid w:val="002C7CED"/>
    <w:rsid w:val="002D00FC"/>
    <w:rsid w:val="002D04E1"/>
    <w:rsid w:val="002D0D9F"/>
    <w:rsid w:val="002D1099"/>
    <w:rsid w:val="002D11F5"/>
    <w:rsid w:val="002D1D79"/>
    <w:rsid w:val="002D1E15"/>
    <w:rsid w:val="002D1F63"/>
    <w:rsid w:val="002D26D9"/>
    <w:rsid w:val="002D288B"/>
    <w:rsid w:val="002D2C62"/>
    <w:rsid w:val="002D2E05"/>
    <w:rsid w:val="002D31A6"/>
    <w:rsid w:val="002D33EA"/>
    <w:rsid w:val="002D3734"/>
    <w:rsid w:val="002D4E08"/>
    <w:rsid w:val="002D53E4"/>
    <w:rsid w:val="002D55BE"/>
    <w:rsid w:val="002D5A8E"/>
    <w:rsid w:val="002D5C64"/>
    <w:rsid w:val="002D68CE"/>
    <w:rsid w:val="002D6E94"/>
    <w:rsid w:val="002D79DB"/>
    <w:rsid w:val="002E003C"/>
    <w:rsid w:val="002E137B"/>
    <w:rsid w:val="002E194C"/>
    <w:rsid w:val="002E1E7F"/>
    <w:rsid w:val="002E1F7F"/>
    <w:rsid w:val="002E1FB7"/>
    <w:rsid w:val="002E20DE"/>
    <w:rsid w:val="002E231D"/>
    <w:rsid w:val="002E24EB"/>
    <w:rsid w:val="002E27A7"/>
    <w:rsid w:val="002E27AE"/>
    <w:rsid w:val="002E2C2A"/>
    <w:rsid w:val="002E2D19"/>
    <w:rsid w:val="002E301A"/>
    <w:rsid w:val="002E303A"/>
    <w:rsid w:val="002E3192"/>
    <w:rsid w:val="002E3367"/>
    <w:rsid w:val="002E34F1"/>
    <w:rsid w:val="002E379F"/>
    <w:rsid w:val="002E3B2C"/>
    <w:rsid w:val="002E3B6F"/>
    <w:rsid w:val="002E3F01"/>
    <w:rsid w:val="002E416F"/>
    <w:rsid w:val="002E4442"/>
    <w:rsid w:val="002E4453"/>
    <w:rsid w:val="002E4845"/>
    <w:rsid w:val="002E48B4"/>
    <w:rsid w:val="002E506F"/>
    <w:rsid w:val="002E550D"/>
    <w:rsid w:val="002E5C81"/>
    <w:rsid w:val="002E5E0A"/>
    <w:rsid w:val="002E5E45"/>
    <w:rsid w:val="002E6204"/>
    <w:rsid w:val="002E6208"/>
    <w:rsid w:val="002E7638"/>
    <w:rsid w:val="002E7E18"/>
    <w:rsid w:val="002F00E2"/>
    <w:rsid w:val="002F0499"/>
    <w:rsid w:val="002F093C"/>
    <w:rsid w:val="002F13A5"/>
    <w:rsid w:val="002F1B1A"/>
    <w:rsid w:val="002F1B42"/>
    <w:rsid w:val="002F1D2F"/>
    <w:rsid w:val="002F2231"/>
    <w:rsid w:val="002F28FF"/>
    <w:rsid w:val="002F2919"/>
    <w:rsid w:val="002F2E38"/>
    <w:rsid w:val="002F3EDD"/>
    <w:rsid w:val="002F3F6D"/>
    <w:rsid w:val="002F3FC2"/>
    <w:rsid w:val="002F40F2"/>
    <w:rsid w:val="002F415E"/>
    <w:rsid w:val="002F43F7"/>
    <w:rsid w:val="002F47E2"/>
    <w:rsid w:val="002F494A"/>
    <w:rsid w:val="002F4C6A"/>
    <w:rsid w:val="002F565B"/>
    <w:rsid w:val="002F5BE2"/>
    <w:rsid w:val="002F5DC8"/>
    <w:rsid w:val="002F62B8"/>
    <w:rsid w:val="002F638D"/>
    <w:rsid w:val="002F63A0"/>
    <w:rsid w:val="002F63B7"/>
    <w:rsid w:val="002F6558"/>
    <w:rsid w:val="002F6C55"/>
    <w:rsid w:val="002F6EB3"/>
    <w:rsid w:val="002F748F"/>
    <w:rsid w:val="002F7785"/>
    <w:rsid w:val="002F7890"/>
    <w:rsid w:val="002F79D6"/>
    <w:rsid w:val="003003B7"/>
    <w:rsid w:val="00300B54"/>
    <w:rsid w:val="00300D3C"/>
    <w:rsid w:val="00300D98"/>
    <w:rsid w:val="00300DEE"/>
    <w:rsid w:val="003011A5"/>
    <w:rsid w:val="00301736"/>
    <w:rsid w:val="00301A28"/>
    <w:rsid w:val="00302B3F"/>
    <w:rsid w:val="00302E0F"/>
    <w:rsid w:val="00302FC4"/>
    <w:rsid w:val="00303C7B"/>
    <w:rsid w:val="0030423D"/>
    <w:rsid w:val="00304255"/>
    <w:rsid w:val="003049F3"/>
    <w:rsid w:val="003063B2"/>
    <w:rsid w:val="00306562"/>
    <w:rsid w:val="00306590"/>
    <w:rsid w:val="003067B1"/>
    <w:rsid w:val="003067EC"/>
    <w:rsid w:val="003075CA"/>
    <w:rsid w:val="00307973"/>
    <w:rsid w:val="00307A92"/>
    <w:rsid w:val="00307FA7"/>
    <w:rsid w:val="00310545"/>
    <w:rsid w:val="0031151D"/>
    <w:rsid w:val="003115CD"/>
    <w:rsid w:val="00311A81"/>
    <w:rsid w:val="00311C1B"/>
    <w:rsid w:val="00311E9D"/>
    <w:rsid w:val="003121FC"/>
    <w:rsid w:val="0031225F"/>
    <w:rsid w:val="003122FA"/>
    <w:rsid w:val="00312CF0"/>
    <w:rsid w:val="00313072"/>
    <w:rsid w:val="00313558"/>
    <w:rsid w:val="0031376E"/>
    <w:rsid w:val="003139F8"/>
    <w:rsid w:val="00313E48"/>
    <w:rsid w:val="00313F9C"/>
    <w:rsid w:val="00314D01"/>
    <w:rsid w:val="00314E0B"/>
    <w:rsid w:val="00314FD8"/>
    <w:rsid w:val="0031503E"/>
    <w:rsid w:val="00315097"/>
    <w:rsid w:val="00315455"/>
    <w:rsid w:val="0031550C"/>
    <w:rsid w:val="0031563B"/>
    <w:rsid w:val="003156AC"/>
    <w:rsid w:val="00315AB1"/>
    <w:rsid w:val="00315C0D"/>
    <w:rsid w:val="00315C62"/>
    <w:rsid w:val="00315F0C"/>
    <w:rsid w:val="0031666E"/>
    <w:rsid w:val="00316710"/>
    <w:rsid w:val="00316A1E"/>
    <w:rsid w:val="00316A41"/>
    <w:rsid w:val="00316B93"/>
    <w:rsid w:val="00317190"/>
    <w:rsid w:val="00317221"/>
    <w:rsid w:val="0031728B"/>
    <w:rsid w:val="00317B8D"/>
    <w:rsid w:val="00320098"/>
    <w:rsid w:val="00321196"/>
    <w:rsid w:val="00321368"/>
    <w:rsid w:val="00321553"/>
    <w:rsid w:val="003216CE"/>
    <w:rsid w:val="003217AE"/>
    <w:rsid w:val="00321902"/>
    <w:rsid w:val="003219AE"/>
    <w:rsid w:val="00321B61"/>
    <w:rsid w:val="00321ECE"/>
    <w:rsid w:val="00321F73"/>
    <w:rsid w:val="00322837"/>
    <w:rsid w:val="0032315E"/>
    <w:rsid w:val="00323A67"/>
    <w:rsid w:val="00323BA7"/>
    <w:rsid w:val="003241C7"/>
    <w:rsid w:val="0032424F"/>
    <w:rsid w:val="00324340"/>
    <w:rsid w:val="003246EC"/>
    <w:rsid w:val="0032486C"/>
    <w:rsid w:val="00324C0C"/>
    <w:rsid w:val="00324C9B"/>
    <w:rsid w:val="003253EB"/>
    <w:rsid w:val="00325A84"/>
    <w:rsid w:val="003261EA"/>
    <w:rsid w:val="0032629C"/>
    <w:rsid w:val="003262E9"/>
    <w:rsid w:val="00326385"/>
    <w:rsid w:val="00326805"/>
    <w:rsid w:val="00326827"/>
    <w:rsid w:val="003268FA"/>
    <w:rsid w:val="00326A60"/>
    <w:rsid w:val="00326DC3"/>
    <w:rsid w:val="00327042"/>
    <w:rsid w:val="00330176"/>
    <w:rsid w:val="0033034A"/>
    <w:rsid w:val="00330423"/>
    <w:rsid w:val="003308A2"/>
    <w:rsid w:val="003310E0"/>
    <w:rsid w:val="0033123D"/>
    <w:rsid w:val="00331AEA"/>
    <w:rsid w:val="00331B1F"/>
    <w:rsid w:val="0033246E"/>
    <w:rsid w:val="00332501"/>
    <w:rsid w:val="0033270E"/>
    <w:rsid w:val="0033289A"/>
    <w:rsid w:val="00332FCF"/>
    <w:rsid w:val="003333F7"/>
    <w:rsid w:val="00333A31"/>
    <w:rsid w:val="00333C96"/>
    <w:rsid w:val="00333E0E"/>
    <w:rsid w:val="00333FD7"/>
    <w:rsid w:val="00334506"/>
    <w:rsid w:val="00334F6B"/>
    <w:rsid w:val="003350EC"/>
    <w:rsid w:val="003353F4"/>
    <w:rsid w:val="00335B02"/>
    <w:rsid w:val="00335C2D"/>
    <w:rsid w:val="00335E6F"/>
    <w:rsid w:val="00335EFF"/>
    <w:rsid w:val="00336477"/>
    <w:rsid w:val="003366DD"/>
    <w:rsid w:val="0033738E"/>
    <w:rsid w:val="00337413"/>
    <w:rsid w:val="00337608"/>
    <w:rsid w:val="00337935"/>
    <w:rsid w:val="003402D7"/>
    <w:rsid w:val="003402D9"/>
    <w:rsid w:val="00340508"/>
    <w:rsid w:val="00340583"/>
    <w:rsid w:val="00340FC3"/>
    <w:rsid w:val="00341397"/>
    <w:rsid w:val="00341DA3"/>
    <w:rsid w:val="00341F2F"/>
    <w:rsid w:val="003421CF"/>
    <w:rsid w:val="003426E1"/>
    <w:rsid w:val="00343E3D"/>
    <w:rsid w:val="00343E5C"/>
    <w:rsid w:val="00343EA5"/>
    <w:rsid w:val="003440F8"/>
    <w:rsid w:val="00344347"/>
    <w:rsid w:val="00344356"/>
    <w:rsid w:val="00344BF0"/>
    <w:rsid w:val="0034570B"/>
    <w:rsid w:val="003457A3"/>
    <w:rsid w:val="00345B19"/>
    <w:rsid w:val="00345BEB"/>
    <w:rsid w:val="003466CC"/>
    <w:rsid w:val="003467C7"/>
    <w:rsid w:val="00346947"/>
    <w:rsid w:val="00346ABB"/>
    <w:rsid w:val="00346E8D"/>
    <w:rsid w:val="00347058"/>
    <w:rsid w:val="003470A4"/>
    <w:rsid w:val="003474E2"/>
    <w:rsid w:val="0034766A"/>
    <w:rsid w:val="0034780A"/>
    <w:rsid w:val="0034782B"/>
    <w:rsid w:val="00347B26"/>
    <w:rsid w:val="00347D60"/>
    <w:rsid w:val="003500A9"/>
    <w:rsid w:val="0035033E"/>
    <w:rsid w:val="003503E9"/>
    <w:rsid w:val="0035096F"/>
    <w:rsid w:val="00350DA0"/>
    <w:rsid w:val="00350E2A"/>
    <w:rsid w:val="003516A3"/>
    <w:rsid w:val="00351991"/>
    <w:rsid w:val="00351D87"/>
    <w:rsid w:val="003527B5"/>
    <w:rsid w:val="00352C0E"/>
    <w:rsid w:val="00353632"/>
    <w:rsid w:val="00353942"/>
    <w:rsid w:val="003544F9"/>
    <w:rsid w:val="00354702"/>
    <w:rsid w:val="00354A51"/>
    <w:rsid w:val="00354A97"/>
    <w:rsid w:val="00354B6D"/>
    <w:rsid w:val="00354FEE"/>
    <w:rsid w:val="0035538F"/>
    <w:rsid w:val="003555B5"/>
    <w:rsid w:val="00355631"/>
    <w:rsid w:val="003559F2"/>
    <w:rsid w:val="00355AC0"/>
    <w:rsid w:val="003561A1"/>
    <w:rsid w:val="00356AF6"/>
    <w:rsid w:val="00356B41"/>
    <w:rsid w:val="0036005F"/>
    <w:rsid w:val="00360074"/>
    <w:rsid w:val="003602F3"/>
    <w:rsid w:val="003604DD"/>
    <w:rsid w:val="003606CB"/>
    <w:rsid w:val="0036082D"/>
    <w:rsid w:val="00360900"/>
    <w:rsid w:val="00360FE8"/>
    <w:rsid w:val="00361076"/>
    <w:rsid w:val="003619DB"/>
    <w:rsid w:val="00361E00"/>
    <w:rsid w:val="00362A3B"/>
    <w:rsid w:val="00362A7A"/>
    <w:rsid w:val="00363A46"/>
    <w:rsid w:val="00363E4B"/>
    <w:rsid w:val="003649FE"/>
    <w:rsid w:val="003653B1"/>
    <w:rsid w:val="00365823"/>
    <w:rsid w:val="003658ED"/>
    <w:rsid w:val="0036619B"/>
    <w:rsid w:val="00366337"/>
    <w:rsid w:val="00366421"/>
    <w:rsid w:val="00366B6E"/>
    <w:rsid w:val="00367354"/>
    <w:rsid w:val="00367AC7"/>
    <w:rsid w:val="00367FB2"/>
    <w:rsid w:val="00370229"/>
    <w:rsid w:val="0037022B"/>
    <w:rsid w:val="00370763"/>
    <w:rsid w:val="00371005"/>
    <w:rsid w:val="003711CC"/>
    <w:rsid w:val="003719FA"/>
    <w:rsid w:val="003727E1"/>
    <w:rsid w:val="003728C7"/>
    <w:rsid w:val="00372CE9"/>
    <w:rsid w:val="00372E10"/>
    <w:rsid w:val="00373096"/>
    <w:rsid w:val="003730DF"/>
    <w:rsid w:val="00373169"/>
    <w:rsid w:val="00373330"/>
    <w:rsid w:val="003734EC"/>
    <w:rsid w:val="003735F8"/>
    <w:rsid w:val="0037390E"/>
    <w:rsid w:val="00373D98"/>
    <w:rsid w:val="00374FC2"/>
    <w:rsid w:val="003751BE"/>
    <w:rsid w:val="00375827"/>
    <w:rsid w:val="00375D20"/>
    <w:rsid w:val="00375DB1"/>
    <w:rsid w:val="003760B9"/>
    <w:rsid w:val="0037664C"/>
    <w:rsid w:val="00376A9A"/>
    <w:rsid w:val="00377230"/>
    <w:rsid w:val="003772D5"/>
    <w:rsid w:val="003772F6"/>
    <w:rsid w:val="00377975"/>
    <w:rsid w:val="003779CE"/>
    <w:rsid w:val="00377D09"/>
    <w:rsid w:val="00377F94"/>
    <w:rsid w:val="00380220"/>
    <w:rsid w:val="00380898"/>
    <w:rsid w:val="00380976"/>
    <w:rsid w:val="00380BEC"/>
    <w:rsid w:val="00380D3A"/>
    <w:rsid w:val="00381548"/>
    <w:rsid w:val="0038175E"/>
    <w:rsid w:val="00383101"/>
    <w:rsid w:val="003844B5"/>
    <w:rsid w:val="003847F5"/>
    <w:rsid w:val="00384B15"/>
    <w:rsid w:val="0038586C"/>
    <w:rsid w:val="0038589A"/>
    <w:rsid w:val="00385A57"/>
    <w:rsid w:val="0038669D"/>
    <w:rsid w:val="003867E5"/>
    <w:rsid w:val="00386CD9"/>
    <w:rsid w:val="003875B5"/>
    <w:rsid w:val="0038774C"/>
    <w:rsid w:val="0038792C"/>
    <w:rsid w:val="00387B89"/>
    <w:rsid w:val="00387D21"/>
    <w:rsid w:val="00390100"/>
    <w:rsid w:val="00390ADC"/>
    <w:rsid w:val="00390FD2"/>
    <w:rsid w:val="00391062"/>
    <w:rsid w:val="0039121A"/>
    <w:rsid w:val="0039143F"/>
    <w:rsid w:val="003916AF"/>
    <w:rsid w:val="00391F5B"/>
    <w:rsid w:val="003921B3"/>
    <w:rsid w:val="0039249D"/>
    <w:rsid w:val="00392F0D"/>
    <w:rsid w:val="0039337C"/>
    <w:rsid w:val="003937C3"/>
    <w:rsid w:val="00393BC5"/>
    <w:rsid w:val="003940C5"/>
    <w:rsid w:val="00394335"/>
    <w:rsid w:val="00394923"/>
    <w:rsid w:val="0039516E"/>
    <w:rsid w:val="00395533"/>
    <w:rsid w:val="00395786"/>
    <w:rsid w:val="0039593D"/>
    <w:rsid w:val="00395B9B"/>
    <w:rsid w:val="00395D82"/>
    <w:rsid w:val="00395E0F"/>
    <w:rsid w:val="003961BF"/>
    <w:rsid w:val="0039639B"/>
    <w:rsid w:val="00396934"/>
    <w:rsid w:val="00396A2E"/>
    <w:rsid w:val="00396B3F"/>
    <w:rsid w:val="00397048"/>
    <w:rsid w:val="003974F6"/>
    <w:rsid w:val="003978CF"/>
    <w:rsid w:val="00397ADC"/>
    <w:rsid w:val="00397EF6"/>
    <w:rsid w:val="003A045E"/>
    <w:rsid w:val="003A0A9E"/>
    <w:rsid w:val="003A0BDD"/>
    <w:rsid w:val="003A15FF"/>
    <w:rsid w:val="003A1906"/>
    <w:rsid w:val="003A1E5B"/>
    <w:rsid w:val="003A1FE8"/>
    <w:rsid w:val="003A227E"/>
    <w:rsid w:val="003A25DA"/>
    <w:rsid w:val="003A289E"/>
    <w:rsid w:val="003A28E9"/>
    <w:rsid w:val="003A2A97"/>
    <w:rsid w:val="003A32B4"/>
    <w:rsid w:val="003A44C8"/>
    <w:rsid w:val="003A4531"/>
    <w:rsid w:val="003A45E9"/>
    <w:rsid w:val="003A46BF"/>
    <w:rsid w:val="003A4B13"/>
    <w:rsid w:val="003A4B88"/>
    <w:rsid w:val="003A4F32"/>
    <w:rsid w:val="003A5002"/>
    <w:rsid w:val="003A5132"/>
    <w:rsid w:val="003A6824"/>
    <w:rsid w:val="003A6965"/>
    <w:rsid w:val="003A6A25"/>
    <w:rsid w:val="003A6B04"/>
    <w:rsid w:val="003A6F3B"/>
    <w:rsid w:val="003A728D"/>
    <w:rsid w:val="003A74C1"/>
    <w:rsid w:val="003A7ACA"/>
    <w:rsid w:val="003A7C63"/>
    <w:rsid w:val="003B0197"/>
    <w:rsid w:val="003B0320"/>
    <w:rsid w:val="003B0E5A"/>
    <w:rsid w:val="003B1070"/>
    <w:rsid w:val="003B148F"/>
    <w:rsid w:val="003B1B43"/>
    <w:rsid w:val="003B1B49"/>
    <w:rsid w:val="003B2622"/>
    <w:rsid w:val="003B2947"/>
    <w:rsid w:val="003B3055"/>
    <w:rsid w:val="003B326F"/>
    <w:rsid w:val="003B331A"/>
    <w:rsid w:val="003B34F6"/>
    <w:rsid w:val="003B39A9"/>
    <w:rsid w:val="003B3ACF"/>
    <w:rsid w:val="003B3DBD"/>
    <w:rsid w:val="003B3F10"/>
    <w:rsid w:val="003B407E"/>
    <w:rsid w:val="003B42DE"/>
    <w:rsid w:val="003B4ADE"/>
    <w:rsid w:val="003B4B6A"/>
    <w:rsid w:val="003B4EC3"/>
    <w:rsid w:val="003B5332"/>
    <w:rsid w:val="003B5463"/>
    <w:rsid w:val="003B5AF4"/>
    <w:rsid w:val="003B5B07"/>
    <w:rsid w:val="003B5DDD"/>
    <w:rsid w:val="003B5E1F"/>
    <w:rsid w:val="003B60E5"/>
    <w:rsid w:val="003B63D3"/>
    <w:rsid w:val="003B646A"/>
    <w:rsid w:val="003B64ED"/>
    <w:rsid w:val="003B68AB"/>
    <w:rsid w:val="003B69BA"/>
    <w:rsid w:val="003B6BE2"/>
    <w:rsid w:val="003B6CF2"/>
    <w:rsid w:val="003B73B3"/>
    <w:rsid w:val="003B7632"/>
    <w:rsid w:val="003B7C9C"/>
    <w:rsid w:val="003B7E9D"/>
    <w:rsid w:val="003C01E7"/>
    <w:rsid w:val="003C0305"/>
    <w:rsid w:val="003C04C5"/>
    <w:rsid w:val="003C053F"/>
    <w:rsid w:val="003C0742"/>
    <w:rsid w:val="003C077B"/>
    <w:rsid w:val="003C0DAF"/>
    <w:rsid w:val="003C1059"/>
    <w:rsid w:val="003C10E2"/>
    <w:rsid w:val="003C126F"/>
    <w:rsid w:val="003C1467"/>
    <w:rsid w:val="003C1745"/>
    <w:rsid w:val="003C1DE2"/>
    <w:rsid w:val="003C1F71"/>
    <w:rsid w:val="003C2225"/>
    <w:rsid w:val="003C2883"/>
    <w:rsid w:val="003C2E44"/>
    <w:rsid w:val="003C320C"/>
    <w:rsid w:val="003C3275"/>
    <w:rsid w:val="003C3443"/>
    <w:rsid w:val="003C3872"/>
    <w:rsid w:val="003C3890"/>
    <w:rsid w:val="003C3936"/>
    <w:rsid w:val="003C408A"/>
    <w:rsid w:val="003C572B"/>
    <w:rsid w:val="003C5A6F"/>
    <w:rsid w:val="003C62C4"/>
    <w:rsid w:val="003C6729"/>
    <w:rsid w:val="003C6A03"/>
    <w:rsid w:val="003C6D69"/>
    <w:rsid w:val="003C6EE1"/>
    <w:rsid w:val="003C6FC2"/>
    <w:rsid w:val="003C7102"/>
    <w:rsid w:val="003C752A"/>
    <w:rsid w:val="003C7FA5"/>
    <w:rsid w:val="003D001C"/>
    <w:rsid w:val="003D0162"/>
    <w:rsid w:val="003D04CF"/>
    <w:rsid w:val="003D06E4"/>
    <w:rsid w:val="003D092C"/>
    <w:rsid w:val="003D09D8"/>
    <w:rsid w:val="003D1329"/>
    <w:rsid w:val="003D145A"/>
    <w:rsid w:val="003D1EE2"/>
    <w:rsid w:val="003D2032"/>
    <w:rsid w:val="003D20CC"/>
    <w:rsid w:val="003D26C8"/>
    <w:rsid w:val="003D27DC"/>
    <w:rsid w:val="003D2A0B"/>
    <w:rsid w:val="003D2A4A"/>
    <w:rsid w:val="003D2BF2"/>
    <w:rsid w:val="003D2EF2"/>
    <w:rsid w:val="003D3452"/>
    <w:rsid w:val="003D348B"/>
    <w:rsid w:val="003D4261"/>
    <w:rsid w:val="003D4A53"/>
    <w:rsid w:val="003D601B"/>
    <w:rsid w:val="003D6A89"/>
    <w:rsid w:val="003D71C7"/>
    <w:rsid w:val="003D71DF"/>
    <w:rsid w:val="003D778B"/>
    <w:rsid w:val="003D792B"/>
    <w:rsid w:val="003D7CF7"/>
    <w:rsid w:val="003D7D57"/>
    <w:rsid w:val="003E00FE"/>
    <w:rsid w:val="003E023F"/>
    <w:rsid w:val="003E036D"/>
    <w:rsid w:val="003E0DDA"/>
    <w:rsid w:val="003E1915"/>
    <w:rsid w:val="003E1E7E"/>
    <w:rsid w:val="003E1F02"/>
    <w:rsid w:val="003E1FF7"/>
    <w:rsid w:val="003E24F7"/>
    <w:rsid w:val="003E305D"/>
    <w:rsid w:val="003E316F"/>
    <w:rsid w:val="003E3242"/>
    <w:rsid w:val="003E3651"/>
    <w:rsid w:val="003E3B0B"/>
    <w:rsid w:val="003E4668"/>
    <w:rsid w:val="003E4699"/>
    <w:rsid w:val="003E4A55"/>
    <w:rsid w:val="003E50F9"/>
    <w:rsid w:val="003E5416"/>
    <w:rsid w:val="003E62AD"/>
    <w:rsid w:val="003E6577"/>
    <w:rsid w:val="003E659C"/>
    <w:rsid w:val="003E683B"/>
    <w:rsid w:val="003E6876"/>
    <w:rsid w:val="003E68C8"/>
    <w:rsid w:val="003E6E16"/>
    <w:rsid w:val="003E7015"/>
    <w:rsid w:val="003E7079"/>
    <w:rsid w:val="003E7780"/>
    <w:rsid w:val="003E7997"/>
    <w:rsid w:val="003E7C2F"/>
    <w:rsid w:val="003E7DB1"/>
    <w:rsid w:val="003E7FFA"/>
    <w:rsid w:val="003F033C"/>
    <w:rsid w:val="003F04B1"/>
    <w:rsid w:val="003F071B"/>
    <w:rsid w:val="003F094F"/>
    <w:rsid w:val="003F09A9"/>
    <w:rsid w:val="003F0ADE"/>
    <w:rsid w:val="003F0B47"/>
    <w:rsid w:val="003F0B51"/>
    <w:rsid w:val="003F0CFF"/>
    <w:rsid w:val="003F1323"/>
    <w:rsid w:val="003F1364"/>
    <w:rsid w:val="003F1639"/>
    <w:rsid w:val="003F245A"/>
    <w:rsid w:val="003F249B"/>
    <w:rsid w:val="003F258A"/>
    <w:rsid w:val="003F2709"/>
    <w:rsid w:val="003F2774"/>
    <w:rsid w:val="003F2A5C"/>
    <w:rsid w:val="003F2C6E"/>
    <w:rsid w:val="003F2D89"/>
    <w:rsid w:val="003F32EE"/>
    <w:rsid w:val="003F3C59"/>
    <w:rsid w:val="003F4932"/>
    <w:rsid w:val="003F4C55"/>
    <w:rsid w:val="003F4E27"/>
    <w:rsid w:val="003F5172"/>
    <w:rsid w:val="003F519F"/>
    <w:rsid w:val="003F52D2"/>
    <w:rsid w:val="003F58F3"/>
    <w:rsid w:val="003F5AF3"/>
    <w:rsid w:val="003F6C1E"/>
    <w:rsid w:val="003F7843"/>
    <w:rsid w:val="004001D1"/>
    <w:rsid w:val="004003F4"/>
    <w:rsid w:val="00400418"/>
    <w:rsid w:val="00400D48"/>
    <w:rsid w:val="004013C8"/>
    <w:rsid w:val="004014AC"/>
    <w:rsid w:val="0040159C"/>
    <w:rsid w:val="00401821"/>
    <w:rsid w:val="00401A11"/>
    <w:rsid w:val="00401A3B"/>
    <w:rsid w:val="00401CBE"/>
    <w:rsid w:val="00401D1F"/>
    <w:rsid w:val="00402078"/>
    <w:rsid w:val="00402BA5"/>
    <w:rsid w:val="00404154"/>
    <w:rsid w:val="004043BF"/>
    <w:rsid w:val="004045E3"/>
    <w:rsid w:val="0040486E"/>
    <w:rsid w:val="00404EE6"/>
    <w:rsid w:val="004056C6"/>
    <w:rsid w:val="00405887"/>
    <w:rsid w:val="00405C9F"/>
    <w:rsid w:val="00406180"/>
    <w:rsid w:val="004061D7"/>
    <w:rsid w:val="00406261"/>
    <w:rsid w:val="004065D6"/>
    <w:rsid w:val="004069EF"/>
    <w:rsid w:val="004071E5"/>
    <w:rsid w:val="00407885"/>
    <w:rsid w:val="00407B05"/>
    <w:rsid w:val="00407C98"/>
    <w:rsid w:val="0041004B"/>
    <w:rsid w:val="00410A6F"/>
    <w:rsid w:val="00410AB1"/>
    <w:rsid w:val="00411270"/>
    <w:rsid w:val="004112BF"/>
    <w:rsid w:val="0041140E"/>
    <w:rsid w:val="004119E0"/>
    <w:rsid w:val="00412AA2"/>
    <w:rsid w:val="00412E1A"/>
    <w:rsid w:val="00413299"/>
    <w:rsid w:val="00413FFF"/>
    <w:rsid w:val="0041428C"/>
    <w:rsid w:val="0041455F"/>
    <w:rsid w:val="004149F7"/>
    <w:rsid w:val="00414D54"/>
    <w:rsid w:val="0041552E"/>
    <w:rsid w:val="004158A5"/>
    <w:rsid w:val="00415DCA"/>
    <w:rsid w:val="00416023"/>
    <w:rsid w:val="004169E3"/>
    <w:rsid w:val="004169F3"/>
    <w:rsid w:val="00416A13"/>
    <w:rsid w:val="00416A53"/>
    <w:rsid w:val="00417394"/>
    <w:rsid w:val="00417696"/>
    <w:rsid w:val="00417B2B"/>
    <w:rsid w:val="00420926"/>
    <w:rsid w:val="00420C43"/>
    <w:rsid w:val="00420CD6"/>
    <w:rsid w:val="0042156C"/>
    <w:rsid w:val="00422292"/>
    <w:rsid w:val="00422932"/>
    <w:rsid w:val="00422CF6"/>
    <w:rsid w:val="00422FB9"/>
    <w:rsid w:val="004232AE"/>
    <w:rsid w:val="00423BF0"/>
    <w:rsid w:val="00423D91"/>
    <w:rsid w:val="00423F58"/>
    <w:rsid w:val="00424438"/>
    <w:rsid w:val="00424778"/>
    <w:rsid w:val="004248EA"/>
    <w:rsid w:val="00424A3E"/>
    <w:rsid w:val="00424A78"/>
    <w:rsid w:val="004250B8"/>
    <w:rsid w:val="0042584D"/>
    <w:rsid w:val="00426597"/>
    <w:rsid w:val="0042664F"/>
    <w:rsid w:val="004269C8"/>
    <w:rsid w:val="00426E3F"/>
    <w:rsid w:val="00426F8A"/>
    <w:rsid w:val="00427278"/>
    <w:rsid w:val="00427519"/>
    <w:rsid w:val="00427A80"/>
    <w:rsid w:val="00427DA7"/>
    <w:rsid w:val="00427FAA"/>
    <w:rsid w:val="004301C6"/>
    <w:rsid w:val="004301FD"/>
    <w:rsid w:val="004302DE"/>
    <w:rsid w:val="00430A85"/>
    <w:rsid w:val="00430F97"/>
    <w:rsid w:val="004312A4"/>
    <w:rsid w:val="004318BB"/>
    <w:rsid w:val="00431E11"/>
    <w:rsid w:val="004322F6"/>
    <w:rsid w:val="004324C3"/>
    <w:rsid w:val="0043274F"/>
    <w:rsid w:val="004327DC"/>
    <w:rsid w:val="00432B4D"/>
    <w:rsid w:val="00433179"/>
    <w:rsid w:val="004339AD"/>
    <w:rsid w:val="004339BD"/>
    <w:rsid w:val="00433B23"/>
    <w:rsid w:val="00433D10"/>
    <w:rsid w:val="00433D3B"/>
    <w:rsid w:val="00433E60"/>
    <w:rsid w:val="004343F2"/>
    <w:rsid w:val="004346F3"/>
    <w:rsid w:val="00434A2C"/>
    <w:rsid w:val="00434E7A"/>
    <w:rsid w:val="00435184"/>
    <w:rsid w:val="00435240"/>
    <w:rsid w:val="0043526D"/>
    <w:rsid w:val="00435B48"/>
    <w:rsid w:val="00436169"/>
    <w:rsid w:val="00436240"/>
    <w:rsid w:val="00436569"/>
    <w:rsid w:val="004368A6"/>
    <w:rsid w:val="004369BF"/>
    <w:rsid w:val="00436E2F"/>
    <w:rsid w:val="00437E17"/>
    <w:rsid w:val="00437E32"/>
    <w:rsid w:val="004402FC"/>
    <w:rsid w:val="00440787"/>
    <w:rsid w:val="004411C1"/>
    <w:rsid w:val="0044154A"/>
    <w:rsid w:val="00441DF6"/>
    <w:rsid w:val="004423B1"/>
    <w:rsid w:val="004425A5"/>
    <w:rsid w:val="004429E8"/>
    <w:rsid w:val="00442C7E"/>
    <w:rsid w:val="00442E5F"/>
    <w:rsid w:val="00443097"/>
    <w:rsid w:val="00443439"/>
    <w:rsid w:val="00443828"/>
    <w:rsid w:val="00443BCB"/>
    <w:rsid w:val="0044439C"/>
    <w:rsid w:val="0044471A"/>
    <w:rsid w:val="00444CE6"/>
    <w:rsid w:val="00444D96"/>
    <w:rsid w:val="00445536"/>
    <w:rsid w:val="0044567F"/>
    <w:rsid w:val="0044568B"/>
    <w:rsid w:val="00445D79"/>
    <w:rsid w:val="00446609"/>
    <w:rsid w:val="0044691F"/>
    <w:rsid w:val="0044734C"/>
    <w:rsid w:val="00447782"/>
    <w:rsid w:val="00447B2F"/>
    <w:rsid w:val="00447D33"/>
    <w:rsid w:val="00447D39"/>
    <w:rsid w:val="004501C5"/>
    <w:rsid w:val="00450D0D"/>
    <w:rsid w:val="00450F21"/>
    <w:rsid w:val="00451054"/>
    <w:rsid w:val="00451584"/>
    <w:rsid w:val="00451D44"/>
    <w:rsid w:val="00451F7A"/>
    <w:rsid w:val="00451F90"/>
    <w:rsid w:val="00452566"/>
    <w:rsid w:val="00452857"/>
    <w:rsid w:val="00452907"/>
    <w:rsid w:val="00452B85"/>
    <w:rsid w:val="00453912"/>
    <w:rsid w:val="00453A03"/>
    <w:rsid w:val="00453E77"/>
    <w:rsid w:val="0045416D"/>
    <w:rsid w:val="00454C0A"/>
    <w:rsid w:val="00454F04"/>
    <w:rsid w:val="00455167"/>
    <w:rsid w:val="00455221"/>
    <w:rsid w:val="0045563F"/>
    <w:rsid w:val="00455B9B"/>
    <w:rsid w:val="004572FE"/>
    <w:rsid w:val="0045738A"/>
    <w:rsid w:val="0045799F"/>
    <w:rsid w:val="0046010E"/>
    <w:rsid w:val="0046036B"/>
    <w:rsid w:val="004603CC"/>
    <w:rsid w:val="00460B25"/>
    <w:rsid w:val="00460BFB"/>
    <w:rsid w:val="00460DE1"/>
    <w:rsid w:val="0046152E"/>
    <w:rsid w:val="004615D0"/>
    <w:rsid w:val="0046191E"/>
    <w:rsid w:val="00461CB9"/>
    <w:rsid w:val="00461D31"/>
    <w:rsid w:val="00461E6A"/>
    <w:rsid w:val="004624AF"/>
    <w:rsid w:val="0046266E"/>
    <w:rsid w:val="00462804"/>
    <w:rsid w:val="0046280C"/>
    <w:rsid w:val="00462838"/>
    <w:rsid w:val="00462EB5"/>
    <w:rsid w:val="00463227"/>
    <w:rsid w:val="004637A3"/>
    <w:rsid w:val="004643F6"/>
    <w:rsid w:val="0046496D"/>
    <w:rsid w:val="00464BFE"/>
    <w:rsid w:val="00465E31"/>
    <w:rsid w:val="00465E44"/>
    <w:rsid w:val="0046607A"/>
    <w:rsid w:val="0046611C"/>
    <w:rsid w:val="00466305"/>
    <w:rsid w:val="004665B2"/>
    <w:rsid w:val="004665F5"/>
    <w:rsid w:val="0046662A"/>
    <w:rsid w:val="00466A3F"/>
    <w:rsid w:val="00466A45"/>
    <w:rsid w:val="00466C4F"/>
    <w:rsid w:val="00466ED0"/>
    <w:rsid w:val="004674BB"/>
    <w:rsid w:val="004678F3"/>
    <w:rsid w:val="00467AF0"/>
    <w:rsid w:val="00467BB6"/>
    <w:rsid w:val="00467C2A"/>
    <w:rsid w:val="00467EE3"/>
    <w:rsid w:val="00470203"/>
    <w:rsid w:val="00470345"/>
    <w:rsid w:val="0047048F"/>
    <w:rsid w:val="004705AA"/>
    <w:rsid w:val="004706D5"/>
    <w:rsid w:val="00470C09"/>
    <w:rsid w:val="00470DBD"/>
    <w:rsid w:val="00471153"/>
    <w:rsid w:val="00471281"/>
    <w:rsid w:val="004714EE"/>
    <w:rsid w:val="00471893"/>
    <w:rsid w:val="00471C19"/>
    <w:rsid w:val="00471C99"/>
    <w:rsid w:val="004724BA"/>
    <w:rsid w:val="00472A97"/>
    <w:rsid w:val="00472DD5"/>
    <w:rsid w:val="00472FE6"/>
    <w:rsid w:val="0047304C"/>
    <w:rsid w:val="004737DB"/>
    <w:rsid w:val="00473E48"/>
    <w:rsid w:val="004744D8"/>
    <w:rsid w:val="00474C21"/>
    <w:rsid w:val="00474C74"/>
    <w:rsid w:val="0047506E"/>
    <w:rsid w:val="00475552"/>
    <w:rsid w:val="004755AA"/>
    <w:rsid w:val="004755BF"/>
    <w:rsid w:val="00475B8C"/>
    <w:rsid w:val="00475EFD"/>
    <w:rsid w:val="0047632A"/>
    <w:rsid w:val="004768EA"/>
    <w:rsid w:val="00476A4D"/>
    <w:rsid w:val="00476B05"/>
    <w:rsid w:val="004771EA"/>
    <w:rsid w:val="004778F4"/>
    <w:rsid w:val="00477CBC"/>
    <w:rsid w:val="00477F6E"/>
    <w:rsid w:val="00480031"/>
    <w:rsid w:val="004806E4"/>
    <w:rsid w:val="00480D7C"/>
    <w:rsid w:val="004811CC"/>
    <w:rsid w:val="00481F01"/>
    <w:rsid w:val="00482411"/>
    <w:rsid w:val="00482578"/>
    <w:rsid w:val="00482D5B"/>
    <w:rsid w:val="004831BB"/>
    <w:rsid w:val="00483F82"/>
    <w:rsid w:val="00484084"/>
    <w:rsid w:val="00484ACB"/>
    <w:rsid w:val="00484CF0"/>
    <w:rsid w:val="0048507A"/>
    <w:rsid w:val="004852C1"/>
    <w:rsid w:val="00485366"/>
    <w:rsid w:val="0048548D"/>
    <w:rsid w:val="004858C8"/>
    <w:rsid w:val="00486028"/>
    <w:rsid w:val="004865C0"/>
    <w:rsid w:val="0048684E"/>
    <w:rsid w:val="00486913"/>
    <w:rsid w:val="004869C0"/>
    <w:rsid w:val="00486B4B"/>
    <w:rsid w:val="00486E89"/>
    <w:rsid w:val="00487042"/>
    <w:rsid w:val="004871E7"/>
    <w:rsid w:val="004878F3"/>
    <w:rsid w:val="004901EE"/>
    <w:rsid w:val="00490C40"/>
    <w:rsid w:val="0049176D"/>
    <w:rsid w:val="00491FDE"/>
    <w:rsid w:val="00492303"/>
    <w:rsid w:val="004929E4"/>
    <w:rsid w:val="00492ABA"/>
    <w:rsid w:val="00492F0D"/>
    <w:rsid w:val="00492FD9"/>
    <w:rsid w:val="00493250"/>
    <w:rsid w:val="00493617"/>
    <w:rsid w:val="00493863"/>
    <w:rsid w:val="00493BE9"/>
    <w:rsid w:val="00493F59"/>
    <w:rsid w:val="004941F0"/>
    <w:rsid w:val="004949B4"/>
    <w:rsid w:val="0049515E"/>
    <w:rsid w:val="0049559D"/>
    <w:rsid w:val="00495B23"/>
    <w:rsid w:val="00496959"/>
    <w:rsid w:val="00496C14"/>
    <w:rsid w:val="00496C2D"/>
    <w:rsid w:val="00496DAF"/>
    <w:rsid w:val="004977FE"/>
    <w:rsid w:val="00497976"/>
    <w:rsid w:val="00497CC9"/>
    <w:rsid w:val="00497E14"/>
    <w:rsid w:val="004A0870"/>
    <w:rsid w:val="004A0DDB"/>
    <w:rsid w:val="004A0F89"/>
    <w:rsid w:val="004A0F93"/>
    <w:rsid w:val="004A1F19"/>
    <w:rsid w:val="004A20AD"/>
    <w:rsid w:val="004A28E8"/>
    <w:rsid w:val="004A2A97"/>
    <w:rsid w:val="004A2BAA"/>
    <w:rsid w:val="004A2DFB"/>
    <w:rsid w:val="004A335B"/>
    <w:rsid w:val="004A3989"/>
    <w:rsid w:val="004A3F45"/>
    <w:rsid w:val="004A43B7"/>
    <w:rsid w:val="004A4A09"/>
    <w:rsid w:val="004A4C91"/>
    <w:rsid w:val="004A5A64"/>
    <w:rsid w:val="004A603E"/>
    <w:rsid w:val="004A6200"/>
    <w:rsid w:val="004A7C0C"/>
    <w:rsid w:val="004B0241"/>
    <w:rsid w:val="004B04C7"/>
    <w:rsid w:val="004B0914"/>
    <w:rsid w:val="004B0917"/>
    <w:rsid w:val="004B146F"/>
    <w:rsid w:val="004B1D7E"/>
    <w:rsid w:val="004B225A"/>
    <w:rsid w:val="004B233D"/>
    <w:rsid w:val="004B28D3"/>
    <w:rsid w:val="004B2AC1"/>
    <w:rsid w:val="004B2B81"/>
    <w:rsid w:val="004B2E14"/>
    <w:rsid w:val="004B2EE4"/>
    <w:rsid w:val="004B2F2D"/>
    <w:rsid w:val="004B3148"/>
    <w:rsid w:val="004B3868"/>
    <w:rsid w:val="004B39D7"/>
    <w:rsid w:val="004B3B1A"/>
    <w:rsid w:val="004B4265"/>
    <w:rsid w:val="004B43C9"/>
    <w:rsid w:val="004B474C"/>
    <w:rsid w:val="004B4E99"/>
    <w:rsid w:val="004B4F6B"/>
    <w:rsid w:val="004B5265"/>
    <w:rsid w:val="004B548D"/>
    <w:rsid w:val="004B562F"/>
    <w:rsid w:val="004B5673"/>
    <w:rsid w:val="004B568A"/>
    <w:rsid w:val="004B5889"/>
    <w:rsid w:val="004B6244"/>
    <w:rsid w:val="004B645A"/>
    <w:rsid w:val="004B676A"/>
    <w:rsid w:val="004B6FD8"/>
    <w:rsid w:val="004B70BC"/>
    <w:rsid w:val="004C01AB"/>
    <w:rsid w:val="004C0336"/>
    <w:rsid w:val="004C05B6"/>
    <w:rsid w:val="004C0AF5"/>
    <w:rsid w:val="004C0D9A"/>
    <w:rsid w:val="004C119C"/>
    <w:rsid w:val="004C18E7"/>
    <w:rsid w:val="004C191B"/>
    <w:rsid w:val="004C19D1"/>
    <w:rsid w:val="004C1CB3"/>
    <w:rsid w:val="004C1D6A"/>
    <w:rsid w:val="004C21FA"/>
    <w:rsid w:val="004C2300"/>
    <w:rsid w:val="004C24F9"/>
    <w:rsid w:val="004C25B8"/>
    <w:rsid w:val="004C2632"/>
    <w:rsid w:val="004C264E"/>
    <w:rsid w:val="004C27D4"/>
    <w:rsid w:val="004C2B33"/>
    <w:rsid w:val="004C2E9C"/>
    <w:rsid w:val="004C3239"/>
    <w:rsid w:val="004C3276"/>
    <w:rsid w:val="004C45D9"/>
    <w:rsid w:val="004C4635"/>
    <w:rsid w:val="004C4934"/>
    <w:rsid w:val="004C4F43"/>
    <w:rsid w:val="004C55BD"/>
    <w:rsid w:val="004C57B4"/>
    <w:rsid w:val="004C62B8"/>
    <w:rsid w:val="004C62C6"/>
    <w:rsid w:val="004C638A"/>
    <w:rsid w:val="004C6848"/>
    <w:rsid w:val="004C6B39"/>
    <w:rsid w:val="004C7C13"/>
    <w:rsid w:val="004C7DAA"/>
    <w:rsid w:val="004C7FB5"/>
    <w:rsid w:val="004D0142"/>
    <w:rsid w:val="004D0282"/>
    <w:rsid w:val="004D0374"/>
    <w:rsid w:val="004D04D7"/>
    <w:rsid w:val="004D0807"/>
    <w:rsid w:val="004D0F9F"/>
    <w:rsid w:val="004D1509"/>
    <w:rsid w:val="004D1861"/>
    <w:rsid w:val="004D1BEE"/>
    <w:rsid w:val="004D245B"/>
    <w:rsid w:val="004D2498"/>
    <w:rsid w:val="004D265B"/>
    <w:rsid w:val="004D26C4"/>
    <w:rsid w:val="004D2827"/>
    <w:rsid w:val="004D2E10"/>
    <w:rsid w:val="004D2F86"/>
    <w:rsid w:val="004D2FD7"/>
    <w:rsid w:val="004D3284"/>
    <w:rsid w:val="004D32A7"/>
    <w:rsid w:val="004D3666"/>
    <w:rsid w:val="004D39D9"/>
    <w:rsid w:val="004D3A9A"/>
    <w:rsid w:val="004D43CF"/>
    <w:rsid w:val="004D4DF9"/>
    <w:rsid w:val="004D5526"/>
    <w:rsid w:val="004D563D"/>
    <w:rsid w:val="004D5D3A"/>
    <w:rsid w:val="004D5E00"/>
    <w:rsid w:val="004D6700"/>
    <w:rsid w:val="004D67A4"/>
    <w:rsid w:val="004D6E80"/>
    <w:rsid w:val="004D6F45"/>
    <w:rsid w:val="004D7143"/>
    <w:rsid w:val="004D72F2"/>
    <w:rsid w:val="004D752D"/>
    <w:rsid w:val="004D757F"/>
    <w:rsid w:val="004D7680"/>
    <w:rsid w:val="004D773D"/>
    <w:rsid w:val="004E048C"/>
    <w:rsid w:val="004E0FF0"/>
    <w:rsid w:val="004E16EF"/>
    <w:rsid w:val="004E195C"/>
    <w:rsid w:val="004E1DF1"/>
    <w:rsid w:val="004E2AAF"/>
    <w:rsid w:val="004E2B73"/>
    <w:rsid w:val="004E3882"/>
    <w:rsid w:val="004E3CE3"/>
    <w:rsid w:val="004E3E84"/>
    <w:rsid w:val="004E3F52"/>
    <w:rsid w:val="004E4A15"/>
    <w:rsid w:val="004E4B09"/>
    <w:rsid w:val="004E4B27"/>
    <w:rsid w:val="004E5668"/>
    <w:rsid w:val="004E5866"/>
    <w:rsid w:val="004E5967"/>
    <w:rsid w:val="004E5A30"/>
    <w:rsid w:val="004E601D"/>
    <w:rsid w:val="004E6033"/>
    <w:rsid w:val="004E60F6"/>
    <w:rsid w:val="004E6529"/>
    <w:rsid w:val="004E6833"/>
    <w:rsid w:val="004E745C"/>
    <w:rsid w:val="004E74F3"/>
    <w:rsid w:val="004E7572"/>
    <w:rsid w:val="004E7925"/>
    <w:rsid w:val="004E7A0D"/>
    <w:rsid w:val="004E7EE8"/>
    <w:rsid w:val="004F014E"/>
    <w:rsid w:val="004F07E7"/>
    <w:rsid w:val="004F1032"/>
    <w:rsid w:val="004F120A"/>
    <w:rsid w:val="004F16A3"/>
    <w:rsid w:val="004F213A"/>
    <w:rsid w:val="004F2A33"/>
    <w:rsid w:val="004F2AC1"/>
    <w:rsid w:val="004F3413"/>
    <w:rsid w:val="004F34F4"/>
    <w:rsid w:val="004F35E9"/>
    <w:rsid w:val="004F39F6"/>
    <w:rsid w:val="004F3FF3"/>
    <w:rsid w:val="004F4087"/>
    <w:rsid w:val="004F4B1E"/>
    <w:rsid w:val="004F4E8D"/>
    <w:rsid w:val="004F54FA"/>
    <w:rsid w:val="004F5C0D"/>
    <w:rsid w:val="004F5F3C"/>
    <w:rsid w:val="004F6165"/>
    <w:rsid w:val="004F617E"/>
    <w:rsid w:val="004F6895"/>
    <w:rsid w:val="004F69FD"/>
    <w:rsid w:val="004F6B01"/>
    <w:rsid w:val="004F711A"/>
    <w:rsid w:val="004F732E"/>
    <w:rsid w:val="004F77A5"/>
    <w:rsid w:val="004F7869"/>
    <w:rsid w:val="004F7A3B"/>
    <w:rsid w:val="004F7AFC"/>
    <w:rsid w:val="004F7C22"/>
    <w:rsid w:val="004F7C46"/>
    <w:rsid w:val="00500497"/>
    <w:rsid w:val="00500F53"/>
    <w:rsid w:val="005013E1"/>
    <w:rsid w:val="00501877"/>
    <w:rsid w:val="0050197B"/>
    <w:rsid w:val="00501B85"/>
    <w:rsid w:val="00501F07"/>
    <w:rsid w:val="0050205E"/>
    <w:rsid w:val="0050275B"/>
    <w:rsid w:val="005029E3"/>
    <w:rsid w:val="00502B8E"/>
    <w:rsid w:val="005032CB"/>
    <w:rsid w:val="00503513"/>
    <w:rsid w:val="00503C20"/>
    <w:rsid w:val="00504542"/>
    <w:rsid w:val="00504AC8"/>
    <w:rsid w:val="00505425"/>
    <w:rsid w:val="00505ACC"/>
    <w:rsid w:val="00505C6E"/>
    <w:rsid w:val="00505FA8"/>
    <w:rsid w:val="00506114"/>
    <w:rsid w:val="0050615A"/>
    <w:rsid w:val="0050690D"/>
    <w:rsid w:val="00506974"/>
    <w:rsid w:val="00506F86"/>
    <w:rsid w:val="005075E5"/>
    <w:rsid w:val="0050760A"/>
    <w:rsid w:val="005079C5"/>
    <w:rsid w:val="005079C9"/>
    <w:rsid w:val="00507FA4"/>
    <w:rsid w:val="00510033"/>
    <w:rsid w:val="0051016F"/>
    <w:rsid w:val="00510342"/>
    <w:rsid w:val="0051056A"/>
    <w:rsid w:val="00510613"/>
    <w:rsid w:val="005106B6"/>
    <w:rsid w:val="005109BB"/>
    <w:rsid w:val="00510C53"/>
    <w:rsid w:val="0051144B"/>
    <w:rsid w:val="0051159E"/>
    <w:rsid w:val="00511DD2"/>
    <w:rsid w:val="00511EBC"/>
    <w:rsid w:val="0051229B"/>
    <w:rsid w:val="0051240B"/>
    <w:rsid w:val="00512AC0"/>
    <w:rsid w:val="00512B4C"/>
    <w:rsid w:val="00513597"/>
    <w:rsid w:val="005142AA"/>
    <w:rsid w:val="005143AC"/>
    <w:rsid w:val="00514BB7"/>
    <w:rsid w:val="00514C60"/>
    <w:rsid w:val="005152FF"/>
    <w:rsid w:val="0051531C"/>
    <w:rsid w:val="005159EE"/>
    <w:rsid w:val="00515BAD"/>
    <w:rsid w:val="00515C62"/>
    <w:rsid w:val="00515EE8"/>
    <w:rsid w:val="00515FD5"/>
    <w:rsid w:val="00516282"/>
    <w:rsid w:val="00517C3A"/>
    <w:rsid w:val="00520283"/>
    <w:rsid w:val="005203D0"/>
    <w:rsid w:val="005207A1"/>
    <w:rsid w:val="00520AE0"/>
    <w:rsid w:val="00520D97"/>
    <w:rsid w:val="0052106A"/>
    <w:rsid w:val="0052111D"/>
    <w:rsid w:val="0052114A"/>
    <w:rsid w:val="00521229"/>
    <w:rsid w:val="0052183E"/>
    <w:rsid w:val="0052194D"/>
    <w:rsid w:val="00521AAF"/>
    <w:rsid w:val="00521B43"/>
    <w:rsid w:val="00521B49"/>
    <w:rsid w:val="00521C8D"/>
    <w:rsid w:val="00521DF8"/>
    <w:rsid w:val="00521DFD"/>
    <w:rsid w:val="005220BB"/>
    <w:rsid w:val="00522348"/>
    <w:rsid w:val="00522F01"/>
    <w:rsid w:val="00523704"/>
    <w:rsid w:val="0052376B"/>
    <w:rsid w:val="00523D53"/>
    <w:rsid w:val="00523F1B"/>
    <w:rsid w:val="005244FB"/>
    <w:rsid w:val="0052488D"/>
    <w:rsid w:val="005248A9"/>
    <w:rsid w:val="00525271"/>
    <w:rsid w:val="005253FA"/>
    <w:rsid w:val="005256C4"/>
    <w:rsid w:val="00525754"/>
    <w:rsid w:val="00525795"/>
    <w:rsid w:val="00525855"/>
    <w:rsid w:val="00525988"/>
    <w:rsid w:val="00525E75"/>
    <w:rsid w:val="0052626B"/>
    <w:rsid w:val="00526861"/>
    <w:rsid w:val="00526F2C"/>
    <w:rsid w:val="00526F97"/>
    <w:rsid w:val="005278FF"/>
    <w:rsid w:val="00527A8B"/>
    <w:rsid w:val="00527DB1"/>
    <w:rsid w:val="005305E3"/>
    <w:rsid w:val="00530BC5"/>
    <w:rsid w:val="00530DEC"/>
    <w:rsid w:val="00530F4C"/>
    <w:rsid w:val="0053136B"/>
    <w:rsid w:val="0053145B"/>
    <w:rsid w:val="00531D85"/>
    <w:rsid w:val="0053220D"/>
    <w:rsid w:val="00532BEF"/>
    <w:rsid w:val="00532CA0"/>
    <w:rsid w:val="00532F77"/>
    <w:rsid w:val="00532FB6"/>
    <w:rsid w:val="005332D9"/>
    <w:rsid w:val="00533921"/>
    <w:rsid w:val="005343F7"/>
    <w:rsid w:val="005345C2"/>
    <w:rsid w:val="00534BB4"/>
    <w:rsid w:val="00534C02"/>
    <w:rsid w:val="00534C30"/>
    <w:rsid w:val="00534C7A"/>
    <w:rsid w:val="00534E57"/>
    <w:rsid w:val="00534FE0"/>
    <w:rsid w:val="005350B5"/>
    <w:rsid w:val="005351ED"/>
    <w:rsid w:val="00535642"/>
    <w:rsid w:val="0053577A"/>
    <w:rsid w:val="0053585F"/>
    <w:rsid w:val="00535904"/>
    <w:rsid w:val="00535D35"/>
    <w:rsid w:val="00535E0E"/>
    <w:rsid w:val="005363CB"/>
    <w:rsid w:val="005367C1"/>
    <w:rsid w:val="0053695E"/>
    <w:rsid w:val="005371B3"/>
    <w:rsid w:val="0053746C"/>
    <w:rsid w:val="0053778F"/>
    <w:rsid w:val="00537EDE"/>
    <w:rsid w:val="00540A86"/>
    <w:rsid w:val="00540E9E"/>
    <w:rsid w:val="005415D3"/>
    <w:rsid w:val="00541D88"/>
    <w:rsid w:val="00541FD6"/>
    <w:rsid w:val="0054299E"/>
    <w:rsid w:val="00542BCC"/>
    <w:rsid w:val="005431A1"/>
    <w:rsid w:val="0054334F"/>
    <w:rsid w:val="00543474"/>
    <w:rsid w:val="005437CB"/>
    <w:rsid w:val="00543848"/>
    <w:rsid w:val="005438A9"/>
    <w:rsid w:val="00543E42"/>
    <w:rsid w:val="0054429D"/>
    <w:rsid w:val="00544543"/>
    <w:rsid w:val="00544774"/>
    <w:rsid w:val="005451C1"/>
    <w:rsid w:val="005456D5"/>
    <w:rsid w:val="00545B83"/>
    <w:rsid w:val="00545D7C"/>
    <w:rsid w:val="00545E68"/>
    <w:rsid w:val="00546144"/>
    <w:rsid w:val="005477DD"/>
    <w:rsid w:val="00547A3E"/>
    <w:rsid w:val="0055028A"/>
    <w:rsid w:val="005506E8"/>
    <w:rsid w:val="005506F5"/>
    <w:rsid w:val="00550994"/>
    <w:rsid w:val="005509DE"/>
    <w:rsid w:val="005511A2"/>
    <w:rsid w:val="00551550"/>
    <w:rsid w:val="00551591"/>
    <w:rsid w:val="005515CF"/>
    <w:rsid w:val="00551A6E"/>
    <w:rsid w:val="00551B9C"/>
    <w:rsid w:val="00551C3F"/>
    <w:rsid w:val="00551CFA"/>
    <w:rsid w:val="00552283"/>
    <w:rsid w:val="005523D0"/>
    <w:rsid w:val="00552C64"/>
    <w:rsid w:val="00552D63"/>
    <w:rsid w:val="00552DE1"/>
    <w:rsid w:val="005532D8"/>
    <w:rsid w:val="00553C78"/>
    <w:rsid w:val="00553DB8"/>
    <w:rsid w:val="00553DEF"/>
    <w:rsid w:val="0055464D"/>
    <w:rsid w:val="00554872"/>
    <w:rsid w:val="00555D2D"/>
    <w:rsid w:val="0055602B"/>
    <w:rsid w:val="005562B9"/>
    <w:rsid w:val="0055634C"/>
    <w:rsid w:val="0055638D"/>
    <w:rsid w:val="00556391"/>
    <w:rsid w:val="0055648D"/>
    <w:rsid w:val="00556920"/>
    <w:rsid w:val="00556B2D"/>
    <w:rsid w:val="0055723B"/>
    <w:rsid w:val="00560157"/>
    <w:rsid w:val="00560293"/>
    <w:rsid w:val="005607A3"/>
    <w:rsid w:val="00560B2F"/>
    <w:rsid w:val="00560E18"/>
    <w:rsid w:val="00561052"/>
    <w:rsid w:val="005613BA"/>
    <w:rsid w:val="0056190C"/>
    <w:rsid w:val="0056191C"/>
    <w:rsid w:val="00561E61"/>
    <w:rsid w:val="00562071"/>
    <w:rsid w:val="0056215B"/>
    <w:rsid w:val="00562181"/>
    <w:rsid w:val="005626E4"/>
    <w:rsid w:val="00562D80"/>
    <w:rsid w:val="00563269"/>
    <w:rsid w:val="00563AAA"/>
    <w:rsid w:val="00563C38"/>
    <w:rsid w:val="00563CC5"/>
    <w:rsid w:val="00563DBE"/>
    <w:rsid w:val="00564435"/>
    <w:rsid w:val="00564540"/>
    <w:rsid w:val="00565348"/>
    <w:rsid w:val="005653A8"/>
    <w:rsid w:val="00565CD3"/>
    <w:rsid w:val="00565E0C"/>
    <w:rsid w:val="00565ED7"/>
    <w:rsid w:val="00565F9F"/>
    <w:rsid w:val="0056638D"/>
    <w:rsid w:val="005667A7"/>
    <w:rsid w:val="00566DA2"/>
    <w:rsid w:val="00566FEB"/>
    <w:rsid w:val="00567523"/>
    <w:rsid w:val="00567586"/>
    <w:rsid w:val="00567CB7"/>
    <w:rsid w:val="00567DD3"/>
    <w:rsid w:val="005702C0"/>
    <w:rsid w:val="0057036D"/>
    <w:rsid w:val="00570447"/>
    <w:rsid w:val="0057071E"/>
    <w:rsid w:val="00571019"/>
    <w:rsid w:val="005714F8"/>
    <w:rsid w:val="00571C25"/>
    <w:rsid w:val="00571EDC"/>
    <w:rsid w:val="0057228B"/>
    <w:rsid w:val="0057254C"/>
    <w:rsid w:val="005725B3"/>
    <w:rsid w:val="00572B6A"/>
    <w:rsid w:val="00572BD8"/>
    <w:rsid w:val="00572D8A"/>
    <w:rsid w:val="00573569"/>
    <w:rsid w:val="00573817"/>
    <w:rsid w:val="00573A7D"/>
    <w:rsid w:val="00573CB4"/>
    <w:rsid w:val="00573E09"/>
    <w:rsid w:val="00573F05"/>
    <w:rsid w:val="00573F5D"/>
    <w:rsid w:val="00573FFA"/>
    <w:rsid w:val="00574530"/>
    <w:rsid w:val="005745DA"/>
    <w:rsid w:val="00575303"/>
    <w:rsid w:val="00575379"/>
    <w:rsid w:val="00575AB9"/>
    <w:rsid w:val="00575BF0"/>
    <w:rsid w:val="005761DF"/>
    <w:rsid w:val="005762B5"/>
    <w:rsid w:val="00576A10"/>
    <w:rsid w:val="00576F0C"/>
    <w:rsid w:val="00577137"/>
    <w:rsid w:val="00577192"/>
    <w:rsid w:val="005774CB"/>
    <w:rsid w:val="00577712"/>
    <w:rsid w:val="005778D5"/>
    <w:rsid w:val="00577D8C"/>
    <w:rsid w:val="0058000F"/>
    <w:rsid w:val="00580286"/>
    <w:rsid w:val="0058036D"/>
    <w:rsid w:val="0058053B"/>
    <w:rsid w:val="0058096B"/>
    <w:rsid w:val="00580B7F"/>
    <w:rsid w:val="00580D03"/>
    <w:rsid w:val="00580E74"/>
    <w:rsid w:val="0058145F"/>
    <w:rsid w:val="00581486"/>
    <w:rsid w:val="00581B40"/>
    <w:rsid w:val="00581CC8"/>
    <w:rsid w:val="00582297"/>
    <w:rsid w:val="005822CF"/>
    <w:rsid w:val="00582793"/>
    <w:rsid w:val="00582B76"/>
    <w:rsid w:val="005831FB"/>
    <w:rsid w:val="005835ED"/>
    <w:rsid w:val="00583B2A"/>
    <w:rsid w:val="00583DA3"/>
    <w:rsid w:val="00583EB7"/>
    <w:rsid w:val="00584798"/>
    <w:rsid w:val="005848E8"/>
    <w:rsid w:val="00584E7E"/>
    <w:rsid w:val="0058568A"/>
    <w:rsid w:val="00585768"/>
    <w:rsid w:val="00585909"/>
    <w:rsid w:val="00585935"/>
    <w:rsid w:val="00585C97"/>
    <w:rsid w:val="005869E7"/>
    <w:rsid w:val="00586B84"/>
    <w:rsid w:val="00586E84"/>
    <w:rsid w:val="00587995"/>
    <w:rsid w:val="00587C99"/>
    <w:rsid w:val="00587E6B"/>
    <w:rsid w:val="00590192"/>
    <w:rsid w:val="005902B6"/>
    <w:rsid w:val="005905C9"/>
    <w:rsid w:val="0059060B"/>
    <w:rsid w:val="00590740"/>
    <w:rsid w:val="00590BFE"/>
    <w:rsid w:val="00590FC0"/>
    <w:rsid w:val="00591199"/>
    <w:rsid w:val="005913E0"/>
    <w:rsid w:val="00591CCB"/>
    <w:rsid w:val="00591D47"/>
    <w:rsid w:val="00591DE4"/>
    <w:rsid w:val="00591E20"/>
    <w:rsid w:val="005925BE"/>
    <w:rsid w:val="005925C2"/>
    <w:rsid w:val="005925DD"/>
    <w:rsid w:val="00592B58"/>
    <w:rsid w:val="00592D7B"/>
    <w:rsid w:val="005934DC"/>
    <w:rsid w:val="005935A1"/>
    <w:rsid w:val="00594361"/>
    <w:rsid w:val="005945F6"/>
    <w:rsid w:val="005946DF"/>
    <w:rsid w:val="005948E7"/>
    <w:rsid w:val="00594BAA"/>
    <w:rsid w:val="00594F23"/>
    <w:rsid w:val="0059521E"/>
    <w:rsid w:val="00595361"/>
    <w:rsid w:val="005954E2"/>
    <w:rsid w:val="00595E77"/>
    <w:rsid w:val="00596027"/>
    <w:rsid w:val="005963E4"/>
    <w:rsid w:val="00596720"/>
    <w:rsid w:val="00596DCB"/>
    <w:rsid w:val="00596EC0"/>
    <w:rsid w:val="00596FA0"/>
    <w:rsid w:val="00597039"/>
    <w:rsid w:val="00597D07"/>
    <w:rsid w:val="00597F3A"/>
    <w:rsid w:val="00597FE2"/>
    <w:rsid w:val="005A1184"/>
    <w:rsid w:val="005A1474"/>
    <w:rsid w:val="005A186E"/>
    <w:rsid w:val="005A1E2C"/>
    <w:rsid w:val="005A20BD"/>
    <w:rsid w:val="005A24AC"/>
    <w:rsid w:val="005A25CB"/>
    <w:rsid w:val="005A267F"/>
    <w:rsid w:val="005A28B5"/>
    <w:rsid w:val="005A2BF4"/>
    <w:rsid w:val="005A2EE4"/>
    <w:rsid w:val="005A3194"/>
    <w:rsid w:val="005A31BD"/>
    <w:rsid w:val="005A32AE"/>
    <w:rsid w:val="005A3469"/>
    <w:rsid w:val="005A365B"/>
    <w:rsid w:val="005A3698"/>
    <w:rsid w:val="005A3AA4"/>
    <w:rsid w:val="005A3BA5"/>
    <w:rsid w:val="005A42E8"/>
    <w:rsid w:val="005A4595"/>
    <w:rsid w:val="005A47A9"/>
    <w:rsid w:val="005A625B"/>
    <w:rsid w:val="005A65A3"/>
    <w:rsid w:val="005A67D9"/>
    <w:rsid w:val="005A68EA"/>
    <w:rsid w:val="005A6A2B"/>
    <w:rsid w:val="005A71C4"/>
    <w:rsid w:val="005A7747"/>
    <w:rsid w:val="005A78CC"/>
    <w:rsid w:val="005A7BBB"/>
    <w:rsid w:val="005A7DB7"/>
    <w:rsid w:val="005A7DEC"/>
    <w:rsid w:val="005A7F45"/>
    <w:rsid w:val="005B00C5"/>
    <w:rsid w:val="005B0222"/>
    <w:rsid w:val="005B0293"/>
    <w:rsid w:val="005B03F3"/>
    <w:rsid w:val="005B072B"/>
    <w:rsid w:val="005B0836"/>
    <w:rsid w:val="005B0C2D"/>
    <w:rsid w:val="005B132A"/>
    <w:rsid w:val="005B16BB"/>
    <w:rsid w:val="005B1721"/>
    <w:rsid w:val="005B20C1"/>
    <w:rsid w:val="005B28D6"/>
    <w:rsid w:val="005B3074"/>
    <w:rsid w:val="005B33BB"/>
    <w:rsid w:val="005B345E"/>
    <w:rsid w:val="005B34FF"/>
    <w:rsid w:val="005B359B"/>
    <w:rsid w:val="005B3B41"/>
    <w:rsid w:val="005B3E9C"/>
    <w:rsid w:val="005B3F56"/>
    <w:rsid w:val="005B4672"/>
    <w:rsid w:val="005B474A"/>
    <w:rsid w:val="005B48EF"/>
    <w:rsid w:val="005B4B69"/>
    <w:rsid w:val="005B4BF1"/>
    <w:rsid w:val="005B4F01"/>
    <w:rsid w:val="005B5177"/>
    <w:rsid w:val="005B517F"/>
    <w:rsid w:val="005B56E1"/>
    <w:rsid w:val="005B57A9"/>
    <w:rsid w:val="005B5EEE"/>
    <w:rsid w:val="005B64E6"/>
    <w:rsid w:val="005B66DF"/>
    <w:rsid w:val="005B6E75"/>
    <w:rsid w:val="005B753D"/>
    <w:rsid w:val="005B786D"/>
    <w:rsid w:val="005C00D3"/>
    <w:rsid w:val="005C00F1"/>
    <w:rsid w:val="005C0704"/>
    <w:rsid w:val="005C0B72"/>
    <w:rsid w:val="005C1244"/>
    <w:rsid w:val="005C1A1C"/>
    <w:rsid w:val="005C1CB2"/>
    <w:rsid w:val="005C1FCB"/>
    <w:rsid w:val="005C2C87"/>
    <w:rsid w:val="005C3019"/>
    <w:rsid w:val="005C301C"/>
    <w:rsid w:val="005C3266"/>
    <w:rsid w:val="005C3802"/>
    <w:rsid w:val="005C38FE"/>
    <w:rsid w:val="005C3997"/>
    <w:rsid w:val="005C3B19"/>
    <w:rsid w:val="005C3CDF"/>
    <w:rsid w:val="005C4143"/>
    <w:rsid w:val="005C42AD"/>
    <w:rsid w:val="005C4403"/>
    <w:rsid w:val="005C44D4"/>
    <w:rsid w:val="005C4F87"/>
    <w:rsid w:val="005C5108"/>
    <w:rsid w:val="005C5474"/>
    <w:rsid w:val="005C675E"/>
    <w:rsid w:val="005C70E8"/>
    <w:rsid w:val="005C7920"/>
    <w:rsid w:val="005C7E49"/>
    <w:rsid w:val="005D0025"/>
    <w:rsid w:val="005D0362"/>
    <w:rsid w:val="005D04CE"/>
    <w:rsid w:val="005D053C"/>
    <w:rsid w:val="005D0B97"/>
    <w:rsid w:val="005D0D8B"/>
    <w:rsid w:val="005D0F30"/>
    <w:rsid w:val="005D123F"/>
    <w:rsid w:val="005D1837"/>
    <w:rsid w:val="005D1F71"/>
    <w:rsid w:val="005D1FB8"/>
    <w:rsid w:val="005D2694"/>
    <w:rsid w:val="005D29DC"/>
    <w:rsid w:val="005D30B3"/>
    <w:rsid w:val="005D3365"/>
    <w:rsid w:val="005D3450"/>
    <w:rsid w:val="005D35DD"/>
    <w:rsid w:val="005D37A1"/>
    <w:rsid w:val="005D3ABD"/>
    <w:rsid w:val="005D42BF"/>
    <w:rsid w:val="005D4EB9"/>
    <w:rsid w:val="005D51B8"/>
    <w:rsid w:val="005D5522"/>
    <w:rsid w:val="005D5AAD"/>
    <w:rsid w:val="005D62B4"/>
    <w:rsid w:val="005D6799"/>
    <w:rsid w:val="005D69DF"/>
    <w:rsid w:val="005D6A2E"/>
    <w:rsid w:val="005D6ECB"/>
    <w:rsid w:val="005D7330"/>
    <w:rsid w:val="005D774C"/>
    <w:rsid w:val="005D7F66"/>
    <w:rsid w:val="005D7F78"/>
    <w:rsid w:val="005E0C01"/>
    <w:rsid w:val="005E0F4E"/>
    <w:rsid w:val="005E1483"/>
    <w:rsid w:val="005E172D"/>
    <w:rsid w:val="005E1911"/>
    <w:rsid w:val="005E1B53"/>
    <w:rsid w:val="005E1FAD"/>
    <w:rsid w:val="005E28BF"/>
    <w:rsid w:val="005E2E1E"/>
    <w:rsid w:val="005E2F54"/>
    <w:rsid w:val="005E3431"/>
    <w:rsid w:val="005E3D04"/>
    <w:rsid w:val="005E3FBD"/>
    <w:rsid w:val="005E43B8"/>
    <w:rsid w:val="005E5170"/>
    <w:rsid w:val="005E54CD"/>
    <w:rsid w:val="005E5DD3"/>
    <w:rsid w:val="005E6FE6"/>
    <w:rsid w:val="005E724F"/>
    <w:rsid w:val="005E79C0"/>
    <w:rsid w:val="005E7BAC"/>
    <w:rsid w:val="005F01C3"/>
    <w:rsid w:val="005F04F8"/>
    <w:rsid w:val="005F0547"/>
    <w:rsid w:val="005F0952"/>
    <w:rsid w:val="005F09EE"/>
    <w:rsid w:val="005F09FB"/>
    <w:rsid w:val="005F1041"/>
    <w:rsid w:val="005F12F7"/>
    <w:rsid w:val="005F1BE2"/>
    <w:rsid w:val="005F1C5C"/>
    <w:rsid w:val="005F1F45"/>
    <w:rsid w:val="005F27CC"/>
    <w:rsid w:val="005F2911"/>
    <w:rsid w:val="005F2A5E"/>
    <w:rsid w:val="005F2CCC"/>
    <w:rsid w:val="005F2E9A"/>
    <w:rsid w:val="005F30FB"/>
    <w:rsid w:val="005F3876"/>
    <w:rsid w:val="005F3D69"/>
    <w:rsid w:val="005F3F3C"/>
    <w:rsid w:val="005F4841"/>
    <w:rsid w:val="005F5164"/>
    <w:rsid w:val="005F52D0"/>
    <w:rsid w:val="005F558F"/>
    <w:rsid w:val="005F580A"/>
    <w:rsid w:val="005F6229"/>
    <w:rsid w:val="005F632F"/>
    <w:rsid w:val="005F636F"/>
    <w:rsid w:val="005F6AD1"/>
    <w:rsid w:val="005F705C"/>
    <w:rsid w:val="005F727B"/>
    <w:rsid w:val="005F7696"/>
    <w:rsid w:val="005F7A13"/>
    <w:rsid w:val="005F7D85"/>
    <w:rsid w:val="005F7EE7"/>
    <w:rsid w:val="005F7F82"/>
    <w:rsid w:val="006000BC"/>
    <w:rsid w:val="006001E6"/>
    <w:rsid w:val="006003B7"/>
    <w:rsid w:val="006006BB"/>
    <w:rsid w:val="006006DE"/>
    <w:rsid w:val="0060080B"/>
    <w:rsid w:val="00600CCC"/>
    <w:rsid w:val="0060160B"/>
    <w:rsid w:val="00601671"/>
    <w:rsid w:val="00601946"/>
    <w:rsid w:val="00601D92"/>
    <w:rsid w:val="00602D79"/>
    <w:rsid w:val="006032AE"/>
    <w:rsid w:val="00603B2E"/>
    <w:rsid w:val="00603B5A"/>
    <w:rsid w:val="00603FBB"/>
    <w:rsid w:val="006040E7"/>
    <w:rsid w:val="00604122"/>
    <w:rsid w:val="0060414A"/>
    <w:rsid w:val="00604193"/>
    <w:rsid w:val="006041A0"/>
    <w:rsid w:val="00604466"/>
    <w:rsid w:val="00604576"/>
    <w:rsid w:val="00604727"/>
    <w:rsid w:val="00604A85"/>
    <w:rsid w:val="00604C0D"/>
    <w:rsid w:val="00605388"/>
    <w:rsid w:val="006059D3"/>
    <w:rsid w:val="00605DE5"/>
    <w:rsid w:val="00606B6B"/>
    <w:rsid w:val="0060759C"/>
    <w:rsid w:val="00607644"/>
    <w:rsid w:val="00607B84"/>
    <w:rsid w:val="00607F2D"/>
    <w:rsid w:val="00607F61"/>
    <w:rsid w:val="0061000B"/>
    <w:rsid w:val="006100F0"/>
    <w:rsid w:val="00611138"/>
    <w:rsid w:val="00611352"/>
    <w:rsid w:val="0061182E"/>
    <w:rsid w:val="006123A2"/>
    <w:rsid w:val="0061244E"/>
    <w:rsid w:val="0061255F"/>
    <w:rsid w:val="006126C4"/>
    <w:rsid w:val="00613183"/>
    <w:rsid w:val="00613673"/>
    <w:rsid w:val="0061367C"/>
    <w:rsid w:val="006136A3"/>
    <w:rsid w:val="00613B51"/>
    <w:rsid w:val="0061464A"/>
    <w:rsid w:val="00614753"/>
    <w:rsid w:val="00614B14"/>
    <w:rsid w:val="00614D7E"/>
    <w:rsid w:val="00614F45"/>
    <w:rsid w:val="0061522C"/>
    <w:rsid w:val="00615416"/>
    <w:rsid w:val="00615764"/>
    <w:rsid w:val="00615810"/>
    <w:rsid w:val="00615F4C"/>
    <w:rsid w:val="00616383"/>
    <w:rsid w:val="00616C67"/>
    <w:rsid w:val="00616E50"/>
    <w:rsid w:val="00617183"/>
    <w:rsid w:val="00617C72"/>
    <w:rsid w:val="0062036A"/>
    <w:rsid w:val="006205B8"/>
    <w:rsid w:val="00620944"/>
    <w:rsid w:val="0062107E"/>
    <w:rsid w:val="0062137E"/>
    <w:rsid w:val="006219D9"/>
    <w:rsid w:val="00621D0F"/>
    <w:rsid w:val="00621E95"/>
    <w:rsid w:val="00621E9A"/>
    <w:rsid w:val="006220C4"/>
    <w:rsid w:val="00622261"/>
    <w:rsid w:val="006222CA"/>
    <w:rsid w:val="006225F7"/>
    <w:rsid w:val="006226D1"/>
    <w:rsid w:val="0062279E"/>
    <w:rsid w:val="00622A74"/>
    <w:rsid w:val="00622B8D"/>
    <w:rsid w:val="00622C54"/>
    <w:rsid w:val="0062327E"/>
    <w:rsid w:val="00623389"/>
    <w:rsid w:val="0062367D"/>
    <w:rsid w:val="006237AA"/>
    <w:rsid w:val="00623B0F"/>
    <w:rsid w:val="006240C4"/>
    <w:rsid w:val="00624998"/>
    <w:rsid w:val="00624B65"/>
    <w:rsid w:val="006250AA"/>
    <w:rsid w:val="0062643F"/>
    <w:rsid w:val="00627873"/>
    <w:rsid w:val="0063039D"/>
    <w:rsid w:val="00630689"/>
    <w:rsid w:val="0063162B"/>
    <w:rsid w:val="00631E9E"/>
    <w:rsid w:val="006322EA"/>
    <w:rsid w:val="0063273C"/>
    <w:rsid w:val="00632857"/>
    <w:rsid w:val="00633993"/>
    <w:rsid w:val="00634661"/>
    <w:rsid w:val="006355F4"/>
    <w:rsid w:val="006356B9"/>
    <w:rsid w:val="00635D4B"/>
    <w:rsid w:val="00636099"/>
    <w:rsid w:val="00636160"/>
    <w:rsid w:val="006366E0"/>
    <w:rsid w:val="00636A75"/>
    <w:rsid w:val="006370C8"/>
    <w:rsid w:val="006372F4"/>
    <w:rsid w:val="00637DB0"/>
    <w:rsid w:val="006404E5"/>
    <w:rsid w:val="006409A8"/>
    <w:rsid w:val="00640EE2"/>
    <w:rsid w:val="00640F3E"/>
    <w:rsid w:val="00640F60"/>
    <w:rsid w:val="00641467"/>
    <w:rsid w:val="00641618"/>
    <w:rsid w:val="00641903"/>
    <w:rsid w:val="00641E33"/>
    <w:rsid w:val="0064222D"/>
    <w:rsid w:val="006423B6"/>
    <w:rsid w:val="00642DE9"/>
    <w:rsid w:val="00642FEC"/>
    <w:rsid w:val="00643F82"/>
    <w:rsid w:val="00644655"/>
    <w:rsid w:val="00644A4D"/>
    <w:rsid w:val="00644AE5"/>
    <w:rsid w:val="00644DC1"/>
    <w:rsid w:val="0064518E"/>
    <w:rsid w:val="00645316"/>
    <w:rsid w:val="00645B36"/>
    <w:rsid w:val="00645F9D"/>
    <w:rsid w:val="00646884"/>
    <w:rsid w:val="00646F02"/>
    <w:rsid w:val="006470E5"/>
    <w:rsid w:val="0065049A"/>
    <w:rsid w:val="006505D8"/>
    <w:rsid w:val="00650677"/>
    <w:rsid w:val="00650CF1"/>
    <w:rsid w:val="0065126A"/>
    <w:rsid w:val="0065131F"/>
    <w:rsid w:val="006514BC"/>
    <w:rsid w:val="00651E57"/>
    <w:rsid w:val="006521DA"/>
    <w:rsid w:val="006521F6"/>
    <w:rsid w:val="006524B1"/>
    <w:rsid w:val="006525B6"/>
    <w:rsid w:val="0065272D"/>
    <w:rsid w:val="00652DE0"/>
    <w:rsid w:val="00652E7D"/>
    <w:rsid w:val="0065317B"/>
    <w:rsid w:val="00653967"/>
    <w:rsid w:val="00653AAA"/>
    <w:rsid w:val="00654338"/>
    <w:rsid w:val="006544D5"/>
    <w:rsid w:val="00654C9C"/>
    <w:rsid w:val="00654DBD"/>
    <w:rsid w:val="006555B2"/>
    <w:rsid w:val="0065572B"/>
    <w:rsid w:val="00655897"/>
    <w:rsid w:val="00655916"/>
    <w:rsid w:val="00656000"/>
    <w:rsid w:val="00656041"/>
    <w:rsid w:val="0065630B"/>
    <w:rsid w:val="00656491"/>
    <w:rsid w:val="00656509"/>
    <w:rsid w:val="006567AC"/>
    <w:rsid w:val="006568FE"/>
    <w:rsid w:val="00656A70"/>
    <w:rsid w:val="00656C14"/>
    <w:rsid w:val="0065702D"/>
    <w:rsid w:val="00657197"/>
    <w:rsid w:val="00657292"/>
    <w:rsid w:val="00657449"/>
    <w:rsid w:val="006578E5"/>
    <w:rsid w:val="00657A4F"/>
    <w:rsid w:val="00657B44"/>
    <w:rsid w:val="00660145"/>
    <w:rsid w:val="0066086F"/>
    <w:rsid w:val="00661804"/>
    <w:rsid w:val="00661974"/>
    <w:rsid w:val="00662DB0"/>
    <w:rsid w:val="00662DC9"/>
    <w:rsid w:val="00662F51"/>
    <w:rsid w:val="006639E5"/>
    <w:rsid w:val="006639EC"/>
    <w:rsid w:val="0066471A"/>
    <w:rsid w:val="00664B01"/>
    <w:rsid w:val="006657B1"/>
    <w:rsid w:val="006657EF"/>
    <w:rsid w:val="00665B36"/>
    <w:rsid w:val="0066607C"/>
    <w:rsid w:val="00666123"/>
    <w:rsid w:val="006663E9"/>
    <w:rsid w:val="00666814"/>
    <w:rsid w:val="00667199"/>
    <w:rsid w:val="00667736"/>
    <w:rsid w:val="00670352"/>
    <w:rsid w:val="00670A35"/>
    <w:rsid w:val="00670B41"/>
    <w:rsid w:val="00671A31"/>
    <w:rsid w:val="00671D8A"/>
    <w:rsid w:val="00672640"/>
    <w:rsid w:val="006726FD"/>
    <w:rsid w:val="006727A5"/>
    <w:rsid w:val="006727B6"/>
    <w:rsid w:val="00672A03"/>
    <w:rsid w:val="00672D7C"/>
    <w:rsid w:val="00673375"/>
    <w:rsid w:val="006735B3"/>
    <w:rsid w:val="00674637"/>
    <w:rsid w:val="00674956"/>
    <w:rsid w:val="0067531C"/>
    <w:rsid w:val="006754FE"/>
    <w:rsid w:val="00675C91"/>
    <w:rsid w:val="00675F29"/>
    <w:rsid w:val="00675F87"/>
    <w:rsid w:val="00676A72"/>
    <w:rsid w:val="00676B3F"/>
    <w:rsid w:val="00677974"/>
    <w:rsid w:val="00680118"/>
    <w:rsid w:val="00680B69"/>
    <w:rsid w:val="00680D13"/>
    <w:rsid w:val="00680ECB"/>
    <w:rsid w:val="0068173F"/>
    <w:rsid w:val="00681AFE"/>
    <w:rsid w:val="00681BED"/>
    <w:rsid w:val="00681D4B"/>
    <w:rsid w:val="00681D53"/>
    <w:rsid w:val="006824C5"/>
    <w:rsid w:val="00683F03"/>
    <w:rsid w:val="00684368"/>
    <w:rsid w:val="006844E6"/>
    <w:rsid w:val="006845FA"/>
    <w:rsid w:val="00684D6F"/>
    <w:rsid w:val="00684FCB"/>
    <w:rsid w:val="006852FD"/>
    <w:rsid w:val="006855E1"/>
    <w:rsid w:val="00685759"/>
    <w:rsid w:val="00685E62"/>
    <w:rsid w:val="006861A1"/>
    <w:rsid w:val="006867E0"/>
    <w:rsid w:val="00686B65"/>
    <w:rsid w:val="00687578"/>
    <w:rsid w:val="00687B8D"/>
    <w:rsid w:val="00687F85"/>
    <w:rsid w:val="00687F9E"/>
    <w:rsid w:val="00690070"/>
    <w:rsid w:val="0069010C"/>
    <w:rsid w:val="0069014C"/>
    <w:rsid w:val="00690732"/>
    <w:rsid w:val="006908D8"/>
    <w:rsid w:val="00690959"/>
    <w:rsid w:val="0069116B"/>
    <w:rsid w:val="0069118F"/>
    <w:rsid w:val="006911FA"/>
    <w:rsid w:val="006912AB"/>
    <w:rsid w:val="00691AE1"/>
    <w:rsid w:val="00691BBD"/>
    <w:rsid w:val="00691BED"/>
    <w:rsid w:val="00691D2F"/>
    <w:rsid w:val="00691E0A"/>
    <w:rsid w:val="006920CE"/>
    <w:rsid w:val="006921C9"/>
    <w:rsid w:val="00692222"/>
    <w:rsid w:val="00692295"/>
    <w:rsid w:val="006922B6"/>
    <w:rsid w:val="00692613"/>
    <w:rsid w:val="006928C9"/>
    <w:rsid w:val="00692B06"/>
    <w:rsid w:val="00692E34"/>
    <w:rsid w:val="006933B3"/>
    <w:rsid w:val="006936FA"/>
    <w:rsid w:val="00693789"/>
    <w:rsid w:val="00694313"/>
    <w:rsid w:val="00694464"/>
    <w:rsid w:val="00695135"/>
    <w:rsid w:val="006956CF"/>
    <w:rsid w:val="006957F9"/>
    <w:rsid w:val="00695B5B"/>
    <w:rsid w:val="00695B98"/>
    <w:rsid w:val="006961F6"/>
    <w:rsid w:val="0069629E"/>
    <w:rsid w:val="006966CD"/>
    <w:rsid w:val="006967F4"/>
    <w:rsid w:val="00696884"/>
    <w:rsid w:val="0069694F"/>
    <w:rsid w:val="00696A15"/>
    <w:rsid w:val="00696DC6"/>
    <w:rsid w:val="00697130"/>
    <w:rsid w:val="006973F0"/>
    <w:rsid w:val="0069740D"/>
    <w:rsid w:val="0069744C"/>
    <w:rsid w:val="00697842"/>
    <w:rsid w:val="00697A9F"/>
    <w:rsid w:val="00697ECF"/>
    <w:rsid w:val="006A0DEA"/>
    <w:rsid w:val="006A1AEE"/>
    <w:rsid w:val="006A20AB"/>
    <w:rsid w:val="006A22A6"/>
    <w:rsid w:val="006A2332"/>
    <w:rsid w:val="006A242D"/>
    <w:rsid w:val="006A2638"/>
    <w:rsid w:val="006A2F62"/>
    <w:rsid w:val="006A35A1"/>
    <w:rsid w:val="006A3681"/>
    <w:rsid w:val="006A3819"/>
    <w:rsid w:val="006A400F"/>
    <w:rsid w:val="006A5D20"/>
    <w:rsid w:val="006A6665"/>
    <w:rsid w:val="006A6D4A"/>
    <w:rsid w:val="006A7779"/>
    <w:rsid w:val="006A7A7E"/>
    <w:rsid w:val="006A7BD7"/>
    <w:rsid w:val="006B07D2"/>
    <w:rsid w:val="006B1608"/>
    <w:rsid w:val="006B16F8"/>
    <w:rsid w:val="006B1782"/>
    <w:rsid w:val="006B21A0"/>
    <w:rsid w:val="006B230F"/>
    <w:rsid w:val="006B2628"/>
    <w:rsid w:val="006B306E"/>
    <w:rsid w:val="006B3121"/>
    <w:rsid w:val="006B37CA"/>
    <w:rsid w:val="006B4265"/>
    <w:rsid w:val="006B447C"/>
    <w:rsid w:val="006B4512"/>
    <w:rsid w:val="006B4564"/>
    <w:rsid w:val="006B46C3"/>
    <w:rsid w:val="006B4C23"/>
    <w:rsid w:val="006B567E"/>
    <w:rsid w:val="006B58CE"/>
    <w:rsid w:val="006B622D"/>
    <w:rsid w:val="006B6312"/>
    <w:rsid w:val="006B66F7"/>
    <w:rsid w:val="006B67A2"/>
    <w:rsid w:val="006B6800"/>
    <w:rsid w:val="006B6CED"/>
    <w:rsid w:val="006B713C"/>
    <w:rsid w:val="006B71B2"/>
    <w:rsid w:val="006B789B"/>
    <w:rsid w:val="006B7F40"/>
    <w:rsid w:val="006C0050"/>
    <w:rsid w:val="006C02A1"/>
    <w:rsid w:val="006C0917"/>
    <w:rsid w:val="006C0D49"/>
    <w:rsid w:val="006C1268"/>
    <w:rsid w:val="006C130E"/>
    <w:rsid w:val="006C155D"/>
    <w:rsid w:val="006C17B5"/>
    <w:rsid w:val="006C18FF"/>
    <w:rsid w:val="006C1B2F"/>
    <w:rsid w:val="006C1C7B"/>
    <w:rsid w:val="006C1E1B"/>
    <w:rsid w:val="006C1FF9"/>
    <w:rsid w:val="006C2EC8"/>
    <w:rsid w:val="006C3037"/>
    <w:rsid w:val="006C336A"/>
    <w:rsid w:val="006C36DB"/>
    <w:rsid w:val="006C4BCD"/>
    <w:rsid w:val="006C4F30"/>
    <w:rsid w:val="006C4F6B"/>
    <w:rsid w:val="006C5006"/>
    <w:rsid w:val="006C5604"/>
    <w:rsid w:val="006C5813"/>
    <w:rsid w:val="006C6106"/>
    <w:rsid w:val="006C62E7"/>
    <w:rsid w:val="006C69AC"/>
    <w:rsid w:val="006C7057"/>
    <w:rsid w:val="006C70E5"/>
    <w:rsid w:val="006C7177"/>
    <w:rsid w:val="006C73E6"/>
    <w:rsid w:val="006C75E3"/>
    <w:rsid w:val="006C7EEA"/>
    <w:rsid w:val="006D05D2"/>
    <w:rsid w:val="006D0E6A"/>
    <w:rsid w:val="006D0F2C"/>
    <w:rsid w:val="006D0FC1"/>
    <w:rsid w:val="006D100F"/>
    <w:rsid w:val="006D1139"/>
    <w:rsid w:val="006D12E0"/>
    <w:rsid w:val="006D132B"/>
    <w:rsid w:val="006D1353"/>
    <w:rsid w:val="006D1C1C"/>
    <w:rsid w:val="006D1E3A"/>
    <w:rsid w:val="006D27CF"/>
    <w:rsid w:val="006D2F01"/>
    <w:rsid w:val="006D3D61"/>
    <w:rsid w:val="006D46A5"/>
    <w:rsid w:val="006D4A0F"/>
    <w:rsid w:val="006D503A"/>
    <w:rsid w:val="006D55E9"/>
    <w:rsid w:val="006D582A"/>
    <w:rsid w:val="006D594F"/>
    <w:rsid w:val="006D614A"/>
    <w:rsid w:val="006D618E"/>
    <w:rsid w:val="006D6361"/>
    <w:rsid w:val="006D638C"/>
    <w:rsid w:val="006D6501"/>
    <w:rsid w:val="006D661D"/>
    <w:rsid w:val="006D66FA"/>
    <w:rsid w:val="006D6738"/>
    <w:rsid w:val="006D6891"/>
    <w:rsid w:val="006D689E"/>
    <w:rsid w:val="006D6D89"/>
    <w:rsid w:val="006D6F1C"/>
    <w:rsid w:val="006D73EA"/>
    <w:rsid w:val="006D762E"/>
    <w:rsid w:val="006D7858"/>
    <w:rsid w:val="006D7982"/>
    <w:rsid w:val="006D7B35"/>
    <w:rsid w:val="006D7E3E"/>
    <w:rsid w:val="006E0351"/>
    <w:rsid w:val="006E0565"/>
    <w:rsid w:val="006E05EE"/>
    <w:rsid w:val="006E0BDE"/>
    <w:rsid w:val="006E0D01"/>
    <w:rsid w:val="006E0F35"/>
    <w:rsid w:val="006E10BC"/>
    <w:rsid w:val="006E189A"/>
    <w:rsid w:val="006E247A"/>
    <w:rsid w:val="006E26E8"/>
    <w:rsid w:val="006E2784"/>
    <w:rsid w:val="006E2B76"/>
    <w:rsid w:val="006E2EAF"/>
    <w:rsid w:val="006E30C2"/>
    <w:rsid w:val="006E36A0"/>
    <w:rsid w:val="006E3AF2"/>
    <w:rsid w:val="006E3F0B"/>
    <w:rsid w:val="006E4379"/>
    <w:rsid w:val="006E4515"/>
    <w:rsid w:val="006E475F"/>
    <w:rsid w:val="006E5059"/>
    <w:rsid w:val="006E5164"/>
    <w:rsid w:val="006E5919"/>
    <w:rsid w:val="006E5B47"/>
    <w:rsid w:val="006E5DA3"/>
    <w:rsid w:val="006E61DE"/>
    <w:rsid w:val="006E62A3"/>
    <w:rsid w:val="006E665B"/>
    <w:rsid w:val="006E6A96"/>
    <w:rsid w:val="006E6F75"/>
    <w:rsid w:val="006E7A7D"/>
    <w:rsid w:val="006E7D16"/>
    <w:rsid w:val="006F058D"/>
    <w:rsid w:val="006F063A"/>
    <w:rsid w:val="006F0673"/>
    <w:rsid w:val="006F0B78"/>
    <w:rsid w:val="006F0DC7"/>
    <w:rsid w:val="006F220D"/>
    <w:rsid w:val="006F2A92"/>
    <w:rsid w:val="006F2B17"/>
    <w:rsid w:val="006F2D7E"/>
    <w:rsid w:val="006F2E9A"/>
    <w:rsid w:val="006F30AB"/>
    <w:rsid w:val="006F32FF"/>
    <w:rsid w:val="006F3AEF"/>
    <w:rsid w:val="006F3DA6"/>
    <w:rsid w:val="006F3DB3"/>
    <w:rsid w:val="006F3DF8"/>
    <w:rsid w:val="006F413C"/>
    <w:rsid w:val="006F41F8"/>
    <w:rsid w:val="006F4719"/>
    <w:rsid w:val="006F49E3"/>
    <w:rsid w:val="006F4B67"/>
    <w:rsid w:val="006F4CC7"/>
    <w:rsid w:val="006F4EC1"/>
    <w:rsid w:val="006F6365"/>
    <w:rsid w:val="006F63BD"/>
    <w:rsid w:val="006F6AC0"/>
    <w:rsid w:val="006F6CF1"/>
    <w:rsid w:val="006F6D33"/>
    <w:rsid w:val="006F6D3F"/>
    <w:rsid w:val="006F6DAB"/>
    <w:rsid w:val="006F721C"/>
    <w:rsid w:val="006F721E"/>
    <w:rsid w:val="006F7283"/>
    <w:rsid w:val="006F7387"/>
    <w:rsid w:val="006F76DF"/>
    <w:rsid w:val="006F7739"/>
    <w:rsid w:val="006F7C3E"/>
    <w:rsid w:val="006F7D39"/>
    <w:rsid w:val="0070008D"/>
    <w:rsid w:val="007004C7"/>
    <w:rsid w:val="00700505"/>
    <w:rsid w:val="00700E02"/>
    <w:rsid w:val="00700E9D"/>
    <w:rsid w:val="00700ED2"/>
    <w:rsid w:val="0070150C"/>
    <w:rsid w:val="007015C6"/>
    <w:rsid w:val="007015E8"/>
    <w:rsid w:val="0070198D"/>
    <w:rsid w:val="00701B9F"/>
    <w:rsid w:val="00701C11"/>
    <w:rsid w:val="007023CA"/>
    <w:rsid w:val="00702433"/>
    <w:rsid w:val="007025CC"/>
    <w:rsid w:val="00702989"/>
    <w:rsid w:val="007029FF"/>
    <w:rsid w:val="00702EAC"/>
    <w:rsid w:val="007035D0"/>
    <w:rsid w:val="007035F1"/>
    <w:rsid w:val="00703B18"/>
    <w:rsid w:val="007045BC"/>
    <w:rsid w:val="007048C4"/>
    <w:rsid w:val="00704DE1"/>
    <w:rsid w:val="00705406"/>
    <w:rsid w:val="00705627"/>
    <w:rsid w:val="00705FFA"/>
    <w:rsid w:val="00706916"/>
    <w:rsid w:val="00707118"/>
    <w:rsid w:val="0070722D"/>
    <w:rsid w:val="0070735C"/>
    <w:rsid w:val="00707630"/>
    <w:rsid w:val="00710548"/>
    <w:rsid w:val="007105C2"/>
    <w:rsid w:val="00710874"/>
    <w:rsid w:val="007108D0"/>
    <w:rsid w:val="00710F24"/>
    <w:rsid w:val="007116AE"/>
    <w:rsid w:val="00711957"/>
    <w:rsid w:val="00711988"/>
    <w:rsid w:val="00711BD2"/>
    <w:rsid w:val="00712666"/>
    <w:rsid w:val="0071275E"/>
    <w:rsid w:val="007128BB"/>
    <w:rsid w:val="00712A6F"/>
    <w:rsid w:val="00712B8D"/>
    <w:rsid w:val="007135AF"/>
    <w:rsid w:val="007139C4"/>
    <w:rsid w:val="00713B55"/>
    <w:rsid w:val="007144F2"/>
    <w:rsid w:val="007148FC"/>
    <w:rsid w:val="007151EF"/>
    <w:rsid w:val="0071546F"/>
    <w:rsid w:val="007155CF"/>
    <w:rsid w:val="007157FA"/>
    <w:rsid w:val="00715C59"/>
    <w:rsid w:val="00715D1B"/>
    <w:rsid w:val="00716939"/>
    <w:rsid w:val="0071736E"/>
    <w:rsid w:val="007178A9"/>
    <w:rsid w:val="00717966"/>
    <w:rsid w:val="00720277"/>
    <w:rsid w:val="0072041B"/>
    <w:rsid w:val="00720FD8"/>
    <w:rsid w:val="0072114E"/>
    <w:rsid w:val="0072161D"/>
    <w:rsid w:val="00721767"/>
    <w:rsid w:val="00721794"/>
    <w:rsid w:val="00721B8A"/>
    <w:rsid w:val="0072237F"/>
    <w:rsid w:val="00722587"/>
    <w:rsid w:val="00722605"/>
    <w:rsid w:val="0072331A"/>
    <w:rsid w:val="0072335A"/>
    <w:rsid w:val="00723DAC"/>
    <w:rsid w:val="0072402C"/>
    <w:rsid w:val="007240F0"/>
    <w:rsid w:val="00724409"/>
    <w:rsid w:val="007248F6"/>
    <w:rsid w:val="00724C92"/>
    <w:rsid w:val="007259AA"/>
    <w:rsid w:val="00725BC0"/>
    <w:rsid w:val="00725BEB"/>
    <w:rsid w:val="00725E86"/>
    <w:rsid w:val="00726172"/>
    <w:rsid w:val="00726478"/>
    <w:rsid w:val="007264A6"/>
    <w:rsid w:val="0072657D"/>
    <w:rsid w:val="00726D3F"/>
    <w:rsid w:val="00727526"/>
    <w:rsid w:val="00727BC2"/>
    <w:rsid w:val="00727CD7"/>
    <w:rsid w:val="0073058C"/>
    <w:rsid w:val="00730AC5"/>
    <w:rsid w:val="00731207"/>
    <w:rsid w:val="007312C3"/>
    <w:rsid w:val="00731A04"/>
    <w:rsid w:val="00731A9D"/>
    <w:rsid w:val="007325E5"/>
    <w:rsid w:val="0073265F"/>
    <w:rsid w:val="007336F9"/>
    <w:rsid w:val="00734032"/>
    <w:rsid w:val="00734095"/>
    <w:rsid w:val="007345FB"/>
    <w:rsid w:val="0073465A"/>
    <w:rsid w:val="00734A34"/>
    <w:rsid w:val="00734FF8"/>
    <w:rsid w:val="007350BE"/>
    <w:rsid w:val="00735F2F"/>
    <w:rsid w:val="00736114"/>
    <w:rsid w:val="007362A9"/>
    <w:rsid w:val="007364F5"/>
    <w:rsid w:val="007365E2"/>
    <w:rsid w:val="007369A8"/>
    <w:rsid w:val="00736D36"/>
    <w:rsid w:val="00736E44"/>
    <w:rsid w:val="00737317"/>
    <w:rsid w:val="007373E1"/>
    <w:rsid w:val="00737EE6"/>
    <w:rsid w:val="0074012C"/>
    <w:rsid w:val="00740165"/>
    <w:rsid w:val="007402FE"/>
    <w:rsid w:val="00740538"/>
    <w:rsid w:val="00740701"/>
    <w:rsid w:val="00740811"/>
    <w:rsid w:val="00740C7B"/>
    <w:rsid w:val="00740D5D"/>
    <w:rsid w:val="00741722"/>
    <w:rsid w:val="00741A51"/>
    <w:rsid w:val="00741B3D"/>
    <w:rsid w:val="00741F61"/>
    <w:rsid w:val="007423C6"/>
    <w:rsid w:val="00742DB8"/>
    <w:rsid w:val="00743314"/>
    <w:rsid w:val="00743F2B"/>
    <w:rsid w:val="00743F68"/>
    <w:rsid w:val="00744ADF"/>
    <w:rsid w:val="00744F3E"/>
    <w:rsid w:val="0074504F"/>
    <w:rsid w:val="007457AD"/>
    <w:rsid w:val="00745B5E"/>
    <w:rsid w:val="00745CD2"/>
    <w:rsid w:val="00745D05"/>
    <w:rsid w:val="00745D9E"/>
    <w:rsid w:val="007469F4"/>
    <w:rsid w:val="00746D54"/>
    <w:rsid w:val="007470FF"/>
    <w:rsid w:val="00747143"/>
    <w:rsid w:val="007471D8"/>
    <w:rsid w:val="00747203"/>
    <w:rsid w:val="0074773A"/>
    <w:rsid w:val="0074795A"/>
    <w:rsid w:val="00750977"/>
    <w:rsid w:val="00750F56"/>
    <w:rsid w:val="0075100B"/>
    <w:rsid w:val="007515E1"/>
    <w:rsid w:val="00751993"/>
    <w:rsid w:val="00751BE0"/>
    <w:rsid w:val="007527CD"/>
    <w:rsid w:val="00752B03"/>
    <w:rsid w:val="00752FE3"/>
    <w:rsid w:val="0075306D"/>
    <w:rsid w:val="007531EF"/>
    <w:rsid w:val="007536F2"/>
    <w:rsid w:val="00754345"/>
    <w:rsid w:val="00754685"/>
    <w:rsid w:val="00754C52"/>
    <w:rsid w:val="00755499"/>
    <w:rsid w:val="007554E5"/>
    <w:rsid w:val="0075561C"/>
    <w:rsid w:val="0075593A"/>
    <w:rsid w:val="00756587"/>
    <w:rsid w:val="00756922"/>
    <w:rsid w:val="00756D5C"/>
    <w:rsid w:val="0075702D"/>
    <w:rsid w:val="00757042"/>
    <w:rsid w:val="007574FB"/>
    <w:rsid w:val="007576BB"/>
    <w:rsid w:val="0075787B"/>
    <w:rsid w:val="00757916"/>
    <w:rsid w:val="007605DF"/>
    <w:rsid w:val="00760662"/>
    <w:rsid w:val="00761287"/>
    <w:rsid w:val="00761A5C"/>
    <w:rsid w:val="00762179"/>
    <w:rsid w:val="00762242"/>
    <w:rsid w:val="007622D1"/>
    <w:rsid w:val="00763160"/>
    <w:rsid w:val="00763891"/>
    <w:rsid w:val="00763945"/>
    <w:rsid w:val="007639CC"/>
    <w:rsid w:val="00763C8D"/>
    <w:rsid w:val="0076403F"/>
    <w:rsid w:val="0076413D"/>
    <w:rsid w:val="0076432A"/>
    <w:rsid w:val="0076450A"/>
    <w:rsid w:val="00764933"/>
    <w:rsid w:val="00764CE5"/>
    <w:rsid w:val="007652A7"/>
    <w:rsid w:val="00765632"/>
    <w:rsid w:val="0076564B"/>
    <w:rsid w:val="007656CC"/>
    <w:rsid w:val="007659CF"/>
    <w:rsid w:val="00765B3D"/>
    <w:rsid w:val="00765D75"/>
    <w:rsid w:val="0076607C"/>
    <w:rsid w:val="00766C9B"/>
    <w:rsid w:val="0076700A"/>
    <w:rsid w:val="0076723A"/>
    <w:rsid w:val="00767A3F"/>
    <w:rsid w:val="00767A73"/>
    <w:rsid w:val="00767B8A"/>
    <w:rsid w:val="00767D55"/>
    <w:rsid w:val="00770606"/>
    <w:rsid w:val="00770916"/>
    <w:rsid w:val="00770A8F"/>
    <w:rsid w:val="00770C5C"/>
    <w:rsid w:val="00770F2F"/>
    <w:rsid w:val="007711AF"/>
    <w:rsid w:val="007718F3"/>
    <w:rsid w:val="007720CC"/>
    <w:rsid w:val="00772138"/>
    <w:rsid w:val="007727B4"/>
    <w:rsid w:val="00772CDF"/>
    <w:rsid w:val="00772E2A"/>
    <w:rsid w:val="0077318F"/>
    <w:rsid w:val="00773452"/>
    <w:rsid w:val="0077355B"/>
    <w:rsid w:val="00773C3B"/>
    <w:rsid w:val="00773D30"/>
    <w:rsid w:val="007740B1"/>
    <w:rsid w:val="00774449"/>
    <w:rsid w:val="00774C72"/>
    <w:rsid w:val="00774D15"/>
    <w:rsid w:val="00775016"/>
    <w:rsid w:val="00775081"/>
    <w:rsid w:val="00775769"/>
    <w:rsid w:val="00775C8B"/>
    <w:rsid w:val="00777031"/>
    <w:rsid w:val="00777074"/>
    <w:rsid w:val="007770E1"/>
    <w:rsid w:val="007774DF"/>
    <w:rsid w:val="00777815"/>
    <w:rsid w:val="00777DFA"/>
    <w:rsid w:val="00780242"/>
    <w:rsid w:val="00780410"/>
    <w:rsid w:val="00781600"/>
    <w:rsid w:val="0078194D"/>
    <w:rsid w:val="0078293B"/>
    <w:rsid w:val="00782A70"/>
    <w:rsid w:val="0078313C"/>
    <w:rsid w:val="007837DA"/>
    <w:rsid w:val="007850B4"/>
    <w:rsid w:val="0078542B"/>
    <w:rsid w:val="007858FB"/>
    <w:rsid w:val="00785AD3"/>
    <w:rsid w:val="00785D9A"/>
    <w:rsid w:val="00785E32"/>
    <w:rsid w:val="0078633D"/>
    <w:rsid w:val="0078670F"/>
    <w:rsid w:val="00786AAB"/>
    <w:rsid w:val="00786BCF"/>
    <w:rsid w:val="00786F07"/>
    <w:rsid w:val="00787417"/>
    <w:rsid w:val="00787C35"/>
    <w:rsid w:val="00787D1F"/>
    <w:rsid w:val="00790589"/>
    <w:rsid w:val="007909CF"/>
    <w:rsid w:val="00790B09"/>
    <w:rsid w:val="00791279"/>
    <w:rsid w:val="0079128D"/>
    <w:rsid w:val="00791444"/>
    <w:rsid w:val="007915C2"/>
    <w:rsid w:val="0079205E"/>
    <w:rsid w:val="0079238E"/>
    <w:rsid w:val="00792A63"/>
    <w:rsid w:val="00793204"/>
    <w:rsid w:val="00793453"/>
    <w:rsid w:val="007937A6"/>
    <w:rsid w:val="007940C4"/>
    <w:rsid w:val="007940D6"/>
    <w:rsid w:val="00794288"/>
    <w:rsid w:val="00794681"/>
    <w:rsid w:val="00794826"/>
    <w:rsid w:val="00794928"/>
    <w:rsid w:val="00795048"/>
    <w:rsid w:val="0079532B"/>
    <w:rsid w:val="00795810"/>
    <w:rsid w:val="007958AF"/>
    <w:rsid w:val="00795990"/>
    <w:rsid w:val="00795BC4"/>
    <w:rsid w:val="00795EB4"/>
    <w:rsid w:val="00796DDA"/>
    <w:rsid w:val="007978C1"/>
    <w:rsid w:val="00797EAD"/>
    <w:rsid w:val="007A034C"/>
    <w:rsid w:val="007A03FA"/>
    <w:rsid w:val="007A0C0F"/>
    <w:rsid w:val="007A0C84"/>
    <w:rsid w:val="007A0D91"/>
    <w:rsid w:val="007A0FBB"/>
    <w:rsid w:val="007A1BDD"/>
    <w:rsid w:val="007A2607"/>
    <w:rsid w:val="007A2719"/>
    <w:rsid w:val="007A2963"/>
    <w:rsid w:val="007A2B4B"/>
    <w:rsid w:val="007A2C23"/>
    <w:rsid w:val="007A358B"/>
    <w:rsid w:val="007A35E7"/>
    <w:rsid w:val="007A3C05"/>
    <w:rsid w:val="007A3E33"/>
    <w:rsid w:val="007A3F7E"/>
    <w:rsid w:val="007A40F1"/>
    <w:rsid w:val="007A4779"/>
    <w:rsid w:val="007A4964"/>
    <w:rsid w:val="007A499C"/>
    <w:rsid w:val="007A49E4"/>
    <w:rsid w:val="007A5410"/>
    <w:rsid w:val="007A5588"/>
    <w:rsid w:val="007A58D7"/>
    <w:rsid w:val="007A5E5B"/>
    <w:rsid w:val="007A5EEC"/>
    <w:rsid w:val="007A6169"/>
    <w:rsid w:val="007A66B4"/>
    <w:rsid w:val="007A67BF"/>
    <w:rsid w:val="007A6894"/>
    <w:rsid w:val="007A6A85"/>
    <w:rsid w:val="007A6A91"/>
    <w:rsid w:val="007A6D12"/>
    <w:rsid w:val="007B00C3"/>
    <w:rsid w:val="007B02BE"/>
    <w:rsid w:val="007B0B47"/>
    <w:rsid w:val="007B1207"/>
    <w:rsid w:val="007B1BE7"/>
    <w:rsid w:val="007B1DE9"/>
    <w:rsid w:val="007B1FB3"/>
    <w:rsid w:val="007B26E4"/>
    <w:rsid w:val="007B289B"/>
    <w:rsid w:val="007B3C09"/>
    <w:rsid w:val="007B4204"/>
    <w:rsid w:val="007B4872"/>
    <w:rsid w:val="007B538C"/>
    <w:rsid w:val="007B5C84"/>
    <w:rsid w:val="007B6843"/>
    <w:rsid w:val="007B6F70"/>
    <w:rsid w:val="007B714F"/>
    <w:rsid w:val="007B73F5"/>
    <w:rsid w:val="007B77CC"/>
    <w:rsid w:val="007B7922"/>
    <w:rsid w:val="007B7B4E"/>
    <w:rsid w:val="007B7B4F"/>
    <w:rsid w:val="007C0132"/>
    <w:rsid w:val="007C171B"/>
    <w:rsid w:val="007C2A51"/>
    <w:rsid w:val="007C2DDB"/>
    <w:rsid w:val="007C33E5"/>
    <w:rsid w:val="007C38C4"/>
    <w:rsid w:val="007C3925"/>
    <w:rsid w:val="007C3E6D"/>
    <w:rsid w:val="007C41B5"/>
    <w:rsid w:val="007C5435"/>
    <w:rsid w:val="007C5677"/>
    <w:rsid w:val="007C576F"/>
    <w:rsid w:val="007C57E4"/>
    <w:rsid w:val="007C5A0E"/>
    <w:rsid w:val="007C5B2A"/>
    <w:rsid w:val="007C5C4D"/>
    <w:rsid w:val="007C5E05"/>
    <w:rsid w:val="007C6644"/>
    <w:rsid w:val="007C69C2"/>
    <w:rsid w:val="007C70B2"/>
    <w:rsid w:val="007C7814"/>
    <w:rsid w:val="007C7A94"/>
    <w:rsid w:val="007D015D"/>
    <w:rsid w:val="007D0542"/>
    <w:rsid w:val="007D0559"/>
    <w:rsid w:val="007D0733"/>
    <w:rsid w:val="007D08B5"/>
    <w:rsid w:val="007D0D25"/>
    <w:rsid w:val="007D0DF4"/>
    <w:rsid w:val="007D13EA"/>
    <w:rsid w:val="007D1888"/>
    <w:rsid w:val="007D189F"/>
    <w:rsid w:val="007D19AD"/>
    <w:rsid w:val="007D1A71"/>
    <w:rsid w:val="007D1D17"/>
    <w:rsid w:val="007D24B7"/>
    <w:rsid w:val="007D2879"/>
    <w:rsid w:val="007D3692"/>
    <w:rsid w:val="007D3CC4"/>
    <w:rsid w:val="007D4781"/>
    <w:rsid w:val="007D4A51"/>
    <w:rsid w:val="007D4C0E"/>
    <w:rsid w:val="007D4DAB"/>
    <w:rsid w:val="007D4F81"/>
    <w:rsid w:val="007D5059"/>
    <w:rsid w:val="007D5213"/>
    <w:rsid w:val="007D543F"/>
    <w:rsid w:val="007D5784"/>
    <w:rsid w:val="007D57BE"/>
    <w:rsid w:val="007D5985"/>
    <w:rsid w:val="007D5CB2"/>
    <w:rsid w:val="007D5D8C"/>
    <w:rsid w:val="007D5DA0"/>
    <w:rsid w:val="007D5DAD"/>
    <w:rsid w:val="007D6470"/>
    <w:rsid w:val="007D775A"/>
    <w:rsid w:val="007E0923"/>
    <w:rsid w:val="007E0A66"/>
    <w:rsid w:val="007E1F86"/>
    <w:rsid w:val="007E237F"/>
    <w:rsid w:val="007E258B"/>
    <w:rsid w:val="007E2652"/>
    <w:rsid w:val="007E288E"/>
    <w:rsid w:val="007E2F9C"/>
    <w:rsid w:val="007E3632"/>
    <w:rsid w:val="007E39F8"/>
    <w:rsid w:val="007E3C46"/>
    <w:rsid w:val="007E3F25"/>
    <w:rsid w:val="007E4025"/>
    <w:rsid w:val="007E47C6"/>
    <w:rsid w:val="007E4A95"/>
    <w:rsid w:val="007E4D95"/>
    <w:rsid w:val="007E4F10"/>
    <w:rsid w:val="007E5388"/>
    <w:rsid w:val="007E5FED"/>
    <w:rsid w:val="007E6339"/>
    <w:rsid w:val="007E655E"/>
    <w:rsid w:val="007E67C3"/>
    <w:rsid w:val="007E67D9"/>
    <w:rsid w:val="007E6E83"/>
    <w:rsid w:val="007E735F"/>
    <w:rsid w:val="007E73C7"/>
    <w:rsid w:val="007E7D47"/>
    <w:rsid w:val="007E7F6A"/>
    <w:rsid w:val="007F01BC"/>
    <w:rsid w:val="007F0588"/>
    <w:rsid w:val="007F0884"/>
    <w:rsid w:val="007F145F"/>
    <w:rsid w:val="007F20AF"/>
    <w:rsid w:val="007F2313"/>
    <w:rsid w:val="007F2358"/>
    <w:rsid w:val="007F240B"/>
    <w:rsid w:val="007F354F"/>
    <w:rsid w:val="007F3587"/>
    <w:rsid w:val="007F379A"/>
    <w:rsid w:val="007F39A2"/>
    <w:rsid w:val="007F3A4E"/>
    <w:rsid w:val="007F4492"/>
    <w:rsid w:val="007F498C"/>
    <w:rsid w:val="007F501B"/>
    <w:rsid w:val="007F57C9"/>
    <w:rsid w:val="007F5B30"/>
    <w:rsid w:val="007F5F97"/>
    <w:rsid w:val="007F6368"/>
    <w:rsid w:val="007F655A"/>
    <w:rsid w:val="007F666E"/>
    <w:rsid w:val="007F66BF"/>
    <w:rsid w:val="007F684C"/>
    <w:rsid w:val="007F6A70"/>
    <w:rsid w:val="007F6B4D"/>
    <w:rsid w:val="007F6B9F"/>
    <w:rsid w:val="007F6E12"/>
    <w:rsid w:val="007F6EDD"/>
    <w:rsid w:val="007F6F53"/>
    <w:rsid w:val="007F740F"/>
    <w:rsid w:val="007F74D9"/>
    <w:rsid w:val="007F75BF"/>
    <w:rsid w:val="007F7BA6"/>
    <w:rsid w:val="007F7D1C"/>
    <w:rsid w:val="007F7EE1"/>
    <w:rsid w:val="00800529"/>
    <w:rsid w:val="00800BDC"/>
    <w:rsid w:val="00800F00"/>
    <w:rsid w:val="00801986"/>
    <w:rsid w:val="00801DED"/>
    <w:rsid w:val="008020DA"/>
    <w:rsid w:val="00802F52"/>
    <w:rsid w:val="00802FE2"/>
    <w:rsid w:val="008034A8"/>
    <w:rsid w:val="00803505"/>
    <w:rsid w:val="0080353E"/>
    <w:rsid w:val="00804EB2"/>
    <w:rsid w:val="00804F0C"/>
    <w:rsid w:val="008056D7"/>
    <w:rsid w:val="0080590A"/>
    <w:rsid w:val="00806492"/>
    <w:rsid w:val="008071EA"/>
    <w:rsid w:val="008072AC"/>
    <w:rsid w:val="0080752C"/>
    <w:rsid w:val="0080766E"/>
    <w:rsid w:val="00807685"/>
    <w:rsid w:val="00810181"/>
    <w:rsid w:val="008101AA"/>
    <w:rsid w:val="00810812"/>
    <w:rsid w:val="00810E79"/>
    <w:rsid w:val="008114BA"/>
    <w:rsid w:val="00811631"/>
    <w:rsid w:val="00812288"/>
    <w:rsid w:val="008122ED"/>
    <w:rsid w:val="0081282C"/>
    <w:rsid w:val="00812B16"/>
    <w:rsid w:val="00813F97"/>
    <w:rsid w:val="008140A9"/>
    <w:rsid w:val="00814681"/>
    <w:rsid w:val="00814734"/>
    <w:rsid w:val="00814E51"/>
    <w:rsid w:val="00814E8D"/>
    <w:rsid w:val="00815B48"/>
    <w:rsid w:val="00815D23"/>
    <w:rsid w:val="00815FA9"/>
    <w:rsid w:val="00815FCC"/>
    <w:rsid w:val="00816147"/>
    <w:rsid w:val="0081636B"/>
    <w:rsid w:val="00816C51"/>
    <w:rsid w:val="00816D05"/>
    <w:rsid w:val="00817546"/>
    <w:rsid w:val="008176AD"/>
    <w:rsid w:val="008204F0"/>
    <w:rsid w:val="008206E5"/>
    <w:rsid w:val="008210A6"/>
    <w:rsid w:val="00822381"/>
    <w:rsid w:val="00823250"/>
    <w:rsid w:val="00823279"/>
    <w:rsid w:val="00823797"/>
    <w:rsid w:val="00823BD4"/>
    <w:rsid w:val="00823C8D"/>
    <w:rsid w:val="00823FCD"/>
    <w:rsid w:val="008241C8"/>
    <w:rsid w:val="0082453B"/>
    <w:rsid w:val="0082534F"/>
    <w:rsid w:val="008256FE"/>
    <w:rsid w:val="0082591F"/>
    <w:rsid w:val="00825D70"/>
    <w:rsid w:val="00825E26"/>
    <w:rsid w:val="00825E92"/>
    <w:rsid w:val="0082605C"/>
    <w:rsid w:val="00826103"/>
    <w:rsid w:val="008261F8"/>
    <w:rsid w:val="0082680E"/>
    <w:rsid w:val="00826A45"/>
    <w:rsid w:val="00826A87"/>
    <w:rsid w:val="00826FC7"/>
    <w:rsid w:val="0082769D"/>
    <w:rsid w:val="00827EBB"/>
    <w:rsid w:val="00827F68"/>
    <w:rsid w:val="0083042F"/>
    <w:rsid w:val="0083052B"/>
    <w:rsid w:val="00830E97"/>
    <w:rsid w:val="00830E9B"/>
    <w:rsid w:val="00831485"/>
    <w:rsid w:val="0083204C"/>
    <w:rsid w:val="0083228E"/>
    <w:rsid w:val="00832EE6"/>
    <w:rsid w:val="00833151"/>
    <w:rsid w:val="00833575"/>
    <w:rsid w:val="00833661"/>
    <w:rsid w:val="00833B32"/>
    <w:rsid w:val="00833D19"/>
    <w:rsid w:val="00833D91"/>
    <w:rsid w:val="00833E64"/>
    <w:rsid w:val="00834483"/>
    <w:rsid w:val="008348B0"/>
    <w:rsid w:val="00834D4F"/>
    <w:rsid w:val="00834E6F"/>
    <w:rsid w:val="00834FDE"/>
    <w:rsid w:val="008351A9"/>
    <w:rsid w:val="00835900"/>
    <w:rsid w:val="00835E1A"/>
    <w:rsid w:val="00835FCF"/>
    <w:rsid w:val="008362C9"/>
    <w:rsid w:val="008368ED"/>
    <w:rsid w:val="00836923"/>
    <w:rsid w:val="0083774D"/>
    <w:rsid w:val="008378FC"/>
    <w:rsid w:val="00837BCD"/>
    <w:rsid w:val="00837BE7"/>
    <w:rsid w:val="00840A30"/>
    <w:rsid w:val="0084176A"/>
    <w:rsid w:val="00841E2C"/>
    <w:rsid w:val="00842BBC"/>
    <w:rsid w:val="00842DE8"/>
    <w:rsid w:val="0084328C"/>
    <w:rsid w:val="008433BE"/>
    <w:rsid w:val="008434ED"/>
    <w:rsid w:val="00843511"/>
    <w:rsid w:val="008437C0"/>
    <w:rsid w:val="008438AE"/>
    <w:rsid w:val="00843DFC"/>
    <w:rsid w:val="00843F5B"/>
    <w:rsid w:val="0084445F"/>
    <w:rsid w:val="00844B2E"/>
    <w:rsid w:val="00844C44"/>
    <w:rsid w:val="00845185"/>
    <w:rsid w:val="00845537"/>
    <w:rsid w:val="00845570"/>
    <w:rsid w:val="00845A5C"/>
    <w:rsid w:val="00845AA7"/>
    <w:rsid w:val="00845BF0"/>
    <w:rsid w:val="00846537"/>
    <w:rsid w:val="00847023"/>
    <w:rsid w:val="008471BE"/>
    <w:rsid w:val="008475F5"/>
    <w:rsid w:val="0084761F"/>
    <w:rsid w:val="00847A98"/>
    <w:rsid w:val="008504A6"/>
    <w:rsid w:val="00850E02"/>
    <w:rsid w:val="00850E64"/>
    <w:rsid w:val="008513D1"/>
    <w:rsid w:val="008514FE"/>
    <w:rsid w:val="00851753"/>
    <w:rsid w:val="0085177C"/>
    <w:rsid w:val="00851DF0"/>
    <w:rsid w:val="00852407"/>
    <w:rsid w:val="00852480"/>
    <w:rsid w:val="00852776"/>
    <w:rsid w:val="00852999"/>
    <w:rsid w:val="00852D2E"/>
    <w:rsid w:val="0085353D"/>
    <w:rsid w:val="008535AC"/>
    <w:rsid w:val="00853A65"/>
    <w:rsid w:val="00854047"/>
    <w:rsid w:val="008540DE"/>
    <w:rsid w:val="008541C6"/>
    <w:rsid w:val="00854773"/>
    <w:rsid w:val="008547B2"/>
    <w:rsid w:val="00854AFB"/>
    <w:rsid w:val="00854F39"/>
    <w:rsid w:val="008550C3"/>
    <w:rsid w:val="008553A6"/>
    <w:rsid w:val="00855EDC"/>
    <w:rsid w:val="00855F4A"/>
    <w:rsid w:val="00857C00"/>
    <w:rsid w:val="0086015F"/>
    <w:rsid w:val="0086037A"/>
    <w:rsid w:val="00860441"/>
    <w:rsid w:val="0086093A"/>
    <w:rsid w:val="00861511"/>
    <w:rsid w:val="008615AF"/>
    <w:rsid w:val="008618DB"/>
    <w:rsid w:val="0086196E"/>
    <w:rsid w:val="00861AFB"/>
    <w:rsid w:val="008623A3"/>
    <w:rsid w:val="008626CE"/>
    <w:rsid w:val="008629AF"/>
    <w:rsid w:val="00862F00"/>
    <w:rsid w:val="00863216"/>
    <w:rsid w:val="0086343C"/>
    <w:rsid w:val="00863E6A"/>
    <w:rsid w:val="008642C9"/>
    <w:rsid w:val="0086451B"/>
    <w:rsid w:val="008649C8"/>
    <w:rsid w:val="00864EC5"/>
    <w:rsid w:val="00865259"/>
    <w:rsid w:val="00866391"/>
    <w:rsid w:val="0086642C"/>
    <w:rsid w:val="00866955"/>
    <w:rsid w:val="00866D26"/>
    <w:rsid w:val="00867007"/>
    <w:rsid w:val="00867795"/>
    <w:rsid w:val="00867C62"/>
    <w:rsid w:val="00867F6B"/>
    <w:rsid w:val="0087002C"/>
    <w:rsid w:val="008702B8"/>
    <w:rsid w:val="008703A7"/>
    <w:rsid w:val="00870753"/>
    <w:rsid w:val="00870C9F"/>
    <w:rsid w:val="00870DB8"/>
    <w:rsid w:val="00872051"/>
    <w:rsid w:val="008726D1"/>
    <w:rsid w:val="00872FAB"/>
    <w:rsid w:val="008731B5"/>
    <w:rsid w:val="00873419"/>
    <w:rsid w:val="00873644"/>
    <w:rsid w:val="00873AB7"/>
    <w:rsid w:val="0087465D"/>
    <w:rsid w:val="008746A5"/>
    <w:rsid w:val="00874FAB"/>
    <w:rsid w:val="008751AB"/>
    <w:rsid w:val="00875273"/>
    <w:rsid w:val="0087574F"/>
    <w:rsid w:val="00875CCE"/>
    <w:rsid w:val="00875CD7"/>
    <w:rsid w:val="0087610F"/>
    <w:rsid w:val="00876614"/>
    <w:rsid w:val="00876BD1"/>
    <w:rsid w:val="00876E28"/>
    <w:rsid w:val="00876F42"/>
    <w:rsid w:val="008773A3"/>
    <w:rsid w:val="00877575"/>
    <w:rsid w:val="0087765E"/>
    <w:rsid w:val="00877878"/>
    <w:rsid w:val="0087794A"/>
    <w:rsid w:val="008779CC"/>
    <w:rsid w:val="00877A06"/>
    <w:rsid w:val="00880191"/>
    <w:rsid w:val="008813FC"/>
    <w:rsid w:val="00881765"/>
    <w:rsid w:val="008817B1"/>
    <w:rsid w:val="00881A89"/>
    <w:rsid w:val="00881F99"/>
    <w:rsid w:val="0088218F"/>
    <w:rsid w:val="008823BD"/>
    <w:rsid w:val="0088297C"/>
    <w:rsid w:val="008829CD"/>
    <w:rsid w:val="008829E1"/>
    <w:rsid w:val="00883049"/>
    <w:rsid w:val="0088376A"/>
    <w:rsid w:val="00883E3D"/>
    <w:rsid w:val="00883EA3"/>
    <w:rsid w:val="008840AC"/>
    <w:rsid w:val="008842A7"/>
    <w:rsid w:val="008843D1"/>
    <w:rsid w:val="00884E98"/>
    <w:rsid w:val="008853F3"/>
    <w:rsid w:val="00885428"/>
    <w:rsid w:val="00885757"/>
    <w:rsid w:val="008858F3"/>
    <w:rsid w:val="008859B9"/>
    <w:rsid w:val="00885AD8"/>
    <w:rsid w:val="00886470"/>
    <w:rsid w:val="008865D5"/>
    <w:rsid w:val="00886DE1"/>
    <w:rsid w:val="00887664"/>
    <w:rsid w:val="0088770A"/>
    <w:rsid w:val="00887878"/>
    <w:rsid w:val="00887BB9"/>
    <w:rsid w:val="00887E5D"/>
    <w:rsid w:val="008900F2"/>
    <w:rsid w:val="0089058D"/>
    <w:rsid w:val="00890876"/>
    <w:rsid w:val="00890A90"/>
    <w:rsid w:val="00891941"/>
    <w:rsid w:val="00891C52"/>
    <w:rsid w:val="00891E39"/>
    <w:rsid w:val="00892516"/>
    <w:rsid w:val="0089258E"/>
    <w:rsid w:val="00892EFB"/>
    <w:rsid w:val="00893002"/>
    <w:rsid w:val="00893307"/>
    <w:rsid w:val="0089333A"/>
    <w:rsid w:val="00893504"/>
    <w:rsid w:val="0089362F"/>
    <w:rsid w:val="008939E3"/>
    <w:rsid w:val="00893B95"/>
    <w:rsid w:val="00893EBF"/>
    <w:rsid w:val="00893EED"/>
    <w:rsid w:val="00894C52"/>
    <w:rsid w:val="00895632"/>
    <w:rsid w:val="00895654"/>
    <w:rsid w:val="00895B61"/>
    <w:rsid w:val="00895CDF"/>
    <w:rsid w:val="0089604B"/>
    <w:rsid w:val="00896209"/>
    <w:rsid w:val="00896218"/>
    <w:rsid w:val="00896644"/>
    <w:rsid w:val="00896F9B"/>
    <w:rsid w:val="00896FAB"/>
    <w:rsid w:val="0089705B"/>
    <w:rsid w:val="00897119"/>
    <w:rsid w:val="00897472"/>
    <w:rsid w:val="008976FA"/>
    <w:rsid w:val="00897850"/>
    <w:rsid w:val="00897B0E"/>
    <w:rsid w:val="008A000A"/>
    <w:rsid w:val="008A1133"/>
    <w:rsid w:val="008A1BEF"/>
    <w:rsid w:val="008A2271"/>
    <w:rsid w:val="008A23E1"/>
    <w:rsid w:val="008A264D"/>
    <w:rsid w:val="008A2A84"/>
    <w:rsid w:val="008A2CEC"/>
    <w:rsid w:val="008A2E11"/>
    <w:rsid w:val="008A33CF"/>
    <w:rsid w:val="008A35C3"/>
    <w:rsid w:val="008A388F"/>
    <w:rsid w:val="008A3D00"/>
    <w:rsid w:val="008A41D4"/>
    <w:rsid w:val="008A469F"/>
    <w:rsid w:val="008A4AED"/>
    <w:rsid w:val="008A4BC2"/>
    <w:rsid w:val="008A4ED7"/>
    <w:rsid w:val="008A500F"/>
    <w:rsid w:val="008A544B"/>
    <w:rsid w:val="008A5B6C"/>
    <w:rsid w:val="008A5F47"/>
    <w:rsid w:val="008A5F5F"/>
    <w:rsid w:val="008A66DE"/>
    <w:rsid w:val="008A6E9B"/>
    <w:rsid w:val="008A6ED2"/>
    <w:rsid w:val="008A7005"/>
    <w:rsid w:val="008A7457"/>
    <w:rsid w:val="008A77F0"/>
    <w:rsid w:val="008A78B8"/>
    <w:rsid w:val="008A7C7E"/>
    <w:rsid w:val="008A7D55"/>
    <w:rsid w:val="008B08B2"/>
    <w:rsid w:val="008B0A72"/>
    <w:rsid w:val="008B0D6A"/>
    <w:rsid w:val="008B0EFE"/>
    <w:rsid w:val="008B11A5"/>
    <w:rsid w:val="008B138E"/>
    <w:rsid w:val="008B1921"/>
    <w:rsid w:val="008B1EAC"/>
    <w:rsid w:val="008B230F"/>
    <w:rsid w:val="008B27C3"/>
    <w:rsid w:val="008B3483"/>
    <w:rsid w:val="008B4A0E"/>
    <w:rsid w:val="008B4EC4"/>
    <w:rsid w:val="008B4EF8"/>
    <w:rsid w:val="008B5124"/>
    <w:rsid w:val="008B5888"/>
    <w:rsid w:val="008B5ED1"/>
    <w:rsid w:val="008B5F85"/>
    <w:rsid w:val="008B666D"/>
    <w:rsid w:val="008B674A"/>
    <w:rsid w:val="008B6904"/>
    <w:rsid w:val="008B6980"/>
    <w:rsid w:val="008B6D0F"/>
    <w:rsid w:val="008B6EBA"/>
    <w:rsid w:val="008B7068"/>
    <w:rsid w:val="008B731B"/>
    <w:rsid w:val="008B73F6"/>
    <w:rsid w:val="008B746E"/>
    <w:rsid w:val="008B7545"/>
    <w:rsid w:val="008B7BBD"/>
    <w:rsid w:val="008B7E2B"/>
    <w:rsid w:val="008C01C3"/>
    <w:rsid w:val="008C01EB"/>
    <w:rsid w:val="008C09BA"/>
    <w:rsid w:val="008C0E4B"/>
    <w:rsid w:val="008C121F"/>
    <w:rsid w:val="008C25C3"/>
    <w:rsid w:val="008C2F8E"/>
    <w:rsid w:val="008C3F38"/>
    <w:rsid w:val="008C3F4C"/>
    <w:rsid w:val="008C42A1"/>
    <w:rsid w:val="008C4377"/>
    <w:rsid w:val="008C468F"/>
    <w:rsid w:val="008C52B8"/>
    <w:rsid w:val="008C5391"/>
    <w:rsid w:val="008C59C6"/>
    <w:rsid w:val="008C5B18"/>
    <w:rsid w:val="008C5FE9"/>
    <w:rsid w:val="008C60E2"/>
    <w:rsid w:val="008C655A"/>
    <w:rsid w:val="008C66ED"/>
    <w:rsid w:val="008C67BB"/>
    <w:rsid w:val="008C68F9"/>
    <w:rsid w:val="008C6C1A"/>
    <w:rsid w:val="008C72D6"/>
    <w:rsid w:val="008C7362"/>
    <w:rsid w:val="008C768C"/>
    <w:rsid w:val="008C772F"/>
    <w:rsid w:val="008C7809"/>
    <w:rsid w:val="008D0340"/>
    <w:rsid w:val="008D10DE"/>
    <w:rsid w:val="008D1266"/>
    <w:rsid w:val="008D15BE"/>
    <w:rsid w:val="008D165F"/>
    <w:rsid w:val="008D1DCE"/>
    <w:rsid w:val="008D1E85"/>
    <w:rsid w:val="008D2390"/>
    <w:rsid w:val="008D25AA"/>
    <w:rsid w:val="008D271C"/>
    <w:rsid w:val="008D2CE5"/>
    <w:rsid w:val="008D2D92"/>
    <w:rsid w:val="008D2F56"/>
    <w:rsid w:val="008D39B0"/>
    <w:rsid w:val="008D3C42"/>
    <w:rsid w:val="008D4002"/>
    <w:rsid w:val="008D45FE"/>
    <w:rsid w:val="008D4757"/>
    <w:rsid w:val="008D5957"/>
    <w:rsid w:val="008D613A"/>
    <w:rsid w:val="008D6760"/>
    <w:rsid w:val="008D6D04"/>
    <w:rsid w:val="008D7752"/>
    <w:rsid w:val="008D77D2"/>
    <w:rsid w:val="008D7BC8"/>
    <w:rsid w:val="008E009E"/>
    <w:rsid w:val="008E0712"/>
    <w:rsid w:val="008E0B0A"/>
    <w:rsid w:val="008E0BBE"/>
    <w:rsid w:val="008E0C93"/>
    <w:rsid w:val="008E179E"/>
    <w:rsid w:val="008E1BA2"/>
    <w:rsid w:val="008E1D41"/>
    <w:rsid w:val="008E1D5C"/>
    <w:rsid w:val="008E1F38"/>
    <w:rsid w:val="008E1F7E"/>
    <w:rsid w:val="008E241A"/>
    <w:rsid w:val="008E37DA"/>
    <w:rsid w:val="008E394A"/>
    <w:rsid w:val="008E3AB1"/>
    <w:rsid w:val="008E3BFB"/>
    <w:rsid w:val="008E3C01"/>
    <w:rsid w:val="008E4519"/>
    <w:rsid w:val="008E4632"/>
    <w:rsid w:val="008E46E0"/>
    <w:rsid w:val="008E495D"/>
    <w:rsid w:val="008E4D04"/>
    <w:rsid w:val="008E4E9F"/>
    <w:rsid w:val="008E5441"/>
    <w:rsid w:val="008E5641"/>
    <w:rsid w:val="008E5A68"/>
    <w:rsid w:val="008E5FC0"/>
    <w:rsid w:val="008E6305"/>
    <w:rsid w:val="008E63D8"/>
    <w:rsid w:val="008E644B"/>
    <w:rsid w:val="008E6BD8"/>
    <w:rsid w:val="008E6FB2"/>
    <w:rsid w:val="008E70EE"/>
    <w:rsid w:val="008F03D4"/>
    <w:rsid w:val="008F0C14"/>
    <w:rsid w:val="008F0C99"/>
    <w:rsid w:val="008F0EA0"/>
    <w:rsid w:val="008F1484"/>
    <w:rsid w:val="008F16F2"/>
    <w:rsid w:val="008F1762"/>
    <w:rsid w:val="008F1C4E"/>
    <w:rsid w:val="008F1C5F"/>
    <w:rsid w:val="008F1D33"/>
    <w:rsid w:val="008F2591"/>
    <w:rsid w:val="008F2D64"/>
    <w:rsid w:val="008F3B83"/>
    <w:rsid w:val="008F4877"/>
    <w:rsid w:val="008F48F0"/>
    <w:rsid w:val="008F4C9E"/>
    <w:rsid w:val="008F4E51"/>
    <w:rsid w:val="008F4F06"/>
    <w:rsid w:val="008F4F73"/>
    <w:rsid w:val="008F4F8E"/>
    <w:rsid w:val="008F672A"/>
    <w:rsid w:val="008F6890"/>
    <w:rsid w:val="008F6D9D"/>
    <w:rsid w:val="008F6FFE"/>
    <w:rsid w:val="008F76AE"/>
    <w:rsid w:val="008F7CC1"/>
    <w:rsid w:val="0090032A"/>
    <w:rsid w:val="009006A8"/>
    <w:rsid w:val="00900A4D"/>
    <w:rsid w:val="00900B46"/>
    <w:rsid w:val="00900D32"/>
    <w:rsid w:val="00901AEE"/>
    <w:rsid w:val="00901B64"/>
    <w:rsid w:val="00902066"/>
    <w:rsid w:val="0090238B"/>
    <w:rsid w:val="00902478"/>
    <w:rsid w:val="009025A3"/>
    <w:rsid w:val="00902D83"/>
    <w:rsid w:val="00903456"/>
    <w:rsid w:val="0090349D"/>
    <w:rsid w:val="009034F0"/>
    <w:rsid w:val="00903617"/>
    <w:rsid w:val="00903A07"/>
    <w:rsid w:val="009042C8"/>
    <w:rsid w:val="00904728"/>
    <w:rsid w:val="00904739"/>
    <w:rsid w:val="00904FCD"/>
    <w:rsid w:val="009050AC"/>
    <w:rsid w:val="009055F8"/>
    <w:rsid w:val="00905811"/>
    <w:rsid w:val="00906838"/>
    <w:rsid w:val="00906A67"/>
    <w:rsid w:val="00906D59"/>
    <w:rsid w:val="00906F38"/>
    <w:rsid w:val="00907199"/>
    <w:rsid w:val="00907927"/>
    <w:rsid w:val="00907BB1"/>
    <w:rsid w:val="00907BC1"/>
    <w:rsid w:val="00910456"/>
    <w:rsid w:val="009106A1"/>
    <w:rsid w:val="009106AF"/>
    <w:rsid w:val="00910BB2"/>
    <w:rsid w:val="0091108F"/>
    <w:rsid w:val="00911387"/>
    <w:rsid w:val="00911624"/>
    <w:rsid w:val="00911837"/>
    <w:rsid w:val="00911AE1"/>
    <w:rsid w:val="00911B2B"/>
    <w:rsid w:val="00911B6D"/>
    <w:rsid w:val="00911ED4"/>
    <w:rsid w:val="00911F67"/>
    <w:rsid w:val="009121E4"/>
    <w:rsid w:val="00912292"/>
    <w:rsid w:val="00912346"/>
    <w:rsid w:val="0091242E"/>
    <w:rsid w:val="00912B9F"/>
    <w:rsid w:val="00913174"/>
    <w:rsid w:val="0091333A"/>
    <w:rsid w:val="00913388"/>
    <w:rsid w:val="009133E6"/>
    <w:rsid w:val="00913462"/>
    <w:rsid w:val="00913ABE"/>
    <w:rsid w:val="00913C41"/>
    <w:rsid w:val="00913D8A"/>
    <w:rsid w:val="009140A2"/>
    <w:rsid w:val="009141D6"/>
    <w:rsid w:val="0091546F"/>
    <w:rsid w:val="00915959"/>
    <w:rsid w:val="00915C45"/>
    <w:rsid w:val="00915DE8"/>
    <w:rsid w:val="00915E1B"/>
    <w:rsid w:val="009160FC"/>
    <w:rsid w:val="00916441"/>
    <w:rsid w:val="009167C2"/>
    <w:rsid w:val="009167CC"/>
    <w:rsid w:val="00916FFD"/>
    <w:rsid w:val="009171FC"/>
    <w:rsid w:val="00917F97"/>
    <w:rsid w:val="00920065"/>
    <w:rsid w:val="009201B9"/>
    <w:rsid w:val="009202EA"/>
    <w:rsid w:val="009204FD"/>
    <w:rsid w:val="00920BEB"/>
    <w:rsid w:val="00920CA7"/>
    <w:rsid w:val="00921209"/>
    <w:rsid w:val="009218E5"/>
    <w:rsid w:val="00921984"/>
    <w:rsid w:val="00921AC2"/>
    <w:rsid w:val="00921C13"/>
    <w:rsid w:val="00922092"/>
    <w:rsid w:val="00922246"/>
    <w:rsid w:val="00922305"/>
    <w:rsid w:val="0092324C"/>
    <w:rsid w:val="00923AB6"/>
    <w:rsid w:val="00923CBF"/>
    <w:rsid w:val="0092423F"/>
    <w:rsid w:val="009242FA"/>
    <w:rsid w:val="00924509"/>
    <w:rsid w:val="0092459C"/>
    <w:rsid w:val="00924B04"/>
    <w:rsid w:val="00924B6E"/>
    <w:rsid w:val="00924FF4"/>
    <w:rsid w:val="0092510A"/>
    <w:rsid w:val="00925371"/>
    <w:rsid w:val="00925674"/>
    <w:rsid w:val="0092601A"/>
    <w:rsid w:val="00926215"/>
    <w:rsid w:val="009267D6"/>
    <w:rsid w:val="00927D59"/>
    <w:rsid w:val="009310FB"/>
    <w:rsid w:val="00931138"/>
    <w:rsid w:val="00931233"/>
    <w:rsid w:val="00931685"/>
    <w:rsid w:val="00931D6B"/>
    <w:rsid w:val="00931EE9"/>
    <w:rsid w:val="009325A4"/>
    <w:rsid w:val="00932824"/>
    <w:rsid w:val="009328F1"/>
    <w:rsid w:val="009331E0"/>
    <w:rsid w:val="0093364D"/>
    <w:rsid w:val="0093392A"/>
    <w:rsid w:val="00933E5A"/>
    <w:rsid w:val="009340D4"/>
    <w:rsid w:val="00934256"/>
    <w:rsid w:val="00934332"/>
    <w:rsid w:val="00934344"/>
    <w:rsid w:val="0093477C"/>
    <w:rsid w:val="00934813"/>
    <w:rsid w:val="009351F4"/>
    <w:rsid w:val="009354AB"/>
    <w:rsid w:val="00935867"/>
    <w:rsid w:val="00935B7D"/>
    <w:rsid w:val="00935C1D"/>
    <w:rsid w:val="00935FB7"/>
    <w:rsid w:val="00936A7B"/>
    <w:rsid w:val="00936FD8"/>
    <w:rsid w:val="00937F9F"/>
    <w:rsid w:val="00940224"/>
    <w:rsid w:val="009405A9"/>
    <w:rsid w:val="00940AB5"/>
    <w:rsid w:val="00940DCA"/>
    <w:rsid w:val="00940F39"/>
    <w:rsid w:val="0094139D"/>
    <w:rsid w:val="00941560"/>
    <w:rsid w:val="00941D3F"/>
    <w:rsid w:val="00941F4F"/>
    <w:rsid w:val="0094226E"/>
    <w:rsid w:val="0094228D"/>
    <w:rsid w:val="00942511"/>
    <w:rsid w:val="0094354F"/>
    <w:rsid w:val="009435DA"/>
    <w:rsid w:val="00943788"/>
    <w:rsid w:val="0094453F"/>
    <w:rsid w:val="00944E22"/>
    <w:rsid w:val="00945510"/>
    <w:rsid w:val="0094638E"/>
    <w:rsid w:val="00946F07"/>
    <w:rsid w:val="00946FD7"/>
    <w:rsid w:val="0094704A"/>
    <w:rsid w:val="00947456"/>
    <w:rsid w:val="0094775D"/>
    <w:rsid w:val="00947B48"/>
    <w:rsid w:val="009502F1"/>
    <w:rsid w:val="009504D3"/>
    <w:rsid w:val="00950BFC"/>
    <w:rsid w:val="00951293"/>
    <w:rsid w:val="0095164D"/>
    <w:rsid w:val="00951958"/>
    <w:rsid w:val="00951AA5"/>
    <w:rsid w:val="009523A6"/>
    <w:rsid w:val="00952A75"/>
    <w:rsid w:val="0095300C"/>
    <w:rsid w:val="00953100"/>
    <w:rsid w:val="0095334F"/>
    <w:rsid w:val="0095341D"/>
    <w:rsid w:val="009534CF"/>
    <w:rsid w:val="0095373E"/>
    <w:rsid w:val="00953943"/>
    <w:rsid w:val="009539EB"/>
    <w:rsid w:val="0095408A"/>
    <w:rsid w:val="009541AD"/>
    <w:rsid w:val="00954AA8"/>
    <w:rsid w:val="00954C8F"/>
    <w:rsid w:val="00954FB6"/>
    <w:rsid w:val="009550FA"/>
    <w:rsid w:val="00955696"/>
    <w:rsid w:val="00955E4A"/>
    <w:rsid w:val="00956222"/>
    <w:rsid w:val="009565B6"/>
    <w:rsid w:val="00956844"/>
    <w:rsid w:val="00956960"/>
    <w:rsid w:val="00956BD9"/>
    <w:rsid w:val="0095725E"/>
    <w:rsid w:val="00960095"/>
    <w:rsid w:val="00960774"/>
    <w:rsid w:val="00960C9C"/>
    <w:rsid w:val="009611C8"/>
    <w:rsid w:val="00961590"/>
    <w:rsid w:val="00961C8C"/>
    <w:rsid w:val="00961F07"/>
    <w:rsid w:val="00962509"/>
    <w:rsid w:val="00962987"/>
    <w:rsid w:val="009631CB"/>
    <w:rsid w:val="009632C1"/>
    <w:rsid w:val="009635A8"/>
    <w:rsid w:val="0096367C"/>
    <w:rsid w:val="00963941"/>
    <w:rsid w:val="00963993"/>
    <w:rsid w:val="00963B0A"/>
    <w:rsid w:val="00963D29"/>
    <w:rsid w:val="00963EF3"/>
    <w:rsid w:val="00964593"/>
    <w:rsid w:val="009653AC"/>
    <w:rsid w:val="00965C9D"/>
    <w:rsid w:val="00965E1A"/>
    <w:rsid w:val="00965E2E"/>
    <w:rsid w:val="009660AA"/>
    <w:rsid w:val="009669F6"/>
    <w:rsid w:val="00966A42"/>
    <w:rsid w:val="009670FA"/>
    <w:rsid w:val="009673A2"/>
    <w:rsid w:val="009674F5"/>
    <w:rsid w:val="0096769F"/>
    <w:rsid w:val="00967903"/>
    <w:rsid w:val="00970004"/>
    <w:rsid w:val="00970B80"/>
    <w:rsid w:val="0097104B"/>
    <w:rsid w:val="009710DF"/>
    <w:rsid w:val="00971768"/>
    <w:rsid w:val="00971798"/>
    <w:rsid w:val="009717D7"/>
    <w:rsid w:val="00971BCF"/>
    <w:rsid w:val="00971C8C"/>
    <w:rsid w:val="00971DDD"/>
    <w:rsid w:val="009721EB"/>
    <w:rsid w:val="009723C7"/>
    <w:rsid w:val="00972544"/>
    <w:rsid w:val="00972D24"/>
    <w:rsid w:val="00973332"/>
    <w:rsid w:val="00973494"/>
    <w:rsid w:val="0097373E"/>
    <w:rsid w:val="00973B58"/>
    <w:rsid w:val="009743D1"/>
    <w:rsid w:val="00974484"/>
    <w:rsid w:val="00974933"/>
    <w:rsid w:val="009749D3"/>
    <w:rsid w:val="00974B04"/>
    <w:rsid w:val="009752A3"/>
    <w:rsid w:val="0097549F"/>
    <w:rsid w:val="009754C9"/>
    <w:rsid w:val="009758F0"/>
    <w:rsid w:val="0097594B"/>
    <w:rsid w:val="00975A91"/>
    <w:rsid w:val="00975AE7"/>
    <w:rsid w:val="00975D03"/>
    <w:rsid w:val="00976056"/>
    <w:rsid w:val="00976629"/>
    <w:rsid w:val="00977567"/>
    <w:rsid w:val="00977619"/>
    <w:rsid w:val="00977630"/>
    <w:rsid w:val="00980234"/>
    <w:rsid w:val="009803F0"/>
    <w:rsid w:val="00980922"/>
    <w:rsid w:val="00980B41"/>
    <w:rsid w:val="0098189E"/>
    <w:rsid w:val="00981919"/>
    <w:rsid w:val="00981B74"/>
    <w:rsid w:val="00981E8D"/>
    <w:rsid w:val="00981F96"/>
    <w:rsid w:val="00981F9D"/>
    <w:rsid w:val="009821AC"/>
    <w:rsid w:val="009821B5"/>
    <w:rsid w:val="0098258F"/>
    <w:rsid w:val="00982669"/>
    <w:rsid w:val="0098281D"/>
    <w:rsid w:val="0098359D"/>
    <w:rsid w:val="00983BE3"/>
    <w:rsid w:val="00983C5A"/>
    <w:rsid w:val="00983D19"/>
    <w:rsid w:val="00983D56"/>
    <w:rsid w:val="00984102"/>
    <w:rsid w:val="009847A5"/>
    <w:rsid w:val="00984B62"/>
    <w:rsid w:val="00984C08"/>
    <w:rsid w:val="00985269"/>
    <w:rsid w:val="00985633"/>
    <w:rsid w:val="00985A1F"/>
    <w:rsid w:val="00986140"/>
    <w:rsid w:val="00986370"/>
    <w:rsid w:val="0098709C"/>
    <w:rsid w:val="00987DD5"/>
    <w:rsid w:val="00987EE7"/>
    <w:rsid w:val="0099007B"/>
    <w:rsid w:val="009902D6"/>
    <w:rsid w:val="00990A4E"/>
    <w:rsid w:val="00990E7F"/>
    <w:rsid w:val="00991384"/>
    <w:rsid w:val="00992ADF"/>
    <w:rsid w:val="00992F86"/>
    <w:rsid w:val="00992FD6"/>
    <w:rsid w:val="0099308B"/>
    <w:rsid w:val="0099308F"/>
    <w:rsid w:val="009932B6"/>
    <w:rsid w:val="00993743"/>
    <w:rsid w:val="0099381A"/>
    <w:rsid w:val="0099394D"/>
    <w:rsid w:val="00993CEA"/>
    <w:rsid w:val="00993F99"/>
    <w:rsid w:val="00994276"/>
    <w:rsid w:val="009946B0"/>
    <w:rsid w:val="00994905"/>
    <w:rsid w:val="00994E4F"/>
    <w:rsid w:val="00994FB5"/>
    <w:rsid w:val="00995182"/>
    <w:rsid w:val="0099606D"/>
    <w:rsid w:val="009968EE"/>
    <w:rsid w:val="00996D65"/>
    <w:rsid w:val="00996DDE"/>
    <w:rsid w:val="009973AC"/>
    <w:rsid w:val="0099773A"/>
    <w:rsid w:val="0099787F"/>
    <w:rsid w:val="00997F36"/>
    <w:rsid w:val="009A0240"/>
    <w:rsid w:val="009A048A"/>
    <w:rsid w:val="009A0570"/>
    <w:rsid w:val="009A0732"/>
    <w:rsid w:val="009A09D7"/>
    <w:rsid w:val="009A0B05"/>
    <w:rsid w:val="009A0EF2"/>
    <w:rsid w:val="009A1226"/>
    <w:rsid w:val="009A1821"/>
    <w:rsid w:val="009A1E29"/>
    <w:rsid w:val="009A2003"/>
    <w:rsid w:val="009A24F7"/>
    <w:rsid w:val="009A25E1"/>
    <w:rsid w:val="009A30BD"/>
    <w:rsid w:val="009A3433"/>
    <w:rsid w:val="009A39F4"/>
    <w:rsid w:val="009A3B79"/>
    <w:rsid w:val="009A3EFA"/>
    <w:rsid w:val="009A4178"/>
    <w:rsid w:val="009A4241"/>
    <w:rsid w:val="009A4C13"/>
    <w:rsid w:val="009A51EF"/>
    <w:rsid w:val="009A52AD"/>
    <w:rsid w:val="009A544F"/>
    <w:rsid w:val="009A5529"/>
    <w:rsid w:val="009A55DA"/>
    <w:rsid w:val="009A598E"/>
    <w:rsid w:val="009A637F"/>
    <w:rsid w:val="009A6B85"/>
    <w:rsid w:val="009A6BD9"/>
    <w:rsid w:val="009A6F0C"/>
    <w:rsid w:val="009A716E"/>
    <w:rsid w:val="009A732C"/>
    <w:rsid w:val="009A7461"/>
    <w:rsid w:val="009B0046"/>
    <w:rsid w:val="009B068F"/>
    <w:rsid w:val="009B0F81"/>
    <w:rsid w:val="009B257A"/>
    <w:rsid w:val="009B298F"/>
    <w:rsid w:val="009B2ABD"/>
    <w:rsid w:val="009B2ECD"/>
    <w:rsid w:val="009B2FC1"/>
    <w:rsid w:val="009B3020"/>
    <w:rsid w:val="009B3CB1"/>
    <w:rsid w:val="009B3FEC"/>
    <w:rsid w:val="009B438A"/>
    <w:rsid w:val="009B44D8"/>
    <w:rsid w:val="009B4E21"/>
    <w:rsid w:val="009B51A8"/>
    <w:rsid w:val="009B51BD"/>
    <w:rsid w:val="009B55AA"/>
    <w:rsid w:val="009B57F1"/>
    <w:rsid w:val="009B5AC6"/>
    <w:rsid w:val="009B5CD6"/>
    <w:rsid w:val="009B5D90"/>
    <w:rsid w:val="009B61DC"/>
    <w:rsid w:val="009B6DF1"/>
    <w:rsid w:val="009B71CA"/>
    <w:rsid w:val="009B71F1"/>
    <w:rsid w:val="009B760C"/>
    <w:rsid w:val="009B7EF7"/>
    <w:rsid w:val="009C012B"/>
    <w:rsid w:val="009C0C7A"/>
    <w:rsid w:val="009C14EC"/>
    <w:rsid w:val="009C181B"/>
    <w:rsid w:val="009C1923"/>
    <w:rsid w:val="009C1A6A"/>
    <w:rsid w:val="009C1B4B"/>
    <w:rsid w:val="009C1D91"/>
    <w:rsid w:val="009C2080"/>
    <w:rsid w:val="009C20B1"/>
    <w:rsid w:val="009C222C"/>
    <w:rsid w:val="009C223C"/>
    <w:rsid w:val="009C2415"/>
    <w:rsid w:val="009C2A96"/>
    <w:rsid w:val="009C2CEC"/>
    <w:rsid w:val="009C2E2C"/>
    <w:rsid w:val="009C2FE5"/>
    <w:rsid w:val="009C3240"/>
    <w:rsid w:val="009C3A0A"/>
    <w:rsid w:val="009C3A3E"/>
    <w:rsid w:val="009C3AA9"/>
    <w:rsid w:val="009C3D59"/>
    <w:rsid w:val="009C3E59"/>
    <w:rsid w:val="009C51D4"/>
    <w:rsid w:val="009C5288"/>
    <w:rsid w:val="009C53B5"/>
    <w:rsid w:val="009C5488"/>
    <w:rsid w:val="009C54BB"/>
    <w:rsid w:val="009C5702"/>
    <w:rsid w:val="009C5DD7"/>
    <w:rsid w:val="009C62C6"/>
    <w:rsid w:val="009C64E9"/>
    <w:rsid w:val="009C65BC"/>
    <w:rsid w:val="009C66C1"/>
    <w:rsid w:val="009C6B25"/>
    <w:rsid w:val="009C6B9B"/>
    <w:rsid w:val="009C6C09"/>
    <w:rsid w:val="009C767B"/>
    <w:rsid w:val="009D08C4"/>
    <w:rsid w:val="009D08FC"/>
    <w:rsid w:val="009D0E02"/>
    <w:rsid w:val="009D14D3"/>
    <w:rsid w:val="009D232C"/>
    <w:rsid w:val="009D3480"/>
    <w:rsid w:val="009D3A8F"/>
    <w:rsid w:val="009D3AE7"/>
    <w:rsid w:val="009D3EF7"/>
    <w:rsid w:val="009D449E"/>
    <w:rsid w:val="009D467D"/>
    <w:rsid w:val="009D4752"/>
    <w:rsid w:val="009D49D6"/>
    <w:rsid w:val="009D4B0B"/>
    <w:rsid w:val="009D50A8"/>
    <w:rsid w:val="009D50DB"/>
    <w:rsid w:val="009D50FC"/>
    <w:rsid w:val="009D5453"/>
    <w:rsid w:val="009D5F8B"/>
    <w:rsid w:val="009D6972"/>
    <w:rsid w:val="009D6D1E"/>
    <w:rsid w:val="009D7350"/>
    <w:rsid w:val="009D750D"/>
    <w:rsid w:val="009D75AD"/>
    <w:rsid w:val="009D7BDF"/>
    <w:rsid w:val="009D7CA0"/>
    <w:rsid w:val="009D7E96"/>
    <w:rsid w:val="009D7F0B"/>
    <w:rsid w:val="009E02F9"/>
    <w:rsid w:val="009E04CA"/>
    <w:rsid w:val="009E0D1E"/>
    <w:rsid w:val="009E0F9C"/>
    <w:rsid w:val="009E13E7"/>
    <w:rsid w:val="009E1B9E"/>
    <w:rsid w:val="009E1D35"/>
    <w:rsid w:val="009E24B4"/>
    <w:rsid w:val="009E2C2B"/>
    <w:rsid w:val="009E3A40"/>
    <w:rsid w:val="009E46CE"/>
    <w:rsid w:val="009E4A9A"/>
    <w:rsid w:val="009E4E23"/>
    <w:rsid w:val="009E562D"/>
    <w:rsid w:val="009E5E25"/>
    <w:rsid w:val="009E5E33"/>
    <w:rsid w:val="009E6184"/>
    <w:rsid w:val="009E6255"/>
    <w:rsid w:val="009E7336"/>
    <w:rsid w:val="009E7D0D"/>
    <w:rsid w:val="009F0169"/>
    <w:rsid w:val="009F0212"/>
    <w:rsid w:val="009F059F"/>
    <w:rsid w:val="009F0A8B"/>
    <w:rsid w:val="009F0B07"/>
    <w:rsid w:val="009F14AB"/>
    <w:rsid w:val="009F15FA"/>
    <w:rsid w:val="009F1709"/>
    <w:rsid w:val="009F1A70"/>
    <w:rsid w:val="009F2B6C"/>
    <w:rsid w:val="009F3773"/>
    <w:rsid w:val="009F386A"/>
    <w:rsid w:val="009F3D3C"/>
    <w:rsid w:val="009F3EDF"/>
    <w:rsid w:val="009F46E3"/>
    <w:rsid w:val="009F48CE"/>
    <w:rsid w:val="009F4AB9"/>
    <w:rsid w:val="009F519F"/>
    <w:rsid w:val="009F53E1"/>
    <w:rsid w:val="009F5ED2"/>
    <w:rsid w:val="009F7861"/>
    <w:rsid w:val="009F7BCE"/>
    <w:rsid w:val="009F7FC0"/>
    <w:rsid w:val="00A00379"/>
    <w:rsid w:val="00A004E6"/>
    <w:rsid w:val="00A0076C"/>
    <w:rsid w:val="00A00774"/>
    <w:rsid w:val="00A00B33"/>
    <w:rsid w:val="00A00EAE"/>
    <w:rsid w:val="00A0115B"/>
    <w:rsid w:val="00A0126F"/>
    <w:rsid w:val="00A0134C"/>
    <w:rsid w:val="00A0168F"/>
    <w:rsid w:val="00A019EB"/>
    <w:rsid w:val="00A01BDE"/>
    <w:rsid w:val="00A01C9D"/>
    <w:rsid w:val="00A01F97"/>
    <w:rsid w:val="00A02194"/>
    <w:rsid w:val="00A024F1"/>
    <w:rsid w:val="00A0280C"/>
    <w:rsid w:val="00A02D03"/>
    <w:rsid w:val="00A02F68"/>
    <w:rsid w:val="00A03157"/>
    <w:rsid w:val="00A0322D"/>
    <w:rsid w:val="00A0324D"/>
    <w:rsid w:val="00A039BE"/>
    <w:rsid w:val="00A0413F"/>
    <w:rsid w:val="00A04812"/>
    <w:rsid w:val="00A04A95"/>
    <w:rsid w:val="00A04CD3"/>
    <w:rsid w:val="00A04CFF"/>
    <w:rsid w:val="00A05AD5"/>
    <w:rsid w:val="00A0625B"/>
    <w:rsid w:val="00A06371"/>
    <w:rsid w:val="00A0699F"/>
    <w:rsid w:val="00A06E94"/>
    <w:rsid w:val="00A06EC4"/>
    <w:rsid w:val="00A06F8B"/>
    <w:rsid w:val="00A0736C"/>
    <w:rsid w:val="00A07804"/>
    <w:rsid w:val="00A07B2D"/>
    <w:rsid w:val="00A07BC0"/>
    <w:rsid w:val="00A07E27"/>
    <w:rsid w:val="00A10732"/>
    <w:rsid w:val="00A1097F"/>
    <w:rsid w:val="00A10CDD"/>
    <w:rsid w:val="00A10D17"/>
    <w:rsid w:val="00A1110B"/>
    <w:rsid w:val="00A111AE"/>
    <w:rsid w:val="00A11534"/>
    <w:rsid w:val="00A117C6"/>
    <w:rsid w:val="00A117D9"/>
    <w:rsid w:val="00A118F1"/>
    <w:rsid w:val="00A118FA"/>
    <w:rsid w:val="00A11915"/>
    <w:rsid w:val="00A128F2"/>
    <w:rsid w:val="00A12ABE"/>
    <w:rsid w:val="00A12B8C"/>
    <w:rsid w:val="00A12EAC"/>
    <w:rsid w:val="00A132FF"/>
    <w:rsid w:val="00A13893"/>
    <w:rsid w:val="00A13CC9"/>
    <w:rsid w:val="00A14024"/>
    <w:rsid w:val="00A140CB"/>
    <w:rsid w:val="00A1498D"/>
    <w:rsid w:val="00A14AF4"/>
    <w:rsid w:val="00A14CF0"/>
    <w:rsid w:val="00A150A6"/>
    <w:rsid w:val="00A15124"/>
    <w:rsid w:val="00A1576A"/>
    <w:rsid w:val="00A158EE"/>
    <w:rsid w:val="00A15B8E"/>
    <w:rsid w:val="00A16596"/>
    <w:rsid w:val="00A166E5"/>
    <w:rsid w:val="00A1694F"/>
    <w:rsid w:val="00A16B28"/>
    <w:rsid w:val="00A16F2F"/>
    <w:rsid w:val="00A170B3"/>
    <w:rsid w:val="00A17250"/>
    <w:rsid w:val="00A173DB"/>
    <w:rsid w:val="00A17F0E"/>
    <w:rsid w:val="00A20A95"/>
    <w:rsid w:val="00A20CFF"/>
    <w:rsid w:val="00A20D73"/>
    <w:rsid w:val="00A20D88"/>
    <w:rsid w:val="00A20E9F"/>
    <w:rsid w:val="00A20EB9"/>
    <w:rsid w:val="00A21254"/>
    <w:rsid w:val="00A2164E"/>
    <w:rsid w:val="00A21952"/>
    <w:rsid w:val="00A229E7"/>
    <w:rsid w:val="00A2314A"/>
    <w:rsid w:val="00A234C1"/>
    <w:rsid w:val="00A23583"/>
    <w:rsid w:val="00A238EE"/>
    <w:rsid w:val="00A23BD6"/>
    <w:rsid w:val="00A23D0E"/>
    <w:rsid w:val="00A24A9E"/>
    <w:rsid w:val="00A24E7B"/>
    <w:rsid w:val="00A25555"/>
    <w:rsid w:val="00A2568C"/>
    <w:rsid w:val="00A258C0"/>
    <w:rsid w:val="00A25BD6"/>
    <w:rsid w:val="00A270A3"/>
    <w:rsid w:val="00A27562"/>
    <w:rsid w:val="00A276E7"/>
    <w:rsid w:val="00A2773A"/>
    <w:rsid w:val="00A27764"/>
    <w:rsid w:val="00A27B6A"/>
    <w:rsid w:val="00A27BAE"/>
    <w:rsid w:val="00A306D2"/>
    <w:rsid w:val="00A30723"/>
    <w:rsid w:val="00A3098D"/>
    <w:rsid w:val="00A30E53"/>
    <w:rsid w:val="00A31048"/>
    <w:rsid w:val="00A316EA"/>
    <w:rsid w:val="00A3198E"/>
    <w:rsid w:val="00A31A64"/>
    <w:rsid w:val="00A31BA7"/>
    <w:rsid w:val="00A31DA9"/>
    <w:rsid w:val="00A322B8"/>
    <w:rsid w:val="00A32339"/>
    <w:rsid w:val="00A324C9"/>
    <w:rsid w:val="00A32ED3"/>
    <w:rsid w:val="00A33CC2"/>
    <w:rsid w:val="00A33F6D"/>
    <w:rsid w:val="00A3454E"/>
    <w:rsid w:val="00A348E4"/>
    <w:rsid w:val="00A34960"/>
    <w:rsid w:val="00A34DA8"/>
    <w:rsid w:val="00A3521F"/>
    <w:rsid w:val="00A35229"/>
    <w:rsid w:val="00A35368"/>
    <w:rsid w:val="00A353B8"/>
    <w:rsid w:val="00A3559E"/>
    <w:rsid w:val="00A35963"/>
    <w:rsid w:val="00A35C31"/>
    <w:rsid w:val="00A36053"/>
    <w:rsid w:val="00A3634F"/>
    <w:rsid w:val="00A36573"/>
    <w:rsid w:val="00A36AC0"/>
    <w:rsid w:val="00A37A27"/>
    <w:rsid w:val="00A411FE"/>
    <w:rsid w:val="00A4133F"/>
    <w:rsid w:val="00A41AD4"/>
    <w:rsid w:val="00A41E87"/>
    <w:rsid w:val="00A42280"/>
    <w:rsid w:val="00A42786"/>
    <w:rsid w:val="00A4278B"/>
    <w:rsid w:val="00A42D42"/>
    <w:rsid w:val="00A4309A"/>
    <w:rsid w:val="00A434F4"/>
    <w:rsid w:val="00A4378F"/>
    <w:rsid w:val="00A43B9D"/>
    <w:rsid w:val="00A43CF0"/>
    <w:rsid w:val="00A44165"/>
    <w:rsid w:val="00A44880"/>
    <w:rsid w:val="00A45751"/>
    <w:rsid w:val="00A45965"/>
    <w:rsid w:val="00A45AE4"/>
    <w:rsid w:val="00A45E29"/>
    <w:rsid w:val="00A4601B"/>
    <w:rsid w:val="00A4622E"/>
    <w:rsid w:val="00A46345"/>
    <w:rsid w:val="00A46534"/>
    <w:rsid w:val="00A466FA"/>
    <w:rsid w:val="00A46CC3"/>
    <w:rsid w:val="00A46EE7"/>
    <w:rsid w:val="00A471CD"/>
    <w:rsid w:val="00A475B0"/>
    <w:rsid w:val="00A47A97"/>
    <w:rsid w:val="00A47C5B"/>
    <w:rsid w:val="00A50B3F"/>
    <w:rsid w:val="00A50B8D"/>
    <w:rsid w:val="00A50F3D"/>
    <w:rsid w:val="00A50F60"/>
    <w:rsid w:val="00A511A1"/>
    <w:rsid w:val="00A51F4F"/>
    <w:rsid w:val="00A52096"/>
    <w:rsid w:val="00A5248A"/>
    <w:rsid w:val="00A527D7"/>
    <w:rsid w:val="00A5290A"/>
    <w:rsid w:val="00A52962"/>
    <w:rsid w:val="00A52A77"/>
    <w:rsid w:val="00A531E8"/>
    <w:rsid w:val="00A534A6"/>
    <w:rsid w:val="00A53839"/>
    <w:rsid w:val="00A53915"/>
    <w:rsid w:val="00A53E23"/>
    <w:rsid w:val="00A54F18"/>
    <w:rsid w:val="00A54F7B"/>
    <w:rsid w:val="00A5517E"/>
    <w:rsid w:val="00A55267"/>
    <w:rsid w:val="00A55DDD"/>
    <w:rsid w:val="00A55E10"/>
    <w:rsid w:val="00A55EB4"/>
    <w:rsid w:val="00A567F2"/>
    <w:rsid w:val="00A56B7D"/>
    <w:rsid w:val="00A56CF6"/>
    <w:rsid w:val="00A56D4E"/>
    <w:rsid w:val="00A57769"/>
    <w:rsid w:val="00A6011E"/>
    <w:rsid w:val="00A61261"/>
    <w:rsid w:val="00A61943"/>
    <w:rsid w:val="00A619FE"/>
    <w:rsid w:val="00A624E0"/>
    <w:rsid w:val="00A626B6"/>
    <w:rsid w:val="00A630C9"/>
    <w:rsid w:val="00A638B7"/>
    <w:rsid w:val="00A64ADA"/>
    <w:rsid w:val="00A64B70"/>
    <w:rsid w:val="00A64F1D"/>
    <w:rsid w:val="00A65295"/>
    <w:rsid w:val="00A6539F"/>
    <w:rsid w:val="00A6542A"/>
    <w:rsid w:val="00A65497"/>
    <w:rsid w:val="00A65546"/>
    <w:rsid w:val="00A65632"/>
    <w:rsid w:val="00A65B53"/>
    <w:rsid w:val="00A65D84"/>
    <w:rsid w:val="00A661DE"/>
    <w:rsid w:val="00A66A7D"/>
    <w:rsid w:val="00A66AEB"/>
    <w:rsid w:val="00A66B13"/>
    <w:rsid w:val="00A66C34"/>
    <w:rsid w:val="00A66D57"/>
    <w:rsid w:val="00A67056"/>
    <w:rsid w:val="00A674CF"/>
    <w:rsid w:val="00A67C34"/>
    <w:rsid w:val="00A700BA"/>
    <w:rsid w:val="00A70D44"/>
    <w:rsid w:val="00A70F04"/>
    <w:rsid w:val="00A710A6"/>
    <w:rsid w:val="00A711B7"/>
    <w:rsid w:val="00A714A0"/>
    <w:rsid w:val="00A718CA"/>
    <w:rsid w:val="00A7204A"/>
    <w:rsid w:val="00A726B8"/>
    <w:rsid w:val="00A72D58"/>
    <w:rsid w:val="00A73208"/>
    <w:rsid w:val="00A73513"/>
    <w:rsid w:val="00A736A2"/>
    <w:rsid w:val="00A7376E"/>
    <w:rsid w:val="00A7460C"/>
    <w:rsid w:val="00A7489F"/>
    <w:rsid w:val="00A749DE"/>
    <w:rsid w:val="00A74DC3"/>
    <w:rsid w:val="00A74DDB"/>
    <w:rsid w:val="00A75137"/>
    <w:rsid w:val="00A75567"/>
    <w:rsid w:val="00A75AA0"/>
    <w:rsid w:val="00A760C2"/>
    <w:rsid w:val="00A762DA"/>
    <w:rsid w:val="00A76405"/>
    <w:rsid w:val="00A765B2"/>
    <w:rsid w:val="00A77068"/>
    <w:rsid w:val="00A774A5"/>
    <w:rsid w:val="00A7760D"/>
    <w:rsid w:val="00A77843"/>
    <w:rsid w:val="00A8018A"/>
    <w:rsid w:val="00A80394"/>
    <w:rsid w:val="00A80A71"/>
    <w:rsid w:val="00A81839"/>
    <w:rsid w:val="00A81D11"/>
    <w:rsid w:val="00A81D5B"/>
    <w:rsid w:val="00A820B3"/>
    <w:rsid w:val="00A82223"/>
    <w:rsid w:val="00A8249D"/>
    <w:rsid w:val="00A835AD"/>
    <w:rsid w:val="00A83F28"/>
    <w:rsid w:val="00A843F0"/>
    <w:rsid w:val="00A84679"/>
    <w:rsid w:val="00A849A2"/>
    <w:rsid w:val="00A849DA"/>
    <w:rsid w:val="00A84AFD"/>
    <w:rsid w:val="00A85D3A"/>
    <w:rsid w:val="00A86311"/>
    <w:rsid w:val="00A8696F"/>
    <w:rsid w:val="00A87050"/>
    <w:rsid w:val="00A87520"/>
    <w:rsid w:val="00A8754F"/>
    <w:rsid w:val="00A87AE2"/>
    <w:rsid w:val="00A87C8B"/>
    <w:rsid w:val="00A900BC"/>
    <w:rsid w:val="00A90FFE"/>
    <w:rsid w:val="00A91132"/>
    <w:rsid w:val="00A911F6"/>
    <w:rsid w:val="00A91393"/>
    <w:rsid w:val="00A9175E"/>
    <w:rsid w:val="00A9315F"/>
    <w:rsid w:val="00A93551"/>
    <w:rsid w:val="00A937B7"/>
    <w:rsid w:val="00A93B58"/>
    <w:rsid w:val="00A94153"/>
    <w:rsid w:val="00A94488"/>
    <w:rsid w:val="00A94713"/>
    <w:rsid w:val="00A94A1B"/>
    <w:rsid w:val="00A94AB2"/>
    <w:rsid w:val="00A94BF4"/>
    <w:rsid w:val="00A94E0D"/>
    <w:rsid w:val="00A95266"/>
    <w:rsid w:val="00A95508"/>
    <w:rsid w:val="00A9574A"/>
    <w:rsid w:val="00A958C3"/>
    <w:rsid w:val="00A95BAD"/>
    <w:rsid w:val="00A95CB0"/>
    <w:rsid w:val="00A95CC1"/>
    <w:rsid w:val="00A96269"/>
    <w:rsid w:val="00A96FD8"/>
    <w:rsid w:val="00A97242"/>
    <w:rsid w:val="00A97610"/>
    <w:rsid w:val="00A97742"/>
    <w:rsid w:val="00A977D3"/>
    <w:rsid w:val="00A979D6"/>
    <w:rsid w:val="00A97A78"/>
    <w:rsid w:val="00A97D1B"/>
    <w:rsid w:val="00A97F77"/>
    <w:rsid w:val="00AA06D3"/>
    <w:rsid w:val="00AA085A"/>
    <w:rsid w:val="00AA0F64"/>
    <w:rsid w:val="00AA15BC"/>
    <w:rsid w:val="00AA1809"/>
    <w:rsid w:val="00AA18BB"/>
    <w:rsid w:val="00AA19A5"/>
    <w:rsid w:val="00AA1ED0"/>
    <w:rsid w:val="00AA2268"/>
    <w:rsid w:val="00AA24B7"/>
    <w:rsid w:val="00AA3306"/>
    <w:rsid w:val="00AA43E8"/>
    <w:rsid w:val="00AA46C4"/>
    <w:rsid w:val="00AA481E"/>
    <w:rsid w:val="00AA4BBF"/>
    <w:rsid w:val="00AA4BC7"/>
    <w:rsid w:val="00AA4D5D"/>
    <w:rsid w:val="00AA5089"/>
    <w:rsid w:val="00AA5151"/>
    <w:rsid w:val="00AA521C"/>
    <w:rsid w:val="00AA52A6"/>
    <w:rsid w:val="00AA52EC"/>
    <w:rsid w:val="00AA5AA9"/>
    <w:rsid w:val="00AA5BA1"/>
    <w:rsid w:val="00AA6850"/>
    <w:rsid w:val="00AA6D03"/>
    <w:rsid w:val="00AA6E36"/>
    <w:rsid w:val="00AA737D"/>
    <w:rsid w:val="00AA75DB"/>
    <w:rsid w:val="00AA7713"/>
    <w:rsid w:val="00AA7788"/>
    <w:rsid w:val="00AA788F"/>
    <w:rsid w:val="00AA7933"/>
    <w:rsid w:val="00AA7F4A"/>
    <w:rsid w:val="00AB00EA"/>
    <w:rsid w:val="00AB07B6"/>
    <w:rsid w:val="00AB0D4B"/>
    <w:rsid w:val="00AB17E7"/>
    <w:rsid w:val="00AB1ACA"/>
    <w:rsid w:val="00AB260F"/>
    <w:rsid w:val="00AB2E7A"/>
    <w:rsid w:val="00AB3558"/>
    <w:rsid w:val="00AB3D89"/>
    <w:rsid w:val="00AB3DF7"/>
    <w:rsid w:val="00AB3E22"/>
    <w:rsid w:val="00AB4B36"/>
    <w:rsid w:val="00AB510A"/>
    <w:rsid w:val="00AB5277"/>
    <w:rsid w:val="00AB53B2"/>
    <w:rsid w:val="00AB555B"/>
    <w:rsid w:val="00AB55DA"/>
    <w:rsid w:val="00AB5625"/>
    <w:rsid w:val="00AB646A"/>
    <w:rsid w:val="00AB648C"/>
    <w:rsid w:val="00AB66B1"/>
    <w:rsid w:val="00AB6A45"/>
    <w:rsid w:val="00AB71D3"/>
    <w:rsid w:val="00AB79A1"/>
    <w:rsid w:val="00AC00C5"/>
    <w:rsid w:val="00AC01A6"/>
    <w:rsid w:val="00AC0209"/>
    <w:rsid w:val="00AC04F5"/>
    <w:rsid w:val="00AC095A"/>
    <w:rsid w:val="00AC0A40"/>
    <w:rsid w:val="00AC18C2"/>
    <w:rsid w:val="00AC18F7"/>
    <w:rsid w:val="00AC195E"/>
    <w:rsid w:val="00AC19FB"/>
    <w:rsid w:val="00AC2294"/>
    <w:rsid w:val="00AC22A2"/>
    <w:rsid w:val="00AC28B9"/>
    <w:rsid w:val="00AC2934"/>
    <w:rsid w:val="00AC2A47"/>
    <w:rsid w:val="00AC2E71"/>
    <w:rsid w:val="00AC350C"/>
    <w:rsid w:val="00AC3990"/>
    <w:rsid w:val="00AC3C12"/>
    <w:rsid w:val="00AC4048"/>
    <w:rsid w:val="00AC463D"/>
    <w:rsid w:val="00AC46E0"/>
    <w:rsid w:val="00AC4972"/>
    <w:rsid w:val="00AC4B59"/>
    <w:rsid w:val="00AC535F"/>
    <w:rsid w:val="00AC5941"/>
    <w:rsid w:val="00AC5E85"/>
    <w:rsid w:val="00AC6523"/>
    <w:rsid w:val="00AC709A"/>
    <w:rsid w:val="00AC7145"/>
    <w:rsid w:val="00AC7147"/>
    <w:rsid w:val="00AC7171"/>
    <w:rsid w:val="00AC776F"/>
    <w:rsid w:val="00AD003E"/>
    <w:rsid w:val="00AD01D7"/>
    <w:rsid w:val="00AD08E9"/>
    <w:rsid w:val="00AD0D24"/>
    <w:rsid w:val="00AD11EB"/>
    <w:rsid w:val="00AD1781"/>
    <w:rsid w:val="00AD1882"/>
    <w:rsid w:val="00AD18A4"/>
    <w:rsid w:val="00AD1A45"/>
    <w:rsid w:val="00AD1E1E"/>
    <w:rsid w:val="00AD209F"/>
    <w:rsid w:val="00AD2122"/>
    <w:rsid w:val="00AD23B6"/>
    <w:rsid w:val="00AD2476"/>
    <w:rsid w:val="00AD2B5C"/>
    <w:rsid w:val="00AD2F8C"/>
    <w:rsid w:val="00AD30F4"/>
    <w:rsid w:val="00AD3109"/>
    <w:rsid w:val="00AD37CC"/>
    <w:rsid w:val="00AD3925"/>
    <w:rsid w:val="00AD3929"/>
    <w:rsid w:val="00AD3CF2"/>
    <w:rsid w:val="00AD3D36"/>
    <w:rsid w:val="00AD3F79"/>
    <w:rsid w:val="00AD4444"/>
    <w:rsid w:val="00AD4950"/>
    <w:rsid w:val="00AD4B57"/>
    <w:rsid w:val="00AD4BCD"/>
    <w:rsid w:val="00AD4FD7"/>
    <w:rsid w:val="00AD533E"/>
    <w:rsid w:val="00AD581B"/>
    <w:rsid w:val="00AD60BD"/>
    <w:rsid w:val="00AD62DB"/>
    <w:rsid w:val="00AD6B6F"/>
    <w:rsid w:val="00AD6C8E"/>
    <w:rsid w:val="00AD6D1E"/>
    <w:rsid w:val="00AD74F8"/>
    <w:rsid w:val="00AD79B6"/>
    <w:rsid w:val="00AD7A3C"/>
    <w:rsid w:val="00AD7AB3"/>
    <w:rsid w:val="00AD7D2E"/>
    <w:rsid w:val="00AD7D55"/>
    <w:rsid w:val="00AD7F1A"/>
    <w:rsid w:val="00AD7F24"/>
    <w:rsid w:val="00AE054A"/>
    <w:rsid w:val="00AE09A4"/>
    <w:rsid w:val="00AE0BD8"/>
    <w:rsid w:val="00AE0CD6"/>
    <w:rsid w:val="00AE1203"/>
    <w:rsid w:val="00AE121D"/>
    <w:rsid w:val="00AE1ABD"/>
    <w:rsid w:val="00AE2101"/>
    <w:rsid w:val="00AE2B59"/>
    <w:rsid w:val="00AE2DED"/>
    <w:rsid w:val="00AE32AB"/>
    <w:rsid w:val="00AE3499"/>
    <w:rsid w:val="00AE36F8"/>
    <w:rsid w:val="00AE3B56"/>
    <w:rsid w:val="00AE3B80"/>
    <w:rsid w:val="00AE3EF6"/>
    <w:rsid w:val="00AE4157"/>
    <w:rsid w:val="00AE4393"/>
    <w:rsid w:val="00AE4608"/>
    <w:rsid w:val="00AE4A9C"/>
    <w:rsid w:val="00AE59DC"/>
    <w:rsid w:val="00AE5D89"/>
    <w:rsid w:val="00AE63FE"/>
    <w:rsid w:val="00AE6A20"/>
    <w:rsid w:val="00AE6BF5"/>
    <w:rsid w:val="00AE6C8A"/>
    <w:rsid w:val="00AE6CAD"/>
    <w:rsid w:val="00AE7187"/>
    <w:rsid w:val="00AE7EF4"/>
    <w:rsid w:val="00AF017A"/>
    <w:rsid w:val="00AF0676"/>
    <w:rsid w:val="00AF0C4E"/>
    <w:rsid w:val="00AF0E88"/>
    <w:rsid w:val="00AF0EDF"/>
    <w:rsid w:val="00AF0F5A"/>
    <w:rsid w:val="00AF15F9"/>
    <w:rsid w:val="00AF1DB4"/>
    <w:rsid w:val="00AF1FE9"/>
    <w:rsid w:val="00AF246F"/>
    <w:rsid w:val="00AF260A"/>
    <w:rsid w:val="00AF277D"/>
    <w:rsid w:val="00AF2926"/>
    <w:rsid w:val="00AF2CF1"/>
    <w:rsid w:val="00AF300E"/>
    <w:rsid w:val="00AF30A0"/>
    <w:rsid w:val="00AF30D5"/>
    <w:rsid w:val="00AF331C"/>
    <w:rsid w:val="00AF3947"/>
    <w:rsid w:val="00AF398B"/>
    <w:rsid w:val="00AF39BA"/>
    <w:rsid w:val="00AF3A81"/>
    <w:rsid w:val="00AF3CC3"/>
    <w:rsid w:val="00AF3E5E"/>
    <w:rsid w:val="00AF4091"/>
    <w:rsid w:val="00AF4651"/>
    <w:rsid w:val="00AF47EC"/>
    <w:rsid w:val="00AF5B87"/>
    <w:rsid w:val="00AF5D2D"/>
    <w:rsid w:val="00AF5D54"/>
    <w:rsid w:val="00AF6B3D"/>
    <w:rsid w:val="00AF6B86"/>
    <w:rsid w:val="00AF6BA8"/>
    <w:rsid w:val="00AF7002"/>
    <w:rsid w:val="00AF7120"/>
    <w:rsid w:val="00AF7293"/>
    <w:rsid w:val="00AF78EF"/>
    <w:rsid w:val="00AF7C3E"/>
    <w:rsid w:val="00AF7CD9"/>
    <w:rsid w:val="00B0005B"/>
    <w:rsid w:val="00B00136"/>
    <w:rsid w:val="00B0023F"/>
    <w:rsid w:val="00B006D1"/>
    <w:rsid w:val="00B0078B"/>
    <w:rsid w:val="00B0132A"/>
    <w:rsid w:val="00B01401"/>
    <w:rsid w:val="00B018E8"/>
    <w:rsid w:val="00B0198C"/>
    <w:rsid w:val="00B01C73"/>
    <w:rsid w:val="00B02026"/>
    <w:rsid w:val="00B02056"/>
    <w:rsid w:val="00B024F0"/>
    <w:rsid w:val="00B026B5"/>
    <w:rsid w:val="00B031ED"/>
    <w:rsid w:val="00B03BB5"/>
    <w:rsid w:val="00B03DBA"/>
    <w:rsid w:val="00B0459D"/>
    <w:rsid w:val="00B045AE"/>
    <w:rsid w:val="00B04A6E"/>
    <w:rsid w:val="00B061CC"/>
    <w:rsid w:val="00B063B7"/>
    <w:rsid w:val="00B06721"/>
    <w:rsid w:val="00B06B13"/>
    <w:rsid w:val="00B06E59"/>
    <w:rsid w:val="00B07674"/>
    <w:rsid w:val="00B07920"/>
    <w:rsid w:val="00B079B1"/>
    <w:rsid w:val="00B07DE1"/>
    <w:rsid w:val="00B100A1"/>
    <w:rsid w:val="00B10246"/>
    <w:rsid w:val="00B1052A"/>
    <w:rsid w:val="00B1119E"/>
    <w:rsid w:val="00B1124D"/>
    <w:rsid w:val="00B11874"/>
    <w:rsid w:val="00B11B6F"/>
    <w:rsid w:val="00B11D0F"/>
    <w:rsid w:val="00B11FAE"/>
    <w:rsid w:val="00B12A93"/>
    <w:rsid w:val="00B12E60"/>
    <w:rsid w:val="00B1307C"/>
    <w:rsid w:val="00B13A6F"/>
    <w:rsid w:val="00B14189"/>
    <w:rsid w:val="00B143D4"/>
    <w:rsid w:val="00B1458F"/>
    <w:rsid w:val="00B146E6"/>
    <w:rsid w:val="00B146ED"/>
    <w:rsid w:val="00B14A97"/>
    <w:rsid w:val="00B14DC6"/>
    <w:rsid w:val="00B1597F"/>
    <w:rsid w:val="00B15A1B"/>
    <w:rsid w:val="00B15BBD"/>
    <w:rsid w:val="00B162CB"/>
    <w:rsid w:val="00B1669C"/>
    <w:rsid w:val="00B166D4"/>
    <w:rsid w:val="00B167B8"/>
    <w:rsid w:val="00B16C06"/>
    <w:rsid w:val="00B17285"/>
    <w:rsid w:val="00B17536"/>
    <w:rsid w:val="00B17565"/>
    <w:rsid w:val="00B178F1"/>
    <w:rsid w:val="00B17A01"/>
    <w:rsid w:val="00B17CD2"/>
    <w:rsid w:val="00B17D76"/>
    <w:rsid w:val="00B200C7"/>
    <w:rsid w:val="00B20208"/>
    <w:rsid w:val="00B20228"/>
    <w:rsid w:val="00B20C1D"/>
    <w:rsid w:val="00B20F29"/>
    <w:rsid w:val="00B20F94"/>
    <w:rsid w:val="00B20FBF"/>
    <w:rsid w:val="00B20FE8"/>
    <w:rsid w:val="00B21229"/>
    <w:rsid w:val="00B21361"/>
    <w:rsid w:val="00B22037"/>
    <w:rsid w:val="00B220FF"/>
    <w:rsid w:val="00B22548"/>
    <w:rsid w:val="00B22597"/>
    <w:rsid w:val="00B22C90"/>
    <w:rsid w:val="00B22ECD"/>
    <w:rsid w:val="00B22F13"/>
    <w:rsid w:val="00B23AB8"/>
    <w:rsid w:val="00B23B8C"/>
    <w:rsid w:val="00B23F58"/>
    <w:rsid w:val="00B2409A"/>
    <w:rsid w:val="00B24882"/>
    <w:rsid w:val="00B24D4A"/>
    <w:rsid w:val="00B2503F"/>
    <w:rsid w:val="00B252D6"/>
    <w:rsid w:val="00B25B8E"/>
    <w:rsid w:val="00B2629C"/>
    <w:rsid w:val="00B2668B"/>
    <w:rsid w:val="00B2699A"/>
    <w:rsid w:val="00B27113"/>
    <w:rsid w:val="00B2728C"/>
    <w:rsid w:val="00B27651"/>
    <w:rsid w:val="00B27B8B"/>
    <w:rsid w:val="00B27FAE"/>
    <w:rsid w:val="00B30190"/>
    <w:rsid w:val="00B30995"/>
    <w:rsid w:val="00B3105C"/>
    <w:rsid w:val="00B317A9"/>
    <w:rsid w:val="00B327C5"/>
    <w:rsid w:val="00B32944"/>
    <w:rsid w:val="00B32ACD"/>
    <w:rsid w:val="00B32E00"/>
    <w:rsid w:val="00B3323B"/>
    <w:rsid w:val="00B334F8"/>
    <w:rsid w:val="00B337C5"/>
    <w:rsid w:val="00B33BB7"/>
    <w:rsid w:val="00B33EDF"/>
    <w:rsid w:val="00B342CA"/>
    <w:rsid w:val="00B34B72"/>
    <w:rsid w:val="00B34E6A"/>
    <w:rsid w:val="00B352BE"/>
    <w:rsid w:val="00B35488"/>
    <w:rsid w:val="00B3589A"/>
    <w:rsid w:val="00B3594D"/>
    <w:rsid w:val="00B35E77"/>
    <w:rsid w:val="00B36A37"/>
    <w:rsid w:val="00B36F58"/>
    <w:rsid w:val="00B372B0"/>
    <w:rsid w:val="00B37A7E"/>
    <w:rsid w:val="00B37A81"/>
    <w:rsid w:val="00B37D9F"/>
    <w:rsid w:val="00B40669"/>
    <w:rsid w:val="00B4098C"/>
    <w:rsid w:val="00B40E00"/>
    <w:rsid w:val="00B40EA3"/>
    <w:rsid w:val="00B41109"/>
    <w:rsid w:val="00B4143A"/>
    <w:rsid w:val="00B414FE"/>
    <w:rsid w:val="00B41695"/>
    <w:rsid w:val="00B416F6"/>
    <w:rsid w:val="00B41FF6"/>
    <w:rsid w:val="00B42D97"/>
    <w:rsid w:val="00B43343"/>
    <w:rsid w:val="00B43918"/>
    <w:rsid w:val="00B43BFC"/>
    <w:rsid w:val="00B4460C"/>
    <w:rsid w:val="00B4479B"/>
    <w:rsid w:val="00B44900"/>
    <w:rsid w:val="00B44A5E"/>
    <w:rsid w:val="00B450AC"/>
    <w:rsid w:val="00B451D2"/>
    <w:rsid w:val="00B45478"/>
    <w:rsid w:val="00B45A15"/>
    <w:rsid w:val="00B45A25"/>
    <w:rsid w:val="00B45F0D"/>
    <w:rsid w:val="00B46887"/>
    <w:rsid w:val="00B46C58"/>
    <w:rsid w:val="00B4706D"/>
    <w:rsid w:val="00B4743E"/>
    <w:rsid w:val="00B47556"/>
    <w:rsid w:val="00B475D7"/>
    <w:rsid w:val="00B4779A"/>
    <w:rsid w:val="00B47B17"/>
    <w:rsid w:val="00B47BCD"/>
    <w:rsid w:val="00B500DC"/>
    <w:rsid w:val="00B50512"/>
    <w:rsid w:val="00B50617"/>
    <w:rsid w:val="00B516CA"/>
    <w:rsid w:val="00B51DC9"/>
    <w:rsid w:val="00B51EEC"/>
    <w:rsid w:val="00B52694"/>
    <w:rsid w:val="00B52C20"/>
    <w:rsid w:val="00B52DD1"/>
    <w:rsid w:val="00B52F57"/>
    <w:rsid w:val="00B53231"/>
    <w:rsid w:val="00B53247"/>
    <w:rsid w:val="00B53523"/>
    <w:rsid w:val="00B537FE"/>
    <w:rsid w:val="00B539B8"/>
    <w:rsid w:val="00B53C40"/>
    <w:rsid w:val="00B54070"/>
    <w:rsid w:val="00B540A3"/>
    <w:rsid w:val="00B554F0"/>
    <w:rsid w:val="00B55E3D"/>
    <w:rsid w:val="00B56309"/>
    <w:rsid w:val="00B565F3"/>
    <w:rsid w:val="00B56988"/>
    <w:rsid w:val="00B56BD5"/>
    <w:rsid w:val="00B56D78"/>
    <w:rsid w:val="00B57139"/>
    <w:rsid w:val="00B57E61"/>
    <w:rsid w:val="00B6020A"/>
    <w:rsid w:val="00B60744"/>
    <w:rsid w:val="00B60B3A"/>
    <w:rsid w:val="00B613D2"/>
    <w:rsid w:val="00B61F94"/>
    <w:rsid w:val="00B62939"/>
    <w:rsid w:val="00B629B2"/>
    <w:rsid w:val="00B62B3B"/>
    <w:rsid w:val="00B62D42"/>
    <w:rsid w:val="00B62DB7"/>
    <w:rsid w:val="00B634C2"/>
    <w:rsid w:val="00B63839"/>
    <w:rsid w:val="00B63C69"/>
    <w:rsid w:val="00B63DCF"/>
    <w:rsid w:val="00B641DC"/>
    <w:rsid w:val="00B642EF"/>
    <w:rsid w:val="00B64358"/>
    <w:rsid w:val="00B64996"/>
    <w:rsid w:val="00B64C8D"/>
    <w:rsid w:val="00B64F58"/>
    <w:rsid w:val="00B65476"/>
    <w:rsid w:val="00B65504"/>
    <w:rsid w:val="00B65574"/>
    <w:rsid w:val="00B6562C"/>
    <w:rsid w:val="00B658AA"/>
    <w:rsid w:val="00B65E66"/>
    <w:rsid w:val="00B6611E"/>
    <w:rsid w:val="00B6612C"/>
    <w:rsid w:val="00B6644B"/>
    <w:rsid w:val="00B6653F"/>
    <w:rsid w:val="00B6667D"/>
    <w:rsid w:val="00B679A7"/>
    <w:rsid w:val="00B67AED"/>
    <w:rsid w:val="00B67BAA"/>
    <w:rsid w:val="00B67EE1"/>
    <w:rsid w:val="00B7009C"/>
    <w:rsid w:val="00B700DD"/>
    <w:rsid w:val="00B7137E"/>
    <w:rsid w:val="00B715AE"/>
    <w:rsid w:val="00B71A67"/>
    <w:rsid w:val="00B7232D"/>
    <w:rsid w:val="00B72506"/>
    <w:rsid w:val="00B72F40"/>
    <w:rsid w:val="00B735CF"/>
    <w:rsid w:val="00B735E6"/>
    <w:rsid w:val="00B737E6"/>
    <w:rsid w:val="00B73A53"/>
    <w:rsid w:val="00B73D07"/>
    <w:rsid w:val="00B73E0A"/>
    <w:rsid w:val="00B73F6F"/>
    <w:rsid w:val="00B7528A"/>
    <w:rsid w:val="00B75495"/>
    <w:rsid w:val="00B75658"/>
    <w:rsid w:val="00B75BDB"/>
    <w:rsid w:val="00B75D01"/>
    <w:rsid w:val="00B76281"/>
    <w:rsid w:val="00B76D81"/>
    <w:rsid w:val="00B76E85"/>
    <w:rsid w:val="00B77261"/>
    <w:rsid w:val="00B77539"/>
    <w:rsid w:val="00B77B93"/>
    <w:rsid w:val="00B77E29"/>
    <w:rsid w:val="00B801FC"/>
    <w:rsid w:val="00B8051B"/>
    <w:rsid w:val="00B80737"/>
    <w:rsid w:val="00B80CA2"/>
    <w:rsid w:val="00B80E4C"/>
    <w:rsid w:val="00B81CA7"/>
    <w:rsid w:val="00B81F10"/>
    <w:rsid w:val="00B81F14"/>
    <w:rsid w:val="00B8296F"/>
    <w:rsid w:val="00B82B9C"/>
    <w:rsid w:val="00B82E21"/>
    <w:rsid w:val="00B82E46"/>
    <w:rsid w:val="00B83467"/>
    <w:rsid w:val="00B83B00"/>
    <w:rsid w:val="00B84805"/>
    <w:rsid w:val="00B84A34"/>
    <w:rsid w:val="00B84C22"/>
    <w:rsid w:val="00B84CF0"/>
    <w:rsid w:val="00B851E2"/>
    <w:rsid w:val="00B85305"/>
    <w:rsid w:val="00B85672"/>
    <w:rsid w:val="00B85D36"/>
    <w:rsid w:val="00B85DE3"/>
    <w:rsid w:val="00B868AA"/>
    <w:rsid w:val="00B86CBB"/>
    <w:rsid w:val="00B86EFC"/>
    <w:rsid w:val="00B86FAA"/>
    <w:rsid w:val="00B87005"/>
    <w:rsid w:val="00B87513"/>
    <w:rsid w:val="00B87A69"/>
    <w:rsid w:val="00B91350"/>
    <w:rsid w:val="00B91448"/>
    <w:rsid w:val="00B9146D"/>
    <w:rsid w:val="00B91616"/>
    <w:rsid w:val="00B918D8"/>
    <w:rsid w:val="00B91A2C"/>
    <w:rsid w:val="00B91FFE"/>
    <w:rsid w:val="00B92007"/>
    <w:rsid w:val="00B921AF"/>
    <w:rsid w:val="00B92837"/>
    <w:rsid w:val="00B930EB"/>
    <w:rsid w:val="00B9321A"/>
    <w:rsid w:val="00B93504"/>
    <w:rsid w:val="00B93CDF"/>
    <w:rsid w:val="00B93DEC"/>
    <w:rsid w:val="00B941AD"/>
    <w:rsid w:val="00B94539"/>
    <w:rsid w:val="00B94AB2"/>
    <w:rsid w:val="00B94D35"/>
    <w:rsid w:val="00B94D60"/>
    <w:rsid w:val="00B9663B"/>
    <w:rsid w:val="00B966CB"/>
    <w:rsid w:val="00B9751A"/>
    <w:rsid w:val="00B97F0E"/>
    <w:rsid w:val="00BA02F0"/>
    <w:rsid w:val="00BA0367"/>
    <w:rsid w:val="00BA0651"/>
    <w:rsid w:val="00BA0ACB"/>
    <w:rsid w:val="00BA0E03"/>
    <w:rsid w:val="00BA109F"/>
    <w:rsid w:val="00BA129E"/>
    <w:rsid w:val="00BA158D"/>
    <w:rsid w:val="00BA1622"/>
    <w:rsid w:val="00BA187B"/>
    <w:rsid w:val="00BA2857"/>
    <w:rsid w:val="00BA2A12"/>
    <w:rsid w:val="00BA2A95"/>
    <w:rsid w:val="00BA2C84"/>
    <w:rsid w:val="00BA2CE1"/>
    <w:rsid w:val="00BA2FCC"/>
    <w:rsid w:val="00BA3122"/>
    <w:rsid w:val="00BA32D4"/>
    <w:rsid w:val="00BA35DE"/>
    <w:rsid w:val="00BA3790"/>
    <w:rsid w:val="00BA4158"/>
    <w:rsid w:val="00BA438E"/>
    <w:rsid w:val="00BA44F8"/>
    <w:rsid w:val="00BA4A8C"/>
    <w:rsid w:val="00BA51D8"/>
    <w:rsid w:val="00BA5DB9"/>
    <w:rsid w:val="00BA6515"/>
    <w:rsid w:val="00BA656B"/>
    <w:rsid w:val="00BA66DC"/>
    <w:rsid w:val="00BA67FA"/>
    <w:rsid w:val="00BA6934"/>
    <w:rsid w:val="00BA6D5E"/>
    <w:rsid w:val="00BA6DD5"/>
    <w:rsid w:val="00BA6EDD"/>
    <w:rsid w:val="00BA6F67"/>
    <w:rsid w:val="00BA7100"/>
    <w:rsid w:val="00BA72A8"/>
    <w:rsid w:val="00BA72FF"/>
    <w:rsid w:val="00BA731F"/>
    <w:rsid w:val="00BA737A"/>
    <w:rsid w:val="00BA78FE"/>
    <w:rsid w:val="00BA7C24"/>
    <w:rsid w:val="00BA7C2E"/>
    <w:rsid w:val="00BB0520"/>
    <w:rsid w:val="00BB0CCE"/>
    <w:rsid w:val="00BB0F44"/>
    <w:rsid w:val="00BB1518"/>
    <w:rsid w:val="00BB1919"/>
    <w:rsid w:val="00BB196E"/>
    <w:rsid w:val="00BB19B8"/>
    <w:rsid w:val="00BB1D0E"/>
    <w:rsid w:val="00BB20BC"/>
    <w:rsid w:val="00BB2479"/>
    <w:rsid w:val="00BB2BC1"/>
    <w:rsid w:val="00BB2BFA"/>
    <w:rsid w:val="00BB3047"/>
    <w:rsid w:val="00BB354E"/>
    <w:rsid w:val="00BB3746"/>
    <w:rsid w:val="00BB38A4"/>
    <w:rsid w:val="00BB3DA3"/>
    <w:rsid w:val="00BB49C6"/>
    <w:rsid w:val="00BB526A"/>
    <w:rsid w:val="00BB5367"/>
    <w:rsid w:val="00BB5571"/>
    <w:rsid w:val="00BB564E"/>
    <w:rsid w:val="00BB56A5"/>
    <w:rsid w:val="00BB5AB5"/>
    <w:rsid w:val="00BB5C36"/>
    <w:rsid w:val="00BB5FCD"/>
    <w:rsid w:val="00BB6974"/>
    <w:rsid w:val="00BB7025"/>
    <w:rsid w:val="00BB70FE"/>
    <w:rsid w:val="00BB768B"/>
    <w:rsid w:val="00BB7ADA"/>
    <w:rsid w:val="00BB7D5A"/>
    <w:rsid w:val="00BC037C"/>
    <w:rsid w:val="00BC07C6"/>
    <w:rsid w:val="00BC07F3"/>
    <w:rsid w:val="00BC0870"/>
    <w:rsid w:val="00BC09AE"/>
    <w:rsid w:val="00BC0A5A"/>
    <w:rsid w:val="00BC0C40"/>
    <w:rsid w:val="00BC14A0"/>
    <w:rsid w:val="00BC1ADB"/>
    <w:rsid w:val="00BC1B63"/>
    <w:rsid w:val="00BC1BE5"/>
    <w:rsid w:val="00BC1C48"/>
    <w:rsid w:val="00BC1E22"/>
    <w:rsid w:val="00BC2310"/>
    <w:rsid w:val="00BC2500"/>
    <w:rsid w:val="00BC271F"/>
    <w:rsid w:val="00BC28C1"/>
    <w:rsid w:val="00BC2A07"/>
    <w:rsid w:val="00BC3DA8"/>
    <w:rsid w:val="00BC3DAC"/>
    <w:rsid w:val="00BC3F3A"/>
    <w:rsid w:val="00BC4433"/>
    <w:rsid w:val="00BC4644"/>
    <w:rsid w:val="00BC4790"/>
    <w:rsid w:val="00BC4F76"/>
    <w:rsid w:val="00BC539B"/>
    <w:rsid w:val="00BC550A"/>
    <w:rsid w:val="00BC568E"/>
    <w:rsid w:val="00BC573D"/>
    <w:rsid w:val="00BC60AA"/>
    <w:rsid w:val="00BC6222"/>
    <w:rsid w:val="00BC63AB"/>
    <w:rsid w:val="00BC6752"/>
    <w:rsid w:val="00BC6DFE"/>
    <w:rsid w:val="00BC73FE"/>
    <w:rsid w:val="00BC7703"/>
    <w:rsid w:val="00BD00AF"/>
    <w:rsid w:val="00BD00DF"/>
    <w:rsid w:val="00BD03B2"/>
    <w:rsid w:val="00BD041B"/>
    <w:rsid w:val="00BD043E"/>
    <w:rsid w:val="00BD08A7"/>
    <w:rsid w:val="00BD0989"/>
    <w:rsid w:val="00BD09F3"/>
    <w:rsid w:val="00BD0DD4"/>
    <w:rsid w:val="00BD13E8"/>
    <w:rsid w:val="00BD1BF5"/>
    <w:rsid w:val="00BD2618"/>
    <w:rsid w:val="00BD2BE8"/>
    <w:rsid w:val="00BD2E68"/>
    <w:rsid w:val="00BD330E"/>
    <w:rsid w:val="00BD3364"/>
    <w:rsid w:val="00BD4145"/>
    <w:rsid w:val="00BD42AF"/>
    <w:rsid w:val="00BD44E5"/>
    <w:rsid w:val="00BD4B31"/>
    <w:rsid w:val="00BD4EC9"/>
    <w:rsid w:val="00BD5145"/>
    <w:rsid w:val="00BD52C5"/>
    <w:rsid w:val="00BD53F4"/>
    <w:rsid w:val="00BD56B0"/>
    <w:rsid w:val="00BD6155"/>
    <w:rsid w:val="00BD63C4"/>
    <w:rsid w:val="00BD6752"/>
    <w:rsid w:val="00BD6919"/>
    <w:rsid w:val="00BD6C85"/>
    <w:rsid w:val="00BD6E86"/>
    <w:rsid w:val="00BD7104"/>
    <w:rsid w:val="00BD7271"/>
    <w:rsid w:val="00BD72D9"/>
    <w:rsid w:val="00BD7D9C"/>
    <w:rsid w:val="00BE0228"/>
    <w:rsid w:val="00BE0517"/>
    <w:rsid w:val="00BE071D"/>
    <w:rsid w:val="00BE0AEC"/>
    <w:rsid w:val="00BE0E8B"/>
    <w:rsid w:val="00BE0F87"/>
    <w:rsid w:val="00BE13C6"/>
    <w:rsid w:val="00BE1ED7"/>
    <w:rsid w:val="00BE23AD"/>
    <w:rsid w:val="00BE256D"/>
    <w:rsid w:val="00BE2DCB"/>
    <w:rsid w:val="00BE32A4"/>
    <w:rsid w:val="00BE346E"/>
    <w:rsid w:val="00BE3556"/>
    <w:rsid w:val="00BE3874"/>
    <w:rsid w:val="00BE397F"/>
    <w:rsid w:val="00BE47EE"/>
    <w:rsid w:val="00BE4D54"/>
    <w:rsid w:val="00BE4E2F"/>
    <w:rsid w:val="00BE4EB9"/>
    <w:rsid w:val="00BE5412"/>
    <w:rsid w:val="00BE59F7"/>
    <w:rsid w:val="00BE5DE0"/>
    <w:rsid w:val="00BE5FC1"/>
    <w:rsid w:val="00BE6897"/>
    <w:rsid w:val="00BE6B2E"/>
    <w:rsid w:val="00BE6B55"/>
    <w:rsid w:val="00BE6CA3"/>
    <w:rsid w:val="00BE726E"/>
    <w:rsid w:val="00BE7446"/>
    <w:rsid w:val="00BE74AC"/>
    <w:rsid w:val="00BE78FB"/>
    <w:rsid w:val="00BF05A4"/>
    <w:rsid w:val="00BF0914"/>
    <w:rsid w:val="00BF0AFF"/>
    <w:rsid w:val="00BF0BFB"/>
    <w:rsid w:val="00BF0FA5"/>
    <w:rsid w:val="00BF1855"/>
    <w:rsid w:val="00BF1DF0"/>
    <w:rsid w:val="00BF1EFD"/>
    <w:rsid w:val="00BF223D"/>
    <w:rsid w:val="00BF24BC"/>
    <w:rsid w:val="00BF333E"/>
    <w:rsid w:val="00BF38FE"/>
    <w:rsid w:val="00BF3E35"/>
    <w:rsid w:val="00BF400A"/>
    <w:rsid w:val="00BF448B"/>
    <w:rsid w:val="00BF4AB3"/>
    <w:rsid w:val="00BF4BBD"/>
    <w:rsid w:val="00BF51D0"/>
    <w:rsid w:val="00BF57EF"/>
    <w:rsid w:val="00BF644D"/>
    <w:rsid w:val="00BF645B"/>
    <w:rsid w:val="00BF649B"/>
    <w:rsid w:val="00BF6C20"/>
    <w:rsid w:val="00BF6D52"/>
    <w:rsid w:val="00BF6DAF"/>
    <w:rsid w:val="00BF6E52"/>
    <w:rsid w:val="00BF6E5A"/>
    <w:rsid w:val="00BF6F48"/>
    <w:rsid w:val="00BF7389"/>
    <w:rsid w:val="00BF7610"/>
    <w:rsid w:val="00BF7B84"/>
    <w:rsid w:val="00C0044F"/>
    <w:rsid w:val="00C00485"/>
    <w:rsid w:val="00C015CB"/>
    <w:rsid w:val="00C016CD"/>
    <w:rsid w:val="00C01FB5"/>
    <w:rsid w:val="00C02718"/>
    <w:rsid w:val="00C02726"/>
    <w:rsid w:val="00C02D55"/>
    <w:rsid w:val="00C02DC1"/>
    <w:rsid w:val="00C043CA"/>
    <w:rsid w:val="00C043EF"/>
    <w:rsid w:val="00C04762"/>
    <w:rsid w:val="00C05888"/>
    <w:rsid w:val="00C05C95"/>
    <w:rsid w:val="00C06210"/>
    <w:rsid w:val="00C06B13"/>
    <w:rsid w:val="00C06F35"/>
    <w:rsid w:val="00C070CC"/>
    <w:rsid w:val="00C07D61"/>
    <w:rsid w:val="00C07F36"/>
    <w:rsid w:val="00C10320"/>
    <w:rsid w:val="00C10387"/>
    <w:rsid w:val="00C1055B"/>
    <w:rsid w:val="00C1078C"/>
    <w:rsid w:val="00C1082D"/>
    <w:rsid w:val="00C10D54"/>
    <w:rsid w:val="00C1119A"/>
    <w:rsid w:val="00C115D9"/>
    <w:rsid w:val="00C11BCC"/>
    <w:rsid w:val="00C11E41"/>
    <w:rsid w:val="00C11F59"/>
    <w:rsid w:val="00C1218F"/>
    <w:rsid w:val="00C12618"/>
    <w:rsid w:val="00C12630"/>
    <w:rsid w:val="00C12776"/>
    <w:rsid w:val="00C12928"/>
    <w:rsid w:val="00C1303E"/>
    <w:rsid w:val="00C13161"/>
    <w:rsid w:val="00C133FB"/>
    <w:rsid w:val="00C13A2B"/>
    <w:rsid w:val="00C13F2E"/>
    <w:rsid w:val="00C142BB"/>
    <w:rsid w:val="00C143B3"/>
    <w:rsid w:val="00C15011"/>
    <w:rsid w:val="00C1502C"/>
    <w:rsid w:val="00C151FD"/>
    <w:rsid w:val="00C15659"/>
    <w:rsid w:val="00C16347"/>
    <w:rsid w:val="00C16541"/>
    <w:rsid w:val="00C16618"/>
    <w:rsid w:val="00C16639"/>
    <w:rsid w:val="00C16910"/>
    <w:rsid w:val="00C175E1"/>
    <w:rsid w:val="00C179DF"/>
    <w:rsid w:val="00C17F84"/>
    <w:rsid w:val="00C20156"/>
    <w:rsid w:val="00C20257"/>
    <w:rsid w:val="00C20593"/>
    <w:rsid w:val="00C207A1"/>
    <w:rsid w:val="00C20894"/>
    <w:rsid w:val="00C20A31"/>
    <w:rsid w:val="00C20E9D"/>
    <w:rsid w:val="00C20F1B"/>
    <w:rsid w:val="00C21120"/>
    <w:rsid w:val="00C222F7"/>
    <w:rsid w:val="00C22361"/>
    <w:rsid w:val="00C2270C"/>
    <w:rsid w:val="00C229CF"/>
    <w:rsid w:val="00C22F73"/>
    <w:rsid w:val="00C2341C"/>
    <w:rsid w:val="00C23452"/>
    <w:rsid w:val="00C2380B"/>
    <w:rsid w:val="00C2387D"/>
    <w:rsid w:val="00C23E63"/>
    <w:rsid w:val="00C23E90"/>
    <w:rsid w:val="00C23E9B"/>
    <w:rsid w:val="00C23EC9"/>
    <w:rsid w:val="00C23F3F"/>
    <w:rsid w:val="00C24298"/>
    <w:rsid w:val="00C244F4"/>
    <w:rsid w:val="00C24507"/>
    <w:rsid w:val="00C24FC7"/>
    <w:rsid w:val="00C2529E"/>
    <w:rsid w:val="00C25619"/>
    <w:rsid w:val="00C262C1"/>
    <w:rsid w:val="00C2667F"/>
    <w:rsid w:val="00C26AA4"/>
    <w:rsid w:val="00C2783A"/>
    <w:rsid w:val="00C27A1A"/>
    <w:rsid w:val="00C27C33"/>
    <w:rsid w:val="00C3021F"/>
    <w:rsid w:val="00C30579"/>
    <w:rsid w:val="00C30C22"/>
    <w:rsid w:val="00C30DA8"/>
    <w:rsid w:val="00C30F06"/>
    <w:rsid w:val="00C31063"/>
    <w:rsid w:val="00C313DA"/>
    <w:rsid w:val="00C31583"/>
    <w:rsid w:val="00C31DE2"/>
    <w:rsid w:val="00C32CA0"/>
    <w:rsid w:val="00C33039"/>
    <w:rsid w:val="00C33618"/>
    <w:rsid w:val="00C338F7"/>
    <w:rsid w:val="00C33956"/>
    <w:rsid w:val="00C339E8"/>
    <w:rsid w:val="00C33EDE"/>
    <w:rsid w:val="00C3405B"/>
    <w:rsid w:val="00C3477E"/>
    <w:rsid w:val="00C34AE0"/>
    <w:rsid w:val="00C34C0E"/>
    <w:rsid w:val="00C35010"/>
    <w:rsid w:val="00C3534C"/>
    <w:rsid w:val="00C35382"/>
    <w:rsid w:val="00C35E78"/>
    <w:rsid w:val="00C366F8"/>
    <w:rsid w:val="00C374E8"/>
    <w:rsid w:val="00C3770D"/>
    <w:rsid w:val="00C37939"/>
    <w:rsid w:val="00C40375"/>
    <w:rsid w:val="00C40B71"/>
    <w:rsid w:val="00C40B92"/>
    <w:rsid w:val="00C40CA7"/>
    <w:rsid w:val="00C40DDB"/>
    <w:rsid w:val="00C40E0F"/>
    <w:rsid w:val="00C40F69"/>
    <w:rsid w:val="00C410E0"/>
    <w:rsid w:val="00C42068"/>
    <w:rsid w:val="00C42546"/>
    <w:rsid w:val="00C426D0"/>
    <w:rsid w:val="00C42C4A"/>
    <w:rsid w:val="00C431E3"/>
    <w:rsid w:val="00C44E20"/>
    <w:rsid w:val="00C44E2A"/>
    <w:rsid w:val="00C45044"/>
    <w:rsid w:val="00C455FC"/>
    <w:rsid w:val="00C4583E"/>
    <w:rsid w:val="00C45C42"/>
    <w:rsid w:val="00C469C0"/>
    <w:rsid w:val="00C47282"/>
    <w:rsid w:val="00C4744C"/>
    <w:rsid w:val="00C4754D"/>
    <w:rsid w:val="00C47A32"/>
    <w:rsid w:val="00C500B4"/>
    <w:rsid w:val="00C50B01"/>
    <w:rsid w:val="00C50F67"/>
    <w:rsid w:val="00C512DE"/>
    <w:rsid w:val="00C5153E"/>
    <w:rsid w:val="00C516CA"/>
    <w:rsid w:val="00C5170D"/>
    <w:rsid w:val="00C519E5"/>
    <w:rsid w:val="00C521C1"/>
    <w:rsid w:val="00C521EB"/>
    <w:rsid w:val="00C52621"/>
    <w:rsid w:val="00C52894"/>
    <w:rsid w:val="00C5292E"/>
    <w:rsid w:val="00C52B80"/>
    <w:rsid w:val="00C530C0"/>
    <w:rsid w:val="00C5395B"/>
    <w:rsid w:val="00C541E4"/>
    <w:rsid w:val="00C5456C"/>
    <w:rsid w:val="00C549AE"/>
    <w:rsid w:val="00C54B2E"/>
    <w:rsid w:val="00C54BB2"/>
    <w:rsid w:val="00C54DA5"/>
    <w:rsid w:val="00C54E4D"/>
    <w:rsid w:val="00C55243"/>
    <w:rsid w:val="00C553BC"/>
    <w:rsid w:val="00C55A18"/>
    <w:rsid w:val="00C5630C"/>
    <w:rsid w:val="00C56D59"/>
    <w:rsid w:val="00C573E3"/>
    <w:rsid w:val="00C579E9"/>
    <w:rsid w:val="00C60181"/>
    <w:rsid w:val="00C601A0"/>
    <w:rsid w:val="00C604A5"/>
    <w:rsid w:val="00C609BB"/>
    <w:rsid w:val="00C60B24"/>
    <w:rsid w:val="00C60BC1"/>
    <w:rsid w:val="00C60ED0"/>
    <w:rsid w:val="00C60F95"/>
    <w:rsid w:val="00C60FC5"/>
    <w:rsid w:val="00C6149C"/>
    <w:rsid w:val="00C61764"/>
    <w:rsid w:val="00C618E3"/>
    <w:rsid w:val="00C61E2A"/>
    <w:rsid w:val="00C62084"/>
    <w:rsid w:val="00C6209C"/>
    <w:rsid w:val="00C6260D"/>
    <w:rsid w:val="00C6277F"/>
    <w:rsid w:val="00C6292A"/>
    <w:rsid w:val="00C62DA6"/>
    <w:rsid w:val="00C63267"/>
    <w:rsid w:val="00C6341D"/>
    <w:rsid w:val="00C63B00"/>
    <w:rsid w:val="00C63D37"/>
    <w:rsid w:val="00C63E03"/>
    <w:rsid w:val="00C64142"/>
    <w:rsid w:val="00C64417"/>
    <w:rsid w:val="00C6456F"/>
    <w:rsid w:val="00C645B7"/>
    <w:rsid w:val="00C649CA"/>
    <w:rsid w:val="00C64DD2"/>
    <w:rsid w:val="00C652B9"/>
    <w:rsid w:val="00C6552B"/>
    <w:rsid w:val="00C6584E"/>
    <w:rsid w:val="00C65DA0"/>
    <w:rsid w:val="00C65FFE"/>
    <w:rsid w:val="00C66073"/>
    <w:rsid w:val="00C662E2"/>
    <w:rsid w:val="00C6637C"/>
    <w:rsid w:val="00C66B6F"/>
    <w:rsid w:val="00C66F05"/>
    <w:rsid w:val="00C67042"/>
    <w:rsid w:val="00C6716D"/>
    <w:rsid w:val="00C67897"/>
    <w:rsid w:val="00C67C9A"/>
    <w:rsid w:val="00C67E5C"/>
    <w:rsid w:val="00C7008B"/>
    <w:rsid w:val="00C70324"/>
    <w:rsid w:val="00C707D1"/>
    <w:rsid w:val="00C7085F"/>
    <w:rsid w:val="00C70DB1"/>
    <w:rsid w:val="00C716CB"/>
    <w:rsid w:val="00C71710"/>
    <w:rsid w:val="00C71AB7"/>
    <w:rsid w:val="00C71C7C"/>
    <w:rsid w:val="00C72558"/>
    <w:rsid w:val="00C72EAB"/>
    <w:rsid w:val="00C7334A"/>
    <w:rsid w:val="00C73643"/>
    <w:rsid w:val="00C73C5D"/>
    <w:rsid w:val="00C74330"/>
    <w:rsid w:val="00C743B2"/>
    <w:rsid w:val="00C7453D"/>
    <w:rsid w:val="00C74B47"/>
    <w:rsid w:val="00C74CE3"/>
    <w:rsid w:val="00C74EBB"/>
    <w:rsid w:val="00C75AB3"/>
    <w:rsid w:val="00C75BEB"/>
    <w:rsid w:val="00C762C5"/>
    <w:rsid w:val="00C76FFC"/>
    <w:rsid w:val="00C771D0"/>
    <w:rsid w:val="00C77359"/>
    <w:rsid w:val="00C77C05"/>
    <w:rsid w:val="00C77CF2"/>
    <w:rsid w:val="00C77E1A"/>
    <w:rsid w:val="00C80BA1"/>
    <w:rsid w:val="00C80FC8"/>
    <w:rsid w:val="00C8135A"/>
    <w:rsid w:val="00C81513"/>
    <w:rsid w:val="00C81D70"/>
    <w:rsid w:val="00C827D9"/>
    <w:rsid w:val="00C834A7"/>
    <w:rsid w:val="00C835E1"/>
    <w:rsid w:val="00C83BC6"/>
    <w:rsid w:val="00C83BF9"/>
    <w:rsid w:val="00C8409F"/>
    <w:rsid w:val="00C844C1"/>
    <w:rsid w:val="00C8466C"/>
    <w:rsid w:val="00C84738"/>
    <w:rsid w:val="00C84854"/>
    <w:rsid w:val="00C84990"/>
    <w:rsid w:val="00C84A62"/>
    <w:rsid w:val="00C84B98"/>
    <w:rsid w:val="00C84EDB"/>
    <w:rsid w:val="00C8520C"/>
    <w:rsid w:val="00C85944"/>
    <w:rsid w:val="00C85965"/>
    <w:rsid w:val="00C85B55"/>
    <w:rsid w:val="00C85BA5"/>
    <w:rsid w:val="00C85D03"/>
    <w:rsid w:val="00C86158"/>
    <w:rsid w:val="00C8631B"/>
    <w:rsid w:val="00C868C7"/>
    <w:rsid w:val="00C87AA0"/>
    <w:rsid w:val="00C905D4"/>
    <w:rsid w:val="00C9095A"/>
    <w:rsid w:val="00C91363"/>
    <w:rsid w:val="00C91530"/>
    <w:rsid w:val="00C917DE"/>
    <w:rsid w:val="00C91E86"/>
    <w:rsid w:val="00C92256"/>
    <w:rsid w:val="00C924E6"/>
    <w:rsid w:val="00C92770"/>
    <w:rsid w:val="00C93069"/>
    <w:rsid w:val="00C93216"/>
    <w:rsid w:val="00C932FB"/>
    <w:rsid w:val="00C93AF9"/>
    <w:rsid w:val="00C94069"/>
    <w:rsid w:val="00C940BE"/>
    <w:rsid w:val="00C94206"/>
    <w:rsid w:val="00C9466C"/>
    <w:rsid w:val="00C94921"/>
    <w:rsid w:val="00C94956"/>
    <w:rsid w:val="00C94B31"/>
    <w:rsid w:val="00C951F6"/>
    <w:rsid w:val="00C954CE"/>
    <w:rsid w:val="00C955A7"/>
    <w:rsid w:val="00C95DDC"/>
    <w:rsid w:val="00C96031"/>
    <w:rsid w:val="00C966BB"/>
    <w:rsid w:val="00C96990"/>
    <w:rsid w:val="00C96F7C"/>
    <w:rsid w:val="00C971AE"/>
    <w:rsid w:val="00C97289"/>
    <w:rsid w:val="00C975EB"/>
    <w:rsid w:val="00C97763"/>
    <w:rsid w:val="00CA011D"/>
    <w:rsid w:val="00CA0A52"/>
    <w:rsid w:val="00CA1028"/>
    <w:rsid w:val="00CA105F"/>
    <w:rsid w:val="00CA13BF"/>
    <w:rsid w:val="00CA19B9"/>
    <w:rsid w:val="00CA1CE4"/>
    <w:rsid w:val="00CA24DB"/>
    <w:rsid w:val="00CA284E"/>
    <w:rsid w:val="00CA2C21"/>
    <w:rsid w:val="00CA3344"/>
    <w:rsid w:val="00CA3442"/>
    <w:rsid w:val="00CA3C93"/>
    <w:rsid w:val="00CA3E0B"/>
    <w:rsid w:val="00CA44D5"/>
    <w:rsid w:val="00CA4BF9"/>
    <w:rsid w:val="00CA4CB9"/>
    <w:rsid w:val="00CA5193"/>
    <w:rsid w:val="00CA5595"/>
    <w:rsid w:val="00CA57BD"/>
    <w:rsid w:val="00CA5943"/>
    <w:rsid w:val="00CA5D18"/>
    <w:rsid w:val="00CA5D8A"/>
    <w:rsid w:val="00CA5EB5"/>
    <w:rsid w:val="00CA6196"/>
    <w:rsid w:val="00CA639A"/>
    <w:rsid w:val="00CA63DA"/>
    <w:rsid w:val="00CA6C45"/>
    <w:rsid w:val="00CA70BB"/>
    <w:rsid w:val="00CA7232"/>
    <w:rsid w:val="00CA7330"/>
    <w:rsid w:val="00CA75A7"/>
    <w:rsid w:val="00CA78C5"/>
    <w:rsid w:val="00CA7D43"/>
    <w:rsid w:val="00CB0386"/>
    <w:rsid w:val="00CB03FA"/>
    <w:rsid w:val="00CB06F3"/>
    <w:rsid w:val="00CB0F84"/>
    <w:rsid w:val="00CB101A"/>
    <w:rsid w:val="00CB1151"/>
    <w:rsid w:val="00CB11FC"/>
    <w:rsid w:val="00CB1A9B"/>
    <w:rsid w:val="00CB1C7A"/>
    <w:rsid w:val="00CB23CD"/>
    <w:rsid w:val="00CB23EE"/>
    <w:rsid w:val="00CB257C"/>
    <w:rsid w:val="00CB2931"/>
    <w:rsid w:val="00CB2FC7"/>
    <w:rsid w:val="00CB31F9"/>
    <w:rsid w:val="00CB357A"/>
    <w:rsid w:val="00CB3C12"/>
    <w:rsid w:val="00CB3C58"/>
    <w:rsid w:val="00CB485C"/>
    <w:rsid w:val="00CB49B8"/>
    <w:rsid w:val="00CB4D85"/>
    <w:rsid w:val="00CB53CC"/>
    <w:rsid w:val="00CB54CD"/>
    <w:rsid w:val="00CB5570"/>
    <w:rsid w:val="00CB5870"/>
    <w:rsid w:val="00CB5C74"/>
    <w:rsid w:val="00CB62D4"/>
    <w:rsid w:val="00CB67D6"/>
    <w:rsid w:val="00CB6B36"/>
    <w:rsid w:val="00CB739E"/>
    <w:rsid w:val="00CB7D6B"/>
    <w:rsid w:val="00CC0A9D"/>
    <w:rsid w:val="00CC0FAA"/>
    <w:rsid w:val="00CC179A"/>
    <w:rsid w:val="00CC1959"/>
    <w:rsid w:val="00CC1AEF"/>
    <w:rsid w:val="00CC2306"/>
    <w:rsid w:val="00CC2680"/>
    <w:rsid w:val="00CC2B63"/>
    <w:rsid w:val="00CC2C82"/>
    <w:rsid w:val="00CC3893"/>
    <w:rsid w:val="00CC3A9F"/>
    <w:rsid w:val="00CC4171"/>
    <w:rsid w:val="00CC445B"/>
    <w:rsid w:val="00CC4A0B"/>
    <w:rsid w:val="00CC4B5B"/>
    <w:rsid w:val="00CC4E15"/>
    <w:rsid w:val="00CC5464"/>
    <w:rsid w:val="00CC5574"/>
    <w:rsid w:val="00CC55ED"/>
    <w:rsid w:val="00CC5CF3"/>
    <w:rsid w:val="00CC6782"/>
    <w:rsid w:val="00CC6A17"/>
    <w:rsid w:val="00CC6DC9"/>
    <w:rsid w:val="00CC6DD7"/>
    <w:rsid w:val="00CC70D0"/>
    <w:rsid w:val="00CC778C"/>
    <w:rsid w:val="00CC77A1"/>
    <w:rsid w:val="00CC7897"/>
    <w:rsid w:val="00CC7BF2"/>
    <w:rsid w:val="00CC7FFA"/>
    <w:rsid w:val="00CD01DF"/>
    <w:rsid w:val="00CD0216"/>
    <w:rsid w:val="00CD0C70"/>
    <w:rsid w:val="00CD0D3C"/>
    <w:rsid w:val="00CD0FFE"/>
    <w:rsid w:val="00CD108D"/>
    <w:rsid w:val="00CD11AE"/>
    <w:rsid w:val="00CD1242"/>
    <w:rsid w:val="00CD1275"/>
    <w:rsid w:val="00CD15D1"/>
    <w:rsid w:val="00CD17BD"/>
    <w:rsid w:val="00CD18B6"/>
    <w:rsid w:val="00CD1F19"/>
    <w:rsid w:val="00CD1F30"/>
    <w:rsid w:val="00CD20BC"/>
    <w:rsid w:val="00CD2C91"/>
    <w:rsid w:val="00CD2D82"/>
    <w:rsid w:val="00CD3250"/>
    <w:rsid w:val="00CD3772"/>
    <w:rsid w:val="00CD38D8"/>
    <w:rsid w:val="00CD3A1E"/>
    <w:rsid w:val="00CD3AF7"/>
    <w:rsid w:val="00CD3D3B"/>
    <w:rsid w:val="00CD3DCF"/>
    <w:rsid w:val="00CD4077"/>
    <w:rsid w:val="00CD46C3"/>
    <w:rsid w:val="00CD4878"/>
    <w:rsid w:val="00CD4CEE"/>
    <w:rsid w:val="00CD501A"/>
    <w:rsid w:val="00CD5541"/>
    <w:rsid w:val="00CD557A"/>
    <w:rsid w:val="00CD5BFE"/>
    <w:rsid w:val="00CD5D69"/>
    <w:rsid w:val="00CD5ECB"/>
    <w:rsid w:val="00CD5F4F"/>
    <w:rsid w:val="00CD6554"/>
    <w:rsid w:val="00CD6611"/>
    <w:rsid w:val="00CD6A10"/>
    <w:rsid w:val="00CD6D6D"/>
    <w:rsid w:val="00CD6ED0"/>
    <w:rsid w:val="00CD7997"/>
    <w:rsid w:val="00CD7BE3"/>
    <w:rsid w:val="00CE0237"/>
    <w:rsid w:val="00CE048D"/>
    <w:rsid w:val="00CE0553"/>
    <w:rsid w:val="00CE073B"/>
    <w:rsid w:val="00CE0E4F"/>
    <w:rsid w:val="00CE0EA1"/>
    <w:rsid w:val="00CE10A2"/>
    <w:rsid w:val="00CE1204"/>
    <w:rsid w:val="00CE19B3"/>
    <w:rsid w:val="00CE2DB9"/>
    <w:rsid w:val="00CE3F7D"/>
    <w:rsid w:val="00CE44BA"/>
    <w:rsid w:val="00CE457D"/>
    <w:rsid w:val="00CE4CD6"/>
    <w:rsid w:val="00CE50FB"/>
    <w:rsid w:val="00CE5240"/>
    <w:rsid w:val="00CE5416"/>
    <w:rsid w:val="00CE547C"/>
    <w:rsid w:val="00CE5710"/>
    <w:rsid w:val="00CE6347"/>
    <w:rsid w:val="00CE656B"/>
    <w:rsid w:val="00CE67D5"/>
    <w:rsid w:val="00CE6D55"/>
    <w:rsid w:val="00CE6DB7"/>
    <w:rsid w:val="00CE7322"/>
    <w:rsid w:val="00CE772D"/>
    <w:rsid w:val="00CE7A95"/>
    <w:rsid w:val="00CF00E4"/>
    <w:rsid w:val="00CF06E5"/>
    <w:rsid w:val="00CF0A8D"/>
    <w:rsid w:val="00CF0EB4"/>
    <w:rsid w:val="00CF1183"/>
    <w:rsid w:val="00CF13A9"/>
    <w:rsid w:val="00CF17FD"/>
    <w:rsid w:val="00CF1AFA"/>
    <w:rsid w:val="00CF216A"/>
    <w:rsid w:val="00CF2186"/>
    <w:rsid w:val="00CF21FF"/>
    <w:rsid w:val="00CF2ED3"/>
    <w:rsid w:val="00CF2F15"/>
    <w:rsid w:val="00CF34DD"/>
    <w:rsid w:val="00CF3FEB"/>
    <w:rsid w:val="00CF485E"/>
    <w:rsid w:val="00CF5027"/>
    <w:rsid w:val="00CF5830"/>
    <w:rsid w:val="00CF58C1"/>
    <w:rsid w:val="00CF6135"/>
    <w:rsid w:val="00CF6B60"/>
    <w:rsid w:val="00CF6FE4"/>
    <w:rsid w:val="00CF70AC"/>
    <w:rsid w:val="00CF7274"/>
    <w:rsid w:val="00CF7391"/>
    <w:rsid w:val="00CF741E"/>
    <w:rsid w:val="00CF75F6"/>
    <w:rsid w:val="00CF76E4"/>
    <w:rsid w:val="00CF7868"/>
    <w:rsid w:val="00CF7F81"/>
    <w:rsid w:val="00D00619"/>
    <w:rsid w:val="00D009E5"/>
    <w:rsid w:val="00D00B33"/>
    <w:rsid w:val="00D00CAD"/>
    <w:rsid w:val="00D0107F"/>
    <w:rsid w:val="00D013E0"/>
    <w:rsid w:val="00D015F6"/>
    <w:rsid w:val="00D02BB2"/>
    <w:rsid w:val="00D02E04"/>
    <w:rsid w:val="00D03031"/>
    <w:rsid w:val="00D030B5"/>
    <w:rsid w:val="00D03756"/>
    <w:rsid w:val="00D03AB0"/>
    <w:rsid w:val="00D03B33"/>
    <w:rsid w:val="00D03F8B"/>
    <w:rsid w:val="00D04C14"/>
    <w:rsid w:val="00D04DF1"/>
    <w:rsid w:val="00D05A4E"/>
    <w:rsid w:val="00D05BB8"/>
    <w:rsid w:val="00D06684"/>
    <w:rsid w:val="00D06923"/>
    <w:rsid w:val="00D06B99"/>
    <w:rsid w:val="00D07925"/>
    <w:rsid w:val="00D07A50"/>
    <w:rsid w:val="00D07AD0"/>
    <w:rsid w:val="00D07F47"/>
    <w:rsid w:val="00D10022"/>
    <w:rsid w:val="00D10498"/>
    <w:rsid w:val="00D104D3"/>
    <w:rsid w:val="00D1071A"/>
    <w:rsid w:val="00D10E4B"/>
    <w:rsid w:val="00D11973"/>
    <w:rsid w:val="00D11DC5"/>
    <w:rsid w:val="00D12009"/>
    <w:rsid w:val="00D12044"/>
    <w:rsid w:val="00D1298C"/>
    <w:rsid w:val="00D14062"/>
    <w:rsid w:val="00D144DC"/>
    <w:rsid w:val="00D14832"/>
    <w:rsid w:val="00D14883"/>
    <w:rsid w:val="00D151B4"/>
    <w:rsid w:val="00D15B47"/>
    <w:rsid w:val="00D15CCB"/>
    <w:rsid w:val="00D162A2"/>
    <w:rsid w:val="00D16660"/>
    <w:rsid w:val="00D16A50"/>
    <w:rsid w:val="00D16BC1"/>
    <w:rsid w:val="00D1776A"/>
    <w:rsid w:val="00D17824"/>
    <w:rsid w:val="00D17996"/>
    <w:rsid w:val="00D17DE8"/>
    <w:rsid w:val="00D17E28"/>
    <w:rsid w:val="00D20318"/>
    <w:rsid w:val="00D2044C"/>
    <w:rsid w:val="00D204BB"/>
    <w:rsid w:val="00D20FED"/>
    <w:rsid w:val="00D21076"/>
    <w:rsid w:val="00D211C1"/>
    <w:rsid w:val="00D21A03"/>
    <w:rsid w:val="00D21A2D"/>
    <w:rsid w:val="00D21BEB"/>
    <w:rsid w:val="00D22068"/>
    <w:rsid w:val="00D225C6"/>
    <w:rsid w:val="00D229F2"/>
    <w:rsid w:val="00D22C68"/>
    <w:rsid w:val="00D22DAB"/>
    <w:rsid w:val="00D23012"/>
    <w:rsid w:val="00D23483"/>
    <w:rsid w:val="00D23CE9"/>
    <w:rsid w:val="00D24189"/>
    <w:rsid w:val="00D241E2"/>
    <w:rsid w:val="00D24CD6"/>
    <w:rsid w:val="00D24E21"/>
    <w:rsid w:val="00D256FD"/>
    <w:rsid w:val="00D25850"/>
    <w:rsid w:val="00D2602F"/>
    <w:rsid w:val="00D261D2"/>
    <w:rsid w:val="00D26789"/>
    <w:rsid w:val="00D26C80"/>
    <w:rsid w:val="00D26E0C"/>
    <w:rsid w:val="00D26F42"/>
    <w:rsid w:val="00D26FDA"/>
    <w:rsid w:val="00D273EC"/>
    <w:rsid w:val="00D27860"/>
    <w:rsid w:val="00D27CA3"/>
    <w:rsid w:val="00D27EC6"/>
    <w:rsid w:val="00D30E9F"/>
    <w:rsid w:val="00D311F2"/>
    <w:rsid w:val="00D31829"/>
    <w:rsid w:val="00D318D3"/>
    <w:rsid w:val="00D31AB4"/>
    <w:rsid w:val="00D320C0"/>
    <w:rsid w:val="00D32302"/>
    <w:rsid w:val="00D32788"/>
    <w:rsid w:val="00D32816"/>
    <w:rsid w:val="00D32A67"/>
    <w:rsid w:val="00D330AE"/>
    <w:rsid w:val="00D3370F"/>
    <w:rsid w:val="00D33835"/>
    <w:rsid w:val="00D343C2"/>
    <w:rsid w:val="00D34EFA"/>
    <w:rsid w:val="00D35572"/>
    <w:rsid w:val="00D35C1D"/>
    <w:rsid w:val="00D360C4"/>
    <w:rsid w:val="00D36906"/>
    <w:rsid w:val="00D36C3D"/>
    <w:rsid w:val="00D37583"/>
    <w:rsid w:val="00D3775D"/>
    <w:rsid w:val="00D37A83"/>
    <w:rsid w:val="00D37F2E"/>
    <w:rsid w:val="00D40847"/>
    <w:rsid w:val="00D40A55"/>
    <w:rsid w:val="00D40E8A"/>
    <w:rsid w:val="00D4108A"/>
    <w:rsid w:val="00D41160"/>
    <w:rsid w:val="00D415C2"/>
    <w:rsid w:val="00D4171A"/>
    <w:rsid w:val="00D41877"/>
    <w:rsid w:val="00D41CC4"/>
    <w:rsid w:val="00D42C89"/>
    <w:rsid w:val="00D433EF"/>
    <w:rsid w:val="00D435EE"/>
    <w:rsid w:val="00D448A9"/>
    <w:rsid w:val="00D44905"/>
    <w:rsid w:val="00D44CEF"/>
    <w:rsid w:val="00D4507E"/>
    <w:rsid w:val="00D45327"/>
    <w:rsid w:val="00D453D7"/>
    <w:rsid w:val="00D4576F"/>
    <w:rsid w:val="00D45BDD"/>
    <w:rsid w:val="00D45D4F"/>
    <w:rsid w:val="00D46124"/>
    <w:rsid w:val="00D46420"/>
    <w:rsid w:val="00D4693C"/>
    <w:rsid w:val="00D46DA7"/>
    <w:rsid w:val="00D47169"/>
    <w:rsid w:val="00D47912"/>
    <w:rsid w:val="00D47C39"/>
    <w:rsid w:val="00D5016A"/>
    <w:rsid w:val="00D50201"/>
    <w:rsid w:val="00D50E18"/>
    <w:rsid w:val="00D50E89"/>
    <w:rsid w:val="00D51798"/>
    <w:rsid w:val="00D51866"/>
    <w:rsid w:val="00D51B26"/>
    <w:rsid w:val="00D51BB9"/>
    <w:rsid w:val="00D51FE6"/>
    <w:rsid w:val="00D5228C"/>
    <w:rsid w:val="00D52538"/>
    <w:rsid w:val="00D526CC"/>
    <w:rsid w:val="00D52D8D"/>
    <w:rsid w:val="00D53545"/>
    <w:rsid w:val="00D536C5"/>
    <w:rsid w:val="00D5376B"/>
    <w:rsid w:val="00D5381C"/>
    <w:rsid w:val="00D53FC8"/>
    <w:rsid w:val="00D54433"/>
    <w:rsid w:val="00D548C9"/>
    <w:rsid w:val="00D54CA8"/>
    <w:rsid w:val="00D552FB"/>
    <w:rsid w:val="00D55415"/>
    <w:rsid w:val="00D55969"/>
    <w:rsid w:val="00D5599A"/>
    <w:rsid w:val="00D5609B"/>
    <w:rsid w:val="00D560C0"/>
    <w:rsid w:val="00D56389"/>
    <w:rsid w:val="00D564ED"/>
    <w:rsid w:val="00D5689F"/>
    <w:rsid w:val="00D56DB9"/>
    <w:rsid w:val="00D56F9C"/>
    <w:rsid w:val="00D579A2"/>
    <w:rsid w:val="00D60EB6"/>
    <w:rsid w:val="00D61214"/>
    <w:rsid w:val="00D6139D"/>
    <w:rsid w:val="00D618FA"/>
    <w:rsid w:val="00D62030"/>
    <w:rsid w:val="00D624D6"/>
    <w:rsid w:val="00D62D4F"/>
    <w:rsid w:val="00D63293"/>
    <w:rsid w:val="00D63340"/>
    <w:rsid w:val="00D64190"/>
    <w:rsid w:val="00D64331"/>
    <w:rsid w:val="00D6487D"/>
    <w:rsid w:val="00D64FAE"/>
    <w:rsid w:val="00D65009"/>
    <w:rsid w:val="00D651E6"/>
    <w:rsid w:val="00D657EC"/>
    <w:rsid w:val="00D65D74"/>
    <w:rsid w:val="00D661E8"/>
    <w:rsid w:val="00D66DD1"/>
    <w:rsid w:val="00D66E90"/>
    <w:rsid w:val="00D674F0"/>
    <w:rsid w:val="00D6798A"/>
    <w:rsid w:val="00D67A49"/>
    <w:rsid w:val="00D67B93"/>
    <w:rsid w:val="00D67D0F"/>
    <w:rsid w:val="00D701B6"/>
    <w:rsid w:val="00D70683"/>
    <w:rsid w:val="00D7083B"/>
    <w:rsid w:val="00D70C7B"/>
    <w:rsid w:val="00D70E0E"/>
    <w:rsid w:val="00D712E4"/>
    <w:rsid w:val="00D71C39"/>
    <w:rsid w:val="00D71F27"/>
    <w:rsid w:val="00D72D7E"/>
    <w:rsid w:val="00D72E95"/>
    <w:rsid w:val="00D73086"/>
    <w:rsid w:val="00D734C9"/>
    <w:rsid w:val="00D7409E"/>
    <w:rsid w:val="00D74FAA"/>
    <w:rsid w:val="00D751AC"/>
    <w:rsid w:val="00D7549B"/>
    <w:rsid w:val="00D756A1"/>
    <w:rsid w:val="00D75CCE"/>
    <w:rsid w:val="00D75ED7"/>
    <w:rsid w:val="00D76467"/>
    <w:rsid w:val="00D76B83"/>
    <w:rsid w:val="00D76E98"/>
    <w:rsid w:val="00D77797"/>
    <w:rsid w:val="00D77D2A"/>
    <w:rsid w:val="00D77F30"/>
    <w:rsid w:val="00D77FD1"/>
    <w:rsid w:val="00D80291"/>
    <w:rsid w:val="00D8094E"/>
    <w:rsid w:val="00D80B92"/>
    <w:rsid w:val="00D80E12"/>
    <w:rsid w:val="00D81122"/>
    <w:rsid w:val="00D8132E"/>
    <w:rsid w:val="00D818DC"/>
    <w:rsid w:val="00D819DD"/>
    <w:rsid w:val="00D820DD"/>
    <w:rsid w:val="00D82871"/>
    <w:rsid w:val="00D8290A"/>
    <w:rsid w:val="00D82993"/>
    <w:rsid w:val="00D82A8E"/>
    <w:rsid w:val="00D82C48"/>
    <w:rsid w:val="00D82E92"/>
    <w:rsid w:val="00D82FDE"/>
    <w:rsid w:val="00D83146"/>
    <w:rsid w:val="00D83154"/>
    <w:rsid w:val="00D83199"/>
    <w:rsid w:val="00D832C5"/>
    <w:rsid w:val="00D835DA"/>
    <w:rsid w:val="00D83651"/>
    <w:rsid w:val="00D83A59"/>
    <w:rsid w:val="00D845BE"/>
    <w:rsid w:val="00D846C2"/>
    <w:rsid w:val="00D8486C"/>
    <w:rsid w:val="00D84B45"/>
    <w:rsid w:val="00D84CB6"/>
    <w:rsid w:val="00D84CCB"/>
    <w:rsid w:val="00D850E6"/>
    <w:rsid w:val="00D85547"/>
    <w:rsid w:val="00D85B0C"/>
    <w:rsid w:val="00D86165"/>
    <w:rsid w:val="00D86D9A"/>
    <w:rsid w:val="00D86F7D"/>
    <w:rsid w:val="00D8707E"/>
    <w:rsid w:val="00D873C8"/>
    <w:rsid w:val="00D87509"/>
    <w:rsid w:val="00D8793D"/>
    <w:rsid w:val="00D87E22"/>
    <w:rsid w:val="00D87F75"/>
    <w:rsid w:val="00D902E4"/>
    <w:rsid w:val="00D90A2C"/>
    <w:rsid w:val="00D90A70"/>
    <w:rsid w:val="00D90F23"/>
    <w:rsid w:val="00D91329"/>
    <w:rsid w:val="00D916EF"/>
    <w:rsid w:val="00D91972"/>
    <w:rsid w:val="00D923C6"/>
    <w:rsid w:val="00D92D8D"/>
    <w:rsid w:val="00D92DDA"/>
    <w:rsid w:val="00D92DF4"/>
    <w:rsid w:val="00D93A1D"/>
    <w:rsid w:val="00D9460A"/>
    <w:rsid w:val="00D94A80"/>
    <w:rsid w:val="00D94BDF"/>
    <w:rsid w:val="00D94D62"/>
    <w:rsid w:val="00D94E56"/>
    <w:rsid w:val="00D95063"/>
    <w:rsid w:val="00D951C7"/>
    <w:rsid w:val="00D953CC"/>
    <w:rsid w:val="00D953F2"/>
    <w:rsid w:val="00D956E5"/>
    <w:rsid w:val="00D956E9"/>
    <w:rsid w:val="00D95DD7"/>
    <w:rsid w:val="00D96383"/>
    <w:rsid w:val="00D9663B"/>
    <w:rsid w:val="00D96934"/>
    <w:rsid w:val="00D96BFB"/>
    <w:rsid w:val="00D974D1"/>
    <w:rsid w:val="00D97513"/>
    <w:rsid w:val="00D97BED"/>
    <w:rsid w:val="00DA02C9"/>
    <w:rsid w:val="00DA0C23"/>
    <w:rsid w:val="00DA0D5E"/>
    <w:rsid w:val="00DA12FE"/>
    <w:rsid w:val="00DA15DE"/>
    <w:rsid w:val="00DA161E"/>
    <w:rsid w:val="00DA1AB6"/>
    <w:rsid w:val="00DA1E0F"/>
    <w:rsid w:val="00DA1FFE"/>
    <w:rsid w:val="00DA21E6"/>
    <w:rsid w:val="00DA23D8"/>
    <w:rsid w:val="00DA2A29"/>
    <w:rsid w:val="00DA2C30"/>
    <w:rsid w:val="00DA2FC8"/>
    <w:rsid w:val="00DA3382"/>
    <w:rsid w:val="00DA35C7"/>
    <w:rsid w:val="00DA3BDA"/>
    <w:rsid w:val="00DA3C2B"/>
    <w:rsid w:val="00DA3DBC"/>
    <w:rsid w:val="00DA3E26"/>
    <w:rsid w:val="00DA45F4"/>
    <w:rsid w:val="00DA45F9"/>
    <w:rsid w:val="00DA4A18"/>
    <w:rsid w:val="00DA4FBA"/>
    <w:rsid w:val="00DA4FE8"/>
    <w:rsid w:val="00DA5514"/>
    <w:rsid w:val="00DA59C5"/>
    <w:rsid w:val="00DA5E3B"/>
    <w:rsid w:val="00DA6517"/>
    <w:rsid w:val="00DA6931"/>
    <w:rsid w:val="00DA69DB"/>
    <w:rsid w:val="00DA6FA2"/>
    <w:rsid w:val="00DA73D1"/>
    <w:rsid w:val="00DA75B6"/>
    <w:rsid w:val="00DA7635"/>
    <w:rsid w:val="00DA77A8"/>
    <w:rsid w:val="00DA788C"/>
    <w:rsid w:val="00DA790D"/>
    <w:rsid w:val="00DB04CC"/>
    <w:rsid w:val="00DB0666"/>
    <w:rsid w:val="00DB072C"/>
    <w:rsid w:val="00DB0BDC"/>
    <w:rsid w:val="00DB0C65"/>
    <w:rsid w:val="00DB0FD9"/>
    <w:rsid w:val="00DB1314"/>
    <w:rsid w:val="00DB1BAC"/>
    <w:rsid w:val="00DB1C9B"/>
    <w:rsid w:val="00DB1FD4"/>
    <w:rsid w:val="00DB2274"/>
    <w:rsid w:val="00DB22C1"/>
    <w:rsid w:val="00DB22EC"/>
    <w:rsid w:val="00DB2FFA"/>
    <w:rsid w:val="00DB3351"/>
    <w:rsid w:val="00DB38C8"/>
    <w:rsid w:val="00DB390D"/>
    <w:rsid w:val="00DB3B38"/>
    <w:rsid w:val="00DB3B99"/>
    <w:rsid w:val="00DB3C9B"/>
    <w:rsid w:val="00DB40FA"/>
    <w:rsid w:val="00DB411A"/>
    <w:rsid w:val="00DB478B"/>
    <w:rsid w:val="00DB506F"/>
    <w:rsid w:val="00DB50DA"/>
    <w:rsid w:val="00DB51EA"/>
    <w:rsid w:val="00DB52A2"/>
    <w:rsid w:val="00DB5CA8"/>
    <w:rsid w:val="00DB62A7"/>
    <w:rsid w:val="00DB6BFF"/>
    <w:rsid w:val="00DB74DF"/>
    <w:rsid w:val="00DB799D"/>
    <w:rsid w:val="00DB79C1"/>
    <w:rsid w:val="00DC0226"/>
    <w:rsid w:val="00DC032D"/>
    <w:rsid w:val="00DC0568"/>
    <w:rsid w:val="00DC0786"/>
    <w:rsid w:val="00DC0834"/>
    <w:rsid w:val="00DC0873"/>
    <w:rsid w:val="00DC0C2C"/>
    <w:rsid w:val="00DC0CFE"/>
    <w:rsid w:val="00DC0D9B"/>
    <w:rsid w:val="00DC13ED"/>
    <w:rsid w:val="00DC17D7"/>
    <w:rsid w:val="00DC1B5A"/>
    <w:rsid w:val="00DC1E57"/>
    <w:rsid w:val="00DC23D1"/>
    <w:rsid w:val="00DC2A4F"/>
    <w:rsid w:val="00DC2E54"/>
    <w:rsid w:val="00DC3213"/>
    <w:rsid w:val="00DC3800"/>
    <w:rsid w:val="00DC3DB2"/>
    <w:rsid w:val="00DC4385"/>
    <w:rsid w:val="00DC4BEE"/>
    <w:rsid w:val="00DC4EB6"/>
    <w:rsid w:val="00DC4EDC"/>
    <w:rsid w:val="00DC527D"/>
    <w:rsid w:val="00DC528A"/>
    <w:rsid w:val="00DC53E6"/>
    <w:rsid w:val="00DC5F82"/>
    <w:rsid w:val="00DC62AC"/>
    <w:rsid w:val="00DC62FA"/>
    <w:rsid w:val="00DC6322"/>
    <w:rsid w:val="00DC71A0"/>
    <w:rsid w:val="00DC73AF"/>
    <w:rsid w:val="00DC76EB"/>
    <w:rsid w:val="00DC77A9"/>
    <w:rsid w:val="00DC78B3"/>
    <w:rsid w:val="00DC7CC9"/>
    <w:rsid w:val="00DC7D44"/>
    <w:rsid w:val="00DD020E"/>
    <w:rsid w:val="00DD083B"/>
    <w:rsid w:val="00DD0F25"/>
    <w:rsid w:val="00DD1388"/>
    <w:rsid w:val="00DD194B"/>
    <w:rsid w:val="00DD1AC3"/>
    <w:rsid w:val="00DD1D5E"/>
    <w:rsid w:val="00DD2B99"/>
    <w:rsid w:val="00DD2DC5"/>
    <w:rsid w:val="00DD2E7A"/>
    <w:rsid w:val="00DD2F9C"/>
    <w:rsid w:val="00DD302A"/>
    <w:rsid w:val="00DD32DF"/>
    <w:rsid w:val="00DD33B4"/>
    <w:rsid w:val="00DD3518"/>
    <w:rsid w:val="00DD38A1"/>
    <w:rsid w:val="00DD390A"/>
    <w:rsid w:val="00DD3C9E"/>
    <w:rsid w:val="00DD3DA7"/>
    <w:rsid w:val="00DD450E"/>
    <w:rsid w:val="00DD4613"/>
    <w:rsid w:val="00DD4B25"/>
    <w:rsid w:val="00DD4C2F"/>
    <w:rsid w:val="00DD5D81"/>
    <w:rsid w:val="00DD6086"/>
    <w:rsid w:val="00DD60ED"/>
    <w:rsid w:val="00DD615D"/>
    <w:rsid w:val="00DD6664"/>
    <w:rsid w:val="00DD68DB"/>
    <w:rsid w:val="00DD69BD"/>
    <w:rsid w:val="00DD6B52"/>
    <w:rsid w:val="00DD6FD1"/>
    <w:rsid w:val="00DD7856"/>
    <w:rsid w:val="00DD7C99"/>
    <w:rsid w:val="00DD7E93"/>
    <w:rsid w:val="00DE00DC"/>
    <w:rsid w:val="00DE0228"/>
    <w:rsid w:val="00DE1188"/>
    <w:rsid w:val="00DE16FA"/>
    <w:rsid w:val="00DE1791"/>
    <w:rsid w:val="00DE1FD7"/>
    <w:rsid w:val="00DE228A"/>
    <w:rsid w:val="00DE22F0"/>
    <w:rsid w:val="00DE2AAF"/>
    <w:rsid w:val="00DE2D20"/>
    <w:rsid w:val="00DE2D8A"/>
    <w:rsid w:val="00DE3550"/>
    <w:rsid w:val="00DE374F"/>
    <w:rsid w:val="00DE38AC"/>
    <w:rsid w:val="00DE3AD8"/>
    <w:rsid w:val="00DE3D10"/>
    <w:rsid w:val="00DE4150"/>
    <w:rsid w:val="00DE4222"/>
    <w:rsid w:val="00DE4799"/>
    <w:rsid w:val="00DE481A"/>
    <w:rsid w:val="00DE48B8"/>
    <w:rsid w:val="00DE49A1"/>
    <w:rsid w:val="00DE4E21"/>
    <w:rsid w:val="00DE5134"/>
    <w:rsid w:val="00DE58E5"/>
    <w:rsid w:val="00DE5E6A"/>
    <w:rsid w:val="00DE65D0"/>
    <w:rsid w:val="00DE6778"/>
    <w:rsid w:val="00DE6909"/>
    <w:rsid w:val="00DE6959"/>
    <w:rsid w:val="00DE6BDF"/>
    <w:rsid w:val="00DE6D8A"/>
    <w:rsid w:val="00DF01EB"/>
    <w:rsid w:val="00DF047C"/>
    <w:rsid w:val="00DF059A"/>
    <w:rsid w:val="00DF0D1B"/>
    <w:rsid w:val="00DF0F27"/>
    <w:rsid w:val="00DF1DEB"/>
    <w:rsid w:val="00DF24BD"/>
    <w:rsid w:val="00DF2C6E"/>
    <w:rsid w:val="00DF2C77"/>
    <w:rsid w:val="00DF301C"/>
    <w:rsid w:val="00DF396A"/>
    <w:rsid w:val="00DF4991"/>
    <w:rsid w:val="00DF51D1"/>
    <w:rsid w:val="00DF548E"/>
    <w:rsid w:val="00DF5621"/>
    <w:rsid w:val="00DF5B00"/>
    <w:rsid w:val="00DF6D04"/>
    <w:rsid w:val="00DF6FBF"/>
    <w:rsid w:val="00DF71BC"/>
    <w:rsid w:val="00DF7C5D"/>
    <w:rsid w:val="00DF7C6C"/>
    <w:rsid w:val="00E000D6"/>
    <w:rsid w:val="00E00842"/>
    <w:rsid w:val="00E00E6B"/>
    <w:rsid w:val="00E01308"/>
    <w:rsid w:val="00E0155B"/>
    <w:rsid w:val="00E01630"/>
    <w:rsid w:val="00E01ACD"/>
    <w:rsid w:val="00E01F7D"/>
    <w:rsid w:val="00E02520"/>
    <w:rsid w:val="00E034DD"/>
    <w:rsid w:val="00E03671"/>
    <w:rsid w:val="00E03731"/>
    <w:rsid w:val="00E03AB0"/>
    <w:rsid w:val="00E03D92"/>
    <w:rsid w:val="00E03E9B"/>
    <w:rsid w:val="00E04519"/>
    <w:rsid w:val="00E047D7"/>
    <w:rsid w:val="00E049FA"/>
    <w:rsid w:val="00E04B21"/>
    <w:rsid w:val="00E04F05"/>
    <w:rsid w:val="00E055B3"/>
    <w:rsid w:val="00E0589C"/>
    <w:rsid w:val="00E060AE"/>
    <w:rsid w:val="00E0653A"/>
    <w:rsid w:val="00E0653B"/>
    <w:rsid w:val="00E06961"/>
    <w:rsid w:val="00E06AFF"/>
    <w:rsid w:val="00E06E48"/>
    <w:rsid w:val="00E070A3"/>
    <w:rsid w:val="00E07471"/>
    <w:rsid w:val="00E1055D"/>
    <w:rsid w:val="00E1085C"/>
    <w:rsid w:val="00E10B97"/>
    <w:rsid w:val="00E10BD9"/>
    <w:rsid w:val="00E10F58"/>
    <w:rsid w:val="00E11096"/>
    <w:rsid w:val="00E110A2"/>
    <w:rsid w:val="00E118B4"/>
    <w:rsid w:val="00E12266"/>
    <w:rsid w:val="00E12280"/>
    <w:rsid w:val="00E12DCE"/>
    <w:rsid w:val="00E13AFF"/>
    <w:rsid w:val="00E13E70"/>
    <w:rsid w:val="00E13ECE"/>
    <w:rsid w:val="00E14112"/>
    <w:rsid w:val="00E14455"/>
    <w:rsid w:val="00E144CA"/>
    <w:rsid w:val="00E15078"/>
    <w:rsid w:val="00E1532C"/>
    <w:rsid w:val="00E1593A"/>
    <w:rsid w:val="00E15990"/>
    <w:rsid w:val="00E161B3"/>
    <w:rsid w:val="00E162AA"/>
    <w:rsid w:val="00E1650B"/>
    <w:rsid w:val="00E16FE9"/>
    <w:rsid w:val="00E17039"/>
    <w:rsid w:val="00E17575"/>
    <w:rsid w:val="00E1772E"/>
    <w:rsid w:val="00E20015"/>
    <w:rsid w:val="00E20516"/>
    <w:rsid w:val="00E2085B"/>
    <w:rsid w:val="00E20B2E"/>
    <w:rsid w:val="00E20E91"/>
    <w:rsid w:val="00E21008"/>
    <w:rsid w:val="00E2136E"/>
    <w:rsid w:val="00E21373"/>
    <w:rsid w:val="00E22187"/>
    <w:rsid w:val="00E22ED8"/>
    <w:rsid w:val="00E2356F"/>
    <w:rsid w:val="00E236A1"/>
    <w:rsid w:val="00E23864"/>
    <w:rsid w:val="00E23914"/>
    <w:rsid w:val="00E23F6D"/>
    <w:rsid w:val="00E23FA1"/>
    <w:rsid w:val="00E24E4C"/>
    <w:rsid w:val="00E2519F"/>
    <w:rsid w:val="00E252FE"/>
    <w:rsid w:val="00E25379"/>
    <w:rsid w:val="00E26106"/>
    <w:rsid w:val="00E26E5A"/>
    <w:rsid w:val="00E27017"/>
    <w:rsid w:val="00E27248"/>
    <w:rsid w:val="00E272B8"/>
    <w:rsid w:val="00E27898"/>
    <w:rsid w:val="00E278CA"/>
    <w:rsid w:val="00E27D12"/>
    <w:rsid w:val="00E27FFC"/>
    <w:rsid w:val="00E3096F"/>
    <w:rsid w:val="00E30CBD"/>
    <w:rsid w:val="00E31329"/>
    <w:rsid w:val="00E31B74"/>
    <w:rsid w:val="00E3212D"/>
    <w:rsid w:val="00E334B8"/>
    <w:rsid w:val="00E33EE1"/>
    <w:rsid w:val="00E33FF7"/>
    <w:rsid w:val="00E341E1"/>
    <w:rsid w:val="00E34935"/>
    <w:rsid w:val="00E34F2A"/>
    <w:rsid w:val="00E3593E"/>
    <w:rsid w:val="00E36A14"/>
    <w:rsid w:val="00E36BD8"/>
    <w:rsid w:val="00E36E96"/>
    <w:rsid w:val="00E379DE"/>
    <w:rsid w:val="00E37BBE"/>
    <w:rsid w:val="00E37CC0"/>
    <w:rsid w:val="00E37E31"/>
    <w:rsid w:val="00E40128"/>
    <w:rsid w:val="00E40461"/>
    <w:rsid w:val="00E4084D"/>
    <w:rsid w:val="00E40983"/>
    <w:rsid w:val="00E40FD1"/>
    <w:rsid w:val="00E413DC"/>
    <w:rsid w:val="00E415F7"/>
    <w:rsid w:val="00E41D85"/>
    <w:rsid w:val="00E4268C"/>
    <w:rsid w:val="00E42AB4"/>
    <w:rsid w:val="00E42EF6"/>
    <w:rsid w:val="00E434A4"/>
    <w:rsid w:val="00E43555"/>
    <w:rsid w:val="00E43AE7"/>
    <w:rsid w:val="00E43EFF"/>
    <w:rsid w:val="00E4433E"/>
    <w:rsid w:val="00E44B94"/>
    <w:rsid w:val="00E44FD7"/>
    <w:rsid w:val="00E4556A"/>
    <w:rsid w:val="00E45992"/>
    <w:rsid w:val="00E45B8A"/>
    <w:rsid w:val="00E45E1D"/>
    <w:rsid w:val="00E46433"/>
    <w:rsid w:val="00E4694E"/>
    <w:rsid w:val="00E46BFA"/>
    <w:rsid w:val="00E46DF1"/>
    <w:rsid w:val="00E46E40"/>
    <w:rsid w:val="00E46EF4"/>
    <w:rsid w:val="00E471C6"/>
    <w:rsid w:val="00E473FE"/>
    <w:rsid w:val="00E4751D"/>
    <w:rsid w:val="00E475B8"/>
    <w:rsid w:val="00E47641"/>
    <w:rsid w:val="00E509D8"/>
    <w:rsid w:val="00E50B4E"/>
    <w:rsid w:val="00E50DD6"/>
    <w:rsid w:val="00E5107C"/>
    <w:rsid w:val="00E510B4"/>
    <w:rsid w:val="00E51725"/>
    <w:rsid w:val="00E51F80"/>
    <w:rsid w:val="00E5202B"/>
    <w:rsid w:val="00E52064"/>
    <w:rsid w:val="00E526D3"/>
    <w:rsid w:val="00E52763"/>
    <w:rsid w:val="00E52915"/>
    <w:rsid w:val="00E52C28"/>
    <w:rsid w:val="00E530C7"/>
    <w:rsid w:val="00E5346B"/>
    <w:rsid w:val="00E54445"/>
    <w:rsid w:val="00E54C85"/>
    <w:rsid w:val="00E56096"/>
    <w:rsid w:val="00E565D9"/>
    <w:rsid w:val="00E56EB5"/>
    <w:rsid w:val="00E57315"/>
    <w:rsid w:val="00E5786C"/>
    <w:rsid w:val="00E57BF4"/>
    <w:rsid w:val="00E57D3B"/>
    <w:rsid w:val="00E6058A"/>
    <w:rsid w:val="00E60A47"/>
    <w:rsid w:val="00E60A9C"/>
    <w:rsid w:val="00E618DD"/>
    <w:rsid w:val="00E61B08"/>
    <w:rsid w:val="00E620B1"/>
    <w:rsid w:val="00E62210"/>
    <w:rsid w:val="00E6240E"/>
    <w:rsid w:val="00E625C6"/>
    <w:rsid w:val="00E62B99"/>
    <w:rsid w:val="00E63492"/>
    <w:rsid w:val="00E63DD7"/>
    <w:rsid w:val="00E63F27"/>
    <w:rsid w:val="00E6427B"/>
    <w:rsid w:val="00E643D7"/>
    <w:rsid w:val="00E64AE1"/>
    <w:rsid w:val="00E64F96"/>
    <w:rsid w:val="00E65245"/>
    <w:rsid w:val="00E65438"/>
    <w:rsid w:val="00E6547D"/>
    <w:rsid w:val="00E65554"/>
    <w:rsid w:val="00E65BD7"/>
    <w:rsid w:val="00E662D5"/>
    <w:rsid w:val="00E66DED"/>
    <w:rsid w:val="00E66FBD"/>
    <w:rsid w:val="00E67404"/>
    <w:rsid w:val="00E6793C"/>
    <w:rsid w:val="00E67A0D"/>
    <w:rsid w:val="00E67C4D"/>
    <w:rsid w:val="00E704EA"/>
    <w:rsid w:val="00E70786"/>
    <w:rsid w:val="00E70C35"/>
    <w:rsid w:val="00E71517"/>
    <w:rsid w:val="00E71843"/>
    <w:rsid w:val="00E7214F"/>
    <w:rsid w:val="00E723F1"/>
    <w:rsid w:val="00E7318F"/>
    <w:rsid w:val="00E7341C"/>
    <w:rsid w:val="00E7385D"/>
    <w:rsid w:val="00E73CCB"/>
    <w:rsid w:val="00E73CE0"/>
    <w:rsid w:val="00E744E9"/>
    <w:rsid w:val="00E74C90"/>
    <w:rsid w:val="00E751B3"/>
    <w:rsid w:val="00E752F0"/>
    <w:rsid w:val="00E753E3"/>
    <w:rsid w:val="00E7562B"/>
    <w:rsid w:val="00E759B8"/>
    <w:rsid w:val="00E75AD7"/>
    <w:rsid w:val="00E76098"/>
    <w:rsid w:val="00E7689B"/>
    <w:rsid w:val="00E769E7"/>
    <w:rsid w:val="00E76A32"/>
    <w:rsid w:val="00E76EE1"/>
    <w:rsid w:val="00E7702B"/>
    <w:rsid w:val="00E77C7E"/>
    <w:rsid w:val="00E80279"/>
    <w:rsid w:val="00E8038C"/>
    <w:rsid w:val="00E80539"/>
    <w:rsid w:val="00E80838"/>
    <w:rsid w:val="00E810C1"/>
    <w:rsid w:val="00E81291"/>
    <w:rsid w:val="00E8139E"/>
    <w:rsid w:val="00E815AC"/>
    <w:rsid w:val="00E822D5"/>
    <w:rsid w:val="00E82377"/>
    <w:rsid w:val="00E82FBA"/>
    <w:rsid w:val="00E83331"/>
    <w:rsid w:val="00E835B0"/>
    <w:rsid w:val="00E835D1"/>
    <w:rsid w:val="00E836EA"/>
    <w:rsid w:val="00E83A1B"/>
    <w:rsid w:val="00E8426F"/>
    <w:rsid w:val="00E84390"/>
    <w:rsid w:val="00E853DB"/>
    <w:rsid w:val="00E85684"/>
    <w:rsid w:val="00E863D0"/>
    <w:rsid w:val="00E8647E"/>
    <w:rsid w:val="00E86AFD"/>
    <w:rsid w:val="00E86D7C"/>
    <w:rsid w:val="00E86D99"/>
    <w:rsid w:val="00E8792D"/>
    <w:rsid w:val="00E9012F"/>
    <w:rsid w:val="00E90746"/>
    <w:rsid w:val="00E90989"/>
    <w:rsid w:val="00E90A43"/>
    <w:rsid w:val="00E90C4C"/>
    <w:rsid w:val="00E90E6F"/>
    <w:rsid w:val="00E913A2"/>
    <w:rsid w:val="00E914AE"/>
    <w:rsid w:val="00E91817"/>
    <w:rsid w:val="00E91C06"/>
    <w:rsid w:val="00E92249"/>
    <w:rsid w:val="00E929EF"/>
    <w:rsid w:val="00E92CEC"/>
    <w:rsid w:val="00E93174"/>
    <w:rsid w:val="00E9317F"/>
    <w:rsid w:val="00E93FDD"/>
    <w:rsid w:val="00E9428E"/>
    <w:rsid w:val="00E94A1E"/>
    <w:rsid w:val="00E94C29"/>
    <w:rsid w:val="00E94CF4"/>
    <w:rsid w:val="00E94DC4"/>
    <w:rsid w:val="00E94EDD"/>
    <w:rsid w:val="00E94FCB"/>
    <w:rsid w:val="00E9503C"/>
    <w:rsid w:val="00E9548D"/>
    <w:rsid w:val="00E96562"/>
    <w:rsid w:val="00E965F3"/>
    <w:rsid w:val="00E97CAD"/>
    <w:rsid w:val="00EA00FD"/>
    <w:rsid w:val="00EA0174"/>
    <w:rsid w:val="00EA06D4"/>
    <w:rsid w:val="00EA0809"/>
    <w:rsid w:val="00EA0D3B"/>
    <w:rsid w:val="00EA0E1D"/>
    <w:rsid w:val="00EA0F54"/>
    <w:rsid w:val="00EA0F75"/>
    <w:rsid w:val="00EA1064"/>
    <w:rsid w:val="00EA1441"/>
    <w:rsid w:val="00EA1483"/>
    <w:rsid w:val="00EA14D3"/>
    <w:rsid w:val="00EA16A8"/>
    <w:rsid w:val="00EA171B"/>
    <w:rsid w:val="00EA1918"/>
    <w:rsid w:val="00EA197E"/>
    <w:rsid w:val="00EA19E0"/>
    <w:rsid w:val="00EA1AC6"/>
    <w:rsid w:val="00EA27A8"/>
    <w:rsid w:val="00EA286B"/>
    <w:rsid w:val="00EA3117"/>
    <w:rsid w:val="00EA331A"/>
    <w:rsid w:val="00EA3368"/>
    <w:rsid w:val="00EA3389"/>
    <w:rsid w:val="00EA359D"/>
    <w:rsid w:val="00EA3634"/>
    <w:rsid w:val="00EA3D15"/>
    <w:rsid w:val="00EA4374"/>
    <w:rsid w:val="00EA46B8"/>
    <w:rsid w:val="00EA475C"/>
    <w:rsid w:val="00EA4911"/>
    <w:rsid w:val="00EA4A63"/>
    <w:rsid w:val="00EA4C19"/>
    <w:rsid w:val="00EA4F7D"/>
    <w:rsid w:val="00EA5181"/>
    <w:rsid w:val="00EA5882"/>
    <w:rsid w:val="00EA5C4E"/>
    <w:rsid w:val="00EA5E8D"/>
    <w:rsid w:val="00EA69E3"/>
    <w:rsid w:val="00EA6BB8"/>
    <w:rsid w:val="00EA6FC9"/>
    <w:rsid w:val="00EA728A"/>
    <w:rsid w:val="00EA74F4"/>
    <w:rsid w:val="00EA783E"/>
    <w:rsid w:val="00EA7920"/>
    <w:rsid w:val="00EA7F3E"/>
    <w:rsid w:val="00EB00D3"/>
    <w:rsid w:val="00EB0398"/>
    <w:rsid w:val="00EB11AC"/>
    <w:rsid w:val="00EB1790"/>
    <w:rsid w:val="00EB1969"/>
    <w:rsid w:val="00EB1F4C"/>
    <w:rsid w:val="00EB20AC"/>
    <w:rsid w:val="00EB2742"/>
    <w:rsid w:val="00EB2A10"/>
    <w:rsid w:val="00EB2D13"/>
    <w:rsid w:val="00EB2DB9"/>
    <w:rsid w:val="00EB30AE"/>
    <w:rsid w:val="00EB321B"/>
    <w:rsid w:val="00EB333C"/>
    <w:rsid w:val="00EB3406"/>
    <w:rsid w:val="00EB35E4"/>
    <w:rsid w:val="00EB3BB7"/>
    <w:rsid w:val="00EB40B8"/>
    <w:rsid w:val="00EB4274"/>
    <w:rsid w:val="00EB483E"/>
    <w:rsid w:val="00EB486C"/>
    <w:rsid w:val="00EB489C"/>
    <w:rsid w:val="00EB4990"/>
    <w:rsid w:val="00EB4A8F"/>
    <w:rsid w:val="00EB4C92"/>
    <w:rsid w:val="00EB4DA1"/>
    <w:rsid w:val="00EB4FCF"/>
    <w:rsid w:val="00EB530C"/>
    <w:rsid w:val="00EB5397"/>
    <w:rsid w:val="00EB54C1"/>
    <w:rsid w:val="00EB54CA"/>
    <w:rsid w:val="00EB5661"/>
    <w:rsid w:val="00EB5D09"/>
    <w:rsid w:val="00EB5D7E"/>
    <w:rsid w:val="00EB6796"/>
    <w:rsid w:val="00EB6F76"/>
    <w:rsid w:val="00EB70D6"/>
    <w:rsid w:val="00EB7D1F"/>
    <w:rsid w:val="00EC0212"/>
    <w:rsid w:val="00EC0318"/>
    <w:rsid w:val="00EC06AF"/>
    <w:rsid w:val="00EC0A11"/>
    <w:rsid w:val="00EC0AFA"/>
    <w:rsid w:val="00EC0B69"/>
    <w:rsid w:val="00EC0F24"/>
    <w:rsid w:val="00EC118C"/>
    <w:rsid w:val="00EC21F7"/>
    <w:rsid w:val="00EC227D"/>
    <w:rsid w:val="00EC22F4"/>
    <w:rsid w:val="00EC3040"/>
    <w:rsid w:val="00EC3256"/>
    <w:rsid w:val="00EC42A4"/>
    <w:rsid w:val="00EC470F"/>
    <w:rsid w:val="00EC50AF"/>
    <w:rsid w:val="00EC5170"/>
    <w:rsid w:val="00EC569C"/>
    <w:rsid w:val="00EC6538"/>
    <w:rsid w:val="00EC66C0"/>
    <w:rsid w:val="00EC6C9A"/>
    <w:rsid w:val="00EC6D3D"/>
    <w:rsid w:val="00EC6E1D"/>
    <w:rsid w:val="00EC7318"/>
    <w:rsid w:val="00EC7508"/>
    <w:rsid w:val="00EC7B22"/>
    <w:rsid w:val="00EC7DC2"/>
    <w:rsid w:val="00EC7FD9"/>
    <w:rsid w:val="00ED01DE"/>
    <w:rsid w:val="00ED01E2"/>
    <w:rsid w:val="00ED04E7"/>
    <w:rsid w:val="00ED052C"/>
    <w:rsid w:val="00ED12F4"/>
    <w:rsid w:val="00ED157F"/>
    <w:rsid w:val="00ED1796"/>
    <w:rsid w:val="00ED18A9"/>
    <w:rsid w:val="00ED1EFE"/>
    <w:rsid w:val="00ED242D"/>
    <w:rsid w:val="00ED24A2"/>
    <w:rsid w:val="00ED24A5"/>
    <w:rsid w:val="00ED25B9"/>
    <w:rsid w:val="00ED2838"/>
    <w:rsid w:val="00ED2AE9"/>
    <w:rsid w:val="00ED3616"/>
    <w:rsid w:val="00ED38DF"/>
    <w:rsid w:val="00ED3C1F"/>
    <w:rsid w:val="00ED41A7"/>
    <w:rsid w:val="00ED4260"/>
    <w:rsid w:val="00ED4DF2"/>
    <w:rsid w:val="00ED4FA3"/>
    <w:rsid w:val="00ED526A"/>
    <w:rsid w:val="00ED581C"/>
    <w:rsid w:val="00ED59F1"/>
    <w:rsid w:val="00ED6582"/>
    <w:rsid w:val="00ED65DA"/>
    <w:rsid w:val="00ED6BC1"/>
    <w:rsid w:val="00ED6E06"/>
    <w:rsid w:val="00ED6FF9"/>
    <w:rsid w:val="00ED73FE"/>
    <w:rsid w:val="00ED7624"/>
    <w:rsid w:val="00ED7F8D"/>
    <w:rsid w:val="00EE022E"/>
    <w:rsid w:val="00EE0403"/>
    <w:rsid w:val="00EE0C9E"/>
    <w:rsid w:val="00EE0D5E"/>
    <w:rsid w:val="00EE0E51"/>
    <w:rsid w:val="00EE10B6"/>
    <w:rsid w:val="00EE17A9"/>
    <w:rsid w:val="00EE1C5D"/>
    <w:rsid w:val="00EE1DF1"/>
    <w:rsid w:val="00EE1EB7"/>
    <w:rsid w:val="00EE222B"/>
    <w:rsid w:val="00EE2294"/>
    <w:rsid w:val="00EE24DC"/>
    <w:rsid w:val="00EE2B3A"/>
    <w:rsid w:val="00EE2E7A"/>
    <w:rsid w:val="00EE40B6"/>
    <w:rsid w:val="00EE41C3"/>
    <w:rsid w:val="00EE431E"/>
    <w:rsid w:val="00EE4346"/>
    <w:rsid w:val="00EE4759"/>
    <w:rsid w:val="00EE4877"/>
    <w:rsid w:val="00EE48D0"/>
    <w:rsid w:val="00EE58D9"/>
    <w:rsid w:val="00EE5DD4"/>
    <w:rsid w:val="00EE6707"/>
    <w:rsid w:val="00EE6960"/>
    <w:rsid w:val="00EE6CA8"/>
    <w:rsid w:val="00EE71B4"/>
    <w:rsid w:val="00EE7575"/>
    <w:rsid w:val="00EE7C00"/>
    <w:rsid w:val="00EF025B"/>
    <w:rsid w:val="00EF0362"/>
    <w:rsid w:val="00EF0493"/>
    <w:rsid w:val="00EF0F63"/>
    <w:rsid w:val="00EF1212"/>
    <w:rsid w:val="00EF156F"/>
    <w:rsid w:val="00EF15E3"/>
    <w:rsid w:val="00EF1A7F"/>
    <w:rsid w:val="00EF296D"/>
    <w:rsid w:val="00EF298D"/>
    <w:rsid w:val="00EF3297"/>
    <w:rsid w:val="00EF33BA"/>
    <w:rsid w:val="00EF3455"/>
    <w:rsid w:val="00EF3480"/>
    <w:rsid w:val="00EF3924"/>
    <w:rsid w:val="00EF3B89"/>
    <w:rsid w:val="00EF3FE3"/>
    <w:rsid w:val="00EF4389"/>
    <w:rsid w:val="00EF4449"/>
    <w:rsid w:val="00EF4E74"/>
    <w:rsid w:val="00EF4FD4"/>
    <w:rsid w:val="00EF508B"/>
    <w:rsid w:val="00EF592B"/>
    <w:rsid w:val="00EF6052"/>
    <w:rsid w:val="00EF6303"/>
    <w:rsid w:val="00EF67A9"/>
    <w:rsid w:val="00EF684D"/>
    <w:rsid w:val="00EF6856"/>
    <w:rsid w:val="00EF69EC"/>
    <w:rsid w:val="00EF6CCB"/>
    <w:rsid w:val="00EF74A9"/>
    <w:rsid w:val="00EF77F7"/>
    <w:rsid w:val="00EF7902"/>
    <w:rsid w:val="00EF79D1"/>
    <w:rsid w:val="00EF7C1E"/>
    <w:rsid w:val="00F0010A"/>
    <w:rsid w:val="00F00290"/>
    <w:rsid w:val="00F002A2"/>
    <w:rsid w:val="00F00472"/>
    <w:rsid w:val="00F008C6"/>
    <w:rsid w:val="00F00CA2"/>
    <w:rsid w:val="00F00FC5"/>
    <w:rsid w:val="00F01111"/>
    <w:rsid w:val="00F015CB"/>
    <w:rsid w:val="00F016DA"/>
    <w:rsid w:val="00F018F7"/>
    <w:rsid w:val="00F01B0E"/>
    <w:rsid w:val="00F01D6C"/>
    <w:rsid w:val="00F01E75"/>
    <w:rsid w:val="00F02749"/>
    <w:rsid w:val="00F027B9"/>
    <w:rsid w:val="00F02C5C"/>
    <w:rsid w:val="00F02FDA"/>
    <w:rsid w:val="00F033E9"/>
    <w:rsid w:val="00F04094"/>
    <w:rsid w:val="00F040E3"/>
    <w:rsid w:val="00F04349"/>
    <w:rsid w:val="00F04547"/>
    <w:rsid w:val="00F04833"/>
    <w:rsid w:val="00F04D92"/>
    <w:rsid w:val="00F05254"/>
    <w:rsid w:val="00F05478"/>
    <w:rsid w:val="00F0564D"/>
    <w:rsid w:val="00F05720"/>
    <w:rsid w:val="00F05886"/>
    <w:rsid w:val="00F05D06"/>
    <w:rsid w:val="00F05D71"/>
    <w:rsid w:val="00F0613C"/>
    <w:rsid w:val="00F06424"/>
    <w:rsid w:val="00F06501"/>
    <w:rsid w:val="00F069F2"/>
    <w:rsid w:val="00F06A5F"/>
    <w:rsid w:val="00F07365"/>
    <w:rsid w:val="00F07B69"/>
    <w:rsid w:val="00F07D1E"/>
    <w:rsid w:val="00F07F72"/>
    <w:rsid w:val="00F10146"/>
    <w:rsid w:val="00F10350"/>
    <w:rsid w:val="00F1057B"/>
    <w:rsid w:val="00F10A4B"/>
    <w:rsid w:val="00F10B0C"/>
    <w:rsid w:val="00F10F11"/>
    <w:rsid w:val="00F111AB"/>
    <w:rsid w:val="00F11399"/>
    <w:rsid w:val="00F12BA1"/>
    <w:rsid w:val="00F1334F"/>
    <w:rsid w:val="00F13475"/>
    <w:rsid w:val="00F14018"/>
    <w:rsid w:val="00F1439A"/>
    <w:rsid w:val="00F149CD"/>
    <w:rsid w:val="00F149ED"/>
    <w:rsid w:val="00F14DEB"/>
    <w:rsid w:val="00F15689"/>
    <w:rsid w:val="00F156C0"/>
    <w:rsid w:val="00F15BD4"/>
    <w:rsid w:val="00F15DEB"/>
    <w:rsid w:val="00F1610C"/>
    <w:rsid w:val="00F1624B"/>
    <w:rsid w:val="00F16489"/>
    <w:rsid w:val="00F16573"/>
    <w:rsid w:val="00F168EE"/>
    <w:rsid w:val="00F16924"/>
    <w:rsid w:val="00F16DCD"/>
    <w:rsid w:val="00F16E61"/>
    <w:rsid w:val="00F172E2"/>
    <w:rsid w:val="00F17599"/>
    <w:rsid w:val="00F17655"/>
    <w:rsid w:val="00F17E96"/>
    <w:rsid w:val="00F17EA2"/>
    <w:rsid w:val="00F17F4A"/>
    <w:rsid w:val="00F2050E"/>
    <w:rsid w:val="00F20B79"/>
    <w:rsid w:val="00F20F91"/>
    <w:rsid w:val="00F21579"/>
    <w:rsid w:val="00F21977"/>
    <w:rsid w:val="00F219A9"/>
    <w:rsid w:val="00F21AD8"/>
    <w:rsid w:val="00F21C5A"/>
    <w:rsid w:val="00F21DD6"/>
    <w:rsid w:val="00F223FD"/>
    <w:rsid w:val="00F225A1"/>
    <w:rsid w:val="00F22931"/>
    <w:rsid w:val="00F23288"/>
    <w:rsid w:val="00F23A5D"/>
    <w:rsid w:val="00F23F79"/>
    <w:rsid w:val="00F24416"/>
    <w:rsid w:val="00F24506"/>
    <w:rsid w:val="00F24546"/>
    <w:rsid w:val="00F24B16"/>
    <w:rsid w:val="00F24D77"/>
    <w:rsid w:val="00F24D7D"/>
    <w:rsid w:val="00F25845"/>
    <w:rsid w:val="00F25B00"/>
    <w:rsid w:val="00F2681B"/>
    <w:rsid w:val="00F2682C"/>
    <w:rsid w:val="00F268AE"/>
    <w:rsid w:val="00F26CBE"/>
    <w:rsid w:val="00F27158"/>
    <w:rsid w:val="00F27585"/>
    <w:rsid w:val="00F27626"/>
    <w:rsid w:val="00F27A0C"/>
    <w:rsid w:val="00F27E67"/>
    <w:rsid w:val="00F27F17"/>
    <w:rsid w:val="00F302C7"/>
    <w:rsid w:val="00F304C6"/>
    <w:rsid w:val="00F30782"/>
    <w:rsid w:val="00F30DFA"/>
    <w:rsid w:val="00F30F22"/>
    <w:rsid w:val="00F3135C"/>
    <w:rsid w:val="00F31CF4"/>
    <w:rsid w:val="00F31DFB"/>
    <w:rsid w:val="00F32688"/>
    <w:rsid w:val="00F333FF"/>
    <w:rsid w:val="00F3379E"/>
    <w:rsid w:val="00F338E2"/>
    <w:rsid w:val="00F3441D"/>
    <w:rsid w:val="00F34F5B"/>
    <w:rsid w:val="00F354C6"/>
    <w:rsid w:val="00F35836"/>
    <w:rsid w:val="00F35F48"/>
    <w:rsid w:val="00F3621D"/>
    <w:rsid w:val="00F3713B"/>
    <w:rsid w:val="00F37461"/>
    <w:rsid w:val="00F37995"/>
    <w:rsid w:val="00F37B52"/>
    <w:rsid w:val="00F37C36"/>
    <w:rsid w:val="00F37C9B"/>
    <w:rsid w:val="00F40287"/>
    <w:rsid w:val="00F4051A"/>
    <w:rsid w:val="00F4061B"/>
    <w:rsid w:val="00F413E0"/>
    <w:rsid w:val="00F41A65"/>
    <w:rsid w:val="00F41C0F"/>
    <w:rsid w:val="00F4271F"/>
    <w:rsid w:val="00F430F4"/>
    <w:rsid w:val="00F437DA"/>
    <w:rsid w:val="00F43AD2"/>
    <w:rsid w:val="00F440DA"/>
    <w:rsid w:val="00F4446B"/>
    <w:rsid w:val="00F44492"/>
    <w:rsid w:val="00F44C22"/>
    <w:rsid w:val="00F45565"/>
    <w:rsid w:val="00F45BC9"/>
    <w:rsid w:val="00F46560"/>
    <w:rsid w:val="00F46870"/>
    <w:rsid w:val="00F4688D"/>
    <w:rsid w:val="00F46B69"/>
    <w:rsid w:val="00F46C53"/>
    <w:rsid w:val="00F46E0F"/>
    <w:rsid w:val="00F474F1"/>
    <w:rsid w:val="00F4778F"/>
    <w:rsid w:val="00F47F53"/>
    <w:rsid w:val="00F5021C"/>
    <w:rsid w:val="00F50986"/>
    <w:rsid w:val="00F50DCE"/>
    <w:rsid w:val="00F51001"/>
    <w:rsid w:val="00F51659"/>
    <w:rsid w:val="00F51E91"/>
    <w:rsid w:val="00F5235F"/>
    <w:rsid w:val="00F523E2"/>
    <w:rsid w:val="00F52653"/>
    <w:rsid w:val="00F52787"/>
    <w:rsid w:val="00F53183"/>
    <w:rsid w:val="00F53522"/>
    <w:rsid w:val="00F5370F"/>
    <w:rsid w:val="00F53755"/>
    <w:rsid w:val="00F53C95"/>
    <w:rsid w:val="00F54028"/>
    <w:rsid w:val="00F542EB"/>
    <w:rsid w:val="00F54342"/>
    <w:rsid w:val="00F54A1B"/>
    <w:rsid w:val="00F54EDD"/>
    <w:rsid w:val="00F54EDE"/>
    <w:rsid w:val="00F557B4"/>
    <w:rsid w:val="00F5594E"/>
    <w:rsid w:val="00F559E8"/>
    <w:rsid w:val="00F55C67"/>
    <w:rsid w:val="00F55C9C"/>
    <w:rsid w:val="00F56341"/>
    <w:rsid w:val="00F569DC"/>
    <w:rsid w:val="00F56A3B"/>
    <w:rsid w:val="00F56E60"/>
    <w:rsid w:val="00F577AD"/>
    <w:rsid w:val="00F57FAE"/>
    <w:rsid w:val="00F60075"/>
    <w:rsid w:val="00F610DC"/>
    <w:rsid w:val="00F61110"/>
    <w:rsid w:val="00F61143"/>
    <w:rsid w:val="00F61222"/>
    <w:rsid w:val="00F61640"/>
    <w:rsid w:val="00F61937"/>
    <w:rsid w:val="00F61A34"/>
    <w:rsid w:val="00F61A5D"/>
    <w:rsid w:val="00F61DA9"/>
    <w:rsid w:val="00F61ECE"/>
    <w:rsid w:val="00F62068"/>
    <w:rsid w:val="00F6225D"/>
    <w:rsid w:val="00F622FA"/>
    <w:rsid w:val="00F62BD2"/>
    <w:rsid w:val="00F6336A"/>
    <w:rsid w:val="00F634A3"/>
    <w:rsid w:val="00F63DCA"/>
    <w:rsid w:val="00F64847"/>
    <w:rsid w:val="00F64C45"/>
    <w:rsid w:val="00F65D83"/>
    <w:rsid w:val="00F6676E"/>
    <w:rsid w:val="00F66EBF"/>
    <w:rsid w:val="00F66F11"/>
    <w:rsid w:val="00F66F88"/>
    <w:rsid w:val="00F67CDE"/>
    <w:rsid w:val="00F70529"/>
    <w:rsid w:val="00F70D51"/>
    <w:rsid w:val="00F7142C"/>
    <w:rsid w:val="00F714EC"/>
    <w:rsid w:val="00F7169E"/>
    <w:rsid w:val="00F71D7A"/>
    <w:rsid w:val="00F71E78"/>
    <w:rsid w:val="00F71F67"/>
    <w:rsid w:val="00F72554"/>
    <w:rsid w:val="00F72A48"/>
    <w:rsid w:val="00F72BA1"/>
    <w:rsid w:val="00F731E8"/>
    <w:rsid w:val="00F736C3"/>
    <w:rsid w:val="00F738D9"/>
    <w:rsid w:val="00F73B1C"/>
    <w:rsid w:val="00F73E37"/>
    <w:rsid w:val="00F744E1"/>
    <w:rsid w:val="00F74527"/>
    <w:rsid w:val="00F74727"/>
    <w:rsid w:val="00F7487D"/>
    <w:rsid w:val="00F7496F"/>
    <w:rsid w:val="00F74B9A"/>
    <w:rsid w:val="00F74CF8"/>
    <w:rsid w:val="00F755DC"/>
    <w:rsid w:val="00F75CE1"/>
    <w:rsid w:val="00F75EAF"/>
    <w:rsid w:val="00F76C5A"/>
    <w:rsid w:val="00F76E38"/>
    <w:rsid w:val="00F771C1"/>
    <w:rsid w:val="00F775F8"/>
    <w:rsid w:val="00F7789E"/>
    <w:rsid w:val="00F77BCC"/>
    <w:rsid w:val="00F77FBC"/>
    <w:rsid w:val="00F80304"/>
    <w:rsid w:val="00F80905"/>
    <w:rsid w:val="00F80AB1"/>
    <w:rsid w:val="00F80ECE"/>
    <w:rsid w:val="00F81022"/>
    <w:rsid w:val="00F81826"/>
    <w:rsid w:val="00F821A3"/>
    <w:rsid w:val="00F822EF"/>
    <w:rsid w:val="00F8257B"/>
    <w:rsid w:val="00F82B53"/>
    <w:rsid w:val="00F82BF6"/>
    <w:rsid w:val="00F82DD5"/>
    <w:rsid w:val="00F830D9"/>
    <w:rsid w:val="00F839A5"/>
    <w:rsid w:val="00F83B79"/>
    <w:rsid w:val="00F83D9E"/>
    <w:rsid w:val="00F8418C"/>
    <w:rsid w:val="00F84232"/>
    <w:rsid w:val="00F8449E"/>
    <w:rsid w:val="00F8475D"/>
    <w:rsid w:val="00F85DEB"/>
    <w:rsid w:val="00F8648F"/>
    <w:rsid w:val="00F872F4"/>
    <w:rsid w:val="00F8769A"/>
    <w:rsid w:val="00F87BD3"/>
    <w:rsid w:val="00F87C16"/>
    <w:rsid w:val="00F87DE7"/>
    <w:rsid w:val="00F90A68"/>
    <w:rsid w:val="00F91130"/>
    <w:rsid w:val="00F9145B"/>
    <w:rsid w:val="00F9161B"/>
    <w:rsid w:val="00F925A7"/>
    <w:rsid w:val="00F92BF2"/>
    <w:rsid w:val="00F92E2E"/>
    <w:rsid w:val="00F9316D"/>
    <w:rsid w:val="00F9357C"/>
    <w:rsid w:val="00F9365C"/>
    <w:rsid w:val="00F93A01"/>
    <w:rsid w:val="00F9463D"/>
    <w:rsid w:val="00F9487F"/>
    <w:rsid w:val="00F94C0A"/>
    <w:rsid w:val="00F94E19"/>
    <w:rsid w:val="00F95140"/>
    <w:rsid w:val="00F95147"/>
    <w:rsid w:val="00F9541C"/>
    <w:rsid w:val="00F96160"/>
    <w:rsid w:val="00F96626"/>
    <w:rsid w:val="00F96935"/>
    <w:rsid w:val="00F96EA3"/>
    <w:rsid w:val="00F976A8"/>
    <w:rsid w:val="00FA0110"/>
    <w:rsid w:val="00FA0323"/>
    <w:rsid w:val="00FA053F"/>
    <w:rsid w:val="00FA09BB"/>
    <w:rsid w:val="00FA0A4F"/>
    <w:rsid w:val="00FA1080"/>
    <w:rsid w:val="00FA11CB"/>
    <w:rsid w:val="00FA1328"/>
    <w:rsid w:val="00FA16EB"/>
    <w:rsid w:val="00FA1946"/>
    <w:rsid w:val="00FA20DE"/>
    <w:rsid w:val="00FA2C92"/>
    <w:rsid w:val="00FA2F86"/>
    <w:rsid w:val="00FA3649"/>
    <w:rsid w:val="00FA3806"/>
    <w:rsid w:val="00FA3809"/>
    <w:rsid w:val="00FA3981"/>
    <w:rsid w:val="00FA3AF4"/>
    <w:rsid w:val="00FA420C"/>
    <w:rsid w:val="00FA465C"/>
    <w:rsid w:val="00FA4691"/>
    <w:rsid w:val="00FA4E7E"/>
    <w:rsid w:val="00FA502D"/>
    <w:rsid w:val="00FA5100"/>
    <w:rsid w:val="00FA520A"/>
    <w:rsid w:val="00FA57F9"/>
    <w:rsid w:val="00FA5DA5"/>
    <w:rsid w:val="00FA620F"/>
    <w:rsid w:val="00FA680E"/>
    <w:rsid w:val="00FA6B1D"/>
    <w:rsid w:val="00FA6BA7"/>
    <w:rsid w:val="00FA6C7E"/>
    <w:rsid w:val="00FA6FE7"/>
    <w:rsid w:val="00FA7C33"/>
    <w:rsid w:val="00FA7EEE"/>
    <w:rsid w:val="00FB03F5"/>
    <w:rsid w:val="00FB0794"/>
    <w:rsid w:val="00FB0B97"/>
    <w:rsid w:val="00FB0CD4"/>
    <w:rsid w:val="00FB1194"/>
    <w:rsid w:val="00FB13CC"/>
    <w:rsid w:val="00FB14E9"/>
    <w:rsid w:val="00FB18B3"/>
    <w:rsid w:val="00FB198C"/>
    <w:rsid w:val="00FB1D00"/>
    <w:rsid w:val="00FB1F07"/>
    <w:rsid w:val="00FB1F7A"/>
    <w:rsid w:val="00FB20AF"/>
    <w:rsid w:val="00FB2157"/>
    <w:rsid w:val="00FB2B55"/>
    <w:rsid w:val="00FB3BD7"/>
    <w:rsid w:val="00FB3C3C"/>
    <w:rsid w:val="00FB3C56"/>
    <w:rsid w:val="00FB4ECA"/>
    <w:rsid w:val="00FB510E"/>
    <w:rsid w:val="00FB5580"/>
    <w:rsid w:val="00FB55C9"/>
    <w:rsid w:val="00FB5768"/>
    <w:rsid w:val="00FB594A"/>
    <w:rsid w:val="00FB5DF5"/>
    <w:rsid w:val="00FB6048"/>
    <w:rsid w:val="00FB62CC"/>
    <w:rsid w:val="00FB6485"/>
    <w:rsid w:val="00FB66D1"/>
    <w:rsid w:val="00FB68A4"/>
    <w:rsid w:val="00FB68D8"/>
    <w:rsid w:val="00FB69CC"/>
    <w:rsid w:val="00FB6A10"/>
    <w:rsid w:val="00FB7234"/>
    <w:rsid w:val="00FB743D"/>
    <w:rsid w:val="00FB7ED0"/>
    <w:rsid w:val="00FC0265"/>
    <w:rsid w:val="00FC0537"/>
    <w:rsid w:val="00FC09C4"/>
    <w:rsid w:val="00FC0DAB"/>
    <w:rsid w:val="00FC0DBD"/>
    <w:rsid w:val="00FC12E5"/>
    <w:rsid w:val="00FC15D5"/>
    <w:rsid w:val="00FC16DB"/>
    <w:rsid w:val="00FC18ED"/>
    <w:rsid w:val="00FC1980"/>
    <w:rsid w:val="00FC1EE3"/>
    <w:rsid w:val="00FC2459"/>
    <w:rsid w:val="00FC2ADA"/>
    <w:rsid w:val="00FC356E"/>
    <w:rsid w:val="00FC3A01"/>
    <w:rsid w:val="00FC3A6B"/>
    <w:rsid w:val="00FC3BD6"/>
    <w:rsid w:val="00FC3D8C"/>
    <w:rsid w:val="00FC3DAB"/>
    <w:rsid w:val="00FC3F13"/>
    <w:rsid w:val="00FC40C8"/>
    <w:rsid w:val="00FC417B"/>
    <w:rsid w:val="00FC4774"/>
    <w:rsid w:val="00FC5269"/>
    <w:rsid w:val="00FC5437"/>
    <w:rsid w:val="00FC5A50"/>
    <w:rsid w:val="00FC5D57"/>
    <w:rsid w:val="00FC66AD"/>
    <w:rsid w:val="00FC66F2"/>
    <w:rsid w:val="00FC7270"/>
    <w:rsid w:val="00FC72C7"/>
    <w:rsid w:val="00FC7892"/>
    <w:rsid w:val="00FC78B5"/>
    <w:rsid w:val="00FC7CAB"/>
    <w:rsid w:val="00FD013C"/>
    <w:rsid w:val="00FD0282"/>
    <w:rsid w:val="00FD095D"/>
    <w:rsid w:val="00FD0CFB"/>
    <w:rsid w:val="00FD1194"/>
    <w:rsid w:val="00FD1392"/>
    <w:rsid w:val="00FD199B"/>
    <w:rsid w:val="00FD19E8"/>
    <w:rsid w:val="00FD23FA"/>
    <w:rsid w:val="00FD27A6"/>
    <w:rsid w:val="00FD30CA"/>
    <w:rsid w:val="00FD357F"/>
    <w:rsid w:val="00FD38C9"/>
    <w:rsid w:val="00FD5619"/>
    <w:rsid w:val="00FD588D"/>
    <w:rsid w:val="00FD58D6"/>
    <w:rsid w:val="00FD59A3"/>
    <w:rsid w:val="00FD5A8F"/>
    <w:rsid w:val="00FD61D7"/>
    <w:rsid w:val="00FD643D"/>
    <w:rsid w:val="00FD67B6"/>
    <w:rsid w:val="00FD6F70"/>
    <w:rsid w:val="00FD70C5"/>
    <w:rsid w:val="00FD7B81"/>
    <w:rsid w:val="00FD7C98"/>
    <w:rsid w:val="00FE0A0D"/>
    <w:rsid w:val="00FE0B94"/>
    <w:rsid w:val="00FE0BDC"/>
    <w:rsid w:val="00FE1355"/>
    <w:rsid w:val="00FE200A"/>
    <w:rsid w:val="00FE22B3"/>
    <w:rsid w:val="00FE2330"/>
    <w:rsid w:val="00FE25E8"/>
    <w:rsid w:val="00FE2712"/>
    <w:rsid w:val="00FE27EF"/>
    <w:rsid w:val="00FE312F"/>
    <w:rsid w:val="00FE33F1"/>
    <w:rsid w:val="00FE3439"/>
    <w:rsid w:val="00FE37E8"/>
    <w:rsid w:val="00FE4B76"/>
    <w:rsid w:val="00FE54B8"/>
    <w:rsid w:val="00FE5B74"/>
    <w:rsid w:val="00FE611F"/>
    <w:rsid w:val="00FE6120"/>
    <w:rsid w:val="00FE639A"/>
    <w:rsid w:val="00FE6403"/>
    <w:rsid w:val="00FE66D4"/>
    <w:rsid w:val="00FE67FD"/>
    <w:rsid w:val="00FE6883"/>
    <w:rsid w:val="00FE6EF7"/>
    <w:rsid w:val="00FE7084"/>
    <w:rsid w:val="00FE723D"/>
    <w:rsid w:val="00FE73F7"/>
    <w:rsid w:val="00FE745A"/>
    <w:rsid w:val="00FE77F8"/>
    <w:rsid w:val="00FE788E"/>
    <w:rsid w:val="00FE7E4C"/>
    <w:rsid w:val="00FE7E6C"/>
    <w:rsid w:val="00FF0211"/>
    <w:rsid w:val="00FF0226"/>
    <w:rsid w:val="00FF055B"/>
    <w:rsid w:val="00FF07FF"/>
    <w:rsid w:val="00FF081E"/>
    <w:rsid w:val="00FF09E5"/>
    <w:rsid w:val="00FF19F2"/>
    <w:rsid w:val="00FF2412"/>
    <w:rsid w:val="00FF24F7"/>
    <w:rsid w:val="00FF2761"/>
    <w:rsid w:val="00FF2D7D"/>
    <w:rsid w:val="00FF2D96"/>
    <w:rsid w:val="00FF2F0B"/>
    <w:rsid w:val="00FF303D"/>
    <w:rsid w:val="00FF3215"/>
    <w:rsid w:val="00FF3316"/>
    <w:rsid w:val="00FF36C6"/>
    <w:rsid w:val="00FF3AE3"/>
    <w:rsid w:val="00FF3E82"/>
    <w:rsid w:val="00FF5C74"/>
    <w:rsid w:val="00FF5F37"/>
    <w:rsid w:val="00FF6001"/>
    <w:rsid w:val="00FF6170"/>
    <w:rsid w:val="00FF63BA"/>
    <w:rsid w:val="00FF6767"/>
    <w:rsid w:val="00FF6A65"/>
    <w:rsid w:val="00FF6A67"/>
    <w:rsid w:val="00FF6F0D"/>
    <w:rsid w:val="00FF7004"/>
    <w:rsid w:val="00FF71E2"/>
    <w:rsid w:val="00FF7508"/>
    <w:rsid w:val="00FF77D8"/>
    <w:rsid w:val="00FF7A99"/>
    <w:rsid w:val="00FF7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uiPriority="9"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Body Text Indent 3" w:uiPriority="99"/>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24E4C"/>
    <w:rPr>
      <w:sz w:val="24"/>
      <w:szCs w:val="24"/>
    </w:rPr>
  </w:style>
  <w:style w:type="paragraph" w:styleId="10">
    <w:name w:val="heading 1"/>
    <w:aliases w:val=" Знак3,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aliases w:val=" Знак1"/>
    <w:basedOn w:val="a"/>
    <w:next w:val="a"/>
    <w:link w:val="31"/>
    <w:qFormat/>
    <w:rsid w:val="004929E4"/>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E57AC"/>
    <w:pPr>
      <w:keepNext/>
      <w:spacing w:before="240" w:after="60"/>
      <w:outlineLvl w:val="3"/>
    </w:pPr>
    <w:rPr>
      <w:rFonts w:ascii="Calibri" w:hAnsi="Calibri"/>
      <w:b/>
      <w:bCs/>
      <w:sz w:val="28"/>
      <w:szCs w:val="28"/>
    </w:rPr>
  </w:style>
  <w:style w:type="paragraph" w:styleId="6">
    <w:name w:val="heading 6"/>
    <w:basedOn w:val="a"/>
    <w:next w:val="a"/>
    <w:link w:val="60"/>
    <w:qFormat/>
    <w:rsid w:val="000F6563"/>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3 Знак,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rsid w:val="007527CD"/>
    <w:rPr>
      <w:rFonts w:ascii="Arial" w:hAnsi="Arial"/>
      <w:b/>
      <w:bCs/>
      <w:color w:val="000080"/>
    </w:rPr>
  </w:style>
  <w:style w:type="character" w:customStyle="1" w:styleId="20">
    <w:name w:val="Заголовок 2 Знак"/>
    <w:link w:val="2"/>
    <w:uiPriority w:val="9"/>
    <w:rsid w:val="004929E4"/>
    <w:rPr>
      <w:rFonts w:ascii="Cambria" w:eastAsia="Times New Roman" w:hAnsi="Cambria" w:cs="Times New Roman"/>
      <w:b/>
      <w:bCs/>
      <w:i/>
      <w:iCs/>
      <w:sz w:val="28"/>
      <w:szCs w:val="28"/>
    </w:rPr>
  </w:style>
  <w:style w:type="character" w:customStyle="1" w:styleId="31">
    <w:name w:val="Заголовок 3 Знак"/>
    <w:aliases w:val=" Знак1 Знак"/>
    <w:link w:val="30"/>
    <w:rsid w:val="004929E4"/>
    <w:rPr>
      <w:rFonts w:ascii="Cambria" w:eastAsia="Times New Roman" w:hAnsi="Cambria" w:cs="Times New Roman"/>
      <w:b/>
      <w:bCs/>
      <w:sz w:val="26"/>
      <w:szCs w:val="26"/>
    </w:rPr>
  </w:style>
  <w:style w:type="character" w:customStyle="1" w:styleId="40">
    <w:name w:val="Заголовок 4 Знак"/>
    <w:link w:val="4"/>
    <w:uiPriority w:val="9"/>
    <w:rsid w:val="001E57AC"/>
    <w:rPr>
      <w:rFonts w:ascii="Calibri" w:eastAsia="Times New Roman" w:hAnsi="Calibri" w:cs="Times New Roman"/>
      <w:b/>
      <w:bCs/>
      <w:sz w:val="28"/>
      <w:szCs w:val="28"/>
    </w:rPr>
  </w:style>
  <w:style w:type="character" w:customStyle="1" w:styleId="60">
    <w:name w:val="Заголовок 6 Знак"/>
    <w:link w:val="6"/>
    <w:rsid w:val="000F6563"/>
    <w:rPr>
      <w:rFonts w:ascii="Calibri" w:eastAsia="Times New Roman" w:hAnsi="Calibri" w:cs="Times New Roman"/>
      <w:b/>
      <w:bCs/>
      <w:sz w:val="22"/>
      <w:szCs w:val="22"/>
    </w:rPr>
  </w:style>
  <w:style w:type="character" w:styleId="a3">
    <w:name w:val="Hyperlink"/>
    <w:uiPriority w:val="99"/>
    <w:rsid w:val="00A45751"/>
    <w:rPr>
      <w:color w:val="0000FF"/>
      <w:u w:val="single"/>
    </w:rPr>
  </w:style>
  <w:style w:type="paragraph" w:styleId="a4">
    <w:name w:val="header"/>
    <w:aliases w:val="Linie,header"/>
    <w:basedOn w:val="a"/>
    <w:link w:val="a5"/>
    <w:uiPriority w:val="99"/>
    <w:rsid w:val="003D145A"/>
    <w:pPr>
      <w:tabs>
        <w:tab w:val="center" w:pos="4677"/>
        <w:tab w:val="right" w:pos="9355"/>
      </w:tabs>
    </w:pPr>
  </w:style>
  <w:style w:type="character" w:customStyle="1" w:styleId="a5">
    <w:name w:val="Верхний колонтитул Знак"/>
    <w:aliases w:val="Linie Знак,header Знак"/>
    <w:link w:val="a4"/>
    <w:uiPriority w:val="99"/>
    <w:rsid w:val="00BA3122"/>
    <w:rPr>
      <w:sz w:val="24"/>
      <w:szCs w:val="24"/>
    </w:rPr>
  </w:style>
  <w:style w:type="character" w:styleId="a6">
    <w:name w:val="page number"/>
    <w:basedOn w:val="a0"/>
    <w:rsid w:val="003D145A"/>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rsid w:val="00F76E38"/>
    <w:rPr>
      <w:vertAlign w:val="superscript"/>
    </w:rPr>
  </w:style>
  <w:style w:type="paragraph" w:customStyle="1" w:styleId="ConsPlusNonformat">
    <w:name w:val="ConsPlusNonformat"/>
    <w:link w:val="ConsPlusNonformat0"/>
    <w:rsid w:val="00734095"/>
    <w:pPr>
      <w:autoSpaceDE w:val="0"/>
      <w:autoSpaceDN w:val="0"/>
      <w:adjustRightInd w:val="0"/>
    </w:pPr>
    <w:rPr>
      <w:rFonts w:ascii="Courier New" w:hAnsi="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rsid w:val="001839F4"/>
    <w:rPr>
      <w:sz w:val="24"/>
      <w:szCs w:val="24"/>
    </w:rPr>
  </w:style>
  <w:style w:type="table" w:styleId="ac">
    <w:name w:val="Table Grid"/>
    <w:basedOn w:val="a1"/>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563AAA"/>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qFormat/>
    <w:locked/>
    <w:rsid w:val="00D204BB"/>
    <w:rPr>
      <w:rFonts w:ascii="Arial" w:hAnsi="Arial" w:cs="Arial"/>
      <w:sz w:val="24"/>
      <w:szCs w:val="24"/>
      <w:lang w:val="ru-RU" w:eastAsia="ru-RU" w:bidi="ar-SA"/>
    </w:rPr>
  </w:style>
  <w:style w:type="paragraph" w:customStyle="1" w:styleId="Iacaaiea">
    <w:name w:val="Iacaaiea"/>
    <w:basedOn w:val="a"/>
    <w:uiPriority w:val="99"/>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8348B0"/>
    <w:pPr>
      <w:spacing w:after="120" w:line="480" w:lineRule="auto"/>
      <w:ind w:left="283"/>
    </w:pPr>
  </w:style>
  <w:style w:type="character" w:customStyle="1" w:styleId="22">
    <w:name w:val="Основной текст с отступом 2 Знак"/>
    <w:link w:val="21"/>
    <w:rsid w:val="00207391"/>
    <w:rPr>
      <w:sz w:val="24"/>
      <w:szCs w:val="24"/>
    </w:rPr>
  </w:style>
  <w:style w:type="paragraph" w:styleId="ad">
    <w:name w:val="Body Text Indent"/>
    <w:basedOn w:val="a"/>
    <w:link w:val="ae"/>
    <w:rsid w:val="008348B0"/>
    <w:pPr>
      <w:spacing w:after="120"/>
      <w:ind w:left="283"/>
    </w:pPr>
  </w:style>
  <w:style w:type="character" w:customStyle="1" w:styleId="ae">
    <w:name w:val="Основной текст с отступом Знак"/>
    <w:link w:val="ad"/>
    <w:rsid w:val="008C52B8"/>
    <w:rPr>
      <w:sz w:val="24"/>
      <w:szCs w:val="24"/>
    </w:rPr>
  </w:style>
  <w:style w:type="paragraph" w:styleId="33">
    <w:name w:val="Body Text Indent 3"/>
    <w:basedOn w:val="a"/>
    <w:link w:val="34"/>
    <w:uiPriority w:val="99"/>
    <w:rsid w:val="008348B0"/>
    <w:pPr>
      <w:spacing w:after="120"/>
      <w:ind w:left="283"/>
    </w:pPr>
    <w:rPr>
      <w:sz w:val="16"/>
      <w:szCs w:val="16"/>
    </w:rPr>
  </w:style>
  <w:style w:type="character" w:customStyle="1" w:styleId="34">
    <w:name w:val="Основной текст с отступом 3 Знак"/>
    <w:link w:val="33"/>
    <w:uiPriority w:val="99"/>
    <w:rsid w:val="007A358B"/>
    <w:rPr>
      <w:sz w:val="16"/>
      <w:szCs w:val="16"/>
    </w:rPr>
  </w:style>
  <w:style w:type="paragraph" w:styleId="23">
    <w:name w:val="Body Text 2"/>
    <w:basedOn w:val="a"/>
    <w:rsid w:val="008348B0"/>
    <w:pPr>
      <w:spacing w:after="120" w:line="480" w:lineRule="auto"/>
    </w:p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aliases w:val="Заг1,BO,ID,body indent,ändrad, ändrad,EHPT,Body Text2,body text,Знак5,Основной текст Знак2,Основной текст Знак1 Знак,Основной текст Знак Знак Знак,Знак5 Знак Знак Знак,Знак5 Знак1 Знак,Основной текст Знак Знак1,Знак5 Знак Знак1,Знак5 Знак"/>
    <w:basedOn w:val="a"/>
    <w:link w:val="af0"/>
    <w:rsid w:val="008348B0"/>
    <w:pPr>
      <w:spacing w:after="120"/>
    </w:pPr>
  </w:style>
  <w:style w:type="character" w:customStyle="1" w:styleId="af0">
    <w:name w:val="Основной текст Знак"/>
    <w:aliases w:val="Заг1 Знак,BO Знак,ID Знак,body indent Знак,ändrad Знак, ändrad Знак,EHPT Знак,Body Text2 Знак,body text Знак,Знак5 Знак1,Основной текст Знак2 Знак,Основной текст Знак1 Знак Знак,Основной текст Знак Знак Знак Знак,Знак5 Знак Знак"/>
    <w:link w:val="af"/>
    <w:rsid w:val="00896218"/>
    <w:rPr>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4">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semiHidden/>
    <w:rsid w:val="000B620B"/>
    <w:pPr>
      <w:ind w:left="480"/>
    </w:pPr>
    <w:rPr>
      <w:rFonts w:ascii="Calibri" w:hAnsi="Calibri"/>
      <w:i/>
      <w:iCs/>
      <w:sz w:val="20"/>
      <w:szCs w:val="20"/>
    </w:rPr>
  </w:style>
  <w:style w:type="paragraph" w:styleId="41">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1">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f1">
    <w:name w:val="footnote text"/>
    <w:basedOn w:val="a"/>
    <w:link w:val="af2"/>
    <w:rsid w:val="00921C13"/>
    <w:rPr>
      <w:sz w:val="20"/>
      <w:szCs w:val="20"/>
    </w:rPr>
  </w:style>
  <w:style w:type="character" w:customStyle="1" w:styleId="af2">
    <w:name w:val="Текст сноски Знак"/>
    <w:basedOn w:val="a0"/>
    <w:link w:val="af1"/>
    <w:rsid w:val="00297EF2"/>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7E6E83"/>
    <w:pPr>
      <w:spacing w:after="120"/>
    </w:pPr>
    <w:rPr>
      <w:sz w:val="16"/>
      <w:szCs w:val="16"/>
    </w:rPr>
  </w:style>
  <w:style w:type="character" w:customStyle="1" w:styleId="37">
    <w:name w:val="Основной текст 3 Знак"/>
    <w:link w:val="36"/>
    <w:rsid w:val="007E6E83"/>
    <w:rPr>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5">
    <w:name w:val="Стиль2"/>
    <w:basedOn w:val="26"/>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6">
    <w:name w:val="List Number 2"/>
    <w:basedOn w:val="a"/>
    <w:rsid w:val="007E6E83"/>
    <w:pPr>
      <w:tabs>
        <w:tab w:val="num" w:pos="432"/>
      </w:tabs>
      <w:ind w:left="432" w:hanging="432"/>
      <w:contextualSpacing/>
    </w:p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link w:val="ConsNormal0"/>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rPr>
  </w:style>
  <w:style w:type="character" w:customStyle="1" w:styleId="39">
    <w:name w:val="Стиль3 Знак Знак Знак"/>
    <w:link w:val="38"/>
    <w:rsid w:val="00093E30"/>
    <w:rPr>
      <w:sz w:val="24"/>
      <w:lang w:val="ru-RU" w:eastAsia="ru-RU" w:bidi="ar-SA"/>
    </w:r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
    <w:rsid w:val="00C521EB"/>
    <w:pPr>
      <w:suppressAutoHyphens/>
      <w:spacing w:before="120"/>
      <w:jc w:val="both"/>
      <w:outlineLvl w:val="1"/>
    </w:pPr>
    <w:rPr>
      <w:b/>
      <w:lang w:eastAsia="ar-SA"/>
    </w:rPr>
  </w:style>
  <w:style w:type="paragraph" w:customStyle="1" w:styleId="af6">
    <w:name w:val="Знак Знак Знак Знак Знак Знак Знак"/>
    <w:basedOn w:val="a"/>
    <w:rsid w:val="00B450AC"/>
    <w:pPr>
      <w:spacing w:before="100" w:beforeAutospacing="1" w:after="100" w:afterAutospacing="1"/>
    </w:pPr>
    <w:rPr>
      <w:rFonts w:ascii="Tahoma" w:hAnsi="Tahoma"/>
      <w:sz w:val="20"/>
      <w:szCs w:val="20"/>
      <w:lang w:val="en-US" w:eastAsia="en-US"/>
    </w:rPr>
  </w:style>
  <w:style w:type="paragraph" w:styleId="af7">
    <w:name w:val="No Spacing"/>
    <w:aliases w:val="Таблицы,Без интервал,для таблиц,Максим"/>
    <w:link w:val="af8"/>
    <w:uiPriority w:val="1"/>
    <w:qFormat/>
    <w:rsid w:val="002D31A6"/>
    <w:rPr>
      <w:rFonts w:ascii="Calibri" w:hAnsi="Calibri"/>
      <w:sz w:val="22"/>
      <w:szCs w:val="22"/>
    </w:rPr>
  </w:style>
  <w:style w:type="character" w:customStyle="1" w:styleId="af8">
    <w:name w:val="Без интервала Знак"/>
    <w:aliases w:val="Таблицы Знак,Без интервал Знак,для таблиц Знак,Максим Знак,No Spacing Знак,Без интервала2 Знак"/>
    <w:link w:val="af7"/>
    <w:uiPriority w:val="1"/>
    <w:qFormat/>
    <w:rsid w:val="004003F4"/>
    <w:rPr>
      <w:rFonts w:ascii="Calibri" w:hAnsi="Calibri"/>
      <w:sz w:val="22"/>
      <w:szCs w:val="22"/>
      <w:lang w:val="ru-RU" w:eastAsia="ru-RU" w:bidi="ar-SA"/>
    </w:rPr>
  </w:style>
  <w:style w:type="paragraph" w:customStyle="1" w:styleId="14">
    <w:name w:val="Обычный1"/>
    <w:link w:val="Normal"/>
    <w:rsid w:val="002C0559"/>
    <w:pPr>
      <w:widowControl w:val="0"/>
      <w:spacing w:line="300" w:lineRule="auto"/>
      <w:ind w:firstLine="720"/>
      <w:jc w:val="both"/>
    </w:pPr>
    <w:rPr>
      <w:snapToGrid w:val="0"/>
      <w:sz w:val="24"/>
    </w:rPr>
  </w:style>
  <w:style w:type="character" w:customStyle="1" w:styleId="Normal">
    <w:name w:val="Normal Знак"/>
    <w:link w:val="14"/>
    <w:rsid w:val="00207391"/>
    <w:rPr>
      <w:snapToGrid w:val="0"/>
      <w:sz w:val="24"/>
      <w:lang w:bidi="ar-SA"/>
    </w:rPr>
  </w:style>
  <w:style w:type="paragraph" w:styleId="af9">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Bullet 1,Маркер"/>
    <w:basedOn w:val="a"/>
    <w:link w:val="afa"/>
    <w:qFormat/>
    <w:rsid w:val="00046D52"/>
    <w:pPr>
      <w:ind w:left="708"/>
    </w:pPr>
  </w:style>
  <w:style w:type="paragraph" w:customStyle="1" w:styleId="110">
    <w:name w:val="заголовок 11"/>
    <w:basedOn w:val="a"/>
    <w:next w:val="a"/>
    <w:rsid w:val="00C52894"/>
    <w:pPr>
      <w:keepNext/>
      <w:jc w:val="center"/>
    </w:pPr>
    <w:rPr>
      <w:szCs w:val="20"/>
    </w:rPr>
  </w:style>
  <w:style w:type="paragraph" w:customStyle="1" w:styleId="15">
    <w:name w:val="Обычный1"/>
    <w:link w:val="16"/>
    <w:rsid w:val="009F0212"/>
    <w:pPr>
      <w:widowControl w:val="0"/>
      <w:spacing w:line="300" w:lineRule="auto"/>
      <w:ind w:firstLine="720"/>
      <w:jc w:val="both"/>
    </w:pPr>
    <w:rPr>
      <w:snapToGrid w:val="0"/>
      <w:sz w:val="24"/>
    </w:rPr>
  </w:style>
  <w:style w:type="character" w:customStyle="1" w:styleId="16">
    <w:name w:val="Обычный1 Знак"/>
    <w:link w:val="15"/>
    <w:rsid w:val="00207391"/>
    <w:rPr>
      <w:snapToGrid w:val="0"/>
      <w:sz w:val="24"/>
      <w:lang w:bidi="ar-SA"/>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9F0212"/>
    <w:pPr>
      <w:numPr>
        <w:ilvl w:val="1"/>
        <w:numId w:val="2"/>
      </w:numPr>
      <w:tabs>
        <w:tab w:val="clear" w:pos="2471"/>
        <w:tab w:val="num" w:pos="1391"/>
      </w:tabs>
      <w:ind w:left="1391"/>
      <w:jc w:val="both"/>
    </w:pPr>
  </w:style>
  <w:style w:type="paragraph" w:customStyle="1" w:styleId="-1">
    <w:name w:val="Контракт-подпункт"/>
    <w:basedOn w:val="a"/>
    <w:rsid w:val="009F0212"/>
    <w:pPr>
      <w:numPr>
        <w:ilvl w:val="2"/>
        <w:numId w:val="2"/>
      </w:numPr>
      <w:jc w:val="both"/>
    </w:pPr>
  </w:style>
  <w:style w:type="paragraph" w:customStyle="1" w:styleId="-2">
    <w:name w:val="Контракт-подподпункт"/>
    <w:basedOn w:val="a"/>
    <w:rsid w:val="009F0212"/>
    <w:pPr>
      <w:numPr>
        <w:ilvl w:val="3"/>
        <w:numId w:val="2"/>
      </w:numPr>
      <w:jc w:val="both"/>
    </w:pPr>
  </w:style>
  <w:style w:type="paragraph" w:styleId="afb">
    <w:name w:val="Normal (Web)"/>
    <w:aliases w:val="Обычный (Web)"/>
    <w:basedOn w:val="a"/>
    <w:uiPriority w:val="99"/>
    <w:rsid w:val="00312CF0"/>
    <w:pPr>
      <w:spacing w:before="100" w:beforeAutospacing="1" w:after="100" w:afterAutospacing="1"/>
    </w:pPr>
    <w:rPr>
      <w:color w:val="000000"/>
    </w:rPr>
  </w:style>
  <w:style w:type="paragraph" w:styleId="afc">
    <w:name w:val="Document Map"/>
    <w:basedOn w:val="a"/>
    <w:semiHidden/>
    <w:rsid w:val="004169F3"/>
    <w:pPr>
      <w:shd w:val="clear" w:color="auto" w:fill="000080"/>
    </w:pPr>
    <w:rPr>
      <w:rFonts w:ascii="Tahoma" w:hAnsi="Tahoma" w:cs="Tahoma"/>
      <w:sz w:val="20"/>
      <w:szCs w:val="20"/>
    </w:rPr>
  </w:style>
  <w:style w:type="paragraph" w:customStyle="1" w:styleId="27">
    <w:name w:val="Обычный2"/>
    <w:rsid w:val="00ED7624"/>
    <w:pPr>
      <w:widowControl w:val="0"/>
      <w:spacing w:line="300" w:lineRule="auto"/>
      <w:ind w:firstLine="720"/>
      <w:jc w:val="both"/>
    </w:pPr>
    <w:rPr>
      <w:snapToGrid w:val="0"/>
      <w:sz w:val="24"/>
    </w:rPr>
  </w:style>
  <w:style w:type="paragraph" w:customStyle="1" w:styleId="50">
    <w:name w:val="Обычный5"/>
    <w:rsid w:val="00DD7C99"/>
    <w:pPr>
      <w:widowControl w:val="0"/>
      <w:spacing w:line="300" w:lineRule="auto"/>
      <w:ind w:firstLine="720"/>
      <w:jc w:val="both"/>
    </w:pPr>
    <w:rPr>
      <w:snapToGrid w:val="0"/>
      <w:sz w:val="24"/>
    </w:rPr>
  </w:style>
  <w:style w:type="paragraph" w:customStyle="1" w:styleId="17">
    <w:name w:val="Без интервала1"/>
    <w:rsid w:val="001E18C4"/>
    <w:rPr>
      <w:rFonts w:ascii="Calibri" w:hAnsi="Calibri"/>
      <w:sz w:val="22"/>
      <w:szCs w:val="22"/>
    </w:rPr>
  </w:style>
  <w:style w:type="character" w:customStyle="1" w:styleId="FooterChar">
    <w:name w:val="Footer Char"/>
    <w:locked/>
    <w:rsid w:val="00042BA7"/>
    <w:rPr>
      <w:rFonts w:cs="Times New Roman"/>
      <w:sz w:val="24"/>
      <w:szCs w:val="24"/>
    </w:rPr>
  </w:style>
  <w:style w:type="paragraph" w:customStyle="1" w:styleId="28">
    <w:name w:val="Без интервала2"/>
    <w:uiPriority w:val="99"/>
    <w:rsid w:val="00E30CBD"/>
    <w:rPr>
      <w:rFonts w:ascii="Calibri" w:hAnsi="Calibri"/>
      <w:sz w:val="22"/>
      <w:szCs w:val="22"/>
      <w:lang w:eastAsia="en-US"/>
    </w:rPr>
  </w:style>
  <w:style w:type="paragraph" w:styleId="afd">
    <w:name w:val="Subtitle"/>
    <w:basedOn w:val="a"/>
    <w:next w:val="a"/>
    <w:link w:val="afe"/>
    <w:qFormat/>
    <w:rsid w:val="00563269"/>
    <w:pPr>
      <w:spacing w:after="60"/>
      <w:jc w:val="center"/>
      <w:outlineLvl w:val="1"/>
    </w:pPr>
    <w:rPr>
      <w:rFonts w:ascii="Cambria" w:hAnsi="Cambria"/>
    </w:rPr>
  </w:style>
  <w:style w:type="character" w:customStyle="1" w:styleId="afe">
    <w:name w:val="Подзаголовок Знак"/>
    <w:link w:val="afd"/>
    <w:rsid w:val="00563269"/>
    <w:rPr>
      <w:rFonts w:ascii="Cambria" w:eastAsia="Times New Roman" w:hAnsi="Cambria" w:cs="Times New Roman"/>
      <w:sz w:val="24"/>
      <w:szCs w:val="24"/>
    </w:rPr>
  </w:style>
  <w:style w:type="paragraph" w:customStyle="1" w:styleId="aff">
    <w:name w:val="Нормальный (таблица)"/>
    <w:basedOn w:val="a"/>
    <w:next w:val="a"/>
    <w:uiPriority w:val="99"/>
    <w:rsid w:val="002E3192"/>
    <w:pPr>
      <w:widowControl w:val="0"/>
      <w:autoSpaceDE w:val="0"/>
      <w:autoSpaceDN w:val="0"/>
      <w:adjustRightInd w:val="0"/>
      <w:jc w:val="both"/>
    </w:pPr>
    <w:rPr>
      <w:rFonts w:ascii="Arial" w:hAnsi="Arial" w:cs="Arial"/>
    </w:rPr>
  </w:style>
  <w:style w:type="paragraph" w:customStyle="1" w:styleId="aff0">
    <w:name w:val="Прижатый влево"/>
    <w:basedOn w:val="a"/>
    <w:next w:val="a"/>
    <w:uiPriority w:val="99"/>
    <w:rsid w:val="002E3192"/>
    <w:pPr>
      <w:widowControl w:val="0"/>
      <w:autoSpaceDE w:val="0"/>
      <w:autoSpaceDN w:val="0"/>
      <w:adjustRightInd w:val="0"/>
    </w:pPr>
    <w:rPr>
      <w:rFonts w:ascii="Arial" w:hAnsi="Arial" w:cs="Arial"/>
    </w:rPr>
  </w:style>
  <w:style w:type="character" w:customStyle="1" w:styleId="aff1">
    <w:name w:val="Гипертекстовая ссылка"/>
    <w:uiPriority w:val="99"/>
    <w:rsid w:val="002E3192"/>
    <w:rPr>
      <w:b/>
      <w:bCs/>
      <w:color w:val="106BBE"/>
      <w:sz w:val="26"/>
      <w:szCs w:val="26"/>
    </w:rPr>
  </w:style>
  <w:style w:type="character" w:customStyle="1" w:styleId="29">
    <w:name w:val="Основной текст (2)_"/>
    <w:link w:val="2a"/>
    <w:rsid w:val="00896218"/>
    <w:rPr>
      <w:b/>
      <w:bCs/>
      <w:sz w:val="17"/>
      <w:szCs w:val="17"/>
      <w:shd w:val="clear" w:color="auto" w:fill="FFFFFF"/>
    </w:rPr>
  </w:style>
  <w:style w:type="paragraph" w:customStyle="1" w:styleId="2a">
    <w:name w:val="Основной текст (2)"/>
    <w:basedOn w:val="a"/>
    <w:link w:val="29"/>
    <w:rsid w:val="00896218"/>
    <w:pPr>
      <w:widowControl w:val="0"/>
      <w:shd w:val="clear" w:color="auto" w:fill="FFFFFF"/>
      <w:spacing w:line="240" w:lineRule="atLeast"/>
      <w:ind w:hanging="340"/>
      <w:jc w:val="right"/>
    </w:pPr>
    <w:rPr>
      <w:b/>
      <w:bCs/>
      <w:sz w:val="17"/>
      <w:szCs w:val="17"/>
    </w:rPr>
  </w:style>
  <w:style w:type="paragraph" w:customStyle="1" w:styleId="normalcxspmiddle">
    <w:name w:val="normalcxspmiddle"/>
    <w:basedOn w:val="a"/>
    <w:rsid w:val="00D82E92"/>
    <w:pPr>
      <w:spacing w:before="100" w:beforeAutospacing="1" w:after="100" w:afterAutospacing="1"/>
    </w:pPr>
  </w:style>
  <w:style w:type="paragraph" w:customStyle="1" w:styleId="normalcxspmiddlecxspmiddle">
    <w:name w:val="normalcxspmiddlecxspmiddle"/>
    <w:basedOn w:val="a"/>
    <w:rsid w:val="00F56E60"/>
    <w:pPr>
      <w:spacing w:before="100" w:beforeAutospacing="1" w:after="100" w:afterAutospacing="1"/>
    </w:pPr>
  </w:style>
  <w:style w:type="paragraph" w:styleId="aff2">
    <w:name w:val="Block Text"/>
    <w:basedOn w:val="a"/>
    <w:rsid w:val="00D204BB"/>
    <w:pPr>
      <w:ind w:left="4320" w:right="-185" w:hanging="3960"/>
    </w:pPr>
    <w:rPr>
      <w:sz w:val="28"/>
    </w:rPr>
  </w:style>
  <w:style w:type="paragraph" w:customStyle="1" w:styleId="18">
    <w:name w:val="Абзац списка1"/>
    <w:basedOn w:val="a"/>
    <w:qFormat/>
    <w:rsid w:val="00362A7A"/>
    <w:pPr>
      <w:widowControl w:val="0"/>
      <w:autoSpaceDE w:val="0"/>
      <w:autoSpaceDN w:val="0"/>
      <w:adjustRightInd w:val="0"/>
      <w:ind w:left="708"/>
    </w:pPr>
    <w:rPr>
      <w:rFonts w:eastAsia="Calibri"/>
      <w:sz w:val="20"/>
      <w:szCs w:val="20"/>
    </w:rPr>
  </w:style>
  <w:style w:type="paragraph" w:customStyle="1" w:styleId="310">
    <w:name w:val="Основной текст 31"/>
    <w:basedOn w:val="a"/>
    <w:rsid w:val="00D77797"/>
    <w:pPr>
      <w:suppressAutoHyphens/>
      <w:autoSpaceDE w:val="0"/>
      <w:spacing w:line="360" w:lineRule="auto"/>
      <w:jc w:val="both"/>
    </w:pPr>
    <w:rPr>
      <w:sz w:val="26"/>
      <w:szCs w:val="28"/>
      <w:lang w:eastAsia="ar-SA"/>
    </w:rPr>
  </w:style>
  <w:style w:type="paragraph" w:customStyle="1" w:styleId="2b">
    <w:name w:val="Абзац списка2"/>
    <w:basedOn w:val="a"/>
    <w:rsid w:val="00D77797"/>
    <w:pPr>
      <w:spacing w:after="200" w:line="276" w:lineRule="auto"/>
      <w:ind w:left="720"/>
    </w:pPr>
    <w:rPr>
      <w:rFonts w:ascii="Calibri" w:eastAsia="Calibri" w:hAnsi="Calibri" w:cs="Calibri"/>
      <w:sz w:val="22"/>
      <w:szCs w:val="22"/>
    </w:rPr>
  </w:style>
  <w:style w:type="paragraph" w:customStyle="1" w:styleId="aff3">
    <w:name w:val="Обычный.Нормальный абзац"/>
    <w:rsid w:val="00207391"/>
    <w:pPr>
      <w:widowControl w:val="0"/>
      <w:autoSpaceDE w:val="0"/>
      <w:autoSpaceDN w:val="0"/>
      <w:ind w:firstLine="709"/>
      <w:jc w:val="both"/>
    </w:pPr>
    <w:rPr>
      <w:sz w:val="24"/>
      <w:szCs w:val="24"/>
    </w:rPr>
  </w:style>
  <w:style w:type="paragraph" w:customStyle="1" w:styleId="42">
    <w:name w:val="Обычный4"/>
    <w:rsid w:val="00207391"/>
    <w:pPr>
      <w:widowControl w:val="0"/>
      <w:spacing w:line="300" w:lineRule="auto"/>
      <w:ind w:firstLine="720"/>
      <w:jc w:val="both"/>
    </w:pPr>
    <w:rPr>
      <w:snapToGrid w:val="0"/>
      <w:sz w:val="24"/>
    </w:rPr>
  </w:style>
  <w:style w:type="character" w:customStyle="1" w:styleId="priceunit">
    <w:name w:val="priceunit"/>
    <w:rsid w:val="00207391"/>
  </w:style>
  <w:style w:type="character" w:customStyle="1" w:styleId="FontStyle21">
    <w:name w:val="Font Style21"/>
    <w:rsid w:val="00A94713"/>
    <w:rPr>
      <w:rFonts w:ascii="Tahoma" w:hAnsi="Tahoma" w:cs="Tahoma"/>
      <w:sz w:val="16"/>
      <w:szCs w:val="16"/>
    </w:rPr>
  </w:style>
  <w:style w:type="character" w:customStyle="1" w:styleId="FontStyle18">
    <w:name w:val="Font Style18"/>
    <w:rsid w:val="00774D15"/>
    <w:rPr>
      <w:rFonts w:ascii="Times New Roman" w:hAnsi="Times New Roman" w:cs="Times New Roman"/>
      <w:sz w:val="20"/>
      <w:szCs w:val="20"/>
    </w:rPr>
  </w:style>
  <w:style w:type="paragraph" w:customStyle="1" w:styleId="Style8">
    <w:name w:val="Style8"/>
    <w:basedOn w:val="a"/>
    <w:rsid w:val="00774D15"/>
    <w:pPr>
      <w:widowControl w:val="0"/>
      <w:autoSpaceDE w:val="0"/>
      <w:autoSpaceDN w:val="0"/>
      <w:adjustRightInd w:val="0"/>
      <w:spacing w:line="230" w:lineRule="exact"/>
    </w:pPr>
  </w:style>
  <w:style w:type="character" w:customStyle="1" w:styleId="apple-converted-space">
    <w:name w:val="apple-converted-space"/>
    <w:rsid w:val="00A94A1B"/>
  </w:style>
  <w:style w:type="character" w:styleId="aff4">
    <w:name w:val="Strong"/>
    <w:uiPriority w:val="22"/>
    <w:qFormat/>
    <w:rsid w:val="00A527D7"/>
    <w:rPr>
      <w:b/>
      <w:bCs/>
    </w:rPr>
  </w:style>
  <w:style w:type="character" w:styleId="aff5">
    <w:name w:val="Emphasis"/>
    <w:uiPriority w:val="20"/>
    <w:qFormat/>
    <w:rsid w:val="004714EE"/>
    <w:rPr>
      <w:i/>
      <w:iCs/>
    </w:rPr>
  </w:style>
  <w:style w:type="character" w:customStyle="1" w:styleId="aff6">
    <w:name w:val="Основной текст_"/>
    <w:link w:val="43"/>
    <w:uiPriority w:val="99"/>
    <w:rsid w:val="00751BE0"/>
    <w:rPr>
      <w:sz w:val="26"/>
      <w:szCs w:val="26"/>
      <w:shd w:val="clear" w:color="auto" w:fill="FFFFFF"/>
    </w:rPr>
  </w:style>
  <w:style w:type="paragraph" w:customStyle="1" w:styleId="43">
    <w:name w:val="Основной текст4"/>
    <w:basedOn w:val="a"/>
    <w:link w:val="aff6"/>
    <w:uiPriority w:val="99"/>
    <w:rsid w:val="00751BE0"/>
    <w:pPr>
      <w:shd w:val="clear" w:color="auto" w:fill="FFFFFF"/>
      <w:spacing w:before="360" w:after="240" w:line="293" w:lineRule="exact"/>
      <w:ind w:hanging="700"/>
      <w:jc w:val="both"/>
    </w:pPr>
    <w:rPr>
      <w:sz w:val="26"/>
      <w:szCs w:val="26"/>
    </w:rPr>
  </w:style>
  <w:style w:type="paragraph" w:customStyle="1" w:styleId="3a">
    <w:name w:val="Без интервала3"/>
    <w:rsid w:val="00C1303E"/>
    <w:rPr>
      <w:rFonts w:ascii="Calibri" w:eastAsia="Calibri" w:hAnsi="Calibri" w:cs="Calibri"/>
      <w:sz w:val="22"/>
      <w:szCs w:val="22"/>
    </w:rPr>
  </w:style>
  <w:style w:type="paragraph" w:customStyle="1" w:styleId="44">
    <w:name w:val="Без интервала4"/>
    <w:rsid w:val="00C1303E"/>
    <w:rPr>
      <w:rFonts w:ascii="Calibri" w:eastAsia="Calibri" w:hAnsi="Calibri" w:cs="Calibri"/>
      <w:sz w:val="22"/>
      <w:szCs w:val="22"/>
    </w:rPr>
  </w:style>
  <w:style w:type="paragraph" w:customStyle="1" w:styleId="19">
    <w:name w:val="Без интервала1"/>
    <w:link w:val="NoSpacingChar"/>
    <w:qFormat/>
    <w:rsid w:val="00C1303E"/>
    <w:rPr>
      <w:sz w:val="24"/>
      <w:szCs w:val="24"/>
    </w:rPr>
  </w:style>
  <w:style w:type="character" w:customStyle="1" w:styleId="NoSpacingChar">
    <w:name w:val="No Spacing Char"/>
    <w:link w:val="19"/>
    <w:locked/>
    <w:rsid w:val="00C1303E"/>
    <w:rPr>
      <w:sz w:val="24"/>
      <w:szCs w:val="24"/>
      <w:lang w:bidi="ar-SA"/>
    </w:rPr>
  </w:style>
  <w:style w:type="paragraph" w:styleId="aff7">
    <w:name w:val="Body Text First Indent"/>
    <w:basedOn w:val="af"/>
    <w:link w:val="aff8"/>
    <w:rsid w:val="00C1303E"/>
    <w:pPr>
      <w:ind w:firstLine="210"/>
    </w:pPr>
  </w:style>
  <w:style w:type="character" w:customStyle="1" w:styleId="aff8">
    <w:name w:val="Красная строка Знак"/>
    <w:basedOn w:val="af0"/>
    <w:link w:val="aff7"/>
    <w:rsid w:val="00C1303E"/>
  </w:style>
  <w:style w:type="paragraph" w:customStyle="1" w:styleId="BodyText21">
    <w:name w:val="Body Text 21"/>
    <w:basedOn w:val="a"/>
    <w:rsid w:val="00C1303E"/>
    <w:pPr>
      <w:widowControl w:val="0"/>
      <w:spacing w:line="360" w:lineRule="auto"/>
      <w:ind w:firstLine="720"/>
      <w:jc w:val="both"/>
    </w:pPr>
    <w:rPr>
      <w:sz w:val="26"/>
      <w:szCs w:val="20"/>
    </w:rPr>
  </w:style>
  <w:style w:type="character" w:styleId="aff9">
    <w:name w:val="annotation reference"/>
    <w:rsid w:val="008F6D9D"/>
    <w:rPr>
      <w:sz w:val="16"/>
      <w:szCs w:val="16"/>
    </w:rPr>
  </w:style>
  <w:style w:type="paragraph" w:styleId="affa">
    <w:name w:val="annotation text"/>
    <w:basedOn w:val="a"/>
    <w:link w:val="affb"/>
    <w:rsid w:val="008F6D9D"/>
    <w:pPr>
      <w:widowControl w:val="0"/>
      <w:autoSpaceDE w:val="0"/>
      <w:autoSpaceDN w:val="0"/>
      <w:adjustRightInd w:val="0"/>
    </w:pPr>
    <w:rPr>
      <w:rFonts w:ascii="Arial" w:hAnsi="Arial"/>
      <w:sz w:val="20"/>
      <w:szCs w:val="20"/>
    </w:rPr>
  </w:style>
  <w:style w:type="character" w:customStyle="1" w:styleId="affb">
    <w:name w:val="Текст примечания Знак"/>
    <w:link w:val="affa"/>
    <w:rsid w:val="008F6D9D"/>
    <w:rPr>
      <w:rFonts w:ascii="Arial" w:hAnsi="Arial"/>
    </w:rPr>
  </w:style>
  <w:style w:type="paragraph" w:customStyle="1" w:styleId="111">
    <w:name w:val="Обычный11"/>
    <w:uiPriority w:val="99"/>
    <w:rsid w:val="00CC2306"/>
    <w:pPr>
      <w:widowControl w:val="0"/>
      <w:spacing w:line="300" w:lineRule="auto"/>
      <w:ind w:firstLine="720"/>
      <w:jc w:val="both"/>
    </w:pPr>
    <w:rPr>
      <w:sz w:val="24"/>
    </w:rPr>
  </w:style>
  <w:style w:type="character" w:customStyle="1" w:styleId="affc">
    <w:name w:val="Цветовое выделение"/>
    <w:uiPriority w:val="99"/>
    <w:rsid w:val="00D06B99"/>
    <w:rPr>
      <w:b/>
      <w:color w:val="26282F"/>
    </w:rPr>
  </w:style>
  <w:style w:type="character" w:customStyle="1" w:styleId="affd">
    <w:name w:val="Тема примечания Знак"/>
    <w:link w:val="affe"/>
    <w:uiPriority w:val="99"/>
    <w:rsid w:val="00EC7B22"/>
    <w:rPr>
      <w:b/>
      <w:bCs/>
    </w:rPr>
  </w:style>
  <w:style w:type="paragraph" w:styleId="affe">
    <w:name w:val="annotation subject"/>
    <w:basedOn w:val="affa"/>
    <w:next w:val="affa"/>
    <w:link w:val="affd"/>
    <w:uiPriority w:val="99"/>
    <w:rsid w:val="00EC7B22"/>
    <w:pPr>
      <w:widowControl/>
      <w:autoSpaceDE/>
      <w:autoSpaceDN/>
      <w:adjustRightInd/>
      <w:jc w:val="both"/>
    </w:pPr>
    <w:rPr>
      <w:rFonts w:ascii="Times New Roman" w:hAnsi="Times New Roman"/>
      <w:b/>
      <w:bCs/>
    </w:rPr>
  </w:style>
  <w:style w:type="character" w:customStyle="1" w:styleId="1a">
    <w:name w:val="Тема примечания Знак1"/>
    <w:rsid w:val="00EC7B22"/>
    <w:rPr>
      <w:rFonts w:ascii="Arial" w:hAnsi="Arial"/>
      <w:b/>
      <w:bCs/>
    </w:rPr>
  </w:style>
  <w:style w:type="character" w:customStyle="1" w:styleId="font2">
    <w:name w:val="font2"/>
    <w:basedOn w:val="a0"/>
    <w:rsid w:val="00EC7B22"/>
  </w:style>
  <w:style w:type="character" w:customStyle="1" w:styleId="blk">
    <w:name w:val="blk"/>
    <w:rsid w:val="00E90C4C"/>
  </w:style>
  <w:style w:type="paragraph" w:customStyle="1" w:styleId="tztxt">
    <w:name w:val="tz_txt"/>
    <w:basedOn w:val="a"/>
    <w:link w:val="tztxt0"/>
    <w:rsid w:val="008A66DE"/>
    <w:pPr>
      <w:spacing w:after="120"/>
      <w:ind w:firstLine="709"/>
      <w:jc w:val="both"/>
    </w:pPr>
  </w:style>
  <w:style w:type="character" w:customStyle="1" w:styleId="tztxt0">
    <w:name w:val="tz_txt Знак"/>
    <w:link w:val="tztxt"/>
    <w:locked/>
    <w:rsid w:val="008A66DE"/>
    <w:rPr>
      <w:sz w:val="24"/>
      <w:szCs w:val="24"/>
    </w:rPr>
  </w:style>
  <w:style w:type="paragraph" w:customStyle="1" w:styleId="normal0">
    <w:name w:val="normal"/>
    <w:basedOn w:val="a"/>
    <w:rsid w:val="005B753D"/>
    <w:pPr>
      <w:spacing w:before="100" w:beforeAutospacing="1" w:after="100" w:afterAutospacing="1"/>
    </w:pPr>
  </w:style>
  <w:style w:type="paragraph" w:customStyle="1" w:styleId="headertext">
    <w:name w:val="headertext"/>
    <w:basedOn w:val="a"/>
    <w:rsid w:val="004112BF"/>
    <w:pPr>
      <w:spacing w:before="100" w:beforeAutospacing="1" w:after="100" w:afterAutospacing="1"/>
    </w:pPr>
  </w:style>
  <w:style w:type="paragraph" w:customStyle="1" w:styleId="3b">
    <w:name w:val="Обычный3"/>
    <w:basedOn w:val="a"/>
    <w:rsid w:val="00E27D12"/>
    <w:pPr>
      <w:spacing w:before="100" w:beforeAutospacing="1" w:after="100" w:afterAutospacing="1"/>
    </w:pPr>
  </w:style>
  <w:style w:type="paragraph" w:styleId="afff">
    <w:name w:val="Title"/>
    <w:basedOn w:val="a"/>
    <w:link w:val="afff0"/>
    <w:qFormat/>
    <w:rsid w:val="00E50DD6"/>
    <w:pPr>
      <w:jc w:val="center"/>
    </w:pPr>
    <w:rPr>
      <w:b/>
      <w:bCs/>
    </w:rPr>
  </w:style>
  <w:style w:type="character" w:customStyle="1" w:styleId="afff0">
    <w:name w:val="Название Знак"/>
    <w:link w:val="afff"/>
    <w:rsid w:val="00E50DD6"/>
    <w:rPr>
      <w:b/>
      <w:bCs/>
      <w:sz w:val="24"/>
      <w:szCs w:val="24"/>
    </w:rPr>
  </w:style>
  <w:style w:type="character" w:customStyle="1" w:styleId="CharChar">
    <w:name w:val="Обычный Char Char"/>
    <w:uiPriority w:val="99"/>
    <w:locked/>
    <w:rsid w:val="00B9321A"/>
    <w:rPr>
      <w:sz w:val="24"/>
    </w:rPr>
  </w:style>
  <w:style w:type="paragraph" w:customStyle="1" w:styleId="80">
    <w:name w:val="Обычный8"/>
    <w:rsid w:val="00B9321A"/>
    <w:pPr>
      <w:widowControl w:val="0"/>
      <w:snapToGrid w:val="0"/>
      <w:spacing w:line="300" w:lineRule="auto"/>
      <w:ind w:firstLine="720"/>
      <w:jc w:val="both"/>
    </w:pPr>
    <w:rPr>
      <w:sz w:val="24"/>
    </w:rPr>
  </w:style>
  <w:style w:type="paragraph" w:customStyle="1" w:styleId="120">
    <w:name w:val="Обычный12"/>
    <w:uiPriority w:val="99"/>
    <w:rsid w:val="00BB3746"/>
    <w:pPr>
      <w:widowControl w:val="0"/>
      <w:spacing w:line="300" w:lineRule="auto"/>
      <w:ind w:firstLine="720"/>
      <w:jc w:val="both"/>
    </w:pPr>
    <w:rPr>
      <w:sz w:val="24"/>
    </w:rPr>
  </w:style>
  <w:style w:type="paragraph" w:customStyle="1" w:styleId="msonormalbullet1gif">
    <w:name w:val="msonormalbullet1.gif"/>
    <w:basedOn w:val="a"/>
    <w:rsid w:val="002D6E94"/>
    <w:pPr>
      <w:spacing w:before="100" w:beforeAutospacing="1" w:after="100" w:afterAutospacing="1"/>
    </w:pPr>
    <w:rPr>
      <w:color w:val="000000"/>
    </w:rPr>
  </w:style>
  <w:style w:type="paragraph" w:customStyle="1" w:styleId="70">
    <w:name w:val="Обычный7"/>
    <w:rsid w:val="00522348"/>
    <w:pPr>
      <w:widowControl w:val="0"/>
      <w:spacing w:line="300" w:lineRule="auto"/>
      <w:ind w:firstLine="720"/>
      <w:jc w:val="both"/>
    </w:pPr>
    <w:rPr>
      <w:snapToGrid w:val="0"/>
      <w:sz w:val="24"/>
    </w:rPr>
  </w:style>
  <w:style w:type="paragraph" w:customStyle="1" w:styleId="1bullet1gif">
    <w:name w:val="1bullet1.gif"/>
    <w:basedOn w:val="a"/>
    <w:rsid w:val="00522348"/>
    <w:pPr>
      <w:spacing w:before="100" w:beforeAutospacing="1" w:after="100" w:afterAutospacing="1"/>
    </w:pPr>
  </w:style>
  <w:style w:type="paragraph" w:customStyle="1" w:styleId="1bullet2gif">
    <w:name w:val="1bullet2.gif"/>
    <w:basedOn w:val="a"/>
    <w:rsid w:val="00522348"/>
    <w:pPr>
      <w:spacing w:before="100" w:beforeAutospacing="1" w:after="100" w:afterAutospacing="1"/>
    </w:pPr>
  </w:style>
  <w:style w:type="paragraph" w:customStyle="1" w:styleId="ConsDTNormal">
    <w:name w:val="ConsDTNormal"/>
    <w:uiPriority w:val="99"/>
    <w:rsid w:val="00335EFF"/>
    <w:pPr>
      <w:autoSpaceDE w:val="0"/>
      <w:autoSpaceDN w:val="0"/>
      <w:adjustRightInd w:val="0"/>
      <w:jc w:val="both"/>
    </w:pPr>
    <w:rPr>
      <w:sz w:val="24"/>
      <w:szCs w:val="24"/>
    </w:rPr>
  </w:style>
  <w:style w:type="character" w:customStyle="1" w:styleId="ConsNormal0">
    <w:name w:val="ConsNormal Знак"/>
    <w:link w:val="ConsNormal"/>
    <w:locked/>
    <w:rsid w:val="009E7D0D"/>
    <w:rPr>
      <w:rFonts w:ascii="Arial" w:hAnsi="Arial" w:cs="Arial"/>
      <w:lang w:val="ru-RU" w:eastAsia="ru-RU" w:bidi="ar-SA"/>
    </w:rPr>
  </w:style>
  <w:style w:type="paragraph" w:customStyle="1" w:styleId="pj">
    <w:name w:val="pj"/>
    <w:basedOn w:val="a"/>
    <w:uiPriority w:val="99"/>
    <w:rsid w:val="005D1837"/>
    <w:pPr>
      <w:spacing w:before="100" w:beforeAutospacing="1" w:after="100" w:afterAutospacing="1"/>
    </w:pPr>
  </w:style>
  <w:style w:type="character" w:customStyle="1" w:styleId="2c">
    <w:name w:val="Основной текст + Курсив2"/>
    <w:rsid w:val="00C23E63"/>
    <w:rPr>
      <w:rFonts w:ascii="Times New Roman" w:eastAsia="Times New Roman" w:hAnsi="Times New Roman"/>
      <w:i/>
      <w:iCs/>
      <w:color w:val="000000"/>
      <w:spacing w:val="0"/>
      <w:w w:val="100"/>
      <w:position w:val="0"/>
      <w:sz w:val="24"/>
      <w:szCs w:val="24"/>
      <w:shd w:val="clear" w:color="auto" w:fill="FFFFFF"/>
      <w:lang w:val="ru-RU"/>
    </w:rPr>
  </w:style>
  <w:style w:type="paragraph" w:customStyle="1" w:styleId="410">
    <w:name w:val="Основной текст (4)1"/>
    <w:basedOn w:val="a"/>
    <w:rsid w:val="00C23E63"/>
    <w:pPr>
      <w:widowControl w:val="0"/>
      <w:shd w:val="clear" w:color="auto" w:fill="FFFFFF"/>
      <w:spacing w:line="298" w:lineRule="exact"/>
      <w:jc w:val="both"/>
    </w:pPr>
    <w:rPr>
      <w:i/>
      <w:iCs/>
      <w:color w:val="000000"/>
    </w:rPr>
  </w:style>
  <w:style w:type="character" w:customStyle="1" w:styleId="1b">
    <w:name w:val="Основной текст1"/>
    <w:rsid w:val="00913D8A"/>
    <w:rPr>
      <w:rFonts w:ascii="Times New Roman" w:eastAsia="Times New Roman" w:hAnsi="Times New Roman" w:cs="Times New Roman"/>
      <w:b w:val="0"/>
      <w:bCs w:val="0"/>
      <w:i w:val="0"/>
      <w:iCs w:val="0"/>
      <w:smallCaps w:val="0"/>
      <w:strike w:val="0"/>
      <w:u w:val="none"/>
    </w:rPr>
  </w:style>
  <w:style w:type="character" w:customStyle="1" w:styleId="2d">
    <w:name w:val="Заголовок №2_"/>
    <w:link w:val="2e"/>
    <w:rsid w:val="00913D8A"/>
    <w:rPr>
      <w:shd w:val="clear" w:color="auto" w:fill="FFFFFF"/>
    </w:rPr>
  </w:style>
  <w:style w:type="paragraph" w:customStyle="1" w:styleId="2e">
    <w:name w:val="Заголовок №2"/>
    <w:basedOn w:val="a"/>
    <w:link w:val="2d"/>
    <w:rsid w:val="00913D8A"/>
    <w:pPr>
      <w:widowControl w:val="0"/>
      <w:shd w:val="clear" w:color="auto" w:fill="FFFFFF"/>
      <w:spacing w:line="0" w:lineRule="atLeast"/>
      <w:jc w:val="right"/>
      <w:outlineLvl w:val="1"/>
    </w:pPr>
    <w:rPr>
      <w:sz w:val="20"/>
      <w:szCs w:val="20"/>
    </w:rPr>
  </w:style>
  <w:style w:type="character" w:customStyle="1" w:styleId="ConsPlusNonformat0">
    <w:name w:val="ConsPlusNonformat Знак"/>
    <w:link w:val="ConsPlusNonformat"/>
    <w:locked/>
    <w:rsid w:val="008A7457"/>
    <w:rPr>
      <w:rFonts w:ascii="Courier New" w:hAnsi="Courier New"/>
      <w:sz w:val="24"/>
      <w:szCs w:val="24"/>
      <w:lang w:bidi="ar-SA"/>
    </w:rPr>
  </w:style>
  <w:style w:type="character" w:customStyle="1" w:styleId="afa">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f9"/>
    <w:qFormat/>
    <w:rsid w:val="00241740"/>
    <w:rPr>
      <w:sz w:val="24"/>
      <w:szCs w:val="24"/>
    </w:rPr>
  </w:style>
  <w:style w:type="character" w:customStyle="1" w:styleId="afff1">
    <w:name w:val="Основной текст + Полужирный"/>
    <w:rsid w:val="00ED2AE9"/>
    <w:rPr>
      <w:rFonts w:ascii="Times New Roman" w:eastAsia="Times New Roman" w:hAnsi="Times New Roman" w:cs="Times New Roman"/>
      <w:b/>
      <w:bCs/>
      <w:i w:val="0"/>
      <w:iCs w:val="0"/>
      <w:smallCaps w:val="0"/>
      <w:strike w:val="0"/>
      <w:spacing w:val="0"/>
      <w:sz w:val="26"/>
      <w:szCs w:val="26"/>
    </w:rPr>
  </w:style>
  <w:style w:type="character" w:customStyle="1" w:styleId="FontStyle31">
    <w:name w:val="Font Style31"/>
    <w:basedOn w:val="a0"/>
    <w:uiPriority w:val="99"/>
    <w:rsid w:val="00615416"/>
    <w:rPr>
      <w:rFonts w:ascii="Times New Roman" w:hAnsi="Times New Roman" w:cs="Times New Roman" w:hint="default"/>
      <w:sz w:val="24"/>
      <w:szCs w:val="24"/>
    </w:rPr>
  </w:style>
  <w:style w:type="character" w:customStyle="1" w:styleId="form-label">
    <w:name w:val="form-label"/>
    <w:basedOn w:val="a0"/>
    <w:rsid w:val="00793204"/>
  </w:style>
</w:styles>
</file>

<file path=word/webSettings.xml><?xml version="1.0" encoding="utf-8"?>
<w:webSettings xmlns:r="http://schemas.openxmlformats.org/officeDocument/2006/relationships" xmlns:w="http://schemas.openxmlformats.org/wordprocessingml/2006/main">
  <w:divs>
    <w:div w:id="29188938">
      <w:bodyDiv w:val="1"/>
      <w:marLeft w:val="0"/>
      <w:marRight w:val="0"/>
      <w:marTop w:val="0"/>
      <w:marBottom w:val="0"/>
      <w:divBdr>
        <w:top w:val="none" w:sz="0" w:space="0" w:color="auto"/>
        <w:left w:val="none" w:sz="0" w:space="0" w:color="auto"/>
        <w:bottom w:val="none" w:sz="0" w:space="0" w:color="auto"/>
        <w:right w:val="none" w:sz="0" w:space="0" w:color="auto"/>
      </w:divBdr>
      <w:divsChild>
        <w:div w:id="868295092">
          <w:marLeft w:val="0"/>
          <w:marRight w:val="0"/>
          <w:marTop w:val="0"/>
          <w:marBottom w:val="0"/>
          <w:divBdr>
            <w:top w:val="none" w:sz="0" w:space="0" w:color="auto"/>
            <w:left w:val="none" w:sz="0" w:space="0" w:color="auto"/>
            <w:bottom w:val="none" w:sz="0" w:space="0" w:color="auto"/>
            <w:right w:val="none" w:sz="0" w:space="0" w:color="auto"/>
          </w:divBdr>
        </w:div>
      </w:divsChild>
    </w:div>
    <w:div w:id="43063437">
      <w:bodyDiv w:val="1"/>
      <w:marLeft w:val="0"/>
      <w:marRight w:val="0"/>
      <w:marTop w:val="0"/>
      <w:marBottom w:val="0"/>
      <w:divBdr>
        <w:top w:val="none" w:sz="0" w:space="0" w:color="auto"/>
        <w:left w:val="none" w:sz="0" w:space="0" w:color="auto"/>
        <w:bottom w:val="none" w:sz="0" w:space="0" w:color="auto"/>
        <w:right w:val="none" w:sz="0" w:space="0" w:color="auto"/>
      </w:divBdr>
    </w:div>
    <w:div w:id="96608168">
      <w:bodyDiv w:val="1"/>
      <w:marLeft w:val="0"/>
      <w:marRight w:val="0"/>
      <w:marTop w:val="0"/>
      <w:marBottom w:val="0"/>
      <w:divBdr>
        <w:top w:val="none" w:sz="0" w:space="0" w:color="auto"/>
        <w:left w:val="none" w:sz="0" w:space="0" w:color="auto"/>
        <w:bottom w:val="none" w:sz="0" w:space="0" w:color="auto"/>
        <w:right w:val="none" w:sz="0" w:space="0" w:color="auto"/>
      </w:divBdr>
    </w:div>
    <w:div w:id="265045009">
      <w:bodyDiv w:val="1"/>
      <w:marLeft w:val="0"/>
      <w:marRight w:val="0"/>
      <w:marTop w:val="0"/>
      <w:marBottom w:val="0"/>
      <w:divBdr>
        <w:top w:val="none" w:sz="0" w:space="0" w:color="auto"/>
        <w:left w:val="none" w:sz="0" w:space="0" w:color="auto"/>
        <w:bottom w:val="none" w:sz="0" w:space="0" w:color="auto"/>
        <w:right w:val="none" w:sz="0" w:space="0" w:color="auto"/>
      </w:divBdr>
    </w:div>
    <w:div w:id="273559231">
      <w:bodyDiv w:val="1"/>
      <w:marLeft w:val="0"/>
      <w:marRight w:val="0"/>
      <w:marTop w:val="0"/>
      <w:marBottom w:val="0"/>
      <w:divBdr>
        <w:top w:val="none" w:sz="0" w:space="0" w:color="auto"/>
        <w:left w:val="none" w:sz="0" w:space="0" w:color="auto"/>
        <w:bottom w:val="none" w:sz="0" w:space="0" w:color="auto"/>
        <w:right w:val="none" w:sz="0" w:space="0" w:color="auto"/>
      </w:divBdr>
    </w:div>
    <w:div w:id="453712686">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579098024">
      <w:bodyDiv w:val="1"/>
      <w:marLeft w:val="0"/>
      <w:marRight w:val="0"/>
      <w:marTop w:val="0"/>
      <w:marBottom w:val="0"/>
      <w:divBdr>
        <w:top w:val="none" w:sz="0" w:space="0" w:color="auto"/>
        <w:left w:val="none" w:sz="0" w:space="0" w:color="auto"/>
        <w:bottom w:val="none" w:sz="0" w:space="0" w:color="auto"/>
        <w:right w:val="none" w:sz="0" w:space="0" w:color="auto"/>
      </w:divBdr>
    </w:div>
    <w:div w:id="602152328">
      <w:bodyDiv w:val="1"/>
      <w:marLeft w:val="0"/>
      <w:marRight w:val="0"/>
      <w:marTop w:val="0"/>
      <w:marBottom w:val="0"/>
      <w:divBdr>
        <w:top w:val="none" w:sz="0" w:space="0" w:color="auto"/>
        <w:left w:val="none" w:sz="0" w:space="0" w:color="auto"/>
        <w:bottom w:val="none" w:sz="0" w:space="0" w:color="auto"/>
        <w:right w:val="none" w:sz="0" w:space="0" w:color="auto"/>
      </w:divBdr>
    </w:div>
    <w:div w:id="633604816">
      <w:bodyDiv w:val="1"/>
      <w:marLeft w:val="0"/>
      <w:marRight w:val="0"/>
      <w:marTop w:val="0"/>
      <w:marBottom w:val="0"/>
      <w:divBdr>
        <w:top w:val="none" w:sz="0" w:space="0" w:color="auto"/>
        <w:left w:val="none" w:sz="0" w:space="0" w:color="auto"/>
        <w:bottom w:val="none" w:sz="0" w:space="0" w:color="auto"/>
        <w:right w:val="none" w:sz="0" w:space="0" w:color="auto"/>
      </w:divBdr>
    </w:div>
    <w:div w:id="756436934">
      <w:bodyDiv w:val="1"/>
      <w:marLeft w:val="0"/>
      <w:marRight w:val="0"/>
      <w:marTop w:val="0"/>
      <w:marBottom w:val="0"/>
      <w:divBdr>
        <w:top w:val="none" w:sz="0" w:space="0" w:color="auto"/>
        <w:left w:val="none" w:sz="0" w:space="0" w:color="auto"/>
        <w:bottom w:val="none" w:sz="0" w:space="0" w:color="auto"/>
        <w:right w:val="none" w:sz="0" w:space="0" w:color="auto"/>
      </w:divBdr>
    </w:div>
    <w:div w:id="759058274">
      <w:bodyDiv w:val="1"/>
      <w:marLeft w:val="0"/>
      <w:marRight w:val="0"/>
      <w:marTop w:val="0"/>
      <w:marBottom w:val="0"/>
      <w:divBdr>
        <w:top w:val="none" w:sz="0" w:space="0" w:color="auto"/>
        <w:left w:val="none" w:sz="0" w:space="0" w:color="auto"/>
        <w:bottom w:val="none" w:sz="0" w:space="0" w:color="auto"/>
        <w:right w:val="none" w:sz="0" w:space="0" w:color="auto"/>
      </w:divBdr>
    </w:div>
    <w:div w:id="778794279">
      <w:bodyDiv w:val="1"/>
      <w:marLeft w:val="0"/>
      <w:marRight w:val="0"/>
      <w:marTop w:val="0"/>
      <w:marBottom w:val="0"/>
      <w:divBdr>
        <w:top w:val="none" w:sz="0" w:space="0" w:color="auto"/>
        <w:left w:val="none" w:sz="0" w:space="0" w:color="auto"/>
        <w:bottom w:val="none" w:sz="0" w:space="0" w:color="auto"/>
        <w:right w:val="none" w:sz="0" w:space="0" w:color="auto"/>
      </w:divBdr>
    </w:div>
    <w:div w:id="782722934">
      <w:bodyDiv w:val="1"/>
      <w:marLeft w:val="0"/>
      <w:marRight w:val="0"/>
      <w:marTop w:val="0"/>
      <w:marBottom w:val="0"/>
      <w:divBdr>
        <w:top w:val="none" w:sz="0" w:space="0" w:color="auto"/>
        <w:left w:val="none" w:sz="0" w:space="0" w:color="auto"/>
        <w:bottom w:val="none" w:sz="0" w:space="0" w:color="auto"/>
        <w:right w:val="none" w:sz="0" w:space="0" w:color="auto"/>
      </w:divBdr>
    </w:div>
    <w:div w:id="831411238">
      <w:bodyDiv w:val="1"/>
      <w:marLeft w:val="0"/>
      <w:marRight w:val="0"/>
      <w:marTop w:val="0"/>
      <w:marBottom w:val="0"/>
      <w:divBdr>
        <w:top w:val="none" w:sz="0" w:space="0" w:color="auto"/>
        <w:left w:val="none" w:sz="0" w:space="0" w:color="auto"/>
        <w:bottom w:val="none" w:sz="0" w:space="0" w:color="auto"/>
        <w:right w:val="none" w:sz="0" w:space="0" w:color="auto"/>
      </w:divBdr>
    </w:div>
    <w:div w:id="844169267">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970015014">
      <w:bodyDiv w:val="1"/>
      <w:marLeft w:val="0"/>
      <w:marRight w:val="0"/>
      <w:marTop w:val="0"/>
      <w:marBottom w:val="0"/>
      <w:divBdr>
        <w:top w:val="none" w:sz="0" w:space="0" w:color="auto"/>
        <w:left w:val="none" w:sz="0" w:space="0" w:color="auto"/>
        <w:bottom w:val="none" w:sz="0" w:space="0" w:color="auto"/>
        <w:right w:val="none" w:sz="0" w:space="0" w:color="auto"/>
      </w:divBdr>
    </w:div>
    <w:div w:id="1003364647">
      <w:bodyDiv w:val="1"/>
      <w:marLeft w:val="0"/>
      <w:marRight w:val="0"/>
      <w:marTop w:val="0"/>
      <w:marBottom w:val="0"/>
      <w:divBdr>
        <w:top w:val="none" w:sz="0" w:space="0" w:color="auto"/>
        <w:left w:val="none" w:sz="0" w:space="0" w:color="auto"/>
        <w:bottom w:val="none" w:sz="0" w:space="0" w:color="auto"/>
        <w:right w:val="none" w:sz="0" w:space="0" w:color="auto"/>
      </w:divBdr>
    </w:div>
    <w:div w:id="1048532516">
      <w:bodyDiv w:val="1"/>
      <w:marLeft w:val="0"/>
      <w:marRight w:val="0"/>
      <w:marTop w:val="0"/>
      <w:marBottom w:val="0"/>
      <w:divBdr>
        <w:top w:val="none" w:sz="0" w:space="0" w:color="auto"/>
        <w:left w:val="none" w:sz="0" w:space="0" w:color="auto"/>
        <w:bottom w:val="none" w:sz="0" w:space="0" w:color="auto"/>
        <w:right w:val="none" w:sz="0" w:space="0" w:color="auto"/>
      </w:divBdr>
    </w:div>
    <w:div w:id="1101610658">
      <w:bodyDiv w:val="1"/>
      <w:marLeft w:val="0"/>
      <w:marRight w:val="0"/>
      <w:marTop w:val="0"/>
      <w:marBottom w:val="0"/>
      <w:divBdr>
        <w:top w:val="none" w:sz="0" w:space="0" w:color="auto"/>
        <w:left w:val="none" w:sz="0" w:space="0" w:color="auto"/>
        <w:bottom w:val="none" w:sz="0" w:space="0" w:color="auto"/>
        <w:right w:val="none" w:sz="0" w:space="0" w:color="auto"/>
      </w:divBdr>
    </w:div>
    <w:div w:id="1134837424">
      <w:bodyDiv w:val="1"/>
      <w:marLeft w:val="0"/>
      <w:marRight w:val="0"/>
      <w:marTop w:val="0"/>
      <w:marBottom w:val="0"/>
      <w:divBdr>
        <w:top w:val="none" w:sz="0" w:space="0" w:color="auto"/>
        <w:left w:val="none" w:sz="0" w:space="0" w:color="auto"/>
        <w:bottom w:val="none" w:sz="0" w:space="0" w:color="auto"/>
        <w:right w:val="none" w:sz="0" w:space="0" w:color="auto"/>
      </w:divBdr>
    </w:div>
    <w:div w:id="1182940561">
      <w:bodyDiv w:val="1"/>
      <w:marLeft w:val="0"/>
      <w:marRight w:val="0"/>
      <w:marTop w:val="0"/>
      <w:marBottom w:val="0"/>
      <w:divBdr>
        <w:top w:val="none" w:sz="0" w:space="0" w:color="auto"/>
        <w:left w:val="none" w:sz="0" w:space="0" w:color="auto"/>
        <w:bottom w:val="none" w:sz="0" w:space="0" w:color="auto"/>
        <w:right w:val="none" w:sz="0" w:space="0" w:color="auto"/>
      </w:divBdr>
    </w:div>
    <w:div w:id="1212234338">
      <w:bodyDiv w:val="1"/>
      <w:marLeft w:val="0"/>
      <w:marRight w:val="0"/>
      <w:marTop w:val="0"/>
      <w:marBottom w:val="0"/>
      <w:divBdr>
        <w:top w:val="none" w:sz="0" w:space="0" w:color="auto"/>
        <w:left w:val="none" w:sz="0" w:space="0" w:color="auto"/>
        <w:bottom w:val="none" w:sz="0" w:space="0" w:color="auto"/>
        <w:right w:val="none" w:sz="0" w:space="0" w:color="auto"/>
      </w:divBdr>
    </w:div>
    <w:div w:id="1543786773">
      <w:bodyDiv w:val="1"/>
      <w:marLeft w:val="0"/>
      <w:marRight w:val="0"/>
      <w:marTop w:val="0"/>
      <w:marBottom w:val="0"/>
      <w:divBdr>
        <w:top w:val="none" w:sz="0" w:space="0" w:color="auto"/>
        <w:left w:val="none" w:sz="0" w:space="0" w:color="auto"/>
        <w:bottom w:val="none" w:sz="0" w:space="0" w:color="auto"/>
        <w:right w:val="none" w:sz="0" w:space="0" w:color="auto"/>
      </w:divBdr>
      <w:divsChild>
        <w:div w:id="401874762">
          <w:marLeft w:val="0"/>
          <w:marRight w:val="0"/>
          <w:marTop w:val="0"/>
          <w:marBottom w:val="0"/>
          <w:divBdr>
            <w:top w:val="none" w:sz="0" w:space="0" w:color="auto"/>
            <w:left w:val="none" w:sz="0" w:space="0" w:color="auto"/>
            <w:bottom w:val="none" w:sz="0" w:space="0" w:color="auto"/>
            <w:right w:val="none" w:sz="0" w:space="0" w:color="auto"/>
          </w:divBdr>
          <w:divsChild>
            <w:div w:id="1190872343">
              <w:marLeft w:val="0"/>
              <w:marRight w:val="0"/>
              <w:marTop w:val="0"/>
              <w:marBottom w:val="0"/>
              <w:divBdr>
                <w:top w:val="none" w:sz="0" w:space="0" w:color="auto"/>
                <w:left w:val="none" w:sz="0" w:space="0" w:color="auto"/>
                <w:bottom w:val="none" w:sz="0" w:space="0" w:color="auto"/>
                <w:right w:val="none" w:sz="0" w:space="0" w:color="auto"/>
              </w:divBdr>
              <w:divsChild>
                <w:div w:id="590743941">
                  <w:marLeft w:val="0"/>
                  <w:marRight w:val="0"/>
                  <w:marTop w:val="0"/>
                  <w:marBottom w:val="0"/>
                  <w:divBdr>
                    <w:top w:val="none" w:sz="0" w:space="0" w:color="auto"/>
                    <w:left w:val="none" w:sz="0" w:space="0" w:color="auto"/>
                    <w:bottom w:val="none" w:sz="0" w:space="0" w:color="auto"/>
                    <w:right w:val="none" w:sz="0" w:space="0" w:color="auto"/>
                  </w:divBdr>
                  <w:divsChild>
                    <w:div w:id="85158112">
                      <w:marLeft w:val="0"/>
                      <w:marRight w:val="0"/>
                      <w:marTop w:val="0"/>
                      <w:marBottom w:val="0"/>
                      <w:divBdr>
                        <w:top w:val="none" w:sz="0" w:space="0" w:color="auto"/>
                        <w:left w:val="none" w:sz="0" w:space="0" w:color="auto"/>
                        <w:bottom w:val="none" w:sz="0" w:space="0" w:color="auto"/>
                        <w:right w:val="none" w:sz="0" w:space="0" w:color="auto"/>
                      </w:divBdr>
                    </w:div>
                    <w:div w:id="151993632">
                      <w:marLeft w:val="0"/>
                      <w:marRight w:val="0"/>
                      <w:marTop w:val="0"/>
                      <w:marBottom w:val="0"/>
                      <w:divBdr>
                        <w:top w:val="none" w:sz="0" w:space="0" w:color="auto"/>
                        <w:left w:val="none" w:sz="0" w:space="0" w:color="auto"/>
                        <w:bottom w:val="none" w:sz="0" w:space="0" w:color="auto"/>
                        <w:right w:val="none" w:sz="0" w:space="0" w:color="auto"/>
                      </w:divBdr>
                    </w:div>
                    <w:div w:id="169414763">
                      <w:marLeft w:val="0"/>
                      <w:marRight w:val="0"/>
                      <w:marTop w:val="0"/>
                      <w:marBottom w:val="0"/>
                      <w:divBdr>
                        <w:top w:val="none" w:sz="0" w:space="0" w:color="auto"/>
                        <w:left w:val="none" w:sz="0" w:space="0" w:color="auto"/>
                        <w:bottom w:val="none" w:sz="0" w:space="0" w:color="auto"/>
                        <w:right w:val="none" w:sz="0" w:space="0" w:color="auto"/>
                      </w:divBdr>
                    </w:div>
                    <w:div w:id="245116564">
                      <w:marLeft w:val="0"/>
                      <w:marRight w:val="0"/>
                      <w:marTop w:val="0"/>
                      <w:marBottom w:val="0"/>
                      <w:divBdr>
                        <w:top w:val="none" w:sz="0" w:space="0" w:color="auto"/>
                        <w:left w:val="none" w:sz="0" w:space="0" w:color="auto"/>
                        <w:bottom w:val="none" w:sz="0" w:space="0" w:color="auto"/>
                        <w:right w:val="none" w:sz="0" w:space="0" w:color="auto"/>
                      </w:divBdr>
                    </w:div>
                    <w:div w:id="274681407">
                      <w:marLeft w:val="0"/>
                      <w:marRight w:val="0"/>
                      <w:marTop w:val="0"/>
                      <w:marBottom w:val="0"/>
                      <w:divBdr>
                        <w:top w:val="none" w:sz="0" w:space="0" w:color="auto"/>
                        <w:left w:val="none" w:sz="0" w:space="0" w:color="auto"/>
                        <w:bottom w:val="none" w:sz="0" w:space="0" w:color="auto"/>
                        <w:right w:val="none" w:sz="0" w:space="0" w:color="auto"/>
                      </w:divBdr>
                    </w:div>
                    <w:div w:id="296835781">
                      <w:marLeft w:val="0"/>
                      <w:marRight w:val="0"/>
                      <w:marTop w:val="0"/>
                      <w:marBottom w:val="0"/>
                      <w:divBdr>
                        <w:top w:val="none" w:sz="0" w:space="0" w:color="auto"/>
                        <w:left w:val="none" w:sz="0" w:space="0" w:color="auto"/>
                        <w:bottom w:val="none" w:sz="0" w:space="0" w:color="auto"/>
                        <w:right w:val="none" w:sz="0" w:space="0" w:color="auto"/>
                      </w:divBdr>
                    </w:div>
                    <w:div w:id="360055117">
                      <w:marLeft w:val="0"/>
                      <w:marRight w:val="0"/>
                      <w:marTop w:val="0"/>
                      <w:marBottom w:val="0"/>
                      <w:divBdr>
                        <w:top w:val="none" w:sz="0" w:space="0" w:color="auto"/>
                        <w:left w:val="none" w:sz="0" w:space="0" w:color="auto"/>
                        <w:bottom w:val="none" w:sz="0" w:space="0" w:color="auto"/>
                        <w:right w:val="none" w:sz="0" w:space="0" w:color="auto"/>
                      </w:divBdr>
                    </w:div>
                    <w:div w:id="471602390">
                      <w:marLeft w:val="0"/>
                      <w:marRight w:val="0"/>
                      <w:marTop w:val="0"/>
                      <w:marBottom w:val="0"/>
                      <w:divBdr>
                        <w:top w:val="none" w:sz="0" w:space="0" w:color="auto"/>
                        <w:left w:val="none" w:sz="0" w:space="0" w:color="auto"/>
                        <w:bottom w:val="none" w:sz="0" w:space="0" w:color="auto"/>
                        <w:right w:val="none" w:sz="0" w:space="0" w:color="auto"/>
                      </w:divBdr>
                    </w:div>
                    <w:div w:id="502554878">
                      <w:marLeft w:val="0"/>
                      <w:marRight w:val="0"/>
                      <w:marTop w:val="0"/>
                      <w:marBottom w:val="0"/>
                      <w:divBdr>
                        <w:top w:val="none" w:sz="0" w:space="0" w:color="auto"/>
                        <w:left w:val="none" w:sz="0" w:space="0" w:color="auto"/>
                        <w:bottom w:val="none" w:sz="0" w:space="0" w:color="auto"/>
                        <w:right w:val="none" w:sz="0" w:space="0" w:color="auto"/>
                      </w:divBdr>
                    </w:div>
                    <w:div w:id="545608073">
                      <w:marLeft w:val="0"/>
                      <w:marRight w:val="0"/>
                      <w:marTop w:val="0"/>
                      <w:marBottom w:val="0"/>
                      <w:divBdr>
                        <w:top w:val="none" w:sz="0" w:space="0" w:color="auto"/>
                        <w:left w:val="none" w:sz="0" w:space="0" w:color="auto"/>
                        <w:bottom w:val="none" w:sz="0" w:space="0" w:color="auto"/>
                        <w:right w:val="none" w:sz="0" w:space="0" w:color="auto"/>
                      </w:divBdr>
                    </w:div>
                    <w:div w:id="649673212">
                      <w:marLeft w:val="0"/>
                      <w:marRight w:val="0"/>
                      <w:marTop w:val="0"/>
                      <w:marBottom w:val="0"/>
                      <w:divBdr>
                        <w:top w:val="none" w:sz="0" w:space="0" w:color="auto"/>
                        <w:left w:val="none" w:sz="0" w:space="0" w:color="auto"/>
                        <w:bottom w:val="none" w:sz="0" w:space="0" w:color="auto"/>
                        <w:right w:val="none" w:sz="0" w:space="0" w:color="auto"/>
                      </w:divBdr>
                    </w:div>
                    <w:div w:id="682585384">
                      <w:marLeft w:val="0"/>
                      <w:marRight w:val="0"/>
                      <w:marTop w:val="0"/>
                      <w:marBottom w:val="0"/>
                      <w:divBdr>
                        <w:top w:val="none" w:sz="0" w:space="0" w:color="auto"/>
                        <w:left w:val="none" w:sz="0" w:space="0" w:color="auto"/>
                        <w:bottom w:val="none" w:sz="0" w:space="0" w:color="auto"/>
                        <w:right w:val="none" w:sz="0" w:space="0" w:color="auto"/>
                      </w:divBdr>
                    </w:div>
                    <w:div w:id="737938388">
                      <w:marLeft w:val="0"/>
                      <w:marRight w:val="0"/>
                      <w:marTop w:val="0"/>
                      <w:marBottom w:val="0"/>
                      <w:divBdr>
                        <w:top w:val="none" w:sz="0" w:space="0" w:color="auto"/>
                        <w:left w:val="none" w:sz="0" w:space="0" w:color="auto"/>
                        <w:bottom w:val="none" w:sz="0" w:space="0" w:color="auto"/>
                        <w:right w:val="none" w:sz="0" w:space="0" w:color="auto"/>
                      </w:divBdr>
                    </w:div>
                    <w:div w:id="741027237">
                      <w:marLeft w:val="0"/>
                      <w:marRight w:val="0"/>
                      <w:marTop w:val="0"/>
                      <w:marBottom w:val="0"/>
                      <w:divBdr>
                        <w:top w:val="none" w:sz="0" w:space="0" w:color="auto"/>
                        <w:left w:val="none" w:sz="0" w:space="0" w:color="auto"/>
                        <w:bottom w:val="none" w:sz="0" w:space="0" w:color="auto"/>
                        <w:right w:val="none" w:sz="0" w:space="0" w:color="auto"/>
                      </w:divBdr>
                    </w:div>
                    <w:div w:id="777676132">
                      <w:marLeft w:val="0"/>
                      <w:marRight w:val="0"/>
                      <w:marTop w:val="0"/>
                      <w:marBottom w:val="0"/>
                      <w:divBdr>
                        <w:top w:val="none" w:sz="0" w:space="0" w:color="auto"/>
                        <w:left w:val="none" w:sz="0" w:space="0" w:color="auto"/>
                        <w:bottom w:val="none" w:sz="0" w:space="0" w:color="auto"/>
                        <w:right w:val="none" w:sz="0" w:space="0" w:color="auto"/>
                      </w:divBdr>
                    </w:div>
                    <w:div w:id="880825203">
                      <w:marLeft w:val="0"/>
                      <w:marRight w:val="0"/>
                      <w:marTop w:val="0"/>
                      <w:marBottom w:val="0"/>
                      <w:divBdr>
                        <w:top w:val="none" w:sz="0" w:space="0" w:color="auto"/>
                        <w:left w:val="none" w:sz="0" w:space="0" w:color="auto"/>
                        <w:bottom w:val="none" w:sz="0" w:space="0" w:color="auto"/>
                        <w:right w:val="none" w:sz="0" w:space="0" w:color="auto"/>
                      </w:divBdr>
                    </w:div>
                    <w:div w:id="925505306">
                      <w:marLeft w:val="0"/>
                      <w:marRight w:val="0"/>
                      <w:marTop w:val="0"/>
                      <w:marBottom w:val="0"/>
                      <w:divBdr>
                        <w:top w:val="none" w:sz="0" w:space="0" w:color="auto"/>
                        <w:left w:val="none" w:sz="0" w:space="0" w:color="auto"/>
                        <w:bottom w:val="none" w:sz="0" w:space="0" w:color="auto"/>
                        <w:right w:val="none" w:sz="0" w:space="0" w:color="auto"/>
                      </w:divBdr>
                    </w:div>
                    <w:div w:id="961688468">
                      <w:marLeft w:val="0"/>
                      <w:marRight w:val="0"/>
                      <w:marTop w:val="0"/>
                      <w:marBottom w:val="0"/>
                      <w:divBdr>
                        <w:top w:val="none" w:sz="0" w:space="0" w:color="auto"/>
                        <w:left w:val="none" w:sz="0" w:space="0" w:color="auto"/>
                        <w:bottom w:val="none" w:sz="0" w:space="0" w:color="auto"/>
                        <w:right w:val="none" w:sz="0" w:space="0" w:color="auto"/>
                      </w:divBdr>
                    </w:div>
                    <w:div w:id="1050609744">
                      <w:marLeft w:val="0"/>
                      <w:marRight w:val="0"/>
                      <w:marTop w:val="0"/>
                      <w:marBottom w:val="0"/>
                      <w:divBdr>
                        <w:top w:val="none" w:sz="0" w:space="0" w:color="auto"/>
                        <w:left w:val="none" w:sz="0" w:space="0" w:color="auto"/>
                        <w:bottom w:val="none" w:sz="0" w:space="0" w:color="auto"/>
                        <w:right w:val="none" w:sz="0" w:space="0" w:color="auto"/>
                      </w:divBdr>
                    </w:div>
                    <w:div w:id="1075080735">
                      <w:marLeft w:val="0"/>
                      <w:marRight w:val="0"/>
                      <w:marTop w:val="0"/>
                      <w:marBottom w:val="0"/>
                      <w:divBdr>
                        <w:top w:val="none" w:sz="0" w:space="0" w:color="auto"/>
                        <w:left w:val="none" w:sz="0" w:space="0" w:color="auto"/>
                        <w:bottom w:val="none" w:sz="0" w:space="0" w:color="auto"/>
                        <w:right w:val="none" w:sz="0" w:space="0" w:color="auto"/>
                      </w:divBdr>
                    </w:div>
                    <w:div w:id="1099712962">
                      <w:marLeft w:val="0"/>
                      <w:marRight w:val="0"/>
                      <w:marTop w:val="0"/>
                      <w:marBottom w:val="0"/>
                      <w:divBdr>
                        <w:top w:val="none" w:sz="0" w:space="0" w:color="auto"/>
                        <w:left w:val="none" w:sz="0" w:space="0" w:color="auto"/>
                        <w:bottom w:val="none" w:sz="0" w:space="0" w:color="auto"/>
                        <w:right w:val="none" w:sz="0" w:space="0" w:color="auto"/>
                      </w:divBdr>
                    </w:div>
                    <w:div w:id="1120143797">
                      <w:marLeft w:val="0"/>
                      <w:marRight w:val="0"/>
                      <w:marTop w:val="0"/>
                      <w:marBottom w:val="0"/>
                      <w:divBdr>
                        <w:top w:val="none" w:sz="0" w:space="0" w:color="auto"/>
                        <w:left w:val="none" w:sz="0" w:space="0" w:color="auto"/>
                        <w:bottom w:val="none" w:sz="0" w:space="0" w:color="auto"/>
                        <w:right w:val="none" w:sz="0" w:space="0" w:color="auto"/>
                      </w:divBdr>
                    </w:div>
                    <w:div w:id="1131248368">
                      <w:marLeft w:val="0"/>
                      <w:marRight w:val="0"/>
                      <w:marTop w:val="0"/>
                      <w:marBottom w:val="0"/>
                      <w:divBdr>
                        <w:top w:val="none" w:sz="0" w:space="0" w:color="auto"/>
                        <w:left w:val="none" w:sz="0" w:space="0" w:color="auto"/>
                        <w:bottom w:val="none" w:sz="0" w:space="0" w:color="auto"/>
                        <w:right w:val="none" w:sz="0" w:space="0" w:color="auto"/>
                      </w:divBdr>
                    </w:div>
                    <w:div w:id="1135872072">
                      <w:marLeft w:val="0"/>
                      <w:marRight w:val="0"/>
                      <w:marTop w:val="0"/>
                      <w:marBottom w:val="0"/>
                      <w:divBdr>
                        <w:top w:val="none" w:sz="0" w:space="0" w:color="auto"/>
                        <w:left w:val="none" w:sz="0" w:space="0" w:color="auto"/>
                        <w:bottom w:val="none" w:sz="0" w:space="0" w:color="auto"/>
                        <w:right w:val="none" w:sz="0" w:space="0" w:color="auto"/>
                      </w:divBdr>
                    </w:div>
                    <w:div w:id="1267351916">
                      <w:marLeft w:val="0"/>
                      <w:marRight w:val="0"/>
                      <w:marTop w:val="0"/>
                      <w:marBottom w:val="0"/>
                      <w:divBdr>
                        <w:top w:val="none" w:sz="0" w:space="0" w:color="auto"/>
                        <w:left w:val="none" w:sz="0" w:space="0" w:color="auto"/>
                        <w:bottom w:val="none" w:sz="0" w:space="0" w:color="auto"/>
                        <w:right w:val="none" w:sz="0" w:space="0" w:color="auto"/>
                      </w:divBdr>
                    </w:div>
                    <w:div w:id="1329166067">
                      <w:marLeft w:val="0"/>
                      <w:marRight w:val="0"/>
                      <w:marTop w:val="0"/>
                      <w:marBottom w:val="0"/>
                      <w:divBdr>
                        <w:top w:val="none" w:sz="0" w:space="0" w:color="auto"/>
                        <w:left w:val="none" w:sz="0" w:space="0" w:color="auto"/>
                        <w:bottom w:val="none" w:sz="0" w:space="0" w:color="auto"/>
                        <w:right w:val="none" w:sz="0" w:space="0" w:color="auto"/>
                      </w:divBdr>
                    </w:div>
                    <w:div w:id="1390226378">
                      <w:marLeft w:val="0"/>
                      <w:marRight w:val="0"/>
                      <w:marTop w:val="0"/>
                      <w:marBottom w:val="0"/>
                      <w:divBdr>
                        <w:top w:val="none" w:sz="0" w:space="0" w:color="auto"/>
                        <w:left w:val="none" w:sz="0" w:space="0" w:color="auto"/>
                        <w:bottom w:val="none" w:sz="0" w:space="0" w:color="auto"/>
                        <w:right w:val="none" w:sz="0" w:space="0" w:color="auto"/>
                      </w:divBdr>
                    </w:div>
                    <w:div w:id="1421678013">
                      <w:marLeft w:val="0"/>
                      <w:marRight w:val="0"/>
                      <w:marTop w:val="0"/>
                      <w:marBottom w:val="0"/>
                      <w:divBdr>
                        <w:top w:val="none" w:sz="0" w:space="0" w:color="auto"/>
                        <w:left w:val="none" w:sz="0" w:space="0" w:color="auto"/>
                        <w:bottom w:val="none" w:sz="0" w:space="0" w:color="auto"/>
                        <w:right w:val="none" w:sz="0" w:space="0" w:color="auto"/>
                      </w:divBdr>
                    </w:div>
                    <w:div w:id="1437599597">
                      <w:marLeft w:val="0"/>
                      <w:marRight w:val="0"/>
                      <w:marTop w:val="0"/>
                      <w:marBottom w:val="0"/>
                      <w:divBdr>
                        <w:top w:val="none" w:sz="0" w:space="0" w:color="auto"/>
                        <w:left w:val="none" w:sz="0" w:space="0" w:color="auto"/>
                        <w:bottom w:val="none" w:sz="0" w:space="0" w:color="auto"/>
                        <w:right w:val="none" w:sz="0" w:space="0" w:color="auto"/>
                      </w:divBdr>
                    </w:div>
                    <w:div w:id="1461387756">
                      <w:marLeft w:val="0"/>
                      <w:marRight w:val="0"/>
                      <w:marTop w:val="0"/>
                      <w:marBottom w:val="0"/>
                      <w:divBdr>
                        <w:top w:val="none" w:sz="0" w:space="0" w:color="auto"/>
                        <w:left w:val="none" w:sz="0" w:space="0" w:color="auto"/>
                        <w:bottom w:val="none" w:sz="0" w:space="0" w:color="auto"/>
                        <w:right w:val="none" w:sz="0" w:space="0" w:color="auto"/>
                      </w:divBdr>
                    </w:div>
                    <w:div w:id="1499685213">
                      <w:marLeft w:val="0"/>
                      <w:marRight w:val="0"/>
                      <w:marTop w:val="0"/>
                      <w:marBottom w:val="0"/>
                      <w:divBdr>
                        <w:top w:val="none" w:sz="0" w:space="0" w:color="auto"/>
                        <w:left w:val="none" w:sz="0" w:space="0" w:color="auto"/>
                        <w:bottom w:val="none" w:sz="0" w:space="0" w:color="auto"/>
                        <w:right w:val="none" w:sz="0" w:space="0" w:color="auto"/>
                      </w:divBdr>
                    </w:div>
                    <w:div w:id="1517964342">
                      <w:marLeft w:val="0"/>
                      <w:marRight w:val="0"/>
                      <w:marTop w:val="0"/>
                      <w:marBottom w:val="0"/>
                      <w:divBdr>
                        <w:top w:val="none" w:sz="0" w:space="0" w:color="auto"/>
                        <w:left w:val="none" w:sz="0" w:space="0" w:color="auto"/>
                        <w:bottom w:val="none" w:sz="0" w:space="0" w:color="auto"/>
                        <w:right w:val="none" w:sz="0" w:space="0" w:color="auto"/>
                      </w:divBdr>
                    </w:div>
                    <w:div w:id="1579053430">
                      <w:marLeft w:val="0"/>
                      <w:marRight w:val="0"/>
                      <w:marTop w:val="0"/>
                      <w:marBottom w:val="0"/>
                      <w:divBdr>
                        <w:top w:val="none" w:sz="0" w:space="0" w:color="auto"/>
                        <w:left w:val="none" w:sz="0" w:space="0" w:color="auto"/>
                        <w:bottom w:val="none" w:sz="0" w:space="0" w:color="auto"/>
                        <w:right w:val="none" w:sz="0" w:space="0" w:color="auto"/>
                      </w:divBdr>
                    </w:div>
                    <w:div w:id="1651521083">
                      <w:marLeft w:val="0"/>
                      <w:marRight w:val="0"/>
                      <w:marTop w:val="0"/>
                      <w:marBottom w:val="0"/>
                      <w:divBdr>
                        <w:top w:val="none" w:sz="0" w:space="0" w:color="auto"/>
                        <w:left w:val="none" w:sz="0" w:space="0" w:color="auto"/>
                        <w:bottom w:val="none" w:sz="0" w:space="0" w:color="auto"/>
                        <w:right w:val="none" w:sz="0" w:space="0" w:color="auto"/>
                      </w:divBdr>
                    </w:div>
                    <w:div w:id="1679654215">
                      <w:marLeft w:val="0"/>
                      <w:marRight w:val="0"/>
                      <w:marTop w:val="0"/>
                      <w:marBottom w:val="0"/>
                      <w:divBdr>
                        <w:top w:val="none" w:sz="0" w:space="0" w:color="auto"/>
                        <w:left w:val="none" w:sz="0" w:space="0" w:color="auto"/>
                        <w:bottom w:val="none" w:sz="0" w:space="0" w:color="auto"/>
                        <w:right w:val="none" w:sz="0" w:space="0" w:color="auto"/>
                      </w:divBdr>
                    </w:div>
                    <w:div w:id="1692608390">
                      <w:marLeft w:val="0"/>
                      <w:marRight w:val="0"/>
                      <w:marTop w:val="0"/>
                      <w:marBottom w:val="0"/>
                      <w:divBdr>
                        <w:top w:val="none" w:sz="0" w:space="0" w:color="auto"/>
                        <w:left w:val="none" w:sz="0" w:space="0" w:color="auto"/>
                        <w:bottom w:val="none" w:sz="0" w:space="0" w:color="auto"/>
                        <w:right w:val="none" w:sz="0" w:space="0" w:color="auto"/>
                      </w:divBdr>
                    </w:div>
                    <w:div w:id="1731080186">
                      <w:marLeft w:val="0"/>
                      <w:marRight w:val="0"/>
                      <w:marTop w:val="0"/>
                      <w:marBottom w:val="0"/>
                      <w:divBdr>
                        <w:top w:val="none" w:sz="0" w:space="0" w:color="auto"/>
                        <w:left w:val="none" w:sz="0" w:space="0" w:color="auto"/>
                        <w:bottom w:val="none" w:sz="0" w:space="0" w:color="auto"/>
                        <w:right w:val="none" w:sz="0" w:space="0" w:color="auto"/>
                      </w:divBdr>
                    </w:div>
                    <w:div w:id="1752463220">
                      <w:marLeft w:val="0"/>
                      <w:marRight w:val="0"/>
                      <w:marTop w:val="0"/>
                      <w:marBottom w:val="0"/>
                      <w:divBdr>
                        <w:top w:val="none" w:sz="0" w:space="0" w:color="auto"/>
                        <w:left w:val="none" w:sz="0" w:space="0" w:color="auto"/>
                        <w:bottom w:val="none" w:sz="0" w:space="0" w:color="auto"/>
                        <w:right w:val="none" w:sz="0" w:space="0" w:color="auto"/>
                      </w:divBdr>
                    </w:div>
                    <w:div w:id="1755785470">
                      <w:marLeft w:val="0"/>
                      <w:marRight w:val="0"/>
                      <w:marTop w:val="0"/>
                      <w:marBottom w:val="0"/>
                      <w:divBdr>
                        <w:top w:val="none" w:sz="0" w:space="0" w:color="auto"/>
                        <w:left w:val="none" w:sz="0" w:space="0" w:color="auto"/>
                        <w:bottom w:val="none" w:sz="0" w:space="0" w:color="auto"/>
                        <w:right w:val="none" w:sz="0" w:space="0" w:color="auto"/>
                      </w:divBdr>
                    </w:div>
                    <w:div w:id="1782799249">
                      <w:marLeft w:val="0"/>
                      <w:marRight w:val="0"/>
                      <w:marTop w:val="0"/>
                      <w:marBottom w:val="0"/>
                      <w:divBdr>
                        <w:top w:val="none" w:sz="0" w:space="0" w:color="auto"/>
                        <w:left w:val="none" w:sz="0" w:space="0" w:color="auto"/>
                        <w:bottom w:val="none" w:sz="0" w:space="0" w:color="auto"/>
                        <w:right w:val="none" w:sz="0" w:space="0" w:color="auto"/>
                      </w:divBdr>
                    </w:div>
                    <w:div w:id="1793817511">
                      <w:marLeft w:val="0"/>
                      <w:marRight w:val="0"/>
                      <w:marTop w:val="0"/>
                      <w:marBottom w:val="0"/>
                      <w:divBdr>
                        <w:top w:val="none" w:sz="0" w:space="0" w:color="auto"/>
                        <w:left w:val="none" w:sz="0" w:space="0" w:color="auto"/>
                        <w:bottom w:val="none" w:sz="0" w:space="0" w:color="auto"/>
                        <w:right w:val="none" w:sz="0" w:space="0" w:color="auto"/>
                      </w:divBdr>
                    </w:div>
                    <w:div w:id="1831869738">
                      <w:marLeft w:val="0"/>
                      <w:marRight w:val="0"/>
                      <w:marTop w:val="0"/>
                      <w:marBottom w:val="0"/>
                      <w:divBdr>
                        <w:top w:val="none" w:sz="0" w:space="0" w:color="auto"/>
                        <w:left w:val="none" w:sz="0" w:space="0" w:color="auto"/>
                        <w:bottom w:val="none" w:sz="0" w:space="0" w:color="auto"/>
                        <w:right w:val="none" w:sz="0" w:space="0" w:color="auto"/>
                      </w:divBdr>
                    </w:div>
                    <w:div w:id="1900167148">
                      <w:marLeft w:val="0"/>
                      <w:marRight w:val="0"/>
                      <w:marTop w:val="0"/>
                      <w:marBottom w:val="0"/>
                      <w:divBdr>
                        <w:top w:val="none" w:sz="0" w:space="0" w:color="auto"/>
                        <w:left w:val="none" w:sz="0" w:space="0" w:color="auto"/>
                        <w:bottom w:val="none" w:sz="0" w:space="0" w:color="auto"/>
                        <w:right w:val="none" w:sz="0" w:space="0" w:color="auto"/>
                      </w:divBdr>
                    </w:div>
                    <w:div w:id="1927372921">
                      <w:marLeft w:val="0"/>
                      <w:marRight w:val="0"/>
                      <w:marTop w:val="0"/>
                      <w:marBottom w:val="0"/>
                      <w:divBdr>
                        <w:top w:val="none" w:sz="0" w:space="0" w:color="auto"/>
                        <w:left w:val="none" w:sz="0" w:space="0" w:color="auto"/>
                        <w:bottom w:val="none" w:sz="0" w:space="0" w:color="auto"/>
                        <w:right w:val="none" w:sz="0" w:space="0" w:color="auto"/>
                      </w:divBdr>
                    </w:div>
                    <w:div w:id="1969704813">
                      <w:marLeft w:val="0"/>
                      <w:marRight w:val="0"/>
                      <w:marTop w:val="0"/>
                      <w:marBottom w:val="0"/>
                      <w:divBdr>
                        <w:top w:val="none" w:sz="0" w:space="0" w:color="auto"/>
                        <w:left w:val="none" w:sz="0" w:space="0" w:color="auto"/>
                        <w:bottom w:val="none" w:sz="0" w:space="0" w:color="auto"/>
                        <w:right w:val="none" w:sz="0" w:space="0" w:color="auto"/>
                      </w:divBdr>
                    </w:div>
                    <w:div w:id="1976138924">
                      <w:marLeft w:val="0"/>
                      <w:marRight w:val="0"/>
                      <w:marTop w:val="0"/>
                      <w:marBottom w:val="0"/>
                      <w:divBdr>
                        <w:top w:val="none" w:sz="0" w:space="0" w:color="auto"/>
                        <w:left w:val="none" w:sz="0" w:space="0" w:color="auto"/>
                        <w:bottom w:val="none" w:sz="0" w:space="0" w:color="auto"/>
                        <w:right w:val="none" w:sz="0" w:space="0" w:color="auto"/>
                      </w:divBdr>
                    </w:div>
                    <w:div w:id="2007855476">
                      <w:marLeft w:val="0"/>
                      <w:marRight w:val="0"/>
                      <w:marTop w:val="0"/>
                      <w:marBottom w:val="0"/>
                      <w:divBdr>
                        <w:top w:val="none" w:sz="0" w:space="0" w:color="auto"/>
                        <w:left w:val="none" w:sz="0" w:space="0" w:color="auto"/>
                        <w:bottom w:val="none" w:sz="0" w:space="0" w:color="auto"/>
                        <w:right w:val="none" w:sz="0" w:space="0" w:color="auto"/>
                      </w:divBdr>
                    </w:div>
                    <w:div w:id="2027519872">
                      <w:marLeft w:val="0"/>
                      <w:marRight w:val="0"/>
                      <w:marTop w:val="0"/>
                      <w:marBottom w:val="0"/>
                      <w:divBdr>
                        <w:top w:val="none" w:sz="0" w:space="0" w:color="auto"/>
                        <w:left w:val="none" w:sz="0" w:space="0" w:color="auto"/>
                        <w:bottom w:val="none" w:sz="0" w:space="0" w:color="auto"/>
                        <w:right w:val="none" w:sz="0" w:space="0" w:color="auto"/>
                      </w:divBdr>
                    </w:div>
                    <w:div w:id="2049865503">
                      <w:marLeft w:val="0"/>
                      <w:marRight w:val="0"/>
                      <w:marTop w:val="0"/>
                      <w:marBottom w:val="0"/>
                      <w:divBdr>
                        <w:top w:val="none" w:sz="0" w:space="0" w:color="auto"/>
                        <w:left w:val="none" w:sz="0" w:space="0" w:color="auto"/>
                        <w:bottom w:val="none" w:sz="0" w:space="0" w:color="auto"/>
                        <w:right w:val="none" w:sz="0" w:space="0" w:color="auto"/>
                      </w:divBdr>
                    </w:div>
                    <w:div w:id="21237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675343">
      <w:bodyDiv w:val="1"/>
      <w:marLeft w:val="0"/>
      <w:marRight w:val="0"/>
      <w:marTop w:val="0"/>
      <w:marBottom w:val="0"/>
      <w:divBdr>
        <w:top w:val="none" w:sz="0" w:space="0" w:color="auto"/>
        <w:left w:val="none" w:sz="0" w:space="0" w:color="auto"/>
        <w:bottom w:val="none" w:sz="0" w:space="0" w:color="auto"/>
        <w:right w:val="none" w:sz="0" w:space="0" w:color="auto"/>
      </w:divBdr>
    </w:div>
    <w:div w:id="1600406371">
      <w:bodyDiv w:val="1"/>
      <w:marLeft w:val="0"/>
      <w:marRight w:val="0"/>
      <w:marTop w:val="0"/>
      <w:marBottom w:val="0"/>
      <w:divBdr>
        <w:top w:val="none" w:sz="0" w:space="0" w:color="auto"/>
        <w:left w:val="none" w:sz="0" w:space="0" w:color="auto"/>
        <w:bottom w:val="none" w:sz="0" w:space="0" w:color="auto"/>
        <w:right w:val="none" w:sz="0" w:space="0" w:color="auto"/>
      </w:divBdr>
    </w:div>
    <w:div w:id="1656642157">
      <w:bodyDiv w:val="1"/>
      <w:marLeft w:val="0"/>
      <w:marRight w:val="0"/>
      <w:marTop w:val="0"/>
      <w:marBottom w:val="0"/>
      <w:divBdr>
        <w:top w:val="none" w:sz="0" w:space="0" w:color="auto"/>
        <w:left w:val="none" w:sz="0" w:space="0" w:color="auto"/>
        <w:bottom w:val="none" w:sz="0" w:space="0" w:color="auto"/>
        <w:right w:val="none" w:sz="0" w:space="0" w:color="auto"/>
      </w:divBdr>
    </w:div>
    <w:div w:id="1722830290">
      <w:bodyDiv w:val="1"/>
      <w:marLeft w:val="0"/>
      <w:marRight w:val="0"/>
      <w:marTop w:val="0"/>
      <w:marBottom w:val="0"/>
      <w:divBdr>
        <w:top w:val="none" w:sz="0" w:space="0" w:color="auto"/>
        <w:left w:val="none" w:sz="0" w:space="0" w:color="auto"/>
        <w:bottom w:val="none" w:sz="0" w:space="0" w:color="auto"/>
        <w:right w:val="none" w:sz="0" w:space="0" w:color="auto"/>
      </w:divBdr>
    </w:div>
    <w:div w:id="1802961672">
      <w:bodyDiv w:val="1"/>
      <w:marLeft w:val="0"/>
      <w:marRight w:val="0"/>
      <w:marTop w:val="0"/>
      <w:marBottom w:val="0"/>
      <w:divBdr>
        <w:top w:val="none" w:sz="0" w:space="0" w:color="auto"/>
        <w:left w:val="none" w:sz="0" w:space="0" w:color="auto"/>
        <w:bottom w:val="none" w:sz="0" w:space="0" w:color="auto"/>
        <w:right w:val="none" w:sz="0" w:space="0" w:color="auto"/>
      </w:divBdr>
    </w:div>
    <w:div w:id="1931888109">
      <w:bodyDiv w:val="1"/>
      <w:marLeft w:val="0"/>
      <w:marRight w:val="0"/>
      <w:marTop w:val="0"/>
      <w:marBottom w:val="0"/>
      <w:divBdr>
        <w:top w:val="none" w:sz="0" w:space="0" w:color="auto"/>
        <w:left w:val="none" w:sz="0" w:space="0" w:color="auto"/>
        <w:bottom w:val="none" w:sz="0" w:space="0" w:color="auto"/>
        <w:right w:val="none" w:sz="0" w:space="0" w:color="auto"/>
      </w:divBdr>
    </w:div>
    <w:div w:id="1938127631">
      <w:bodyDiv w:val="1"/>
      <w:marLeft w:val="0"/>
      <w:marRight w:val="0"/>
      <w:marTop w:val="0"/>
      <w:marBottom w:val="0"/>
      <w:divBdr>
        <w:top w:val="none" w:sz="0" w:space="0" w:color="auto"/>
        <w:left w:val="none" w:sz="0" w:space="0" w:color="auto"/>
        <w:bottom w:val="none" w:sz="0" w:space="0" w:color="auto"/>
        <w:right w:val="none" w:sz="0" w:space="0" w:color="auto"/>
      </w:divBdr>
    </w:div>
    <w:div w:id="2068256792">
      <w:bodyDiv w:val="1"/>
      <w:marLeft w:val="0"/>
      <w:marRight w:val="0"/>
      <w:marTop w:val="0"/>
      <w:marBottom w:val="0"/>
      <w:divBdr>
        <w:top w:val="none" w:sz="0" w:space="0" w:color="auto"/>
        <w:left w:val="none" w:sz="0" w:space="0" w:color="auto"/>
        <w:bottom w:val="none" w:sz="0" w:space="0" w:color="auto"/>
        <w:right w:val="none" w:sz="0" w:space="0" w:color="auto"/>
      </w:divBdr>
    </w:div>
    <w:div w:id="2071998737">
      <w:bodyDiv w:val="1"/>
      <w:marLeft w:val="0"/>
      <w:marRight w:val="0"/>
      <w:marTop w:val="0"/>
      <w:marBottom w:val="0"/>
      <w:divBdr>
        <w:top w:val="none" w:sz="0" w:space="0" w:color="auto"/>
        <w:left w:val="none" w:sz="0" w:space="0" w:color="auto"/>
        <w:bottom w:val="none" w:sz="0" w:space="0" w:color="auto"/>
        <w:right w:val="none" w:sz="0" w:space="0" w:color="auto"/>
      </w:divBdr>
    </w:div>
    <w:div w:id="207304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4DE65E6D233238B6C1360F5915E1B18C6B1C31882F3232326EE5D88C25F37E4263E9D2D0DF23D6457EF42F76y5IEL" TargetMode="External"/><Relationship Id="rId13" Type="http://schemas.openxmlformats.org/officeDocument/2006/relationships/hyperlink" Target="consultantplus://offline/ref=7BA7712D8007B7D5135FCE5CF4AE66BB521E730A61DFBF4FD0D204B072E280CD9F1BEDBC7C84DD71659649012D03DC673F097E5AB7815C84X5q7L" TargetMode="External"/><Relationship Id="rId18" Type="http://schemas.openxmlformats.org/officeDocument/2006/relationships/hyperlink" Target="consultantplus://offline/ref=01FE0B054C32C7D303D47431CB3EA3F8D193F60D7C8433571BB87A15E5BD4997C7F1DB2C745F6DFCBEA42F40C4B856958D3B9868B8963D55nETEN" TargetMode="External"/><Relationship Id="rId26" Type="http://schemas.openxmlformats.org/officeDocument/2006/relationships/hyperlink" Target="consultantplus://offline/ref=17A28DF19D1CAD63801CE20496D9A4C3E58A604EBE1F646E575356BB7DDE274A0E621EA6B8B1F47DC3629A1994F071FA8D121B6BBB9B8E53U8QCO" TargetMode="External"/><Relationship Id="rId3" Type="http://schemas.openxmlformats.org/officeDocument/2006/relationships/styles" Target="styles.xml"/><Relationship Id="rId21" Type="http://schemas.openxmlformats.org/officeDocument/2006/relationships/hyperlink" Target="consultantplus://offline/ref=65D687592F5A3FE831693DD7858FE9CF492C8218E6981E7FF45AA138C78901F7845F2334F90270DE93C851B11ECFX5N"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0A06F5DAE0DEC63D4B69EF2871F488E47E9F02E4FEC23BADC74AE18F56E34004EF96E376A600C943CE213954C23681E3FFBB3D8627737C1E47L8L" TargetMode="External"/><Relationship Id="rId17" Type="http://schemas.openxmlformats.org/officeDocument/2006/relationships/hyperlink" Target="consultantplus://offline/ref=8D2F49BEF600F765A6D2FA1E7DFBF381B0CC1C88ACF931CECB1BDDD0FA6B611009A68055AA1ACF6DE5B8642CCAFA1FB7955E076245BEB782g1Q6N" TargetMode="External"/><Relationship Id="rId25" Type="http://schemas.openxmlformats.org/officeDocument/2006/relationships/hyperlink" Target="consultantplus://offline/ref=A269A1355649A60BEBA63D13BFAEE0A8E70D3CEA6B05073DDE133D848335B33B414359C564256ADCA480DB649D6AC3863EACEAD9BBF260LFO" TargetMode="External"/><Relationship Id="rId33" Type="http://schemas.openxmlformats.org/officeDocument/2006/relationships/hyperlink" Target="mailto:ufsin@36.fsin.gov.ru" TargetMode="External"/><Relationship Id="rId2" Type="http://schemas.openxmlformats.org/officeDocument/2006/relationships/numbering" Target="numbering.xml"/><Relationship Id="rId16" Type="http://schemas.openxmlformats.org/officeDocument/2006/relationships/hyperlink" Target="consultantplus://offline/ref=59756F4224C0FC56AD4D681D576988EBDA0B18BB995E244C76294EA3E417F179F78D3A12110F43D403F3E2AD253159856AF4E24E3F0E8F523EtDL" TargetMode="External"/><Relationship Id="rId20" Type="http://schemas.openxmlformats.org/officeDocument/2006/relationships/hyperlink" Target="consultantplus://offline/ref=64591FEC8D7AAB9CA4D40018511E06D4D6FA1628C6D22D4BC6A3510C32A1D90ED9DDC12EB2EBBD772A79C28B85A2F9F18A4E78B2D30F9C6Ab2V3N" TargetMode="External"/><Relationship Id="rId29" Type="http://schemas.openxmlformats.org/officeDocument/2006/relationships/hyperlink" Target="consultantplus://offline/ref=0D17C200DBFC3F6C89425370271735D86EFB501C0DDEC7CEEC7910F3DDBC81A608744BF84E92B3F06B1F433F39DF2E582F2E4A733B4C47C9c5U3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A06F5DAE0DEC63D4B69EF2871F488E47E9F02E4FEC23BADC74AE18F56E34004EF96E376A600C94DCB213954C23681E3FFBB3D8627737C1E47L8L" TargetMode="External"/><Relationship Id="rId24" Type="http://schemas.openxmlformats.org/officeDocument/2006/relationships/hyperlink" Target="consultantplus://offline/ref=93C66BEC2558BC8D865B75B2306C0D1C39ED4186BD0CF1282A0887F4F335A09E0DC668BF4321DC0C7247BDB6A9295B68B0F025C2n9N" TargetMode="External"/><Relationship Id="rId32" Type="http://schemas.openxmlformats.org/officeDocument/2006/relationships/hyperlink" Target="consultantplus://offline/ref=B47E32B0A4534E4CF89EE5EB5617BCE192111ABA5A9F787725C55570D1BCF0E55AC088902D8D26A4F27EA532F5182167E2F66C62221C7B0Al9b8O"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9756F4224C0FC56AD4D681D576988EBDA0B18BB995E244C76294EA3E417F179F78D3A12110E44D40AF3E2AD253159856AF4E24E3F0E8F523EtDL" TargetMode="External"/><Relationship Id="rId23" Type="http://schemas.openxmlformats.org/officeDocument/2006/relationships/hyperlink" Target="consultantplus://offline/ref=337E759C16DCA619CC80B313727A67252230CDC241E94C5E2C7E64098C2DA92D9026C5EDE192FEC784C0C9D980DA264DF199531E6D52B222L1f5N" TargetMode="External"/><Relationship Id="rId28" Type="http://schemas.openxmlformats.org/officeDocument/2006/relationships/hyperlink" Target="consultantplus://offline/ref=0D17C200DBFC3F6C89425370271735D86EFB501C0DDEC7CEEC7910F3DDBC81A608744BF84E92B3F06B1F433F39DF2E582F2E4A733B4C47C9c5U3O" TargetMode="External"/><Relationship Id="rId36" Type="http://schemas.openxmlformats.org/officeDocument/2006/relationships/fontTable" Target="fontTable.xml"/><Relationship Id="rId10" Type="http://schemas.openxmlformats.org/officeDocument/2006/relationships/hyperlink" Target="consultantplus://offline/ref=0A06F5DAE0DEC63D4B69EF2871F488E47E9F02E4FEC23BADC74AE18F56E34004EF96E376A600C943CE213954C23681E3FFBB3D8627737C1E47L8L" TargetMode="External"/><Relationship Id="rId19" Type="http://schemas.openxmlformats.org/officeDocument/2006/relationships/hyperlink" Target="consultantplus://offline/ref=01FE0B054C32C7D303D47431CB3EA3F8D192F60E778A33571BB87A15E5BD4997D5F18320765D72FBBDB1791182nETDN" TargetMode="External"/><Relationship Id="rId31" Type="http://schemas.openxmlformats.org/officeDocument/2006/relationships/hyperlink" Target="consultantplus://offline/ref=B47E32B0A4534E4CF89EE5EB5617BCE192111ABA5A9F787725C55570D1BCF0E55AC088902D8D26A4FC7EA532F5182167E2F66C62221C7B0Al9b8O" TargetMode="External"/><Relationship Id="rId4" Type="http://schemas.openxmlformats.org/officeDocument/2006/relationships/settings" Target="settings.xml"/><Relationship Id="rId9" Type="http://schemas.openxmlformats.org/officeDocument/2006/relationships/hyperlink" Target="consultantplus://offline/ref=0A06F5DAE0DEC63D4B69EF2871F488E47E9F02E4FEC23BADC74AE18F56E34004EF96E376A600C94DCB213954C23681E3FFBB3D8627737C1E47L8L" TargetMode="External"/><Relationship Id="rId14" Type="http://schemas.openxmlformats.org/officeDocument/2006/relationships/hyperlink" Target="consultantplus://offline/ref=8F2464C22C061F2846FA518BE710D2A5B6BC4B354BA402C5B8952580F63A7EC317F870886EBF8F9B4DE9572DCFy4s0L" TargetMode="External"/><Relationship Id="rId22" Type="http://schemas.openxmlformats.org/officeDocument/2006/relationships/hyperlink" Target="consultantplus://offline/ref=65D687592F5A3FE831693DD7858FE9CF492C8218E6981E7FF45AA138C78901F7845F2334F90270DE93C851B11ECFX5N" TargetMode="External"/><Relationship Id="rId27" Type="http://schemas.openxmlformats.org/officeDocument/2006/relationships/hyperlink" Target="consultantplus://offline/ref=0D17C200DBFC3F6C89425370271735D86EFB501C0DDEC7CEEC7910F3DDBC81A608744BF84E92B3F06B1F433F39DF2E582F2E4A733B4C47C9c5U3O" TargetMode="External"/><Relationship Id="rId30" Type="http://schemas.openxmlformats.org/officeDocument/2006/relationships/hyperlink" Target="consultantplus://offline/ref=B47E32B0A4534E4CF89EE5EB5617BCE192111ABA5A9F787725C55570D1BCF0E55AC088902D8D26AAF97EA532F5182167E2F66C62221C7B0Al9b8O"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6C2B58-F354-4172-92E5-96A265DBE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7758</Words>
  <Characters>44227</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lpstr>
    </vt:vector>
  </TitlesOfParts>
  <Company>org</Company>
  <LinksUpToDate>false</LinksUpToDate>
  <CharactersWithSpaces>51882</CharactersWithSpaces>
  <SharedDoc>false</SharedDoc>
  <HLinks>
    <vt:vector size="174" baseType="variant">
      <vt:variant>
        <vt:i4>6881363</vt:i4>
      </vt:variant>
      <vt:variant>
        <vt:i4>84</vt:i4>
      </vt:variant>
      <vt:variant>
        <vt:i4>0</vt:i4>
      </vt:variant>
      <vt:variant>
        <vt:i4>5</vt:i4>
      </vt:variant>
      <vt:variant>
        <vt:lpwstr>mailto:ufsin@36.fsin.gov.ru</vt:lpwstr>
      </vt:variant>
      <vt:variant>
        <vt:lpwstr/>
      </vt:variant>
      <vt:variant>
        <vt:i4>7405621</vt:i4>
      </vt:variant>
      <vt:variant>
        <vt:i4>81</vt:i4>
      </vt:variant>
      <vt:variant>
        <vt:i4>0</vt:i4>
      </vt:variant>
      <vt:variant>
        <vt:i4>5</vt:i4>
      </vt:variant>
      <vt:variant>
        <vt:lpwstr>consultantplus://offline/ref=B47E32B0A4534E4CF89EE5EB5617BCE192111ABA5A9F787725C55570D1BCF0E55AC088902D8D26A4F27EA532F5182167E2F66C62221C7B0Al9b8O</vt:lpwstr>
      </vt:variant>
      <vt:variant>
        <vt:lpwstr/>
      </vt:variant>
      <vt:variant>
        <vt:i4>7405668</vt:i4>
      </vt:variant>
      <vt:variant>
        <vt:i4>78</vt:i4>
      </vt:variant>
      <vt:variant>
        <vt:i4>0</vt:i4>
      </vt:variant>
      <vt:variant>
        <vt:i4>5</vt:i4>
      </vt:variant>
      <vt:variant>
        <vt:lpwstr>consultantplus://offline/ref=B47E32B0A4534E4CF89EE5EB5617BCE192111ABA5A9F787725C55570D1BCF0E55AC088902D8D26A4FC7EA532F5182167E2F66C62221C7B0Al9b8O</vt:lpwstr>
      </vt:variant>
      <vt:variant>
        <vt:lpwstr/>
      </vt:variant>
      <vt:variant>
        <vt:i4>7405675</vt:i4>
      </vt:variant>
      <vt:variant>
        <vt:i4>75</vt:i4>
      </vt:variant>
      <vt:variant>
        <vt:i4>0</vt:i4>
      </vt:variant>
      <vt:variant>
        <vt:i4>5</vt:i4>
      </vt:variant>
      <vt:variant>
        <vt:lpwstr>consultantplus://offline/ref=B47E32B0A4534E4CF89EE5EB5617BCE192111ABA5A9F787725C55570D1BCF0E55AC088902D8D26AAF97EA532F5182167E2F66C62221C7B0Al9b8O</vt:lpwstr>
      </vt:variant>
      <vt:variant>
        <vt:lpwstr/>
      </vt:variant>
      <vt:variant>
        <vt:i4>3604582</vt:i4>
      </vt:variant>
      <vt:variant>
        <vt:i4>72</vt:i4>
      </vt:variant>
      <vt:variant>
        <vt:i4>0</vt:i4>
      </vt:variant>
      <vt:variant>
        <vt:i4>5</vt:i4>
      </vt:variant>
      <vt:variant>
        <vt:lpwstr>consultantplus://offline/ref=0D17C200DBFC3F6C89425370271735D86EFB501C0DDEC7CEEC7910F3DDBC81A608744BF84E92B3F06B1F433F39DF2E582F2E4A733B4C47C9c5U3O</vt:lpwstr>
      </vt:variant>
      <vt:variant>
        <vt:lpwstr/>
      </vt:variant>
      <vt:variant>
        <vt:i4>3604582</vt:i4>
      </vt:variant>
      <vt:variant>
        <vt:i4>69</vt:i4>
      </vt:variant>
      <vt:variant>
        <vt:i4>0</vt:i4>
      </vt:variant>
      <vt:variant>
        <vt:i4>5</vt:i4>
      </vt:variant>
      <vt:variant>
        <vt:lpwstr>consultantplus://offline/ref=0D17C200DBFC3F6C89425370271735D86EFB501C0DDEC7CEEC7910F3DDBC81A608744BF84E92B3F06B1F433F39DF2E582F2E4A733B4C47C9c5U3O</vt:lpwstr>
      </vt:variant>
      <vt:variant>
        <vt:lpwstr/>
      </vt:variant>
      <vt:variant>
        <vt:i4>3604582</vt:i4>
      </vt:variant>
      <vt:variant>
        <vt:i4>66</vt:i4>
      </vt:variant>
      <vt:variant>
        <vt:i4>0</vt:i4>
      </vt:variant>
      <vt:variant>
        <vt:i4>5</vt:i4>
      </vt:variant>
      <vt:variant>
        <vt:lpwstr>consultantplus://offline/ref=0D17C200DBFC3F6C89425370271735D86EFB501C0DDEC7CEEC7910F3DDBC81A608744BF84E92B3F06B1F433F39DF2E582F2E4A733B4C47C9c5U3O</vt:lpwstr>
      </vt:variant>
      <vt:variant>
        <vt:lpwstr/>
      </vt:variant>
      <vt:variant>
        <vt:i4>8323171</vt:i4>
      </vt:variant>
      <vt:variant>
        <vt:i4>63</vt:i4>
      </vt:variant>
      <vt:variant>
        <vt:i4>0</vt:i4>
      </vt:variant>
      <vt:variant>
        <vt:i4>5</vt:i4>
      </vt:variant>
      <vt:variant>
        <vt:lpwstr>consultantplus://offline/ref=17A28DF19D1CAD63801CE20496D9A4C3E58A604EBE1F646E575356BB7DDE274A0E621EA6B8B1F47DC3629A1994F071FA8D121B6BBB9B8E53U8QCO</vt:lpwstr>
      </vt:variant>
      <vt:variant>
        <vt:lpwstr/>
      </vt:variant>
      <vt:variant>
        <vt:i4>3080254</vt:i4>
      </vt:variant>
      <vt:variant>
        <vt:i4>60</vt:i4>
      </vt:variant>
      <vt:variant>
        <vt:i4>0</vt:i4>
      </vt:variant>
      <vt:variant>
        <vt:i4>5</vt:i4>
      </vt:variant>
      <vt:variant>
        <vt:lpwstr>consultantplus://offline/ref=A269A1355649A60BEBA63D13BFAEE0A8E70D3CEA6B05073DDE133D848335B33B414359C564256ADCA480DB649D6AC3863EACEAD9BBF260LFO</vt:lpwstr>
      </vt:variant>
      <vt:variant>
        <vt:lpwstr/>
      </vt:variant>
      <vt:variant>
        <vt:i4>5242882</vt:i4>
      </vt:variant>
      <vt:variant>
        <vt:i4>57</vt:i4>
      </vt:variant>
      <vt:variant>
        <vt:i4>0</vt:i4>
      </vt:variant>
      <vt:variant>
        <vt:i4>5</vt:i4>
      </vt:variant>
      <vt:variant>
        <vt:lpwstr/>
      </vt:variant>
      <vt:variant>
        <vt:lpwstr>Par1</vt:lpwstr>
      </vt:variant>
      <vt:variant>
        <vt:i4>5308418</vt:i4>
      </vt:variant>
      <vt:variant>
        <vt:i4>54</vt:i4>
      </vt:variant>
      <vt:variant>
        <vt:i4>0</vt:i4>
      </vt:variant>
      <vt:variant>
        <vt:i4>5</vt:i4>
      </vt:variant>
      <vt:variant>
        <vt:lpwstr/>
      </vt:variant>
      <vt:variant>
        <vt:lpwstr>Par0</vt:lpwstr>
      </vt:variant>
      <vt:variant>
        <vt:i4>1179656</vt:i4>
      </vt:variant>
      <vt:variant>
        <vt:i4>51</vt:i4>
      </vt:variant>
      <vt:variant>
        <vt:i4>0</vt:i4>
      </vt:variant>
      <vt:variant>
        <vt:i4>5</vt:i4>
      </vt:variant>
      <vt:variant>
        <vt:lpwstr>consultantplus://offline/ref=93C66BEC2558BC8D865B75B2306C0D1C39ED4186BD0CF1282A0887F4F335A09E0DC668BF4321DC0C7247BDB6A9295B68B0F025C2n9N</vt:lpwstr>
      </vt:variant>
      <vt:variant>
        <vt:lpwstr/>
      </vt:variant>
      <vt:variant>
        <vt:i4>7471167</vt:i4>
      </vt:variant>
      <vt:variant>
        <vt:i4>48</vt:i4>
      </vt:variant>
      <vt:variant>
        <vt:i4>0</vt:i4>
      </vt:variant>
      <vt:variant>
        <vt:i4>5</vt:i4>
      </vt:variant>
      <vt:variant>
        <vt:lpwstr>consultantplus://offline/ref=337E759C16DCA619CC80B313727A67252230CDC241E94C5E2C7E64098C2DA92D9026C5EDE192FEC784C0C9D980DA264DF199531E6D52B222L1f5N</vt:lpwstr>
      </vt:variant>
      <vt:variant>
        <vt:lpwstr/>
      </vt:variant>
      <vt:variant>
        <vt:i4>458845</vt:i4>
      </vt:variant>
      <vt:variant>
        <vt:i4>45</vt:i4>
      </vt:variant>
      <vt:variant>
        <vt:i4>0</vt:i4>
      </vt:variant>
      <vt:variant>
        <vt:i4>5</vt:i4>
      </vt:variant>
      <vt:variant>
        <vt:lpwstr>consultantplus://offline/ref=65D687592F5A3FE831693DD7858FE9CF492C8218E6981E7FF45AA138C78901F7845F2334F90270DE93C851B11ECFX5N</vt:lpwstr>
      </vt:variant>
      <vt:variant>
        <vt:lpwstr/>
      </vt:variant>
      <vt:variant>
        <vt:i4>458845</vt:i4>
      </vt:variant>
      <vt:variant>
        <vt:i4>42</vt:i4>
      </vt:variant>
      <vt:variant>
        <vt:i4>0</vt:i4>
      </vt:variant>
      <vt:variant>
        <vt:i4>5</vt:i4>
      </vt:variant>
      <vt:variant>
        <vt:lpwstr>consultantplus://offline/ref=65D687592F5A3FE831693DD7858FE9CF492C8218E6981E7FF45AA138C78901F7845F2334F90270DE93C851B11ECFX5N</vt:lpwstr>
      </vt:variant>
      <vt:variant>
        <vt:lpwstr/>
      </vt:variant>
      <vt:variant>
        <vt:i4>7143477</vt:i4>
      </vt:variant>
      <vt:variant>
        <vt:i4>39</vt:i4>
      </vt:variant>
      <vt:variant>
        <vt:i4>0</vt:i4>
      </vt:variant>
      <vt:variant>
        <vt:i4>5</vt:i4>
      </vt:variant>
      <vt:variant>
        <vt:lpwstr>consultantplus://offline/ref=64591FEC8D7AAB9CA4D40018511E06D4D6FA1628C6D22D4BC6A3510C32A1D90ED9DDC12EB2EBBD772A79C28B85A2F9F18A4E78B2D30F9C6Ab2V3N</vt:lpwstr>
      </vt:variant>
      <vt:variant>
        <vt:lpwstr/>
      </vt:variant>
      <vt:variant>
        <vt:i4>5832705</vt:i4>
      </vt:variant>
      <vt:variant>
        <vt:i4>36</vt:i4>
      </vt:variant>
      <vt:variant>
        <vt:i4>0</vt:i4>
      </vt:variant>
      <vt:variant>
        <vt:i4>5</vt:i4>
      </vt:variant>
      <vt:variant>
        <vt:lpwstr>consultantplus://offline/ref=01FE0B054C32C7D303D47431CB3EA3F8D192F60E778A33571BB87A15E5BD4997D5F18320765D72FBBDB1791182nETDN</vt:lpwstr>
      </vt:variant>
      <vt:variant>
        <vt:lpwstr/>
      </vt:variant>
      <vt:variant>
        <vt:i4>7077992</vt:i4>
      </vt:variant>
      <vt:variant>
        <vt:i4>33</vt:i4>
      </vt:variant>
      <vt:variant>
        <vt:i4>0</vt:i4>
      </vt:variant>
      <vt:variant>
        <vt:i4>5</vt:i4>
      </vt:variant>
      <vt:variant>
        <vt:lpwstr>consultantplus://offline/ref=01FE0B054C32C7D303D47431CB3EA3F8D193F60D7C8433571BB87A15E5BD4997C7F1DB2C745F6DFCBEA42F40C4B856958D3B9868B8963D55nETEN</vt:lpwstr>
      </vt:variant>
      <vt:variant>
        <vt:lpwstr/>
      </vt:variant>
      <vt:variant>
        <vt:i4>7012459</vt:i4>
      </vt:variant>
      <vt:variant>
        <vt:i4>30</vt:i4>
      </vt:variant>
      <vt:variant>
        <vt:i4>0</vt:i4>
      </vt:variant>
      <vt:variant>
        <vt:i4>5</vt:i4>
      </vt:variant>
      <vt:variant>
        <vt:lpwstr>consultantplus://offline/ref=8D2F49BEF600F765A6D2FA1E7DFBF381B0CC1C88ACF931CECB1BDDD0FA6B611009A68055AA1ACF6DE5B8642CCAFA1FB7955E076245BEB782g1Q6N</vt:lpwstr>
      </vt:variant>
      <vt:variant>
        <vt:lpwstr/>
      </vt:variant>
      <vt:variant>
        <vt:i4>786499</vt:i4>
      </vt:variant>
      <vt:variant>
        <vt:i4>27</vt:i4>
      </vt:variant>
      <vt:variant>
        <vt:i4>0</vt:i4>
      </vt:variant>
      <vt:variant>
        <vt:i4>5</vt:i4>
      </vt:variant>
      <vt:variant>
        <vt:lpwstr/>
      </vt:variant>
      <vt:variant>
        <vt:lpwstr>P539</vt:lpwstr>
      </vt:variant>
      <vt:variant>
        <vt:i4>6619194</vt:i4>
      </vt:variant>
      <vt:variant>
        <vt:i4>24</vt:i4>
      </vt:variant>
      <vt:variant>
        <vt:i4>0</vt:i4>
      </vt:variant>
      <vt:variant>
        <vt:i4>5</vt:i4>
      </vt:variant>
      <vt:variant>
        <vt:lpwstr>consultantplus://offline/ref=59756F4224C0FC56AD4D681D576988EBDA0B18BB995E244C76294EA3E417F179F78D3A12110F43D403F3E2AD253159856AF4E24E3F0E8F523EtDL</vt:lpwstr>
      </vt:variant>
      <vt:variant>
        <vt:lpwstr/>
      </vt:variant>
      <vt:variant>
        <vt:i4>6619244</vt:i4>
      </vt:variant>
      <vt:variant>
        <vt:i4>21</vt:i4>
      </vt:variant>
      <vt:variant>
        <vt:i4>0</vt:i4>
      </vt:variant>
      <vt:variant>
        <vt:i4>5</vt:i4>
      </vt:variant>
      <vt:variant>
        <vt:lpwstr>consultantplus://offline/ref=59756F4224C0FC56AD4D681D576988EBDA0B18BB995E244C76294EA3E417F179F78D3A12110E44D40AF3E2AD253159856AF4E24E3F0E8F523EtDL</vt:lpwstr>
      </vt:variant>
      <vt:variant>
        <vt:lpwstr/>
      </vt:variant>
      <vt:variant>
        <vt:i4>1769484</vt:i4>
      </vt:variant>
      <vt:variant>
        <vt:i4>18</vt:i4>
      </vt:variant>
      <vt:variant>
        <vt:i4>0</vt:i4>
      </vt:variant>
      <vt:variant>
        <vt:i4>5</vt:i4>
      </vt:variant>
      <vt:variant>
        <vt:lpwstr>consultantplus://offline/ref=8F2464C22C061F2846FA518BE710D2A5B6BC4B354BA402C5B8952580F63A7EC317F870886EBF8F9B4DE9572DCFy4s0L</vt:lpwstr>
      </vt:variant>
      <vt:variant>
        <vt:lpwstr/>
      </vt:variant>
      <vt:variant>
        <vt:i4>8323123</vt:i4>
      </vt:variant>
      <vt:variant>
        <vt:i4>15</vt:i4>
      </vt:variant>
      <vt:variant>
        <vt:i4>0</vt:i4>
      </vt:variant>
      <vt:variant>
        <vt:i4>5</vt:i4>
      </vt:variant>
      <vt:variant>
        <vt:lpwstr>consultantplus://offline/ref=7BA7712D8007B7D5135FCE5CF4AE66BB521E730A61DFBF4FD0D204B072E280CD9F1BEDBC7C84DD71659649012D03DC673F097E5AB7815C84X5q7L</vt:lpwstr>
      </vt:variant>
      <vt:variant>
        <vt:lpwstr/>
      </vt:variant>
      <vt:variant>
        <vt:i4>7733344</vt:i4>
      </vt:variant>
      <vt:variant>
        <vt:i4>12</vt:i4>
      </vt:variant>
      <vt:variant>
        <vt:i4>0</vt:i4>
      </vt:variant>
      <vt:variant>
        <vt:i4>5</vt:i4>
      </vt:variant>
      <vt:variant>
        <vt:lpwstr>consultantplus://offline/ref=0A06F5DAE0DEC63D4B69EF2871F488E47E9F02E4FEC23BADC74AE18F56E34004EF96E376A600C943CE213954C23681E3FFBB3D8627737C1E47L8L</vt:lpwstr>
      </vt:variant>
      <vt:variant>
        <vt:lpwstr/>
      </vt:variant>
      <vt:variant>
        <vt:i4>7733296</vt:i4>
      </vt:variant>
      <vt:variant>
        <vt:i4>9</vt:i4>
      </vt:variant>
      <vt:variant>
        <vt:i4>0</vt:i4>
      </vt:variant>
      <vt:variant>
        <vt:i4>5</vt:i4>
      </vt:variant>
      <vt:variant>
        <vt:lpwstr>consultantplus://offline/ref=0A06F5DAE0DEC63D4B69EF2871F488E47E9F02E4FEC23BADC74AE18F56E34004EF96E376A600C94DCB213954C23681E3FFBB3D8627737C1E47L8L</vt:lpwstr>
      </vt:variant>
      <vt:variant>
        <vt:lpwstr/>
      </vt:variant>
      <vt:variant>
        <vt:i4>7733344</vt:i4>
      </vt:variant>
      <vt:variant>
        <vt:i4>6</vt:i4>
      </vt:variant>
      <vt:variant>
        <vt:i4>0</vt:i4>
      </vt:variant>
      <vt:variant>
        <vt:i4>5</vt:i4>
      </vt:variant>
      <vt:variant>
        <vt:lpwstr>consultantplus://offline/ref=0A06F5DAE0DEC63D4B69EF2871F488E47E9F02E4FEC23BADC74AE18F56E34004EF96E376A600C943CE213954C23681E3FFBB3D8627737C1E47L8L</vt:lpwstr>
      </vt:variant>
      <vt:variant>
        <vt:lpwstr/>
      </vt:variant>
      <vt:variant>
        <vt:i4>7733296</vt:i4>
      </vt:variant>
      <vt:variant>
        <vt:i4>3</vt:i4>
      </vt:variant>
      <vt:variant>
        <vt:i4>0</vt:i4>
      </vt:variant>
      <vt:variant>
        <vt:i4>5</vt:i4>
      </vt:variant>
      <vt:variant>
        <vt:lpwstr>consultantplus://offline/ref=0A06F5DAE0DEC63D4B69EF2871F488E47E9F02E4FEC23BADC74AE18F56E34004EF96E376A600C94DCB213954C23681E3FFBB3D8627737C1E47L8L</vt:lpwstr>
      </vt:variant>
      <vt:variant>
        <vt:lpwstr/>
      </vt:variant>
      <vt:variant>
        <vt:i4>5636190</vt:i4>
      </vt:variant>
      <vt:variant>
        <vt:i4>0</vt:i4>
      </vt:variant>
      <vt:variant>
        <vt:i4>0</vt:i4>
      </vt:variant>
      <vt:variant>
        <vt:i4>5</vt:i4>
      </vt:variant>
      <vt:variant>
        <vt:lpwstr>consultantplus://offline/ref=CD4DE65E6D233238B6C1360F5915E1B18C6B1C31882F3232326EE5D88C25F37E4263E9D2D0DF23D6457EF42F76y5IEL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25KAB</cp:lastModifiedBy>
  <cp:revision>4</cp:revision>
  <cp:lastPrinted>2025-01-22T12:19:00Z</cp:lastPrinted>
  <dcterms:created xsi:type="dcterms:W3CDTF">2026-08-10T13:29:00Z</dcterms:created>
  <dcterms:modified xsi:type="dcterms:W3CDTF">2026-08-10T14:07:00Z</dcterms:modified>
</cp:coreProperties>
</file>