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667531F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04286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42868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46E6E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050E7FB8" w14:textId="6666E3C6" w:rsidR="00C92803" w:rsidRPr="00C92803" w:rsidRDefault="00042868" w:rsidP="0036192D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Медаль с лентой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2E735ABC" w:rsidR="00C92803" w:rsidRPr="00833714" w:rsidRDefault="00042868" w:rsidP="0034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868" w:rsidRPr="00833714" w14:paraId="7019EE6F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248C" w14:textId="243B96DA" w:rsidR="00042868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  <w:vAlign w:val="center"/>
          </w:tcPr>
          <w:p w14:paraId="49A9DC1C" w14:textId="50B12B84" w:rsidR="00042868" w:rsidRPr="00C92803" w:rsidRDefault="00042868" w:rsidP="0036192D">
            <w:pPr>
              <w:pStyle w:val="Default"/>
              <w:rPr>
                <w:rFonts w:eastAsia="Calibri"/>
              </w:rPr>
            </w:pPr>
            <w:r w:rsidRPr="00042868">
              <w:rPr>
                <w:rFonts w:eastAsia="Calibri"/>
              </w:rPr>
              <w:t>Кубки комплект 1, 2, 3 место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6E026E" w14:textId="2701C902" w:rsidR="00042868" w:rsidRDefault="00042868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5FEAC9" w14:textId="1A6C9E23" w:rsidR="00042868" w:rsidRDefault="00042868" w:rsidP="00346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FD09" w14:textId="77777777" w:rsidR="00042868" w:rsidRPr="00833714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F7D7" w14:textId="77777777" w:rsidR="00042868" w:rsidRPr="00833714" w:rsidRDefault="00042868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868" w:rsidRPr="00833714" w14:paraId="0975009D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5F1A" w14:textId="148C1C96" w:rsidR="00042868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0" w:type="dxa"/>
            <w:vAlign w:val="center"/>
          </w:tcPr>
          <w:p w14:paraId="5CBC3240" w14:textId="0B1319EE" w:rsidR="00042868" w:rsidRPr="00C92803" w:rsidRDefault="00042868" w:rsidP="0036192D">
            <w:pPr>
              <w:pStyle w:val="Default"/>
              <w:rPr>
                <w:rFonts w:eastAsia="Calibri"/>
              </w:rPr>
            </w:pPr>
            <w:r w:rsidRPr="00042868">
              <w:rPr>
                <w:rFonts w:eastAsia="Calibri"/>
              </w:rPr>
              <w:t>Кубки комплект 1, 2, 3 место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097DE" w14:textId="0A891A09" w:rsidR="00042868" w:rsidRDefault="00042868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2EF896" w14:textId="53FB7543" w:rsidR="00042868" w:rsidRDefault="00042868" w:rsidP="00346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83A3" w14:textId="77777777" w:rsidR="00042868" w:rsidRPr="00833714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C254" w14:textId="77777777" w:rsidR="00042868" w:rsidRPr="00833714" w:rsidRDefault="00042868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868" w:rsidRPr="00833714" w14:paraId="095378EF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75F6" w14:textId="2C76C4DB" w:rsidR="00042868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0" w:type="dxa"/>
            <w:vAlign w:val="center"/>
          </w:tcPr>
          <w:p w14:paraId="1EC21FB6" w14:textId="241DE001" w:rsidR="00042868" w:rsidRPr="00C92803" w:rsidRDefault="00042868" w:rsidP="0036192D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Грамота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73C36" w14:textId="31BE4551" w:rsidR="00042868" w:rsidRDefault="00042868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DDA98F" w14:textId="169037A7" w:rsidR="00042868" w:rsidRDefault="00042868" w:rsidP="00346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D582" w14:textId="77777777" w:rsidR="00042868" w:rsidRPr="00833714" w:rsidRDefault="00042868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DCE1" w14:textId="77777777" w:rsidR="00042868" w:rsidRPr="00833714" w:rsidRDefault="00042868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1DF6F13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00D97" w14:textId="115ECC9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B75DF" w14:textId="0A45F4FC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41C86" w14:textId="77777777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1A69FD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AAAA55C" w14:textId="41448FB3" w:rsidR="001A69FD" w:rsidRPr="001A69FD" w:rsidRDefault="008A5637" w:rsidP="001A6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9FD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1A69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1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наградной продукции</w:t>
      </w:r>
    </w:p>
    <w:p w14:paraId="5F969D1A" w14:textId="77777777" w:rsidR="001A69FD" w:rsidRPr="001A69FD" w:rsidRDefault="001A69FD" w:rsidP="001A6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0ABEAC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Медаль + лента</w:t>
      </w:r>
    </w:p>
    <w:p w14:paraId="4F41C591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67B033" wp14:editId="66DF538A">
                <wp:extent cx="302260" cy="302260"/>
                <wp:effectExtent l="114300" t="0" r="114300" b="0"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" cy="30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19A15C0" id="AutoShape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" filled="f" stroked="f" strokeweight="0">
                <w10:anchorlock/>
              </v:rect>
            </w:pict>
          </mc:Fallback>
        </mc:AlternateContent>
      </w:r>
      <w:r w:rsidRPr="0036192D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0" allowOverlap="1" wp14:anchorId="2094CC1F" wp14:editId="076785D3">
            <wp:simplePos x="0" y="0"/>
            <wp:positionH relativeFrom="column">
              <wp:posOffset>3237230</wp:posOffset>
            </wp:positionH>
            <wp:positionV relativeFrom="paragraph">
              <wp:posOffset>219710</wp:posOffset>
            </wp:positionV>
            <wp:extent cx="2016760" cy="2340610"/>
            <wp:effectExtent l="0" t="0" r="0" b="0"/>
            <wp:wrapSquare wrapText="largest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760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4539E6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0" allowOverlap="1" wp14:anchorId="2985AAD9" wp14:editId="07F80D58">
            <wp:simplePos x="0" y="0"/>
            <wp:positionH relativeFrom="column">
              <wp:posOffset>88265</wp:posOffset>
            </wp:positionH>
            <wp:positionV relativeFrom="paragraph">
              <wp:posOffset>192405</wp:posOffset>
            </wp:positionV>
            <wp:extent cx="2344420" cy="1875155"/>
            <wp:effectExtent l="0" t="0" r="0" b="0"/>
            <wp:wrapSquare wrapText="largest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87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CAE77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br/>
      </w:r>
    </w:p>
    <w:p w14:paraId="061DF7C7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46B74E55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0144DFD6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4A4BB6C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55AF1C26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39D7C3C8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257EB1AA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087290B7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2E267AAC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Материал: металл</w:t>
      </w:r>
    </w:p>
    <w:p w14:paraId="153CE92F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Толщина :3мм</w:t>
      </w:r>
    </w:p>
    <w:p w14:paraId="5CCA7B9A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Индивидуальная вырубка</w:t>
      </w:r>
    </w:p>
    <w:p w14:paraId="5EF4A061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Размер 90*120мм</w:t>
      </w:r>
    </w:p>
    <w:p w14:paraId="69B9967B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Нанесение: УФ-печать</w:t>
      </w:r>
    </w:p>
    <w:p w14:paraId="0FCEE67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Лента </w:t>
      </w:r>
      <w:proofErr w:type="spellStart"/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ланьярд</w:t>
      </w:r>
      <w:proofErr w:type="spellEnd"/>
    </w:p>
    <w:p w14:paraId="0F6B5D43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Нанесение: сублимация пошив.</w:t>
      </w:r>
    </w:p>
    <w:p w14:paraId="24E58F8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15BF4299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656AAF49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Кубки комплект 1, 2, 3 место</w:t>
      </w:r>
    </w:p>
    <w:p w14:paraId="48D37D34" w14:textId="260D21A2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0" allowOverlap="1" wp14:anchorId="52249986" wp14:editId="61227821">
            <wp:simplePos x="0" y="0"/>
            <wp:positionH relativeFrom="column">
              <wp:posOffset>63500</wp:posOffset>
            </wp:positionH>
            <wp:positionV relativeFrom="paragraph">
              <wp:posOffset>58420</wp:posOffset>
            </wp:positionV>
            <wp:extent cx="1358265" cy="2446020"/>
            <wp:effectExtent l="0" t="0" r="0" b="0"/>
            <wp:wrapSquare wrapText="largest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770D21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63F91A5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FC314BA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9FED660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072DA3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31298848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15DFD03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DC0212D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3EC580F5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39F10707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EA77114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8AA0ECB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F064569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4EA18172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4EFC403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Золотистая чаша с ручками, установленная на ножке и черном мраморном постаменте.</w:t>
      </w:r>
    </w:p>
    <w:p w14:paraId="1D3F7983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Высота :61,51,46см;</w:t>
      </w:r>
    </w:p>
    <w:p w14:paraId="272568F0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Шильд</w:t>
      </w:r>
      <w:proofErr w:type="spellEnd"/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: металл;</w:t>
      </w:r>
    </w:p>
    <w:p w14:paraId="61378A90" w14:textId="710CEE5E" w:rsid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Метод изготовления: сублимация.</w:t>
      </w:r>
    </w:p>
    <w:p w14:paraId="18217760" w14:textId="77777777" w:rsidR="00042868" w:rsidRDefault="00042868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279A88CF" w14:textId="2D4C0A1C" w:rsidR="005C4AA3" w:rsidRDefault="005C4AA3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592C92F6" w14:textId="06511E88" w:rsidR="00042868" w:rsidRPr="00042868" w:rsidRDefault="00042868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04286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lastRenderedPageBreak/>
        <w:t>Кубки комплект 1, 2, 3 место</w:t>
      </w:r>
    </w:p>
    <w:p w14:paraId="2ACBAC2D" w14:textId="6364833C" w:rsidR="0036192D" w:rsidRDefault="005C4AA3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BE162ED" wp14:editId="7017F1F6">
            <wp:extent cx="1073150" cy="24568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72402" w14:textId="77777777" w:rsidR="005C4AA3" w:rsidRPr="0036192D" w:rsidRDefault="005C4AA3" w:rsidP="005C4AA3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Золотистая чаша с ручками, установленная на ножке и черном мраморном постаменте.</w:t>
      </w:r>
    </w:p>
    <w:p w14:paraId="1CAD4595" w14:textId="271E9FCC" w:rsidR="005C4AA3" w:rsidRPr="0036192D" w:rsidRDefault="005C4AA3" w:rsidP="005C4AA3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Высота :44,40</w:t>
      </w: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35</w:t>
      </w: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см;</w:t>
      </w:r>
    </w:p>
    <w:p w14:paraId="3E532B56" w14:textId="77777777" w:rsidR="005C4AA3" w:rsidRPr="0036192D" w:rsidRDefault="005C4AA3" w:rsidP="005C4AA3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Шильд</w:t>
      </w:r>
      <w:proofErr w:type="spellEnd"/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: металл;</w:t>
      </w:r>
    </w:p>
    <w:p w14:paraId="17B263A7" w14:textId="77777777" w:rsidR="005C4AA3" w:rsidRDefault="005C4AA3" w:rsidP="005C4AA3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Метод изготовления: сублимация.</w:t>
      </w:r>
    </w:p>
    <w:p w14:paraId="220B6F63" w14:textId="5A3A6F1C" w:rsidR="005C4AA3" w:rsidRDefault="005C4AA3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0EC578CA" w14:textId="77777777" w:rsidR="00DB1A58" w:rsidRPr="0036192D" w:rsidRDefault="00DB1A58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2990978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Грамоты</w:t>
      </w:r>
    </w:p>
    <w:p w14:paraId="240D399B" w14:textId="77777777" w:rsidR="0036192D" w:rsidRPr="0036192D" w:rsidRDefault="0036192D" w:rsidP="0036192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6192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Бумага 200гр.</w:t>
      </w:r>
    </w:p>
    <w:p w14:paraId="51DB5956" w14:textId="77777777" w:rsidR="001A69FD" w:rsidRPr="001A69FD" w:rsidRDefault="001A69FD" w:rsidP="001A69F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53146C87" w14:textId="77777777" w:rsidR="001A69FD" w:rsidRPr="001A69FD" w:rsidRDefault="001A69FD" w:rsidP="001A69F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Адрес поставки: 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Кемеровская область – Кузбасс, г. Кемерово, ул. Красная, 11.</w:t>
      </w:r>
    </w:p>
    <w:p w14:paraId="51944A36" w14:textId="062B7570" w:rsidR="001A69FD" w:rsidRPr="001A69FD" w:rsidRDefault="001A69FD" w:rsidP="001A69F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Срок поставки: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E1308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346E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рабочих</w:t>
      </w:r>
      <w:r w:rsidR="0065286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дня</w:t>
      </w:r>
      <w:bookmarkStart w:id="6" w:name="_GoBack"/>
      <w:bookmarkEnd w:id="6"/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с момента </w:t>
      </w:r>
      <w:r w:rsidR="00346E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заключения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Контракта.</w:t>
      </w:r>
    </w:p>
    <w:p w14:paraId="5BED7CA0" w14:textId="47CB3B31" w:rsidR="002E6E41" w:rsidRPr="0061663E" w:rsidRDefault="002E6E41" w:rsidP="001A69F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61663E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61663E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Pr="0061663E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61663E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61663E" w:rsidSect="00605F31">
      <w:headerReference w:type="default" r:id="rId13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7CB78" w14:textId="77777777" w:rsidR="006D74D3" w:rsidRDefault="006D74D3" w:rsidP="00EB42C1">
      <w:pPr>
        <w:spacing w:after="0" w:line="240" w:lineRule="auto"/>
      </w:pPr>
      <w:r>
        <w:separator/>
      </w:r>
    </w:p>
  </w:endnote>
  <w:endnote w:type="continuationSeparator" w:id="0">
    <w:p w14:paraId="1FE1B7B9" w14:textId="77777777" w:rsidR="006D74D3" w:rsidRDefault="006D74D3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D1417" w14:textId="77777777" w:rsidR="006D74D3" w:rsidRDefault="006D74D3" w:rsidP="00EB42C1">
      <w:pPr>
        <w:spacing w:after="0" w:line="240" w:lineRule="auto"/>
      </w:pPr>
      <w:r>
        <w:separator/>
      </w:r>
    </w:p>
  </w:footnote>
  <w:footnote w:type="continuationSeparator" w:id="0">
    <w:p w14:paraId="1392D392" w14:textId="77777777" w:rsidR="006D74D3" w:rsidRDefault="006D74D3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5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9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0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1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3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25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8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9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35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6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43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44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42"/>
  </w:num>
  <w:num w:numId="3">
    <w:abstractNumId w:val="25"/>
  </w:num>
  <w:num w:numId="4">
    <w:abstractNumId w:val="28"/>
  </w:num>
  <w:num w:numId="5">
    <w:abstractNumId w:val="29"/>
  </w:num>
  <w:num w:numId="6">
    <w:abstractNumId w:val="27"/>
  </w:num>
  <w:num w:numId="7">
    <w:abstractNumId w:val="26"/>
  </w:num>
  <w:num w:numId="8">
    <w:abstractNumId w:val="38"/>
  </w:num>
  <w:num w:numId="9">
    <w:abstractNumId w:val="12"/>
  </w:num>
  <w:num w:numId="10">
    <w:abstractNumId w:val="31"/>
  </w:num>
  <w:num w:numId="11">
    <w:abstractNumId w:val="37"/>
  </w:num>
  <w:num w:numId="12">
    <w:abstractNumId w:val="10"/>
  </w:num>
  <w:num w:numId="13">
    <w:abstractNumId w:val="23"/>
  </w:num>
  <w:num w:numId="14">
    <w:abstractNumId w:val="24"/>
  </w:num>
  <w:num w:numId="15">
    <w:abstractNumId w:val="34"/>
  </w:num>
  <w:num w:numId="16">
    <w:abstractNumId w:val="32"/>
  </w:num>
  <w:num w:numId="17">
    <w:abstractNumId w:val="33"/>
  </w:num>
  <w:num w:numId="18">
    <w:abstractNumId w:val="21"/>
  </w:num>
  <w:num w:numId="19">
    <w:abstractNumId w:val="41"/>
  </w:num>
  <w:num w:numId="20">
    <w:abstractNumId w:val="39"/>
  </w:num>
  <w:num w:numId="21">
    <w:abstractNumId w:val="17"/>
  </w:num>
  <w:num w:numId="22">
    <w:abstractNumId w:val="35"/>
  </w:num>
  <w:num w:numId="23">
    <w:abstractNumId w:val="20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18"/>
  </w:num>
  <w:num w:numId="27">
    <w:abstractNumId w:val="11"/>
  </w:num>
  <w:num w:numId="28">
    <w:abstractNumId w:val="16"/>
  </w:num>
  <w:num w:numId="29">
    <w:abstractNumId w:val="30"/>
  </w:num>
  <w:num w:numId="30">
    <w:abstractNumId w:val="22"/>
  </w:num>
  <w:num w:numId="31">
    <w:abstractNumId w:val="19"/>
  </w:num>
  <w:num w:numId="32">
    <w:abstractNumId w:val="14"/>
  </w:num>
  <w:num w:numId="33">
    <w:abstractNumId w:val="9"/>
  </w:num>
  <w:num w:numId="34">
    <w:abstractNumId w:val="15"/>
  </w:num>
  <w:num w:numId="35">
    <w:abstractNumId w:val="40"/>
  </w:num>
  <w:num w:numId="36">
    <w:abstractNumId w:val="13"/>
  </w:num>
  <w:num w:numId="37">
    <w:abstractNumId w:val="1"/>
  </w:num>
  <w:num w:numId="38">
    <w:abstractNumId w:val="36"/>
  </w:num>
  <w:num w:numId="39">
    <w:abstractNumId w:val="2"/>
  </w:num>
  <w:num w:numId="40">
    <w:abstractNumId w:val="3"/>
  </w:num>
  <w:num w:numId="41">
    <w:abstractNumId w:val="4"/>
  </w:num>
  <w:num w:numId="42">
    <w:abstractNumId w:val="5"/>
  </w:num>
  <w:num w:numId="43">
    <w:abstractNumId w:val="6"/>
  </w:num>
  <w:num w:numId="44">
    <w:abstractNumId w:val="7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2868"/>
    <w:rsid w:val="0004480C"/>
    <w:rsid w:val="000457C2"/>
    <w:rsid w:val="0004734F"/>
    <w:rsid w:val="00051165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5F1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A69FD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46E6E"/>
    <w:rsid w:val="00350A30"/>
    <w:rsid w:val="003518CF"/>
    <w:rsid w:val="003548EA"/>
    <w:rsid w:val="0036192D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4AA3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663E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2861"/>
    <w:rsid w:val="0065737D"/>
    <w:rsid w:val="006605EF"/>
    <w:rsid w:val="006714AC"/>
    <w:rsid w:val="0067313F"/>
    <w:rsid w:val="006753A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4D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2379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A4EF9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3299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1A58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308F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46A1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AA3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99"/>
    <w:rsid w:val="0061663E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E044-2DB9-4284-8DC3-33F6E277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8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128</cp:revision>
  <cp:lastPrinted>2026-02-04T07:52:00Z</cp:lastPrinted>
  <dcterms:created xsi:type="dcterms:W3CDTF">2025-06-03T02:35:00Z</dcterms:created>
  <dcterms:modified xsi:type="dcterms:W3CDTF">2026-04-03T07:11:00Z</dcterms:modified>
</cp:coreProperties>
</file>