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bookmarkStart w:id="0" w:name="_GoBack"/>
      <w:bookmarkEnd w:id="0"/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53758FEB" w14:textId="475A5E55" w:rsidR="0089225B" w:rsidRPr="0089225B" w:rsidRDefault="0089225B" w:rsidP="0089225B">
      <w:pPr>
        <w:jc w:val="center"/>
        <w:rPr>
          <w:rFonts w:ascii="Times New Roman" w:hAnsi="Times New Roman" w:cs="Times New Roman"/>
          <w:b/>
          <w:lang w:eastAsia="ar-SA"/>
        </w:rPr>
      </w:pPr>
      <w:r w:rsidRPr="0089225B">
        <w:rPr>
          <w:rFonts w:ascii="Times New Roman" w:hAnsi="Times New Roman" w:cs="Times New Roman"/>
          <w:b/>
          <w:lang w:eastAsia="ar-SA"/>
        </w:rPr>
        <w:t>На поставку продуктов питания</w:t>
      </w:r>
    </w:p>
    <w:p w14:paraId="3AD4AB17" w14:textId="32259216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B65886" w:rsidRPr="00B65886">
        <w:rPr>
          <w:rFonts w:ascii="Tahoma" w:hAnsi="Tahoma" w:cs="Tahoma"/>
          <w:color w:val="000000"/>
          <w:sz w:val="20"/>
          <w:szCs w:val="20"/>
          <w:shd w:val="clear" w:color="auto" w:fill="FAFAFA"/>
        </w:rPr>
        <w:t xml:space="preserve"> </w:t>
      </w:r>
      <w:r w:rsidR="00B65886">
        <w:rPr>
          <w:rFonts w:ascii="Tahoma" w:hAnsi="Tahoma" w:cs="Tahoma"/>
          <w:color w:val="000000"/>
          <w:sz w:val="20"/>
          <w:szCs w:val="20"/>
          <w:shd w:val="clear" w:color="auto" w:fill="FAFAFA"/>
        </w:rPr>
        <w:t>261581000113958100100100090000000244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645F5186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658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7148A861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EE1EB4" w:rsidRPr="00EE1E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1B738F9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00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т.ч. НДС</w:t>
      </w:r>
      <w:r w:rsidR="001E1BF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3C104404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18150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</w:t>
      </w:r>
      <w:r w:rsidR="00181509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ти учреждения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181509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509">
        <w:rPr>
          <w:rFonts w:ascii="Times New Roman" w:hAnsi="Times New Roman" w:cs="Times New Roman"/>
          <w:b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 w:rsidRPr="00181509">
        <w:rPr>
          <w:rFonts w:ascii="Times New Roman" w:hAnsi="Times New Roman" w:cs="Times New Roman"/>
          <w:b/>
          <w:sz w:val="24"/>
          <w:szCs w:val="24"/>
        </w:rPr>
        <w:t>: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442280, Пензенская область, Белинский район, с. Лермонтово, ул.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Бугор, д.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1/1.</w:t>
      </w:r>
    </w:p>
    <w:p w14:paraId="023BAB9D" w14:textId="75B2AD93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="00181509"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</w:t>
      </w:r>
      <w:r w:rsidR="00B959F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течение 3 (трех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181509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1815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1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422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423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24"/>
      <w:bookmarkEnd w:id="4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616DF7A5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2F4485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30.09</w:t>
      </w:r>
      <w:r w:rsidR="00181509"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18150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181509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46FE919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>Лермонтовский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 музей-заповедник «Тарханы»</w:t>
            </w:r>
          </w:p>
          <w:p w14:paraId="2F246EC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23BB8E9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Почтовый 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</w:p>
          <w:p w14:paraId="6D5AABD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4A806280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Юридический 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3A4FB645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  местонахождения: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1F1052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ИНН/КПП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5810001139/581001001</w:t>
            </w:r>
          </w:p>
          <w:p w14:paraId="5048451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7F8FB53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ОКПО/ОКТМО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24003078/56612419</w:t>
            </w:r>
          </w:p>
          <w:p w14:paraId="4728A0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ОКВЭД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91.02</w:t>
            </w:r>
          </w:p>
          <w:p w14:paraId="7CB0A8B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ОКОГУ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1321000</w:t>
            </w:r>
          </w:p>
          <w:p w14:paraId="20461B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ОКАТО/ ОКФС/ ОКОПФ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56212819000/12/75103</w:t>
            </w:r>
          </w:p>
          <w:p w14:paraId="3CA16EF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ОГРН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1025801071405</w:t>
            </w:r>
          </w:p>
          <w:p w14:paraId="182B5B9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Банковские реквизиты: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Номер казначейского счета № 03214643000000013238</w:t>
            </w:r>
          </w:p>
          <w:p w14:paraId="52648EF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40102810745370000024, БИК 012202102, л/с 20556X19110</w:t>
            </w:r>
          </w:p>
          <w:p w14:paraId="76CE340F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5FB00D7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Провайдер СКБ «Контур»</w:t>
            </w:r>
          </w:p>
          <w:p w14:paraId="0001B5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Идентификатор участника ЭДО (GUID)</w:t>
            </w:r>
          </w:p>
          <w:p w14:paraId="5CA4463A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2BM-5810001139-20120528073204-56581080000000000</w:t>
            </w:r>
          </w:p>
          <w:p w14:paraId="252713BD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672CF3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Телефон/факс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(84153)20799/(84153)20790</w:t>
            </w:r>
          </w:p>
          <w:p w14:paraId="4294DDBF" w14:textId="77777777" w:rsidR="009929E0" w:rsidRPr="009929E0" w:rsidRDefault="009929E0" w:rsidP="009929E0">
            <w:pPr>
              <w:keepNext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e-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mail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mustarhany@mail.ru</w:t>
            </w:r>
          </w:p>
          <w:p w14:paraId="640BCE83" w14:textId="77777777" w:rsidR="009929E0" w:rsidRPr="009929E0" w:rsidRDefault="009929E0" w:rsidP="009929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3269F1D3" w14:textId="77777777" w:rsidR="001E1BFD" w:rsidRPr="00074B41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7917BAE0"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181509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от «__»_____ 202</w:t>
      </w:r>
      <w:r w:rsidR="004265B8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074B41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color w:val="FF0000"/>
          <w:spacing w:val="13"/>
          <w:sz w:val="24"/>
          <w:szCs w:val="24"/>
          <w:lang w:eastAsia="ru-RU"/>
        </w:rPr>
      </w:pPr>
    </w:p>
    <w:p w14:paraId="40CCA695" w14:textId="77777777" w:rsidR="00290F01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92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942"/>
        <w:gridCol w:w="1163"/>
        <w:gridCol w:w="1217"/>
        <w:gridCol w:w="1163"/>
        <w:gridCol w:w="1188"/>
        <w:gridCol w:w="1025"/>
      </w:tblGrid>
      <w:tr w:rsidR="00290F01" w:rsidRPr="00290F01" w14:paraId="3486C34E" w14:textId="77777777" w:rsidTr="003F7BCE">
        <w:trPr>
          <w:trHeight w:val="72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7E5F" w14:textId="77777777" w:rsidR="00290F01" w:rsidRPr="00290F01" w:rsidRDefault="00290F01" w:rsidP="003F7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A6A2" w14:textId="77777777" w:rsidR="00290F01" w:rsidRPr="00290F01" w:rsidRDefault="00290F01" w:rsidP="003F7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83719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66DEF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 единицах измерения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44379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единицу измерения, руб.</w:t>
            </w:r>
          </w:p>
          <w:p w14:paraId="709D5BC9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71E43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</w:t>
            </w:r>
          </w:p>
          <w:p w14:paraId="5AB0CE13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DE91A8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0F01">
              <w:rPr>
                <w:rFonts w:ascii="Times New Roman" w:eastAsia="Calibri" w:hAnsi="Times New Roman" w:cs="Times New Roman"/>
                <w:sz w:val="20"/>
                <w:szCs w:val="20"/>
              </w:rPr>
              <w:t>Ставка НДС</w:t>
            </w:r>
          </w:p>
        </w:tc>
      </w:tr>
      <w:tr w:rsidR="00290F01" w:rsidRPr="00290F01" w14:paraId="461A464D" w14:textId="77777777" w:rsidTr="003F7BCE">
        <w:trPr>
          <w:trHeight w:val="40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690B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6D9F71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Гречка по 10 кг.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8A80B9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792EC5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41542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048B6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24FC0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54F09357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7D1BC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060A5D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Грудка на кости в лоточках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C86F5F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656454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6DC09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3FFF0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E7CA5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587AFEC4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62CC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7FF0E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Курага сухофрукты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1098D8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491BA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75EB2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88924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1DF93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17785F97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826B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73F4DA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Рис пропаренный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850898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7736F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45D6E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0F6A3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2B577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4C30F6DF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D0A9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0CD50F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Соль в пачках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568F6B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8D616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9D824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5C83A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F2951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29214B98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98D0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A22832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Мука по 10 кг.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ECEEB1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DBEAF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93D3B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ECB5D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C7AD6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17911354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DD69D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FF416B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D6D6E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BDA58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44373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C78AE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E863F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7650FCD8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3B7B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7EB9BFD6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Молоко по 0,9 л.3/2%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70172FF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DA57D06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A2798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DD8F2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896E1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47E60732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D2C5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6A2A369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63D6CE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9344046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2BA68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62715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641C5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3F0F9BB9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E0D4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5F412C8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Масло растительное по 5л.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8186D5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71E5CBE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8A3D1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144A5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3EDE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79AAA8B0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D036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9A196D0" w14:textId="3583E47C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Кофе черный Якобс в пакетиках</w:t>
            </w:r>
            <w:r w:rsidR="0089225B">
              <w:rPr>
                <w:rFonts w:ascii="Times New Roman" w:hAnsi="Times New Roman" w:cs="Times New Roman"/>
                <w:sz w:val="20"/>
                <w:szCs w:val="20"/>
              </w:rPr>
              <w:t xml:space="preserve"> 30шт в </w:t>
            </w:r>
            <w:proofErr w:type="spellStart"/>
            <w:r w:rsidR="0089225B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="008922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7237252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5E57593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C74AD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4D661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136A8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15990463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6A17" w14:textId="77777777" w:rsidR="00290F01" w:rsidRPr="00290F01" w:rsidRDefault="00290F01" w:rsidP="003F7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0F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DF0BB77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</w:t>
            </w:r>
            <w:proofErr w:type="spellStart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гринфилд</w:t>
            </w:r>
            <w:proofErr w:type="spellEnd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 xml:space="preserve"> в пакетиках по 100шт в </w:t>
            </w:r>
            <w:proofErr w:type="spellStart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754862C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0ABF377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7FFE2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07146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63AC2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0F059A5D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10A0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66C889D" w14:textId="7F85A4ED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Кофе 3 в 1 Нескафе</w:t>
            </w:r>
            <w:r w:rsidR="0089225B">
              <w:rPr>
                <w:rFonts w:ascii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="0089225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="0089225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89225B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="008922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CC1DB9B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412AACA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F01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EED4A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1E48F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A1006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F01" w:rsidRPr="00290F01" w14:paraId="60DF6FAB" w14:textId="77777777" w:rsidTr="003F7BCE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8FA4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666B6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F2FAE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4FEB4" w14:textId="77777777" w:rsidR="00290F01" w:rsidRPr="00290F01" w:rsidRDefault="00290F01" w:rsidP="003F7B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C06BA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ABE0C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9C035" w14:textId="77777777" w:rsidR="00290F01" w:rsidRPr="00290F01" w:rsidRDefault="00290F01" w:rsidP="003F7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1F87D5C" w14:textId="1F66AB77" w:rsidR="00EB154A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05CA93E" w14:textId="77777777" w:rsidR="006D37CA" w:rsidRDefault="006D37C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5E9628" w14:textId="77777777" w:rsidR="00EE1EB4" w:rsidRDefault="00EE1EB4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E6A6F" w14:textId="7162E3A4" w:rsidR="0018435A" w:rsidRPr="00EE1EB4" w:rsidRDefault="00B433E3" w:rsidP="00EE1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spellEnd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E1EB4" w:rsidRPr="00074B41" w14:paraId="4E3C7F27" w14:textId="77777777" w:rsidTr="00FE1CF5">
        <w:trPr>
          <w:trHeight w:val="80"/>
        </w:trPr>
        <w:tc>
          <w:tcPr>
            <w:tcW w:w="4678" w:type="dxa"/>
          </w:tcPr>
          <w:p w14:paraId="53781429" w14:textId="79C4053C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40AA44E8" w14:textId="77777777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F225437" w14:textId="77777777" w:rsidR="00EE1EB4" w:rsidRPr="00074B41" w:rsidRDefault="00EE1EB4" w:rsidP="00EE1EB4">
            <w:pPr>
              <w:spacing w:after="0" w:line="0" w:lineRule="atLeast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0CD1492D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53F1097B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</w:p>
          <w:p w14:paraId="4305BD50" w14:textId="77777777" w:rsidR="00EE1EB4" w:rsidRPr="00074B41" w:rsidRDefault="00EE1EB4" w:rsidP="00EE1EB4">
            <w:pPr>
              <w:suppressAutoHyphens/>
              <w:spacing w:after="0" w:line="0" w:lineRule="atLeast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297309FC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52C863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8C57B1">
      <w:pgSz w:w="11906" w:h="16838"/>
      <w:pgMar w:top="1440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509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5F0C"/>
    <w:rsid w:val="001F6EDD"/>
    <w:rsid w:val="001F6FB0"/>
    <w:rsid w:val="001F7C12"/>
    <w:rsid w:val="00204EDA"/>
    <w:rsid w:val="002113AC"/>
    <w:rsid w:val="0021634D"/>
    <w:rsid w:val="00217796"/>
    <w:rsid w:val="00220AED"/>
    <w:rsid w:val="0022329A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0F01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4485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269F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3D14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0171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316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7CA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83CB6"/>
    <w:rsid w:val="008904BE"/>
    <w:rsid w:val="0089115A"/>
    <w:rsid w:val="0089225B"/>
    <w:rsid w:val="00894B4C"/>
    <w:rsid w:val="008A1C60"/>
    <w:rsid w:val="008A5492"/>
    <w:rsid w:val="008A65F2"/>
    <w:rsid w:val="008A6BA4"/>
    <w:rsid w:val="008B1064"/>
    <w:rsid w:val="008B4229"/>
    <w:rsid w:val="008B7FC5"/>
    <w:rsid w:val="008C57B1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29E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471FE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819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5BF0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5886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59FD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96B64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26DB2"/>
    <w:rsid w:val="00D304F4"/>
    <w:rsid w:val="00D319B7"/>
    <w:rsid w:val="00D342AC"/>
    <w:rsid w:val="00D34805"/>
    <w:rsid w:val="00D35A1A"/>
    <w:rsid w:val="00D35B74"/>
    <w:rsid w:val="00D37FAF"/>
    <w:rsid w:val="00D452EC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3E24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242E"/>
    <w:rsid w:val="00ED3D7A"/>
    <w:rsid w:val="00ED4E34"/>
    <w:rsid w:val="00ED661F"/>
    <w:rsid w:val="00EE035F"/>
    <w:rsid w:val="00EE0703"/>
    <w:rsid w:val="00EE0BD5"/>
    <w:rsid w:val="00EE10AD"/>
    <w:rsid w:val="00EE1EB4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1DE7"/>
    <w:rsid w:val="00F76135"/>
    <w:rsid w:val="00F766BA"/>
    <w:rsid w:val="00F813E4"/>
    <w:rsid w:val="00F84174"/>
    <w:rsid w:val="00F8438A"/>
    <w:rsid w:val="00F874D3"/>
    <w:rsid w:val="00F87C64"/>
    <w:rsid w:val="00F91EFC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9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7334">
                      <w:marLeft w:val="0"/>
                      <w:marRight w:val="0"/>
                      <w:marTop w:val="0"/>
                      <w:marBottom w:val="270"/>
                      <w:divBdr>
                        <w:top w:val="single" w:sz="12" w:space="0" w:color="FF8200"/>
                        <w:left w:val="single" w:sz="12" w:space="0" w:color="FF8200"/>
                        <w:bottom w:val="single" w:sz="12" w:space="0" w:color="FF8200"/>
                        <w:right w:val="single" w:sz="12" w:space="0" w:color="FF8200"/>
                      </w:divBdr>
                    </w:div>
                  </w:divsChild>
                </w:div>
              </w:divsChild>
            </w:div>
          </w:divsChild>
        </w:div>
        <w:div w:id="11777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186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EFB0-F20F-478B-A2FD-9120750F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4826</Words>
  <Characters>27513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2</cp:revision>
  <cp:lastPrinted>2025-06-09T04:55:00Z</cp:lastPrinted>
  <dcterms:created xsi:type="dcterms:W3CDTF">2026-08-31T06:43:00Z</dcterms:created>
  <dcterms:modified xsi:type="dcterms:W3CDTF">2026-08-31T06:43:00Z</dcterms:modified>
</cp:coreProperties>
</file>