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167F7" w14:textId="2796D5C3" w:rsidR="007A6FEC" w:rsidRPr="00AB0B96" w:rsidRDefault="00AE7EAA" w:rsidP="008E2A1A">
      <w:pPr>
        <w:pStyle w:val="1"/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B0B96">
        <w:rPr>
          <w:rFonts w:ascii="Times New Roman" w:hAnsi="Times New Roman"/>
          <w:bCs w:val="0"/>
          <w:color w:val="000000" w:themeColor="text1"/>
          <w:sz w:val="26"/>
          <w:szCs w:val="26"/>
        </w:rPr>
        <w:t xml:space="preserve">ДОГОВОР </w:t>
      </w:r>
      <w:r w:rsidR="00521339" w:rsidRPr="00AB0B96">
        <w:rPr>
          <w:rFonts w:ascii="Times New Roman" w:hAnsi="Times New Roman"/>
          <w:bCs w:val="0"/>
          <w:color w:val="000000" w:themeColor="text1"/>
          <w:sz w:val="26"/>
          <w:szCs w:val="26"/>
        </w:rPr>
        <w:t xml:space="preserve">№ </w:t>
      </w:r>
      <w:r w:rsidR="008E2A1A" w:rsidRPr="00AB0B96">
        <w:rPr>
          <w:rFonts w:ascii="Times New Roman" w:hAnsi="Times New Roman"/>
          <w:bCs w:val="0"/>
          <w:color w:val="000000" w:themeColor="text1"/>
          <w:sz w:val="26"/>
          <w:szCs w:val="26"/>
        </w:rPr>
        <w:t>______</w:t>
      </w: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5237"/>
        <w:gridCol w:w="4650"/>
      </w:tblGrid>
      <w:tr w:rsidR="00AB0B96" w:rsidRPr="00AB0B96" w14:paraId="67526ACD" w14:textId="77777777">
        <w:tc>
          <w:tcPr>
            <w:tcW w:w="5237" w:type="dxa"/>
          </w:tcPr>
          <w:p w14:paraId="63DE5694" w14:textId="77777777" w:rsidR="007A6FEC" w:rsidRPr="00AB0B96" w:rsidRDefault="007A6FEC" w:rsidP="008E2A1A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 xml:space="preserve">г. </w:t>
            </w:r>
            <w:r w:rsidR="00DC06EB" w:rsidRPr="00AB0B96">
              <w:rPr>
                <w:b/>
                <w:bCs/>
                <w:color w:val="000000" w:themeColor="text1"/>
                <w:sz w:val="26"/>
                <w:szCs w:val="26"/>
              </w:rPr>
              <w:t>Красноярск</w:t>
            </w:r>
          </w:p>
        </w:tc>
        <w:tc>
          <w:tcPr>
            <w:tcW w:w="4650" w:type="dxa"/>
          </w:tcPr>
          <w:p w14:paraId="63AC62AD" w14:textId="5B242CC5" w:rsidR="007A6FEC" w:rsidRPr="00AB0B96" w:rsidRDefault="00D035E0" w:rsidP="008E2A1A">
            <w:pPr>
              <w:ind w:firstLine="709"/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 xml:space="preserve">        </w:t>
            </w:r>
            <w:r w:rsidR="00F10036" w:rsidRPr="00AB0B96">
              <w:rPr>
                <w:b/>
                <w:bCs/>
                <w:color w:val="000000" w:themeColor="text1"/>
                <w:sz w:val="26"/>
                <w:szCs w:val="26"/>
              </w:rPr>
              <w:t xml:space="preserve">          </w:t>
            </w:r>
            <w:r w:rsidR="00771B2E" w:rsidRPr="00AB0B96">
              <w:rPr>
                <w:b/>
                <w:bCs/>
                <w:color w:val="000000" w:themeColor="text1"/>
                <w:sz w:val="26"/>
                <w:szCs w:val="26"/>
              </w:rPr>
              <w:t>«</w:t>
            </w:r>
            <w:r w:rsidR="00671455" w:rsidRPr="00AB0B96">
              <w:rPr>
                <w:b/>
                <w:bCs/>
                <w:color w:val="000000" w:themeColor="text1"/>
                <w:sz w:val="26"/>
                <w:szCs w:val="26"/>
              </w:rPr>
              <w:t>___</w:t>
            </w:r>
            <w:r w:rsidR="00771B2E" w:rsidRPr="00AB0B96">
              <w:rPr>
                <w:b/>
                <w:bCs/>
                <w:color w:val="000000" w:themeColor="text1"/>
                <w:sz w:val="26"/>
                <w:szCs w:val="26"/>
              </w:rPr>
              <w:t>»</w:t>
            </w: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671455" w:rsidRPr="00AB0B96">
              <w:rPr>
                <w:b/>
                <w:bCs/>
                <w:color w:val="000000" w:themeColor="text1"/>
                <w:sz w:val="26"/>
                <w:szCs w:val="26"/>
              </w:rPr>
              <w:t>________</w:t>
            </w:r>
            <w:r w:rsidR="00BA7106" w:rsidRPr="00AB0B96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771B2E" w:rsidRPr="00AB0B96">
              <w:rPr>
                <w:b/>
                <w:bCs/>
                <w:color w:val="000000" w:themeColor="text1"/>
                <w:sz w:val="26"/>
                <w:szCs w:val="26"/>
              </w:rPr>
              <w:t>20</w:t>
            </w:r>
            <w:r w:rsidR="00E11B3C" w:rsidRPr="00AB0B96">
              <w:rPr>
                <w:b/>
                <w:bCs/>
                <w:color w:val="000000" w:themeColor="text1"/>
                <w:sz w:val="26"/>
                <w:szCs w:val="26"/>
              </w:rPr>
              <w:t>___</w:t>
            </w:r>
            <w:r w:rsidR="00771B2E" w:rsidRPr="00AB0B96">
              <w:rPr>
                <w:b/>
                <w:bCs/>
                <w:color w:val="000000" w:themeColor="text1"/>
                <w:sz w:val="26"/>
                <w:szCs w:val="26"/>
              </w:rPr>
              <w:t>г.</w:t>
            </w:r>
          </w:p>
        </w:tc>
      </w:tr>
    </w:tbl>
    <w:p w14:paraId="5FD82026" w14:textId="77777777" w:rsidR="007A6FEC" w:rsidRPr="00AB0B96" w:rsidRDefault="007A6FEC" w:rsidP="008E2A1A">
      <w:pPr>
        <w:ind w:firstLine="709"/>
        <w:jc w:val="both"/>
        <w:rPr>
          <w:color w:val="000000" w:themeColor="text1"/>
          <w:sz w:val="26"/>
          <w:szCs w:val="26"/>
        </w:rPr>
      </w:pPr>
    </w:p>
    <w:p w14:paraId="02FB9A93" w14:textId="77777777" w:rsidR="00BB1B94" w:rsidRPr="00AB0B96" w:rsidRDefault="00BB1B94" w:rsidP="008E2A1A">
      <w:pPr>
        <w:ind w:firstLine="709"/>
        <w:jc w:val="both"/>
        <w:rPr>
          <w:color w:val="000000" w:themeColor="text1"/>
          <w:sz w:val="26"/>
          <w:szCs w:val="26"/>
        </w:rPr>
      </w:pPr>
    </w:p>
    <w:p w14:paraId="01563E4E" w14:textId="1DDC39F4" w:rsidR="002C0FAB" w:rsidRPr="00AB0B96" w:rsidRDefault="00547D04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b/>
          <w:color w:val="000000" w:themeColor="text1"/>
          <w:sz w:val="26"/>
          <w:szCs w:val="26"/>
        </w:rPr>
        <w:t>_________________________________________</w:t>
      </w:r>
      <w:r w:rsidR="00E11B3C" w:rsidRPr="00AB0B96">
        <w:rPr>
          <w:b/>
          <w:color w:val="000000" w:themeColor="text1"/>
          <w:sz w:val="26"/>
          <w:szCs w:val="26"/>
        </w:rPr>
        <w:t xml:space="preserve">, </w:t>
      </w:r>
      <w:r w:rsidR="00E11B3C" w:rsidRPr="00AB0B96">
        <w:rPr>
          <w:bCs/>
          <w:color w:val="000000" w:themeColor="text1"/>
          <w:sz w:val="26"/>
          <w:szCs w:val="26"/>
        </w:rPr>
        <w:t xml:space="preserve">именуемое в дальнейшем «Исполнитель», </w:t>
      </w:r>
      <w:r w:rsidR="00BB1B94" w:rsidRPr="00AB0B96">
        <w:rPr>
          <w:bCs/>
          <w:color w:val="000000" w:themeColor="text1"/>
          <w:sz w:val="26"/>
          <w:szCs w:val="26"/>
        </w:rPr>
        <w:t xml:space="preserve">в лице </w:t>
      </w:r>
      <w:r w:rsidRPr="00AB0B96">
        <w:rPr>
          <w:bCs/>
          <w:color w:val="000000" w:themeColor="text1"/>
          <w:sz w:val="26"/>
          <w:szCs w:val="26"/>
        </w:rPr>
        <w:t>______________________</w:t>
      </w:r>
      <w:r w:rsidR="00BB1B94" w:rsidRPr="00AB0B96">
        <w:rPr>
          <w:bCs/>
          <w:color w:val="000000" w:themeColor="text1"/>
          <w:sz w:val="26"/>
          <w:szCs w:val="26"/>
        </w:rPr>
        <w:t xml:space="preserve">, действующей на основании </w:t>
      </w:r>
      <w:r w:rsidRPr="00AB0B96">
        <w:rPr>
          <w:bCs/>
          <w:color w:val="000000" w:themeColor="text1"/>
          <w:sz w:val="26"/>
          <w:szCs w:val="26"/>
        </w:rPr>
        <w:t>________________</w:t>
      </w:r>
      <w:r w:rsidR="00BB1B94" w:rsidRPr="00AB0B96">
        <w:rPr>
          <w:bCs/>
          <w:color w:val="000000" w:themeColor="text1"/>
          <w:sz w:val="26"/>
          <w:szCs w:val="26"/>
        </w:rPr>
        <w:t>.</w:t>
      </w:r>
      <w:r w:rsidR="00B90EAC" w:rsidRPr="00AB0B96">
        <w:rPr>
          <w:color w:val="000000" w:themeColor="text1"/>
          <w:sz w:val="26"/>
          <w:szCs w:val="26"/>
        </w:rPr>
        <w:t>,</w:t>
      </w:r>
      <w:r w:rsidR="00A343F1" w:rsidRPr="00AB0B96">
        <w:rPr>
          <w:color w:val="000000" w:themeColor="text1"/>
          <w:sz w:val="26"/>
          <w:szCs w:val="26"/>
        </w:rPr>
        <w:t xml:space="preserve"> с одной стороны, и </w:t>
      </w:r>
    </w:p>
    <w:p w14:paraId="0C4DA134" w14:textId="4892A7C0" w:rsidR="007D146E" w:rsidRPr="00AB0B96" w:rsidRDefault="00EB2C54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gramStart"/>
      <w:r w:rsidRPr="00AB0B96">
        <w:rPr>
          <w:b/>
          <w:color w:val="000000" w:themeColor="text1"/>
          <w:sz w:val="26"/>
          <w:szCs w:val="26"/>
        </w:rPr>
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(сокращенно - ФИЦ КНЦ СО РАН, КНЦ СО РАН),</w:t>
      </w:r>
      <w:r w:rsidRPr="00AB0B96">
        <w:rPr>
          <w:color w:val="000000" w:themeColor="text1"/>
          <w:sz w:val="26"/>
          <w:szCs w:val="26"/>
        </w:rPr>
        <w:t xml:space="preserve"> именуемое в дальнейшем «Заказчик», в лице </w:t>
      </w:r>
      <w:r w:rsidR="005E707A" w:rsidRPr="00AB0B96">
        <w:rPr>
          <w:color w:val="000000" w:themeColor="text1"/>
          <w:sz w:val="26"/>
          <w:szCs w:val="26"/>
        </w:rPr>
        <w:t xml:space="preserve">исполняющего обязанности </w:t>
      </w:r>
      <w:r w:rsidRPr="00AB0B96">
        <w:rPr>
          <w:color w:val="000000" w:themeColor="text1"/>
          <w:sz w:val="26"/>
          <w:szCs w:val="26"/>
        </w:rPr>
        <w:t xml:space="preserve">директора Научно-исследовательского института медицинских проблем Севера – обособленного подразделения ФИЦ КНЦ СО РАН (НИИ МПС) </w:t>
      </w:r>
      <w:r w:rsidR="005E707A" w:rsidRPr="00AB0B96">
        <w:rPr>
          <w:color w:val="000000" w:themeColor="text1"/>
          <w:sz w:val="26"/>
          <w:szCs w:val="26"/>
        </w:rPr>
        <w:t>Бронниковой Елены Петровны</w:t>
      </w:r>
      <w:r w:rsidRPr="00AB0B96">
        <w:rPr>
          <w:color w:val="000000" w:themeColor="text1"/>
          <w:sz w:val="26"/>
          <w:szCs w:val="26"/>
        </w:rPr>
        <w:t xml:space="preserve">, действующего на основании Доверенности № 11-16/80 от </w:t>
      </w:r>
      <w:r w:rsidR="005E707A" w:rsidRPr="00AB0B96">
        <w:rPr>
          <w:color w:val="000000" w:themeColor="text1"/>
          <w:sz w:val="26"/>
          <w:szCs w:val="26"/>
        </w:rPr>
        <w:t>19</w:t>
      </w:r>
      <w:r w:rsidRPr="00AB0B96">
        <w:rPr>
          <w:color w:val="000000" w:themeColor="text1"/>
          <w:sz w:val="26"/>
          <w:szCs w:val="26"/>
        </w:rPr>
        <w:t>.0</w:t>
      </w:r>
      <w:r w:rsidR="005E707A" w:rsidRPr="00AB0B96">
        <w:rPr>
          <w:color w:val="000000" w:themeColor="text1"/>
          <w:sz w:val="26"/>
          <w:szCs w:val="26"/>
        </w:rPr>
        <w:t>6</w:t>
      </w:r>
      <w:r w:rsidRPr="00AB0B96">
        <w:rPr>
          <w:color w:val="000000" w:themeColor="text1"/>
          <w:sz w:val="26"/>
          <w:szCs w:val="26"/>
        </w:rPr>
        <w:t>.202</w:t>
      </w:r>
      <w:r w:rsidR="005E707A" w:rsidRPr="00AB0B96">
        <w:rPr>
          <w:color w:val="000000" w:themeColor="text1"/>
          <w:sz w:val="26"/>
          <w:szCs w:val="26"/>
        </w:rPr>
        <w:t xml:space="preserve">6 </w:t>
      </w:r>
      <w:r w:rsidRPr="00AB0B96">
        <w:rPr>
          <w:color w:val="000000" w:themeColor="text1"/>
          <w:sz w:val="26"/>
          <w:szCs w:val="26"/>
        </w:rPr>
        <w:t>г</w:t>
      </w:r>
      <w:r w:rsidR="005E707A" w:rsidRPr="00AB0B96">
        <w:rPr>
          <w:bCs/>
          <w:color w:val="000000" w:themeColor="text1"/>
          <w:sz w:val="26"/>
          <w:szCs w:val="26"/>
        </w:rPr>
        <w:t>.</w:t>
      </w:r>
      <w:r w:rsidR="002C0FAB" w:rsidRPr="00AB0B96">
        <w:rPr>
          <w:bCs/>
          <w:color w:val="000000" w:themeColor="text1"/>
          <w:sz w:val="26"/>
          <w:szCs w:val="26"/>
        </w:rPr>
        <w:t>,</w:t>
      </w:r>
      <w:r w:rsidR="002C0FAB" w:rsidRPr="00AB0B96">
        <w:rPr>
          <w:b/>
          <w:color w:val="000000" w:themeColor="text1"/>
          <w:sz w:val="26"/>
          <w:szCs w:val="26"/>
        </w:rPr>
        <w:t xml:space="preserve"> </w:t>
      </w:r>
      <w:r w:rsidR="002C0FAB" w:rsidRPr="00AB0B96">
        <w:rPr>
          <w:bCs/>
          <w:color w:val="000000" w:themeColor="text1"/>
          <w:sz w:val="26"/>
          <w:szCs w:val="26"/>
        </w:rPr>
        <w:t>с</w:t>
      </w:r>
      <w:r w:rsidR="002C0FAB" w:rsidRPr="00AB0B96">
        <w:rPr>
          <w:color w:val="000000" w:themeColor="text1"/>
          <w:sz w:val="26"/>
          <w:szCs w:val="26"/>
        </w:rPr>
        <w:t xml:space="preserve"> другой</w:t>
      </w:r>
      <w:proofErr w:type="gramEnd"/>
      <w:r w:rsidR="002C0FAB" w:rsidRPr="00AB0B96">
        <w:rPr>
          <w:color w:val="000000" w:themeColor="text1"/>
          <w:sz w:val="26"/>
          <w:szCs w:val="26"/>
        </w:rPr>
        <w:t xml:space="preserve"> стороны</w:t>
      </w:r>
      <w:r w:rsidR="00A343F1" w:rsidRPr="00AB0B96">
        <w:rPr>
          <w:color w:val="000000" w:themeColor="text1"/>
          <w:sz w:val="26"/>
          <w:szCs w:val="26"/>
        </w:rPr>
        <w:t xml:space="preserve">,  </w:t>
      </w:r>
      <w:r w:rsidR="00050F7E" w:rsidRPr="00AB0B96">
        <w:rPr>
          <w:color w:val="000000" w:themeColor="text1"/>
          <w:sz w:val="26"/>
          <w:szCs w:val="26"/>
        </w:rPr>
        <w:t>руководствуясь Федеральным законом от 05.04.2013 г. № 44-ФЗ п.</w:t>
      </w:r>
      <w:r w:rsidRPr="00AB0B96">
        <w:rPr>
          <w:color w:val="000000" w:themeColor="text1"/>
          <w:sz w:val="26"/>
          <w:szCs w:val="26"/>
        </w:rPr>
        <w:t>5</w:t>
      </w:r>
      <w:r w:rsidR="00050F7E" w:rsidRPr="00AB0B96">
        <w:rPr>
          <w:color w:val="000000" w:themeColor="text1"/>
          <w:sz w:val="26"/>
          <w:szCs w:val="26"/>
        </w:rPr>
        <w:t xml:space="preserve"> ст. 93 «О контрактной системе в сфере закупок товаров, работ, услуг для обеспечения государственных и муниципальных нужд»,</w:t>
      </w:r>
      <w:r w:rsidR="00880B09" w:rsidRPr="00AB0B96">
        <w:rPr>
          <w:color w:val="000000" w:themeColor="text1"/>
          <w:sz w:val="26"/>
          <w:szCs w:val="26"/>
        </w:rPr>
        <w:t xml:space="preserve"> и </w:t>
      </w:r>
      <w:r w:rsidR="00880B09" w:rsidRPr="00AB0B96">
        <w:rPr>
          <w:color w:val="000000" w:themeColor="text1"/>
          <w:sz w:val="26"/>
          <w:szCs w:val="26"/>
          <w:highlight w:val="yellow"/>
        </w:rPr>
        <w:t>согласно Итогового протокола закупо</w:t>
      </w:r>
      <w:r w:rsidR="00DE49FA" w:rsidRPr="00AB0B96">
        <w:rPr>
          <w:color w:val="000000" w:themeColor="text1"/>
          <w:sz w:val="26"/>
          <w:szCs w:val="26"/>
          <w:highlight w:val="yellow"/>
        </w:rPr>
        <w:t>чной сессии №</w:t>
      </w:r>
      <w:proofErr w:type="gramStart"/>
      <w:r w:rsidR="00DE49FA" w:rsidRPr="00AB0B96">
        <w:rPr>
          <w:color w:val="000000" w:themeColor="text1"/>
          <w:sz w:val="26"/>
          <w:szCs w:val="26"/>
          <w:highlight w:val="yellow"/>
        </w:rPr>
        <w:t xml:space="preserve"> </w:t>
      </w:r>
      <w:r w:rsidR="00880B09" w:rsidRPr="00AB0B96">
        <w:rPr>
          <w:color w:val="000000" w:themeColor="text1"/>
          <w:sz w:val="26"/>
          <w:szCs w:val="26"/>
          <w:highlight w:val="yellow"/>
        </w:rPr>
        <w:t>.</w:t>
      </w:r>
      <w:proofErr w:type="gramEnd"/>
      <w:r w:rsidR="00DE49FA" w:rsidRPr="00AB0B96">
        <w:rPr>
          <w:color w:val="000000" w:themeColor="text1"/>
          <w:sz w:val="26"/>
          <w:szCs w:val="26"/>
          <w:highlight w:val="yellow"/>
        </w:rPr>
        <w:t>, (_______</w:t>
      </w:r>
      <w:r w:rsidR="00880B09" w:rsidRPr="00AB0B96">
        <w:rPr>
          <w:color w:val="000000" w:themeColor="text1"/>
          <w:sz w:val="26"/>
          <w:szCs w:val="26"/>
          <w:highlight w:val="yellow"/>
        </w:rPr>
        <w:t>),</w:t>
      </w:r>
      <w:r w:rsidR="00050F7E" w:rsidRPr="00AB0B96">
        <w:rPr>
          <w:color w:val="000000" w:themeColor="text1"/>
          <w:sz w:val="26"/>
          <w:szCs w:val="26"/>
        </w:rPr>
        <w:t xml:space="preserve"> </w:t>
      </w:r>
      <w:r w:rsidR="00A343F1" w:rsidRPr="00AB0B96">
        <w:rPr>
          <w:color w:val="000000" w:themeColor="text1"/>
          <w:sz w:val="26"/>
          <w:szCs w:val="26"/>
        </w:rPr>
        <w:t>заключили настоящий договор о следующем:</w:t>
      </w:r>
    </w:p>
    <w:p w14:paraId="192E0BC7" w14:textId="77777777" w:rsidR="00AC1778" w:rsidRPr="00AB0B96" w:rsidRDefault="00AC1778" w:rsidP="008E2A1A">
      <w:pPr>
        <w:numPr>
          <w:ilvl w:val="0"/>
          <w:numId w:val="3"/>
        </w:numPr>
        <w:ind w:firstLine="709"/>
        <w:contextualSpacing/>
        <w:jc w:val="center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>ПРЕДМЕТ ДОГОВОРА</w:t>
      </w:r>
    </w:p>
    <w:p w14:paraId="16869A80" w14:textId="77777777" w:rsidR="00ED2100" w:rsidRPr="00AB0B96" w:rsidRDefault="00C20F34" w:rsidP="008E2A1A">
      <w:pPr>
        <w:numPr>
          <w:ilvl w:val="1"/>
          <w:numId w:val="3"/>
        </w:num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Исполнитель</w:t>
      </w:r>
      <w:r w:rsidR="007A6FEC" w:rsidRPr="00AB0B96">
        <w:rPr>
          <w:color w:val="000000" w:themeColor="text1"/>
          <w:sz w:val="26"/>
          <w:szCs w:val="26"/>
        </w:rPr>
        <w:t xml:space="preserve"> принимает на себя обязательства оказывать медицинские услуги </w:t>
      </w:r>
      <w:r w:rsidR="00F834DF" w:rsidRPr="00AB0B96">
        <w:rPr>
          <w:color w:val="000000" w:themeColor="text1"/>
          <w:sz w:val="26"/>
          <w:szCs w:val="26"/>
        </w:rPr>
        <w:t>П</w:t>
      </w:r>
      <w:r w:rsidR="007A6FEC" w:rsidRPr="00AB0B96">
        <w:rPr>
          <w:color w:val="000000" w:themeColor="text1"/>
          <w:sz w:val="26"/>
          <w:szCs w:val="26"/>
        </w:rPr>
        <w:t xml:space="preserve">ациентам </w:t>
      </w:r>
      <w:r w:rsidR="00440795" w:rsidRPr="00AB0B96">
        <w:rPr>
          <w:color w:val="000000" w:themeColor="text1"/>
          <w:sz w:val="26"/>
          <w:szCs w:val="26"/>
        </w:rPr>
        <w:t>Заказчика</w:t>
      </w:r>
      <w:r w:rsidR="007A6FEC" w:rsidRPr="00AB0B96">
        <w:rPr>
          <w:color w:val="000000" w:themeColor="text1"/>
          <w:sz w:val="26"/>
          <w:szCs w:val="26"/>
        </w:rPr>
        <w:t xml:space="preserve"> по поручению последнего</w:t>
      </w:r>
      <w:r w:rsidR="002D028B" w:rsidRPr="00AB0B96">
        <w:rPr>
          <w:color w:val="000000" w:themeColor="text1"/>
          <w:sz w:val="26"/>
          <w:szCs w:val="26"/>
        </w:rPr>
        <w:t>,</w:t>
      </w:r>
      <w:r w:rsidR="00D33D7C" w:rsidRPr="00AB0B96">
        <w:rPr>
          <w:color w:val="000000" w:themeColor="text1"/>
          <w:sz w:val="26"/>
          <w:szCs w:val="26"/>
        </w:rPr>
        <w:t xml:space="preserve"> по перечню</w:t>
      </w:r>
      <w:r w:rsidR="002D028B" w:rsidRPr="00AB0B96">
        <w:rPr>
          <w:color w:val="000000" w:themeColor="text1"/>
          <w:sz w:val="26"/>
          <w:szCs w:val="26"/>
        </w:rPr>
        <w:t>,</w:t>
      </w:r>
      <w:r w:rsidR="00D33D7C" w:rsidRPr="00AB0B96">
        <w:rPr>
          <w:color w:val="000000" w:themeColor="text1"/>
          <w:sz w:val="26"/>
          <w:szCs w:val="26"/>
        </w:rPr>
        <w:t xml:space="preserve"> в соответстви</w:t>
      </w:r>
      <w:r w:rsidR="00321C24" w:rsidRPr="00AB0B96">
        <w:rPr>
          <w:color w:val="000000" w:themeColor="text1"/>
          <w:sz w:val="26"/>
          <w:szCs w:val="26"/>
        </w:rPr>
        <w:t>и</w:t>
      </w:r>
      <w:r w:rsidR="00D33D7C" w:rsidRPr="00AB0B96">
        <w:rPr>
          <w:color w:val="000000" w:themeColor="text1"/>
          <w:sz w:val="26"/>
          <w:szCs w:val="26"/>
        </w:rPr>
        <w:t xml:space="preserve"> с </w:t>
      </w:r>
      <w:r w:rsidR="00321C24" w:rsidRPr="00AB0B96">
        <w:rPr>
          <w:color w:val="000000" w:themeColor="text1"/>
          <w:sz w:val="26"/>
          <w:szCs w:val="26"/>
        </w:rPr>
        <w:t>П</w:t>
      </w:r>
      <w:r w:rsidR="00D33D7C" w:rsidRPr="00AB0B96">
        <w:rPr>
          <w:color w:val="000000" w:themeColor="text1"/>
          <w:sz w:val="26"/>
          <w:szCs w:val="26"/>
        </w:rPr>
        <w:t xml:space="preserve">риложением № 1 к настоящему договору (являющимся неотъемлемой частью настоящего договора), </w:t>
      </w:r>
      <w:r w:rsidR="004806D8" w:rsidRPr="00AB0B96">
        <w:rPr>
          <w:color w:val="000000" w:themeColor="text1"/>
          <w:sz w:val="26"/>
          <w:szCs w:val="26"/>
        </w:rPr>
        <w:t xml:space="preserve">а Заказчик обязуется оплачивать </w:t>
      </w:r>
      <w:r w:rsidR="00ED2100" w:rsidRPr="00AB0B96">
        <w:rPr>
          <w:color w:val="000000" w:themeColor="text1"/>
          <w:sz w:val="26"/>
          <w:szCs w:val="26"/>
        </w:rPr>
        <w:t xml:space="preserve">оказанные </w:t>
      </w:r>
      <w:r w:rsidR="004806D8" w:rsidRPr="00AB0B96">
        <w:rPr>
          <w:color w:val="000000" w:themeColor="text1"/>
          <w:sz w:val="26"/>
          <w:szCs w:val="26"/>
        </w:rPr>
        <w:t>медицинские услуги</w:t>
      </w:r>
      <w:r w:rsidR="00D035E0" w:rsidRPr="00AB0B96">
        <w:rPr>
          <w:color w:val="000000" w:themeColor="text1"/>
          <w:sz w:val="26"/>
          <w:szCs w:val="26"/>
        </w:rPr>
        <w:t xml:space="preserve"> </w:t>
      </w:r>
      <w:r w:rsidR="008B4A5C" w:rsidRPr="00AB0B96">
        <w:rPr>
          <w:color w:val="000000" w:themeColor="text1"/>
          <w:sz w:val="26"/>
          <w:szCs w:val="26"/>
        </w:rPr>
        <w:t>согласно договору</w:t>
      </w:r>
      <w:r w:rsidR="00ED2100" w:rsidRPr="00AB0B96">
        <w:rPr>
          <w:color w:val="000000" w:themeColor="text1"/>
          <w:sz w:val="26"/>
          <w:szCs w:val="26"/>
        </w:rPr>
        <w:t>.</w:t>
      </w:r>
    </w:p>
    <w:p w14:paraId="45599640" w14:textId="273D37C0" w:rsidR="00671455" w:rsidRPr="00AB0B96" w:rsidRDefault="0000495C" w:rsidP="008E2A1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color w:val="000000" w:themeColor="text1"/>
          <w:kern w:val="1"/>
          <w:sz w:val="26"/>
          <w:szCs w:val="26"/>
        </w:rPr>
      </w:pPr>
      <w:r w:rsidRPr="00AB0B96">
        <w:rPr>
          <w:color w:val="000000" w:themeColor="text1"/>
          <w:kern w:val="1"/>
          <w:sz w:val="26"/>
          <w:szCs w:val="26"/>
        </w:rPr>
        <w:t xml:space="preserve">1.2. </w:t>
      </w:r>
      <w:r w:rsidR="00686604" w:rsidRPr="00AB0B96">
        <w:rPr>
          <w:color w:val="000000" w:themeColor="text1"/>
          <w:kern w:val="1"/>
          <w:sz w:val="26"/>
          <w:szCs w:val="26"/>
        </w:rPr>
        <w:t>Исполнитель</w:t>
      </w:r>
      <w:r w:rsidR="00232187" w:rsidRPr="00AB0B96">
        <w:rPr>
          <w:color w:val="000000" w:themeColor="text1"/>
          <w:kern w:val="1"/>
          <w:sz w:val="26"/>
          <w:szCs w:val="26"/>
        </w:rPr>
        <w:t xml:space="preserve"> </w:t>
      </w:r>
      <w:r w:rsidR="00EE556D" w:rsidRPr="00AB0B96">
        <w:rPr>
          <w:color w:val="000000" w:themeColor="text1"/>
          <w:kern w:val="1"/>
          <w:sz w:val="26"/>
          <w:szCs w:val="26"/>
        </w:rPr>
        <w:t xml:space="preserve">оказывает медицинские услуги в </w:t>
      </w:r>
      <w:r w:rsidR="00686604" w:rsidRPr="00AB0B96">
        <w:rPr>
          <w:color w:val="000000" w:themeColor="text1"/>
          <w:kern w:val="1"/>
          <w:sz w:val="26"/>
          <w:szCs w:val="26"/>
        </w:rPr>
        <w:t xml:space="preserve">соответствии </w:t>
      </w:r>
      <w:r w:rsidR="008B4A5C" w:rsidRPr="00AB0B96">
        <w:rPr>
          <w:color w:val="000000" w:themeColor="text1"/>
          <w:kern w:val="1"/>
          <w:sz w:val="26"/>
          <w:szCs w:val="26"/>
        </w:rPr>
        <w:t>с утвержденным</w:t>
      </w:r>
      <w:r w:rsidR="00686604" w:rsidRPr="00AB0B96">
        <w:rPr>
          <w:color w:val="000000" w:themeColor="text1"/>
          <w:kern w:val="1"/>
          <w:sz w:val="26"/>
          <w:szCs w:val="26"/>
        </w:rPr>
        <w:t xml:space="preserve"> графиком работы учреждения, графиком приема врачей Исполнителя, данными о предварительной записи </w:t>
      </w:r>
      <w:r w:rsidR="00894BB9" w:rsidRPr="00AB0B96">
        <w:rPr>
          <w:color w:val="000000" w:themeColor="text1"/>
          <w:kern w:val="1"/>
          <w:sz w:val="26"/>
          <w:szCs w:val="26"/>
        </w:rPr>
        <w:t xml:space="preserve">иных </w:t>
      </w:r>
      <w:r w:rsidR="00686604" w:rsidRPr="00AB0B96">
        <w:rPr>
          <w:color w:val="000000" w:themeColor="text1"/>
          <w:kern w:val="1"/>
          <w:sz w:val="26"/>
          <w:szCs w:val="26"/>
        </w:rPr>
        <w:t>пациентов Исполнителя и условиями, соответствующими установленным требованиям</w:t>
      </w:r>
      <w:r w:rsidR="0058350D" w:rsidRPr="00AB0B96">
        <w:rPr>
          <w:color w:val="000000" w:themeColor="text1"/>
          <w:kern w:val="1"/>
          <w:sz w:val="26"/>
          <w:szCs w:val="26"/>
        </w:rPr>
        <w:t>.</w:t>
      </w:r>
    </w:p>
    <w:p w14:paraId="6540DA6C" w14:textId="77777777" w:rsidR="00FE3340" w:rsidRPr="00AB0B96" w:rsidRDefault="00FE3340" w:rsidP="008E2A1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color w:val="000000" w:themeColor="text1"/>
          <w:kern w:val="1"/>
          <w:sz w:val="26"/>
          <w:szCs w:val="26"/>
        </w:rPr>
      </w:pPr>
    </w:p>
    <w:p w14:paraId="18E5EF8B" w14:textId="77777777" w:rsidR="007A6FEC" w:rsidRPr="00AB0B96" w:rsidRDefault="007A6FEC" w:rsidP="008E2A1A">
      <w:pPr>
        <w:numPr>
          <w:ilvl w:val="0"/>
          <w:numId w:val="3"/>
        </w:numPr>
        <w:ind w:firstLine="709"/>
        <w:contextualSpacing/>
        <w:jc w:val="center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>П</w:t>
      </w:r>
      <w:r w:rsidR="00AC1778" w:rsidRPr="00AB0B96">
        <w:rPr>
          <w:b/>
          <w:bCs/>
          <w:color w:val="000000" w:themeColor="text1"/>
          <w:sz w:val="26"/>
          <w:szCs w:val="26"/>
        </w:rPr>
        <w:t>РАВА И ОБЯЗАННОСТИ СТОРОН</w:t>
      </w:r>
    </w:p>
    <w:p w14:paraId="48235640" w14:textId="77777777" w:rsidR="007A6FEC" w:rsidRPr="00AB0B96" w:rsidRDefault="007A6FEC" w:rsidP="008E2A1A">
      <w:pPr>
        <w:ind w:firstLine="709"/>
        <w:contextualSpacing/>
        <w:jc w:val="both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 xml:space="preserve">2.1. </w:t>
      </w:r>
      <w:r w:rsidR="00C20F34" w:rsidRPr="00AB0B96">
        <w:rPr>
          <w:b/>
          <w:bCs/>
          <w:color w:val="000000" w:themeColor="text1"/>
          <w:sz w:val="26"/>
          <w:szCs w:val="26"/>
        </w:rPr>
        <w:t>Исполнитель</w:t>
      </w:r>
      <w:r w:rsidRPr="00AB0B96">
        <w:rPr>
          <w:b/>
          <w:bCs/>
          <w:color w:val="000000" w:themeColor="text1"/>
          <w:sz w:val="26"/>
          <w:szCs w:val="26"/>
        </w:rPr>
        <w:t xml:space="preserve"> обязуется:</w:t>
      </w:r>
    </w:p>
    <w:p w14:paraId="0EB0BC48" w14:textId="4086A847" w:rsidR="00407F2D" w:rsidRPr="00AB0B96" w:rsidRDefault="00407F2D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2.1.1. Оказывать </w:t>
      </w:r>
      <w:r w:rsidR="005E707A" w:rsidRPr="00AB0B96">
        <w:rPr>
          <w:color w:val="000000" w:themeColor="text1"/>
          <w:sz w:val="26"/>
          <w:szCs w:val="26"/>
        </w:rPr>
        <w:t>медицинские услуги</w:t>
      </w:r>
      <w:r w:rsidR="00D035E0" w:rsidRPr="00AB0B96">
        <w:rPr>
          <w:color w:val="000000" w:themeColor="text1"/>
          <w:sz w:val="26"/>
          <w:szCs w:val="26"/>
        </w:rPr>
        <w:t xml:space="preserve"> </w:t>
      </w:r>
      <w:r w:rsidR="005E707A" w:rsidRPr="00AB0B96">
        <w:rPr>
          <w:color w:val="000000" w:themeColor="text1"/>
          <w:sz w:val="26"/>
          <w:szCs w:val="26"/>
        </w:rPr>
        <w:t>Пациентам в</w:t>
      </w:r>
      <w:r w:rsidRPr="00AB0B96">
        <w:rPr>
          <w:color w:val="000000" w:themeColor="text1"/>
          <w:sz w:val="26"/>
          <w:szCs w:val="26"/>
        </w:rPr>
        <w:t xml:space="preserve"> соответствии с </w:t>
      </w:r>
      <w:r w:rsidR="00ED2100" w:rsidRPr="00AB0B96">
        <w:rPr>
          <w:color w:val="000000" w:themeColor="text1"/>
          <w:sz w:val="26"/>
          <w:szCs w:val="26"/>
        </w:rPr>
        <w:t>перечнем</w:t>
      </w:r>
      <w:r w:rsidRPr="00AB0B96">
        <w:rPr>
          <w:color w:val="000000" w:themeColor="text1"/>
          <w:sz w:val="26"/>
          <w:szCs w:val="26"/>
        </w:rPr>
        <w:t xml:space="preserve"> (Приложение №</w:t>
      </w:r>
      <w:r w:rsidR="005E707A" w:rsidRPr="00AB0B96">
        <w:rPr>
          <w:color w:val="000000" w:themeColor="text1"/>
          <w:sz w:val="26"/>
          <w:szCs w:val="26"/>
        </w:rPr>
        <w:t xml:space="preserve"> </w:t>
      </w:r>
      <w:r w:rsidR="00294750" w:rsidRPr="00AB0B96">
        <w:rPr>
          <w:color w:val="000000" w:themeColor="text1"/>
          <w:sz w:val="26"/>
          <w:szCs w:val="26"/>
        </w:rPr>
        <w:t>1</w:t>
      </w:r>
      <w:r w:rsidRPr="00AB0B96">
        <w:rPr>
          <w:color w:val="000000" w:themeColor="text1"/>
          <w:sz w:val="26"/>
          <w:szCs w:val="26"/>
        </w:rPr>
        <w:t xml:space="preserve"> к настоящему договору) и</w:t>
      </w:r>
      <w:r w:rsidR="00D035E0" w:rsidRPr="00AB0B96">
        <w:rPr>
          <w:color w:val="000000" w:themeColor="text1"/>
          <w:sz w:val="26"/>
          <w:szCs w:val="26"/>
        </w:rPr>
        <w:t xml:space="preserve"> </w:t>
      </w:r>
      <w:r w:rsidRPr="00AB0B96">
        <w:rPr>
          <w:color w:val="000000" w:themeColor="text1"/>
          <w:sz w:val="26"/>
          <w:szCs w:val="26"/>
        </w:rPr>
        <w:t>условиям</w:t>
      </w:r>
      <w:r w:rsidR="00166850" w:rsidRPr="00AB0B96">
        <w:rPr>
          <w:color w:val="000000" w:themeColor="text1"/>
          <w:sz w:val="26"/>
          <w:szCs w:val="26"/>
        </w:rPr>
        <w:t>и</w:t>
      </w:r>
      <w:r w:rsidRPr="00AB0B96">
        <w:rPr>
          <w:color w:val="000000" w:themeColor="text1"/>
          <w:sz w:val="26"/>
          <w:szCs w:val="26"/>
        </w:rPr>
        <w:t xml:space="preserve"> настоящего договора</w:t>
      </w:r>
      <w:r w:rsidR="00166850" w:rsidRPr="00AB0B96">
        <w:rPr>
          <w:color w:val="000000" w:themeColor="text1"/>
          <w:sz w:val="26"/>
          <w:szCs w:val="26"/>
        </w:rPr>
        <w:t>,</w:t>
      </w:r>
      <w:r w:rsidR="00D035E0" w:rsidRPr="00AB0B96">
        <w:rPr>
          <w:color w:val="000000" w:themeColor="text1"/>
          <w:sz w:val="26"/>
          <w:szCs w:val="26"/>
        </w:rPr>
        <w:t xml:space="preserve"> </w:t>
      </w:r>
      <w:r w:rsidR="00166850" w:rsidRPr="00AB0B96">
        <w:rPr>
          <w:color w:val="000000" w:themeColor="text1"/>
          <w:sz w:val="26"/>
          <w:szCs w:val="26"/>
        </w:rPr>
        <w:t xml:space="preserve">по предварительной записи, </w:t>
      </w:r>
      <w:r w:rsidRPr="00AB0B96">
        <w:rPr>
          <w:color w:val="000000" w:themeColor="text1"/>
          <w:sz w:val="26"/>
          <w:szCs w:val="26"/>
        </w:rPr>
        <w:t xml:space="preserve">при предъявлении </w:t>
      </w:r>
      <w:r w:rsidR="00166850" w:rsidRPr="00AB0B96">
        <w:rPr>
          <w:color w:val="000000" w:themeColor="text1"/>
          <w:sz w:val="26"/>
          <w:szCs w:val="26"/>
        </w:rPr>
        <w:t>П</w:t>
      </w:r>
      <w:r w:rsidRPr="00AB0B96">
        <w:rPr>
          <w:color w:val="000000" w:themeColor="text1"/>
          <w:sz w:val="26"/>
          <w:szCs w:val="26"/>
        </w:rPr>
        <w:t>ациентом направления Заказчика</w:t>
      </w:r>
      <w:r w:rsidR="00166850" w:rsidRPr="00AB0B96">
        <w:rPr>
          <w:color w:val="000000" w:themeColor="text1"/>
          <w:sz w:val="26"/>
          <w:szCs w:val="26"/>
        </w:rPr>
        <w:t xml:space="preserve"> и</w:t>
      </w:r>
      <w:r w:rsidRPr="00AB0B96">
        <w:rPr>
          <w:color w:val="000000" w:themeColor="text1"/>
          <w:sz w:val="26"/>
          <w:szCs w:val="26"/>
        </w:rPr>
        <w:t xml:space="preserve"> документа, удостоверяющего личность Пациента</w:t>
      </w:r>
      <w:r w:rsidR="00ED2100" w:rsidRPr="00AB0B96">
        <w:rPr>
          <w:color w:val="000000" w:themeColor="text1"/>
          <w:sz w:val="26"/>
          <w:szCs w:val="26"/>
        </w:rPr>
        <w:t>.</w:t>
      </w:r>
    </w:p>
    <w:p w14:paraId="2D33C044" w14:textId="77777777" w:rsidR="00D01EA0" w:rsidRPr="00AB0B96" w:rsidRDefault="00D01EA0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2.1.2. Обеспечить оказание квалифицированной, качественной и безопасной медицинской помощи в соответствии с законодательством РФ.</w:t>
      </w:r>
    </w:p>
    <w:p w14:paraId="3563CDB1" w14:textId="77777777" w:rsidR="00407F2D" w:rsidRPr="00AB0B96" w:rsidRDefault="00407F2D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2.1.</w:t>
      </w:r>
      <w:r w:rsidR="00D01EA0" w:rsidRPr="00AB0B96">
        <w:rPr>
          <w:color w:val="000000" w:themeColor="text1"/>
          <w:sz w:val="26"/>
          <w:szCs w:val="26"/>
        </w:rPr>
        <w:t>3</w:t>
      </w:r>
      <w:r w:rsidRPr="00AB0B96">
        <w:rPr>
          <w:color w:val="000000" w:themeColor="text1"/>
          <w:sz w:val="26"/>
          <w:szCs w:val="26"/>
        </w:rPr>
        <w:t xml:space="preserve">. </w:t>
      </w:r>
      <w:r w:rsidR="00AC7612" w:rsidRPr="00AB0B96">
        <w:rPr>
          <w:color w:val="000000" w:themeColor="text1"/>
          <w:sz w:val="26"/>
          <w:szCs w:val="26"/>
        </w:rPr>
        <w:t>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форм, порядку и срокам их предоставления.</w:t>
      </w:r>
    </w:p>
    <w:p w14:paraId="50D6C2BC" w14:textId="77777777" w:rsidR="00DC5DE7" w:rsidRPr="00AB0B96" w:rsidRDefault="00DC5DE7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2.1.4. Предоставить Пациенту достоверную, доступную информацию о предоставляемой услуге.</w:t>
      </w:r>
    </w:p>
    <w:p w14:paraId="59F9926B" w14:textId="68AFB28B" w:rsidR="00407F2D" w:rsidRPr="00AB0B96" w:rsidRDefault="00D01EA0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2.1.</w:t>
      </w:r>
      <w:r w:rsidR="007C4A4A" w:rsidRPr="00AB0B96">
        <w:rPr>
          <w:color w:val="000000" w:themeColor="text1"/>
          <w:sz w:val="26"/>
          <w:szCs w:val="26"/>
        </w:rPr>
        <w:t>5</w:t>
      </w:r>
      <w:r w:rsidR="00407F2D" w:rsidRPr="00AB0B96">
        <w:rPr>
          <w:color w:val="000000" w:themeColor="text1"/>
          <w:sz w:val="26"/>
          <w:szCs w:val="26"/>
        </w:rPr>
        <w:t xml:space="preserve">. </w:t>
      </w:r>
      <w:r w:rsidR="005E707A" w:rsidRPr="00AB0B96">
        <w:rPr>
          <w:color w:val="000000" w:themeColor="text1"/>
          <w:sz w:val="26"/>
          <w:szCs w:val="26"/>
        </w:rPr>
        <w:t>Предоставлять Пациентам</w:t>
      </w:r>
      <w:r w:rsidR="00407F2D" w:rsidRPr="00AB0B96">
        <w:rPr>
          <w:color w:val="000000" w:themeColor="text1"/>
          <w:sz w:val="26"/>
          <w:szCs w:val="26"/>
        </w:rPr>
        <w:t xml:space="preserve"> медицинские услуги на сумму, не превышающую размер </w:t>
      </w:r>
      <w:r w:rsidR="000647D5" w:rsidRPr="00AB0B96">
        <w:rPr>
          <w:color w:val="000000" w:themeColor="text1"/>
          <w:sz w:val="26"/>
          <w:szCs w:val="26"/>
        </w:rPr>
        <w:t>лимита</w:t>
      </w:r>
      <w:r w:rsidR="00407F2D" w:rsidRPr="00AB0B96">
        <w:rPr>
          <w:color w:val="000000" w:themeColor="text1"/>
          <w:sz w:val="26"/>
          <w:szCs w:val="26"/>
        </w:rPr>
        <w:t>, указанно</w:t>
      </w:r>
      <w:r w:rsidR="000647D5" w:rsidRPr="00AB0B96">
        <w:rPr>
          <w:color w:val="000000" w:themeColor="text1"/>
          <w:sz w:val="26"/>
          <w:szCs w:val="26"/>
        </w:rPr>
        <w:t>го</w:t>
      </w:r>
      <w:r w:rsidR="00407F2D" w:rsidRPr="00AB0B96">
        <w:rPr>
          <w:color w:val="000000" w:themeColor="text1"/>
          <w:sz w:val="26"/>
          <w:szCs w:val="26"/>
        </w:rPr>
        <w:t xml:space="preserve"> в </w:t>
      </w:r>
      <w:r w:rsidR="000647D5" w:rsidRPr="00AB0B96">
        <w:rPr>
          <w:color w:val="000000" w:themeColor="text1"/>
          <w:sz w:val="26"/>
          <w:szCs w:val="26"/>
        </w:rPr>
        <w:t>направлении Заказчика</w:t>
      </w:r>
      <w:r w:rsidR="00407F2D" w:rsidRPr="00AB0B96">
        <w:rPr>
          <w:color w:val="000000" w:themeColor="text1"/>
          <w:sz w:val="26"/>
          <w:szCs w:val="26"/>
        </w:rPr>
        <w:t>.</w:t>
      </w:r>
    </w:p>
    <w:p w14:paraId="5672F0D5" w14:textId="510DBEC8" w:rsidR="00407F2D" w:rsidRPr="00AB0B96" w:rsidRDefault="00407F2D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2.1.</w:t>
      </w:r>
      <w:r w:rsidR="007C4A4A" w:rsidRPr="00AB0B96">
        <w:rPr>
          <w:color w:val="000000" w:themeColor="text1"/>
          <w:sz w:val="26"/>
          <w:szCs w:val="26"/>
        </w:rPr>
        <w:t>6</w:t>
      </w:r>
      <w:r w:rsidRPr="00AB0B96">
        <w:rPr>
          <w:color w:val="000000" w:themeColor="text1"/>
          <w:sz w:val="26"/>
          <w:szCs w:val="26"/>
        </w:rPr>
        <w:t>.</w:t>
      </w:r>
      <w:r w:rsidR="005E707A" w:rsidRPr="00AB0B96">
        <w:rPr>
          <w:color w:val="000000" w:themeColor="text1"/>
          <w:sz w:val="26"/>
          <w:szCs w:val="26"/>
        </w:rPr>
        <w:t xml:space="preserve"> </w:t>
      </w:r>
      <w:r w:rsidRPr="00AB0B96">
        <w:rPr>
          <w:color w:val="000000" w:themeColor="text1"/>
          <w:sz w:val="26"/>
          <w:szCs w:val="26"/>
        </w:rPr>
        <w:t xml:space="preserve">Оказывать </w:t>
      </w:r>
      <w:r w:rsidR="00973FD9" w:rsidRPr="00AB0B96">
        <w:rPr>
          <w:color w:val="000000" w:themeColor="text1"/>
          <w:sz w:val="26"/>
          <w:szCs w:val="26"/>
        </w:rPr>
        <w:t>Пациентам</w:t>
      </w:r>
      <w:r w:rsidRPr="00AB0B96">
        <w:rPr>
          <w:color w:val="000000" w:themeColor="text1"/>
          <w:sz w:val="26"/>
          <w:szCs w:val="26"/>
        </w:rPr>
        <w:t xml:space="preserve"> медицинские услуги на </w:t>
      </w:r>
      <w:r w:rsidR="005E707A" w:rsidRPr="00AB0B96">
        <w:rPr>
          <w:color w:val="000000" w:themeColor="text1"/>
          <w:sz w:val="26"/>
          <w:szCs w:val="26"/>
        </w:rPr>
        <w:t>сумму, превышающую</w:t>
      </w:r>
      <w:r w:rsidRPr="00AB0B96">
        <w:rPr>
          <w:color w:val="000000" w:themeColor="text1"/>
          <w:sz w:val="26"/>
          <w:szCs w:val="26"/>
        </w:rPr>
        <w:t xml:space="preserve"> размер </w:t>
      </w:r>
      <w:r w:rsidR="000647D5" w:rsidRPr="00AB0B96">
        <w:rPr>
          <w:color w:val="000000" w:themeColor="text1"/>
          <w:sz w:val="26"/>
          <w:szCs w:val="26"/>
        </w:rPr>
        <w:t>лимита</w:t>
      </w:r>
      <w:r w:rsidRPr="00AB0B96">
        <w:rPr>
          <w:color w:val="000000" w:themeColor="text1"/>
          <w:sz w:val="26"/>
          <w:szCs w:val="26"/>
        </w:rPr>
        <w:t xml:space="preserve">, только после письменного согласования с </w:t>
      </w:r>
      <w:r w:rsidR="00AA74CB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>ом.</w:t>
      </w:r>
    </w:p>
    <w:p w14:paraId="128DECAE" w14:textId="3568DDDA" w:rsidR="00407F2D" w:rsidRPr="00AB0B96" w:rsidRDefault="00407F2D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lastRenderedPageBreak/>
        <w:t>2.1.</w:t>
      </w:r>
      <w:r w:rsidR="007C4A4A" w:rsidRPr="00AB0B96">
        <w:rPr>
          <w:color w:val="000000" w:themeColor="text1"/>
          <w:sz w:val="26"/>
          <w:szCs w:val="26"/>
        </w:rPr>
        <w:t>7</w:t>
      </w:r>
      <w:r w:rsidRPr="00AB0B96">
        <w:rPr>
          <w:color w:val="000000" w:themeColor="text1"/>
          <w:sz w:val="26"/>
          <w:szCs w:val="26"/>
        </w:rPr>
        <w:t xml:space="preserve">. </w:t>
      </w:r>
      <w:r w:rsidR="005E707A" w:rsidRPr="00AB0B96">
        <w:rPr>
          <w:color w:val="000000" w:themeColor="text1"/>
          <w:sz w:val="26"/>
          <w:szCs w:val="26"/>
        </w:rPr>
        <w:t>Выставлять Заказчику</w:t>
      </w:r>
      <w:r w:rsidRPr="00AB0B96">
        <w:rPr>
          <w:color w:val="000000" w:themeColor="text1"/>
          <w:sz w:val="26"/>
          <w:szCs w:val="26"/>
        </w:rPr>
        <w:t xml:space="preserve"> счет - фактуру за фактически оказанные медицинские услуги до </w:t>
      </w:r>
      <w:r w:rsidR="00294750" w:rsidRPr="00AB0B96">
        <w:rPr>
          <w:color w:val="000000" w:themeColor="text1"/>
          <w:sz w:val="26"/>
          <w:szCs w:val="26"/>
        </w:rPr>
        <w:t>20</w:t>
      </w:r>
      <w:r w:rsidRPr="00AB0B96">
        <w:rPr>
          <w:color w:val="000000" w:themeColor="text1"/>
          <w:sz w:val="26"/>
          <w:szCs w:val="26"/>
        </w:rPr>
        <w:t xml:space="preserve"> числа каждого месяца, </w:t>
      </w:r>
      <w:r w:rsidR="005E707A" w:rsidRPr="00AB0B96">
        <w:rPr>
          <w:color w:val="000000" w:themeColor="text1"/>
          <w:sz w:val="26"/>
          <w:szCs w:val="26"/>
        </w:rPr>
        <w:t xml:space="preserve">следующего </w:t>
      </w:r>
      <w:proofErr w:type="gramStart"/>
      <w:r w:rsidR="005E707A" w:rsidRPr="00AB0B96">
        <w:rPr>
          <w:color w:val="000000" w:themeColor="text1"/>
          <w:sz w:val="26"/>
          <w:szCs w:val="26"/>
        </w:rPr>
        <w:t>за</w:t>
      </w:r>
      <w:proofErr w:type="gramEnd"/>
      <w:r w:rsidRPr="00AB0B96">
        <w:rPr>
          <w:color w:val="000000" w:themeColor="text1"/>
          <w:sz w:val="26"/>
          <w:szCs w:val="26"/>
        </w:rPr>
        <w:t xml:space="preserve"> </w:t>
      </w:r>
      <w:proofErr w:type="gramStart"/>
      <w:r w:rsidRPr="00AB0B96">
        <w:rPr>
          <w:color w:val="000000" w:themeColor="text1"/>
          <w:sz w:val="26"/>
          <w:szCs w:val="26"/>
        </w:rPr>
        <w:t>отчетным</w:t>
      </w:r>
      <w:proofErr w:type="gramEnd"/>
      <w:r w:rsidRPr="00AB0B96">
        <w:rPr>
          <w:color w:val="000000" w:themeColor="text1"/>
          <w:sz w:val="26"/>
          <w:szCs w:val="26"/>
        </w:rPr>
        <w:t xml:space="preserve">, с приложением реестра оказанных медицинских услуг по установленной форме и акта приемки выполненных работ.      </w:t>
      </w:r>
    </w:p>
    <w:p w14:paraId="69BD85C2" w14:textId="77777777" w:rsidR="00407F2D" w:rsidRPr="00AB0B96" w:rsidRDefault="00407F2D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2.1.</w:t>
      </w:r>
      <w:r w:rsidR="007C4A4A" w:rsidRPr="00AB0B96">
        <w:rPr>
          <w:color w:val="000000" w:themeColor="text1"/>
          <w:sz w:val="26"/>
          <w:szCs w:val="26"/>
        </w:rPr>
        <w:t>8</w:t>
      </w:r>
      <w:r w:rsidRPr="00AB0B96">
        <w:rPr>
          <w:color w:val="000000" w:themeColor="text1"/>
          <w:sz w:val="26"/>
          <w:szCs w:val="26"/>
        </w:rPr>
        <w:t xml:space="preserve">. Уведомлять в письменном виде </w:t>
      </w:r>
      <w:r w:rsidR="00AA74CB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 xml:space="preserve">а об изменении цен на медицинские услуги и сроке их изменений не менее чем за </w:t>
      </w:r>
      <w:r w:rsidR="00294750" w:rsidRPr="00AB0B96">
        <w:rPr>
          <w:color w:val="000000" w:themeColor="text1"/>
          <w:sz w:val="26"/>
          <w:szCs w:val="26"/>
        </w:rPr>
        <w:t>2</w:t>
      </w:r>
      <w:r w:rsidRPr="00AB0B96">
        <w:rPr>
          <w:color w:val="000000" w:themeColor="text1"/>
          <w:sz w:val="26"/>
          <w:szCs w:val="26"/>
        </w:rPr>
        <w:t xml:space="preserve"> недели до их введения.</w:t>
      </w:r>
    </w:p>
    <w:p w14:paraId="26C1464F" w14:textId="77777777" w:rsidR="00407F2D" w:rsidRPr="00AB0B96" w:rsidRDefault="00407F2D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2.1.</w:t>
      </w:r>
      <w:r w:rsidR="007C4A4A" w:rsidRPr="00AB0B96">
        <w:rPr>
          <w:color w:val="000000" w:themeColor="text1"/>
          <w:sz w:val="26"/>
          <w:szCs w:val="26"/>
        </w:rPr>
        <w:t>9</w:t>
      </w:r>
      <w:r w:rsidRPr="00AB0B96">
        <w:rPr>
          <w:color w:val="000000" w:themeColor="text1"/>
          <w:sz w:val="26"/>
          <w:szCs w:val="26"/>
        </w:rPr>
        <w:t xml:space="preserve">. При невозможности предоставления каких-либо медицинских услуг </w:t>
      </w:r>
      <w:r w:rsidR="00973FD9" w:rsidRPr="00AB0B96">
        <w:rPr>
          <w:color w:val="000000" w:themeColor="text1"/>
          <w:sz w:val="26"/>
          <w:szCs w:val="26"/>
        </w:rPr>
        <w:t>Пациенту</w:t>
      </w:r>
      <w:r w:rsidR="001A7760" w:rsidRPr="00AB0B96">
        <w:rPr>
          <w:color w:val="000000" w:themeColor="text1"/>
          <w:sz w:val="26"/>
          <w:szCs w:val="26"/>
        </w:rPr>
        <w:t>,</w:t>
      </w:r>
      <w:r w:rsidRPr="00AB0B96">
        <w:rPr>
          <w:color w:val="000000" w:themeColor="text1"/>
          <w:sz w:val="26"/>
          <w:szCs w:val="26"/>
        </w:rPr>
        <w:t xml:space="preserve"> не привлекать другие медицинские </w:t>
      </w:r>
      <w:r w:rsidR="001A7760" w:rsidRPr="00AB0B96">
        <w:rPr>
          <w:color w:val="000000" w:themeColor="text1"/>
          <w:sz w:val="26"/>
          <w:szCs w:val="26"/>
        </w:rPr>
        <w:t>организации</w:t>
      </w:r>
      <w:r w:rsidRPr="00AB0B96">
        <w:rPr>
          <w:color w:val="000000" w:themeColor="text1"/>
          <w:sz w:val="26"/>
          <w:szCs w:val="26"/>
        </w:rPr>
        <w:t xml:space="preserve"> для компенсации недос</w:t>
      </w:r>
      <w:r w:rsidR="00973FD9" w:rsidRPr="00AB0B96">
        <w:rPr>
          <w:color w:val="000000" w:themeColor="text1"/>
          <w:sz w:val="26"/>
          <w:szCs w:val="26"/>
        </w:rPr>
        <w:t>тающих видов медицинской помощи</w:t>
      </w:r>
      <w:r w:rsidRPr="00AB0B96">
        <w:rPr>
          <w:color w:val="000000" w:themeColor="text1"/>
          <w:sz w:val="26"/>
          <w:szCs w:val="26"/>
        </w:rPr>
        <w:t xml:space="preserve">. </w:t>
      </w:r>
    </w:p>
    <w:p w14:paraId="5FB30E94" w14:textId="77777777" w:rsidR="00407F2D" w:rsidRPr="00AB0B96" w:rsidRDefault="00407F2D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2.1.</w:t>
      </w:r>
      <w:r w:rsidR="007C4A4A" w:rsidRPr="00AB0B96">
        <w:rPr>
          <w:color w:val="000000" w:themeColor="text1"/>
          <w:sz w:val="26"/>
          <w:szCs w:val="26"/>
        </w:rPr>
        <w:t>10</w:t>
      </w:r>
      <w:r w:rsidRPr="00AB0B96">
        <w:rPr>
          <w:color w:val="000000" w:themeColor="text1"/>
          <w:sz w:val="26"/>
          <w:szCs w:val="26"/>
        </w:rPr>
        <w:t xml:space="preserve">. Отказывать </w:t>
      </w:r>
      <w:r w:rsidR="00973FD9" w:rsidRPr="00AB0B96">
        <w:rPr>
          <w:color w:val="000000" w:themeColor="text1"/>
          <w:sz w:val="26"/>
          <w:szCs w:val="26"/>
        </w:rPr>
        <w:t>Пациентам</w:t>
      </w:r>
      <w:r w:rsidRPr="00AB0B96">
        <w:rPr>
          <w:color w:val="000000" w:themeColor="text1"/>
          <w:sz w:val="26"/>
          <w:szCs w:val="26"/>
        </w:rPr>
        <w:t xml:space="preserve"> в предоставлении медицинских услуг, оговоренных настоящим Договором, в случае получения соответствующего уведомления от </w:t>
      </w:r>
      <w:r w:rsidR="00AA74CB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>а.</w:t>
      </w:r>
    </w:p>
    <w:p w14:paraId="73432159" w14:textId="77777777" w:rsidR="009E243C" w:rsidRPr="00AB0B96" w:rsidRDefault="009E243C" w:rsidP="008E2A1A">
      <w:pPr>
        <w:suppressAutoHyphens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2.1.1</w:t>
      </w:r>
      <w:r w:rsidR="007C4A4A" w:rsidRPr="00AB0B96">
        <w:rPr>
          <w:color w:val="000000" w:themeColor="text1"/>
          <w:sz w:val="26"/>
          <w:szCs w:val="26"/>
        </w:rPr>
        <w:t>1</w:t>
      </w:r>
      <w:r w:rsidRPr="00AB0B96">
        <w:rPr>
          <w:color w:val="000000" w:themeColor="text1"/>
          <w:sz w:val="26"/>
          <w:szCs w:val="26"/>
        </w:rPr>
        <w:t>. Предоставить Пациенту в доступной форме полную информацию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14:paraId="71634E83" w14:textId="77777777" w:rsidR="00A06CF4" w:rsidRPr="00AB0B96" w:rsidRDefault="00A06CF4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2.1.1</w:t>
      </w:r>
      <w:r w:rsidR="007C4A4A" w:rsidRPr="00AB0B96">
        <w:rPr>
          <w:color w:val="000000" w:themeColor="text1"/>
          <w:sz w:val="26"/>
          <w:szCs w:val="26"/>
        </w:rPr>
        <w:t>2</w:t>
      </w:r>
      <w:r w:rsidRPr="00AB0B96">
        <w:rPr>
          <w:color w:val="000000" w:themeColor="text1"/>
          <w:sz w:val="26"/>
          <w:szCs w:val="26"/>
        </w:rPr>
        <w:t xml:space="preserve">. Обеспечить соблюдение порядков оказания медицинской помощи. </w:t>
      </w:r>
    </w:p>
    <w:p w14:paraId="09C7E91C" w14:textId="77777777" w:rsidR="007A6FEC" w:rsidRPr="00AB0B96" w:rsidRDefault="007A6FEC" w:rsidP="008E2A1A">
      <w:pPr>
        <w:ind w:firstLine="709"/>
        <w:contextualSpacing/>
        <w:jc w:val="both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 xml:space="preserve">2.2. </w:t>
      </w:r>
      <w:r w:rsidR="00C20F34" w:rsidRPr="00AB0B96">
        <w:rPr>
          <w:b/>
          <w:bCs/>
          <w:color w:val="000000" w:themeColor="text1"/>
          <w:sz w:val="26"/>
          <w:szCs w:val="26"/>
        </w:rPr>
        <w:t xml:space="preserve">Исполнитель </w:t>
      </w:r>
      <w:r w:rsidRPr="00AB0B96">
        <w:rPr>
          <w:b/>
          <w:bCs/>
          <w:color w:val="000000" w:themeColor="text1"/>
          <w:sz w:val="26"/>
          <w:szCs w:val="26"/>
        </w:rPr>
        <w:t>имеет право:</w:t>
      </w:r>
    </w:p>
    <w:p w14:paraId="554691D7" w14:textId="1313C6D8" w:rsidR="00005C3F" w:rsidRPr="00AB0B96" w:rsidRDefault="007A6FEC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2.2.1. </w:t>
      </w:r>
      <w:r w:rsidR="00005C3F" w:rsidRPr="00AB0B96">
        <w:rPr>
          <w:color w:val="000000" w:themeColor="text1"/>
          <w:sz w:val="26"/>
          <w:szCs w:val="26"/>
        </w:rPr>
        <w:t>Приостанавливать оказание услуг пациентам в случае, если просрочка в оплате оказанных Исполнителем услуг за предыдущий календарный месяц</w:t>
      </w:r>
      <w:r w:rsidR="00CB612F" w:rsidRPr="00AB0B96">
        <w:rPr>
          <w:color w:val="000000" w:themeColor="text1"/>
          <w:sz w:val="26"/>
          <w:szCs w:val="26"/>
        </w:rPr>
        <w:t>, а также в перечислении авансового платежа, предусмотренного п.</w:t>
      </w:r>
      <w:r w:rsidR="005E707A" w:rsidRPr="00AB0B96">
        <w:rPr>
          <w:color w:val="000000" w:themeColor="text1"/>
          <w:sz w:val="26"/>
          <w:szCs w:val="26"/>
        </w:rPr>
        <w:t xml:space="preserve"> </w:t>
      </w:r>
      <w:r w:rsidR="00CB612F" w:rsidRPr="00AB0B96">
        <w:rPr>
          <w:color w:val="000000" w:themeColor="text1"/>
          <w:sz w:val="26"/>
          <w:szCs w:val="26"/>
        </w:rPr>
        <w:t>3.1. настоящего договора,</w:t>
      </w:r>
      <w:r w:rsidR="00005C3F" w:rsidRPr="00AB0B96">
        <w:rPr>
          <w:color w:val="000000" w:themeColor="text1"/>
          <w:sz w:val="26"/>
          <w:szCs w:val="26"/>
        </w:rPr>
        <w:t xml:space="preserve"> превышает 10 календарных дней. Приостановление оказания услуг осуществляется Исполнителем</w:t>
      </w:r>
      <w:r w:rsidR="0011149D" w:rsidRPr="00AB0B96">
        <w:rPr>
          <w:color w:val="000000" w:themeColor="text1"/>
          <w:sz w:val="26"/>
          <w:szCs w:val="26"/>
        </w:rPr>
        <w:t xml:space="preserve"> в одностороннем порядке,</w:t>
      </w:r>
      <w:r w:rsidR="00005C3F" w:rsidRPr="00AB0B96">
        <w:rPr>
          <w:color w:val="000000" w:themeColor="text1"/>
          <w:sz w:val="26"/>
          <w:szCs w:val="26"/>
        </w:rPr>
        <w:t xml:space="preserve"> без дополнительного уведомления Заказчика.</w:t>
      </w:r>
    </w:p>
    <w:p w14:paraId="0F55C791" w14:textId="77777777" w:rsidR="002073D6" w:rsidRPr="00AB0B96" w:rsidRDefault="002073D6" w:rsidP="008E2A1A">
      <w:pPr>
        <w:suppressAutoHyphens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2.2.</w:t>
      </w:r>
      <w:r w:rsidR="0011149D" w:rsidRPr="00AB0B96">
        <w:rPr>
          <w:color w:val="000000" w:themeColor="text1"/>
          <w:sz w:val="26"/>
          <w:szCs w:val="26"/>
        </w:rPr>
        <w:t>2</w:t>
      </w:r>
      <w:r w:rsidRPr="00AB0B96">
        <w:rPr>
          <w:color w:val="000000" w:themeColor="text1"/>
          <w:sz w:val="26"/>
          <w:szCs w:val="26"/>
        </w:rPr>
        <w:t>. Пользоваться правами в соответствии с действующим законодательством.</w:t>
      </w:r>
    </w:p>
    <w:p w14:paraId="68D5ACB6" w14:textId="77777777" w:rsidR="007A6FEC" w:rsidRPr="00AB0B96" w:rsidRDefault="007A6FEC" w:rsidP="008E2A1A">
      <w:pPr>
        <w:ind w:firstLine="709"/>
        <w:contextualSpacing/>
        <w:jc w:val="both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 xml:space="preserve">2.3. </w:t>
      </w:r>
      <w:r w:rsidR="00440795" w:rsidRPr="00AB0B96">
        <w:rPr>
          <w:b/>
          <w:bCs/>
          <w:color w:val="000000" w:themeColor="text1"/>
          <w:sz w:val="26"/>
          <w:szCs w:val="26"/>
        </w:rPr>
        <w:t>Заказчик</w:t>
      </w:r>
      <w:r w:rsidRPr="00AB0B96">
        <w:rPr>
          <w:b/>
          <w:bCs/>
          <w:color w:val="000000" w:themeColor="text1"/>
          <w:sz w:val="26"/>
          <w:szCs w:val="26"/>
        </w:rPr>
        <w:t xml:space="preserve"> обязуется: </w:t>
      </w:r>
    </w:p>
    <w:p w14:paraId="684FB44E" w14:textId="3117CC56" w:rsidR="007A6FEC" w:rsidRPr="00AB0B96" w:rsidRDefault="007A6FEC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2.3.1. Определить лицо, ответственное за исполнение условий договора.</w:t>
      </w:r>
      <w:r w:rsidR="008E2A1A" w:rsidRPr="00AB0B96">
        <w:rPr>
          <w:color w:val="000000" w:themeColor="text1"/>
          <w:sz w:val="26"/>
          <w:szCs w:val="26"/>
        </w:rPr>
        <w:t xml:space="preserve"> </w:t>
      </w:r>
      <w:r w:rsidRPr="00AB0B96">
        <w:rPr>
          <w:color w:val="000000" w:themeColor="text1"/>
          <w:sz w:val="26"/>
          <w:szCs w:val="26"/>
        </w:rPr>
        <w:t>Таким лицом является</w:t>
      </w:r>
      <w:r w:rsidR="00280432" w:rsidRPr="00AB0B96">
        <w:rPr>
          <w:color w:val="000000" w:themeColor="text1"/>
          <w:sz w:val="26"/>
          <w:szCs w:val="26"/>
        </w:rPr>
        <w:t xml:space="preserve"> </w:t>
      </w:r>
      <w:r w:rsidR="008E2A1A" w:rsidRPr="00AB0B96">
        <w:rPr>
          <w:color w:val="000000" w:themeColor="text1"/>
          <w:sz w:val="26"/>
          <w:szCs w:val="26"/>
          <w:highlight w:val="yellow"/>
        </w:rPr>
        <w:t>_____________________</w:t>
      </w:r>
      <w:r w:rsidR="005C7C1C" w:rsidRPr="00AB0B96">
        <w:rPr>
          <w:color w:val="000000" w:themeColor="text1"/>
          <w:sz w:val="26"/>
          <w:szCs w:val="26"/>
          <w:highlight w:val="yellow"/>
        </w:rPr>
        <w:t>, тел.</w:t>
      </w:r>
      <w:r w:rsidR="008E2A1A" w:rsidRPr="00AB0B96">
        <w:rPr>
          <w:color w:val="000000" w:themeColor="text1"/>
          <w:sz w:val="26"/>
          <w:szCs w:val="26"/>
          <w:highlight w:val="yellow"/>
        </w:rPr>
        <w:t>_________________</w:t>
      </w:r>
      <w:r w:rsidRPr="00AB0B96">
        <w:rPr>
          <w:color w:val="000000" w:themeColor="text1"/>
          <w:sz w:val="26"/>
          <w:szCs w:val="26"/>
          <w:highlight w:val="yellow"/>
        </w:rPr>
        <w:t>.</w:t>
      </w:r>
      <w:r w:rsidRPr="00AB0B96">
        <w:rPr>
          <w:color w:val="000000" w:themeColor="text1"/>
          <w:sz w:val="26"/>
          <w:szCs w:val="26"/>
        </w:rPr>
        <w:t xml:space="preserve"> </w:t>
      </w:r>
    </w:p>
    <w:p w14:paraId="54C50DA5" w14:textId="7ACD416F" w:rsidR="007A6FEC" w:rsidRPr="00AB0B96" w:rsidRDefault="007A6FEC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2.3.2. Обеспечивать направление </w:t>
      </w:r>
      <w:r w:rsidR="00A06CF4" w:rsidRPr="00AB0B96">
        <w:rPr>
          <w:color w:val="000000" w:themeColor="text1"/>
          <w:sz w:val="26"/>
          <w:szCs w:val="26"/>
        </w:rPr>
        <w:t>П</w:t>
      </w:r>
      <w:r w:rsidRPr="00AB0B96">
        <w:rPr>
          <w:color w:val="000000" w:themeColor="text1"/>
          <w:sz w:val="26"/>
          <w:szCs w:val="26"/>
        </w:rPr>
        <w:t xml:space="preserve">ациентов на обследование, заполнив стандартный утвержденный бланк направления, с </w:t>
      </w:r>
      <w:r w:rsidR="005E707A" w:rsidRPr="00AB0B96">
        <w:rPr>
          <w:color w:val="000000" w:themeColor="text1"/>
          <w:sz w:val="26"/>
          <w:szCs w:val="26"/>
        </w:rPr>
        <w:t>подписью ответственного</w:t>
      </w:r>
      <w:r w:rsidRPr="00AB0B96">
        <w:rPr>
          <w:color w:val="000000" w:themeColor="text1"/>
          <w:sz w:val="26"/>
          <w:szCs w:val="26"/>
        </w:rPr>
        <w:t xml:space="preserve"> лица и печатью.</w:t>
      </w:r>
    </w:p>
    <w:p w14:paraId="26A94FB4" w14:textId="358191CD" w:rsidR="007A6FEC" w:rsidRPr="00AB0B96" w:rsidRDefault="007A6FEC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2.3.3. Производить оплату стоимости оказанных услуг и оплачивать дополнительные исследования </w:t>
      </w:r>
      <w:r w:rsidR="005E707A" w:rsidRPr="00AB0B96">
        <w:rPr>
          <w:color w:val="000000" w:themeColor="text1"/>
          <w:sz w:val="26"/>
          <w:szCs w:val="26"/>
        </w:rPr>
        <w:t xml:space="preserve">в течение </w:t>
      </w:r>
      <w:r w:rsidRPr="00AB0B96">
        <w:rPr>
          <w:color w:val="000000" w:themeColor="text1"/>
          <w:sz w:val="26"/>
          <w:szCs w:val="26"/>
        </w:rPr>
        <w:t xml:space="preserve">не </w:t>
      </w:r>
      <w:r w:rsidR="005E707A" w:rsidRPr="00AB0B96">
        <w:rPr>
          <w:color w:val="000000" w:themeColor="text1"/>
          <w:sz w:val="26"/>
          <w:szCs w:val="26"/>
        </w:rPr>
        <w:t>более чем</w:t>
      </w:r>
      <w:r w:rsidRPr="00AB0B96">
        <w:rPr>
          <w:color w:val="000000" w:themeColor="text1"/>
          <w:sz w:val="26"/>
          <w:szCs w:val="26"/>
        </w:rPr>
        <w:t xml:space="preserve"> </w:t>
      </w:r>
      <w:r w:rsidR="005E707A" w:rsidRPr="00AB0B96">
        <w:rPr>
          <w:color w:val="000000" w:themeColor="text1"/>
          <w:sz w:val="26"/>
          <w:szCs w:val="26"/>
        </w:rPr>
        <w:t>7 (Семи)</w:t>
      </w:r>
      <w:r w:rsidRPr="00AB0B96">
        <w:rPr>
          <w:color w:val="000000" w:themeColor="text1"/>
          <w:sz w:val="26"/>
          <w:szCs w:val="26"/>
        </w:rPr>
        <w:t xml:space="preserve"> </w:t>
      </w:r>
      <w:r w:rsidR="005E707A" w:rsidRPr="00AB0B96">
        <w:rPr>
          <w:color w:val="000000" w:themeColor="text1"/>
          <w:sz w:val="26"/>
          <w:szCs w:val="26"/>
        </w:rPr>
        <w:t>рабочих</w:t>
      </w:r>
      <w:r w:rsidRPr="00AB0B96">
        <w:rPr>
          <w:color w:val="000000" w:themeColor="text1"/>
          <w:sz w:val="26"/>
          <w:szCs w:val="26"/>
        </w:rPr>
        <w:t xml:space="preserve"> дней с момента получения счета </w:t>
      </w:r>
      <w:r w:rsidR="00C20F34" w:rsidRPr="00AB0B96">
        <w:rPr>
          <w:color w:val="000000" w:themeColor="text1"/>
          <w:sz w:val="26"/>
          <w:szCs w:val="26"/>
        </w:rPr>
        <w:t>Исполнителя</w:t>
      </w:r>
      <w:r w:rsidRPr="00AB0B96">
        <w:rPr>
          <w:color w:val="000000" w:themeColor="text1"/>
          <w:sz w:val="26"/>
          <w:szCs w:val="26"/>
        </w:rPr>
        <w:t>.</w:t>
      </w:r>
    </w:p>
    <w:p w14:paraId="48638149" w14:textId="77777777" w:rsidR="007A6FEC" w:rsidRPr="00AB0B96" w:rsidRDefault="007A6FEC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2.3.4. Незамедлительно извещать </w:t>
      </w:r>
      <w:r w:rsidR="00C20F34" w:rsidRPr="00AB0B96">
        <w:rPr>
          <w:color w:val="000000" w:themeColor="text1"/>
          <w:sz w:val="26"/>
          <w:szCs w:val="26"/>
        </w:rPr>
        <w:t>Исполнителя</w:t>
      </w:r>
      <w:r w:rsidRPr="00AB0B96">
        <w:rPr>
          <w:color w:val="000000" w:themeColor="text1"/>
          <w:sz w:val="26"/>
          <w:szCs w:val="26"/>
        </w:rPr>
        <w:t xml:space="preserve"> об изменении своих адресов и реквизитов.</w:t>
      </w:r>
    </w:p>
    <w:p w14:paraId="2C639FA4" w14:textId="5E1B5C82" w:rsidR="007A6FEC" w:rsidRPr="00AB0B96" w:rsidRDefault="007A6FEC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2.3.5. В течение </w:t>
      </w:r>
      <w:r w:rsidR="004E4596" w:rsidRPr="00AB0B96">
        <w:rPr>
          <w:color w:val="000000" w:themeColor="text1"/>
          <w:sz w:val="26"/>
          <w:szCs w:val="26"/>
        </w:rPr>
        <w:t xml:space="preserve">10 </w:t>
      </w:r>
      <w:r w:rsidR="00475E86" w:rsidRPr="00AB0B96">
        <w:rPr>
          <w:color w:val="000000" w:themeColor="text1"/>
          <w:sz w:val="26"/>
          <w:szCs w:val="26"/>
        </w:rPr>
        <w:t>(Десяти) рабочих</w:t>
      </w:r>
      <w:r w:rsidR="004E4596" w:rsidRPr="00AB0B96">
        <w:rPr>
          <w:color w:val="000000" w:themeColor="text1"/>
          <w:sz w:val="26"/>
          <w:szCs w:val="26"/>
        </w:rPr>
        <w:t xml:space="preserve"> дней после получения счета на оплату оказанных услуг</w:t>
      </w:r>
      <w:r w:rsidRPr="00AB0B96">
        <w:rPr>
          <w:color w:val="000000" w:themeColor="text1"/>
          <w:sz w:val="26"/>
          <w:szCs w:val="26"/>
        </w:rPr>
        <w:t xml:space="preserve">, производить приемку оказанных услуг и возвращать </w:t>
      </w:r>
      <w:r w:rsidR="00C20F34" w:rsidRPr="00AB0B96">
        <w:rPr>
          <w:color w:val="000000" w:themeColor="text1"/>
          <w:sz w:val="26"/>
          <w:szCs w:val="26"/>
        </w:rPr>
        <w:t>Исполнителю</w:t>
      </w:r>
      <w:r w:rsidRPr="00AB0B96">
        <w:rPr>
          <w:color w:val="000000" w:themeColor="text1"/>
          <w:sz w:val="26"/>
          <w:szCs w:val="26"/>
        </w:rPr>
        <w:t xml:space="preserve"> подписанный Акт об оказанных услугах, либо мотивированные возражения в отношении подписания акта. В случае не</w:t>
      </w:r>
      <w:r w:rsidR="00D035E0" w:rsidRPr="00AB0B96">
        <w:rPr>
          <w:color w:val="000000" w:themeColor="text1"/>
          <w:sz w:val="26"/>
          <w:szCs w:val="26"/>
        </w:rPr>
        <w:t xml:space="preserve"> </w:t>
      </w:r>
      <w:r w:rsidRPr="00AB0B96">
        <w:rPr>
          <w:color w:val="000000" w:themeColor="text1"/>
          <w:sz w:val="26"/>
          <w:szCs w:val="26"/>
        </w:rPr>
        <w:t>подписания акта в течение указанного в настоящем пункте срока, либо не</w:t>
      </w:r>
      <w:r w:rsidR="00D035E0" w:rsidRPr="00AB0B96">
        <w:rPr>
          <w:color w:val="000000" w:themeColor="text1"/>
          <w:sz w:val="26"/>
          <w:szCs w:val="26"/>
        </w:rPr>
        <w:t xml:space="preserve"> </w:t>
      </w:r>
      <w:r w:rsidRPr="00AB0B96">
        <w:rPr>
          <w:color w:val="000000" w:themeColor="text1"/>
          <w:sz w:val="26"/>
          <w:szCs w:val="26"/>
        </w:rPr>
        <w:t xml:space="preserve">предоставления мотивированных возражений относительно подписания </w:t>
      </w:r>
      <w:r w:rsidR="00475E86" w:rsidRPr="00AB0B96">
        <w:rPr>
          <w:color w:val="000000" w:themeColor="text1"/>
          <w:sz w:val="26"/>
          <w:szCs w:val="26"/>
        </w:rPr>
        <w:t>акта, услуги</w:t>
      </w:r>
      <w:r w:rsidRPr="00AB0B96">
        <w:rPr>
          <w:color w:val="000000" w:themeColor="text1"/>
          <w:sz w:val="26"/>
          <w:szCs w:val="26"/>
        </w:rPr>
        <w:t xml:space="preserve"> считаются принятыми </w:t>
      </w:r>
      <w:r w:rsidR="00440795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>ом и подлежат оплате в полном объеме.</w:t>
      </w:r>
    </w:p>
    <w:p w14:paraId="04F0336B" w14:textId="5AB8D538" w:rsidR="00005C3F" w:rsidRPr="00AB0B96" w:rsidRDefault="00005C3F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</w:t>
      </w:r>
      <w:r w:rsidR="00F26F09" w:rsidRPr="00AB0B96">
        <w:rPr>
          <w:color w:val="000000" w:themeColor="text1"/>
          <w:sz w:val="26"/>
          <w:szCs w:val="26"/>
        </w:rPr>
        <w:t>3.6.</w:t>
      </w:r>
      <w:r w:rsidRPr="00AB0B96">
        <w:rPr>
          <w:color w:val="000000" w:themeColor="text1"/>
          <w:sz w:val="26"/>
          <w:szCs w:val="26"/>
        </w:rPr>
        <w:t xml:space="preserve"> Обеспечить </w:t>
      </w:r>
      <w:r w:rsidR="00530202" w:rsidRPr="00AB0B96">
        <w:rPr>
          <w:color w:val="000000" w:themeColor="text1"/>
          <w:sz w:val="26"/>
          <w:szCs w:val="26"/>
        </w:rPr>
        <w:t>Исполнителя</w:t>
      </w:r>
      <w:r w:rsidRPr="00AB0B96">
        <w:rPr>
          <w:color w:val="000000" w:themeColor="text1"/>
          <w:sz w:val="26"/>
          <w:szCs w:val="26"/>
        </w:rPr>
        <w:t xml:space="preserve"> списком пациентов и систематически уведомлять в письменном виде обо всех изменениях в списочном составе при наличии таковых.</w:t>
      </w:r>
      <w:r w:rsidR="00530202" w:rsidRPr="00AB0B96">
        <w:rPr>
          <w:color w:val="000000" w:themeColor="text1"/>
          <w:sz w:val="26"/>
          <w:szCs w:val="26"/>
        </w:rPr>
        <w:t xml:space="preserve"> При отсутствии такого списка при наличии у пациента направления, указанного в п. 2.3.2 настоящего договора, услуги считаются оказанными надлежащему лицу и подлежат оплате Заказчиком в полном объеме.</w:t>
      </w:r>
    </w:p>
    <w:p w14:paraId="0DF14560" w14:textId="77777777" w:rsidR="00005C3F" w:rsidRPr="00AB0B96" w:rsidRDefault="00005C3F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lastRenderedPageBreak/>
        <w:t>2.</w:t>
      </w:r>
      <w:r w:rsidR="00F26F09" w:rsidRPr="00AB0B96">
        <w:rPr>
          <w:color w:val="000000" w:themeColor="text1"/>
          <w:sz w:val="26"/>
          <w:szCs w:val="26"/>
        </w:rPr>
        <w:t>3.7.</w:t>
      </w:r>
      <w:r w:rsidRPr="00AB0B96">
        <w:rPr>
          <w:color w:val="000000" w:themeColor="text1"/>
          <w:sz w:val="26"/>
          <w:szCs w:val="26"/>
        </w:rPr>
        <w:t xml:space="preserve"> Официально в письменном виде информировать </w:t>
      </w:r>
      <w:r w:rsidR="00530202" w:rsidRPr="00AB0B96">
        <w:rPr>
          <w:color w:val="000000" w:themeColor="text1"/>
          <w:sz w:val="26"/>
          <w:szCs w:val="26"/>
        </w:rPr>
        <w:t>Исполнителя</w:t>
      </w:r>
      <w:r w:rsidRPr="00AB0B96">
        <w:rPr>
          <w:color w:val="000000" w:themeColor="text1"/>
          <w:sz w:val="26"/>
          <w:szCs w:val="26"/>
        </w:rPr>
        <w:t xml:space="preserve"> о нарушении им условий настоящего Договора.</w:t>
      </w:r>
    </w:p>
    <w:p w14:paraId="7BFF1B82" w14:textId="7FD8B80E" w:rsidR="00005C3F" w:rsidRPr="00AB0B96" w:rsidRDefault="00005C3F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2.</w:t>
      </w:r>
      <w:r w:rsidR="00F26F09" w:rsidRPr="00AB0B96">
        <w:rPr>
          <w:color w:val="000000" w:themeColor="text1"/>
          <w:sz w:val="26"/>
          <w:szCs w:val="26"/>
        </w:rPr>
        <w:t>3.8.</w:t>
      </w:r>
      <w:r w:rsidR="00475E86" w:rsidRPr="00AB0B96">
        <w:rPr>
          <w:color w:val="000000" w:themeColor="text1"/>
          <w:sz w:val="26"/>
          <w:szCs w:val="26"/>
        </w:rPr>
        <w:t xml:space="preserve"> </w:t>
      </w:r>
      <w:r w:rsidR="00530202" w:rsidRPr="00AB0B96">
        <w:rPr>
          <w:color w:val="000000" w:themeColor="text1"/>
          <w:sz w:val="26"/>
          <w:szCs w:val="26"/>
        </w:rPr>
        <w:t>Немедленно у</w:t>
      </w:r>
      <w:r w:rsidRPr="00AB0B96">
        <w:rPr>
          <w:color w:val="000000" w:themeColor="text1"/>
          <w:sz w:val="26"/>
          <w:szCs w:val="26"/>
        </w:rPr>
        <w:t xml:space="preserve">ведомлять </w:t>
      </w:r>
      <w:r w:rsidR="00530202" w:rsidRPr="00AB0B96">
        <w:rPr>
          <w:color w:val="000000" w:themeColor="text1"/>
          <w:sz w:val="26"/>
          <w:szCs w:val="26"/>
        </w:rPr>
        <w:t>Исполнителя</w:t>
      </w:r>
      <w:r w:rsidRPr="00AB0B96">
        <w:rPr>
          <w:color w:val="000000" w:themeColor="text1"/>
          <w:sz w:val="26"/>
          <w:szCs w:val="26"/>
        </w:rPr>
        <w:t xml:space="preserve"> о приостановлении (возобновлении) права </w:t>
      </w:r>
      <w:r w:rsidR="00530202" w:rsidRPr="00AB0B96">
        <w:rPr>
          <w:color w:val="000000" w:themeColor="text1"/>
          <w:sz w:val="26"/>
          <w:szCs w:val="26"/>
        </w:rPr>
        <w:t>пациента</w:t>
      </w:r>
      <w:r w:rsidRPr="00AB0B96">
        <w:rPr>
          <w:color w:val="000000" w:themeColor="text1"/>
          <w:sz w:val="26"/>
          <w:szCs w:val="26"/>
        </w:rPr>
        <w:t xml:space="preserve"> на получение медицинских услуг.</w:t>
      </w:r>
    </w:p>
    <w:p w14:paraId="04CF4DCE" w14:textId="77777777" w:rsidR="007A6FEC" w:rsidRPr="00AB0B96" w:rsidRDefault="007A6FEC" w:rsidP="008E2A1A">
      <w:pPr>
        <w:ind w:firstLine="709"/>
        <w:contextualSpacing/>
        <w:jc w:val="both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 xml:space="preserve">2.4. </w:t>
      </w:r>
      <w:r w:rsidR="00440795" w:rsidRPr="00AB0B96">
        <w:rPr>
          <w:b/>
          <w:bCs/>
          <w:color w:val="000000" w:themeColor="text1"/>
          <w:sz w:val="26"/>
          <w:szCs w:val="26"/>
        </w:rPr>
        <w:t>З</w:t>
      </w:r>
      <w:r w:rsidR="00530202" w:rsidRPr="00AB0B96">
        <w:rPr>
          <w:b/>
          <w:bCs/>
          <w:color w:val="000000" w:themeColor="text1"/>
          <w:sz w:val="26"/>
          <w:szCs w:val="26"/>
        </w:rPr>
        <w:t>аказчик</w:t>
      </w:r>
      <w:r w:rsidRPr="00AB0B96">
        <w:rPr>
          <w:b/>
          <w:bCs/>
          <w:color w:val="000000" w:themeColor="text1"/>
          <w:sz w:val="26"/>
          <w:szCs w:val="26"/>
        </w:rPr>
        <w:t xml:space="preserve"> имеет право:</w:t>
      </w:r>
    </w:p>
    <w:p w14:paraId="1FE889D1" w14:textId="77777777" w:rsidR="007A6FEC" w:rsidRPr="00AB0B96" w:rsidRDefault="007A6FEC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2.4.1. Контролировать соответствие условий договора, в том числе сроки, объем, качество медицинских услуг, оказываемых </w:t>
      </w:r>
      <w:r w:rsidR="00C20F34" w:rsidRPr="00AB0B96">
        <w:rPr>
          <w:color w:val="000000" w:themeColor="text1"/>
          <w:sz w:val="26"/>
          <w:szCs w:val="26"/>
        </w:rPr>
        <w:t>Исполнителем</w:t>
      </w:r>
      <w:r w:rsidRPr="00AB0B96">
        <w:rPr>
          <w:color w:val="000000" w:themeColor="text1"/>
          <w:sz w:val="26"/>
          <w:szCs w:val="26"/>
        </w:rPr>
        <w:t>.</w:t>
      </w:r>
    </w:p>
    <w:p w14:paraId="36FBD052" w14:textId="5DB5F46F" w:rsidR="00FC4A8C" w:rsidRPr="00AB0B96" w:rsidRDefault="007A6FEC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2.4.2. Предъявлять </w:t>
      </w:r>
      <w:r w:rsidR="00475E86" w:rsidRPr="00AB0B96">
        <w:rPr>
          <w:color w:val="000000" w:themeColor="text1"/>
          <w:sz w:val="26"/>
          <w:szCs w:val="26"/>
        </w:rPr>
        <w:t>претензии Исполнителю</w:t>
      </w:r>
      <w:r w:rsidRPr="00AB0B96">
        <w:rPr>
          <w:color w:val="000000" w:themeColor="text1"/>
          <w:sz w:val="26"/>
          <w:szCs w:val="26"/>
        </w:rPr>
        <w:t xml:space="preserve"> в отношении объема в течение 10 </w:t>
      </w:r>
      <w:r w:rsidR="00475E86" w:rsidRPr="00AB0B96">
        <w:rPr>
          <w:color w:val="000000" w:themeColor="text1"/>
          <w:sz w:val="26"/>
          <w:szCs w:val="26"/>
        </w:rPr>
        <w:t xml:space="preserve">(Десяти) рабочих </w:t>
      </w:r>
      <w:r w:rsidRPr="00AB0B96">
        <w:rPr>
          <w:color w:val="000000" w:themeColor="text1"/>
          <w:sz w:val="26"/>
          <w:szCs w:val="26"/>
        </w:rPr>
        <w:t xml:space="preserve">дней после получения счета за </w:t>
      </w:r>
      <w:r w:rsidR="006E2D8F" w:rsidRPr="00AB0B96">
        <w:rPr>
          <w:color w:val="000000" w:themeColor="text1"/>
          <w:sz w:val="26"/>
          <w:szCs w:val="26"/>
        </w:rPr>
        <w:t>оказанные</w:t>
      </w:r>
      <w:r w:rsidRPr="00AB0B96">
        <w:rPr>
          <w:color w:val="000000" w:themeColor="text1"/>
          <w:sz w:val="26"/>
          <w:szCs w:val="26"/>
        </w:rPr>
        <w:t xml:space="preserve"> услуги, в отношении качества медицинских услуг - в течение 3 </w:t>
      </w:r>
      <w:r w:rsidR="00475E86" w:rsidRPr="00AB0B96">
        <w:rPr>
          <w:color w:val="000000" w:themeColor="text1"/>
          <w:sz w:val="26"/>
          <w:szCs w:val="26"/>
        </w:rPr>
        <w:t xml:space="preserve">(Трех) рабочих </w:t>
      </w:r>
      <w:r w:rsidRPr="00AB0B96">
        <w:rPr>
          <w:color w:val="000000" w:themeColor="text1"/>
          <w:sz w:val="26"/>
          <w:szCs w:val="26"/>
        </w:rPr>
        <w:t xml:space="preserve">дней с момента некачественного оказания услуги. </w:t>
      </w:r>
      <w:r w:rsidR="0046769D" w:rsidRPr="00AB0B96">
        <w:rPr>
          <w:color w:val="000000" w:themeColor="text1"/>
          <w:sz w:val="26"/>
          <w:szCs w:val="26"/>
        </w:rPr>
        <w:t>О</w:t>
      </w:r>
      <w:r w:rsidRPr="00AB0B96">
        <w:rPr>
          <w:color w:val="000000" w:themeColor="text1"/>
          <w:sz w:val="26"/>
          <w:szCs w:val="26"/>
        </w:rPr>
        <w:t>тсутствие претензи</w:t>
      </w:r>
      <w:r w:rsidR="00541D87" w:rsidRPr="00AB0B96">
        <w:rPr>
          <w:color w:val="000000" w:themeColor="text1"/>
          <w:sz w:val="26"/>
          <w:szCs w:val="26"/>
        </w:rPr>
        <w:t>й</w:t>
      </w:r>
      <w:r w:rsidRPr="00AB0B96">
        <w:rPr>
          <w:color w:val="000000" w:themeColor="text1"/>
          <w:sz w:val="26"/>
          <w:szCs w:val="26"/>
        </w:rPr>
        <w:t xml:space="preserve"> со стороны </w:t>
      </w:r>
      <w:r w:rsidR="00440795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>а в отношении объема и качества услуг</w:t>
      </w:r>
      <w:r w:rsidR="00541D87" w:rsidRPr="00AB0B96">
        <w:rPr>
          <w:color w:val="000000" w:themeColor="text1"/>
          <w:sz w:val="26"/>
          <w:szCs w:val="26"/>
        </w:rPr>
        <w:t xml:space="preserve"> в установленные настоящим договором сроки</w:t>
      </w:r>
      <w:r w:rsidRPr="00AB0B96">
        <w:rPr>
          <w:color w:val="000000" w:themeColor="text1"/>
          <w:sz w:val="26"/>
          <w:szCs w:val="26"/>
        </w:rPr>
        <w:t xml:space="preserve"> свидетельствует о </w:t>
      </w:r>
      <w:r w:rsidR="00541D87" w:rsidRPr="00AB0B96">
        <w:rPr>
          <w:color w:val="000000" w:themeColor="text1"/>
          <w:sz w:val="26"/>
          <w:szCs w:val="26"/>
        </w:rPr>
        <w:t>надлежащем</w:t>
      </w:r>
      <w:r w:rsidRPr="00AB0B96">
        <w:rPr>
          <w:color w:val="000000" w:themeColor="text1"/>
          <w:sz w:val="26"/>
          <w:szCs w:val="26"/>
        </w:rPr>
        <w:t xml:space="preserve"> исполнени</w:t>
      </w:r>
      <w:r w:rsidR="00541D87" w:rsidRPr="00AB0B96">
        <w:rPr>
          <w:color w:val="000000" w:themeColor="text1"/>
          <w:sz w:val="26"/>
          <w:szCs w:val="26"/>
        </w:rPr>
        <w:t>и</w:t>
      </w:r>
      <w:r w:rsidRPr="00AB0B96">
        <w:rPr>
          <w:color w:val="000000" w:themeColor="text1"/>
          <w:sz w:val="26"/>
          <w:szCs w:val="26"/>
        </w:rPr>
        <w:t xml:space="preserve"> договорных обязательств </w:t>
      </w:r>
      <w:r w:rsidR="00C20F34" w:rsidRPr="00AB0B96">
        <w:rPr>
          <w:color w:val="000000" w:themeColor="text1"/>
          <w:sz w:val="26"/>
          <w:szCs w:val="26"/>
        </w:rPr>
        <w:t>Исполнителем</w:t>
      </w:r>
      <w:r w:rsidR="00FC4A8C" w:rsidRPr="00AB0B96">
        <w:rPr>
          <w:color w:val="000000" w:themeColor="text1"/>
          <w:sz w:val="26"/>
          <w:szCs w:val="26"/>
        </w:rPr>
        <w:t xml:space="preserve">. </w:t>
      </w:r>
    </w:p>
    <w:p w14:paraId="7573B8DF" w14:textId="52CFEF6D" w:rsidR="00BE5206" w:rsidRPr="00AB0B96" w:rsidRDefault="00BE5206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  <w:lang w:bidi="ru-RU"/>
        </w:rPr>
        <w:t xml:space="preserve">2.4.3. Назначать экспертизу оказанных услуг на стадии их приемки в части их соответствия условиям Договора, своими силами с </w:t>
      </w:r>
      <w:r w:rsidR="00475E86" w:rsidRPr="00AB0B96">
        <w:rPr>
          <w:color w:val="000000" w:themeColor="text1"/>
          <w:sz w:val="26"/>
          <w:szCs w:val="26"/>
          <w:lang w:bidi="ru-RU"/>
        </w:rPr>
        <w:t>отражением</w:t>
      </w:r>
      <w:r w:rsidRPr="00AB0B96">
        <w:rPr>
          <w:color w:val="000000" w:themeColor="text1"/>
          <w:sz w:val="26"/>
          <w:szCs w:val="26"/>
          <w:lang w:bidi="ru-RU"/>
        </w:rPr>
        <w:t xml:space="preserve"> результатов соответствия требованиям, изложенным в настоящем Договоре, </w:t>
      </w:r>
      <w:r w:rsidR="00475E86" w:rsidRPr="00AB0B96">
        <w:rPr>
          <w:color w:val="000000" w:themeColor="text1"/>
          <w:sz w:val="26"/>
          <w:szCs w:val="26"/>
          <w:lang w:bidi="ru-RU"/>
        </w:rPr>
        <w:t>в</w:t>
      </w:r>
      <w:r w:rsidRPr="00AB0B96">
        <w:rPr>
          <w:color w:val="000000" w:themeColor="text1"/>
          <w:sz w:val="26"/>
          <w:szCs w:val="26"/>
          <w:lang w:bidi="ru-RU"/>
        </w:rPr>
        <w:t xml:space="preserve"> акте сдачи-приемки оказанных услуг. Для проверки соответствия качества оказанных Исполнителем вправе требованиям, установленным настоящим Договором, Заказчик вправе привлекать независимых экспертов.</w:t>
      </w:r>
    </w:p>
    <w:p w14:paraId="7388301B" w14:textId="77777777" w:rsidR="007A6FEC" w:rsidRPr="00AB0B96" w:rsidRDefault="00150DA9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>2.5. Пациент обязан:</w:t>
      </w:r>
    </w:p>
    <w:p w14:paraId="4AAA67A1" w14:textId="2627ABAE" w:rsidR="00BB247F" w:rsidRPr="00AB0B96" w:rsidRDefault="00BB247F" w:rsidP="008E2A1A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 w:themeColor="text1"/>
          <w:kern w:val="1"/>
          <w:sz w:val="26"/>
          <w:szCs w:val="26"/>
        </w:rPr>
      </w:pPr>
      <w:r w:rsidRPr="00AB0B96">
        <w:rPr>
          <w:color w:val="000000" w:themeColor="text1"/>
          <w:kern w:val="1"/>
          <w:sz w:val="26"/>
          <w:szCs w:val="26"/>
        </w:rPr>
        <w:t xml:space="preserve">2.5.1. Информировать врача до оказания медицинской </w:t>
      </w:r>
      <w:r w:rsidR="00475E86" w:rsidRPr="00AB0B96">
        <w:rPr>
          <w:color w:val="000000" w:themeColor="text1"/>
          <w:kern w:val="1"/>
          <w:sz w:val="26"/>
          <w:szCs w:val="26"/>
        </w:rPr>
        <w:t>услуги о</w:t>
      </w:r>
      <w:r w:rsidRPr="00AB0B96">
        <w:rPr>
          <w:color w:val="000000" w:themeColor="text1"/>
          <w:kern w:val="1"/>
          <w:sz w:val="26"/>
          <w:szCs w:val="26"/>
        </w:rPr>
        <w:t xml:space="preserve"> перенесенных заболеваниях, известных ему аллергических реакциях, противопоказаниях для оказания услуг. В противном случае весь риск связанных с этим последствий несет Пациент.</w:t>
      </w:r>
    </w:p>
    <w:p w14:paraId="06567404" w14:textId="77777777" w:rsidR="00BB247F" w:rsidRPr="00AB0B96" w:rsidRDefault="00BB247F" w:rsidP="008E2A1A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kern w:val="1"/>
          <w:sz w:val="26"/>
          <w:szCs w:val="26"/>
        </w:rPr>
        <w:t>2.5.2. Соблюдать правила внутреннего распорядка и правила поведения пациента в медицинской организации в соответствии с лечебно-охранительным режимом.</w:t>
      </w:r>
    </w:p>
    <w:p w14:paraId="3DAD7FD7" w14:textId="77777777" w:rsidR="00D35994" w:rsidRPr="00AB0B96" w:rsidRDefault="00D35994" w:rsidP="008E2A1A">
      <w:pPr>
        <w:ind w:firstLine="709"/>
        <w:contextualSpacing/>
        <w:jc w:val="both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>2.6. Пациент имеет право:</w:t>
      </w:r>
    </w:p>
    <w:p w14:paraId="440E3266" w14:textId="5AF1F652" w:rsidR="00011D5F" w:rsidRPr="00AB0B96" w:rsidRDefault="0046769D" w:rsidP="008E2A1A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kern w:val="1"/>
          <w:sz w:val="26"/>
          <w:szCs w:val="26"/>
        </w:rPr>
      </w:pPr>
      <w:r w:rsidRPr="00AB0B96">
        <w:rPr>
          <w:color w:val="000000" w:themeColor="text1"/>
          <w:kern w:val="1"/>
          <w:sz w:val="26"/>
          <w:szCs w:val="26"/>
        </w:rPr>
        <w:t xml:space="preserve">2.6.1. </w:t>
      </w:r>
      <w:r w:rsidR="00011D5F" w:rsidRPr="00AB0B96">
        <w:rPr>
          <w:color w:val="000000" w:themeColor="text1"/>
          <w:kern w:val="1"/>
          <w:sz w:val="26"/>
          <w:szCs w:val="26"/>
        </w:rPr>
        <w:t xml:space="preserve">В случае оказания Пациенту медицинской услуги ненадлежащего качества, подтвержденного результатами врачебной экспертизы: </w:t>
      </w:r>
    </w:p>
    <w:p w14:paraId="6FB03DFB" w14:textId="77777777" w:rsidR="00011D5F" w:rsidRPr="00AB0B96" w:rsidRDefault="00011D5F" w:rsidP="008E2A1A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 - назначить новый срок оказания услуги;</w:t>
      </w:r>
    </w:p>
    <w:p w14:paraId="4F24AD82" w14:textId="0457C928" w:rsidR="007D146E" w:rsidRPr="00AB0B96" w:rsidRDefault="00011D5F" w:rsidP="008E2A1A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- потребовать исполн</w:t>
      </w:r>
      <w:r w:rsidR="00BE5206" w:rsidRPr="00AB0B96">
        <w:rPr>
          <w:color w:val="000000" w:themeColor="text1"/>
          <w:sz w:val="26"/>
          <w:szCs w:val="26"/>
        </w:rPr>
        <w:t>ения услуги другим специалистом.</w:t>
      </w:r>
    </w:p>
    <w:p w14:paraId="23832438" w14:textId="77777777" w:rsidR="00FE3340" w:rsidRPr="00AB0B96" w:rsidRDefault="00FE3340" w:rsidP="008E2A1A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</w:p>
    <w:p w14:paraId="4D212B98" w14:textId="77777777" w:rsidR="007A6FEC" w:rsidRPr="00AB0B96" w:rsidRDefault="007A6FEC" w:rsidP="008E2A1A">
      <w:pPr>
        <w:numPr>
          <w:ilvl w:val="0"/>
          <w:numId w:val="3"/>
        </w:numPr>
        <w:ind w:firstLine="709"/>
        <w:contextualSpacing/>
        <w:jc w:val="center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>С</w:t>
      </w:r>
      <w:r w:rsidR="00316E69" w:rsidRPr="00AB0B96">
        <w:rPr>
          <w:b/>
          <w:bCs/>
          <w:color w:val="000000" w:themeColor="text1"/>
          <w:sz w:val="26"/>
          <w:szCs w:val="26"/>
        </w:rPr>
        <w:t>ТОИМО</w:t>
      </w:r>
      <w:r w:rsidR="00EB6078" w:rsidRPr="00AB0B96">
        <w:rPr>
          <w:b/>
          <w:bCs/>
          <w:color w:val="000000" w:themeColor="text1"/>
          <w:sz w:val="26"/>
          <w:szCs w:val="26"/>
        </w:rPr>
        <w:t>С</w:t>
      </w:r>
      <w:r w:rsidR="00316E69" w:rsidRPr="00AB0B96">
        <w:rPr>
          <w:b/>
          <w:bCs/>
          <w:color w:val="000000" w:themeColor="text1"/>
          <w:sz w:val="26"/>
          <w:szCs w:val="26"/>
        </w:rPr>
        <w:t xml:space="preserve">ТЬ </w:t>
      </w:r>
      <w:r w:rsidR="00386BA7" w:rsidRPr="00AB0B96">
        <w:rPr>
          <w:b/>
          <w:bCs/>
          <w:color w:val="000000" w:themeColor="text1"/>
          <w:sz w:val="26"/>
          <w:szCs w:val="26"/>
        </w:rPr>
        <w:t>УСЛУГ</w:t>
      </w:r>
      <w:r w:rsidR="00316E69" w:rsidRPr="00AB0B96">
        <w:rPr>
          <w:b/>
          <w:bCs/>
          <w:color w:val="000000" w:themeColor="text1"/>
          <w:sz w:val="26"/>
          <w:szCs w:val="26"/>
        </w:rPr>
        <w:t xml:space="preserve"> И ПОРЯДОК РАСЧЁТОВ</w:t>
      </w:r>
    </w:p>
    <w:p w14:paraId="1B81DBD9" w14:textId="128D632D" w:rsidR="008E2A1A" w:rsidRPr="00AB0B96" w:rsidRDefault="008E2A1A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3.1. </w:t>
      </w:r>
      <w:proofErr w:type="gramStart"/>
      <w:r w:rsidRPr="00AB0B96">
        <w:rPr>
          <w:color w:val="000000" w:themeColor="text1"/>
          <w:sz w:val="26"/>
          <w:szCs w:val="26"/>
        </w:rPr>
        <w:t xml:space="preserve">Стоимость оказываемых услуг по настоящему Договору составляет </w:t>
      </w:r>
      <w:r w:rsidR="00C34968" w:rsidRPr="00AB0B96">
        <w:rPr>
          <w:color w:val="000000" w:themeColor="text1"/>
          <w:sz w:val="26"/>
          <w:szCs w:val="26"/>
        </w:rPr>
        <w:t>____________________</w:t>
      </w:r>
      <w:r w:rsidRPr="00AB0B96">
        <w:rPr>
          <w:b/>
          <w:bCs/>
          <w:color w:val="000000" w:themeColor="text1"/>
          <w:sz w:val="26"/>
          <w:szCs w:val="26"/>
        </w:rPr>
        <w:t>).</w:t>
      </w:r>
      <w:proofErr w:type="gramEnd"/>
      <w:r w:rsidRPr="00AB0B96">
        <w:rPr>
          <w:color w:val="000000" w:themeColor="text1"/>
          <w:sz w:val="26"/>
          <w:szCs w:val="26"/>
        </w:rPr>
        <w:t xml:space="preserve"> Цена договора является твердой, определяется на весь срок исполнения договора и не может изменяться в ходе его исполнения.</w:t>
      </w:r>
    </w:p>
    <w:p w14:paraId="1AFD133E" w14:textId="0F6A6B37" w:rsidR="00B050B8" w:rsidRPr="00AB0B96" w:rsidRDefault="00B050B8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3.1.</w:t>
      </w:r>
      <w:r w:rsidR="00280432" w:rsidRPr="00AB0B96">
        <w:rPr>
          <w:color w:val="000000" w:themeColor="text1"/>
          <w:sz w:val="26"/>
          <w:szCs w:val="26"/>
        </w:rPr>
        <w:t>1.</w:t>
      </w:r>
      <w:r w:rsidRPr="00AB0B96">
        <w:rPr>
          <w:color w:val="000000" w:themeColor="text1"/>
          <w:sz w:val="26"/>
          <w:szCs w:val="26"/>
        </w:rPr>
        <w:t xml:space="preserve"> Оплата медицинских услуг осуществляется </w:t>
      </w:r>
      <w:r w:rsidR="00720C82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 xml:space="preserve">ом в течение </w:t>
      </w:r>
      <w:r w:rsidR="00475E86" w:rsidRPr="00AB0B96">
        <w:rPr>
          <w:color w:val="000000" w:themeColor="text1"/>
          <w:sz w:val="26"/>
          <w:szCs w:val="26"/>
        </w:rPr>
        <w:t>не более чем 7</w:t>
      </w:r>
      <w:r w:rsidRPr="00AB0B96">
        <w:rPr>
          <w:color w:val="000000" w:themeColor="text1"/>
          <w:sz w:val="26"/>
          <w:szCs w:val="26"/>
        </w:rPr>
        <w:t xml:space="preserve"> (</w:t>
      </w:r>
      <w:r w:rsidR="00475E86" w:rsidRPr="00AB0B96">
        <w:rPr>
          <w:color w:val="000000" w:themeColor="text1"/>
          <w:sz w:val="26"/>
          <w:szCs w:val="26"/>
        </w:rPr>
        <w:t>Семи</w:t>
      </w:r>
      <w:r w:rsidRPr="00AB0B96">
        <w:rPr>
          <w:color w:val="000000" w:themeColor="text1"/>
          <w:sz w:val="26"/>
          <w:szCs w:val="26"/>
        </w:rPr>
        <w:t xml:space="preserve">) </w:t>
      </w:r>
      <w:r w:rsidR="008B4A5C" w:rsidRPr="00AB0B96">
        <w:rPr>
          <w:color w:val="000000" w:themeColor="text1"/>
          <w:sz w:val="26"/>
          <w:szCs w:val="26"/>
        </w:rPr>
        <w:t xml:space="preserve">рабочих </w:t>
      </w:r>
      <w:r w:rsidRPr="00AB0B96">
        <w:rPr>
          <w:color w:val="000000" w:themeColor="text1"/>
          <w:sz w:val="26"/>
          <w:szCs w:val="26"/>
        </w:rPr>
        <w:t>дней со дня получения счета-</w:t>
      </w:r>
      <w:r w:rsidR="005F0B7E" w:rsidRPr="00AB0B96">
        <w:rPr>
          <w:color w:val="000000" w:themeColor="text1"/>
          <w:sz w:val="26"/>
          <w:szCs w:val="26"/>
        </w:rPr>
        <w:t>фактуры, реестра</w:t>
      </w:r>
      <w:r w:rsidRPr="00AB0B96">
        <w:rPr>
          <w:color w:val="000000" w:themeColor="text1"/>
          <w:sz w:val="26"/>
          <w:szCs w:val="26"/>
        </w:rPr>
        <w:t xml:space="preserve"> медицинских услуг, акта об оказанных услугах, выставленных за отчетный период, если сторонами не оговорено иное. </w:t>
      </w:r>
      <w:r w:rsidR="0017674A" w:rsidRPr="00AB0B96">
        <w:rPr>
          <w:color w:val="000000" w:themeColor="text1"/>
          <w:sz w:val="26"/>
          <w:szCs w:val="26"/>
        </w:rPr>
        <w:t>Документы, указанные в настоящем пункте,</w:t>
      </w:r>
      <w:r w:rsidRPr="00AB0B96">
        <w:rPr>
          <w:color w:val="000000" w:themeColor="text1"/>
          <w:sz w:val="26"/>
          <w:szCs w:val="26"/>
        </w:rPr>
        <w:t xml:space="preserve"> вруча</w:t>
      </w:r>
      <w:r w:rsidR="0017674A" w:rsidRPr="00AB0B96">
        <w:rPr>
          <w:color w:val="000000" w:themeColor="text1"/>
          <w:sz w:val="26"/>
          <w:szCs w:val="26"/>
        </w:rPr>
        <w:t>ю</w:t>
      </w:r>
      <w:r w:rsidRPr="00AB0B96">
        <w:rPr>
          <w:color w:val="000000" w:themeColor="text1"/>
          <w:sz w:val="26"/>
          <w:szCs w:val="26"/>
        </w:rPr>
        <w:t xml:space="preserve">тся </w:t>
      </w:r>
      <w:r w:rsidR="00720C82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>у нарочным, либо направля</w:t>
      </w:r>
      <w:r w:rsidR="0017674A" w:rsidRPr="00AB0B96">
        <w:rPr>
          <w:color w:val="000000" w:themeColor="text1"/>
          <w:sz w:val="26"/>
          <w:szCs w:val="26"/>
        </w:rPr>
        <w:t>ю</w:t>
      </w:r>
      <w:r w:rsidRPr="00AB0B96">
        <w:rPr>
          <w:color w:val="000000" w:themeColor="text1"/>
          <w:sz w:val="26"/>
          <w:szCs w:val="26"/>
        </w:rPr>
        <w:t>тся почтовым отправлением</w:t>
      </w:r>
      <w:r w:rsidR="006848E7" w:rsidRPr="00AB0B96">
        <w:rPr>
          <w:color w:val="000000" w:themeColor="text1"/>
          <w:sz w:val="26"/>
          <w:szCs w:val="26"/>
        </w:rPr>
        <w:t xml:space="preserve"> или </w:t>
      </w:r>
      <w:bookmarkStart w:id="0" w:name="_Hlk238624686"/>
      <w:r w:rsidR="006848E7" w:rsidRPr="00AB0B96">
        <w:rPr>
          <w:color w:val="000000" w:themeColor="text1"/>
          <w:sz w:val="26"/>
          <w:szCs w:val="26"/>
        </w:rPr>
        <w:t>на адрес электронной почты</w:t>
      </w:r>
      <w:bookmarkEnd w:id="0"/>
      <w:r w:rsidR="006848E7" w:rsidRPr="00AB0B96">
        <w:rPr>
          <w:color w:val="000000" w:themeColor="text1"/>
          <w:sz w:val="26"/>
          <w:szCs w:val="26"/>
        </w:rPr>
        <w:t>, указанный в настоящем договоре</w:t>
      </w:r>
      <w:r w:rsidRPr="00AB0B96">
        <w:rPr>
          <w:color w:val="000000" w:themeColor="text1"/>
          <w:sz w:val="26"/>
          <w:szCs w:val="26"/>
        </w:rPr>
        <w:t xml:space="preserve">. Датой получения </w:t>
      </w:r>
      <w:r w:rsidR="0017674A" w:rsidRPr="00AB0B96">
        <w:rPr>
          <w:color w:val="000000" w:themeColor="text1"/>
          <w:sz w:val="26"/>
          <w:szCs w:val="26"/>
        </w:rPr>
        <w:t>документов</w:t>
      </w:r>
      <w:r w:rsidRPr="00AB0B96">
        <w:rPr>
          <w:color w:val="000000" w:themeColor="text1"/>
          <w:sz w:val="26"/>
          <w:szCs w:val="26"/>
        </w:rPr>
        <w:t xml:space="preserve"> считается дата, проставленная </w:t>
      </w:r>
      <w:r w:rsidR="00720C82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 xml:space="preserve">ом при </w:t>
      </w:r>
      <w:r w:rsidR="0017674A" w:rsidRPr="00AB0B96">
        <w:rPr>
          <w:color w:val="000000" w:themeColor="text1"/>
          <w:sz w:val="26"/>
          <w:szCs w:val="26"/>
        </w:rPr>
        <w:t xml:space="preserve">их </w:t>
      </w:r>
      <w:r w:rsidRPr="00AB0B96">
        <w:rPr>
          <w:color w:val="000000" w:themeColor="text1"/>
          <w:sz w:val="26"/>
          <w:szCs w:val="26"/>
        </w:rPr>
        <w:t>получении</w:t>
      </w:r>
      <w:r w:rsidR="0017674A" w:rsidRPr="00AB0B96">
        <w:rPr>
          <w:color w:val="000000" w:themeColor="text1"/>
          <w:sz w:val="26"/>
          <w:szCs w:val="26"/>
        </w:rPr>
        <w:t xml:space="preserve"> нарочным или на адрес электронной почты</w:t>
      </w:r>
      <w:r w:rsidRPr="00AB0B96">
        <w:rPr>
          <w:color w:val="000000" w:themeColor="text1"/>
          <w:sz w:val="26"/>
          <w:szCs w:val="26"/>
        </w:rPr>
        <w:t>, а при направлении почтой – дата, проставленная на оттиске почтового штемпеля.</w:t>
      </w:r>
    </w:p>
    <w:p w14:paraId="79D7FE66" w14:textId="77777777" w:rsidR="00B050B8" w:rsidRPr="00AB0B96" w:rsidRDefault="00B050B8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3.2. Датой оплаты медицинских услуг является дата поступления денежных средств на расчетный счет </w:t>
      </w:r>
      <w:r w:rsidR="00720C82" w:rsidRPr="00AB0B96">
        <w:rPr>
          <w:color w:val="000000" w:themeColor="text1"/>
          <w:sz w:val="26"/>
          <w:szCs w:val="26"/>
        </w:rPr>
        <w:t>Исполнителя</w:t>
      </w:r>
      <w:r w:rsidRPr="00AB0B96">
        <w:rPr>
          <w:color w:val="000000" w:themeColor="text1"/>
          <w:sz w:val="26"/>
          <w:szCs w:val="26"/>
        </w:rPr>
        <w:t>.</w:t>
      </w:r>
    </w:p>
    <w:p w14:paraId="6E4776D4" w14:textId="44814418" w:rsidR="00B050B8" w:rsidRPr="00AB0B96" w:rsidRDefault="00B050B8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lastRenderedPageBreak/>
        <w:t xml:space="preserve">3.3. Излишне перечисленные </w:t>
      </w:r>
      <w:r w:rsidR="00720C82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 xml:space="preserve">ом денежные </w:t>
      </w:r>
      <w:r w:rsidR="005F0B7E" w:rsidRPr="00AB0B96">
        <w:rPr>
          <w:color w:val="000000" w:themeColor="text1"/>
          <w:sz w:val="26"/>
          <w:szCs w:val="26"/>
        </w:rPr>
        <w:t>средства в</w:t>
      </w:r>
      <w:r w:rsidRPr="00AB0B96">
        <w:rPr>
          <w:color w:val="000000" w:themeColor="text1"/>
          <w:sz w:val="26"/>
          <w:szCs w:val="26"/>
        </w:rPr>
        <w:t xml:space="preserve"> случае авансирования Учреждения засчитываются в счет предстоящих платежей или возвращаются </w:t>
      </w:r>
      <w:r w:rsidR="00720C82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 xml:space="preserve">у в течение </w:t>
      </w:r>
      <w:r w:rsidR="00355CFF" w:rsidRPr="00AB0B96">
        <w:rPr>
          <w:color w:val="000000" w:themeColor="text1"/>
          <w:sz w:val="26"/>
          <w:szCs w:val="26"/>
        </w:rPr>
        <w:t>30</w:t>
      </w:r>
      <w:r w:rsidRPr="00AB0B96">
        <w:rPr>
          <w:color w:val="000000" w:themeColor="text1"/>
          <w:sz w:val="26"/>
          <w:szCs w:val="26"/>
        </w:rPr>
        <w:t xml:space="preserve"> (</w:t>
      </w:r>
      <w:r w:rsidR="00355CFF" w:rsidRPr="00AB0B96">
        <w:rPr>
          <w:color w:val="000000" w:themeColor="text1"/>
          <w:sz w:val="26"/>
          <w:szCs w:val="26"/>
        </w:rPr>
        <w:t>тридцати</w:t>
      </w:r>
      <w:r w:rsidRPr="00AB0B96">
        <w:rPr>
          <w:color w:val="000000" w:themeColor="text1"/>
          <w:sz w:val="26"/>
          <w:szCs w:val="26"/>
        </w:rPr>
        <w:t xml:space="preserve">) дней после получения Исполнителем соответствующего письма с просьбой о возврате </w:t>
      </w:r>
      <w:r w:rsidR="00723F16" w:rsidRPr="00AB0B96">
        <w:rPr>
          <w:color w:val="000000" w:themeColor="text1"/>
          <w:sz w:val="26"/>
          <w:szCs w:val="26"/>
        </w:rPr>
        <w:t xml:space="preserve">денежных средств </w:t>
      </w:r>
      <w:r w:rsidRPr="00AB0B96">
        <w:rPr>
          <w:color w:val="000000" w:themeColor="text1"/>
          <w:sz w:val="26"/>
          <w:szCs w:val="26"/>
        </w:rPr>
        <w:t xml:space="preserve">от </w:t>
      </w:r>
      <w:r w:rsidR="00720C82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>а.</w:t>
      </w:r>
    </w:p>
    <w:p w14:paraId="46A692E2" w14:textId="617E0058" w:rsidR="00B050B8" w:rsidRPr="00AB0B96" w:rsidRDefault="00B050B8" w:rsidP="008E2A1A">
      <w:pPr>
        <w:pStyle w:val="a3"/>
        <w:ind w:firstLine="709"/>
        <w:contextualSpacing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3.4. В случае наличия претензий </w:t>
      </w:r>
      <w:r w:rsidR="00720C82" w:rsidRPr="00AB0B96">
        <w:rPr>
          <w:color w:val="000000" w:themeColor="text1"/>
          <w:sz w:val="26"/>
          <w:szCs w:val="26"/>
        </w:rPr>
        <w:t>Заказчик</w:t>
      </w:r>
      <w:r w:rsidRPr="00AB0B96">
        <w:rPr>
          <w:color w:val="000000" w:themeColor="text1"/>
          <w:sz w:val="26"/>
          <w:szCs w:val="26"/>
        </w:rPr>
        <w:t xml:space="preserve"> в течение 5</w:t>
      </w:r>
      <w:r w:rsidR="00723F16" w:rsidRPr="00AB0B96">
        <w:rPr>
          <w:color w:val="000000" w:themeColor="text1"/>
          <w:sz w:val="26"/>
          <w:szCs w:val="26"/>
        </w:rPr>
        <w:t xml:space="preserve"> (Пяти) рабочих</w:t>
      </w:r>
      <w:r w:rsidRPr="00AB0B96">
        <w:rPr>
          <w:color w:val="000000" w:themeColor="text1"/>
          <w:sz w:val="26"/>
          <w:szCs w:val="26"/>
        </w:rPr>
        <w:t xml:space="preserve"> дней направляет Исполнител</w:t>
      </w:r>
      <w:r w:rsidR="00723F16" w:rsidRPr="00AB0B96">
        <w:rPr>
          <w:color w:val="000000" w:themeColor="text1"/>
          <w:sz w:val="26"/>
          <w:szCs w:val="26"/>
        </w:rPr>
        <w:t>ю</w:t>
      </w:r>
      <w:r w:rsidRPr="00AB0B96">
        <w:rPr>
          <w:color w:val="000000" w:themeColor="text1"/>
          <w:sz w:val="26"/>
          <w:szCs w:val="26"/>
        </w:rPr>
        <w:t xml:space="preserve"> акт о спорной сумме, который должен быть рассмотрен Исполнителем в течение </w:t>
      </w:r>
      <w:r w:rsidR="00723F16" w:rsidRPr="00AB0B96">
        <w:rPr>
          <w:color w:val="000000" w:themeColor="text1"/>
          <w:sz w:val="26"/>
          <w:szCs w:val="26"/>
        </w:rPr>
        <w:t>10 (Десяти)</w:t>
      </w:r>
      <w:r w:rsidRPr="00AB0B96">
        <w:rPr>
          <w:color w:val="000000" w:themeColor="text1"/>
          <w:sz w:val="26"/>
          <w:szCs w:val="26"/>
        </w:rPr>
        <w:t xml:space="preserve"> </w:t>
      </w:r>
      <w:r w:rsidR="00723F16" w:rsidRPr="00AB0B96">
        <w:rPr>
          <w:color w:val="000000" w:themeColor="text1"/>
          <w:sz w:val="26"/>
          <w:szCs w:val="26"/>
        </w:rPr>
        <w:t>рабочих</w:t>
      </w:r>
      <w:r w:rsidRPr="00AB0B96">
        <w:rPr>
          <w:color w:val="000000" w:themeColor="text1"/>
          <w:sz w:val="26"/>
          <w:szCs w:val="26"/>
        </w:rPr>
        <w:t xml:space="preserve"> дней со дня его получения. В случае подтверждения выявленной ошибки и прямого письменного признания Исполнителем, спорная сумма вычитается из суммы, подлежащей оплате.</w:t>
      </w:r>
    </w:p>
    <w:p w14:paraId="4BFFBF8C" w14:textId="5B90082C" w:rsidR="007D146E" w:rsidRPr="00AB0B96" w:rsidRDefault="00B050B8" w:rsidP="00FE3340">
      <w:pPr>
        <w:pStyle w:val="a3"/>
        <w:ind w:firstLine="709"/>
        <w:contextualSpacing/>
        <w:rPr>
          <w:noProof/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3.5. При перечислении денежных средств Исполнителем </w:t>
      </w:r>
      <w:r w:rsidR="00720C82" w:rsidRPr="00AB0B96">
        <w:rPr>
          <w:color w:val="000000" w:themeColor="text1"/>
          <w:sz w:val="26"/>
          <w:szCs w:val="26"/>
        </w:rPr>
        <w:t>Заказчик</w:t>
      </w:r>
      <w:r w:rsidR="003742BB" w:rsidRPr="00AB0B96">
        <w:rPr>
          <w:color w:val="000000" w:themeColor="text1"/>
          <w:sz w:val="26"/>
          <w:szCs w:val="26"/>
        </w:rPr>
        <w:t xml:space="preserve"> </w:t>
      </w:r>
      <w:r w:rsidRPr="00AB0B96">
        <w:rPr>
          <w:noProof/>
          <w:color w:val="000000" w:themeColor="text1"/>
          <w:sz w:val="26"/>
          <w:szCs w:val="26"/>
        </w:rPr>
        <w:t xml:space="preserve">в обязательном порядке указывает в платежном поручении в качестве основания для оплаты дату и номер выставленного счета, дату и номер заключенного договора, а также указывает период (календарный месяц, год) оказания услуг, оплачиваемый </w:t>
      </w:r>
      <w:r w:rsidR="00720C82" w:rsidRPr="00AB0B96">
        <w:rPr>
          <w:noProof/>
          <w:color w:val="000000" w:themeColor="text1"/>
          <w:sz w:val="26"/>
          <w:szCs w:val="26"/>
        </w:rPr>
        <w:t>Заказчик</w:t>
      </w:r>
      <w:r w:rsidRPr="00AB0B96">
        <w:rPr>
          <w:noProof/>
          <w:color w:val="000000" w:themeColor="text1"/>
          <w:sz w:val="26"/>
          <w:szCs w:val="26"/>
        </w:rPr>
        <w:t xml:space="preserve">ом. В случае оплаты аванса </w:t>
      </w:r>
      <w:r w:rsidR="00720C82" w:rsidRPr="00AB0B96">
        <w:rPr>
          <w:noProof/>
          <w:color w:val="000000" w:themeColor="text1"/>
          <w:sz w:val="26"/>
          <w:szCs w:val="26"/>
        </w:rPr>
        <w:t>Заказчик</w:t>
      </w:r>
      <w:r w:rsidRPr="00AB0B96">
        <w:rPr>
          <w:noProof/>
          <w:color w:val="000000" w:themeColor="text1"/>
          <w:sz w:val="26"/>
          <w:szCs w:val="26"/>
        </w:rPr>
        <w:t>ом в адрес Исполнителя – обязательно указание о том, что перечисляемые денежные средства являются авансовым платежом.</w:t>
      </w:r>
    </w:p>
    <w:p w14:paraId="23A83F01" w14:textId="77777777" w:rsidR="00FE3340" w:rsidRPr="00AB0B96" w:rsidRDefault="00FE3340" w:rsidP="00FE3340">
      <w:pPr>
        <w:pStyle w:val="a3"/>
        <w:ind w:firstLine="709"/>
        <w:contextualSpacing/>
        <w:rPr>
          <w:noProof/>
          <w:color w:val="000000" w:themeColor="text1"/>
          <w:sz w:val="26"/>
          <w:szCs w:val="26"/>
        </w:rPr>
      </w:pPr>
    </w:p>
    <w:p w14:paraId="2D644962" w14:textId="77777777" w:rsidR="007A6FEC" w:rsidRPr="00AB0B96" w:rsidRDefault="007A6FEC" w:rsidP="008E2A1A">
      <w:pPr>
        <w:numPr>
          <w:ilvl w:val="0"/>
          <w:numId w:val="3"/>
        </w:numPr>
        <w:ind w:firstLine="709"/>
        <w:contextualSpacing/>
        <w:jc w:val="center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>О</w:t>
      </w:r>
      <w:r w:rsidR="00316E69" w:rsidRPr="00AB0B96">
        <w:rPr>
          <w:b/>
          <w:bCs/>
          <w:color w:val="000000" w:themeColor="text1"/>
          <w:sz w:val="26"/>
          <w:szCs w:val="26"/>
        </w:rPr>
        <w:t>ТВЕТСТВЕННОСТЬ СТОРОН</w:t>
      </w:r>
    </w:p>
    <w:p w14:paraId="7B60012D" w14:textId="77777777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4.1. </w:t>
      </w:r>
      <w:proofErr w:type="gramStart"/>
      <w:r w:rsidRPr="00AB0B96">
        <w:rPr>
          <w:iCs/>
          <w:color w:val="000000" w:themeColor="text1"/>
          <w:sz w:val="26"/>
          <w:szCs w:val="26"/>
        </w:rPr>
        <w:t xml:space="preserve">За неисполнение или ненадлежащее исполнение обязательств, предусмотренных Договором, стороны несут ответственность в соответствии с настоящим Договором и действующим законодательством Российской Федерации, в размере, установленным положениями Федерального закона от 05.04.2013 г. № 44-ФЗ «О </w:t>
      </w:r>
      <w:r w:rsidR="008103AC" w:rsidRPr="00AB0B96">
        <w:rPr>
          <w:iCs/>
          <w:color w:val="000000" w:themeColor="text1"/>
          <w:sz w:val="26"/>
          <w:szCs w:val="26"/>
        </w:rPr>
        <w:t>Контрактной</w:t>
      </w:r>
      <w:r w:rsidRPr="00AB0B96">
        <w:rPr>
          <w:iCs/>
          <w:color w:val="000000" w:themeColor="text1"/>
          <w:sz w:val="26"/>
          <w:szCs w:val="26"/>
        </w:rPr>
        <w:t xml:space="preserve"> системе в сфере закупок товаров, работ, услуг для обеспечения государственных и муниципальных нужд» и Постановлением Правительства РФ  от 30.08.2017 № 1042 «Об утверждении Правил определения размера штрафа, начисляемого</w:t>
      </w:r>
      <w:proofErr w:type="gramEnd"/>
      <w:r w:rsidRPr="00AB0B96">
        <w:rPr>
          <w:iCs/>
          <w:color w:val="000000" w:themeColor="text1"/>
          <w:sz w:val="26"/>
          <w:szCs w:val="26"/>
        </w:rPr>
        <w:t xml:space="preserve"> </w:t>
      </w:r>
      <w:proofErr w:type="gramStart"/>
      <w:r w:rsidRPr="00AB0B96">
        <w:rPr>
          <w:iCs/>
          <w:color w:val="000000" w:themeColor="text1"/>
          <w:sz w:val="26"/>
          <w:szCs w:val="26"/>
        </w:rPr>
        <w:t xml:space="preserve">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Договором (за исключением просрочки исполнения обязательств заказчиком, исполнителем (подрядчиком, поставщиком),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 </w:t>
      </w:r>
      <w:proofErr w:type="gramEnd"/>
    </w:p>
    <w:p w14:paraId="2D1A0D9D" w14:textId="77777777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4.2.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  </w:t>
      </w:r>
    </w:p>
    <w:p w14:paraId="5B891A06" w14:textId="47C37E96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4.3. В случае просрочки исполнения </w:t>
      </w:r>
      <w:r w:rsidR="00723F16" w:rsidRPr="00AB0B96">
        <w:rPr>
          <w:iCs/>
          <w:color w:val="000000" w:themeColor="text1"/>
          <w:sz w:val="26"/>
          <w:szCs w:val="26"/>
        </w:rPr>
        <w:t>З</w:t>
      </w:r>
      <w:r w:rsidRPr="00AB0B96">
        <w:rPr>
          <w:iCs/>
          <w:color w:val="000000" w:themeColor="text1"/>
          <w:sz w:val="26"/>
          <w:szCs w:val="26"/>
        </w:rPr>
        <w:t xml:space="preserve">аказчиком обязательств, предусмотренных Договором, а также в иных случаях неисполнения или ненадлежащего исполнения </w:t>
      </w:r>
      <w:r w:rsidR="00723F16" w:rsidRPr="00AB0B96">
        <w:rPr>
          <w:iCs/>
          <w:color w:val="000000" w:themeColor="text1"/>
          <w:sz w:val="26"/>
          <w:szCs w:val="26"/>
        </w:rPr>
        <w:t>З</w:t>
      </w:r>
      <w:r w:rsidRPr="00AB0B96">
        <w:rPr>
          <w:iCs/>
          <w:color w:val="000000" w:themeColor="text1"/>
          <w:sz w:val="26"/>
          <w:szCs w:val="26"/>
        </w:rPr>
        <w:t xml:space="preserve">аказчиком обязательств, предусмотренных Договором, </w:t>
      </w:r>
      <w:r w:rsidR="00723F16" w:rsidRPr="00AB0B96">
        <w:rPr>
          <w:iCs/>
          <w:color w:val="000000" w:themeColor="text1"/>
          <w:sz w:val="26"/>
          <w:szCs w:val="26"/>
        </w:rPr>
        <w:t>И</w:t>
      </w:r>
      <w:r w:rsidRPr="00AB0B96">
        <w:rPr>
          <w:iCs/>
          <w:color w:val="000000" w:themeColor="text1"/>
          <w:sz w:val="26"/>
          <w:szCs w:val="26"/>
        </w:rPr>
        <w:t xml:space="preserve">сполнитель вправе потребовать уплаты неустоек (штрафов, пеней). </w:t>
      </w:r>
    </w:p>
    <w:p w14:paraId="35B837CA" w14:textId="77777777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7411187" w14:textId="61A93A8B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Штрафы начисляются за ненадлежащее исполнение </w:t>
      </w:r>
      <w:r w:rsidR="00723F16" w:rsidRPr="00AB0B96">
        <w:rPr>
          <w:iCs/>
          <w:color w:val="000000" w:themeColor="text1"/>
          <w:sz w:val="26"/>
          <w:szCs w:val="26"/>
        </w:rPr>
        <w:t>З</w:t>
      </w:r>
      <w:r w:rsidRPr="00AB0B96">
        <w:rPr>
          <w:iCs/>
          <w:color w:val="000000" w:themeColor="text1"/>
          <w:sz w:val="26"/>
          <w:szCs w:val="26"/>
        </w:rPr>
        <w:t xml:space="preserve">аказчиком обязательств, предусмотренных Договором, за исключением просрочки исполнения обязательств, </w:t>
      </w:r>
      <w:r w:rsidRPr="00AB0B96">
        <w:rPr>
          <w:iCs/>
          <w:color w:val="000000" w:themeColor="text1"/>
          <w:sz w:val="26"/>
          <w:szCs w:val="26"/>
        </w:rPr>
        <w:lastRenderedPageBreak/>
        <w:t>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14:paraId="164A5D62" w14:textId="5D302E81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За каждый факт неисполнения </w:t>
      </w:r>
      <w:r w:rsidR="00723F16" w:rsidRPr="00AB0B96">
        <w:rPr>
          <w:iCs/>
          <w:color w:val="000000" w:themeColor="text1"/>
          <w:sz w:val="26"/>
          <w:szCs w:val="26"/>
        </w:rPr>
        <w:t>З</w:t>
      </w:r>
      <w:r w:rsidRPr="00AB0B96">
        <w:rPr>
          <w:iCs/>
          <w:color w:val="000000" w:themeColor="text1"/>
          <w:sz w:val="26"/>
          <w:szCs w:val="26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3DED3D76" w14:textId="5B0FE477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а) 1000 рублей, </w:t>
      </w:r>
      <w:r w:rsidR="00723F16" w:rsidRPr="00AB0B96">
        <w:rPr>
          <w:iCs/>
          <w:color w:val="000000" w:themeColor="text1"/>
          <w:sz w:val="26"/>
          <w:szCs w:val="26"/>
        </w:rPr>
        <w:t>т.к.</w:t>
      </w:r>
      <w:r w:rsidRPr="00AB0B96">
        <w:rPr>
          <w:iCs/>
          <w:color w:val="000000" w:themeColor="text1"/>
          <w:sz w:val="26"/>
          <w:szCs w:val="26"/>
        </w:rPr>
        <w:t xml:space="preserve"> цена Договора не превышает 3 млн. рублей (включительно)</w:t>
      </w:r>
      <w:r w:rsidR="00723F16" w:rsidRPr="00AB0B96">
        <w:rPr>
          <w:iCs/>
          <w:color w:val="000000" w:themeColor="text1"/>
          <w:sz w:val="26"/>
          <w:szCs w:val="26"/>
        </w:rPr>
        <w:t>.</w:t>
      </w:r>
    </w:p>
    <w:p w14:paraId="09F484A3" w14:textId="5AB512EF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Общая сумма начисленных штрафов за ненадлежащее исполнение </w:t>
      </w:r>
      <w:r w:rsidR="00723F16" w:rsidRPr="00AB0B96">
        <w:rPr>
          <w:iCs/>
          <w:color w:val="000000" w:themeColor="text1"/>
          <w:sz w:val="26"/>
          <w:szCs w:val="26"/>
        </w:rPr>
        <w:t>З</w:t>
      </w:r>
      <w:r w:rsidRPr="00AB0B96">
        <w:rPr>
          <w:iCs/>
          <w:color w:val="000000" w:themeColor="text1"/>
          <w:sz w:val="26"/>
          <w:szCs w:val="26"/>
        </w:rPr>
        <w:t>аказчиком обязательств, предусмотренных Договором, не может превышать цену Договора.</w:t>
      </w:r>
    </w:p>
    <w:p w14:paraId="049115D2" w14:textId="2D7C8CC9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4.4. В случае просрочки исполнения </w:t>
      </w:r>
      <w:r w:rsidR="00723F16" w:rsidRPr="00AB0B96">
        <w:rPr>
          <w:iCs/>
          <w:color w:val="000000" w:themeColor="text1"/>
          <w:sz w:val="26"/>
          <w:szCs w:val="26"/>
        </w:rPr>
        <w:t>И</w:t>
      </w:r>
      <w:r w:rsidRPr="00AB0B96">
        <w:rPr>
          <w:iCs/>
          <w:color w:val="000000" w:themeColor="text1"/>
          <w:sz w:val="26"/>
          <w:szCs w:val="26"/>
        </w:rPr>
        <w:t xml:space="preserve">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723F16" w:rsidRPr="00AB0B96">
        <w:rPr>
          <w:iCs/>
          <w:color w:val="000000" w:themeColor="text1"/>
          <w:sz w:val="26"/>
          <w:szCs w:val="26"/>
        </w:rPr>
        <w:t>И</w:t>
      </w:r>
      <w:r w:rsidRPr="00AB0B96">
        <w:rPr>
          <w:iCs/>
          <w:color w:val="000000" w:themeColor="text1"/>
          <w:sz w:val="26"/>
          <w:szCs w:val="26"/>
        </w:rPr>
        <w:t xml:space="preserve">сполнителем обязательств, предусмотренных Договором, </w:t>
      </w:r>
      <w:r w:rsidR="00723F16" w:rsidRPr="00AB0B96">
        <w:rPr>
          <w:iCs/>
          <w:color w:val="000000" w:themeColor="text1"/>
          <w:sz w:val="26"/>
          <w:szCs w:val="26"/>
        </w:rPr>
        <w:t>З</w:t>
      </w:r>
      <w:r w:rsidRPr="00AB0B96">
        <w:rPr>
          <w:iCs/>
          <w:color w:val="000000" w:themeColor="text1"/>
          <w:sz w:val="26"/>
          <w:szCs w:val="26"/>
        </w:rPr>
        <w:t xml:space="preserve">аказчик направляет </w:t>
      </w:r>
      <w:r w:rsidR="00723F16" w:rsidRPr="00AB0B96">
        <w:rPr>
          <w:iCs/>
          <w:color w:val="000000" w:themeColor="text1"/>
          <w:sz w:val="26"/>
          <w:szCs w:val="26"/>
        </w:rPr>
        <w:t>И</w:t>
      </w:r>
      <w:r w:rsidRPr="00AB0B96">
        <w:rPr>
          <w:iCs/>
          <w:color w:val="000000" w:themeColor="text1"/>
          <w:sz w:val="26"/>
          <w:szCs w:val="26"/>
        </w:rPr>
        <w:t>сполнителю требование об уплате неустоек (штрафов, пеней).</w:t>
      </w:r>
    </w:p>
    <w:p w14:paraId="4CFEBA08" w14:textId="6E501A79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proofErr w:type="gramStart"/>
      <w:r w:rsidRPr="00AB0B96">
        <w:rPr>
          <w:iCs/>
          <w:color w:val="000000" w:themeColor="text1"/>
          <w:sz w:val="26"/>
          <w:szCs w:val="26"/>
        </w:rPr>
        <w:t xml:space="preserve">Пеня начисляется за каждый день просрочки исполнения </w:t>
      </w:r>
      <w:r w:rsidR="00723F16" w:rsidRPr="00AB0B96">
        <w:rPr>
          <w:iCs/>
          <w:color w:val="000000" w:themeColor="text1"/>
          <w:sz w:val="26"/>
          <w:szCs w:val="26"/>
        </w:rPr>
        <w:t>И</w:t>
      </w:r>
      <w:r w:rsidRPr="00AB0B96">
        <w:rPr>
          <w:iCs/>
          <w:color w:val="000000" w:themeColor="text1"/>
          <w:sz w:val="26"/>
          <w:szCs w:val="26"/>
        </w:rPr>
        <w:t xml:space="preserve">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723F16" w:rsidRPr="00AB0B96">
        <w:rPr>
          <w:iCs/>
          <w:color w:val="000000" w:themeColor="text1"/>
          <w:sz w:val="26"/>
          <w:szCs w:val="26"/>
        </w:rPr>
        <w:t>И</w:t>
      </w:r>
      <w:r w:rsidRPr="00AB0B96">
        <w:rPr>
          <w:iCs/>
          <w:color w:val="000000" w:themeColor="text1"/>
          <w:sz w:val="26"/>
          <w:szCs w:val="26"/>
        </w:rPr>
        <w:t>сполнителем, за исключением случаев, если</w:t>
      </w:r>
      <w:proofErr w:type="gramEnd"/>
      <w:r w:rsidRPr="00AB0B96">
        <w:rPr>
          <w:iCs/>
          <w:color w:val="000000" w:themeColor="text1"/>
          <w:sz w:val="26"/>
          <w:szCs w:val="26"/>
        </w:rPr>
        <w:t xml:space="preserve"> законодательством Российской Федерации установлен иной порядок начисления пени.</w:t>
      </w:r>
    </w:p>
    <w:p w14:paraId="6169FC0D" w14:textId="77777777" w:rsidR="007E19BF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Штрафы начисляются за неисполнение или ненадлежащее исполнение </w:t>
      </w:r>
      <w:r w:rsidR="00723F16" w:rsidRPr="00AB0B96">
        <w:rPr>
          <w:iCs/>
          <w:color w:val="000000" w:themeColor="text1"/>
          <w:sz w:val="26"/>
          <w:szCs w:val="26"/>
        </w:rPr>
        <w:t>И</w:t>
      </w:r>
      <w:r w:rsidRPr="00AB0B96">
        <w:rPr>
          <w:iCs/>
          <w:color w:val="000000" w:themeColor="text1"/>
          <w:sz w:val="26"/>
          <w:szCs w:val="26"/>
        </w:rPr>
        <w:t xml:space="preserve">сполнителем обязательств, предусмотренных Договором, за исключением просрочки исполнения </w:t>
      </w:r>
      <w:r w:rsidR="007E19BF" w:rsidRPr="00AB0B96">
        <w:rPr>
          <w:iCs/>
          <w:color w:val="000000" w:themeColor="text1"/>
          <w:sz w:val="26"/>
          <w:szCs w:val="26"/>
        </w:rPr>
        <w:t>И</w:t>
      </w:r>
      <w:r w:rsidRPr="00AB0B96">
        <w:rPr>
          <w:iCs/>
          <w:color w:val="000000" w:themeColor="text1"/>
          <w:sz w:val="26"/>
          <w:szCs w:val="26"/>
        </w:rPr>
        <w:t>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</w:t>
      </w:r>
      <w:r w:rsidR="007E19BF" w:rsidRPr="00AB0B96">
        <w:rPr>
          <w:iCs/>
          <w:color w:val="000000" w:themeColor="text1"/>
          <w:sz w:val="26"/>
          <w:szCs w:val="26"/>
        </w:rPr>
        <w:t xml:space="preserve"> и составляет:</w:t>
      </w:r>
    </w:p>
    <w:p w14:paraId="51EB10E2" w14:textId="77777777" w:rsidR="007E19BF" w:rsidRPr="00AB0B96" w:rsidRDefault="007E19BF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а) 10% цены Договора (этапа), т.к. цена Договора не превышает 3 </w:t>
      </w:r>
      <w:proofErr w:type="gramStart"/>
      <w:r w:rsidRPr="00AB0B96">
        <w:rPr>
          <w:iCs/>
          <w:color w:val="000000" w:themeColor="text1"/>
          <w:sz w:val="26"/>
          <w:szCs w:val="26"/>
        </w:rPr>
        <w:t>млн</w:t>
      </w:r>
      <w:proofErr w:type="gramEnd"/>
      <w:r w:rsidRPr="00AB0B96">
        <w:rPr>
          <w:iCs/>
          <w:color w:val="000000" w:themeColor="text1"/>
          <w:sz w:val="26"/>
          <w:szCs w:val="26"/>
        </w:rPr>
        <w:t xml:space="preserve"> рублей, </w:t>
      </w:r>
    </w:p>
    <w:p w14:paraId="6333AD34" w14:textId="170C677E" w:rsidR="00366335" w:rsidRPr="00AB0B96" w:rsidRDefault="00366335" w:rsidP="007E19BF">
      <w:pPr>
        <w:pStyle w:val="a3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14:paraId="50889E19" w14:textId="5B36B948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За каждый факт неисполнения или ненадлежащего исполнения </w:t>
      </w:r>
      <w:r w:rsidR="007E19BF" w:rsidRPr="00AB0B96">
        <w:rPr>
          <w:iCs/>
          <w:color w:val="000000" w:themeColor="text1"/>
          <w:sz w:val="26"/>
          <w:szCs w:val="26"/>
        </w:rPr>
        <w:t>И</w:t>
      </w:r>
      <w:r w:rsidRPr="00AB0B96">
        <w:rPr>
          <w:iCs/>
          <w:color w:val="000000" w:themeColor="text1"/>
          <w:sz w:val="26"/>
          <w:szCs w:val="26"/>
        </w:rPr>
        <w:t>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</w:p>
    <w:p w14:paraId="242608BD" w14:textId="5124A0F6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а) 1000 рублей, </w:t>
      </w:r>
      <w:r w:rsidR="007E19BF" w:rsidRPr="00AB0B96">
        <w:rPr>
          <w:iCs/>
          <w:color w:val="000000" w:themeColor="text1"/>
          <w:sz w:val="26"/>
          <w:szCs w:val="26"/>
        </w:rPr>
        <w:t>т.к.</w:t>
      </w:r>
      <w:r w:rsidRPr="00AB0B96">
        <w:rPr>
          <w:iCs/>
          <w:color w:val="000000" w:themeColor="text1"/>
          <w:sz w:val="26"/>
          <w:szCs w:val="26"/>
        </w:rPr>
        <w:t xml:space="preserve"> цена Договора не превышает 3 млн. рублей</w:t>
      </w:r>
      <w:r w:rsidR="007E19BF" w:rsidRPr="00AB0B96">
        <w:rPr>
          <w:iCs/>
          <w:color w:val="000000" w:themeColor="text1"/>
          <w:sz w:val="26"/>
          <w:szCs w:val="26"/>
        </w:rPr>
        <w:t>.</w:t>
      </w:r>
    </w:p>
    <w:p w14:paraId="44B896B6" w14:textId="2C18F400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proofErr w:type="gramStart"/>
      <w:r w:rsidRPr="00AB0B96">
        <w:rPr>
          <w:iCs/>
          <w:color w:val="000000" w:themeColor="text1"/>
          <w:sz w:val="26"/>
          <w:szCs w:val="26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C447B9" w:rsidRPr="00AB0B96">
        <w:rPr>
          <w:iCs/>
          <w:color w:val="000000" w:themeColor="text1"/>
          <w:sz w:val="26"/>
          <w:szCs w:val="26"/>
        </w:rPr>
        <w:t>д</w:t>
      </w:r>
      <w:r w:rsidRPr="00AB0B96">
        <w:rPr>
          <w:iCs/>
          <w:color w:val="000000" w:themeColor="text1"/>
          <w:sz w:val="26"/>
          <w:szCs w:val="26"/>
        </w:rPr>
        <w:t xml:space="preserve">оговором, заключенным по результатам определения Исполнителя в соответствии с пунктом 1 части 1 статьи 30 Федерального закона о </w:t>
      </w:r>
      <w:r w:rsidR="008103AC" w:rsidRPr="00AB0B96">
        <w:rPr>
          <w:iCs/>
          <w:color w:val="000000" w:themeColor="text1"/>
          <w:sz w:val="26"/>
          <w:szCs w:val="26"/>
        </w:rPr>
        <w:t>Контрактной</w:t>
      </w:r>
      <w:r w:rsidRPr="00AB0B96">
        <w:rPr>
          <w:iCs/>
          <w:color w:val="000000" w:themeColor="text1"/>
          <w:sz w:val="26"/>
          <w:szCs w:val="26"/>
        </w:rPr>
        <w:t xml:space="preserve"> системе</w:t>
      </w:r>
      <w:r w:rsidR="00894BB9" w:rsidRPr="00AB0B96">
        <w:rPr>
          <w:iCs/>
          <w:color w:val="000000" w:themeColor="text1"/>
          <w:sz w:val="26"/>
          <w:szCs w:val="26"/>
        </w:rPr>
        <w:t xml:space="preserve"> (для субъектов малого предпринимательства)</w:t>
      </w:r>
      <w:r w:rsidRPr="00AB0B96">
        <w:rPr>
          <w:iCs/>
          <w:color w:val="000000" w:themeColor="text1"/>
          <w:sz w:val="26"/>
          <w:szCs w:val="26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447B9" w:rsidRPr="00AB0B96">
        <w:rPr>
          <w:iCs/>
          <w:color w:val="000000" w:themeColor="text1"/>
          <w:sz w:val="26"/>
          <w:szCs w:val="26"/>
        </w:rPr>
        <w:t>д</w:t>
      </w:r>
      <w:r w:rsidRPr="00AB0B96">
        <w:rPr>
          <w:iCs/>
          <w:color w:val="000000" w:themeColor="text1"/>
          <w:sz w:val="26"/>
          <w:szCs w:val="26"/>
        </w:rPr>
        <w:t>оговором, размер штрафа устанавливается в размере 1 процента цены Договора (этапа), но не более 5</w:t>
      </w:r>
      <w:proofErr w:type="gramEnd"/>
      <w:r w:rsidRPr="00AB0B96">
        <w:rPr>
          <w:iCs/>
          <w:color w:val="000000" w:themeColor="text1"/>
          <w:sz w:val="26"/>
          <w:szCs w:val="26"/>
        </w:rPr>
        <w:t xml:space="preserve"> тыс. рублей и не менее 1 тыс. рублей.</w:t>
      </w:r>
    </w:p>
    <w:p w14:paraId="787A8DBB" w14:textId="6A54E71F" w:rsidR="00366335" w:rsidRPr="00AB0B96" w:rsidRDefault="00366335" w:rsidP="008E2A1A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4.5. Общая сумма начисленных штрафов за неисполнение или ненадлежащее исполнение </w:t>
      </w:r>
      <w:r w:rsidR="00894BB9" w:rsidRPr="00AB0B96">
        <w:rPr>
          <w:iCs/>
          <w:color w:val="000000" w:themeColor="text1"/>
          <w:sz w:val="26"/>
          <w:szCs w:val="26"/>
        </w:rPr>
        <w:t>И</w:t>
      </w:r>
      <w:r w:rsidRPr="00AB0B96">
        <w:rPr>
          <w:iCs/>
          <w:color w:val="000000" w:themeColor="text1"/>
          <w:sz w:val="26"/>
          <w:szCs w:val="26"/>
        </w:rPr>
        <w:t xml:space="preserve">сполнителем обязательств, предусмотренных </w:t>
      </w:r>
      <w:r w:rsidR="00C447B9" w:rsidRPr="00AB0B96">
        <w:rPr>
          <w:iCs/>
          <w:color w:val="000000" w:themeColor="text1"/>
          <w:sz w:val="26"/>
          <w:szCs w:val="26"/>
        </w:rPr>
        <w:t>д</w:t>
      </w:r>
      <w:r w:rsidRPr="00AB0B96">
        <w:rPr>
          <w:iCs/>
          <w:color w:val="000000" w:themeColor="text1"/>
          <w:sz w:val="26"/>
          <w:szCs w:val="26"/>
        </w:rPr>
        <w:t xml:space="preserve">оговором, не может превышать цену </w:t>
      </w:r>
      <w:r w:rsidR="00C447B9" w:rsidRPr="00AB0B96">
        <w:rPr>
          <w:iCs/>
          <w:color w:val="000000" w:themeColor="text1"/>
          <w:sz w:val="26"/>
          <w:szCs w:val="26"/>
        </w:rPr>
        <w:t>д</w:t>
      </w:r>
      <w:r w:rsidRPr="00AB0B96">
        <w:rPr>
          <w:iCs/>
          <w:color w:val="000000" w:themeColor="text1"/>
          <w:sz w:val="26"/>
          <w:szCs w:val="26"/>
        </w:rPr>
        <w:t>оговора.</w:t>
      </w:r>
    </w:p>
    <w:p w14:paraId="54F855D8" w14:textId="0E2F50F9" w:rsidR="007D146E" w:rsidRPr="00AB0B96" w:rsidRDefault="00366335" w:rsidP="00FE3340">
      <w:pPr>
        <w:pStyle w:val="a3"/>
        <w:ind w:firstLine="709"/>
        <w:rPr>
          <w:iCs/>
          <w:color w:val="000000" w:themeColor="text1"/>
          <w:sz w:val="26"/>
          <w:szCs w:val="26"/>
        </w:rPr>
      </w:pPr>
      <w:r w:rsidRPr="00AB0B96">
        <w:rPr>
          <w:iCs/>
          <w:color w:val="000000" w:themeColor="text1"/>
          <w:sz w:val="26"/>
          <w:szCs w:val="26"/>
        </w:rPr>
        <w:t xml:space="preserve">4.6. Стороны освобождаются от уплаты неустойки (штрафа, пени), если докажут, что неисполнение или ненадлежащее исполнение обязательств, </w:t>
      </w:r>
      <w:r w:rsidRPr="00AB0B96">
        <w:rPr>
          <w:iCs/>
          <w:color w:val="000000" w:themeColor="text1"/>
          <w:sz w:val="26"/>
          <w:szCs w:val="26"/>
        </w:rPr>
        <w:lastRenderedPageBreak/>
        <w:t xml:space="preserve">предусмотренных настоящим </w:t>
      </w:r>
      <w:r w:rsidR="00C447B9" w:rsidRPr="00AB0B96">
        <w:rPr>
          <w:iCs/>
          <w:color w:val="000000" w:themeColor="text1"/>
          <w:sz w:val="26"/>
          <w:szCs w:val="26"/>
        </w:rPr>
        <w:t>д</w:t>
      </w:r>
      <w:r w:rsidRPr="00AB0B96">
        <w:rPr>
          <w:iCs/>
          <w:color w:val="000000" w:themeColor="text1"/>
          <w:sz w:val="26"/>
          <w:szCs w:val="26"/>
        </w:rPr>
        <w:t>оговором, произошло вследствие непреодолимой силы или по вине другой Стороны.</w:t>
      </w:r>
    </w:p>
    <w:p w14:paraId="11CC2630" w14:textId="77777777" w:rsidR="00FE3340" w:rsidRPr="00AB0B96" w:rsidRDefault="00FE3340" w:rsidP="00FE3340">
      <w:pPr>
        <w:pStyle w:val="a3"/>
        <w:ind w:firstLine="709"/>
        <w:rPr>
          <w:iCs/>
          <w:color w:val="000000" w:themeColor="text1"/>
          <w:sz w:val="26"/>
          <w:szCs w:val="26"/>
        </w:rPr>
      </w:pPr>
    </w:p>
    <w:p w14:paraId="56021A6E" w14:textId="77777777" w:rsidR="00AC1778" w:rsidRPr="00AB0B96" w:rsidRDefault="00AC1778" w:rsidP="008E2A1A">
      <w:pPr>
        <w:pStyle w:val="a3"/>
        <w:numPr>
          <w:ilvl w:val="0"/>
          <w:numId w:val="3"/>
        </w:numPr>
        <w:ind w:firstLine="709"/>
        <w:contextualSpacing/>
        <w:jc w:val="center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>УСЛОВИЯ И СРОКИ ПРЕДОСТАВЛЕНИЯ МЕДИЦИНСКИХ УСЛУГ</w:t>
      </w:r>
    </w:p>
    <w:p w14:paraId="29BCDB6F" w14:textId="77777777" w:rsidR="00AC1778" w:rsidRPr="00AB0B96" w:rsidRDefault="00C816B6" w:rsidP="008E2A1A">
      <w:pPr>
        <w:pStyle w:val="a3"/>
        <w:ind w:firstLine="709"/>
        <w:contextualSpacing/>
        <w:outlineLvl w:val="0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5</w:t>
      </w:r>
      <w:r w:rsidR="00AC1778" w:rsidRPr="00AB0B96">
        <w:rPr>
          <w:color w:val="000000" w:themeColor="text1"/>
          <w:sz w:val="26"/>
          <w:szCs w:val="26"/>
        </w:rPr>
        <w:t>.1.</w:t>
      </w:r>
      <w:r w:rsidR="004A7209" w:rsidRPr="00AB0B96">
        <w:rPr>
          <w:color w:val="000000" w:themeColor="text1"/>
          <w:sz w:val="26"/>
          <w:szCs w:val="26"/>
        </w:rPr>
        <w:t xml:space="preserve"> </w:t>
      </w:r>
      <w:r w:rsidR="00AC1778" w:rsidRPr="00AB0B96">
        <w:rPr>
          <w:color w:val="000000" w:themeColor="text1"/>
          <w:sz w:val="26"/>
          <w:szCs w:val="26"/>
        </w:rPr>
        <w:t xml:space="preserve">Исполнитель оказывает медицинские услуги </w:t>
      </w:r>
      <w:r w:rsidR="005F0B7E" w:rsidRPr="00AB0B96">
        <w:rPr>
          <w:color w:val="000000" w:themeColor="text1"/>
          <w:sz w:val="26"/>
          <w:szCs w:val="26"/>
        </w:rPr>
        <w:t>в соответствии</w:t>
      </w:r>
      <w:r w:rsidR="006D0EA7" w:rsidRPr="00AB0B96">
        <w:rPr>
          <w:color w:val="000000" w:themeColor="text1"/>
          <w:sz w:val="26"/>
          <w:szCs w:val="26"/>
        </w:rPr>
        <w:t xml:space="preserve"> </w:t>
      </w:r>
      <w:r w:rsidR="005F0B7E" w:rsidRPr="00AB0B96">
        <w:rPr>
          <w:color w:val="000000" w:themeColor="text1"/>
          <w:sz w:val="26"/>
          <w:szCs w:val="26"/>
        </w:rPr>
        <w:t>с утвержденным</w:t>
      </w:r>
      <w:r w:rsidR="00AC1778" w:rsidRPr="00AB0B96">
        <w:rPr>
          <w:color w:val="000000" w:themeColor="text1"/>
          <w:sz w:val="26"/>
          <w:szCs w:val="26"/>
        </w:rPr>
        <w:t xml:space="preserve"> графиком работы и условиями, соответствующими установленным требованиям.</w:t>
      </w:r>
    </w:p>
    <w:p w14:paraId="4D3AF343" w14:textId="77777777" w:rsidR="00F40811" w:rsidRPr="00AB0B96" w:rsidRDefault="00F40811" w:rsidP="008E2A1A">
      <w:pPr>
        <w:pStyle w:val="a3"/>
        <w:ind w:firstLine="709"/>
        <w:contextualSpacing/>
        <w:outlineLvl w:val="0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5.2. Место оказания услуг: Красноярский край, г. Красноярск, ул. Академика Киренского, 2 А</w:t>
      </w:r>
      <w:r w:rsidR="008636C1" w:rsidRPr="00AB0B96">
        <w:rPr>
          <w:color w:val="000000" w:themeColor="text1"/>
          <w:sz w:val="26"/>
          <w:szCs w:val="26"/>
        </w:rPr>
        <w:t>.</w:t>
      </w:r>
    </w:p>
    <w:p w14:paraId="6993252F" w14:textId="1D040A6C" w:rsidR="00F40811" w:rsidRPr="00AB0B96" w:rsidRDefault="00F40811" w:rsidP="008E2A1A">
      <w:pPr>
        <w:pStyle w:val="a3"/>
        <w:ind w:firstLine="709"/>
        <w:contextualSpacing/>
        <w:outlineLvl w:val="0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5.3. Исполнитель оказывает медицинские услуги в соответствии с утвержденным графиком работы учреждения, графиком приема врачей Исполнителя, данными о предварительной записи иных пациентов Исполнителя и условиями, соответствующими установленным требованиям.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AB0B96" w:rsidRPr="00AB0B96" w14:paraId="29634C25" w14:textId="77777777" w:rsidTr="0078544C">
        <w:tc>
          <w:tcPr>
            <w:tcW w:w="9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14:paraId="4D065FBA" w14:textId="77777777" w:rsidR="0078544C" w:rsidRPr="00AB0B96" w:rsidRDefault="0078544C" w:rsidP="008E2A1A">
            <w:pPr>
              <w:suppressAutoHyphens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eastAsia="en-US"/>
              </w:rPr>
            </w:pPr>
            <w:r w:rsidRPr="00AB0B96">
              <w:rPr>
                <w:rFonts w:eastAsia="Calibri"/>
                <w:b/>
                <w:color w:val="000000" w:themeColor="text1"/>
                <w:sz w:val="26"/>
                <w:szCs w:val="26"/>
                <w:lang w:eastAsia="en-US"/>
              </w:rPr>
              <w:t>6. КОНФИДЕНЦИАЛЬНОСТЬ</w:t>
            </w:r>
          </w:p>
          <w:p w14:paraId="089352BE" w14:textId="77777777" w:rsidR="0078544C" w:rsidRPr="00AB0B96" w:rsidRDefault="0078544C" w:rsidP="008E2A1A">
            <w:pPr>
              <w:suppressAutoHyphens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6.1. Обработка персональных данных осуществляется Исполнителем на основании п.5 ст.6 ФЗ №152 от 27.07.2006 «О персональных данных».</w:t>
            </w:r>
          </w:p>
          <w:p w14:paraId="16D9F348" w14:textId="2B485AE2" w:rsidR="0078544C" w:rsidRPr="00AB0B96" w:rsidRDefault="0078544C" w:rsidP="008E2A1A">
            <w:pPr>
              <w:suppressAutoHyphens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6.1. Стороны берут на себя обязательства по соблюдению конфиденциальности в отношении информации, полученной при исполнении настоящего </w:t>
            </w:r>
            <w:r w:rsidR="00C447B9"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д</w:t>
            </w:r>
            <w:r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оговора.</w:t>
            </w:r>
          </w:p>
          <w:p w14:paraId="4256C3BC" w14:textId="75B6BE2E" w:rsidR="0078544C" w:rsidRPr="00AB0B96" w:rsidRDefault="0078544C" w:rsidP="008E2A1A">
            <w:pPr>
              <w:suppressAutoHyphens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6.2. Передача информации третьим лицам или иное разглашение информации, признанной конфиденциальной по настоящему </w:t>
            </w:r>
            <w:r w:rsidR="00C447B9"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д</w:t>
            </w:r>
            <w:r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оговору, может осуществляться только с письменного согласия другой стороны.</w:t>
            </w:r>
          </w:p>
          <w:p w14:paraId="2EB19362" w14:textId="79C175B1" w:rsidR="007D146E" w:rsidRPr="00AB0B96" w:rsidRDefault="0078544C" w:rsidP="00FE3340">
            <w:pPr>
              <w:suppressAutoHyphens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6.3. Конфиденциальной по настоящему </w:t>
            </w:r>
            <w:r w:rsidR="00C447B9"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д</w:t>
            </w:r>
            <w:r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оговору признается информация о результатах исследований, о выплатах за услуги, оказанные Исполнителем Заказчику, а также иная информация, разглашение которой может причинить вред интересам Сторон.</w:t>
            </w:r>
          </w:p>
          <w:p w14:paraId="733A2E6A" w14:textId="77777777" w:rsidR="00FE3340" w:rsidRPr="00AB0B96" w:rsidRDefault="00FE3340" w:rsidP="00FE3340">
            <w:pPr>
              <w:suppressAutoHyphens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14:paraId="6D6FE054" w14:textId="77777777" w:rsidR="0078544C" w:rsidRPr="00AB0B96" w:rsidRDefault="0078544C" w:rsidP="008E2A1A">
            <w:pPr>
              <w:suppressAutoHyphens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eastAsia="en-US"/>
              </w:rPr>
            </w:pPr>
            <w:r w:rsidRPr="00AB0B96">
              <w:rPr>
                <w:rFonts w:eastAsia="Calibri"/>
                <w:b/>
                <w:color w:val="000000" w:themeColor="text1"/>
                <w:sz w:val="26"/>
                <w:szCs w:val="26"/>
                <w:lang w:eastAsia="en-US"/>
              </w:rPr>
              <w:t>7. ОБСТОЯТЕЛЬСТВА НЕПРЕОДОЛИМОЙ СИЛЫ</w:t>
            </w:r>
          </w:p>
          <w:p w14:paraId="77FDEC86" w14:textId="77777777" w:rsidR="0078544C" w:rsidRPr="00AB0B96" w:rsidRDefault="0078544C" w:rsidP="008E2A1A">
            <w:pPr>
              <w:tabs>
                <w:tab w:val="left" w:pos="180"/>
              </w:tabs>
              <w:suppressAutoHyphens w:val="0"/>
              <w:ind w:firstLine="709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 xml:space="preserve">7.1. </w:t>
            </w:r>
            <w:r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Стороны освобождаются от ответственности за неисполнение обязательств,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выполнение условий по настоящему договору. В этом случае срок выполнения договорных обязательств будет продлен на время действия этих обстоятельств, но не более двух месяцев.</w:t>
            </w:r>
          </w:p>
          <w:p w14:paraId="3E497B61" w14:textId="6A8BBFC6" w:rsidR="00D6365E" w:rsidRPr="00AB0B96" w:rsidRDefault="0078544C" w:rsidP="00FE3340">
            <w:pPr>
              <w:tabs>
                <w:tab w:val="left" w:pos="180"/>
              </w:tabs>
              <w:suppressAutoHyphens w:val="0"/>
              <w:ind w:firstLine="709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B0B9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7.2. 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органов.</w:t>
            </w:r>
          </w:p>
          <w:p w14:paraId="7BFBD9B0" w14:textId="77777777" w:rsidR="00FE3340" w:rsidRPr="00AB0B96" w:rsidRDefault="00FE3340" w:rsidP="00FE3340">
            <w:pPr>
              <w:tabs>
                <w:tab w:val="left" w:pos="180"/>
              </w:tabs>
              <w:suppressAutoHyphens w:val="0"/>
              <w:ind w:firstLine="709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14:paraId="240F12D4" w14:textId="77777777" w:rsidR="0078544C" w:rsidRPr="00AB0B96" w:rsidRDefault="0078544C" w:rsidP="008E2A1A">
            <w:pPr>
              <w:ind w:firstLine="709"/>
              <w:jc w:val="center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  <w:r w:rsidRPr="00AB0B96">
              <w:rPr>
                <w:b/>
                <w:color w:val="000000" w:themeColor="text1"/>
                <w:sz w:val="26"/>
                <w:szCs w:val="26"/>
                <w:lang w:eastAsia="zh-CN"/>
              </w:rPr>
              <w:t>8. ПОРЯДОК РАССМОТРЕНИЯ СПОРОВ</w:t>
            </w:r>
          </w:p>
          <w:p w14:paraId="715219A4" w14:textId="49A33F92" w:rsidR="0078544C" w:rsidRPr="00AB0B96" w:rsidRDefault="0078544C" w:rsidP="008E2A1A">
            <w:pPr>
              <w:widowControl w:val="0"/>
              <w:autoSpaceDE w:val="0"/>
              <w:ind w:firstLine="709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AB0B96">
              <w:rPr>
                <w:color w:val="000000" w:themeColor="text1"/>
                <w:sz w:val="26"/>
                <w:szCs w:val="26"/>
                <w:lang w:eastAsia="zh-CN"/>
              </w:rPr>
              <w:t>8.1. В случае возникновения споров и разногласий по настоящему договору, Стороны принимают меры к их разрешению путем переговоров.</w:t>
            </w:r>
          </w:p>
          <w:p w14:paraId="75AEA57B" w14:textId="77777777" w:rsidR="0078544C" w:rsidRPr="00AB0B96" w:rsidRDefault="0078544C" w:rsidP="008E2A1A">
            <w:pPr>
              <w:widowControl w:val="0"/>
              <w:autoSpaceDE w:val="0"/>
              <w:ind w:firstLine="709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AB0B96">
              <w:rPr>
                <w:color w:val="000000" w:themeColor="text1"/>
                <w:sz w:val="26"/>
                <w:szCs w:val="26"/>
                <w:lang w:eastAsia="zh-CN"/>
              </w:rPr>
              <w:t>8.2. Если в результате переговоров Стороны не придут к соглашению, то споры подлежат разрешению в соответствии с действующим законодательством Российской Федерации в Арбитражном суде Красноярского края.</w:t>
            </w:r>
          </w:p>
          <w:p w14:paraId="0FB366AA" w14:textId="1458ADD5" w:rsidR="00D6365E" w:rsidRPr="00AB0B96" w:rsidRDefault="0078544C" w:rsidP="00FE3340">
            <w:pPr>
              <w:widowControl w:val="0"/>
              <w:autoSpaceDE w:val="0"/>
              <w:ind w:firstLine="709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AB0B96">
              <w:rPr>
                <w:color w:val="000000" w:themeColor="text1"/>
                <w:sz w:val="26"/>
                <w:szCs w:val="26"/>
                <w:lang w:eastAsia="zh-CN"/>
              </w:rPr>
              <w:t xml:space="preserve">8.3. Стороны предусматривают претензионный порядок урегулирования споров, срок рассмотрения претензий 10 (десять) </w:t>
            </w:r>
            <w:r w:rsidR="00C447B9" w:rsidRPr="00AB0B96">
              <w:rPr>
                <w:color w:val="000000" w:themeColor="text1"/>
                <w:sz w:val="26"/>
                <w:szCs w:val="26"/>
                <w:lang w:eastAsia="zh-CN"/>
              </w:rPr>
              <w:t xml:space="preserve">рабочих </w:t>
            </w:r>
            <w:r w:rsidRPr="00AB0B96">
              <w:rPr>
                <w:color w:val="000000" w:themeColor="text1"/>
                <w:sz w:val="26"/>
                <w:szCs w:val="26"/>
                <w:lang w:eastAsia="zh-CN"/>
              </w:rPr>
              <w:t>дней.</w:t>
            </w:r>
          </w:p>
          <w:p w14:paraId="21D61FB4" w14:textId="77777777" w:rsidR="00C447B9" w:rsidRPr="00AB0B96" w:rsidRDefault="00C447B9" w:rsidP="00FE3340">
            <w:pPr>
              <w:widowControl w:val="0"/>
              <w:autoSpaceDE w:val="0"/>
              <w:ind w:firstLine="709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B0B96" w:rsidRPr="00AB0B96" w14:paraId="04C247D7" w14:textId="77777777" w:rsidTr="006D6607">
              <w:tc>
                <w:tcPr>
                  <w:tcW w:w="94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13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0764858" w14:textId="77777777" w:rsidR="0078544C" w:rsidRPr="00AB0B96" w:rsidRDefault="0015194B" w:rsidP="008E2A1A">
                  <w:pPr>
                    <w:suppressAutoHyphens w:val="0"/>
                    <w:ind w:firstLine="709"/>
                    <w:contextualSpacing/>
                    <w:jc w:val="center"/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AB0B96"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  <w:t>9</w:t>
                  </w:r>
                  <w:r w:rsidR="0078544C" w:rsidRPr="00AB0B96"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  <w:t xml:space="preserve">. ПОРЯДОК ИЗМЕНЕНИЯ И </w:t>
                  </w:r>
                  <w:proofErr w:type="gramStart"/>
                  <w:r w:rsidR="0078544C" w:rsidRPr="00AB0B96"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  <w:t>РАСТО</w:t>
                  </w:r>
                  <w:r w:rsidR="00B675FA" w:rsidRPr="00AB0B96"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="0078544C" w:rsidRPr="00AB0B96"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  <w:t>РЖЕНИЯ</w:t>
                  </w:r>
                  <w:proofErr w:type="gramEnd"/>
                  <w:r w:rsidR="0078544C" w:rsidRPr="00AB0B96"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  <w:t xml:space="preserve"> ДОГОВОРА </w:t>
                  </w:r>
                </w:p>
              </w:tc>
            </w:tr>
            <w:tr w:rsidR="00AB0B96" w:rsidRPr="00AB0B96" w14:paraId="6DE95517" w14:textId="77777777" w:rsidTr="006D6607">
              <w:tc>
                <w:tcPr>
                  <w:tcW w:w="94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2C4ABDED" w14:textId="77777777" w:rsidR="0078544C" w:rsidRPr="00AB0B96" w:rsidRDefault="0015194B" w:rsidP="008E2A1A">
                  <w:pPr>
                    <w:suppressAutoHyphens w:val="0"/>
                    <w:ind w:firstLine="709"/>
                    <w:contextualSpacing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AB0B96">
                    <w:rPr>
                      <w:color w:val="000000" w:themeColor="text1"/>
                      <w:sz w:val="26"/>
                      <w:szCs w:val="26"/>
                    </w:rPr>
                    <w:lastRenderedPageBreak/>
                    <w:t>9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>.1. Все изменения и дополнения к настоящему договору будут считаться имеющими силу, если они выполнены в письменной форме и подписаны обеими сторонами.</w:t>
                  </w:r>
                </w:p>
                <w:p w14:paraId="4A64F720" w14:textId="77777777" w:rsidR="0078544C" w:rsidRPr="00AB0B96" w:rsidRDefault="0015194B" w:rsidP="008E2A1A">
                  <w:pPr>
                    <w:suppressAutoHyphens w:val="0"/>
                    <w:ind w:firstLine="709"/>
                    <w:contextualSpacing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AB0B96">
                    <w:rPr>
                      <w:color w:val="000000" w:themeColor="text1"/>
                      <w:sz w:val="26"/>
                      <w:szCs w:val="26"/>
                    </w:rPr>
                    <w:t>9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.2. </w:t>
                  </w:r>
                  <w:proofErr w:type="gramStart"/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>Договор</w:t>
                  </w:r>
                  <w:proofErr w:type="gramEnd"/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 может быть расторгнут по соглашению сторон, по другим основаниям, предусмотренным действующим законодательством Российской Федерации.</w:t>
                  </w:r>
                </w:p>
                <w:p w14:paraId="1E697226" w14:textId="77777777" w:rsidR="0078544C" w:rsidRPr="00AB0B96" w:rsidRDefault="0015194B" w:rsidP="008E2A1A">
                  <w:pPr>
                    <w:suppressAutoHyphens w:val="0"/>
                    <w:ind w:firstLine="709"/>
                    <w:contextualSpacing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AB0B96">
                    <w:rPr>
                      <w:color w:val="000000" w:themeColor="text1"/>
                      <w:sz w:val="26"/>
                      <w:szCs w:val="26"/>
                    </w:rPr>
                    <w:t>9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.3. В случае отказа Пациента после заключения договора от получения медицинских услуг договор расторгается. </w:t>
                  </w:r>
                </w:p>
                <w:p w14:paraId="4E4CE861" w14:textId="0E8C1FFA" w:rsidR="0078544C" w:rsidRPr="00AB0B96" w:rsidRDefault="0015194B" w:rsidP="008E2A1A">
                  <w:pPr>
                    <w:suppressAutoHyphens w:val="0"/>
                    <w:ind w:firstLine="709"/>
                    <w:contextualSpacing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AB0B96">
                    <w:rPr>
                      <w:color w:val="000000" w:themeColor="text1"/>
                      <w:sz w:val="26"/>
                      <w:szCs w:val="26"/>
                    </w:rPr>
                    <w:t>9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.4. В случае многократного невыполнения Пациентом рекомендаций и требований лечащего врача, а также в случае неявки на осмотры, обследования и лечение в согласованное время, Исполнитель имеет право расторгнуть </w:t>
                  </w:r>
                  <w:r w:rsidR="00C447B9" w:rsidRPr="00AB0B96">
                    <w:rPr>
                      <w:color w:val="000000" w:themeColor="text1"/>
                      <w:sz w:val="26"/>
                      <w:szCs w:val="26"/>
                    </w:rPr>
                    <w:t>д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оговор в одностороннем порядке. При этом денежные средства, уплаченные </w:t>
                  </w:r>
                  <w:r w:rsidR="00C447B9" w:rsidRPr="00AB0B96">
                    <w:rPr>
                      <w:color w:val="000000" w:themeColor="text1"/>
                      <w:sz w:val="26"/>
                      <w:szCs w:val="26"/>
                    </w:rPr>
                    <w:t>Заказчиком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 по настоящему </w:t>
                  </w:r>
                  <w:r w:rsidR="00C447B9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договору, 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>подлежат</w:t>
                  </w:r>
                  <w:r w:rsidR="00C447B9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 возврату за вычетом сумм, за фактически оказанные услуги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>.</w:t>
                  </w:r>
                </w:p>
                <w:p w14:paraId="620805C7" w14:textId="11B875ED" w:rsidR="007D146E" w:rsidRPr="00AB0B96" w:rsidRDefault="0015194B" w:rsidP="00FE3340">
                  <w:pPr>
                    <w:suppressAutoHyphens w:val="0"/>
                    <w:ind w:firstLine="709"/>
                    <w:contextualSpacing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AB0B96">
                    <w:rPr>
                      <w:color w:val="000000" w:themeColor="text1"/>
                      <w:sz w:val="26"/>
                      <w:szCs w:val="26"/>
                    </w:rPr>
                    <w:t>9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.5. Исполнитель информирует </w:t>
                  </w:r>
                  <w:r w:rsidR="00C447B9" w:rsidRPr="00AB0B96">
                    <w:rPr>
                      <w:color w:val="000000" w:themeColor="text1"/>
                      <w:sz w:val="26"/>
                      <w:szCs w:val="26"/>
                    </w:rPr>
                    <w:t>Заказчика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 о расторжении договора по инициативе Пациента</w:t>
                  </w:r>
                  <w:r w:rsidR="006848E7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 в течение 2 (Двух) рабочих дней с момента, когда Исполнителю стало известно об отказе Пациентом от оказания ему медицинских услуг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, при этом </w:t>
                  </w:r>
                  <w:r w:rsidR="00C447B9" w:rsidRPr="00AB0B96">
                    <w:rPr>
                      <w:color w:val="000000" w:themeColor="text1"/>
                      <w:sz w:val="26"/>
                      <w:szCs w:val="26"/>
                    </w:rPr>
                    <w:t>Заказчик</w:t>
                  </w:r>
                  <w:r w:rsidR="0078544C" w:rsidRPr="00AB0B96">
                    <w:rPr>
                      <w:color w:val="000000" w:themeColor="text1"/>
                      <w:sz w:val="26"/>
                      <w:szCs w:val="26"/>
                    </w:rPr>
                    <w:t xml:space="preserve"> оплачивает Исполнителю фактически понесенные расходы, связанные с исполнением обязательств по договору.</w:t>
                  </w:r>
                </w:p>
                <w:p w14:paraId="017E01CA" w14:textId="77777777" w:rsidR="00FE3340" w:rsidRPr="00AB0B96" w:rsidRDefault="00FE3340" w:rsidP="00FE3340">
                  <w:pPr>
                    <w:suppressAutoHyphens w:val="0"/>
                    <w:ind w:firstLine="709"/>
                    <w:contextualSpacing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</w:p>
                <w:p w14:paraId="68D27BEE" w14:textId="77777777" w:rsidR="0015194B" w:rsidRPr="00AB0B96" w:rsidRDefault="0015194B" w:rsidP="008E2A1A">
                  <w:pPr>
                    <w:suppressAutoHyphens w:val="0"/>
                    <w:ind w:firstLine="709"/>
                    <w:contextualSpacing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2B724852" w14:textId="77777777" w:rsidR="0015194B" w:rsidRPr="00AB0B96" w:rsidRDefault="0015194B" w:rsidP="008E2A1A">
            <w:pPr>
              <w:ind w:firstLine="709"/>
              <w:contextualSpacing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>10. СРОК ДЕЙСТВИЯ ДОГОВОРА И ПОРЯДОК ПРЕКРАЩЕНИЯ</w:t>
            </w:r>
          </w:p>
          <w:p w14:paraId="5A4D3A18" w14:textId="733D0958" w:rsidR="0000495C" w:rsidRPr="00AB0B96" w:rsidRDefault="009D0D08" w:rsidP="008E2A1A">
            <w:pPr>
              <w:pStyle w:val="a3"/>
              <w:ind w:firstLine="709"/>
              <w:rPr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Cs/>
                <w:color w:val="000000" w:themeColor="text1"/>
                <w:sz w:val="26"/>
                <w:szCs w:val="26"/>
              </w:rPr>
              <w:t xml:space="preserve">10.1. Договор </w:t>
            </w:r>
            <w:r w:rsidR="00232187" w:rsidRPr="00AB0B96">
              <w:rPr>
                <w:bCs/>
                <w:color w:val="000000" w:themeColor="text1"/>
                <w:sz w:val="26"/>
                <w:szCs w:val="26"/>
              </w:rPr>
              <w:t>вступает в</w:t>
            </w:r>
            <w:r w:rsidRPr="00AB0B96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232187" w:rsidRPr="00AB0B96">
              <w:rPr>
                <w:bCs/>
                <w:color w:val="000000" w:themeColor="text1"/>
                <w:sz w:val="26"/>
                <w:szCs w:val="26"/>
              </w:rPr>
              <w:t>силу с</w:t>
            </w:r>
            <w:r w:rsidRPr="00AB0B96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1C30F1" w:rsidRPr="00AB0B96">
              <w:rPr>
                <w:bCs/>
                <w:color w:val="000000" w:themeColor="text1"/>
                <w:sz w:val="26"/>
                <w:szCs w:val="26"/>
              </w:rPr>
              <w:t>момента подписания договора</w:t>
            </w:r>
            <w:r w:rsidR="000F4414" w:rsidRPr="00AB0B96">
              <w:rPr>
                <w:bCs/>
                <w:color w:val="000000" w:themeColor="text1"/>
                <w:sz w:val="26"/>
                <w:szCs w:val="26"/>
              </w:rPr>
              <w:t xml:space="preserve"> и действует</w:t>
            </w:r>
            <w:r w:rsidRPr="00AB0B96">
              <w:rPr>
                <w:bCs/>
                <w:color w:val="000000" w:themeColor="text1"/>
                <w:sz w:val="26"/>
                <w:szCs w:val="26"/>
              </w:rPr>
              <w:t xml:space="preserve"> до </w:t>
            </w:r>
            <w:r w:rsidR="001C30F1" w:rsidRPr="00AB0B96">
              <w:rPr>
                <w:bCs/>
                <w:color w:val="000000" w:themeColor="text1"/>
                <w:sz w:val="26"/>
                <w:szCs w:val="26"/>
              </w:rPr>
              <w:t>30</w:t>
            </w:r>
            <w:r w:rsidRPr="00AB0B96">
              <w:rPr>
                <w:bCs/>
                <w:color w:val="000000" w:themeColor="text1"/>
                <w:sz w:val="26"/>
                <w:szCs w:val="26"/>
              </w:rPr>
              <w:t>.12.202</w:t>
            </w:r>
            <w:r w:rsidR="00671455" w:rsidRPr="00AB0B96">
              <w:rPr>
                <w:bCs/>
                <w:color w:val="000000" w:themeColor="text1"/>
                <w:sz w:val="26"/>
                <w:szCs w:val="26"/>
              </w:rPr>
              <w:t>6</w:t>
            </w:r>
            <w:r w:rsidR="006848E7" w:rsidRPr="00AB0B96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AB0B96">
              <w:rPr>
                <w:bCs/>
                <w:color w:val="000000" w:themeColor="text1"/>
                <w:sz w:val="26"/>
                <w:szCs w:val="26"/>
              </w:rPr>
              <w:t>г.</w:t>
            </w:r>
            <w:r w:rsidR="0000495C" w:rsidRPr="00AB0B96">
              <w:rPr>
                <w:color w:val="000000" w:themeColor="text1"/>
                <w:sz w:val="26"/>
                <w:szCs w:val="26"/>
              </w:rPr>
              <w:t xml:space="preserve"> </w:t>
            </w:r>
            <w:r w:rsidR="0000495C" w:rsidRPr="00AB0B96">
              <w:rPr>
                <w:bCs/>
                <w:color w:val="000000" w:themeColor="text1"/>
                <w:sz w:val="26"/>
                <w:szCs w:val="26"/>
              </w:rPr>
              <w:t xml:space="preserve">Действие настоящего договора прекращается после исполнения своих обязательств по оплате Заказчиком. Окончание срока действия </w:t>
            </w:r>
            <w:r w:rsidR="006848E7" w:rsidRPr="00AB0B96">
              <w:rPr>
                <w:bCs/>
                <w:color w:val="000000" w:themeColor="text1"/>
                <w:sz w:val="26"/>
                <w:szCs w:val="26"/>
              </w:rPr>
              <w:t>д</w:t>
            </w:r>
            <w:r w:rsidR="0000495C" w:rsidRPr="00AB0B96">
              <w:rPr>
                <w:bCs/>
                <w:color w:val="000000" w:themeColor="text1"/>
                <w:sz w:val="26"/>
                <w:szCs w:val="26"/>
              </w:rPr>
              <w:t xml:space="preserve">оговора не освобождает Стороны от выполнения обязательств, предусмотренных </w:t>
            </w:r>
            <w:r w:rsidR="006848E7" w:rsidRPr="00AB0B96">
              <w:rPr>
                <w:bCs/>
                <w:color w:val="000000" w:themeColor="text1"/>
                <w:sz w:val="26"/>
                <w:szCs w:val="26"/>
              </w:rPr>
              <w:t>договором</w:t>
            </w:r>
            <w:r w:rsidR="0000495C" w:rsidRPr="00AB0B96">
              <w:rPr>
                <w:bCs/>
                <w:color w:val="000000" w:themeColor="text1"/>
                <w:sz w:val="26"/>
                <w:szCs w:val="26"/>
              </w:rPr>
              <w:t xml:space="preserve">, а также от ответственности за нарушение условий </w:t>
            </w:r>
            <w:r w:rsidR="006848E7" w:rsidRPr="00AB0B96">
              <w:rPr>
                <w:bCs/>
                <w:color w:val="000000" w:themeColor="text1"/>
                <w:sz w:val="26"/>
                <w:szCs w:val="26"/>
              </w:rPr>
              <w:t>д</w:t>
            </w:r>
            <w:r w:rsidR="0000495C" w:rsidRPr="00AB0B96">
              <w:rPr>
                <w:bCs/>
                <w:color w:val="000000" w:themeColor="text1"/>
                <w:sz w:val="26"/>
                <w:szCs w:val="26"/>
              </w:rPr>
              <w:t>оговора.</w:t>
            </w:r>
          </w:p>
          <w:p w14:paraId="5FBA8F6C" w14:textId="0EC17DEA" w:rsidR="0000495C" w:rsidRPr="00AB0B96" w:rsidRDefault="0000495C" w:rsidP="008E2A1A">
            <w:pPr>
              <w:pStyle w:val="a3"/>
              <w:ind w:firstLine="709"/>
              <w:rPr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Cs/>
                <w:color w:val="000000" w:themeColor="text1"/>
                <w:sz w:val="26"/>
                <w:szCs w:val="26"/>
              </w:rPr>
              <w:t xml:space="preserve">10.2. </w:t>
            </w:r>
            <w:proofErr w:type="gramStart"/>
            <w:r w:rsidRPr="00AB0B96">
              <w:rPr>
                <w:bCs/>
                <w:color w:val="000000" w:themeColor="text1"/>
                <w:sz w:val="26"/>
                <w:szCs w:val="26"/>
              </w:rPr>
              <w:t>Расторжение настоящего договора допускается по соглашению сторон, по решению суда, в случае одностороннего отказа стороны  договора от исполнения договора в соответствии с гражданским законодательством и с учетом положений статьи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  <w:p w14:paraId="131D00DF" w14:textId="77777777" w:rsidR="0000495C" w:rsidRPr="00AB0B96" w:rsidRDefault="0000495C" w:rsidP="008E2A1A">
            <w:pPr>
              <w:pStyle w:val="a3"/>
              <w:ind w:firstLine="709"/>
              <w:rPr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Cs/>
                <w:color w:val="000000" w:themeColor="text1"/>
                <w:sz w:val="26"/>
                <w:szCs w:val="26"/>
              </w:rPr>
              <w:t>10.3. В случае одностороннего отказа от исполнения договора полностью или частично, когда такой отказ допускается законом или соглашением сторон, договор считается соответственно расторгнутым.</w:t>
            </w:r>
          </w:p>
          <w:p w14:paraId="5AB72E4C" w14:textId="77777777" w:rsidR="0000495C" w:rsidRPr="00AB0B96" w:rsidRDefault="0000495C" w:rsidP="008E2A1A">
            <w:pPr>
              <w:pStyle w:val="a3"/>
              <w:ind w:firstLine="709"/>
              <w:rPr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Cs/>
                <w:color w:val="000000" w:themeColor="text1"/>
                <w:sz w:val="26"/>
                <w:szCs w:val="26"/>
              </w:rPr>
              <w:tab/>
              <w:t xml:space="preserve">10.4. При расторжении настоящего договора, приемке Заказчиком и оплате Исполнителю, подлежат фактически оказанные, но не оплаченные Заказчиком услуги. </w:t>
            </w:r>
          </w:p>
          <w:p w14:paraId="4077F7CB" w14:textId="77777777" w:rsidR="0000495C" w:rsidRPr="00AB0B96" w:rsidRDefault="0000495C" w:rsidP="008E2A1A">
            <w:pPr>
              <w:pStyle w:val="a3"/>
              <w:ind w:firstLine="709"/>
              <w:rPr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Cs/>
                <w:color w:val="000000" w:themeColor="text1"/>
                <w:sz w:val="26"/>
                <w:szCs w:val="26"/>
              </w:rPr>
              <w:tab/>
              <w:t>10.5. Любое уведомление, документы, которые одна сторона направляет другой стороне в соответствии с настоящим договором, высылается заказным письмом, телеграммой, телексом или телефаксом, электронной почтой с обязательным подтверждением его получения.</w:t>
            </w:r>
          </w:p>
          <w:p w14:paraId="75861FFC" w14:textId="40B9E5B1" w:rsidR="00D6365E" w:rsidRPr="00AB0B96" w:rsidRDefault="0000495C" w:rsidP="00FE3340">
            <w:pPr>
              <w:pStyle w:val="a3"/>
              <w:ind w:firstLine="709"/>
              <w:outlineLvl w:val="0"/>
              <w:rPr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Cs/>
                <w:color w:val="000000" w:themeColor="text1"/>
                <w:sz w:val="26"/>
                <w:szCs w:val="26"/>
              </w:rPr>
              <w:t xml:space="preserve">10.6. Уведомление вступает в силу в день доставки или в другой определенный в нём день, в зависимости от того, какая из этих дат наступит позднее. Документы, полученные посредством телекса или телефакса, электронной почты вступают в законную силу после их подтверждения в письменном виде. </w:t>
            </w:r>
          </w:p>
          <w:p w14:paraId="4C2BCBC2" w14:textId="77777777" w:rsidR="00FE3340" w:rsidRPr="00AB0B96" w:rsidRDefault="00FE3340" w:rsidP="00FE3340">
            <w:pPr>
              <w:pStyle w:val="a3"/>
              <w:ind w:firstLine="709"/>
              <w:outlineLvl w:val="0"/>
              <w:rPr>
                <w:bCs/>
                <w:color w:val="000000" w:themeColor="text1"/>
                <w:sz w:val="26"/>
                <w:szCs w:val="26"/>
              </w:rPr>
            </w:pPr>
          </w:p>
          <w:p w14:paraId="3585F30B" w14:textId="77777777" w:rsidR="0078544C" w:rsidRPr="00AB0B96" w:rsidRDefault="0015194B" w:rsidP="008E2A1A">
            <w:pPr>
              <w:tabs>
                <w:tab w:val="left" w:pos="4080"/>
              </w:tabs>
              <w:suppressAutoHyphens w:val="0"/>
              <w:ind w:firstLine="709"/>
              <w:contextualSpacing/>
              <w:jc w:val="center"/>
              <w:rPr>
                <w:b/>
                <w:color w:val="000000" w:themeColor="text1"/>
                <w:sz w:val="26"/>
                <w:szCs w:val="26"/>
                <w:lang w:eastAsia="ar-SA"/>
              </w:rPr>
            </w:pPr>
            <w:r w:rsidRPr="00AB0B96">
              <w:rPr>
                <w:b/>
                <w:color w:val="000000" w:themeColor="text1"/>
                <w:sz w:val="26"/>
                <w:szCs w:val="26"/>
                <w:lang w:eastAsia="ar-SA"/>
              </w:rPr>
              <w:t>11</w:t>
            </w:r>
            <w:r w:rsidR="0078544C" w:rsidRPr="00AB0B96">
              <w:rPr>
                <w:b/>
                <w:color w:val="000000" w:themeColor="text1"/>
                <w:sz w:val="26"/>
                <w:szCs w:val="26"/>
                <w:lang w:eastAsia="ar-SA"/>
              </w:rPr>
              <w:t>. АНТИКОРРУПЦИОННАЯ ОГОВОРКА</w:t>
            </w:r>
          </w:p>
          <w:p w14:paraId="6EC9C76F" w14:textId="77777777" w:rsidR="0078544C" w:rsidRPr="00AB0B96" w:rsidRDefault="0015194B" w:rsidP="008E2A1A">
            <w:pPr>
              <w:tabs>
                <w:tab w:val="left" w:pos="4080"/>
              </w:tabs>
              <w:suppressAutoHyphens w:val="0"/>
              <w:ind w:firstLine="709"/>
              <w:contextualSpacing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AB0B96">
              <w:rPr>
                <w:color w:val="000000" w:themeColor="text1"/>
                <w:sz w:val="26"/>
                <w:szCs w:val="26"/>
                <w:lang w:eastAsia="ar-SA"/>
              </w:rPr>
              <w:lastRenderedPageBreak/>
              <w:t>11</w:t>
            </w:r>
            <w:r w:rsidR="0078544C" w:rsidRPr="00AB0B96">
              <w:rPr>
                <w:color w:val="000000" w:themeColor="text1"/>
                <w:sz w:val="26"/>
                <w:szCs w:val="26"/>
                <w:lang w:eastAsia="ar-SA"/>
              </w:rPr>
              <w:t xml:space="preserve">.1. </w:t>
            </w:r>
            <w:proofErr w:type="gramStart"/>
            <w:r w:rsidR="0078544C" w:rsidRPr="00AB0B96">
              <w:rPr>
                <w:color w:val="000000" w:themeColor="text1"/>
                <w:sz w:val="26"/>
                <w:szCs w:val="26"/>
                <w:lang w:eastAsia="ar-SA"/>
              </w:rPr>
              <w:t>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      </w:r>
            <w:proofErr w:type="gramEnd"/>
            <w:r w:rsidR="0078544C" w:rsidRPr="00AB0B96">
              <w:rPr>
                <w:color w:val="000000" w:themeColor="text1"/>
                <w:sz w:val="26"/>
                <w:szCs w:val="26"/>
                <w:lang w:eastAsia="ar-SA"/>
              </w:rPr>
              <w:t xml:space="preserve"> </w:t>
            </w:r>
            <w:proofErr w:type="gramStart"/>
            <w:r w:rsidR="0078544C" w:rsidRPr="00AB0B96">
              <w:rPr>
                <w:color w:val="000000" w:themeColor="text1"/>
                <w:sz w:val="26"/>
                <w:szCs w:val="26"/>
                <w:lang w:eastAsia="ar-SA"/>
              </w:rPr>
              <w:t xml:space="preserve"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      </w:r>
            <w:proofErr w:type="gramEnd"/>
          </w:p>
          <w:p w14:paraId="4DF4D061" w14:textId="77777777" w:rsidR="0078544C" w:rsidRPr="00AB0B96" w:rsidRDefault="0015194B" w:rsidP="008E2A1A">
            <w:pPr>
              <w:tabs>
                <w:tab w:val="left" w:pos="4080"/>
              </w:tabs>
              <w:suppressAutoHyphens w:val="0"/>
              <w:ind w:firstLine="709"/>
              <w:contextualSpacing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AB0B96">
              <w:rPr>
                <w:color w:val="000000" w:themeColor="text1"/>
                <w:sz w:val="26"/>
                <w:szCs w:val="26"/>
                <w:lang w:eastAsia="ar-SA"/>
              </w:rPr>
              <w:t>11</w:t>
            </w:r>
            <w:r w:rsidR="0078544C" w:rsidRPr="00AB0B96">
              <w:rPr>
                <w:color w:val="000000" w:themeColor="text1"/>
                <w:sz w:val="26"/>
                <w:szCs w:val="26"/>
                <w:lang w:eastAsia="ar-SA"/>
              </w:rPr>
      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      </w:r>
            <w:proofErr w:type="gramStart"/>
            <w:r w:rsidR="0078544C" w:rsidRPr="00AB0B96">
              <w:rPr>
                <w:color w:val="000000" w:themeColor="text1"/>
                <w:sz w:val="26"/>
                <w:szCs w:val="26"/>
                <w:lang w:eastAsia="ar-SA"/>
              </w:rPr>
      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      </w:r>
            <w:proofErr w:type="gramEnd"/>
            <w:r w:rsidR="0078544C" w:rsidRPr="00AB0B96">
              <w:rPr>
                <w:color w:val="000000" w:themeColor="text1"/>
                <w:sz w:val="26"/>
                <w:szCs w:val="26"/>
                <w:lang w:eastAsia="ar-SA"/>
              </w:rPr>
      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</w:t>
            </w:r>
            <w:r w:rsidR="0078544C" w:rsidRPr="00AB0B96">
              <w:rPr>
                <w:color w:val="000000" w:themeColor="text1"/>
                <w:sz w:val="26"/>
                <w:szCs w:val="26"/>
                <w:shd w:val="clear" w:color="auto" w:fill="FFFFFF"/>
                <w:lang w:eastAsia="ar-SA"/>
              </w:rPr>
              <w:t xml:space="preserve">Это подтверждение должно быть направлено в течение десяти рабочих дней </w:t>
            </w:r>
            <w:proofErr w:type="gramStart"/>
            <w:r w:rsidR="0078544C" w:rsidRPr="00AB0B96">
              <w:rPr>
                <w:color w:val="000000" w:themeColor="text1"/>
                <w:sz w:val="26"/>
                <w:szCs w:val="26"/>
                <w:shd w:val="clear" w:color="auto" w:fill="FFFFFF"/>
                <w:lang w:eastAsia="ar-SA"/>
              </w:rPr>
              <w:t>с даты получения</w:t>
            </w:r>
            <w:proofErr w:type="gramEnd"/>
            <w:r w:rsidR="0078544C" w:rsidRPr="00AB0B96">
              <w:rPr>
                <w:color w:val="000000" w:themeColor="text1"/>
                <w:sz w:val="26"/>
                <w:szCs w:val="26"/>
                <w:shd w:val="clear" w:color="auto" w:fill="FFFFFF"/>
                <w:lang w:eastAsia="ar-SA"/>
              </w:rPr>
              <w:t xml:space="preserve"> письменного уведомления</w:t>
            </w:r>
            <w:r w:rsidR="001D38B6" w:rsidRPr="00AB0B96">
              <w:rPr>
                <w:color w:val="000000" w:themeColor="text1"/>
                <w:sz w:val="26"/>
                <w:szCs w:val="26"/>
                <w:shd w:val="clear" w:color="auto" w:fill="FFFFFF"/>
                <w:lang w:eastAsia="ar-SA"/>
              </w:rPr>
              <w:t>.</w:t>
            </w:r>
          </w:p>
          <w:p w14:paraId="43EAF82C" w14:textId="77777777" w:rsidR="0078544C" w:rsidRPr="00AB0B96" w:rsidRDefault="0015194B" w:rsidP="008E2A1A">
            <w:pPr>
              <w:tabs>
                <w:tab w:val="left" w:pos="4080"/>
              </w:tabs>
              <w:suppressAutoHyphens w:val="0"/>
              <w:ind w:firstLine="709"/>
              <w:contextualSpacing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AB0B96">
              <w:rPr>
                <w:color w:val="000000" w:themeColor="text1"/>
                <w:sz w:val="26"/>
                <w:szCs w:val="26"/>
                <w:lang w:eastAsia="ar-SA"/>
              </w:rPr>
              <w:t>11</w:t>
            </w:r>
            <w:r w:rsidR="0078544C" w:rsidRPr="00AB0B96">
              <w:rPr>
                <w:color w:val="000000" w:themeColor="text1"/>
                <w:sz w:val="26"/>
                <w:szCs w:val="26"/>
                <w:lang w:eastAsia="ar-SA"/>
              </w:rPr>
              <w:t>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был, расторгнут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      </w:r>
          </w:p>
          <w:p w14:paraId="283F8F25" w14:textId="77777777" w:rsidR="007D146E" w:rsidRPr="00AB0B96" w:rsidRDefault="007D146E" w:rsidP="008E2A1A">
            <w:pPr>
              <w:tabs>
                <w:tab w:val="left" w:pos="4080"/>
              </w:tabs>
              <w:suppressAutoHyphens w:val="0"/>
              <w:ind w:firstLine="709"/>
              <w:contextualSpacing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616CE8C7" w14:textId="38EB632D" w:rsidR="0000495C" w:rsidRPr="00AB0B96" w:rsidRDefault="0000495C" w:rsidP="00FE3340">
      <w:pPr>
        <w:tabs>
          <w:tab w:val="left" w:pos="2767"/>
        </w:tabs>
        <w:contextualSpacing/>
        <w:rPr>
          <w:b/>
          <w:color w:val="000000" w:themeColor="text1"/>
          <w:sz w:val="26"/>
          <w:szCs w:val="26"/>
        </w:rPr>
      </w:pPr>
    </w:p>
    <w:p w14:paraId="2A2B031F" w14:textId="77777777" w:rsidR="0000495C" w:rsidRPr="00AB0B96" w:rsidRDefault="0000495C" w:rsidP="008E2A1A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6"/>
          <w:szCs w:val="26"/>
        </w:rPr>
      </w:pPr>
      <w:r w:rsidRPr="00AB0B96">
        <w:rPr>
          <w:b/>
          <w:color w:val="000000" w:themeColor="text1"/>
          <w:sz w:val="26"/>
          <w:szCs w:val="26"/>
        </w:rPr>
        <w:t>12. ПРОЧИЕ УСЛОВИЯ</w:t>
      </w:r>
    </w:p>
    <w:p w14:paraId="4F237428" w14:textId="77777777" w:rsidR="0000495C" w:rsidRPr="00AB0B96" w:rsidRDefault="0000495C" w:rsidP="008E2A1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12.1. Любые изменения и дополнения по договору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содержат ссылку на договор.</w:t>
      </w:r>
    </w:p>
    <w:p w14:paraId="1E2C0FB4" w14:textId="77777777" w:rsidR="0000495C" w:rsidRPr="00AB0B96" w:rsidRDefault="0000495C" w:rsidP="008E2A1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12.2. Стороны обязуются незамедлительно информировать друг друга о возникших затруднениях, которые могут привести к невыполнению отдельных условий договора, для согласования и </w:t>
      </w:r>
      <w:proofErr w:type="gramStart"/>
      <w:r w:rsidRPr="00AB0B96">
        <w:rPr>
          <w:color w:val="000000" w:themeColor="text1"/>
          <w:sz w:val="26"/>
          <w:szCs w:val="26"/>
        </w:rPr>
        <w:t>принятия</w:t>
      </w:r>
      <w:proofErr w:type="gramEnd"/>
      <w:r w:rsidRPr="00AB0B96">
        <w:rPr>
          <w:color w:val="000000" w:themeColor="text1"/>
          <w:sz w:val="26"/>
          <w:szCs w:val="26"/>
        </w:rPr>
        <w:t xml:space="preserve"> необходимых мер.</w:t>
      </w:r>
    </w:p>
    <w:p w14:paraId="1B6338D2" w14:textId="77777777" w:rsidR="0000495C" w:rsidRPr="00AB0B96" w:rsidRDefault="0000495C" w:rsidP="008E2A1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12.3. Стороны признают, что, если какое-либо из положений договора становится недействительным в течение срока его действия вследствие изменения законодательства, остальные положения договора обязательны для сторон в течение </w:t>
      </w:r>
      <w:r w:rsidRPr="00AB0B96">
        <w:rPr>
          <w:color w:val="000000" w:themeColor="text1"/>
          <w:sz w:val="26"/>
          <w:szCs w:val="26"/>
        </w:rPr>
        <w:lastRenderedPageBreak/>
        <w:t>срока действия договора.</w:t>
      </w:r>
    </w:p>
    <w:p w14:paraId="48878E41" w14:textId="77777777" w:rsidR="0000495C" w:rsidRPr="00AB0B96" w:rsidRDefault="0000495C" w:rsidP="008E2A1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pacing w:val="3"/>
          <w:sz w:val="26"/>
          <w:szCs w:val="26"/>
        </w:rPr>
      </w:pPr>
      <w:r w:rsidRPr="00AB0B96">
        <w:rPr>
          <w:color w:val="000000" w:themeColor="text1"/>
          <w:spacing w:val="3"/>
          <w:sz w:val="26"/>
          <w:szCs w:val="26"/>
        </w:rPr>
        <w:t xml:space="preserve">12.4. </w:t>
      </w:r>
      <w:r w:rsidRPr="00AB0B96">
        <w:rPr>
          <w:color w:val="000000" w:themeColor="text1"/>
          <w:sz w:val="26"/>
          <w:szCs w:val="26"/>
          <w:lang w:eastAsia="ar-SA"/>
        </w:rPr>
        <w:t xml:space="preserve">Настоящий </w:t>
      </w:r>
      <w:r w:rsidRPr="00AB0B96">
        <w:rPr>
          <w:color w:val="000000" w:themeColor="text1"/>
          <w:sz w:val="26"/>
          <w:szCs w:val="26"/>
        </w:rPr>
        <w:t>договор</w:t>
      </w:r>
      <w:r w:rsidRPr="00AB0B96">
        <w:rPr>
          <w:color w:val="000000" w:themeColor="text1"/>
          <w:sz w:val="26"/>
          <w:szCs w:val="26"/>
          <w:lang w:eastAsia="ar-SA"/>
        </w:rPr>
        <w:t xml:space="preserve"> составлен</w:t>
      </w:r>
      <w:r w:rsidRPr="00AB0B96">
        <w:rPr>
          <w:color w:val="000000" w:themeColor="text1"/>
          <w:spacing w:val="3"/>
          <w:sz w:val="26"/>
          <w:szCs w:val="26"/>
        </w:rPr>
        <w:t xml:space="preserve"> в двух экземплярах, имеющих одинаковую юридическую силу, по одному экземпляру для каждой из сторон.</w:t>
      </w:r>
    </w:p>
    <w:p w14:paraId="4C12C349" w14:textId="3DFDDEC8" w:rsidR="00FE3340" w:rsidRPr="00AB0B96" w:rsidRDefault="0000495C" w:rsidP="00FE3340">
      <w:pPr>
        <w:widowControl w:val="0"/>
        <w:ind w:firstLine="709"/>
        <w:jc w:val="both"/>
        <w:rPr>
          <w:snapToGrid w:val="0"/>
          <w:color w:val="000000" w:themeColor="text1"/>
          <w:sz w:val="26"/>
          <w:szCs w:val="26"/>
        </w:rPr>
      </w:pPr>
      <w:r w:rsidRPr="00AB0B96">
        <w:rPr>
          <w:snapToGrid w:val="0"/>
          <w:color w:val="000000" w:themeColor="text1"/>
          <w:sz w:val="26"/>
          <w:szCs w:val="26"/>
        </w:rPr>
        <w:t xml:space="preserve">12.5. В случаях, не предусмотренных настоящим </w:t>
      </w:r>
      <w:r w:rsidRPr="00AB0B96">
        <w:rPr>
          <w:color w:val="000000" w:themeColor="text1"/>
          <w:sz w:val="26"/>
          <w:szCs w:val="26"/>
        </w:rPr>
        <w:t>договором</w:t>
      </w:r>
      <w:r w:rsidRPr="00AB0B96">
        <w:rPr>
          <w:snapToGrid w:val="0"/>
          <w:color w:val="000000" w:themeColor="text1"/>
          <w:sz w:val="26"/>
          <w:szCs w:val="26"/>
        </w:rPr>
        <w:t xml:space="preserve">, стороны руководствуются действующим законодательством Российской Федерации. </w:t>
      </w:r>
    </w:p>
    <w:p w14:paraId="380BCAD1" w14:textId="77777777" w:rsidR="003126ED" w:rsidRPr="00AB0B96" w:rsidRDefault="0000495C" w:rsidP="008E2A1A">
      <w:pPr>
        <w:ind w:firstLine="709"/>
        <w:contextualSpacing/>
        <w:jc w:val="center"/>
        <w:rPr>
          <w:b/>
          <w:color w:val="000000" w:themeColor="text1"/>
          <w:sz w:val="26"/>
          <w:szCs w:val="26"/>
        </w:rPr>
      </w:pPr>
      <w:r w:rsidRPr="00AB0B96">
        <w:rPr>
          <w:b/>
          <w:color w:val="000000" w:themeColor="text1"/>
          <w:sz w:val="26"/>
          <w:szCs w:val="26"/>
        </w:rPr>
        <w:t>13</w:t>
      </w:r>
      <w:r w:rsidR="00ED2100" w:rsidRPr="00AB0B96">
        <w:rPr>
          <w:b/>
          <w:color w:val="000000" w:themeColor="text1"/>
          <w:sz w:val="26"/>
          <w:szCs w:val="26"/>
        </w:rPr>
        <w:t>.</w:t>
      </w:r>
      <w:r w:rsidR="003126ED" w:rsidRPr="00AB0B96">
        <w:rPr>
          <w:b/>
          <w:color w:val="000000" w:themeColor="text1"/>
          <w:sz w:val="26"/>
          <w:szCs w:val="26"/>
        </w:rPr>
        <w:t>ПРИЛОЖЕНИЯ</w:t>
      </w:r>
    </w:p>
    <w:p w14:paraId="37708560" w14:textId="77777777" w:rsidR="007A6FEC" w:rsidRPr="00AB0B96" w:rsidRDefault="0000495C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13</w:t>
      </w:r>
      <w:r w:rsidR="003126ED" w:rsidRPr="00AB0B96">
        <w:rPr>
          <w:color w:val="000000" w:themeColor="text1"/>
          <w:sz w:val="26"/>
          <w:szCs w:val="26"/>
        </w:rPr>
        <w:t xml:space="preserve">.1. </w:t>
      </w:r>
      <w:r w:rsidR="007A6FEC" w:rsidRPr="00AB0B96">
        <w:rPr>
          <w:color w:val="000000" w:themeColor="text1"/>
          <w:sz w:val="26"/>
          <w:szCs w:val="26"/>
        </w:rPr>
        <w:t>К настоящему договору прилагается:</w:t>
      </w:r>
    </w:p>
    <w:p w14:paraId="72B9785B" w14:textId="0F9F5813" w:rsidR="0017524A" w:rsidRPr="00AB0B96" w:rsidRDefault="0000495C" w:rsidP="008E2A1A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13</w:t>
      </w:r>
      <w:r w:rsidR="00BB5C1A" w:rsidRPr="00AB0B96">
        <w:rPr>
          <w:color w:val="000000" w:themeColor="text1"/>
          <w:sz w:val="26"/>
          <w:szCs w:val="26"/>
        </w:rPr>
        <w:t>.1.1</w:t>
      </w:r>
      <w:r w:rsidR="003126ED" w:rsidRPr="00AB0B96">
        <w:rPr>
          <w:color w:val="000000" w:themeColor="text1"/>
          <w:sz w:val="26"/>
          <w:szCs w:val="26"/>
        </w:rPr>
        <w:t>.</w:t>
      </w:r>
      <w:r w:rsidR="0017674A" w:rsidRPr="00AB0B96">
        <w:rPr>
          <w:color w:val="000000" w:themeColor="text1"/>
          <w:sz w:val="26"/>
          <w:szCs w:val="26"/>
        </w:rPr>
        <w:t xml:space="preserve"> </w:t>
      </w:r>
      <w:r w:rsidR="0017524A" w:rsidRPr="00AB0B96">
        <w:rPr>
          <w:color w:val="000000" w:themeColor="text1"/>
          <w:sz w:val="26"/>
          <w:szCs w:val="26"/>
        </w:rPr>
        <w:t>Прилож</w:t>
      </w:r>
      <w:r w:rsidR="00BB5C1A" w:rsidRPr="00AB0B96">
        <w:rPr>
          <w:color w:val="000000" w:themeColor="text1"/>
          <w:sz w:val="26"/>
          <w:szCs w:val="26"/>
        </w:rPr>
        <w:t>ение № 1</w:t>
      </w:r>
      <w:r w:rsidR="0078544C" w:rsidRPr="00AB0B96">
        <w:rPr>
          <w:color w:val="000000" w:themeColor="text1"/>
          <w:sz w:val="26"/>
          <w:szCs w:val="26"/>
        </w:rPr>
        <w:t>:</w:t>
      </w:r>
      <w:r w:rsidR="0017674A" w:rsidRPr="00AB0B96">
        <w:rPr>
          <w:color w:val="000000" w:themeColor="text1"/>
          <w:sz w:val="26"/>
          <w:szCs w:val="26"/>
        </w:rPr>
        <w:t xml:space="preserve"> </w:t>
      </w:r>
      <w:r w:rsidR="0078544C" w:rsidRPr="00AB0B96">
        <w:rPr>
          <w:color w:val="000000" w:themeColor="text1"/>
          <w:sz w:val="26"/>
          <w:szCs w:val="26"/>
        </w:rPr>
        <w:t>«</w:t>
      </w:r>
      <w:r w:rsidR="0078544C" w:rsidRPr="00AB0B96">
        <w:rPr>
          <w:bCs/>
          <w:color w:val="000000" w:themeColor="text1"/>
          <w:sz w:val="26"/>
          <w:szCs w:val="26"/>
        </w:rPr>
        <w:t>Перечень услуг</w:t>
      </w:r>
      <w:r w:rsidR="0078544C" w:rsidRPr="00AB0B96">
        <w:rPr>
          <w:b/>
          <w:bCs/>
          <w:color w:val="000000" w:themeColor="text1"/>
          <w:sz w:val="26"/>
          <w:szCs w:val="26"/>
        </w:rPr>
        <w:t>»</w:t>
      </w:r>
    </w:p>
    <w:p w14:paraId="714A09CA" w14:textId="4E529DC6" w:rsidR="007D146E" w:rsidRPr="00AB0B96" w:rsidRDefault="0000495C" w:rsidP="00FE3340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13</w:t>
      </w:r>
      <w:r w:rsidR="00F52657" w:rsidRPr="00AB0B96">
        <w:rPr>
          <w:color w:val="000000" w:themeColor="text1"/>
          <w:sz w:val="26"/>
          <w:szCs w:val="26"/>
        </w:rPr>
        <w:t>.1.2. Приложение №</w:t>
      </w:r>
      <w:r w:rsidR="0017674A" w:rsidRPr="00AB0B96">
        <w:rPr>
          <w:color w:val="000000" w:themeColor="text1"/>
          <w:sz w:val="26"/>
          <w:szCs w:val="26"/>
        </w:rPr>
        <w:t xml:space="preserve"> </w:t>
      </w:r>
      <w:r w:rsidR="00F52657" w:rsidRPr="00AB0B96">
        <w:rPr>
          <w:color w:val="000000" w:themeColor="text1"/>
          <w:sz w:val="26"/>
          <w:szCs w:val="26"/>
        </w:rPr>
        <w:t>2</w:t>
      </w:r>
      <w:r w:rsidR="0078544C" w:rsidRPr="00AB0B96">
        <w:rPr>
          <w:color w:val="000000" w:themeColor="text1"/>
          <w:sz w:val="26"/>
          <w:szCs w:val="26"/>
        </w:rPr>
        <w:t>:</w:t>
      </w:r>
      <w:r w:rsidR="0017674A" w:rsidRPr="00AB0B96">
        <w:rPr>
          <w:color w:val="000000" w:themeColor="text1"/>
          <w:sz w:val="26"/>
          <w:szCs w:val="26"/>
        </w:rPr>
        <w:t xml:space="preserve"> </w:t>
      </w:r>
      <w:r w:rsidR="0078544C" w:rsidRPr="00AB0B96">
        <w:rPr>
          <w:color w:val="000000" w:themeColor="text1"/>
          <w:sz w:val="26"/>
          <w:szCs w:val="26"/>
        </w:rPr>
        <w:t>«Направление на медицинское обследование (лечение)»</w:t>
      </w:r>
    </w:p>
    <w:p w14:paraId="40668E42" w14:textId="77777777" w:rsidR="00614527" w:rsidRPr="00AB0B96" w:rsidRDefault="0000495C" w:rsidP="008E2A1A">
      <w:pPr>
        <w:ind w:firstLine="709"/>
        <w:jc w:val="center"/>
        <w:rPr>
          <w:b/>
          <w:bCs/>
          <w:color w:val="000000" w:themeColor="text1"/>
          <w:sz w:val="26"/>
          <w:szCs w:val="26"/>
        </w:rPr>
      </w:pPr>
      <w:r w:rsidRPr="00AB0B96">
        <w:rPr>
          <w:b/>
          <w:bCs/>
          <w:color w:val="000000" w:themeColor="text1"/>
          <w:sz w:val="26"/>
          <w:szCs w:val="26"/>
        </w:rPr>
        <w:t>14</w:t>
      </w:r>
      <w:r w:rsidR="00ED2100" w:rsidRPr="00AB0B96">
        <w:rPr>
          <w:b/>
          <w:bCs/>
          <w:color w:val="000000" w:themeColor="text1"/>
          <w:sz w:val="26"/>
          <w:szCs w:val="26"/>
        </w:rPr>
        <w:t>.</w:t>
      </w:r>
      <w:r w:rsidR="00614527" w:rsidRPr="00AB0B96">
        <w:rPr>
          <w:b/>
          <w:bCs/>
          <w:color w:val="000000" w:themeColor="text1"/>
          <w:sz w:val="26"/>
          <w:szCs w:val="26"/>
        </w:rPr>
        <w:t xml:space="preserve">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560"/>
      </w:tblGrid>
      <w:tr w:rsidR="00AB0B96" w:rsidRPr="00AB0B96" w14:paraId="624934C1" w14:textId="77777777" w:rsidTr="00FE3340">
        <w:tc>
          <w:tcPr>
            <w:tcW w:w="4077" w:type="dxa"/>
            <w:vMerge w:val="restart"/>
          </w:tcPr>
          <w:p w14:paraId="396C47D4" w14:textId="77777777" w:rsidR="0058350D" w:rsidRPr="00AB0B96" w:rsidRDefault="0058350D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Исполнитель:</w:t>
            </w:r>
          </w:p>
          <w:p w14:paraId="0A0C5F4B" w14:textId="0FD39D02" w:rsidR="00521339" w:rsidRPr="00AB0B96" w:rsidRDefault="00E11B3C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</w:p>
          <w:p w14:paraId="17B07A78" w14:textId="77777777" w:rsidR="00521339" w:rsidRPr="00AB0B96" w:rsidRDefault="00521339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857063D" w14:textId="77777777" w:rsidR="00521339" w:rsidRPr="00AB0B96" w:rsidRDefault="00521339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D973849" w14:textId="77777777" w:rsidR="00521339" w:rsidRPr="00AB0B96" w:rsidRDefault="00521339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D573876" w14:textId="77777777" w:rsidR="00521339" w:rsidRPr="00AB0B96" w:rsidRDefault="00521339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61DEF17" w14:textId="77777777" w:rsidR="00521339" w:rsidRPr="00AB0B96" w:rsidRDefault="00521339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56A3898" w14:textId="77777777" w:rsidR="00521339" w:rsidRPr="00AB0B96" w:rsidRDefault="00521339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70A0726" w14:textId="77777777" w:rsidR="00521339" w:rsidRPr="00AB0B96" w:rsidRDefault="00521339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6C0EDE2" w14:textId="77777777" w:rsidR="0058350D" w:rsidRPr="00AB0B96" w:rsidRDefault="0058350D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272CFF7" w14:textId="77777777" w:rsidR="00B8354E" w:rsidRPr="00AB0B96" w:rsidRDefault="00B8354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9A120E8" w14:textId="77777777" w:rsidR="00B8354E" w:rsidRPr="00AB0B96" w:rsidRDefault="00B8354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5782684" w14:textId="77777777" w:rsidR="00B8354E" w:rsidRPr="00AB0B96" w:rsidRDefault="00B8354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D6A85AB" w14:textId="77777777" w:rsidR="00B8354E" w:rsidRPr="00AB0B96" w:rsidRDefault="00B8354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513DD2E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64CA009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114D3E6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7BDC901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09522D9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F71E214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AE2F4C7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2B29995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454574F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A96EAA7" w14:textId="77777777" w:rsidR="00B8354E" w:rsidRPr="00AB0B96" w:rsidRDefault="00B8354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AB4FA7D" w14:textId="77777777" w:rsidR="00B8354E" w:rsidRPr="00AB0B96" w:rsidRDefault="00B8354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2396CF6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BFA3D96" w14:textId="77777777" w:rsidR="00B8354E" w:rsidRPr="00AB0B96" w:rsidRDefault="00B8354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79D5B6C" w14:textId="443B1D48" w:rsidR="00BB1B94" w:rsidRPr="00AB0B96" w:rsidRDefault="00454761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__________________</w:t>
            </w:r>
          </w:p>
          <w:p w14:paraId="2A199BD4" w14:textId="5274E1D9" w:rsidR="00B8354E" w:rsidRPr="00AB0B96" w:rsidRDefault="00BB1B94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</w:t>
            </w:r>
            <w:r w:rsidR="00454761"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_______________</w:t>
            </w: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</w:p>
          <w:p w14:paraId="08FE0EC5" w14:textId="77777777" w:rsidR="0064382D" w:rsidRPr="00AB0B96" w:rsidRDefault="0064382D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F014FE0" w14:textId="77777777" w:rsidR="00B8354E" w:rsidRPr="00AB0B96" w:rsidRDefault="00B8354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0621035" w14:textId="77777777" w:rsidR="00B8354E" w:rsidRPr="00AB0B96" w:rsidRDefault="00B8354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60" w:type="dxa"/>
          </w:tcPr>
          <w:p w14:paraId="1D146DD7" w14:textId="77777777" w:rsidR="0058350D" w:rsidRPr="00AB0B96" w:rsidRDefault="0058350D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Заказчик: </w:t>
            </w:r>
          </w:p>
          <w:p w14:paraId="33C68781" w14:textId="77777777" w:rsidR="0058350D" w:rsidRPr="00AB0B96" w:rsidRDefault="0058350D" w:rsidP="008E2A1A">
            <w:pPr>
              <w:pStyle w:val="afb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Федеральный исследовательский центр «Красноярский научный центр Сибирского отделения Российской академии наук»:</w:t>
            </w:r>
          </w:p>
        </w:tc>
      </w:tr>
      <w:tr w:rsidR="00AB0B96" w:rsidRPr="00AB0B96" w14:paraId="25FDE8DC" w14:textId="77777777" w:rsidTr="00FE3340">
        <w:tc>
          <w:tcPr>
            <w:tcW w:w="4077" w:type="dxa"/>
            <w:vMerge/>
          </w:tcPr>
          <w:p w14:paraId="2D79C899" w14:textId="77777777" w:rsidR="0058350D" w:rsidRPr="00AB0B96" w:rsidRDefault="0058350D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60" w:type="dxa"/>
          </w:tcPr>
          <w:p w14:paraId="3411726B" w14:textId="77777777" w:rsidR="0058350D" w:rsidRPr="00AB0B96" w:rsidRDefault="0058350D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(ФИЦ КНЦ СО РАН) (НИИ МПС)</w:t>
            </w:r>
          </w:p>
          <w:p w14:paraId="4CBB0C49" w14:textId="78990126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(сокращенно - ФИЦ КНЦ СО РАН, КНЦ СО РАН)</w:t>
            </w:r>
          </w:p>
          <w:p w14:paraId="460EA21C" w14:textId="20CE03EB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Юридический адрес: Россия, 660036, г. Красноярск, Академгородок, 50</w:t>
            </w:r>
          </w:p>
          <w:p w14:paraId="2631C659" w14:textId="1A79249E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Почтовый адрес: Россия, 660036, г. Красноярск, Академгородок, 50</w:t>
            </w:r>
          </w:p>
          <w:p w14:paraId="4B1C2520" w14:textId="347E777F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Тел. (391)-290-50-39   факс (391) 290-53-78</w:t>
            </w:r>
          </w:p>
          <w:p w14:paraId="696730CC" w14:textId="72BB2285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</w:t>
            </w: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mail</w:t>
            </w: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cnb</w:t>
            </w:r>
            <w:proofErr w:type="spell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@</w:t>
            </w: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ksc</w:t>
            </w:r>
            <w:proofErr w:type="spell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krasn</w:t>
            </w:r>
            <w:proofErr w:type="spell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ru</w:t>
            </w:r>
            <w:proofErr w:type="spell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http</w:t>
            </w: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 </w:t>
            </w: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ksc</w:t>
            </w:r>
            <w:proofErr w:type="spell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krasn</w:t>
            </w:r>
            <w:proofErr w:type="spell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ru</w:t>
            </w:r>
            <w:proofErr w:type="spellEnd"/>
          </w:p>
          <w:p w14:paraId="314FD145" w14:textId="10282AED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ИНН 2463002263    КПП 246301001 ОГРН 1022402133698</w:t>
            </w:r>
          </w:p>
          <w:p w14:paraId="782719C7" w14:textId="70037B12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Получатель/Плательщик Научно-исследовательский институт медицинских проблем Севера – обособленное подразделение ФИЦ КНЦ СО РАН (НИИ МПС)</w:t>
            </w:r>
          </w:p>
          <w:p w14:paraId="2E3B9952" w14:textId="50954B7D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ИНН 2463002263 КПП 246545001 ОГРН 1022402133698</w:t>
            </w:r>
          </w:p>
          <w:p w14:paraId="1D4AE2F0" w14:textId="0A7DCE42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Юридический адрес: 660022,  Красноярский край, г. Красноярск,  ул. Партизана Железняка, д. 3Г. Почтовый адрес: 660022,  Красноярский край, г. Красноярск, ул. Партизана Железняка, д. 3Г.</w:t>
            </w:r>
          </w:p>
          <w:p w14:paraId="1C8D15BC" w14:textId="175E7745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Тел. (391) 228-06-62  факс 228-06-83.</w:t>
            </w:r>
          </w:p>
          <w:p w14:paraId="47FF6221" w14:textId="1E125BE0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E-mail: impn@impn.ru</w:t>
            </w:r>
          </w:p>
          <w:p w14:paraId="4433583E" w14:textId="6731096D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Банковские реквизиты:</w:t>
            </w:r>
          </w:p>
          <w:p w14:paraId="5644BEC9" w14:textId="5F438BBD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УФК по Новосибирской области (НИИ МПС  </w:t>
            </w:r>
            <w:proofErr w:type="gram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</w:t>
            </w:r>
            <w:proofErr w:type="gram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сч</w:t>
            </w:r>
            <w:proofErr w:type="spell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20196Е32440, 22196Е32440)</w:t>
            </w:r>
          </w:p>
          <w:p w14:paraId="1B0C81B6" w14:textId="3D54B624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Банк получателя:  ОКЦ № 1 </w:t>
            </w: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СибГУ</w:t>
            </w:r>
            <w:proofErr w:type="spell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Банка России//УФК по Новосибирской области, г. Новосибирск</w:t>
            </w:r>
          </w:p>
          <w:p w14:paraId="22D7C6EA" w14:textId="75DC4CCE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БИК 015004950</w:t>
            </w:r>
          </w:p>
          <w:p w14:paraId="75F067CB" w14:textId="1F7B70DA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екс</w:t>
            </w:r>
            <w:proofErr w:type="spell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40102810445370000043</w:t>
            </w:r>
          </w:p>
          <w:p w14:paraId="58353629" w14:textId="5DA511F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proofErr w:type="gram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сч</w:t>
            </w:r>
            <w:proofErr w:type="spellEnd"/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03214643000000015107</w:t>
            </w:r>
          </w:p>
          <w:p w14:paraId="1B371E21" w14:textId="20AF2878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ОКАТО 04 401 374 000</w:t>
            </w:r>
          </w:p>
          <w:p w14:paraId="03BC6004" w14:textId="7AB0411B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ОКТМО 04701000001 </w:t>
            </w:r>
          </w:p>
          <w:p w14:paraId="2CC311D9" w14:textId="56BEADE1" w:rsidR="007D146E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КБК 00000000000000000130</w:t>
            </w:r>
          </w:p>
          <w:p w14:paraId="52908082" w14:textId="77777777" w:rsidR="007D146E" w:rsidRPr="00AB0B96" w:rsidRDefault="007D146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C9ECA6E" w14:textId="2F2EF22C" w:rsidR="007D146E" w:rsidRPr="00AB0B96" w:rsidRDefault="0017674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И.о. д</w:t>
            </w:r>
            <w:r w:rsidR="007D146E"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иректор</w:t>
            </w: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7D146E"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НИИ МПС</w:t>
            </w:r>
          </w:p>
          <w:p w14:paraId="42C89136" w14:textId="77777777" w:rsidR="007D146E" w:rsidRPr="00AB0B96" w:rsidRDefault="007D146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127C366" w14:textId="77777777" w:rsidR="00BB1B94" w:rsidRPr="00AB0B96" w:rsidRDefault="00BB1B94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051C148" w14:textId="77777777" w:rsidR="008E2A1A" w:rsidRPr="00AB0B96" w:rsidRDefault="008E2A1A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909270F" w14:textId="77777777" w:rsidR="0058350D" w:rsidRPr="00AB0B96" w:rsidRDefault="007D146E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</w:t>
            </w:r>
            <w:r w:rsidR="00671455"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_________________ </w:t>
            </w:r>
            <w:r w:rsidR="00BB1B94"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="00671455"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17674A"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Е.П. Бронникова</w:t>
            </w:r>
            <w:r w:rsidR="00BB1B94" w:rsidRPr="00AB0B9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</w:p>
          <w:p w14:paraId="1F2C5380" w14:textId="77777777" w:rsidR="00454761" w:rsidRPr="00AB0B96" w:rsidRDefault="00454761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28C224E" w14:textId="77777777" w:rsidR="00454761" w:rsidRPr="00AB0B96" w:rsidRDefault="00454761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50CC4C7" w14:textId="77777777" w:rsidR="00454761" w:rsidRPr="00AB0B96" w:rsidRDefault="00454761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5E5FA35" w14:textId="77777777" w:rsidR="00454761" w:rsidRPr="00AB0B96" w:rsidRDefault="00454761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2BCB405" w14:textId="77777777" w:rsidR="00454761" w:rsidRPr="00AB0B96" w:rsidRDefault="00454761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9ABFC62" w14:textId="150E4C3E" w:rsidR="00454761" w:rsidRPr="00AB0B96" w:rsidRDefault="00454761" w:rsidP="008E2A1A">
            <w:pPr>
              <w:pStyle w:val="afb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18DB0EAD" w14:textId="77777777" w:rsidR="00133778" w:rsidRPr="00AB0B96" w:rsidRDefault="00C12D9D" w:rsidP="008E2A1A">
      <w:pPr>
        <w:pStyle w:val="ConsPlusNormal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Приложение №1</w:t>
      </w:r>
    </w:p>
    <w:p w14:paraId="26CEB2A7" w14:textId="77777777" w:rsidR="00133778" w:rsidRPr="00AB0B96" w:rsidRDefault="00BB22FA" w:rsidP="008E2A1A">
      <w:pPr>
        <w:pStyle w:val="ConsPlusNormal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к Договору №</w:t>
      </w:r>
      <w:r w:rsidR="007D146E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___</w:t>
      </w:r>
    </w:p>
    <w:p w14:paraId="62A88629" w14:textId="77777777" w:rsidR="00BB22FA" w:rsidRPr="00AB0B96" w:rsidRDefault="00BB22FA" w:rsidP="008E2A1A">
      <w:pPr>
        <w:pStyle w:val="ConsPlusNormal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от </w:t>
      </w:r>
      <w:r w:rsidR="00133778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«</w:t>
      </w:r>
      <w:r w:rsidR="00F52290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___</w:t>
      </w:r>
      <w:r w:rsidR="00133778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»</w:t>
      </w:r>
      <w:r w:rsidR="007D146E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_________</w:t>
      </w:r>
      <w:r w:rsidR="00D035E0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521339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20</w:t>
      </w:r>
      <w:r w:rsidR="007D146E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__</w:t>
      </w:r>
      <w:r w:rsidR="00521339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г.</w:t>
      </w:r>
    </w:p>
    <w:p w14:paraId="762FB665" w14:textId="77777777" w:rsidR="00A935F2" w:rsidRPr="00AB0B96" w:rsidRDefault="00A935F2" w:rsidP="008E2A1A">
      <w:pPr>
        <w:pStyle w:val="ConsPlusNormal"/>
        <w:ind w:firstLine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F75494A" w14:textId="77777777" w:rsidR="00BB22FA" w:rsidRPr="00AB0B96" w:rsidRDefault="00ED2100" w:rsidP="008E2A1A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Перечень</w:t>
      </w:r>
      <w:r w:rsidR="0000495C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78544C" w:rsidRPr="00AB0B9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услуг</w:t>
      </w:r>
    </w:p>
    <w:p w14:paraId="71895473" w14:textId="77777777" w:rsidR="00011BD1" w:rsidRPr="00AB0B96" w:rsidRDefault="00011BD1" w:rsidP="008E2A1A">
      <w:pPr>
        <w:jc w:val="center"/>
        <w:rPr>
          <w:color w:val="000000" w:themeColor="text1"/>
          <w:sz w:val="26"/>
          <w:szCs w:val="26"/>
        </w:rPr>
      </w:pPr>
    </w:p>
    <w:p w14:paraId="3C79C54D" w14:textId="77777777" w:rsidR="00BB22FA" w:rsidRPr="00AB0B96" w:rsidRDefault="00BB22FA" w:rsidP="008E2A1A">
      <w:pPr>
        <w:ind w:firstLine="709"/>
        <w:jc w:val="center"/>
        <w:rPr>
          <w:color w:val="000000" w:themeColor="text1"/>
          <w:sz w:val="26"/>
          <w:szCs w:val="26"/>
        </w:rPr>
      </w:pPr>
    </w:p>
    <w:p w14:paraId="2692E8D3" w14:textId="77777777" w:rsidR="0000495C" w:rsidRPr="00AB0B96" w:rsidRDefault="0000495C" w:rsidP="008E2A1A">
      <w:pPr>
        <w:ind w:firstLine="709"/>
        <w:jc w:val="center"/>
        <w:rPr>
          <w:color w:val="000000" w:themeColor="text1"/>
          <w:sz w:val="26"/>
          <w:szCs w:val="26"/>
        </w:rPr>
      </w:pPr>
    </w:p>
    <w:tbl>
      <w:tblPr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2552"/>
        <w:gridCol w:w="1559"/>
        <w:gridCol w:w="1134"/>
        <w:gridCol w:w="1417"/>
        <w:gridCol w:w="1701"/>
      </w:tblGrid>
      <w:tr w:rsidR="00AB0B96" w:rsidRPr="00AB0B96" w14:paraId="09ACDE7F" w14:textId="77777777" w:rsidTr="00363C2A">
        <w:trPr>
          <w:trHeight w:val="699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FAB5ED" w14:textId="77777777" w:rsidR="00B26FB1" w:rsidRPr="00AB0B96" w:rsidRDefault="00B26FB1" w:rsidP="008E2A1A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225AE" w14:textId="77777777" w:rsidR="00B26FB1" w:rsidRPr="00AB0B96" w:rsidRDefault="00B26FB1" w:rsidP="008E2A1A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>Код услуги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C634B" w14:textId="77777777" w:rsidR="00B26FB1" w:rsidRPr="00AB0B96" w:rsidRDefault="00B26FB1" w:rsidP="008E2A1A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>Наименование услуги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A2158" w14:textId="77777777" w:rsidR="00B26FB1" w:rsidRPr="00AB0B96" w:rsidRDefault="00B26FB1" w:rsidP="008E2A1A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>ОКПД</w:t>
            </w:r>
            <w:proofErr w:type="gramStart"/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2EDF26D" w14:textId="77777777" w:rsidR="00B26FB1" w:rsidRPr="00AB0B96" w:rsidRDefault="00B26FB1" w:rsidP="008E2A1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>кол-во посещений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D7A280C" w14:textId="77777777" w:rsidR="00B26FB1" w:rsidRPr="00AB0B96" w:rsidRDefault="00B26FB1" w:rsidP="008E2A1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>стоимость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25F3624" w14:textId="77777777" w:rsidR="00B26FB1" w:rsidRPr="00AB0B96" w:rsidRDefault="00B26FB1" w:rsidP="008E2A1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>стоимость</w:t>
            </w:r>
          </w:p>
        </w:tc>
      </w:tr>
      <w:tr w:rsidR="00AB0B96" w:rsidRPr="00AB0B96" w14:paraId="2079D5F9" w14:textId="77777777" w:rsidTr="00363C2A">
        <w:trPr>
          <w:trHeight w:val="804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47E05254" w14:textId="77777777" w:rsidR="00B26FB1" w:rsidRPr="00AB0B96" w:rsidRDefault="00B26FB1" w:rsidP="008E2A1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C33018" w14:textId="77777777" w:rsidR="00B26FB1" w:rsidRPr="00216FDD" w:rsidRDefault="00B26FB1" w:rsidP="00216FD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16FDD">
              <w:rPr>
                <w:color w:val="000000" w:themeColor="text1"/>
                <w:sz w:val="22"/>
                <w:szCs w:val="22"/>
              </w:rPr>
              <w:t>А 05.25.002.001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2F7C13D7" w14:textId="77777777" w:rsidR="00B26FB1" w:rsidRDefault="00B26FB1" w:rsidP="008E2A1A">
            <w:pPr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 xml:space="preserve">Исследование </w:t>
            </w:r>
            <w:proofErr w:type="spellStart"/>
            <w:r w:rsidRPr="00AB0B96">
              <w:rPr>
                <w:color w:val="000000" w:themeColor="text1"/>
                <w:sz w:val="26"/>
                <w:szCs w:val="26"/>
              </w:rPr>
              <w:t>отоакустической</w:t>
            </w:r>
            <w:proofErr w:type="spellEnd"/>
            <w:r w:rsidRPr="00AB0B96">
              <w:rPr>
                <w:color w:val="000000" w:themeColor="text1"/>
                <w:sz w:val="26"/>
                <w:szCs w:val="26"/>
              </w:rPr>
              <w:t xml:space="preserve"> эмиссии на частоте продукта искажения</w:t>
            </w:r>
          </w:p>
          <w:p w14:paraId="7218B872" w14:textId="77777777" w:rsidR="00216FDD" w:rsidRPr="00AB0B96" w:rsidRDefault="00216FDD" w:rsidP="008E2A1A">
            <w:pPr>
              <w:rPr>
                <w:color w:val="000000" w:themeColor="text1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968E24E" w14:textId="77777777" w:rsidR="00B26FB1" w:rsidRPr="00AB0B96" w:rsidRDefault="00B26FB1" w:rsidP="008E2A1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>86.22.11.000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07BE8B9A" w14:textId="67C4DD73" w:rsidR="00B26FB1" w:rsidRPr="00AB0B96" w:rsidRDefault="00363C2A" w:rsidP="008E2A1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>200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3FE4E70" w14:textId="5C530BD1" w:rsidR="00B26FB1" w:rsidRPr="00AB0B96" w:rsidRDefault="00B26FB1" w:rsidP="008E2A1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E140112" w14:textId="78F92F42" w:rsidR="00B26FB1" w:rsidRPr="00AB0B96" w:rsidRDefault="00B26FB1" w:rsidP="008E2A1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B0B96" w:rsidRPr="00AB0B96" w14:paraId="726FD47E" w14:textId="77777777" w:rsidTr="00363C2A">
        <w:trPr>
          <w:trHeight w:val="80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D128167" w14:textId="77777777" w:rsidR="00B26FB1" w:rsidRPr="00AB0B96" w:rsidRDefault="00B26FB1" w:rsidP="008E2A1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FB455A" w14:textId="77777777" w:rsidR="00B26FB1" w:rsidRPr="00AB0B96" w:rsidRDefault="00B26FB1" w:rsidP="008E2A1A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sz w:val="26"/>
                <w:szCs w:val="26"/>
              </w:rPr>
              <w:t xml:space="preserve">ИТОГО: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47A06E21" w14:textId="77777777" w:rsidR="00B26FB1" w:rsidRPr="00AB0B96" w:rsidRDefault="00B26FB1" w:rsidP="008E2A1A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0ADB90F" w14:textId="77777777" w:rsidR="00B26FB1" w:rsidRPr="00AB0B96" w:rsidRDefault="00B26FB1" w:rsidP="008E2A1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3A162D1" w14:textId="77777777" w:rsidR="00B26FB1" w:rsidRPr="00AB0B96" w:rsidRDefault="00B26FB1" w:rsidP="008E2A1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158DB31" w14:textId="77777777" w:rsidR="00B26FB1" w:rsidRPr="00AB0B96" w:rsidRDefault="00B26FB1" w:rsidP="008E2A1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8DDDCE2" w14:textId="0A96EB1E" w:rsidR="00B26FB1" w:rsidRPr="00AB0B96" w:rsidRDefault="00B26FB1" w:rsidP="008E2A1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4737D27F" w14:textId="77777777" w:rsidR="0000495C" w:rsidRPr="00AB0B96" w:rsidRDefault="0000495C" w:rsidP="008E2A1A">
      <w:pPr>
        <w:ind w:firstLine="709"/>
        <w:jc w:val="center"/>
        <w:rPr>
          <w:color w:val="000000" w:themeColor="text1"/>
          <w:sz w:val="26"/>
          <w:szCs w:val="26"/>
        </w:rPr>
      </w:pPr>
    </w:p>
    <w:p w14:paraId="43931B31" w14:textId="77777777" w:rsidR="0000495C" w:rsidRPr="00AB0B96" w:rsidRDefault="0000495C" w:rsidP="008E2A1A">
      <w:pPr>
        <w:ind w:firstLine="709"/>
        <w:jc w:val="center"/>
        <w:rPr>
          <w:color w:val="000000" w:themeColor="text1"/>
          <w:sz w:val="26"/>
          <w:szCs w:val="26"/>
        </w:rPr>
      </w:pPr>
    </w:p>
    <w:p w14:paraId="7D870475" w14:textId="77777777" w:rsidR="0000495C" w:rsidRPr="00AB0B96" w:rsidRDefault="0000495C" w:rsidP="008E2A1A">
      <w:pPr>
        <w:ind w:firstLine="709"/>
        <w:jc w:val="center"/>
        <w:rPr>
          <w:color w:val="000000" w:themeColor="text1"/>
          <w:sz w:val="26"/>
          <w:szCs w:val="26"/>
        </w:rPr>
      </w:pPr>
    </w:p>
    <w:p w14:paraId="3FC2FEA8" w14:textId="77777777" w:rsidR="0000495C" w:rsidRPr="00AB0B96" w:rsidRDefault="0000495C" w:rsidP="008E2A1A">
      <w:pPr>
        <w:ind w:firstLine="709"/>
        <w:jc w:val="center"/>
        <w:rPr>
          <w:color w:val="000000" w:themeColor="text1"/>
          <w:sz w:val="26"/>
          <w:szCs w:val="26"/>
        </w:rPr>
      </w:pPr>
    </w:p>
    <w:p w14:paraId="36B03A24" w14:textId="77777777" w:rsidR="00F7629F" w:rsidRPr="00AB0B96" w:rsidRDefault="00F7629F" w:rsidP="008E2A1A">
      <w:pPr>
        <w:ind w:firstLine="709"/>
        <w:jc w:val="center"/>
        <w:rPr>
          <w:b/>
          <w:color w:val="000000" w:themeColor="text1"/>
          <w:sz w:val="26"/>
          <w:szCs w:val="26"/>
        </w:rPr>
      </w:pPr>
    </w:p>
    <w:tbl>
      <w:tblPr>
        <w:tblW w:w="10474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4678"/>
        <w:gridCol w:w="5796"/>
      </w:tblGrid>
      <w:tr w:rsidR="00AB0B96" w:rsidRPr="00AB0B96" w14:paraId="0C058EBC" w14:textId="77777777" w:rsidTr="003155ED">
        <w:trPr>
          <w:trHeight w:val="1012"/>
        </w:trPr>
        <w:tc>
          <w:tcPr>
            <w:tcW w:w="4678" w:type="dxa"/>
          </w:tcPr>
          <w:p w14:paraId="21B33904" w14:textId="77777777" w:rsidR="00280432" w:rsidRPr="00AB0B96" w:rsidRDefault="00280432" w:rsidP="008E2A1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color w:val="000000" w:themeColor="text1"/>
                <w:kern w:val="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kern w:val="1"/>
                <w:sz w:val="26"/>
                <w:szCs w:val="26"/>
              </w:rPr>
              <w:lastRenderedPageBreak/>
              <w:t>Исполнитель:</w:t>
            </w:r>
          </w:p>
          <w:p w14:paraId="739F224C" w14:textId="77777777" w:rsidR="003155ED" w:rsidRPr="00AB0B96" w:rsidRDefault="003155ED" w:rsidP="008E2A1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  <w:kern w:val="1"/>
                <w:sz w:val="26"/>
                <w:szCs w:val="26"/>
              </w:rPr>
            </w:pPr>
          </w:p>
          <w:p w14:paraId="64D53C49" w14:textId="4C278EDA" w:rsidR="00BB1B94" w:rsidRPr="00AB0B96" w:rsidRDefault="00454761" w:rsidP="008E2A1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kern w:val="1"/>
                <w:sz w:val="26"/>
                <w:szCs w:val="26"/>
              </w:rPr>
            </w:pPr>
            <w:r w:rsidRPr="00AB0B96">
              <w:rPr>
                <w:color w:val="000000" w:themeColor="text1"/>
                <w:kern w:val="1"/>
                <w:sz w:val="26"/>
                <w:szCs w:val="26"/>
              </w:rPr>
              <w:t>_________________________</w:t>
            </w:r>
          </w:p>
          <w:p w14:paraId="6376984E" w14:textId="77777777" w:rsidR="00BB1B94" w:rsidRPr="00AB0B96" w:rsidRDefault="00BB1B94" w:rsidP="008E2A1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kern w:val="1"/>
                <w:sz w:val="26"/>
                <w:szCs w:val="26"/>
              </w:rPr>
            </w:pPr>
          </w:p>
          <w:p w14:paraId="57BDD5BB" w14:textId="77777777" w:rsidR="00BB1B94" w:rsidRPr="00AB0B96" w:rsidRDefault="00BB1B94" w:rsidP="008E2A1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kern w:val="1"/>
                <w:sz w:val="26"/>
                <w:szCs w:val="26"/>
              </w:rPr>
            </w:pPr>
          </w:p>
          <w:p w14:paraId="51948ADB" w14:textId="5DA34E98" w:rsidR="00280432" w:rsidRPr="00AB0B96" w:rsidRDefault="00BB1B94" w:rsidP="008E2A1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kern w:val="1"/>
                <w:sz w:val="26"/>
                <w:szCs w:val="26"/>
              </w:rPr>
            </w:pPr>
            <w:r w:rsidRPr="00AB0B96">
              <w:rPr>
                <w:color w:val="000000" w:themeColor="text1"/>
                <w:kern w:val="1"/>
                <w:sz w:val="26"/>
                <w:szCs w:val="26"/>
              </w:rPr>
              <w:t>__</w:t>
            </w:r>
            <w:r w:rsidR="00454761" w:rsidRPr="00AB0B96">
              <w:rPr>
                <w:color w:val="000000" w:themeColor="text1"/>
                <w:kern w:val="1"/>
                <w:sz w:val="26"/>
                <w:szCs w:val="26"/>
              </w:rPr>
              <w:t>_________________ /________</w:t>
            </w:r>
            <w:r w:rsidRPr="00AB0B96">
              <w:rPr>
                <w:color w:val="000000" w:themeColor="text1"/>
                <w:kern w:val="1"/>
                <w:sz w:val="26"/>
                <w:szCs w:val="26"/>
              </w:rPr>
              <w:t>/</w:t>
            </w:r>
          </w:p>
          <w:p w14:paraId="10D789F4" w14:textId="60DF438D" w:rsidR="00FE3340" w:rsidRPr="00AB0B96" w:rsidRDefault="00FE3340" w:rsidP="008E2A1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kern w:val="1"/>
                <w:sz w:val="26"/>
                <w:szCs w:val="26"/>
              </w:rPr>
            </w:pPr>
            <w:r w:rsidRPr="00AB0B96">
              <w:rPr>
                <w:color w:val="000000" w:themeColor="text1"/>
                <w:kern w:val="1"/>
                <w:sz w:val="26"/>
                <w:szCs w:val="26"/>
              </w:rPr>
              <w:t>М.П.</w:t>
            </w:r>
          </w:p>
        </w:tc>
        <w:tc>
          <w:tcPr>
            <w:tcW w:w="5796" w:type="dxa"/>
          </w:tcPr>
          <w:p w14:paraId="37D41C86" w14:textId="77777777" w:rsidR="00ED2100" w:rsidRPr="00AB0B96" w:rsidRDefault="00280432" w:rsidP="008E2A1A">
            <w:pPr>
              <w:widowControl w:val="0"/>
              <w:rPr>
                <w:b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color w:val="000000" w:themeColor="text1"/>
                <w:sz w:val="26"/>
                <w:szCs w:val="26"/>
              </w:rPr>
              <w:t xml:space="preserve">Заказчик: </w:t>
            </w:r>
          </w:p>
          <w:p w14:paraId="5F571413" w14:textId="77777777" w:rsidR="003155ED" w:rsidRPr="00AB0B96" w:rsidRDefault="003155ED" w:rsidP="008E2A1A">
            <w:pPr>
              <w:widowControl w:val="0"/>
              <w:rPr>
                <w:b/>
                <w:color w:val="000000" w:themeColor="text1"/>
                <w:sz w:val="26"/>
                <w:szCs w:val="26"/>
              </w:rPr>
            </w:pPr>
          </w:p>
          <w:p w14:paraId="565FFDB4" w14:textId="26586A99" w:rsidR="00280432" w:rsidRPr="00AB0B96" w:rsidRDefault="00521339" w:rsidP="008E2A1A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>ФИЦ КНЦ СО РА</w:t>
            </w:r>
            <w:proofErr w:type="gramStart"/>
            <w:r w:rsidRPr="00AB0B96">
              <w:rPr>
                <w:color w:val="000000" w:themeColor="text1"/>
                <w:sz w:val="26"/>
                <w:szCs w:val="26"/>
              </w:rPr>
              <w:t>Н(</w:t>
            </w:r>
            <w:proofErr w:type="gramEnd"/>
            <w:r w:rsidRPr="00AB0B96">
              <w:rPr>
                <w:color w:val="000000" w:themeColor="text1"/>
                <w:sz w:val="26"/>
                <w:szCs w:val="26"/>
              </w:rPr>
              <w:t>НИИ МПС)</w:t>
            </w:r>
          </w:p>
          <w:p w14:paraId="3B94B6C3" w14:textId="15DD2C74" w:rsidR="00280432" w:rsidRPr="00AB0B96" w:rsidRDefault="0017674A" w:rsidP="008E2A1A">
            <w:pPr>
              <w:shd w:val="clear" w:color="auto" w:fill="FFFFFF"/>
              <w:suppressAutoHyphens w:val="0"/>
              <w:textAlignment w:val="baseline"/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>И.о. д</w:t>
            </w:r>
            <w:r w:rsidR="00280432" w:rsidRPr="00AB0B96">
              <w:rPr>
                <w:color w:val="000000" w:themeColor="text1"/>
                <w:sz w:val="26"/>
                <w:szCs w:val="26"/>
              </w:rPr>
              <w:t>иректор</w:t>
            </w:r>
            <w:r w:rsidRPr="00AB0B96">
              <w:rPr>
                <w:color w:val="000000" w:themeColor="text1"/>
                <w:sz w:val="26"/>
                <w:szCs w:val="26"/>
              </w:rPr>
              <w:t>а</w:t>
            </w:r>
            <w:r w:rsidR="00280432" w:rsidRPr="00AB0B96">
              <w:rPr>
                <w:color w:val="000000" w:themeColor="text1"/>
                <w:sz w:val="26"/>
                <w:szCs w:val="26"/>
              </w:rPr>
              <w:t xml:space="preserve"> НИИ МПС</w:t>
            </w:r>
          </w:p>
          <w:p w14:paraId="53341E8C" w14:textId="77777777" w:rsidR="00E1765C" w:rsidRPr="00AB0B96" w:rsidRDefault="00E1765C" w:rsidP="008E2A1A">
            <w:pPr>
              <w:shd w:val="clear" w:color="auto" w:fill="FFFFFF"/>
              <w:suppressAutoHyphens w:val="0"/>
              <w:textAlignment w:val="baseline"/>
              <w:rPr>
                <w:color w:val="000000" w:themeColor="text1"/>
                <w:sz w:val="26"/>
                <w:szCs w:val="26"/>
              </w:rPr>
            </w:pPr>
          </w:p>
          <w:p w14:paraId="2B0121F4" w14:textId="77777777" w:rsidR="00280432" w:rsidRPr="00AB0B96" w:rsidRDefault="00280432" w:rsidP="008E2A1A">
            <w:pPr>
              <w:shd w:val="clear" w:color="auto" w:fill="FFFFFF"/>
              <w:suppressAutoHyphens w:val="0"/>
              <w:textAlignment w:val="baseline"/>
              <w:rPr>
                <w:color w:val="000000" w:themeColor="text1"/>
                <w:sz w:val="26"/>
                <w:szCs w:val="26"/>
              </w:rPr>
            </w:pPr>
          </w:p>
          <w:p w14:paraId="65804DED" w14:textId="537F2D8E" w:rsidR="00280432" w:rsidRPr="00AB0B96" w:rsidRDefault="00280432" w:rsidP="008E2A1A">
            <w:pPr>
              <w:shd w:val="clear" w:color="auto" w:fill="FFFFFF"/>
              <w:suppressAutoHyphens w:val="0"/>
              <w:textAlignment w:val="baseline"/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>______________</w:t>
            </w:r>
            <w:r w:rsidR="00C85BBE" w:rsidRPr="00AB0B96">
              <w:rPr>
                <w:color w:val="000000" w:themeColor="text1"/>
                <w:sz w:val="26"/>
                <w:szCs w:val="26"/>
              </w:rPr>
              <w:t xml:space="preserve">__________ </w:t>
            </w:r>
            <w:r w:rsidR="00BB1B94" w:rsidRPr="00AB0B96">
              <w:rPr>
                <w:color w:val="000000" w:themeColor="text1"/>
                <w:sz w:val="26"/>
                <w:szCs w:val="26"/>
              </w:rPr>
              <w:t>/</w:t>
            </w:r>
            <w:r w:rsidR="00C85BBE" w:rsidRPr="00AB0B96">
              <w:rPr>
                <w:color w:val="000000" w:themeColor="text1"/>
                <w:sz w:val="26"/>
                <w:szCs w:val="26"/>
              </w:rPr>
              <w:t xml:space="preserve"> </w:t>
            </w:r>
            <w:r w:rsidR="0017674A" w:rsidRPr="00AB0B96">
              <w:rPr>
                <w:color w:val="000000" w:themeColor="text1"/>
                <w:sz w:val="26"/>
                <w:szCs w:val="26"/>
              </w:rPr>
              <w:t>Е.П. Бронникова</w:t>
            </w:r>
            <w:r w:rsidR="00BB1B94" w:rsidRPr="00AB0B96">
              <w:rPr>
                <w:color w:val="000000" w:themeColor="text1"/>
                <w:sz w:val="26"/>
                <w:szCs w:val="26"/>
              </w:rPr>
              <w:t>/</w:t>
            </w:r>
          </w:p>
          <w:p w14:paraId="063A7776" w14:textId="77777777" w:rsidR="00280432" w:rsidRPr="00AB0B96" w:rsidRDefault="00280432" w:rsidP="008E2A1A">
            <w:pPr>
              <w:shd w:val="clear" w:color="auto" w:fill="FFFFFF"/>
              <w:suppressAutoHyphens w:val="0"/>
              <w:textAlignment w:val="baseline"/>
              <w:rPr>
                <w:bCs/>
                <w:color w:val="000000" w:themeColor="text1"/>
                <w:kern w:val="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14:paraId="4C4183DC" w14:textId="77777777" w:rsidR="00280432" w:rsidRPr="00AB0B96" w:rsidRDefault="00280432" w:rsidP="008E2A1A">
      <w:pPr>
        <w:ind w:firstLine="709"/>
        <w:rPr>
          <w:color w:val="000000" w:themeColor="text1"/>
          <w:sz w:val="26"/>
          <w:szCs w:val="26"/>
        </w:rPr>
      </w:pPr>
    </w:p>
    <w:p w14:paraId="086C664B" w14:textId="77777777" w:rsidR="00727CF0" w:rsidRPr="00AB0B96" w:rsidRDefault="00727CF0" w:rsidP="008E2A1A">
      <w:pPr>
        <w:pStyle w:val="3"/>
        <w:spacing w:before="0" w:after="0"/>
        <w:ind w:firstLine="709"/>
        <w:jc w:val="center"/>
        <w:rPr>
          <w:rFonts w:ascii="Times New Roman" w:hAnsi="Times New Roman"/>
          <w:color w:val="000000" w:themeColor="text1"/>
        </w:rPr>
      </w:pPr>
    </w:p>
    <w:p w14:paraId="419CF6C8" w14:textId="77777777" w:rsidR="005F0B7E" w:rsidRPr="00AB0B96" w:rsidRDefault="005F0B7E" w:rsidP="008E2A1A">
      <w:pPr>
        <w:rPr>
          <w:color w:val="000000" w:themeColor="text1"/>
          <w:sz w:val="26"/>
          <w:szCs w:val="26"/>
        </w:rPr>
      </w:pPr>
    </w:p>
    <w:p w14:paraId="3DB41E96" w14:textId="77777777" w:rsidR="005F0B7E" w:rsidRPr="00AB0B96" w:rsidRDefault="005F0B7E" w:rsidP="008E2A1A">
      <w:pPr>
        <w:rPr>
          <w:color w:val="000000" w:themeColor="text1"/>
          <w:sz w:val="26"/>
          <w:szCs w:val="26"/>
        </w:rPr>
      </w:pPr>
    </w:p>
    <w:p w14:paraId="6C46905F" w14:textId="77777777" w:rsidR="0000495C" w:rsidRPr="00AB0B96" w:rsidRDefault="0000495C" w:rsidP="008E2A1A">
      <w:pPr>
        <w:rPr>
          <w:color w:val="000000" w:themeColor="text1"/>
          <w:sz w:val="26"/>
          <w:szCs w:val="26"/>
        </w:rPr>
      </w:pPr>
    </w:p>
    <w:p w14:paraId="6A1D770F" w14:textId="77777777" w:rsidR="005F0B7E" w:rsidRPr="00AB0B96" w:rsidRDefault="005F0B7E" w:rsidP="008E2A1A">
      <w:pPr>
        <w:rPr>
          <w:color w:val="000000" w:themeColor="text1"/>
          <w:sz w:val="26"/>
          <w:szCs w:val="26"/>
        </w:rPr>
      </w:pPr>
    </w:p>
    <w:p w14:paraId="635A96C0" w14:textId="77777777" w:rsidR="00FE3340" w:rsidRPr="00AB0B96" w:rsidRDefault="00FE3340" w:rsidP="008E2A1A">
      <w:pPr>
        <w:rPr>
          <w:color w:val="000000" w:themeColor="text1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045"/>
      </w:tblGrid>
      <w:tr w:rsidR="00727CF0" w:rsidRPr="00AB0B96" w14:paraId="10C07AF4" w14:textId="77777777" w:rsidTr="00CF2A3E">
        <w:tc>
          <w:tcPr>
            <w:tcW w:w="5637" w:type="dxa"/>
          </w:tcPr>
          <w:p w14:paraId="30EB3C5C" w14:textId="77777777" w:rsidR="00727CF0" w:rsidRPr="00AB0B96" w:rsidRDefault="00727CF0" w:rsidP="008E2A1A">
            <w:pPr>
              <w:pStyle w:val="3"/>
              <w:spacing w:before="0" w:after="0"/>
              <w:ind w:firstLine="709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45" w:type="dxa"/>
          </w:tcPr>
          <w:p w14:paraId="4B774FDE" w14:textId="77777777" w:rsidR="00727CF0" w:rsidRPr="00AB0B96" w:rsidRDefault="00727CF0" w:rsidP="008E2A1A">
            <w:pPr>
              <w:pStyle w:val="3"/>
              <w:spacing w:before="0" w:after="0"/>
              <w:ind w:firstLine="709"/>
              <w:jc w:val="right"/>
              <w:rPr>
                <w:rFonts w:ascii="Times New Roman" w:hAnsi="Times New Roman"/>
                <w:bCs w:val="0"/>
                <w:color w:val="000000" w:themeColor="text1"/>
              </w:rPr>
            </w:pPr>
            <w:r w:rsidRPr="00AB0B96">
              <w:rPr>
                <w:rFonts w:ascii="Times New Roman" w:hAnsi="Times New Roman"/>
                <w:bCs w:val="0"/>
                <w:color w:val="000000" w:themeColor="text1"/>
              </w:rPr>
              <w:t>Приложение №2</w:t>
            </w:r>
          </w:p>
          <w:p w14:paraId="3B3FC533" w14:textId="51038B5C" w:rsidR="00727CF0" w:rsidRPr="00AB0B96" w:rsidRDefault="00727CF0" w:rsidP="008E2A1A">
            <w:pPr>
              <w:pStyle w:val="3"/>
              <w:spacing w:before="0" w:after="0"/>
              <w:ind w:firstLine="709"/>
              <w:jc w:val="right"/>
              <w:rPr>
                <w:rFonts w:ascii="Times New Roman" w:hAnsi="Times New Roman"/>
                <w:bCs w:val="0"/>
                <w:color w:val="000000" w:themeColor="text1"/>
              </w:rPr>
            </w:pPr>
            <w:r w:rsidRPr="00AB0B96">
              <w:rPr>
                <w:rFonts w:ascii="Times New Roman" w:hAnsi="Times New Roman"/>
                <w:bCs w:val="0"/>
                <w:color w:val="000000" w:themeColor="text1"/>
              </w:rPr>
              <w:t xml:space="preserve">к Договору № </w:t>
            </w:r>
            <w:r w:rsidR="009D0D08" w:rsidRPr="00AB0B96">
              <w:rPr>
                <w:rFonts w:ascii="Times New Roman" w:hAnsi="Times New Roman"/>
                <w:bCs w:val="0"/>
                <w:color w:val="000000" w:themeColor="text1"/>
              </w:rPr>
              <w:t>____</w:t>
            </w:r>
          </w:p>
          <w:p w14:paraId="187D0F4B" w14:textId="10061C0C" w:rsidR="00727CF0" w:rsidRPr="00AB0B96" w:rsidRDefault="00727CF0" w:rsidP="008E2A1A">
            <w:pPr>
              <w:pStyle w:val="3"/>
              <w:spacing w:before="0" w:after="0"/>
              <w:ind w:firstLine="709"/>
              <w:jc w:val="right"/>
              <w:rPr>
                <w:rFonts w:ascii="Times New Roman" w:hAnsi="Times New Roman"/>
                <w:color w:val="000000" w:themeColor="text1"/>
              </w:rPr>
            </w:pPr>
            <w:r w:rsidRPr="00AB0B96">
              <w:rPr>
                <w:rFonts w:ascii="Times New Roman" w:hAnsi="Times New Roman"/>
                <w:bCs w:val="0"/>
                <w:color w:val="000000" w:themeColor="text1"/>
              </w:rPr>
              <w:t xml:space="preserve">от </w:t>
            </w:r>
            <w:r w:rsidR="00D0144A" w:rsidRPr="00AB0B96">
              <w:rPr>
                <w:rFonts w:ascii="Times New Roman" w:hAnsi="Times New Roman"/>
                <w:bCs w:val="0"/>
                <w:color w:val="000000" w:themeColor="text1"/>
              </w:rPr>
              <w:t>«</w:t>
            </w:r>
            <w:r w:rsidR="009D0D08" w:rsidRPr="00AB0B96">
              <w:rPr>
                <w:rFonts w:ascii="Times New Roman" w:hAnsi="Times New Roman"/>
                <w:bCs w:val="0"/>
                <w:color w:val="000000" w:themeColor="text1"/>
              </w:rPr>
              <w:t>____</w:t>
            </w:r>
            <w:r w:rsidR="00D0144A" w:rsidRPr="00AB0B96">
              <w:rPr>
                <w:rFonts w:ascii="Times New Roman" w:hAnsi="Times New Roman"/>
                <w:bCs w:val="0"/>
                <w:color w:val="000000" w:themeColor="text1"/>
              </w:rPr>
              <w:t>»</w:t>
            </w:r>
            <w:r w:rsidR="0017674A" w:rsidRPr="00AB0B96">
              <w:rPr>
                <w:rFonts w:ascii="Times New Roman" w:hAnsi="Times New Roman"/>
                <w:bCs w:val="0"/>
                <w:color w:val="000000" w:themeColor="text1"/>
              </w:rPr>
              <w:t xml:space="preserve"> </w:t>
            </w:r>
            <w:r w:rsidR="000F4414" w:rsidRPr="00AB0B96">
              <w:rPr>
                <w:rFonts w:ascii="Times New Roman" w:hAnsi="Times New Roman"/>
                <w:bCs w:val="0"/>
                <w:color w:val="000000" w:themeColor="text1"/>
              </w:rPr>
              <w:t>__________</w:t>
            </w:r>
            <w:r w:rsidR="00521339" w:rsidRPr="00AB0B96">
              <w:rPr>
                <w:rFonts w:ascii="Times New Roman" w:hAnsi="Times New Roman"/>
                <w:bCs w:val="0"/>
                <w:color w:val="000000" w:themeColor="text1"/>
              </w:rPr>
              <w:t xml:space="preserve"> 20</w:t>
            </w:r>
            <w:r w:rsidR="007D146E" w:rsidRPr="00AB0B96">
              <w:rPr>
                <w:rFonts w:ascii="Times New Roman" w:hAnsi="Times New Roman"/>
                <w:bCs w:val="0"/>
                <w:color w:val="000000" w:themeColor="text1"/>
              </w:rPr>
              <w:t>__</w:t>
            </w:r>
            <w:r w:rsidR="00521339" w:rsidRPr="00AB0B96">
              <w:rPr>
                <w:rFonts w:ascii="Times New Roman" w:hAnsi="Times New Roman"/>
                <w:bCs w:val="0"/>
                <w:color w:val="000000" w:themeColor="text1"/>
              </w:rPr>
              <w:t>г.</w:t>
            </w:r>
          </w:p>
        </w:tc>
      </w:tr>
    </w:tbl>
    <w:p w14:paraId="433999CA" w14:textId="77777777" w:rsidR="00727CF0" w:rsidRPr="00AB0B96" w:rsidRDefault="00727CF0" w:rsidP="008E2A1A">
      <w:pPr>
        <w:pStyle w:val="3"/>
        <w:spacing w:before="0" w:after="0"/>
        <w:ind w:firstLine="709"/>
        <w:jc w:val="right"/>
        <w:rPr>
          <w:rFonts w:ascii="Times New Roman" w:hAnsi="Times New Roman"/>
          <w:color w:val="000000" w:themeColor="text1"/>
        </w:rPr>
      </w:pPr>
    </w:p>
    <w:p w14:paraId="13CDA83D" w14:textId="77777777" w:rsidR="00BB22FA" w:rsidRPr="00AB0B96" w:rsidRDefault="00BB22FA" w:rsidP="008E2A1A">
      <w:pPr>
        <w:ind w:firstLine="709"/>
        <w:jc w:val="right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Главно</w:t>
      </w:r>
      <w:r w:rsidR="00A27C27" w:rsidRPr="00AB0B96">
        <w:rPr>
          <w:color w:val="000000" w:themeColor="text1"/>
          <w:sz w:val="26"/>
          <w:szCs w:val="26"/>
        </w:rPr>
        <w:t>му</w:t>
      </w:r>
      <w:r w:rsidR="00F52657" w:rsidRPr="00AB0B96">
        <w:rPr>
          <w:color w:val="000000" w:themeColor="text1"/>
          <w:sz w:val="26"/>
          <w:szCs w:val="26"/>
        </w:rPr>
        <w:t xml:space="preserve"> врач</w:t>
      </w:r>
      <w:r w:rsidR="00A27C27" w:rsidRPr="00AB0B96">
        <w:rPr>
          <w:color w:val="000000" w:themeColor="text1"/>
          <w:sz w:val="26"/>
          <w:szCs w:val="26"/>
        </w:rPr>
        <w:t>у</w:t>
      </w:r>
      <w:r w:rsidRPr="00AB0B96">
        <w:rPr>
          <w:color w:val="000000" w:themeColor="text1"/>
          <w:sz w:val="26"/>
          <w:szCs w:val="26"/>
        </w:rPr>
        <w:t xml:space="preserve"> </w:t>
      </w:r>
    </w:p>
    <w:p w14:paraId="53BBD512" w14:textId="77777777" w:rsidR="00671455" w:rsidRPr="00AB0B96" w:rsidRDefault="00671455" w:rsidP="008E2A1A">
      <w:pPr>
        <w:ind w:firstLine="709"/>
        <w:jc w:val="right"/>
        <w:rPr>
          <w:color w:val="000000" w:themeColor="text1"/>
          <w:sz w:val="26"/>
          <w:szCs w:val="26"/>
        </w:rPr>
      </w:pPr>
    </w:p>
    <w:p w14:paraId="67E9F41F" w14:textId="77777777" w:rsidR="00671455" w:rsidRPr="00AB0B96" w:rsidRDefault="00671455" w:rsidP="008E2A1A">
      <w:pPr>
        <w:ind w:firstLine="709"/>
        <w:rPr>
          <w:color w:val="000000" w:themeColor="text1"/>
          <w:sz w:val="26"/>
          <w:szCs w:val="26"/>
        </w:rPr>
      </w:pPr>
    </w:p>
    <w:p w14:paraId="15472846" w14:textId="77777777" w:rsidR="00BB22FA" w:rsidRPr="00AB0B96" w:rsidRDefault="00BB22FA" w:rsidP="008E2A1A">
      <w:pPr>
        <w:ind w:firstLine="709"/>
        <w:jc w:val="right"/>
        <w:rPr>
          <w:color w:val="000000" w:themeColor="text1"/>
          <w:spacing w:val="-4"/>
          <w:sz w:val="26"/>
          <w:szCs w:val="26"/>
        </w:rPr>
      </w:pPr>
      <w:r w:rsidRPr="00AB0B96">
        <w:rPr>
          <w:color w:val="000000" w:themeColor="text1"/>
          <w:spacing w:val="-4"/>
          <w:sz w:val="26"/>
          <w:szCs w:val="26"/>
        </w:rPr>
        <w:t xml:space="preserve">угловой штамп </w:t>
      </w:r>
    </w:p>
    <w:p w14:paraId="65E0C531" w14:textId="77777777" w:rsidR="00BB22FA" w:rsidRPr="00AB0B96" w:rsidRDefault="00BB22FA" w:rsidP="008E2A1A">
      <w:pPr>
        <w:ind w:firstLine="709"/>
        <w:jc w:val="right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pacing w:val="-1"/>
          <w:sz w:val="26"/>
          <w:szCs w:val="26"/>
        </w:rPr>
        <w:t>учреждения</w:t>
      </w:r>
    </w:p>
    <w:p w14:paraId="7AF9D8BE" w14:textId="77777777" w:rsidR="00BB22FA" w:rsidRPr="00AB0B96" w:rsidRDefault="00BB22FA" w:rsidP="008E2A1A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НАПРАВЛЕНИЕ</w:t>
      </w:r>
    </w:p>
    <w:p w14:paraId="5DFCD919" w14:textId="77777777" w:rsidR="00BB22FA" w:rsidRPr="00AB0B96" w:rsidRDefault="00BB22FA" w:rsidP="008E2A1A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pacing w:val="-2"/>
          <w:sz w:val="26"/>
          <w:szCs w:val="26"/>
        </w:rPr>
        <w:t>на медицинское обследование (лечение)</w:t>
      </w:r>
    </w:p>
    <w:p w14:paraId="48217976" w14:textId="77777777" w:rsidR="00BB22FA" w:rsidRPr="00AB0B96" w:rsidRDefault="00BB22FA" w:rsidP="008E2A1A">
      <w:pPr>
        <w:shd w:val="clear" w:color="auto" w:fill="FFFFFF"/>
        <w:ind w:firstLine="709"/>
        <w:rPr>
          <w:color w:val="000000" w:themeColor="text1"/>
          <w:spacing w:val="-4"/>
          <w:sz w:val="26"/>
          <w:szCs w:val="26"/>
        </w:rPr>
      </w:pPr>
      <w:r w:rsidRPr="00AB0B96">
        <w:rPr>
          <w:color w:val="000000" w:themeColor="text1"/>
          <w:spacing w:val="-4"/>
          <w:sz w:val="26"/>
          <w:szCs w:val="26"/>
        </w:rPr>
        <w:t>Направляется ________________________________________________________</w:t>
      </w:r>
      <w:r w:rsidR="00386BA7" w:rsidRPr="00AB0B96">
        <w:rPr>
          <w:color w:val="000000" w:themeColor="text1"/>
          <w:spacing w:val="-4"/>
          <w:sz w:val="26"/>
          <w:szCs w:val="26"/>
        </w:rPr>
        <w:t>_____________</w:t>
      </w:r>
    </w:p>
    <w:p w14:paraId="473D747D" w14:textId="77777777" w:rsidR="00BB22FA" w:rsidRPr="00AB0B96" w:rsidRDefault="00BB22FA" w:rsidP="008E2A1A">
      <w:pPr>
        <w:shd w:val="clear" w:color="auto" w:fill="FFFFFF"/>
        <w:ind w:firstLine="709"/>
        <w:rPr>
          <w:color w:val="000000" w:themeColor="text1"/>
          <w:spacing w:val="-4"/>
          <w:sz w:val="26"/>
          <w:szCs w:val="26"/>
        </w:rPr>
      </w:pPr>
      <w:r w:rsidRPr="00AB0B96">
        <w:rPr>
          <w:color w:val="000000" w:themeColor="text1"/>
          <w:spacing w:val="-4"/>
          <w:sz w:val="26"/>
          <w:szCs w:val="26"/>
        </w:rPr>
        <w:t>____________________________________________________________________</w:t>
      </w:r>
      <w:r w:rsidR="00386BA7" w:rsidRPr="00AB0B96">
        <w:rPr>
          <w:color w:val="000000" w:themeColor="text1"/>
          <w:spacing w:val="-4"/>
          <w:sz w:val="26"/>
          <w:szCs w:val="26"/>
        </w:rPr>
        <w:t>_____________</w:t>
      </w:r>
    </w:p>
    <w:p w14:paraId="1BAACA56" w14:textId="77777777" w:rsidR="00BB22FA" w:rsidRPr="00AB0B96" w:rsidRDefault="00BB22FA" w:rsidP="008E2A1A">
      <w:pPr>
        <w:shd w:val="clear" w:color="auto" w:fill="FFFFFF"/>
        <w:ind w:firstLine="709"/>
        <w:jc w:val="center"/>
        <w:rPr>
          <w:color w:val="000000" w:themeColor="text1"/>
          <w:spacing w:val="-1"/>
          <w:sz w:val="26"/>
          <w:szCs w:val="26"/>
        </w:rPr>
      </w:pPr>
      <w:r w:rsidRPr="00AB0B96">
        <w:rPr>
          <w:color w:val="000000" w:themeColor="text1"/>
          <w:spacing w:val="-1"/>
          <w:sz w:val="26"/>
          <w:szCs w:val="26"/>
        </w:rPr>
        <w:t>(личный номер, Ф.И.О.)</w:t>
      </w:r>
    </w:p>
    <w:p w14:paraId="02210071" w14:textId="77777777" w:rsidR="00BB22FA" w:rsidRPr="00AB0B96" w:rsidRDefault="00BB22FA" w:rsidP="008E2A1A">
      <w:pPr>
        <w:shd w:val="clear" w:color="auto" w:fill="FFFFFF"/>
        <w:ind w:firstLine="709"/>
        <w:jc w:val="center"/>
        <w:rPr>
          <w:color w:val="000000" w:themeColor="text1"/>
          <w:spacing w:val="-1"/>
          <w:sz w:val="26"/>
          <w:szCs w:val="26"/>
        </w:rPr>
      </w:pPr>
    </w:p>
    <w:p w14:paraId="471A8F32" w14:textId="77777777" w:rsidR="00BB22FA" w:rsidRPr="00AB0B96" w:rsidRDefault="00BB22FA" w:rsidP="008E2A1A">
      <w:pPr>
        <w:pStyle w:val="aa"/>
        <w:ind w:left="0" w:firstLine="709"/>
        <w:jc w:val="center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______________________________________________________________________________(наименование учреждения)</w:t>
      </w:r>
    </w:p>
    <w:p w14:paraId="60F44815" w14:textId="77777777" w:rsidR="00BB22FA" w:rsidRPr="00AB0B96" w:rsidRDefault="00BB22FA" w:rsidP="008E2A1A">
      <w:pPr>
        <w:shd w:val="clear" w:color="auto" w:fill="FFFFFF"/>
        <w:ind w:firstLine="709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pacing w:val="-4"/>
          <w:sz w:val="26"/>
          <w:szCs w:val="26"/>
        </w:rPr>
        <w:t>Расчетный счет __________________________________________________</w:t>
      </w:r>
      <w:r w:rsidR="00386BA7" w:rsidRPr="00AB0B96">
        <w:rPr>
          <w:color w:val="000000" w:themeColor="text1"/>
          <w:spacing w:val="-4"/>
          <w:sz w:val="26"/>
          <w:szCs w:val="26"/>
        </w:rPr>
        <w:t>______________</w:t>
      </w:r>
      <w:r w:rsidRPr="00AB0B96">
        <w:rPr>
          <w:color w:val="000000" w:themeColor="text1"/>
          <w:spacing w:val="-4"/>
          <w:sz w:val="26"/>
          <w:szCs w:val="26"/>
        </w:rPr>
        <w:t>___</w:t>
      </w:r>
    </w:p>
    <w:p w14:paraId="167E3316" w14:textId="77777777" w:rsidR="00BB22FA" w:rsidRPr="00AB0B96" w:rsidRDefault="00BB22FA" w:rsidP="008E2A1A">
      <w:pPr>
        <w:shd w:val="clear" w:color="auto" w:fill="FFFFFF"/>
        <w:ind w:firstLine="709"/>
        <w:rPr>
          <w:color w:val="000000" w:themeColor="text1"/>
          <w:spacing w:val="-3"/>
          <w:sz w:val="26"/>
          <w:szCs w:val="26"/>
        </w:rPr>
      </w:pPr>
      <w:r w:rsidRPr="00AB0B96">
        <w:rPr>
          <w:color w:val="000000" w:themeColor="text1"/>
          <w:spacing w:val="-3"/>
          <w:sz w:val="26"/>
          <w:szCs w:val="26"/>
        </w:rPr>
        <w:t xml:space="preserve">Цель направления </w:t>
      </w:r>
    </w:p>
    <w:p w14:paraId="027A8439" w14:textId="77777777" w:rsidR="00BB22FA" w:rsidRPr="00AB0B96" w:rsidRDefault="00BB22FA" w:rsidP="008E2A1A">
      <w:pPr>
        <w:pBdr>
          <w:bottom w:val="single" w:sz="12" w:space="1" w:color="auto"/>
        </w:pBdr>
        <w:shd w:val="clear" w:color="auto" w:fill="FFFFFF"/>
        <w:ind w:firstLine="709"/>
        <w:rPr>
          <w:color w:val="000000" w:themeColor="text1"/>
          <w:spacing w:val="-2"/>
          <w:sz w:val="26"/>
          <w:szCs w:val="26"/>
        </w:rPr>
      </w:pPr>
      <w:r w:rsidRPr="00AB0B96">
        <w:rPr>
          <w:color w:val="000000" w:themeColor="text1"/>
          <w:spacing w:val="-2"/>
          <w:sz w:val="26"/>
          <w:szCs w:val="26"/>
        </w:rPr>
        <w:t>на обследование________________________________________________</w:t>
      </w:r>
      <w:r w:rsidR="00386BA7" w:rsidRPr="00AB0B96">
        <w:rPr>
          <w:color w:val="000000" w:themeColor="text1"/>
          <w:spacing w:val="-2"/>
          <w:sz w:val="26"/>
          <w:szCs w:val="26"/>
        </w:rPr>
        <w:t>____________</w:t>
      </w:r>
      <w:r w:rsidRPr="00AB0B96">
        <w:rPr>
          <w:color w:val="000000" w:themeColor="text1"/>
          <w:spacing w:val="-2"/>
          <w:sz w:val="26"/>
          <w:szCs w:val="26"/>
        </w:rPr>
        <w:t>_____</w:t>
      </w:r>
    </w:p>
    <w:p w14:paraId="312F3F26" w14:textId="77777777" w:rsidR="00BB22FA" w:rsidRPr="00AB0B96" w:rsidRDefault="00BB22FA" w:rsidP="008E2A1A">
      <w:pPr>
        <w:pBdr>
          <w:bottom w:val="single" w:sz="12" w:space="1" w:color="auto"/>
        </w:pBdr>
        <w:shd w:val="clear" w:color="auto" w:fill="FFFFFF"/>
        <w:ind w:firstLine="709"/>
        <w:rPr>
          <w:color w:val="000000" w:themeColor="text1"/>
          <w:spacing w:val="-2"/>
          <w:sz w:val="26"/>
          <w:szCs w:val="26"/>
        </w:rPr>
      </w:pPr>
    </w:p>
    <w:p w14:paraId="7C96505F" w14:textId="77777777" w:rsidR="00BB22FA" w:rsidRPr="00AB0B96" w:rsidRDefault="00BB22FA" w:rsidP="008E2A1A">
      <w:pPr>
        <w:shd w:val="clear" w:color="auto" w:fill="FFFFFF"/>
        <w:ind w:firstLine="709"/>
        <w:rPr>
          <w:color w:val="000000" w:themeColor="text1"/>
          <w:sz w:val="26"/>
          <w:szCs w:val="26"/>
        </w:rPr>
      </w:pPr>
    </w:p>
    <w:p w14:paraId="2D964CDE" w14:textId="77777777" w:rsidR="00BB22FA" w:rsidRPr="00AB0B96" w:rsidRDefault="00BB22FA" w:rsidP="008E2A1A">
      <w:pPr>
        <w:pStyle w:val="23"/>
        <w:spacing w:after="0" w:line="240" w:lineRule="auto"/>
        <w:ind w:left="0" w:firstLine="709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Основание: договор на оказание медицинской помощи </w:t>
      </w:r>
    </w:p>
    <w:p w14:paraId="7A0F99F7" w14:textId="77777777" w:rsidR="00BB22FA" w:rsidRPr="00AB0B96" w:rsidRDefault="00BB22FA" w:rsidP="008E2A1A">
      <w:pPr>
        <w:pStyle w:val="23"/>
        <w:spacing w:after="0" w:line="240" w:lineRule="auto"/>
        <w:ind w:left="0" w:firstLine="709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>от____________20</w:t>
      </w:r>
      <w:r w:rsidR="007D146E" w:rsidRPr="00AB0B96">
        <w:rPr>
          <w:color w:val="000000" w:themeColor="text1"/>
          <w:sz w:val="26"/>
          <w:szCs w:val="26"/>
        </w:rPr>
        <w:t>___</w:t>
      </w:r>
      <w:r w:rsidRPr="00AB0B96">
        <w:rPr>
          <w:color w:val="000000" w:themeColor="text1"/>
          <w:sz w:val="26"/>
          <w:szCs w:val="26"/>
        </w:rPr>
        <w:t xml:space="preserve"> г. №</w:t>
      </w:r>
      <w:r w:rsidRPr="00AB0B96">
        <w:rPr>
          <w:color w:val="000000" w:themeColor="text1"/>
          <w:sz w:val="26"/>
          <w:szCs w:val="26"/>
        </w:rPr>
        <w:tab/>
        <w:t>_____</w:t>
      </w:r>
    </w:p>
    <w:p w14:paraId="43929736" w14:textId="77777777" w:rsidR="00BB22FA" w:rsidRPr="00AB0B96" w:rsidRDefault="00BB22FA" w:rsidP="008E2A1A">
      <w:pPr>
        <w:pStyle w:val="23"/>
        <w:spacing w:after="0" w:line="240" w:lineRule="auto"/>
        <w:ind w:left="0" w:firstLine="709"/>
        <w:rPr>
          <w:color w:val="000000" w:themeColor="text1"/>
          <w:sz w:val="26"/>
          <w:szCs w:val="26"/>
        </w:rPr>
      </w:pPr>
    </w:p>
    <w:p w14:paraId="51077909" w14:textId="77777777" w:rsidR="00BD3420" w:rsidRPr="00AB0B96" w:rsidRDefault="00BB22FA" w:rsidP="008E2A1A">
      <w:pPr>
        <w:pStyle w:val="23"/>
        <w:spacing w:after="0" w:line="240" w:lineRule="auto"/>
        <w:ind w:left="0" w:firstLine="709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(должность ответственного за </w:t>
      </w:r>
      <w:r w:rsidR="00BD3420" w:rsidRPr="00AB0B96">
        <w:rPr>
          <w:color w:val="000000" w:themeColor="text1"/>
          <w:sz w:val="26"/>
          <w:szCs w:val="26"/>
        </w:rPr>
        <w:t>организацию медицинского</w:t>
      </w:r>
      <w:r w:rsidRPr="00AB0B96">
        <w:rPr>
          <w:color w:val="000000" w:themeColor="text1"/>
          <w:sz w:val="26"/>
          <w:szCs w:val="26"/>
        </w:rPr>
        <w:t xml:space="preserve"> </w:t>
      </w:r>
      <w:r w:rsidR="00BD3420" w:rsidRPr="00AB0B96">
        <w:rPr>
          <w:color w:val="000000" w:themeColor="text1"/>
          <w:sz w:val="26"/>
          <w:szCs w:val="26"/>
        </w:rPr>
        <w:t>обеспечения)</w:t>
      </w:r>
    </w:p>
    <w:p w14:paraId="73F8F79C" w14:textId="77777777" w:rsidR="00BD3420" w:rsidRPr="00AB0B96" w:rsidRDefault="00BD3420" w:rsidP="008E2A1A">
      <w:pPr>
        <w:pStyle w:val="23"/>
        <w:spacing w:after="0" w:line="240" w:lineRule="auto"/>
        <w:ind w:left="0" w:firstLine="709"/>
        <w:rPr>
          <w:color w:val="000000" w:themeColor="text1"/>
          <w:sz w:val="26"/>
          <w:szCs w:val="26"/>
        </w:rPr>
      </w:pPr>
    </w:p>
    <w:p w14:paraId="69BFBD78" w14:textId="26BB214B" w:rsidR="00BB22FA" w:rsidRPr="00AB0B96" w:rsidRDefault="00BD3420" w:rsidP="008E2A1A">
      <w:pPr>
        <w:pStyle w:val="23"/>
        <w:spacing w:after="0" w:line="240" w:lineRule="auto"/>
        <w:ind w:left="0" w:firstLine="709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lastRenderedPageBreak/>
        <w:t xml:space="preserve">  </w:t>
      </w:r>
      <w:r w:rsidR="00BB22FA" w:rsidRPr="00AB0B96">
        <w:rPr>
          <w:color w:val="000000" w:themeColor="text1"/>
          <w:sz w:val="26"/>
          <w:szCs w:val="26"/>
        </w:rPr>
        <w:t xml:space="preserve">                                       (подпись)                                      Ф.И.О.                            </w:t>
      </w:r>
    </w:p>
    <w:p w14:paraId="7BD4900A" w14:textId="77777777" w:rsidR="00BB22FA" w:rsidRPr="00AB0B96" w:rsidRDefault="00BB22FA" w:rsidP="008E2A1A">
      <w:pPr>
        <w:keepNext/>
        <w:ind w:firstLine="709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  М.П.</w:t>
      </w:r>
    </w:p>
    <w:p w14:paraId="24A6BB9B" w14:textId="314012CF" w:rsidR="00BB22FA" w:rsidRPr="00AB0B96" w:rsidRDefault="00BB22FA" w:rsidP="008E2A1A">
      <w:pPr>
        <w:ind w:firstLine="709"/>
        <w:rPr>
          <w:color w:val="000000" w:themeColor="text1"/>
          <w:sz w:val="26"/>
          <w:szCs w:val="26"/>
        </w:rPr>
      </w:pPr>
      <w:r w:rsidRPr="00AB0B96">
        <w:rPr>
          <w:color w:val="000000" w:themeColor="text1"/>
          <w:sz w:val="26"/>
          <w:szCs w:val="26"/>
        </w:rPr>
        <w:t xml:space="preserve"> «_____»</w:t>
      </w:r>
      <w:r w:rsidR="00BD3420" w:rsidRPr="00AB0B96">
        <w:rPr>
          <w:color w:val="000000" w:themeColor="text1"/>
          <w:sz w:val="26"/>
          <w:szCs w:val="26"/>
        </w:rPr>
        <w:t xml:space="preserve"> </w:t>
      </w:r>
      <w:r w:rsidRPr="00AB0B96">
        <w:rPr>
          <w:color w:val="000000" w:themeColor="text1"/>
          <w:sz w:val="26"/>
          <w:szCs w:val="26"/>
        </w:rPr>
        <w:t>______________________20</w:t>
      </w:r>
      <w:r w:rsidR="007D146E" w:rsidRPr="00AB0B96">
        <w:rPr>
          <w:color w:val="000000" w:themeColor="text1"/>
          <w:sz w:val="26"/>
          <w:szCs w:val="26"/>
        </w:rPr>
        <w:t>___</w:t>
      </w:r>
      <w:r w:rsidRPr="00AB0B96">
        <w:rPr>
          <w:color w:val="000000" w:themeColor="text1"/>
          <w:sz w:val="26"/>
          <w:szCs w:val="26"/>
        </w:rPr>
        <w:t>г.</w:t>
      </w:r>
    </w:p>
    <w:p w14:paraId="2B77F969" w14:textId="77777777" w:rsidR="00727CF0" w:rsidRPr="00AB0B96" w:rsidRDefault="00727CF0" w:rsidP="008E2A1A">
      <w:pPr>
        <w:ind w:firstLine="709"/>
        <w:rPr>
          <w:color w:val="000000" w:themeColor="text1"/>
          <w:sz w:val="26"/>
          <w:szCs w:val="26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4077"/>
        <w:gridCol w:w="5954"/>
      </w:tblGrid>
      <w:tr w:rsidR="00AB0B96" w:rsidRPr="00AB0B96" w14:paraId="0D5C5174" w14:textId="77777777" w:rsidTr="003155ED">
        <w:trPr>
          <w:trHeight w:val="1411"/>
        </w:trPr>
        <w:tc>
          <w:tcPr>
            <w:tcW w:w="4077" w:type="dxa"/>
          </w:tcPr>
          <w:p w14:paraId="34A7EB4A" w14:textId="77777777" w:rsidR="00280432" w:rsidRPr="00AB0B96" w:rsidRDefault="00280432" w:rsidP="008E2A1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color w:val="000000" w:themeColor="text1"/>
                <w:kern w:val="1"/>
                <w:sz w:val="26"/>
                <w:szCs w:val="26"/>
              </w:rPr>
            </w:pPr>
            <w:r w:rsidRPr="00AB0B96">
              <w:rPr>
                <w:b/>
                <w:bCs/>
                <w:color w:val="000000" w:themeColor="text1"/>
                <w:kern w:val="1"/>
                <w:sz w:val="26"/>
                <w:szCs w:val="26"/>
              </w:rPr>
              <w:t>Исполнитель:</w:t>
            </w:r>
          </w:p>
          <w:p w14:paraId="43ACCD59" w14:textId="77777777" w:rsidR="003155ED" w:rsidRPr="00AB0B96" w:rsidRDefault="003155ED" w:rsidP="008E2A1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kern w:val="1"/>
                <w:sz w:val="26"/>
                <w:szCs w:val="26"/>
              </w:rPr>
            </w:pPr>
          </w:p>
          <w:p w14:paraId="262E7180" w14:textId="519CA7D8" w:rsidR="00BB1B94" w:rsidRPr="00AB0B96" w:rsidRDefault="00454761" w:rsidP="0045476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kern w:val="1"/>
                <w:sz w:val="26"/>
                <w:szCs w:val="26"/>
              </w:rPr>
            </w:pPr>
            <w:r w:rsidRPr="00AB0B96">
              <w:rPr>
                <w:color w:val="000000" w:themeColor="text1"/>
                <w:kern w:val="1"/>
                <w:sz w:val="26"/>
                <w:szCs w:val="26"/>
              </w:rPr>
              <w:t>_____________</w:t>
            </w:r>
          </w:p>
          <w:p w14:paraId="5EC51556" w14:textId="77777777" w:rsidR="00BB1B94" w:rsidRPr="00AB0B96" w:rsidRDefault="00BB1B94" w:rsidP="008E2A1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kern w:val="1"/>
                <w:sz w:val="26"/>
                <w:szCs w:val="26"/>
              </w:rPr>
            </w:pPr>
          </w:p>
          <w:p w14:paraId="49D07C47" w14:textId="77777777" w:rsidR="00BB1B94" w:rsidRPr="00AB0B96" w:rsidRDefault="00BB1B94" w:rsidP="008E2A1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kern w:val="1"/>
                <w:sz w:val="26"/>
                <w:szCs w:val="26"/>
              </w:rPr>
            </w:pPr>
          </w:p>
          <w:p w14:paraId="3C59547F" w14:textId="237DBD4D" w:rsidR="00671455" w:rsidRPr="00AB0B96" w:rsidRDefault="00454761" w:rsidP="008E2A1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kern w:val="1"/>
                <w:sz w:val="26"/>
                <w:szCs w:val="26"/>
              </w:rPr>
            </w:pPr>
            <w:r w:rsidRPr="00AB0B96">
              <w:rPr>
                <w:color w:val="000000" w:themeColor="text1"/>
                <w:kern w:val="1"/>
                <w:sz w:val="26"/>
                <w:szCs w:val="26"/>
              </w:rPr>
              <w:t>________________ /___</w:t>
            </w:r>
          </w:p>
          <w:p w14:paraId="4A0B587D" w14:textId="77777777" w:rsidR="00280432" w:rsidRPr="00AB0B96" w:rsidRDefault="00A27C27" w:rsidP="008E2A1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kern w:val="1"/>
                <w:sz w:val="26"/>
                <w:szCs w:val="26"/>
              </w:rPr>
            </w:pPr>
            <w:r w:rsidRPr="00AB0B96">
              <w:rPr>
                <w:bCs/>
                <w:color w:val="000000" w:themeColor="text1"/>
                <w:kern w:val="1"/>
                <w:sz w:val="26"/>
                <w:szCs w:val="26"/>
              </w:rPr>
              <w:t>М.П.</w:t>
            </w:r>
          </w:p>
        </w:tc>
        <w:tc>
          <w:tcPr>
            <w:tcW w:w="5954" w:type="dxa"/>
          </w:tcPr>
          <w:p w14:paraId="304E90C6" w14:textId="77777777" w:rsidR="003155ED" w:rsidRPr="00AB0B96" w:rsidRDefault="00280432" w:rsidP="008E2A1A">
            <w:pPr>
              <w:widowControl w:val="0"/>
              <w:rPr>
                <w:b/>
                <w:color w:val="000000" w:themeColor="text1"/>
                <w:sz w:val="26"/>
                <w:szCs w:val="26"/>
              </w:rPr>
            </w:pPr>
            <w:r w:rsidRPr="00AB0B96">
              <w:rPr>
                <w:b/>
                <w:color w:val="000000" w:themeColor="text1"/>
                <w:sz w:val="26"/>
                <w:szCs w:val="26"/>
              </w:rPr>
              <w:t xml:space="preserve">Заказчик: </w:t>
            </w:r>
          </w:p>
          <w:p w14:paraId="5114BBD8" w14:textId="77777777" w:rsidR="003155ED" w:rsidRPr="00AB0B96" w:rsidRDefault="003155ED" w:rsidP="008E2A1A">
            <w:pPr>
              <w:widowControl w:val="0"/>
              <w:rPr>
                <w:b/>
                <w:color w:val="000000" w:themeColor="text1"/>
                <w:sz w:val="26"/>
                <w:szCs w:val="26"/>
              </w:rPr>
            </w:pPr>
          </w:p>
          <w:p w14:paraId="521601DB" w14:textId="4F19106B" w:rsidR="00521339" w:rsidRPr="00AB0B96" w:rsidRDefault="00521339" w:rsidP="008E2A1A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>ФИЦ КНЦ СО РА</w:t>
            </w:r>
            <w:proofErr w:type="gramStart"/>
            <w:r w:rsidRPr="00AB0B96">
              <w:rPr>
                <w:color w:val="000000" w:themeColor="text1"/>
                <w:sz w:val="26"/>
                <w:szCs w:val="26"/>
              </w:rPr>
              <w:t>Н(</w:t>
            </w:r>
            <w:proofErr w:type="gramEnd"/>
            <w:r w:rsidRPr="00AB0B96">
              <w:rPr>
                <w:color w:val="000000" w:themeColor="text1"/>
                <w:sz w:val="26"/>
                <w:szCs w:val="26"/>
              </w:rPr>
              <w:t>НИИ МПС)</w:t>
            </w:r>
          </w:p>
          <w:p w14:paraId="31521AC2" w14:textId="4EFB5758" w:rsidR="00280432" w:rsidRPr="00AB0B96" w:rsidRDefault="0017674A" w:rsidP="008E2A1A">
            <w:pPr>
              <w:shd w:val="clear" w:color="auto" w:fill="FFFFFF"/>
              <w:suppressAutoHyphens w:val="0"/>
              <w:textAlignment w:val="baseline"/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>И.о. д</w:t>
            </w:r>
            <w:r w:rsidR="002C0FAB" w:rsidRPr="00AB0B96">
              <w:rPr>
                <w:color w:val="000000" w:themeColor="text1"/>
                <w:sz w:val="26"/>
                <w:szCs w:val="26"/>
              </w:rPr>
              <w:t>иректор</w:t>
            </w:r>
            <w:r w:rsidRPr="00AB0B96">
              <w:rPr>
                <w:color w:val="000000" w:themeColor="text1"/>
                <w:sz w:val="26"/>
                <w:szCs w:val="26"/>
              </w:rPr>
              <w:t>а</w:t>
            </w:r>
            <w:r w:rsidR="007D146E" w:rsidRPr="00AB0B96">
              <w:rPr>
                <w:color w:val="000000" w:themeColor="text1"/>
                <w:sz w:val="26"/>
                <w:szCs w:val="26"/>
              </w:rPr>
              <w:t xml:space="preserve"> </w:t>
            </w:r>
            <w:r w:rsidR="00280432" w:rsidRPr="00AB0B96">
              <w:rPr>
                <w:color w:val="000000" w:themeColor="text1"/>
                <w:sz w:val="26"/>
                <w:szCs w:val="26"/>
              </w:rPr>
              <w:t>НИИ МПС</w:t>
            </w:r>
          </w:p>
          <w:p w14:paraId="4AEBF390" w14:textId="77777777" w:rsidR="00BB1B94" w:rsidRPr="00AB0B96" w:rsidRDefault="00BB1B94" w:rsidP="008E2A1A">
            <w:pPr>
              <w:shd w:val="clear" w:color="auto" w:fill="FFFFFF"/>
              <w:suppressAutoHyphens w:val="0"/>
              <w:textAlignment w:val="baseline"/>
              <w:rPr>
                <w:color w:val="000000" w:themeColor="text1"/>
                <w:sz w:val="26"/>
                <w:szCs w:val="26"/>
              </w:rPr>
            </w:pPr>
          </w:p>
          <w:p w14:paraId="35D9430B" w14:textId="77777777" w:rsidR="00280432" w:rsidRPr="00AB0B96" w:rsidRDefault="00280432" w:rsidP="008E2A1A">
            <w:pPr>
              <w:shd w:val="clear" w:color="auto" w:fill="FFFFFF"/>
              <w:suppressAutoHyphens w:val="0"/>
              <w:textAlignment w:val="baseline"/>
              <w:rPr>
                <w:color w:val="000000" w:themeColor="text1"/>
                <w:sz w:val="26"/>
                <w:szCs w:val="26"/>
              </w:rPr>
            </w:pPr>
          </w:p>
          <w:p w14:paraId="6AEDCA2C" w14:textId="0FF2E742" w:rsidR="00280432" w:rsidRPr="00AB0B96" w:rsidRDefault="00280432" w:rsidP="008E2A1A">
            <w:pPr>
              <w:shd w:val="clear" w:color="auto" w:fill="FFFFFF"/>
              <w:suppressAutoHyphens w:val="0"/>
              <w:textAlignment w:val="baseline"/>
              <w:rPr>
                <w:color w:val="000000" w:themeColor="text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>____________</w:t>
            </w:r>
            <w:r w:rsidR="00C85BBE" w:rsidRPr="00AB0B96">
              <w:rPr>
                <w:color w:val="000000" w:themeColor="text1"/>
                <w:sz w:val="26"/>
                <w:szCs w:val="26"/>
              </w:rPr>
              <w:t xml:space="preserve">______ </w:t>
            </w:r>
            <w:r w:rsidR="00BB1B94" w:rsidRPr="00AB0B96">
              <w:rPr>
                <w:color w:val="000000" w:themeColor="text1"/>
                <w:sz w:val="26"/>
                <w:szCs w:val="26"/>
              </w:rPr>
              <w:t>/</w:t>
            </w:r>
            <w:r w:rsidR="0017674A" w:rsidRPr="00AB0B96">
              <w:rPr>
                <w:color w:val="000000" w:themeColor="text1"/>
                <w:sz w:val="26"/>
                <w:szCs w:val="26"/>
              </w:rPr>
              <w:t xml:space="preserve">Е.П. Бронникова </w:t>
            </w:r>
            <w:r w:rsidR="00BB1B94" w:rsidRPr="00AB0B96">
              <w:rPr>
                <w:color w:val="000000" w:themeColor="text1"/>
                <w:sz w:val="26"/>
                <w:szCs w:val="26"/>
              </w:rPr>
              <w:t>/</w:t>
            </w:r>
          </w:p>
          <w:p w14:paraId="3F71D745" w14:textId="77777777" w:rsidR="00280432" w:rsidRPr="00AB0B96" w:rsidRDefault="00280432" w:rsidP="008E2A1A">
            <w:pPr>
              <w:shd w:val="clear" w:color="auto" w:fill="FFFFFF"/>
              <w:suppressAutoHyphens w:val="0"/>
              <w:textAlignment w:val="baseline"/>
              <w:rPr>
                <w:bCs/>
                <w:color w:val="000000" w:themeColor="text1"/>
                <w:kern w:val="1"/>
                <w:sz w:val="26"/>
                <w:szCs w:val="26"/>
              </w:rPr>
            </w:pPr>
            <w:r w:rsidRPr="00AB0B96">
              <w:rPr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14:paraId="29AD8B62" w14:textId="77777777" w:rsidR="00280432" w:rsidRPr="00AB0B96" w:rsidRDefault="00280432" w:rsidP="00454761">
      <w:pPr>
        <w:jc w:val="both"/>
        <w:rPr>
          <w:b/>
          <w:bCs/>
          <w:color w:val="000000" w:themeColor="text1"/>
          <w:sz w:val="26"/>
          <w:szCs w:val="26"/>
        </w:rPr>
        <w:sectPr w:rsidR="00280432" w:rsidRPr="00AB0B96" w:rsidSect="00D6365E">
          <w:footerReference w:type="default" r:id="rId9"/>
          <w:footnotePr>
            <w:pos w:val="beneathText"/>
          </w:footnotePr>
          <w:pgSz w:w="11905" w:h="16837"/>
          <w:pgMar w:top="993" w:right="737" w:bottom="737" w:left="1531" w:header="720" w:footer="720" w:gutter="0"/>
          <w:cols w:space="720"/>
          <w:docGrid w:linePitch="272"/>
        </w:sectPr>
      </w:pPr>
    </w:p>
    <w:p w14:paraId="01C909F1" w14:textId="77777777" w:rsidR="007A6FEC" w:rsidRPr="00AB0B96" w:rsidRDefault="007A6FEC" w:rsidP="00454761">
      <w:pPr>
        <w:jc w:val="both"/>
        <w:rPr>
          <w:color w:val="000000" w:themeColor="text1"/>
          <w:sz w:val="26"/>
          <w:szCs w:val="26"/>
        </w:rPr>
      </w:pPr>
    </w:p>
    <w:sectPr w:rsidR="007A6FEC" w:rsidRPr="00AB0B96" w:rsidSect="00AE7EAA">
      <w:footnotePr>
        <w:pos w:val="beneathText"/>
      </w:footnotePr>
      <w:pgSz w:w="16837" w:h="11905" w:orient="landscape"/>
      <w:pgMar w:top="851" w:right="851" w:bottom="851" w:left="1588" w:header="720" w:footer="720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D1B5A" w14:textId="77777777" w:rsidR="007A4BFE" w:rsidRDefault="007A4BFE">
      <w:r>
        <w:separator/>
      </w:r>
    </w:p>
  </w:endnote>
  <w:endnote w:type="continuationSeparator" w:id="0">
    <w:p w14:paraId="75CBD0B4" w14:textId="77777777" w:rsidR="007A4BFE" w:rsidRDefault="007A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77DEB" w14:textId="77777777" w:rsidR="00880B09" w:rsidRDefault="00B26FB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6FDD">
      <w:rPr>
        <w:noProof/>
      </w:rPr>
      <w:t>10</w:t>
    </w:r>
    <w:r>
      <w:rPr>
        <w:noProof/>
      </w:rPr>
      <w:fldChar w:fldCharType="end"/>
    </w:r>
  </w:p>
  <w:p w14:paraId="7D567C01" w14:textId="77777777" w:rsidR="00880B09" w:rsidRDefault="00880B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77FDD" w14:textId="77777777" w:rsidR="007A4BFE" w:rsidRDefault="007A4BFE">
      <w:r>
        <w:separator/>
      </w:r>
    </w:p>
  </w:footnote>
  <w:footnote w:type="continuationSeparator" w:id="0">
    <w:p w14:paraId="45016D29" w14:textId="77777777" w:rsidR="007A4BFE" w:rsidRDefault="007A4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6"/>
      <w:numFmt w:val="bullet"/>
      <w:suff w:val="nothing"/>
      <w:lvlText w:val="-"/>
      <w:lvlJc w:val="left"/>
      <w:rPr>
        <w:rFonts w:ascii="StarSymbol" w:hAnsi="StarSymbol"/>
      </w:rPr>
    </w:lvl>
    <w:lvl w:ilvl="1">
      <w:start w:val="1"/>
      <w:numFmt w:val="decimal"/>
      <w:suff w:val="nothing"/>
      <w:lvlText w:val="%2.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decimal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."/>
      <w:lvlJc w:val="left"/>
      <w:rPr>
        <w:rFonts w:cs="Times New Roman"/>
      </w:rPr>
    </w:lvl>
    <w:lvl w:ilvl="6">
      <w:start w:val="1"/>
      <w:numFmt w:val="decimal"/>
      <w:suff w:val="nothing"/>
      <w:lvlText w:val="%7."/>
      <w:lvlJc w:val="left"/>
      <w:rPr>
        <w:rFonts w:cs="Times New Roman"/>
      </w:rPr>
    </w:lvl>
    <w:lvl w:ilvl="7">
      <w:start w:val="1"/>
      <w:numFmt w:val="decimal"/>
      <w:suff w:val="nothing"/>
      <w:lvlText w:val="%8."/>
      <w:lvlJc w:val="left"/>
      <w:rPr>
        <w:rFonts w:cs="Times New Roman"/>
      </w:rPr>
    </w:lvl>
    <w:lvl w:ilvl="8">
      <w:start w:val="1"/>
      <w:numFmt w:val="decimal"/>
      <w:suff w:val="nothing"/>
      <w:lvlText w:val="%9."/>
      <w:lvlJc w:val="left"/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3"/>
      <w:numFmt w:val="decimal"/>
      <w:suff w:val="nothing"/>
      <w:lvlText w:val="%1."/>
      <w:lvlJc w:val="left"/>
      <w:rPr>
        <w:rFonts w:cs="Times New Roman"/>
      </w:rPr>
    </w:lvl>
    <w:lvl w:ilvl="1">
      <w:start w:val="2"/>
      <w:numFmt w:val="decimal"/>
      <w:suff w:val="nothing"/>
      <w:lvlText w:val="%1.%2."/>
      <w:lvlJc w:val="left"/>
      <w:rPr>
        <w:rFonts w:cs="Times New Roman"/>
      </w:rPr>
    </w:lvl>
    <w:lvl w:ilvl="2">
      <w:start w:val="1"/>
      <w:numFmt w:val="decimal"/>
      <w:suff w:val="nothing"/>
      <w:lvlText w:val="%1.%2.%3."/>
      <w:lvlJc w:val="left"/>
      <w:rPr>
        <w:rFonts w:cs="Times New Roman"/>
      </w:rPr>
    </w:lvl>
    <w:lvl w:ilvl="3">
      <w:start w:val="1"/>
      <w:numFmt w:val="decimal"/>
      <w:suff w:val="nothing"/>
      <w:lvlText w:val="%1.%2.%3.%4."/>
      <w:lvlJc w:val="left"/>
      <w:rPr>
        <w:rFonts w:cs="Times New Roman"/>
      </w:rPr>
    </w:lvl>
    <w:lvl w:ilvl="4">
      <w:start w:val="1"/>
      <w:numFmt w:val="decimal"/>
      <w:suff w:val="nothing"/>
      <w:lvlText w:val="%1.%2.%3.%4.%5."/>
      <w:lvlJc w:val="left"/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rPr>
        <w:rFonts w:cs="Times New Roman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suff w:val="nothing"/>
      <w:lvlText w:val="%1."/>
      <w:lvlJc w:val="left"/>
      <w:rPr>
        <w:rFonts w:cs="Times New Roman"/>
      </w:rPr>
    </w:lvl>
    <w:lvl w:ilvl="1">
      <w:start w:val="1"/>
      <w:numFmt w:val="decimal"/>
      <w:suff w:val="nothing"/>
      <w:lvlText w:val="%1.%2."/>
      <w:lvlJc w:val="left"/>
      <w:rPr>
        <w:rFonts w:cs="Times New Roman"/>
      </w:rPr>
    </w:lvl>
    <w:lvl w:ilvl="2">
      <w:start w:val="1"/>
      <w:numFmt w:val="decimal"/>
      <w:suff w:val="nothing"/>
      <w:lvlText w:val="%1.%2.%3."/>
      <w:lvlJc w:val="left"/>
      <w:rPr>
        <w:rFonts w:cs="Times New Roman"/>
      </w:rPr>
    </w:lvl>
    <w:lvl w:ilvl="3">
      <w:start w:val="1"/>
      <w:numFmt w:val="decimal"/>
      <w:suff w:val="nothing"/>
      <w:lvlText w:val="%1.%2.%3.%4."/>
      <w:lvlJc w:val="left"/>
      <w:rPr>
        <w:rFonts w:cs="Times New Roman"/>
      </w:rPr>
    </w:lvl>
    <w:lvl w:ilvl="4">
      <w:start w:val="1"/>
      <w:numFmt w:val="decimal"/>
      <w:suff w:val="nothing"/>
      <w:lvlText w:val="%1.%2.%3.%4.%5."/>
      <w:lvlJc w:val="left"/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rPr>
        <w:rFonts w:cs="Times New Roman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/>
      </w:rPr>
    </w:lvl>
  </w:abstractNum>
  <w:abstractNum w:abstractNumId="3">
    <w:nsid w:val="00000004"/>
    <w:multiLevelType w:val="multilevel"/>
    <w:tmpl w:val="00000004"/>
    <w:name w:val="WW8Num7"/>
    <w:lvl w:ilvl="0">
      <w:start w:val="7"/>
      <w:numFmt w:val="decimal"/>
      <w:suff w:val="nothing"/>
      <w:lvlText w:val="%1."/>
      <w:lvlJc w:val="left"/>
      <w:rPr>
        <w:rFonts w:cs="Times New Roman"/>
        <w:b/>
        <w:bCs/>
      </w:rPr>
    </w:lvl>
    <w:lvl w:ilvl="1">
      <w:start w:val="1"/>
      <w:numFmt w:val="lowerLetter"/>
      <w:suff w:val="nothing"/>
      <w:lvlText w:val="%2."/>
      <w:lvlJc w:val="left"/>
      <w:rPr>
        <w:rFonts w:cs="Times New Roman"/>
      </w:rPr>
    </w:lvl>
    <w:lvl w:ilvl="2">
      <w:start w:val="1"/>
      <w:numFmt w:val="lowerRoman"/>
      <w:suff w:val="nothing"/>
      <w:lvlText w:val="%3."/>
      <w:lvlJc w:val="righ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lowerRoman"/>
      <w:suff w:val="nothing"/>
      <w:lvlText w:val="%6."/>
      <w:lvlJc w:val="right"/>
      <w:rPr>
        <w:rFonts w:cs="Times New Roman"/>
      </w:rPr>
    </w:lvl>
    <w:lvl w:ilvl="6">
      <w:start w:val="1"/>
      <w:numFmt w:val="decimal"/>
      <w:suff w:val="nothing"/>
      <w:lvlText w:val="%7."/>
      <w:lvlJc w:val="left"/>
      <w:rPr>
        <w:rFonts w:cs="Times New Roman"/>
      </w:rPr>
    </w:lvl>
    <w:lvl w:ilvl="7">
      <w:start w:val="1"/>
      <w:numFmt w:val="lowerLetter"/>
      <w:suff w:val="nothing"/>
      <w:lvlText w:val="%8."/>
      <w:lvlJc w:val="left"/>
      <w:rPr>
        <w:rFonts w:cs="Times New Roman"/>
      </w:rPr>
    </w:lvl>
    <w:lvl w:ilvl="8">
      <w:start w:val="1"/>
      <w:numFmt w:val="lowerRoman"/>
      <w:suff w:val="nothing"/>
      <w:lvlText w:val="%9."/>
      <w:lvlJc w:val="right"/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>
    <w:nsid w:val="000D2C20"/>
    <w:multiLevelType w:val="hybridMultilevel"/>
    <w:tmpl w:val="27262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3C142A2"/>
    <w:multiLevelType w:val="hybridMultilevel"/>
    <w:tmpl w:val="0756EBCC"/>
    <w:lvl w:ilvl="0" w:tplc="93C6993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79F0580"/>
    <w:multiLevelType w:val="multilevel"/>
    <w:tmpl w:val="00000003"/>
    <w:lvl w:ilvl="0">
      <w:start w:val="1"/>
      <w:numFmt w:val="decimal"/>
      <w:suff w:val="nothing"/>
      <w:lvlText w:val="%1."/>
      <w:lvlJc w:val="left"/>
      <w:rPr>
        <w:rFonts w:cs="Times New Roman"/>
      </w:rPr>
    </w:lvl>
    <w:lvl w:ilvl="1">
      <w:start w:val="1"/>
      <w:numFmt w:val="decimal"/>
      <w:suff w:val="nothing"/>
      <w:lvlText w:val="%1.%2."/>
      <w:lvlJc w:val="left"/>
      <w:rPr>
        <w:rFonts w:cs="Times New Roman"/>
      </w:rPr>
    </w:lvl>
    <w:lvl w:ilvl="2">
      <w:start w:val="1"/>
      <w:numFmt w:val="decimal"/>
      <w:suff w:val="nothing"/>
      <w:lvlText w:val="%1.%2.%3."/>
      <w:lvlJc w:val="left"/>
      <w:rPr>
        <w:rFonts w:cs="Times New Roman"/>
      </w:rPr>
    </w:lvl>
    <w:lvl w:ilvl="3">
      <w:start w:val="1"/>
      <w:numFmt w:val="decimal"/>
      <w:suff w:val="nothing"/>
      <w:lvlText w:val="%1.%2.%3.%4."/>
      <w:lvlJc w:val="left"/>
      <w:rPr>
        <w:rFonts w:cs="Times New Roman"/>
      </w:rPr>
    </w:lvl>
    <w:lvl w:ilvl="4">
      <w:start w:val="1"/>
      <w:numFmt w:val="decimal"/>
      <w:suff w:val="nothing"/>
      <w:lvlText w:val="%1.%2.%3.%4.%5."/>
      <w:lvlJc w:val="left"/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rPr>
        <w:rFonts w:cs="Times New Roman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/>
      </w:rPr>
    </w:lvl>
  </w:abstractNum>
  <w:abstractNum w:abstractNumId="8">
    <w:nsid w:val="07FA21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D4121D6"/>
    <w:multiLevelType w:val="multilevel"/>
    <w:tmpl w:val="A61067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0F321638"/>
    <w:multiLevelType w:val="hybridMultilevel"/>
    <w:tmpl w:val="0D7ED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1E38C6"/>
    <w:multiLevelType w:val="multilevel"/>
    <w:tmpl w:val="64DE34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FDF70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07F722E"/>
    <w:multiLevelType w:val="hybridMultilevel"/>
    <w:tmpl w:val="58D65D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7F47A2A"/>
    <w:multiLevelType w:val="hybridMultilevel"/>
    <w:tmpl w:val="04707C2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AAC33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AE96A56"/>
    <w:multiLevelType w:val="multilevel"/>
    <w:tmpl w:val="691CE4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15715A6"/>
    <w:multiLevelType w:val="multilevel"/>
    <w:tmpl w:val="6E0AFF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5BE757D"/>
    <w:multiLevelType w:val="hybridMultilevel"/>
    <w:tmpl w:val="F766B150"/>
    <w:lvl w:ilvl="0" w:tplc="CA7E01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36981E3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6993E29"/>
    <w:multiLevelType w:val="multilevel"/>
    <w:tmpl w:val="D076C3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86526B0"/>
    <w:multiLevelType w:val="hybridMultilevel"/>
    <w:tmpl w:val="CC126962"/>
    <w:lvl w:ilvl="0" w:tplc="0419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22">
    <w:nsid w:val="3D5F2C72"/>
    <w:multiLevelType w:val="hybridMultilevel"/>
    <w:tmpl w:val="58D65D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E452F47"/>
    <w:multiLevelType w:val="multilevel"/>
    <w:tmpl w:val="935810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45F33327"/>
    <w:multiLevelType w:val="hybridMultilevel"/>
    <w:tmpl w:val="A2AC3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B2589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85B4C"/>
    <w:multiLevelType w:val="hybridMultilevel"/>
    <w:tmpl w:val="686C6B04"/>
    <w:lvl w:ilvl="0" w:tplc="93C6993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7C578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2806BD8"/>
    <w:multiLevelType w:val="hybridMultilevel"/>
    <w:tmpl w:val="D124DE50"/>
    <w:lvl w:ilvl="0" w:tplc="8E5A8938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486020"/>
    <w:multiLevelType w:val="multilevel"/>
    <w:tmpl w:val="ABBCEA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404192E"/>
    <w:multiLevelType w:val="hybridMultilevel"/>
    <w:tmpl w:val="7556E4E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4F815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5E47937"/>
    <w:multiLevelType w:val="multilevel"/>
    <w:tmpl w:val="32A2ED0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2320" w:hanging="12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20" w:hanging="12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0" w:hanging="12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0" w:hanging="12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2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7A834D5D"/>
    <w:multiLevelType w:val="hybridMultilevel"/>
    <w:tmpl w:val="4E94F578"/>
    <w:lvl w:ilvl="0" w:tplc="04F0A48E">
      <w:start w:val="1"/>
      <w:numFmt w:val="decimal"/>
      <w:lvlText w:val="%1."/>
      <w:lvlJc w:val="left"/>
      <w:pPr>
        <w:ind w:left="1776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7AF968D9"/>
    <w:multiLevelType w:val="singleLevel"/>
    <w:tmpl w:val="40E01CA6"/>
    <w:lvl w:ilvl="0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hint="default"/>
      </w:rPr>
    </w:lvl>
  </w:abstractNum>
  <w:abstractNum w:abstractNumId="35">
    <w:nsid w:val="7DE164CD"/>
    <w:multiLevelType w:val="hybridMultilevel"/>
    <w:tmpl w:val="5ECC404A"/>
    <w:lvl w:ilvl="0" w:tplc="04F0A48E">
      <w:start w:val="1"/>
      <w:numFmt w:val="decimal"/>
      <w:lvlText w:val="%1."/>
      <w:lvlJc w:val="left"/>
      <w:pPr>
        <w:ind w:left="1776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>
    <w:nsid w:val="7FE37B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FF642B4"/>
    <w:multiLevelType w:val="multilevel"/>
    <w:tmpl w:val="00000003"/>
    <w:lvl w:ilvl="0">
      <w:start w:val="1"/>
      <w:numFmt w:val="decimal"/>
      <w:suff w:val="nothing"/>
      <w:lvlText w:val="%1."/>
      <w:lvlJc w:val="left"/>
      <w:rPr>
        <w:rFonts w:cs="Times New Roman"/>
      </w:rPr>
    </w:lvl>
    <w:lvl w:ilvl="1">
      <w:start w:val="1"/>
      <w:numFmt w:val="decimal"/>
      <w:suff w:val="nothing"/>
      <w:lvlText w:val="%1.%2."/>
      <w:lvlJc w:val="left"/>
      <w:rPr>
        <w:rFonts w:cs="Times New Roman"/>
      </w:rPr>
    </w:lvl>
    <w:lvl w:ilvl="2">
      <w:start w:val="1"/>
      <w:numFmt w:val="decimal"/>
      <w:suff w:val="nothing"/>
      <w:lvlText w:val="%1.%2.%3."/>
      <w:lvlJc w:val="left"/>
      <w:rPr>
        <w:rFonts w:cs="Times New Roman"/>
      </w:rPr>
    </w:lvl>
    <w:lvl w:ilvl="3">
      <w:start w:val="1"/>
      <w:numFmt w:val="decimal"/>
      <w:suff w:val="nothing"/>
      <w:lvlText w:val="%1.%2.%3.%4."/>
      <w:lvlJc w:val="left"/>
      <w:rPr>
        <w:rFonts w:cs="Times New Roman"/>
      </w:rPr>
    </w:lvl>
    <w:lvl w:ilvl="4">
      <w:start w:val="1"/>
      <w:numFmt w:val="decimal"/>
      <w:suff w:val="nothing"/>
      <w:lvlText w:val="%1.%2.%3.%4.%5."/>
      <w:lvlJc w:val="left"/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rPr>
        <w:rFonts w:cs="Times New Roman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4"/>
  </w:num>
  <w:num w:numId="7">
    <w:abstractNumId w:val="5"/>
  </w:num>
  <w:num w:numId="8">
    <w:abstractNumId w:val="30"/>
  </w:num>
  <w:num w:numId="9">
    <w:abstractNumId w:val="14"/>
  </w:num>
  <w:num w:numId="10">
    <w:abstractNumId w:val="23"/>
  </w:num>
  <w:num w:numId="11">
    <w:abstractNumId w:val="21"/>
  </w:num>
  <w:num w:numId="12">
    <w:abstractNumId w:val="37"/>
  </w:num>
  <w:num w:numId="13">
    <w:abstractNumId w:val="7"/>
  </w:num>
  <w:num w:numId="14">
    <w:abstractNumId w:val="12"/>
  </w:num>
  <w:num w:numId="15">
    <w:abstractNumId w:val="34"/>
  </w:num>
  <w:num w:numId="16">
    <w:abstractNumId w:val="16"/>
  </w:num>
  <w:num w:numId="17">
    <w:abstractNumId w:val="19"/>
  </w:num>
  <w:num w:numId="18">
    <w:abstractNumId w:val="25"/>
  </w:num>
  <w:num w:numId="19">
    <w:abstractNumId w:val="27"/>
  </w:num>
  <w:num w:numId="20">
    <w:abstractNumId w:val="15"/>
  </w:num>
  <w:num w:numId="21">
    <w:abstractNumId w:val="8"/>
  </w:num>
  <w:num w:numId="22">
    <w:abstractNumId w:val="36"/>
  </w:num>
  <w:num w:numId="23">
    <w:abstractNumId w:val="31"/>
  </w:num>
  <w:num w:numId="24">
    <w:abstractNumId w:val="28"/>
  </w:num>
  <w:num w:numId="25">
    <w:abstractNumId w:val="10"/>
  </w:num>
  <w:num w:numId="26">
    <w:abstractNumId w:val="11"/>
  </w:num>
  <w:num w:numId="27">
    <w:abstractNumId w:val="9"/>
  </w:num>
  <w:num w:numId="28">
    <w:abstractNumId w:val="18"/>
  </w:num>
  <w:num w:numId="29">
    <w:abstractNumId w:val="17"/>
  </w:num>
  <w:num w:numId="30">
    <w:abstractNumId w:val="20"/>
  </w:num>
  <w:num w:numId="31">
    <w:abstractNumId w:val="32"/>
  </w:num>
  <w:num w:numId="32">
    <w:abstractNumId w:val="26"/>
  </w:num>
  <w:num w:numId="33">
    <w:abstractNumId w:val="6"/>
  </w:num>
  <w:num w:numId="34">
    <w:abstractNumId w:val="29"/>
  </w:num>
  <w:num w:numId="35">
    <w:abstractNumId w:val="13"/>
  </w:num>
  <w:num w:numId="36">
    <w:abstractNumId w:val="22"/>
  </w:num>
  <w:num w:numId="37">
    <w:abstractNumId w:val="35"/>
  </w:num>
  <w:num w:numId="38">
    <w:abstractNumId w:val="33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18"/>
    <w:rsid w:val="0000495C"/>
    <w:rsid w:val="00005C3F"/>
    <w:rsid w:val="00011BD1"/>
    <w:rsid w:val="00011D5F"/>
    <w:rsid w:val="00023483"/>
    <w:rsid w:val="00026C2F"/>
    <w:rsid w:val="00032B6E"/>
    <w:rsid w:val="0004536E"/>
    <w:rsid w:val="00050F7E"/>
    <w:rsid w:val="00055519"/>
    <w:rsid w:val="000647D5"/>
    <w:rsid w:val="00067587"/>
    <w:rsid w:val="00086463"/>
    <w:rsid w:val="000A41DF"/>
    <w:rsid w:val="000B0EC3"/>
    <w:rsid w:val="000E323D"/>
    <w:rsid w:val="000E41CC"/>
    <w:rsid w:val="000F4414"/>
    <w:rsid w:val="00101466"/>
    <w:rsid w:val="001061E1"/>
    <w:rsid w:val="0011149D"/>
    <w:rsid w:val="001155C9"/>
    <w:rsid w:val="001163FB"/>
    <w:rsid w:val="001305F1"/>
    <w:rsid w:val="0013235E"/>
    <w:rsid w:val="00133778"/>
    <w:rsid w:val="001435C8"/>
    <w:rsid w:val="00150DA9"/>
    <w:rsid w:val="0015194B"/>
    <w:rsid w:val="00163166"/>
    <w:rsid w:val="00166850"/>
    <w:rsid w:val="0017524A"/>
    <w:rsid w:val="0017674A"/>
    <w:rsid w:val="001A7760"/>
    <w:rsid w:val="001B0673"/>
    <w:rsid w:val="001B6F9F"/>
    <w:rsid w:val="001C0A39"/>
    <w:rsid w:val="001C30F1"/>
    <w:rsid w:val="001C3533"/>
    <w:rsid w:val="001D08AE"/>
    <w:rsid w:val="001D38B6"/>
    <w:rsid w:val="001E1575"/>
    <w:rsid w:val="002073D6"/>
    <w:rsid w:val="00212AB1"/>
    <w:rsid w:val="00214194"/>
    <w:rsid w:val="00216FDD"/>
    <w:rsid w:val="00222DC9"/>
    <w:rsid w:val="00224F7A"/>
    <w:rsid w:val="00226328"/>
    <w:rsid w:val="00232187"/>
    <w:rsid w:val="0023508E"/>
    <w:rsid w:val="00241C29"/>
    <w:rsid w:val="00241CB3"/>
    <w:rsid w:val="00242C72"/>
    <w:rsid w:val="0025260B"/>
    <w:rsid w:val="00264743"/>
    <w:rsid w:val="00266751"/>
    <w:rsid w:val="0027349C"/>
    <w:rsid w:val="00276827"/>
    <w:rsid w:val="00280432"/>
    <w:rsid w:val="002811DA"/>
    <w:rsid w:val="002820DF"/>
    <w:rsid w:val="00282319"/>
    <w:rsid w:val="002913E7"/>
    <w:rsid w:val="00294750"/>
    <w:rsid w:val="00295931"/>
    <w:rsid w:val="002A1D06"/>
    <w:rsid w:val="002B486C"/>
    <w:rsid w:val="002C0FAB"/>
    <w:rsid w:val="002C14C8"/>
    <w:rsid w:val="002C3FD9"/>
    <w:rsid w:val="002C7778"/>
    <w:rsid w:val="002D028B"/>
    <w:rsid w:val="002D05F5"/>
    <w:rsid w:val="002D5337"/>
    <w:rsid w:val="002D6B03"/>
    <w:rsid w:val="002D700A"/>
    <w:rsid w:val="002E32EE"/>
    <w:rsid w:val="002E4AC8"/>
    <w:rsid w:val="002F7560"/>
    <w:rsid w:val="003126ED"/>
    <w:rsid w:val="003155ED"/>
    <w:rsid w:val="00316E69"/>
    <w:rsid w:val="00321C24"/>
    <w:rsid w:val="0033036F"/>
    <w:rsid w:val="00333E31"/>
    <w:rsid w:val="0033518D"/>
    <w:rsid w:val="003540ED"/>
    <w:rsid w:val="00355CFF"/>
    <w:rsid w:val="00363C2A"/>
    <w:rsid w:val="00366335"/>
    <w:rsid w:val="003673AE"/>
    <w:rsid w:val="00373B82"/>
    <w:rsid w:val="003742BB"/>
    <w:rsid w:val="00386BA7"/>
    <w:rsid w:val="00387982"/>
    <w:rsid w:val="00390F15"/>
    <w:rsid w:val="003A007F"/>
    <w:rsid w:val="003A32E0"/>
    <w:rsid w:val="003A3876"/>
    <w:rsid w:val="003A4841"/>
    <w:rsid w:val="003B0374"/>
    <w:rsid w:val="003B3EB8"/>
    <w:rsid w:val="003D475C"/>
    <w:rsid w:val="003D7511"/>
    <w:rsid w:val="003E181E"/>
    <w:rsid w:val="003F0251"/>
    <w:rsid w:val="004015CB"/>
    <w:rsid w:val="00407F2D"/>
    <w:rsid w:val="0041642F"/>
    <w:rsid w:val="0042170B"/>
    <w:rsid w:val="004219EB"/>
    <w:rsid w:val="00440795"/>
    <w:rsid w:val="00440CB1"/>
    <w:rsid w:val="00446861"/>
    <w:rsid w:val="00451D41"/>
    <w:rsid w:val="00454761"/>
    <w:rsid w:val="00460F2C"/>
    <w:rsid w:val="0046769D"/>
    <w:rsid w:val="00471465"/>
    <w:rsid w:val="00475E86"/>
    <w:rsid w:val="0048022E"/>
    <w:rsid w:val="004806D8"/>
    <w:rsid w:val="004A7209"/>
    <w:rsid w:val="004C5A46"/>
    <w:rsid w:val="004D25FD"/>
    <w:rsid w:val="004E0752"/>
    <w:rsid w:val="004E4596"/>
    <w:rsid w:val="00501AAE"/>
    <w:rsid w:val="005144E1"/>
    <w:rsid w:val="00516E95"/>
    <w:rsid w:val="00521339"/>
    <w:rsid w:val="0052749A"/>
    <w:rsid w:val="00530202"/>
    <w:rsid w:val="00537834"/>
    <w:rsid w:val="00541D87"/>
    <w:rsid w:val="00547D04"/>
    <w:rsid w:val="00555F33"/>
    <w:rsid w:val="00564BBC"/>
    <w:rsid w:val="0057522C"/>
    <w:rsid w:val="0058350D"/>
    <w:rsid w:val="00584B42"/>
    <w:rsid w:val="00592A2F"/>
    <w:rsid w:val="005A4048"/>
    <w:rsid w:val="005B6FB4"/>
    <w:rsid w:val="005C013F"/>
    <w:rsid w:val="005C1A21"/>
    <w:rsid w:val="005C7C1C"/>
    <w:rsid w:val="005E27CB"/>
    <w:rsid w:val="005E707A"/>
    <w:rsid w:val="005F0B7E"/>
    <w:rsid w:val="0060209C"/>
    <w:rsid w:val="00607DE8"/>
    <w:rsid w:val="00610557"/>
    <w:rsid w:val="00614527"/>
    <w:rsid w:val="00616770"/>
    <w:rsid w:val="006335C2"/>
    <w:rsid w:val="00636807"/>
    <w:rsid w:val="006419A8"/>
    <w:rsid w:val="00641A55"/>
    <w:rsid w:val="0064382D"/>
    <w:rsid w:val="00645E97"/>
    <w:rsid w:val="00652959"/>
    <w:rsid w:val="00652C0F"/>
    <w:rsid w:val="00652E03"/>
    <w:rsid w:val="00654853"/>
    <w:rsid w:val="0065702F"/>
    <w:rsid w:val="0065707E"/>
    <w:rsid w:val="00660FC5"/>
    <w:rsid w:val="00662E33"/>
    <w:rsid w:val="006633F0"/>
    <w:rsid w:val="006643D2"/>
    <w:rsid w:val="00671455"/>
    <w:rsid w:val="00675D9E"/>
    <w:rsid w:val="0067635E"/>
    <w:rsid w:val="0068186E"/>
    <w:rsid w:val="006848E7"/>
    <w:rsid w:val="00686604"/>
    <w:rsid w:val="0068685C"/>
    <w:rsid w:val="00695248"/>
    <w:rsid w:val="006B18D9"/>
    <w:rsid w:val="006B3E12"/>
    <w:rsid w:val="006C0A7D"/>
    <w:rsid w:val="006D0EA7"/>
    <w:rsid w:val="006D6607"/>
    <w:rsid w:val="006E2D8F"/>
    <w:rsid w:val="006E3588"/>
    <w:rsid w:val="006E4572"/>
    <w:rsid w:val="006E4C08"/>
    <w:rsid w:val="006E5121"/>
    <w:rsid w:val="006F0F44"/>
    <w:rsid w:val="006F1523"/>
    <w:rsid w:val="00700017"/>
    <w:rsid w:val="00706004"/>
    <w:rsid w:val="0071014E"/>
    <w:rsid w:val="00720C82"/>
    <w:rsid w:val="00723F16"/>
    <w:rsid w:val="00727A19"/>
    <w:rsid w:val="00727CF0"/>
    <w:rsid w:val="00730A84"/>
    <w:rsid w:val="00740183"/>
    <w:rsid w:val="00743DF2"/>
    <w:rsid w:val="0075703E"/>
    <w:rsid w:val="00771B2E"/>
    <w:rsid w:val="007842FA"/>
    <w:rsid w:val="0078544C"/>
    <w:rsid w:val="00785646"/>
    <w:rsid w:val="007977E3"/>
    <w:rsid w:val="007A4BFE"/>
    <w:rsid w:val="007A5C93"/>
    <w:rsid w:val="007A6821"/>
    <w:rsid w:val="007A6FEC"/>
    <w:rsid w:val="007C09E8"/>
    <w:rsid w:val="007C1A18"/>
    <w:rsid w:val="007C4A4A"/>
    <w:rsid w:val="007D146E"/>
    <w:rsid w:val="007D30E1"/>
    <w:rsid w:val="007D35E0"/>
    <w:rsid w:val="007D5024"/>
    <w:rsid w:val="007E19BF"/>
    <w:rsid w:val="007E641A"/>
    <w:rsid w:val="00805457"/>
    <w:rsid w:val="008103AC"/>
    <w:rsid w:val="008122C2"/>
    <w:rsid w:val="0081615D"/>
    <w:rsid w:val="008178E1"/>
    <w:rsid w:val="008219B0"/>
    <w:rsid w:val="00823488"/>
    <w:rsid w:val="008271BB"/>
    <w:rsid w:val="00831A2E"/>
    <w:rsid w:val="008335E5"/>
    <w:rsid w:val="008336E8"/>
    <w:rsid w:val="00836627"/>
    <w:rsid w:val="008415CD"/>
    <w:rsid w:val="00854BD3"/>
    <w:rsid w:val="008636C1"/>
    <w:rsid w:val="00865C5E"/>
    <w:rsid w:val="00866CB8"/>
    <w:rsid w:val="00880B09"/>
    <w:rsid w:val="00881C40"/>
    <w:rsid w:val="00885C52"/>
    <w:rsid w:val="00893CDC"/>
    <w:rsid w:val="00894BB9"/>
    <w:rsid w:val="008A58DD"/>
    <w:rsid w:val="008A6DF9"/>
    <w:rsid w:val="008B12E9"/>
    <w:rsid w:val="008B4A5C"/>
    <w:rsid w:val="008B4E07"/>
    <w:rsid w:val="008B7C22"/>
    <w:rsid w:val="008B7E72"/>
    <w:rsid w:val="008C1C54"/>
    <w:rsid w:val="008C3CF8"/>
    <w:rsid w:val="008E23D8"/>
    <w:rsid w:val="008E2A1A"/>
    <w:rsid w:val="00906944"/>
    <w:rsid w:val="00911A12"/>
    <w:rsid w:val="009172DF"/>
    <w:rsid w:val="00926B7B"/>
    <w:rsid w:val="00927286"/>
    <w:rsid w:val="00930FBD"/>
    <w:rsid w:val="00932830"/>
    <w:rsid w:val="009346D9"/>
    <w:rsid w:val="00934EC3"/>
    <w:rsid w:val="009478BA"/>
    <w:rsid w:val="0095026F"/>
    <w:rsid w:val="00955601"/>
    <w:rsid w:val="009613B7"/>
    <w:rsid w:val="009619AA"/>
    <w:rsid w:val="00965668"/>
    <w:rsid w:val="00970111"/>
    <w:rsid w:val="00973FD9"/>
    <w:rsid w:val="00977B11"/>
    <w:rsid w:val="00977BFC"/>
    <w:rsid w:val="00991596"/>
    <w:rsid w:val="0099287F"/>
    <w:rsid w:val="009A3920"/>
    <w:rsid w:val="009A6291"/>
    <w:rsid w:val="009B65E1"/>
    <w:rsid w:val="009C0B5E"/>
    <w:rsid w:val="009C5332"/>
    <w:rsid w:val="009D0D08"/>
    <w:rsid w:val="009D29D9"/>
    <w:rsid w:val="009D4B5D"/>
    <w:rsid w:val="009E243C"/>
    <w:rsid w:val="009E7524"/>
    <w:rsid w:val="009E7DCC"/>
    <w:rsid w:val="009F4E0C"/>
    <w:rsid w:val="00A02216"/>
    <w:rsid w:val="00A04124"/>
    <w:rsid w:val="00A05417"/>
    <w:rsid w:val="00A06CF4"/>
    <w:rsid w:val="00A11730"/>
    <w:rsid w:val="00A139BB"/>
    <w:rsid w:val="00A27AB2"/>
    <w:rsid w:val="00A27C27"/>
    <w:rsid w:val="00A27DD8"/>
    <w:rsid w:val="00A343F1"/>
    <w:rsid w:val="00A4086D"/>
    <w:rsid w:val="00A455B7"/>
    <w:rsid w:val="00A56849"/>
    <w:rsid w:val="00A7220C"/>
    <w:rsid w:val="00A80295"/>
    <w:rsid w:val="00A935F2"/>
    <w:rsid w:val="00A96121"/>
    <w:rsid w:val="00A96554"/>
    <w:rsid w:val="00AA74CB"/>
    <w:rsid w:val="00AB0B96"/>
    <w:rsid w:val="00AB2141"/>
    <w:rsid w:val="00AB5D21"/>
    <w:rsid w:val="00AC1778"/>
    <w:rsid w:val="00AC32A0"/>
    <w:rsid w:val="00AC53B5"/>
    <w:rsid w:val="00AC7612"/>
    <w:rsid w:val="00AD4915"/>
    <w:rsid w:val="00AD5129"/>
    <w:rsid w:val="00AD63E0"/>
    <w:rsid w:val="00AE30E9"/>
    <w:rsid w:val="00AE7EAA"/>
    <w:rsid w:val="00AF1102"/>
    <w:rsid w:val="00AF1827"/>
    <w:rsid w:val="00B01C4C"/>
    <w:rsid w:val="00B01E06"/>
    <w:rsid w:val="00B050B8"/>
    <w:rsid w:val="00B233D3"/>
    <w:rsid w:val="00B26FB1"/>
    <w:rsid w:val="00B331EB"/>
    <w:rsid w:val="00B44ACC"/>
    <w:rsid w:val="00B551D8"/>
    <w:rsid w:val="00B560B7"/>
    <w:rsid w:val="00B6631C"/>
    <w:rsid w:val="00B675FA"/>
    <w:rsid w:val="00B71EA1"/>
    <w:rsid w:val="00B72201"/>
    <w:rsid w:val="00B7349F"/>
    <w:rsid w:val="00B8354E"/>
    <w:rsid w:val="00B90EAC"/>
    <w:rsid w:val="00B91964"/>
    <w:rsid w:val="00B91CD8"/>
    <w:rsid w:val="00BA7106"/>
    <w:rsid w:val="00BA78A6"/>
    <w:rsid w:val="00BB1B94"/>
    <w:rsid w:val="00BB22FA"/>
    <w:rsid w:val="00BB247F"/>
    <w:rsid w:val="00BB5C1A"/>
    <w:rsid w:val="00BD2E0D"/>
    <w:rsid w:val="00BD3420"/>
    <w:rsid w:val="00BD6C46"/>
    <w:rsid w:val="00BE3E2C"/>
    <w:rsid w:val="00BE5206"/>
    <w:rsid w:val="00BE65C6"/>
    <w:rsid w:val="00C04D46"/>
    <w:rsid w:val="00C1181D"/>
    <w:rsid w:val="00C12D9D"/>
    <w:rsid w:val="00C20080"/>
    <w:rsid w:val="00C20F34"/>
    <w:rsid w:val="00C34968"/>
    <w:rsid w:val="00C35B29"/>
    <w:rsid w:val="00C447B9"/>
    <w:rsid w:val="00C44EDA"/>
    <w:rsid w:val="00C51FE6"/>
    <w:rsid w:val="00C664AF"/>
    <w:rsid w:val="00C66C21"/>
    <w:rsid w:val="00C816B6"/>
    <w:rsid w:val="00C82791"/>
    <w:rsid w:val="00C8331D"/>
    <w:rsid w:val="00C85BBE"/>
    <w:rsid w:val="00C958B6"/>
    <w:rsid w:val="00CA09B3"/>
    <w:rsid w:val="00CA3478"/>
    <w:rsid w:val="00CA46C9"/>
    <w:rsid w:val="00CB3717"/>
    <w:rsid w:val="00CB44CF"/>
    <w:rsid w:val="00CB612F"/>
    <w:rsid w:val="00CD25C4"/>
    <w:rsid w:val="00CE572C"/>
    <w:rsid w:val="00CE79F9"/>
    <w:rsid w:val="00CF2A3E"/>
    <w:rsid w:val="00CF4E76"/>
    <w:rsid w:val="00D0144A"/>
    <w:rsid w:val="00D01EA0"/>
    <w:rsid w:val="00D035E0"/>
    <w:rsid w:val="00D0565E"/>
    <w:rsid w:val="00D1445A"/>
    <w:rsid w:val="00D26D1C"/>
    <w:rsid w:val="00D27ADA"/>
    <w:rsid w:val="00D33D7C"/>
    <w:rsid w:val="00D345EC"/>
    <w:rsid w:val="00D35994"/>
    <w:rsid w:val="00D6365E"/>
    <w:rsid w:val="00D654A2"/>
    <w:rsid w:val="00D724E1"/>
    <w:rsid w:val="00D87111"/>
    <w:rsid w:val="00D87E95"/>
    <w:rsid w:val="00DC06EB"/>
    <w:rsid w:val="00DC5DE7"/>
    <w:rsid w:val="00DE49FA"/>
    <w:rsid w:val="00DF709C"/>
    <w:rsid w:val="00E00103"/>
    <w:rsid w:val="00E06955"/>
    <w:rsid w:val="00E11B3C"/>
    <w:rsid w:val="00E160D3"/>
    <w:rsid w:val="00E1765C"/>
    <w:rsid w:val="00E22453"/>
    <w:rsid w:val="00E2407C"/>
    <w:rsid w:val="00E31D8B"/>
    <w:rsid w:val="00E359BD"/>
    <w:rsid w:val="00E41E46"/>
    <w:rsid w:val="00E61880"/>
    <w:rsid w:val="00EA0697"/>
    <w:rsid w:val="00EA348C"/>
    <w:rsid w:val="00EA76B0"/>
    <w:rsid w:val="00EB2C54"/>
    <w:rsid w:val="00EB6078"/>
    <w:rsid w:val="00EC708E"/>
    <w:rsid w:val="00ED0B65"/>
    <w:rsid w:val="00ED2100"/>
    <w:rsid w:val="00EE4A05"/>
    <w:rsid w:val="00EE556D"/>
    <w:rsid w:val="00EE6EF9"/>
    <w:rsid w:val="00F10036"/>
    <w:rsid w:val="00F149AA"/>
    <w:rsid w:val="00F14D9A"/>
    <w:rsid w:val="00F26D0B"/>
    <w:rsid w:val="00F26F09"/>
    <w:rsid w:val="00F35923"/>
    <w:rsid w:val="00F40811"/>
    <w:rsid w:val="00F44AF7"/>
    <w:rsid w:val="00F52290"/>
    <w:rsid w:val="00F52657"/>
    <w:rsid w:val="00F61DEB"/>
    <w:rsid w:val="00F61F4B"/>
    <w:rsid w:val="00F7629F"/>
    <w:rsid w:val="00F834DF"/>
    <w:rsid w:val="00F93858"/>
    <w:rsid w:val="00F93D6F"/>
    <w:rsid w:val="00F96CBA"/>
    <w:rsid w:val="00FB1707"/>
    <w:rsid w:val="00FB4C83"/>
    <w:rsid w:val="00FC4A8C"/>
    <w:rsid w:val="00FD5FC5"/>
    <w:rsid w:val="00FE3340"/>
    <w:rsid w:val="00FE560A"/>
    <w:rsid w:val="00FF17D1"/>
    <w:rsid w:val="00FF1D49"/>
    <w:rsid w:val="00FF26AE"/>
    <w:rsid w:val="00FF4198"/>
    <w:rsid w:val="00FF7917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7DB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semiHidden="0" w:uiPriority="0" w:unhideWhenUsed="0" w:qFormat="1"/>
    <w:lsdException w:name="List" w:uiPriority="0"/>
    <w:lsdException w:name="List 2" w:uiPriority="0"/>
    <w:lsdException w:name="Title" w:locked="1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E0"/>
    <w:pPr>
      <w:suppressAutoHyphens/>
    </w:pPr>
  </w:style>
  <w:style w:type="paragraph" w:styleId="1">
    <w:name w:val="heading 1"/>
    <w:basedOn w:val="a"/>
    <w:next w:val="a"/>
    <w:link w:val="10"/>
    <w:qFormat/>
    <w:rsid w:val="007D35E0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B6F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B6F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D35E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7D35E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7D35E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WW-">
    <w:name w:val="WW-Основной шрифт абзаца"/>
    <w:uiPriority w:val="99"/>
    <w:rsid w:val="007D35E0"/>
  </w:style>
  <w:style w:type="character" w:customStyle="1" w:styleId="WW8Num7z0">
    <w:name w:val="WW8Num7z0"/>
    <w:rsid w:val="007D35E0"/>
    <w:rPr>
      <w:b/>
    </w:rPr>
  </w:style>
  <w:style w:type="paragraph" w:customStyle="1" w:styleId="11">
    <w:name w:val="Заголовок1"/>
    <w:basedOn w:val="a"/>
    <w:next w:val="a3"/>
    <w:rsid w:val="007D35E0"/>
    <w:pPr>
      <w:keepNext/>
      <w:spacing w:before="240" w:after="120"/>
    </w:pPr>
    <w:rPr>
      <w:rFonts w:ascii="Albany" w:hAnsi="Albany" w:cs="Albany"/>
      <w:sz w:val="28"/>
      <w:szCs w:val="28"/>
    </w:rPr>
  </w:style>
  <w:style w:type="paragraph" w:styleId="a3">
    <w:name w:val="Body Text"/>
    <w:basedOn w:val="a"/>
    <w:link w:val="a4"/>
    <w:qFormat/>
    <w:rsid w:val="007D35E0"/>
    <w:pPr>
      <w:jc w:val="both"/>
    </w:pPr>
  </w:style>
  <w:style w:type="character" w:customStyle="1" w:styleId="a4">
    <w:name w:val="Основной текст Знак"/>
    <w:link w:val="a3"/>
    <w:locked/>
    <w:rsid w:val="007D35E0"/>
    <w:rPr>
      <w:rFonts w:cs="Times New Roman"/>
      <w:sz w:val="20"/>
      <w:szCs w:val="20"/>
    </w:rPr>
  </w:style>
  <w:style w:type="paragraph" w:customStyle="1" w:styleId="WW-0">
    <w:name w:val="WW-Схема документа"/>
    <w:basedOn w:val="a"/>
    <w:uiPriority w:val="99"/>
    <w:rsid w:val="007D35E0"/>
    <w:pPr>
      <w:shd w:val="clear" w:color="FFFFFF" w:fill="000080"/>
    </w:pPr>
    <w:rPr>
      <w:rFonts w:ascii="Tahoma" w:hAnsi="Tahoma" w:cs="Tahoma"/>
    </w:rPr>
  </w:style>
  <w:style w:type="paragraph" w:customStyle="1" w:styleId="WW-2">
    <w:name w:val="WW-Основной текст 2"/>
    <w:basedOn w:val="a"/>
    <w:uiPriority w:val="99"/>
    <w:rsid w:val="007D35E0"/>
    <w:pPr>
      <w:jc w:val="both"/>
    </w:pPr>
    <w:rPr>
      <w:sz w:val="24"/>
      <w:szCs w:val="24"/>
    </w:rPr>
  </w:style>
  <w:style w:type="paragraph" w:styleId="21">
    <w:name w:val="Body Text 2"/>
    <w:basedOn w:val="a"/>
    <w:link w:val="22"/>
    <w:uiPriority w:val="99"/>
    <w:rsid w:val="007D35E0"/>
    <w:pPr>
      <w:jc w:val="both"/>
    </w:pPr>
  </w:style>
  <w:style w:type="character" w:customStyle="1" w:styleId="22">
    <w:name w:val="Основной текст 2 Знак"/>
    <w:link w:val="21"/>
    <w:uiPriority w:val="99"/>
    <w:semiHidden/>
    <w:locked/>
    <w:rsid w:val="007D35E0"/>
    <w:rPr>
      <w:rFonts w:cs="Times New Roman"/>
      <w:sz w:val="20"/>
      <w:szCs w:val="20"/>
    </w:rPr>
  </w:style>
  <w:style w:type="paragraph" w:styleId="a5">
    <w:name w:val="header"/>
    <w:basedOn w:val="a"/>
    <w:link w:val="a6"/>
    <w:rsid w:val="007D35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7D35E0"/>
    <w:rPr>
      <w:rFonts w:cs="Times New Roman"/>
      <w:sz w:val="20"/>
      <w:szCs w:val="20"/>
    </w:rPr>
  </w:style>
  <w:style w:type="paragraph" w:styleId="a7">
    <w:name w:val="footer"/>
    <w:basedOn w:val="a"/>
    <w:link w:val="a8"/>
    <w:rsid w:val="007D35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locked/>
    <w:rsid w:val="007D35E0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7D35E0"/>
    <w:pPr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7D35E0"/>
    <w:rPr>
      <w:rFonts w:cs="Times New Roman"/>
      <w:sz w:val="16"/>
      <w:szCs w:val="16"/>
    </w:rPr>
  </w:style>
  <w:style w:type="paragraph" w:styleId="a9">
    <w:name w:val="caption"/>
    <w:basedOn w:val="a"/>
    <w:next w:val="a"/>
    <w:qFormat/>
    <w:rsid w:val="007D35E0"/>
    <w:pPr>
      <w:pageBreakBefore/>
      <w:jc w:val="center"/>
    </w:pPr>
    <w:rPr>
      <w:b/>
      <w:bCs/>
    </w:rPr>
  </w:style>
  <w:style w:type="paragraph" w:styleId="aa">
    <w:name w:val="Body Text Indent"/>
    <w:basedOn w:val="a"/>
    <w:link w:val="ab"/>
    <w:rsid w:val="007D35E0"/>
    <w:pPr>
      <w:ind w:left="357"/>
      <w:jc w:val="both"/>
    </w:pPr>
  </w:style>
  <w:style w:type="character" w:customStyle="1" w:styleId="ab">
    <w:name w:val="Основной текст с отступом Знак"/>
    <w:link w:val="aa"/>
    <w:locked/>
    <w:rsid w:val="007D35E0"/>
    <w:rPr>
      <w:rFonts w:cs="Times New Roman"/>
      <w:sz w:val="20"/>
      <w:szCs w:val="20"/>
    </w:rPr>
  </w:style>
  <w:style w:type="paragraph" w:styleId="ac">
    <w:name w:val="Balloon Text"/>
    <w:basedOn w:val="a"/>
    <w:link w:val="ad"/>
    <w:rsid w:val="007C1A1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locked/>
    <w:rsid w:val="007D35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C118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rsid w:val="0017524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nhideWhenUsed/>
    <w:rsid w:val="00355CF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nhideWhenUsed/>
    <w:rsid w:val="00355CFF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locked/>
    <w:rsid w:val="00355CFF"/>
    <w:rPr>
      <w:rFonts w:cs="Times New Roman"/>
      <w:sz w:val="20"/>
      <w:szCs w:val="20"/>
    </w:rPr>
  </w:style>
  <w:style w:type="character" w:customStyle="1" w:styleId="FontStyle40">
    <w:name w:val="Font Style40"/>
    <w:uiPriority w:val="99"/>
    <w:rsid w:val="00280432"/>
    <w:rPr>
      <w:rFonts w:ascii="Times New Roman" w:hAnsi="Times New Roman" w:cs="Times New Roman" w:hint="default"/>
      <w:sz w:val="24"/>
      <w:szCs w:val="24"/>
    </w:rPr>
  </w:style>
  <w:style w:type="paragraph" w:customStyle="1" w:styleId="Style5">
    <w:name w:val="Style5"/>
    <w:basedOn w:val="a"/>
    <w:uiPriority w:val="99"/>
    <w:rsid w:val="006633F0"/>
    <w:pPr>
      <w:widowControl w:val="0"/>
      <w:suppressAutoHyphens w:val="0"/>
      <w:autoSpaceDE w:val="0"/>
      <w:autoSpaceDN w:val="0"/>
      <w:adjustRightInd w:val="0"/>
      <w:spacing w:line="252" w:lineRule="exact"/>
      <w:jc w:val="both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7629F"/>
  </w:style>
  <w:style w:type="paragraph" w:styleId="25">
    <w:name w:val="List 2"/>
    <w:basedOn w:val="a"/>
    <w:rsid w:val="00F7629F"/>
    <w:pPr>
      <w:suppressAutoHyphens w:val="0"/>
      <w:ind w:left="566" w:hanging="283"/>
    </w:pPr>
  </w:style>
  <w:style w:type="paragraph" w:styleId="33">
    <w:name w:val="Body Text Indent 3"/>
    <w:basedOn w:val="a"/>
    <w:link w:val="34"/>
    <w:rsid w:val="00F7629F"/>
    <w:pPr>
      <w:suppressAutoHyphens w:val="0"/>
      <w:ind w:firstLine="851"/>
      <w:jc w:val="both"/>
    </w:pPr>
    <w:rPr>
      <w:snapToGrid w:val="0"/>
      <w:spacing w:val="20"/>
      <w:sz w:val="28"/>
    </w:rPr>
  </w:style>
  <w:style w:type="character" w:customStyle="1" w:styleId="34">
    <w:name w:val="Основной текст с отступом 3 Знак"/>
    <w:link w:val="33"/>
    <w:rsid w:val="00F7629F"/>
    <w:rPr>
      <w:snapToGrid/>
      <w:spacing w:val="20"/>
      <w:sz w:val="28"/>
    </w:rPr>
  </w:style>
  <w:style w:type="paragraph" w:styleId="af0">
    <w:name w:val="List Paragraph"/>
    <w:basedOn w:val="a"/>
    <w:qFormat/>
    <w:rsid w:val="00F7629F"/>
    <w:pPr>
      <w:suppressAutoHyphens w:val="0"/>
      <w:ind w:left="720"/>
      <w:contextualSpacing/>
    </w:pPr>
    <w:rPr>
      <w:spacing w:val="20"/>
      <w:sz w:val="28"/>
    </w:rPr>
  </w:style>
  <w:style w:type="table" w:customStyle="1" w:styleId="13">
    <w:name w:val="Сетка таблицы1"/>
    <w:basedOn w:val="a1"/>
    <w:next w:val="ae"/>
    <w:uiPriority w:val="59"/>
    <w:rsid w:val="00F7629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unhideWhenUsed/>
    <w:rsid w:val="00F7629F"/>
    <w:rPr>
      <w:color w:val="800080"/>
      <w:u w:val="single"/>
    </w:rPr>
  </w:style>
  <w:style w:type="paragraph" w:customStyle="1" w:styleId="xl67">
    <w:name w:val="xl67"/>
    <w:basedOn w:val="a"/>
    <w:rsid w:val="00F7629F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F7629F"/>
    <w:pPr>
      <w:suppressAutoHyphens w:val="0"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F7629F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F7629F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F7629F"/>
    <w:pP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F7629F"/>
    <w:pP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F762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F7629F"/>
    <w:pP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F7629F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F7629F"/>
    <w:pP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F762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94">
    <w:name w:val="xl94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F762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F7629F"/>
    <w:pPr>
      <w:pBdr>
        <w:top w:val="single" w:sz="4" w:space="0" w:color="000000"/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F762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F7629F"/>
    <w:pP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F7629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F7629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F7629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2">
    <w:name w:val="xl112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15">
    <w:name w:val="xl115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F7629F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F7629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4">
    <w:name w:val="xl124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rsid w:val="00F7629F"/>
    <w:pPr>
      <w:shd w:val="clear" w:color="000000" w:fill="FFFF00"/>
      <w:suppressAutoHyphens w:val="0"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30">
    <w:name w:val="xl130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F7629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4">
    <w:name w:val="xl134"/>
    <w:basedOn w:val="a"/>
    <w:rsid w:val="00F7629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35">
    <w:name w:val="xl135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37">
    <w:name w:val="xl137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8">
    <w:name w:val="xl148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F7629F"/>
    <w:pPr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0">
    <w:name w:val="xl150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1">
    <w:name w:val="xl151"/>
    <w:basedOn w:val="a"/>
    <w:rsid w:val="00F7629F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2">
    <w:name w:val="xl152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5">
    <w:name w:val="xl155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7">
    <w:name w:val="xl157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8">
    <w:name w:val="xl158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60">
    <w:name w:val="xl160"/>
    <w:basedOn w:val="a"/>
    <w:rsid w:val="00F7629F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F7629F"/>
    <w:pPr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F7629F"/>
    <w:pPr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F7629F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"/>
    <w:rsid w:val="00F762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8">
    <w:name w:val="xl168"/>
    <w:basedOn w:val="a"/>
    <w:rsid w:val="00F7629F"/>
    <w:pPr>
      <w:pBdr>
        <w:top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69">
    <w:name w:val="xl169"/>
    <w:basedOn w:val="a"/>
    <w:rsid w:val="00F7629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70">
    <w:name w:val="xl170"/>
    <w:basedOn w:val="a"/>
    <w:rsid w:val="00F7629F"/>
    <w:pPr>
      <w:pBdr>
        <w:top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1">
    <w:name w:val="xl171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2">
    <w:name w:val="xl172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6">
    <w:name w:val="xl176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77">
    <w:name w:val="xl177"/>
    <w:basedOn w:val="a"/>
    <w:rsid w:val="00F7629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8">
    <w:name w:val="xl178"/>
    <w:basedOn w:val="a"/>
    <w:rsid w:val="00F7629F"/>
    <w:pPr>
      <w:pBdr>
        <w:top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9">
    <w:name w:val="xl179"/>
    <w:basedOn w:val="a"/>
    <w:rsid w:val="00F7629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rsid w:val="00F7629F"/>
    <w:pPr>
      <w:pBdr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1">
    <w:name w:val="xl181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2">
    <w:name w:val="xl182"/>
    <w:basedOn w:val="a"/>
    <w:rsid w:val="00F7629F"/>
    <w:pPr>
      <w:pBdr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table" w:customStyle="1" w:styleId="110">
    <w:name w:val="Сетка таблицы11"/>
    <w:basedOn w:val="a1"/>
    <w:next w:val="ae"/>
    <w:uiPriority w:val="59"/>
    <w:rsid w:val="00F7629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F7629F"/>
  </w:style>
  <w:style w:type="character" w:customStyle="1" w:styleId="WW8Num1z0">
    <w:name w:val="WW8Num1z0"/>
    <w:rsid w:val="00F7629F"/>
    <w:rPr>
      <w:rFonts w:ascii="Symbol" w:hAnsi="Symbol" w:cs="Symbol"/>
    </w:rPr>
  </w:style>
  <w:style w:type="character" w:customStyle="1" w:styleId="WW8Num2z0">
    <w:name w:val="WW8Num2z0"/>
    <w:rsid w:val="00F7629F"/>
    <w:rPr>
      <w:rFonts w:ascii="Symbol" w:hAnsi="Symbol" w:cs="Symbol"/>
    </w:rPr>
  </w:style>
  <w:style w:type="character" w:customStyle="1" w:styleId="WW8Num3z0">
    <w:name w:val="WW8Num3z0"/>
    <w:rsid w:val="00F7629F"/>
    <w:rPr>
      <w:rFonts w:ascii="Symbol" w:hAnsi="Symbol" w:cs="Symbol"/>
    </w:rPr>
  </w:style>
  <w:style w:type="character" w:customStyle="1" w:styleId="WW8Num4z0">
    <w:name w:val="WW8Num4z0"/>
    <w:rsid w:val="00F7629F"/>
    <w:rPr>
      <w:rFonts w:ascii="Symbol" w:hAnsi="Symbol" w:cs="Symbol"/>
    </w:rPr>
  </w:style>
  <w:style w:type="character" w:customStyle="1" w:styleId="WW8Num4z1">
    <w:name w:val="WW8Num4z1"/>
    <w:rsid w:val="00F7629F"/>
    <w:rPr>
      <w:rFonts w:ascii="Courier New" w:hAnsi="Courier New" w:cs="Wingdings"/>
    </w:rPr>
  </w:style>
  <w:style w:type="character" w:customStyle="1" w:styleId="WW8Num4z2">
    <w:name w:val="WW8Num4z2"/>
    <w:rsid w:val="00F7629F"/>
    <w:rPr>
      <w:rFonts w:ascii="Wingdings" w:hAnsi="Wingdings" w:cs="Wingdings"/>
    </w:rPr>
  </w:style>
  <w:style w:type="character" w:customStyle="1" w:styleId="WW8Num5z0">
    <w:name w:val="WW8Num5z0"/>
    <w:rsid w:val="00F7629F"/>
    <w:rPr>
      <w:rFonts w:ascii="Symbol" w:hAnsi="Symbol" w:cs="Symbol"/>
    </w:rPr>
  </w:style>
  <w:style w:type="character" w:customStyle="1" w:styleId="WW8Num6z0">
    <w:name w:val="WW8Num6z0"/>
    <w:rsid w:val="00F7629F"/>
    <w:rPr>
      <w:rFonts w:ascii="Symbol" w:hAnsi="Symbol" w:cs="Symbol"/>
    </w:rPr>
  </w:style>
  <w:style w:type="character" w:customStyle="1" w:styleId="WW8Num8z0">
    <w:name w:val="WW8Num8z0"/>
    <w:rsid w:val="00F7629F"/>
    <w:rPr>
      <w:spacing w:val="0"/>
      <w:szCs w:val="28"/>
    </w:rPr>
  </w:style>
  <w:style w:type="character" w:customStyle="1" w:styleId="WW8Num8z1">
    <w:name w:val="WW8Num8z1"/>
    <w:rsid w:val="00F7629F"/>
  </w:style>
  <w:style w:type="character" w:customStyle="1" w:styleId="WW8Num8z2">
    <w:name w:val="WW8Num8z2"/>
    <w:rsid w:val="00F7629F"/>
  </w:style>
  <w:style w:type="character" w:customStyle="1" w:styleId="WW8Num8z3">
    <w:name w:val="WW8Num8z3"/>
    <w:rsid w:val="00F7629F"/>
  </w:style>
  <w:style w:type="character" w:customStyle="1" w:styleId="WW8Num8z4">
    <w:name w:val="WW8Num8z4"/>
    <w:rsid w:val="00F7629F"/>
  </w:style>
  <w:style w:type="character" w:customStyle="1" w:styleId="WW8Num8z5">
    <w:name w:val="WW8Num8z5"/>
    <w:rsid w:val="00F7629F"/>
  </w:style>
  <w:style w:type="character" w:customStyle="1" w:styleId="WW8Num8z6">
    <w:name w:val="WW8Num8z6"/>
    <w:rsid w:val="00F7629F"/>
  </w:style>
  <w:style w:type="character" w:customStyle="1" w:styleId="WW8Num8z7">
    <w:name w:val="WW8Num8z7"/>
    <w:rsid w:val="00F7629F"/>
  </w:style>
  <w:style w:type="character" w:customStyle="1" w:styleId="WW8Num8z8">
    <w:name w:val="WW8Num8z8"/>
    <w:rsid w:val="00F7629F"/>
  </w:style>
  <w:style w:type="character" w:customStyle="1" w:styleId="WW8Num9z0">
    <w:name w:val="WW8Num9z0"/>
    <w:rsid w:val="00F7629F"/>
    <w:rPr>
      <w:rFonts w:ascii="Symbol" w:hAnsi="Symbol" w:cs="Symbol"/>
    </w:rPr>
  </w:style>
  <w:style w:type="character" w:customStyle="1" w:styleId="WW8Num10z0">
    <w:name w:val="WW8Num10z0"/>
    <w:rsid w:val="00F7629F"/>
  </w:style>
  <w:style w:type="character" w:customStyle="1" w:styleId="WW8Num11z0">
    <w:name w:val="WW8Num11z0"/>
    <w:rsid w:val="00F7629F"/>
    <w:rPr>
      <w:rFonts w:ascii="Symbol" w:hAnsi="Symbol" w:cs="Symbol"/>
    </w:rPr>
  </w:style>
  <w:style w:type="character" w:customStyle="1" w:styleId="14">
    <w:name w:val="Основной шрифт абзаца1"/>
    <w:rsid w:val="00F7629F"/>
  </w:style>
  <w:style w:type="paragraph" w:styleId="af2">
    <w:name w:val="List"/>
    <w:basedOn w:val="a3"/>
    <w:rsid w:val="00F7629F"/>
    <w:rPr>
      <w:rFonts w:cs="Mangal"/>
      <w:spacing w:val="20"/>
      <w:sz w:val="28"/>
      <w:lang w:eastAsia="zh-CN"/>
    </w:rPr>
  </w:style>
  <w:style w:type="paragraph" w:customStyle="1" w:styleId="15">
    <w:name w:val="Указатель1"/>
    <w:basedOn w:val="a"/>
    <w:rsid w:val="00F7629F"/>
    <w:pPr>
      <w:suppressLineNumbers/>
    </w:pPr>
    <w:rPr>
      <w:rFonts w:cs="Mangal"/>
      <w:spacing w:val="20"/>
      <w:sz w:val="28"/>
      <w:lang w:eastAsia="zh-CN"/>
    </w:rPr>
  </w:style>
  <w:style w:type="paragraph" w:customStyle="1" w:styleId="210">
    <w:name w:val="Список 21"/>
    <w:basedOn w:val="a"/>
    <w:rsid w:val="00F7629F"/>
    <w:pPr>
      <w:ind w:left="566" w:hanging="283"/>
    </w:pPr>
    <w:rPr>
      <w:lang w:eastAsia="zh-CN"/>
    </w:rPr>
  </w:style>
  <w:style w:type="paragraph" w:customStyle="1" w:styleId="211">
    <w:name w:val="Основной текст с отступом 21"/>
    <w:basedOn w:val="a"/>
    <w:rsid w:val="00F7629F"/>
    <w:pPr>
      <w:ind w:firstLine="709"/>
      <w:jc w:val="both"/>
    </w:pPr>
    <w:rPr>
      <w:spacing w:val="20"/>
      <w:sz w:val="28"/>
      <w:lang w:eastAsia="zh-CN"/>
    </w:rPr>
  </w:style>
  <w:style w:type="paragraph" w:customStyle="1" w:styleId="310">
    <w:name w:val="Основной текст с отступом 31"/>
    <w:basedOn w:val="a"/>
    <w:rsid w:val="00F7629F"/>
    <w:pPr>
      <w:ind w:firstLine="851"/>
      <w:jc w:val="both"/>
    </w:pPr>
    <w:rPr>
      <w:spacing w:val="20"/>
      <w:sz w:val="28"/>
      <w:lang w:eastAsia="zh-CN"/>
    </w:rPr>
  </w:style>
  <w:style w:type="paragraph" w:customStyle="1" w:styleId="af3">
    <w:name w:val="Содержимое таблицы"/>
    <w:basedOn w:val="a"/>
    <w:rsid w:val="00F7629F"/>
    <w:pPr>
      <w:suppressLineNumbers/>
    </w:pPr>
    <w:rPr>
      <w:spacing w:val="20"/>
      <w:sz w:val="28"/>
      <w:lang w:eastAsia="zh-CN"/>
    </w:rPr>
  </w:style>
  <w:style w:type="paragraph" w:customStyle="1" w:styleId="af4">
    <w:name w:val="Заголовок таблицы"/>
    <w:basedOn w:val="af3"/>
    <w:rsid w:val="00F7629F"/>
    <w:pPr>
      <w:jc w:val="center"/>
    </w:pPr>
    <w:rPr>
      <w:b/>
      <w:bCs/>
    </w:rPr>
  </w:style>
  <w:style w:type="table" w:customStyle="1" w:styleId="26">
    <w:name w:val="Сетка таблицы2"/>
    <w:basedOn w:val="a1"/>
    <w:next w:val="ae"/>
    <w:uiPriority w:val="59"/>
    <w:rsid w:val="00F76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A27C27"/>
  </w:style>
  <w:style w:type="table" w:customStyle="1" w:styleId="35">
    <w:name w:val="Сетка таблицы3"/>
    <w:basedOn w:val="a1"/>
    <w:next w:val="ae"/>
    <w:uiPriority w:val="59"/>
    <w:rsid w:val="00A27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semiHidden/>
    <w:unhideWhenUsed/>
    <w:rsid w:val="00A27C2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A27C27"/>
    <w:rPr>
      <w:color w:val="000000"/>
      <w:szCs w:val="28"/>
    </w:rPr>
  </w:style>
  <w:style w:type="character" w:customStyle="1" w:styleId="af7">
    <w:name w:val="Текст примечания Знак"/>
    <w:link w:val="af6"/>
    <w:uiPriority w:val="99"/>
    <w:semiHidden/>
    <w:rsid w:val="00A27C27"/>
    <w:rPr>
      <w:color w:val="000000"/>
      <w:szCs w:val="28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27C2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A27C27"/>
    <w:rPr>
      <w:b/>
      <w:bCs/>
      <w:color w:val="000000"/>
      <w:szCs w:val="28"/>
    </w:rPr>
  </w:style>
  <w:style w:type="paragraph" w:customStyle="1" w:styleId="afa">
    <w:name w:val="Шапка приказа"/>
    <w:qFormat/>
    <w:rsid w:val="00A27C27"/>
    <w:pPr>
      <w:spacing w:after="200" w:line="276" w:lineRule="auto"/>
      <w:jc w:val="center"/>
    </w:pPr>
    <w:rPr>
      <w:b/>
      <w:color w:val="000000"/>
      <w:spacing w:val="-12"/>
      <w:sz w:val="24"/>
      <w:szCs w:val="24"/>
      <w:lang w:eastAsia="zh-CN"/>
    </w:rPr>
  </w:style>
  <w:style w:type="paragraph" w:styleId="afb">
    <w:name w:val="No Spacing"/>
    <w:link w:val="afc"/>
    <w:uiPriority w:val="1"/>
    <w:qFormat/>
    <w:rsid w:val="0052133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d">
    <w:name w:val="Title"/>
    <w:basedOn w:val="a"/>
    <w:link w:val="afe"/>
    <w:uiPriority w:val="10"/>
    <w:qFormat/>
    <w:locked/>
    <w:rsid w:val="00011BD1"/>
    <w:pPr>
      <w:suppressAutoHyphens w:val="0"/>
      <w:ind w:firstLine="567"/>
      <w:jc w:val="center"/>
    </w:pPr>
    <w:rPr>
      <w:sz w:val="24"/>
      <w:szCs w:val="24"/>
    </w:rPr>
  </w:style>
  <w:style w:type="character" w:customStyle="1" w:styleId="afe">
    <w:name w:val="Название Знак"/>
    <w:basedOn w:val="a0"/>
    <w:link w:val="afd"/>
    <w:uiPriority w:val="10"/>
    <w:rsid w:val="00011BD1"/>
    <w:rPr>
      <w:sz w:val="24"/>
      <w:szCs w:val="24"/>
    </w:rPr>
  </w:style>
  <w:style w:type="character" w:styleId="aff">
    <w:name w:val="Placeholder Text"/>
    <w:uiPriority w:val="99"/>
    <w:semiHidden/>
    <w:rsid w:val="00011BD1"/>
    <w:rPr>
      <w:color w:val="808080"/>
    </w:rPr>
  </w:style>
  <w:style w:type="paragraph" w:customStyle="1" w:styleId="16">
    <w:name w:val="Пункт 1"/>
    <w:qFormat/>
    <w:rsid w:val="00011BD1"/>
    <w:pPr>
      <w:tabs>
        <w:tab w:val="left" w:pos="1418"/>
      </w:tabs>
      <w:ind w:firstLine="709"/>
    </w:pPr>
    <w:rPr>
      <w:rFonts w:eastAsia="Calibri"/>
      <w:sz w:val="28"/>
      <w:szCs w:val="28"/>
    </w:rPr>
  </w:style>
  <w:style w:type="paragraph" w:customStyle="1" w:styleId="112">
    <w:name w:val="Пункт 1_1"/>
    <w:qFormat/>
    <w:rsid w:val="00011BD1"/>
    <w:pPr>
      <w:tabs>
        <w:tab w:val="left" w:pos="2127"/>
      </w:tabs>
      <w:ind w:left="709" w:firstLine="709"/>
      <w:contextualSpacing/>
    </w:pPr>
    <w:rPr>
      <w:sz w:val="28"/>
      <w:szCs w:val="28"/>
    </w:rPr>
  </w:style>
  <w:style w:type="paragraph" w:customStyle="1" w:styleId="aff0">
    <w:name w:val="Вид документа"/>
    <w:basedOn w:val="a"/>
    <w:qFormat/>
    <w:rsid w:val="00011BD1"/>
    <w:pPr>
      <w:suppressAutoHyphens w:val="0"/>
      <w:autoSpaceDE w:val="0"/>
      <w:autoSpaceDN w:val="0"/>
      <w:adjustRightInd w:val="0"/>
      <w:jc w:val="center"/>
    </w:pPr>
    <w:rPr>
      <w:caps/>
      <w:sz w:val="36"/>
      <w:szCs w:val="36"/>
    </w:rPr>
  </w:style>
  <w:style w:type="paragraph" w:customStyle="1" w:styleId="aff1">
    <w:name w:val="Реквизиты приказа"/>
    <w:basedOn w:val="a"/>
    <w:qFormat/>
    <w:rsid w:val="00011BD1"/>
    <w:pPr>
      <w:tabs>
        <w:tab w:val="left" w:pos="3840"/>
      </w:tabs>
      <w:suppressAutoHyphens w:val="0"/>
    </w:pPr>
    <w:rPr>
      <w:sz w:val="24"/>
      <w:szCs w:val="24"/>
    </w:rPr>
  </w:style>
  <w:style w:type="paragraph" w:customStyle="1" w:styleId="aff2">
    <w:name w:val="Текст таблицы"/>
    <w:qFormat/>
    <w:rsid w:val="00011BD1"/>
    <w:pPr>
      <w:contextualSpacing/>
    </w:pPr>
    <w:rPr>
      <w:rFonts w:eastAsia="Calibri"/>
      <w:szCs w:val="22"/>
    </w:rPr>
  </w:style>
  <w:style w:type="paragraph" w:customStyle="1" w:styleId="aff3">
    <w:name w:val="Шапка таблицы"/>
    <w:basedOn w:val="aff2"/>
    <w:qFormat/>
    <w:rsid w:val="00011BD1"/>
    <w:pPr>
      <w:jc w:val="center"/>
    </w:pPr>
    <w:rPr>
      <w:b/>
    </w:rPr>
  </w:style>
  <w:style w:type="paragraph" w:customStyle="1" w:styleId="aff4">
    <w:name w:val="Шапка приложения"/>
    <w:qFormat/>
    <w:rsid w:val="00011BD1"/>
    <w:pPr>
      <w:contextualSpacing/>
      <w:jc w:val="right"/>
    </w:pPr>
    <w:rPr>
      <w:sz w:val="24"/>
      <w:szCs w:val="24"/>
    </w:rPr>
  </w:style>
  <w:style w:type="paragraph" w:customStyle="1" w:styleId="aff5">
    <w:name w:val="Заголовок приложения"/>
    <w:basedOn w:val="aff4"/>
    <w:qFormat/>
    <w:rsid w:val="00011BD1"/>
    <w:pPr>
      <w:spacing w:before="100" w:beforeAutospacing="1" w:after="100" w:afterAutospacing="1"/>
      <w:jc w:val="center"/>
    </w:pPr>
  </w:style>
  <w:style w:type="paragraph" w:customStyle="1" w:styleId="aff6">
    <w:name w:val="Заголовок приказа"/>
    <w:qFormat/>
    <w:rsid w:val="00011BD1"/>
    <w:pPr>
      <w:spacing w:after="240"/>
      <w:ind w:left="567" w:right="4536"/>
      <w:contextualSpacing/>
    </w:pPr>
    <w:rPr>
      <w:sz w:val="24"/>
      <w:szCs w:val="24"/>
    </w:rPr>
  </w:style>
  <w:style w:type="paragraph" w:customStyle="1" w:styleId="aff7">
    <w:name w:val="Город"/>
    <w:qFormat/>
    <w:rsid w:val="00011BD1"/>
    <w:pPr>
      <w:spacing w:after="360"/>
      <w:jc w:val="center"/>
    </w:pPr>
    <w:rPr>
      <w:sz w:val="24"/>
      <w:szCs w:val="24"/>
    </w:rPr>
  </w:style>
  <w:style w:type="paragraph" w:customStyle="1" w:styleId="aff8">
    <w:name w:val="Приказываю"/>
    <w:qFormat/>
    <w:rsid w:val="00011BD1"/>
    <w:pPr>
      <w:spacing w:before="240" w:after="200"/>
      <w:ind w:left="567"/>
    </w:pPr>
    <w:rPr>
      <w:sz w:val="24"/>
      <w:szCs w:val="24"/>
    </w:rPr>
  </w:style>
  <w:style w:type="paragraph" w:customStyle="1" w:styleId="aff9">
    <w:name w:val="Подпись утверждающего"/>
    <w:qFormat/>
    <w:rsid w:val="00011BD1"/>
    <w:pPr>
      <w:spacing w:before="840"/>
      <w:contextualSpacing/>
      <w:jc w:val="center"/>
    </w:pPr>
    <w:rPr>
      <w:sz w:val="24"/>
      <w:szCs w:val="24"/>
    </w:rPr>
  </w:style>
  <w:style w:type="paragraph" w:customStyle="1" w:styleId="affa">
    <w:name w:val="Без отступа"/>
    <w:qFormat/>
    <w:rsid w:val="00011BD1"/>
    <w:pPr>
      <w:spacing w:after="200" w:line="276" w:lineRule="auto"/>
    </w:pPr>
    <w:rPr>
      <w:sz w:val="24"/>
      <w:szCs w:val="24"/>
    </w:rPr>
  </w:style>
  <w:style w:type="paragraph" w:styleId="affb">
    <w:name w:val="Revision"/>
    <w:hidden/>
    <w:uiPriority w:val="99"/>
    <w:semiHidden/>
    <w:rsid w:val="00011BD1"/>
    <w:rPr>
      <w:sz w:val="24"/>
      <w:szCs w:val="24"/>
    </w:rPr>
  </w:style>
  <w:style w:type="paragraph" w:customStyle="1" w:styleId="28">
    <w:name w:val="Заголовок2"/>
    <w:basedOn w:val="a"/>
    <w:next w:val="a3"/>
    <w:rsid w:val="00011BD1"/>
    <w:pPr>
      <w:keepNext/>
      <w:spacing w:before="240" w:after="120"/>
    </w:pPr>
    <w:rPr>
      <w:rFonts w:ascii="Arial" w:eastAsia="Microsoft YaHei" w:hAnsi="Arial" w:cs="Mangal"/>
      <w:spacing w:val="20"/>
      <w:sz w:val="28"/>
      <w:szCs w:val="28"/>
      <w:lang w:eastAsia="zh-CN"/>
    </w:rPr>
  </w:style>
  <w:style w:type="character" w:customStyle="1" w:styleId="17">
    <w:name w:val="Основной текст Знак1"/>
    <w:rsid w:val="00011BD1"/>
    <w:rPr>
      <w:rFonts w:ascii="Times New Roman" w:eastAsia="Times New Roman" w:hAnsi="Times New Roman" w:cs="Times New Roman"/>
      <w:spacing w:val="20"/>
      <w:sz w:val="28"/>
      <w:szCs w:val="20"/>
      <w:lang w:eastAsia="zh-CN"/>
    </w:rPr>
  </w:style>
  <w:style w:type="character" w:customStyle="1" w:styleId="18">
    <w:name w:val="Основной текст с отступом Знак1"/>
    <w:rsid w:val="00011BD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011BD1"/>
    <w:rPr>
      <w:rFonts w:ascii="Arial" w:hAnsi="Arial" w:cs="Arial"/>
    </w:rPr>
  </w:style>
  <w:style w:type="character" w:customStyle="1" w:styleId="afc">
    <w:name w:val="Без интервала Знак"/>
    <w:link w:val="afb"/>
    <w:uiPriority w:val="1"/>
    <w:rsid w:val="0064382D"/>
    <w:rPr>
      <w:rFonts w:ascii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semiHidden="0" w:uiPriority="0" w:unhideWhenUsed="0" w:qFormat="1"/>
    <w:lsdException w:name="List" w:uiPriority="0"/>
    <w:lsdException w:name="List 2" w:uiPriority="0"/>
    <w:lsdException w:name="Title" w:locked="1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E0"/>
    <w:pPr>
      <w:suppressAutoHyphens/>
    </w:pPr>
  </w:style>
  <w:style w:type="paragraph" w:styleId="1">
    <w:name w:val="heading 1"/>
    <w:basedOn w:val="a"/>
    <w:next w:val="a"/>
    <w:link w:val="10"/>
    <w:qFormat/>
    <w:rsid w:val="007D35E0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B6F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B6F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D35E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7D35E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7D35E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WW-">
    <w:name w:val="WW-Основной шрифт абзаца"/>
    <w:uiPriority w:val="99"/>
    <w:rsid w:val="007D35E0"/>
  </w:style>
  <w:style w:type="character" w:customStyle="1" w:styleId="WW8Num7z0">
    <w:name w:val="WW8Num7z0"/>
    <w:rsid w:val="007D35E0"/>
    <w:rPr>
      <w:b/>
    </w:rPr>
  </w:style>
  <w:style w:type="paragraph" w:customStyle="1" w:styleId="11">
    <w:name w:val="Заголовок1"/>
    <w:basedOn w:val="a"/>
    <w:next w:val="a3"/>
    <w:rsid w:val="007D35E0"/>
    <w:pPr>
      <w:keepNext/>
      <w:spacing w:before="240" w:after="120"/>
    </w:pPr>
    <w:rPr>
      <w:rFonts w:ascii="Albany" w:hAnsi="Albany" w:cs="Albany"/>
      <w:sz w:val="28"/>
      <w:szCs w:val="28"/>
    </w:rPr>
  </w:style>
  <w:style w:type="paragraph" w:styleId="a3">
    <w:name w:val="Body Text"/>
    <w:basedOn w:val="a"/>
    <w:link w:val="a4"/>
    <w:qFormat/>
    <w:rsid w:val="007D35E0"/>
    <w:pPr>
      <w:jc w:val="both"/>
    </w:pPr>
  </w:style>
  <w:style w:type="character" w:customStyle="1" w:styleId="a4">
    <w:name w:val="Основной текст Знак"/>
    <w:link w:val="a3"/>
    <w:locked/>
    <w:rsid w:val="007D35E0"/>
    <w:rPr>
      <w:rFonts w:cs="Times New Roman"/>
      <w:sz w:val="20"/>
      <w:szCs w:val="20"/>
    </w:rPr>
  </w:style>
  <w:style w:type="paragraph" w:customStyle="1" w:styleId="WW-0">
    <w:name w:val="WW-Схема документа"/>
    <w:basedOn w:val="a"/>
    <w:uiPriority w:val="99"/>
    <w:rsid w:val="007D35E0"/>
    <w:pPr>
      <w:shd w:val="clear" w:color="FFFFFF" w:fill="000080"/>
    </w:pPr>
    <w:rPr>
      <w:rFonts w:ascii="Tahoma" w:hAnsi="Tahoma" w:cs="Tahoma"/>
    </w:rPr>
  </w:style>
  <w:style w:type="paragraph" w:customStyle="1" w:styleId="WW-2">
    <w:name w:val="WW-Основной текст 2"/>
    <w:basedOn w:val="a"/>
    <w:uiPriority w:val="99"/>
    <w:rsid w:val="007D35E0"/>
    <w:pPr>
      <w:jc w:val="both"/>
    </w:pPr>
    <w:rPr>
      <w:sz w:val="24"/>
      <w:szCs w:val="24"/>
    </w:rPr>
  </w:style>
  <w:style w:type="paragraph" w:styleId="21">
    <w:name w:val="Body Text 2"/>
    <w:basedOn w:val="a"/>
    <w:link w:val="22"/>
    <w:uiPriority w:val="99"/>
    <w:rsid w:val="007D35E0"/>
    <w:pPr>
      <w:jc w:val="both"/>
    </w:pPr>
  </w:style>
  <w:style w:type="character" w:customStyle="1" w:styleId="22">
    <w:name w:val="Основной текст 2 Знак"/>
    <w:link w:val="21"/>
    <w:uiPriority w:val="99"/>
    <w:semiHidden/>
    <w:locked/>
    <w:rsid w:val="007D35E0"/>
    <w:rPr>
      <w:rFonts w:cs="Times New Roman"/>
      <w:sz w:val="20"/>
      <w:szCs w:val="20"/>
    </w:rPr>
  </w:style>
  <w:style w:type="paragraph" w:styleId="a5">
    <w:name w:val="header"/>
    <w:basedOn w:val="a"/>
    <w:link w:val="a6"/>
    <w:rsid w:val="007D35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7D35E0"/>
    <w:rPr>
      <w:rFonts w:cs="Times New Roman"/>
      <w:sz w:val="20"/>
      <w:szCs w:val="20"/>
    </w:rPr>
  </w:style>
  <w:style w:type="paragraph" w:styleId="a7">
    <w:name w:val="footer"/>
    <w:basedOn w:val="a"/>
    <w:link w:val="a8"/>
    <w:rsid w:val="007D35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locked/>
    <w:rsid w:val="007D35E0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7D35E0"/>
    <w:pPr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7D35E0"/>
    <w:rPr>
      <w:rFonts w:cs="Times New Roman"/>
      <w:sz w:val="16"/>
      <w:szCs w:val="16"/>
    </w:rPr>
  </w:style>
  <w:style w:type="paragraph" w:styleId="a9">
    <w:name w:val="caption"/>
    <w:basedOn w:val="a"/>
    <w:next w:val="a"/>
    <w:qFormat/>
    <w:rsid w:val="007D35E0"/>
    <w:pPr>
      <w:pageBreakBefore/>
      <w:jc w:val="center"/>
    </w:pPr>
    <w:rPr>
      <w:b/>
      <w:bCs/>
    </w:rPr>
  </w:style>
  <w:style w:type="paragraph" w:styleId="aa">
    <w:name w:val="Body Text Indent"/>
    <w:basedOn w:val="a"/>
    <w:link w:val="ab"/>
    <w:rsid w:val="007D35E0"/>
    <w:pPr>
      <w:ind w:left="357"/>
      <w:jc w:val="both"/>
    </w:pPr>
  </w:style>
  <w:style w:type="character" w:customStyle="1" w:styleId="ab">
    <w:name w:val="Основной текст с отступом Знак"/>
    <w:link w:val="aa"/>
    <w:locked/>
    <w:rsid w:val="007D35E0"/>
    <w:rPr>
      <w:rFonts w:cs="Times New Roman"/>
      <w:sz w:val="20"/>
      <w:szCs w:val="20"/>
    </w:rPr>
  </w:style>
  <w:style w:type="paragraph" w:styleId="ac">
    <w:name w:val="Balloon Text"/>
    <w:basedOn w:val="a"/>
    <w:link w:val="ad"/>
    <w:rsid w:val="007C1A1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locked/>
    <w:rsid w:val="007D35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C118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rsid w:val="0017524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nhideWhenUsed/>
    <w:rsid w:val="00355CF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nhideWhenUsed/>
    <w:rsid w:val="00355CFF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locked/>
    <w:rsid w:val="00355CFF"/>
    <w:rPr>
      <w:rFonts w:cs="Times New Roman"/>
      <w:sz w:val="20"/>
      <w:szCs w:val="20"/>
    </w:rPr>
  </w:style>
  <w:style w:type="character" w:customStyle="1" w:styleId="FontStyle40">
    <w:name w:val="Font Style40"/>
    <w:uiPriority w:val="99"/>
    <w:rsid w:val="00280432"/>
    <w:rPr>
      <w:rFonts w:ascii="Times New Roman" w:hAnsi="Times New Roman" w:cs="Times New Roman" w:hint="default"/>
      <w:sz w:val="24"/>
      <w:szCs w:val="24"/>
    </w:rPr>
  </w:style>
  <w:style w:type="paragraph" w:customStyle="1" w:styleId="Style5">
    <w:name w:val="Style5"/>
    <w:basedOn w:val="a"/>
    <w:uiPriority w:val="99"/>
    <w:rsid w:val="006633F0"/>
    <w:pPr>
      <w:widowControl w:val="0"/>
      <w:suppressAutoHyphens w:val="0"/>
      <w:autoSpaceDE w:val="0"/>
      <w:autoSpaceDN w:val="0"/>
      <w:adjustRightInd w:val="0"/>
      <w:spacing w:line="252" w:lineRule="exact"/>
      <w:jc w:val="both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7629F"/>
  </w:style>
  <w:style w:type="paragraph" w:styleId="25">
    <w:name w:val="List 2"/>
    <w:basedOn w:val="a"/>
    <w:rsid w:val="00F7629F"/>
    <w:pPr>
      <w:suppressAutoHyphens w:val="0"/>
      <w:ind w:left="566" w:hanging="283"/>
    </w:pPr>
  </w:style>
  <w:style w:type="paragraph" w:styleId="33">
    <w:name w:val="Body Text Indent 3"/>
    <w:basedOn w:val="a"/>
    <w:link w:val="34"/>
    <w:rsid w:val="00F7629F"/>
    <w:pPr>
      <w:suppressAutoHyphens w:val="0"/>
      <w:ind w:firstLine="851"/>
      <w:jc w:val="both"/>
    </w:pPr>
    <w:rPr>
      <w:snapToGrid w:val="0"/>
      <w:spacing w:val="20"/>
      <w:sz w:val="28"/>
    </w:rPr>
  </w:style>
  <w:style w:type="character" w:customStyle="1" w:styleId="34">
    <w:name w:val="Основной текст с отступом 3 Знак"/>
    <w:link w:val="33"/>
    <w:rsid w:val="00F7629F"/>
    <w:rPr>
      <w:snapToGrid/>
      <w:spacing w:val="20"/>
      <w:sz w:val="28"/>
    </w:rPr>
  </w:style>
  <w:style w:type="paragraph" w:styleId="af0">
    <w:name w:val="List Paragraph"/>
    <w:basedOn w:val="a"/>
    <w:qFormat/>
    <w:rsid w:val="00F7629F"/>
    <w:pPr>
      <w:suppressAutoHyphens w:val="0"/>
      <w:ind w:left="720"/>
      <w:contextualSpacing/>
    </w:pPr>
    <w:rPr>
      <w:spacing w:val="20"/>
      <w:sz w:val="28"/>
    </w:rPr>
  </w:style>
  <w:style w:type="table" w:customStyle="1" w:styleId="13">
    <w:name w:val="Сетка таблицы1"/>
    <w:basedOn w:val="a1"/>
    <w:next w:val="ae"/>
    <w:uiPriority w:val="59"/>
    <w:rsid w:val="00F7629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unhideWhenUsed/>
    <w:rsid w:val="00F7629F"/>
    <w:rPr>
      <w:color w:val="800080"/>
      <w:u w:val="single"/>
    </w:rPr>
  </w:style>
  <w:style w:type="paragraph" w:customStyle="1" w:styleId="xl67">
    <w:name w:val="xl67"/>
    <w:basedOn w:val="a"/>
    <w:rsid w:val="00F7629F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F7629F"/>
    <w:pPr>
      <w:suppressAutoHyphens w:val="0"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F7629F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F7629F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F7629F"/>
    <w:pP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F7629F"/>
    <w:pP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F762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F7629F"/>
    <w:pP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F7629F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F7629F"/>
    <w:pP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F762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94">
    <w:name w:val="xl94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F762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F7629F"/>
    <w:pPr>
      <w:pBdr>
        <w:top w:val="single" w:sz="4" w:space="0" w:color="000000"/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F762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F7629F"/>
    <w:pP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F7629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F7629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F7629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2">
    <w:name w:val="xl112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15">
    <w:name w:val="xl115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F7629F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F7629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4">
    <w:name w:val="xl124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F762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rsid w:val="00F7629F"/>
    <w:pPr>
      <w:shd w:val="clear" w:color="000000" w:fill="FFFF00"/>
      <w:suppressAutoHyphens w:val="0"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30">
    <w:name w:val="xl130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F7629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4">
    <w:name w:val="xl134"/>
    <w:basedOn w:val="a"/>
    <w:rsid w:val="00F7629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35">
    <w:name w:val="xl135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37">
    <w:name w:val="xl137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8">
    <w:name w:val="xl148"/>
    <w:basedOn w:val="a"/>
    <w:rsid w:val="00F7629F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F7629F"/>
    <w:pPr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0">
    <w:name w:val="xl150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1">
    <w:name w:val="xl151"/>
    <w:basedOn w:val="a"/>
    <w:rsid w:val="00F7629F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2">
    <w:name w:val="xl152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5">
    <w:name w:val="xl155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7">
    <w:name w:val="xl157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8">
    <w:name w:val="xl158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60">
    <w:name w:val="xl160"/>
    <w:basedOn w:val="a"/>
    <w:rsid w:val="00F7629F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F7629F"/>
    <w:pPr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F7629F"/>
    <w:pPr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F7629F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"/>
    <w:rsid w:val="00F7629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8">
    <w:name w:val="xl168"/>
    <w:basedOn w:val="a"/>
    <w:rsid w:val="00F7629F"/>
    <w:pPr>
      <w:pBdr>
        <w:top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69">
    <w:name w:val="xl169"/>
    <w:basedOn w:val="a"/>
    <w:rsid w:val="00F7629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70">
    <w:name w:val="xl170"/>
    <w:basedOn w:val="a"/>
    <w:rsid w:val="00F7629F"/>
    <w:pPr>
      <w:pBdr>
        <w:top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1">
    <w:name w:val="xl171"/>
    <w:basedOn w:val="a"/>
    <w:rsid w:val="00F7629F"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2">
    <w:name w:val="xl172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F7629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6">
    <w:name w:val="xl176"/>
    <w:basedOn w:val="a"/>
    <w:rsid w:val="00F7629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77">
    <w:name w:val="xl177"/>
    <w:basedOn w:val="a"/>
    <w:rsid w:val="00F7629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8">
    <w:name w:val="xl178"/>
    <w:basedOn w:val="a"/>
    <w:rsid w:val="00F7629F"/>
    <w:pPr>
      <w:pBdr>
        <w:top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9">
    <w:name w:val="xl179"/>
    <w:basedOn w:val="a"/>
    <w:rsid w:val="00F7629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rsid w:val="00F7629F"/>
    <w:pPr>
      <w:pBdr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1">
    <w:name w:val="xl181"/>
    <w:basedOn w:val="a"/>
    <w:rsid w:val="00F762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2">
    <w:name w:val="xl182"/>
    <w:basedOn w:val="a"/>
    <w:rsid w:val="00F7629F"/>
    <w:pPr>
      <w:pBdr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24"/>
      <w:szCs w:val="24"/>
    </w:rPr>
  </w:style>
  <w:style w:type="table" w:customStyle="1" w:styleId="110">
    <w:name w:val="Сетка таблицы11"/>
    <w:basedOn w:val="a1"/>
    <w:next w:val="ae"/>
    <w:uiPriority w:val="59"/>
    <w:rsid w:val="00F7629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F7629F"/>
  </w:style>
  <w:style w:type="character" w:customStyle="1" w:styleId="WW8Num1z0">
    <w:name w:val="WW8Num1z0"/>
    <w:rsid w:val="00F7629F"/>
    <w:rPr>
      <w:rFonts w:ascii="Symbol" w:hAnsi="Symbol" w:cs="Symbol"/>
    </w:rPr>
  </w:style>
  <w:style w:type="character" w:customStyle="1" w:styleId="WW8Num2z0">
    <w:name w:val="WW8Num2z0"/>
    <w:rsid w:val="00F7629F"/>
    <w:rPr>
      <w:rFonts w:ascii="Symbol" w:hAnsi="Symbol" w:cs="Symbol"/>
    </w:rPr>
  </w:style>
  <w:style w:type="character" w:customStyle="1" w:styleId="WW8Num3z0">
    <w:name w:val="WW8Num3z0"/>
    <w:rsid w:val="00F7629F"/>
    <w:rPr>
      <w:rFonts w:ascii="Symbol" w:hAnsi="Symbol" w:cs="Symbol"/>
    </w:rPr>
  </w:style>
  <w:style w:type="character" w:customStyle="1" w:styleId="WW8Num4z0">
    <w:name w:val="WW8Num4z0"/>
    <w:rsid w:val="00F7629F"/>
    <w:rPr>
      <w:rFonts w:ascii="Symbol" w:hAnsi="Symbol" w:cs="Symbol"/>
    </w:rPr>
  </w:style>
  <w:style w:type="character" w:customStyle="1" w:styleId="WW8Num4z1">
    <w:name w:val="WW8Num4z1"/>
    <w:rsid w:val="00F7629F"/>
    <w:rPr>
      <w:rFonts w:ascii="Courier New" w:hAnsi="Courier New" w:cs="Wingdings"/>
    </w:rPr>
  </w:style>
  <w:style w:type="character" w:customStyle="1" w:styleId="WW8Num4z2">
    <w:name w:val="WW8Num4z2"/>
    <w:rsid w:val="00F7629F"/>
    <w:rPr>
      <w:rFonts w:ascii="Wingdings" w:hAnsi="Wingdings" w:cs="Wingdings"/>
    </w:rPr>
  </w:style>
  <w:style w:type="character" w:customStyle="1" w:styleId="WW8Num5z0">
    <w:name w:val="WW8Num5z0"/>
    <w:rsid w:val="00F7629F"/>
    <w:rPr>
      <w:rFonts w:ascii="Symbol" w:hAnsi="Symbol" w:cs="Symbol"/>
    </w:rPr>
  </w:style>
  <w:style w:type="character" w:customStyle="1" w:styleId="WW8Num6z0">
    <w:name w:val="WW8Num6z0"/>
    <w:rsid w:val="00F7629F"/>
    <w:rPr>
      <w:rFonts w:ascii="Symbol" w:hAnsi="Symbol" w:cs="Symbol"/>
    </w:rPr>
  </w:style>
  <w:style w:type="character" w:customStyle="1" w:styleId="WW8Num8z0">
    <w:name w:val="WW8Num8z0"/>
    <w:rsid w:val="00F7629F"/>
    <w:rPr>
      <w:spacing w:val="0"/>
      <w:szCs w:val="28"/>
    </w:rPr>
  </w:style>
  <w:style w:type="character" w:customStyle="1" w:styleId="WW8Num8z1">
    <w:name w:val="WW8Num8z1"/>
    <w:rsid w:val="00F7629F"/>
  </w:style>
  <w:style w:type="character" w:customStyle="1" w:styleId="WW8Num8z2">
    <w:name w:val="WW8Num8z2"/>
    <w:rsid w:val="00F7629F"/>
  </w:style>
  <w:style w:type="character" w:customStyle="1" w:styleId="WW8Num8z3">
    <w:name w:val="WW8Num8z3"/>
    <w:rsid w:val="00F7629F"/>
  </w:style>
  <w:style w:type="character" w:customStyle="1" w:styleId="WW8Num8z4">
    <w:name w:val="WW8Num8z4"/>
    <w:rsid w:val="00F7629F"/>
  </w:style>
  <w:style w:type="character" w:customStyle="1" w:styleId="WW8Num8z5">
    <w:name w:val="WW8Num8z5"/>
    <w:rsid w:val="00F7629F"/>
  </w:style>
  <w:style w:type="character" w:customStyle="1" w:styleId="WW8Num8z6">
    <w:name w:val="WW8Num8z6"/>
    <w:rsid w:val="00F7629F"/>
  </w:style>
  <w:style w:type="character" w:customStyle="1" w:styleId="WW8Num8z7">
    <w:name w:val="WW8Num8z7"/>
    <w:rsid w:val="00F7629F"/>
  </w:style>
  <w:style w:type="character" w:customStyle="1" w:styleId="WW8Num8z8">
    <w:name w:val="WW8Num8z8"/>
    <w:rsid w:val="00F7629F"/>
  </w:style>
  <w:style w:type="character" w:customStyle="1" w:styleId="WW8Num9z0">
    <w:name w:val="WW8Num9z0"/>
    <w:rsid w:val="00F7629F"/>
    <w:rPr>
      <w:rFonts w:ascii="Symbol" w:hAnsi="Symbol" w:cs="Symbol"/>
    </w:rPr>
  </w:style>
  <w:style w:type="character" w:customStyle="1" w:styleId="WW8Num10z0">
    <w:name w:val="WW8Num10z0"/>
    <w:rsid w:val="00F7629F"/>
  </w:style>
  <w:style w:type="character" w:customStyle="1" w:styleId="WW8Num11z0">
    <w:name w:val="WW8Num11z0"/>
    <w:rsid w:val="00F7629F"/>
    <w:rPr>
      <w:rFonts w:ascii="Symbol" w:hAnsi="Symbol" w:cs="Symbol"/>
    </w:rPr>
  </w:style>
  <w:style w:type="character" w:customStyle="1" w:styleId="14">
    <w:name w:val="Основной шрифт абзаца1"/>
    <w:rsid w:val="00F7629F"/>
  </w:style>
  <w:style w:type="paragraph" w:styleId="af2">
    <w:name w:val="List"/>
    <w:basedOn w:val="a3"/>
    <w:rsid w:val="00F7629F"/>
    <w:rPr>
      <w:rFonts w:cs="Mangal"/>
      <w:spacing w:val="20"/>
      <w:sz w:val="28"/>
      <w:lang w:eastAsia="zh-CN"/>
    </w:rPr>
  </w:style>
  <w:style w:type="paragraph" w:customStyle="1" w:styleId="15">
    <w:name w:val="Указатель1"/>
    <w:basedOn w:val="a"/>
    <w:rsid w:val="00F7629F"/>
    <w:pPr>
      <w:suppressLineNumbers/>
    </w:pPr>
    <w:rPr>
      <w:rFonts w:cs="Mangal"/>
      <w:spacing w:val="20"/>
      <w:sz w:val="28"/>
      <w:lang w:eastAsia="zh-CN"/>
    </w:rPr>
  </w:style>
  <w:style w:type="paragraph" w:customStyle="1" w:styleId="210">
    <w:name w:val="Список 21"/>
    <w:basedOn w:val="a"/>
    <w:rsid w:val="00F7629F"/>
    <w:pPr>
      <w:ind w:left="566" w:hanging="283"/>
    </w:pPr>
    <w:rPr>
      <w:lang w:eastAsia="zh-CN"/>
    </w:rPr>
  </w:style>
  <w:style w:type="paragraph" w:customStyle="1" w:styleId="211">
    <w:name w:val="Основной текст с отступом 21"/>
    <w:basedOn w:val="a"/>
    <w:rsid w:val="00F7629F"/>
    <w:pPr>
      <w:ind w:firstLine="709"/>
      <w:jc w:val="both"/>
    </w:pPr>
    <w:rPr>
      <w:spacing w:val="20"/>
      <w:sz w:val="28"/>
      <w:lang w:eastAsia="zh-CN"/>
    </w:rPr>
  </w:style>
  <w:style w:type="paragraph" w:customStyle="1" w:styleId="310">
    <w:name w:val="Основной текст с отступом 31"/>
    <w:basedOn w:val="a"/>
    <w:rsid w:val="00F7629F"/>
    <w:pPr>
      <w:ind w:firstLine="851"/>
      <w:jc w:val="both"/>
    </w:pPr>
    <w:rPr>
      <w:spacing w:val="20"/>
      <w:sz w:val="28"/>
      <w:lang w:eastAsia="zh-CN"/>
    </w:rPr>
  </w:style>
  <w:style w:type="paragraph" w:customStyle="1" w:styleId="af3">
    <w:name w:val="Содержимое таблицы"/>
    <w:basedOn w:val="a"/>
    <w:rsid w:val="00F7629F"/>
    <w:pPr>
      <w:suppressLineNumbers/>
    </w:pPr>
    <w:rPr>
      <w:spacing w:val="20"/>
      <w:sz w:val="28"/>
      <w:lang w:eastAsia="zh-CN"/>
    </w:rPr>
  </w:style>
  <w:style w:type="paragraph" w:customStyle="1" w:styleId="af4">
    <w:name w:val="Заголовок таблицы"/>
    <w:basedOn w:val="af3"/>
    <w:rsid w:val="00F7629F"/>
    <w:pPr>
      <w:jc w:val="center"/>
    </w:pPr>
    <w:rPr>
      <w:b/>
      <w:bCs/>
    </w:rPr>
  </w:style>
  <w:style w:type="table" w:customStyle="1" w:styleId="26">
    <w:name w:val="Сетка таблицы2"/>
    <w:basedOn w:val="a1"/>
    <w:next w:val="ae"/>
    <w:uiPriority w:val="59"/>
    <w:rsid w:val="00F76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A27C27"/>
  </w:style>
  <w:style w:type="table" w:customStyle="1" w:styleId="35">
    <w:name w:val="Сетка таблицы3"/>
    <w:basedOn w:val="a1"/>
    <w:next w:val="ae"/>
    <w:uiPriority w:val="59"/>
    <w:rsid w:val="00A27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semiHidden/>
    <w:unhideWhenUsed/>
    <w:rsid w:val="00A27C2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A27C27"/>
    <w:rPr>
      <w:color w:val="000000"/>
      <w:szCs w:val="28"/>
    </w:rPr>
  </w:style>
  <w:style w:type="character" w:customStyle="1" w:styleId="af7">
    <w:name w:val="Текст примечания Знак"/>
    <w:link w:val="af6"/>
    <w:uiPriority w:val="99"/>
    <w:semiHidden/>
    <w:rsid w:val="00A27C27"/>
    <w:rPr>
      <w:color w:val="000000"/>
      <w:szCs w:val="28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27C2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A27C27"/>
    <w:rPr>
      <w:b/>
      <w:bCs/>
      <w:color w:val="000000"/>
      <w:szCs w:val="28"/>
    </w:rPr>
  </w:style>
  <w:style w:type="paragraph" w:customStyle="1" w:styleId="afa">
    <w:name w:val="Шапка приказа"/>
    <w:qFormat/>
    <w:rsid w:val="00A27C27"/>
    <w:pPr>
      <w:spacing w:after="200" w:line="276" w:lineRule="auto"/>
      <w:jc w:val="center"/>
    </w:pPr>
    <w:rPr>
      <w:b/>
      <w:color w:val="000000"/>
      <w:spacing w:val="-12"/>
      <w:sz w:val="24"/>
      <w:szCs w:val="24"/>
      <w:lang w:eastAsia="zh-CN"/>
    </w:rPr>
  </w:style>
  <w:style w:type="paragraph" w:styleId="afb">
    <w:name w:val="No Spacing"/>
    <w:link w:val="afc"/>
    <w:uiPriority w:val="1"/>
    <w:qFormat/>
    <w:rsid w:val="0052133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d">
    <w:name w:val="Title"/>
    <w:basedOn w:val="a"/>
    <w:link w:val="afe"/>
    <w:uiPriority w:val="10"/>
    <w:qFormat/>
    <w:locked/>
    <w:rsid w:val="00011BD1"/>
    <w:pPr>
      <w:suppressAutoHyphens w:val="0"/>
      <w:ind w:firstLine="567"/>
      <w:jc w:val="center"/>
    </w:pPr>
    <w:rPr>
      <w:sz w:val="24"/>
      <w:szCs w:val="24"/>
    </w:rPr>
  </w:style>
  <w:style w:type="character" w:customStyle="1" w:styleId="afe">
    <w:name w:val="Название Знак"/>
    <w:basedOn w:val="a0"/>
    <w:link w:val="afd"/>
    <w:uiPriority w:val="10"/>
    <w:rsid w:val="00011BD1"/>
    <w:rPr>
      <w:sz w:val="24"/>
      <w:szCs w:val="24"/>
    </w:rPr>
  </w:style>
  <w:style w:type="character" w:styleId="aff">
    <w:name w:val="Placeholder Text"/>
    <w:uiPriority w:val="99"/>
    <w:semiHidden/>
    <w:rsid w:val="00011BD1"/>
    <w:rPr>
      <w:color w:val="808080"/>
    </w:rPr>
  </w:style>
  <w:style w:type="paragraph" w:customStyle="1" w:styleId="16">
    <w:name w:val="Пункт 1"/>
    <w:qFormat/>
    <w:rsid w:val="00011BD1"/>
    <w:pPr>
      <w:tabs>
        <w:tab w:val="left" w:pos="1418"/>
      </w:tabs>
      <w:ind w:firstLine="709"/>
    </w:pPr>
    <w:rPr>
      <w:rFonts w:eastAsia="Calibri"/>
      <w:sz w:val="28"/>
      <w:szCs w:val="28"/>
    </w:rPr>
  </w:style>
  <w:style w:type="paragraph" w:customStyle="1" w:styleId="112">
    <w:name w:val="Пункт 1_1"/>
    <w:qFormat/>
    <w:rsid w:val="00011BD1"/>
    <w:pPr>
      <w:tabs>
        <w:tab w:val="left" w:pos="2127"/>
      </w:tabs>
      <w:ind w:left="709" w:firstLine="709"/>
      <w:contextualSpacing/>
    </w:pPr>
    <w:rPr>
      <w:sz w:val="28"/>
      <w:szCs w:val="28"/>
    </w:rPr>
  </w:style>
  <w:style w:type="paragraph" w:customStyle="1" w:styleId="aff0">
    <w:name w:val="Вид документа"/>
    <w:basedOn w:val="a"/>
    <w:qFormat/>
    <w:rsid w:val="00011BD1"/>
    <w:pPr>
      <w:suppressAutoHyphens w:val="0"/>
      <w:autoSpaceDE w:val="0"/>
      <w:autoSpaceDN w:val="0"/>
      <w:adjustRightInd w:val="0"/>
      <w:jc w:val="center"/>
    </w:pPr>
    <w:rPr>
      <w:caps/>
      <w:sz w:val="36"/>
      <w:szCs w:val="36"/>
    </w:rPr>
  </w:style>
  <w:style w:type="paragraph" w:customStyle="1" w:styleId="aff1">
    <w:name w:val="Реквизиты приказа"/>
    <w:basedOn w:val="a"/>
    <w:qFormat/>
    <w:rsid w:val="00011BD1"/>
    <w:pPr>
      <w:tabs>
        <w:tab w:val="left" w:pos="3840"/>
      </w:tabs>
      <w:suppressAutoHyphens w:val="0"/>
    </w:pPr>
    <w:rPr>
      <w:sz w:val="24"/>
      <w:szCs w:val="24"/>
    </w:rPr>
  </w:style>
  <w:style w:type="paragraph" w:customStyle="1" w:styleId="aff2">
    <w:name w:val="Текст таблицы"/>
    <w:qFormat/>
    <w:rsid w:val="00011BD1"/>
    <w:pPr>
      <w:contextualSpacing/>
    </w:pPr>
    <w:rPr>
      <w:rFonts w:eastAsia="Calibri"/>
      <w:szCs w:val="22"/>
    </w:rPr>
  </w:style>
  <w:style w:type="paragraph" w:customStyle="1" w:styleId="aff3">
    <w:name w:val="Шапка таблицы"/>
    <w:basedOn w:val="aff2"/>
    <w:qFormat/>
    <w:rsid w:val="00011BD1"/>
    <w:pPr>
      <w:jc w:val="center"/>
    </w:pPr>
    <w:rPr>
      <w:b/>
    </w:rPr>
  </w:style>
  <w:style w:type="paragraph" w:customStyle="1" w:styleId="aff4">
    <w:name w:val="Шапка приложения"/>
    <w:qFormat/>
    <w:rsid w:val="00011BD1"/>
    <w:pPr>
      <w:contextualSpacing/>
      <w:jc w:val="right"/>
    </w:pPr>
    <w:rPr>
      <w:sz w:val="24"/>
      <w:szCs w:val="24"/>
    </w:rPr>
  </w:style>
  <w:style w:type="paragraph" w:customStyle="1" w:styleId="aff5">
    <w:name w:val="Заголовок приложения"/>
    <w:basedOn w:val="aff4"/>
    <w:qFormat/>
    <w:rsid w:val="00011BD1"/>
    <w:pPr>
      <w:spacing w:before="100" w:beforeAutospacing="1" w:after="100" w:afterAutospacing="1"/>
      <w:jc w:val="center"/>
    </w:pPr>
  </w:style>
  <w:style w:type="paragraph" w:customStyle="1" w:styleId="aff6">
    <w:name w:val="Заголовок приказа"/>
    <w:qFormat/>
    <w:rsid w:val="00011BD1"/>
    <w:pPr>
      <w:spacing w:after="240"/>
      <w:ind w:left="567" w:right="4536"/>
      <w:contextualSpacing/>
    </w:pPr>
    <w:rPr>
      <w:sz w:val="24"/>
      <w:szCs w:val="24"/>
    </w:rPr>
  </w:style>
  <w:style w:type="paragraph" w:customStyle="1" w:styleId="aff7">
    <w:name w:val="Город"/>
    <w:qFormat/>
    <w:rsid w:val="00011BD1"/>
    <w:pPr>
      <w:spacing w:after="360"/>
      <w:jc w:val="center"/>
    </w:pPr>
    <w:rPr>
      <w:sz w:val="24"/>
      <w:szCs w:val="24"/>
    </w:rPr>
  </w:style>
  <w:style w:type="paragraph" w:customStyle="1" w:styleId="aff8">
    <w:name w:val="Приказываю"/>
    <w:qFormat/>
    <w:rsid w:val="00011BD1"/>
    <w:pPr>
      <w:spacing w:before="240" w:after="200"/>
      <w:ind w:left="567"/>
    </w:pPr>
    <w:rPr>
      <w:sz w:val="24"/>
      <w:szCs w:val="24"/>
    </w:rPr>
  </w:style>
  <w:style w:type="paragraph" w:customStyle="1" w:styleId="aff9">
    <w:name w:val="Подпись утверждающего"/>
    <w:qFormat/>
    <w:rsid w:val="00011BD1"/>
    <w:pPr>
      <w:spacing w:before="840"/>
      <w:contextualSpacing/>
      <w:jc w:val="center"/>
    </w:pPr>
    <w:rPr>
      <w:sz w:val="24"/>
      <w:szCs w:val="24"/>
    </w:rPr>
  </w:style>
  <w:style w:type="paragraph" w:customStyle="1" w:styleId="affa">
    <w:name w:val="Без отступа"/>
    <w:qFormat/>
    <w:rsid w:val="00011BD1"/>
    <w:pPr>
      <w:spacing w:after="200" w:line="276" w:lineRule="auto"/>
    </w:pPr>
    <w:rPr>
      <w:sz w:val="24"/>
      <w:szCs w:val="24"/>
    </w:rPr>
  </w:style>
  <w:style w:type="paragraph" w:styleId="affb">
    <w:name w:val="Revision"/>
    <w:hidden/>
    <w:uiPriority w:val="99"/>
    <w:semiHidden/>
    <w:rsid w:val="00011BD1"/>
    <w:rPr>
      <w:sz w:val="24"/>
      <w:szCs w:val="24"/>
    </w:rPr>
  </w:style>
  <w:style w:type="paragraph" w:customStyle="1" w:styleId="28">
    <w:name w:val="Заголовок2"/>
    <w:basedOn w:val="a"/>
    <w:next w:val="a3"/>
    <w:rsid w:val="00011BD1"/>
    <w:pPr>
      <w:keepNext/>
      <w:spacing w:before="240" w:after="120"/>
    </w:pPr>
    <w:rPr>
      <w:rFonts w:ascii="Arial" w:eastAsia="Microsoft YaHei" w:hAnsi="Arial" w:cs="Mangal"/>
      <w:spacing w:val="20"/>
      <w:sz w:val="28"/>
      <w:szCs w:val="28"/>
      <w:lang w:eastAsia="zh-CN"/>
    </w:rPr>
  </w:style>
  <w:style w:type="character" w:customStyle="1" w:styleId="17">
    <w:name w:val="Основной текст Знак1"/>
    <w:rsid w:val="00011BD1"/>
    <w:rPr>
      <w:rFonts w:ascii="Times New Roman" w:eastAsia="Times New Roman" w:hAnsi="Times New Roman" w:cs="Times New Roman"/>
      <w:spacing w:val="20"/>
      <w:sz w:val="28"/>
      <w:szCs w:val="20"/>
      <w:lang w:eastAsia="zh-CN"/>
    </w:rPr>
  </w:style>
  <w:style w:type="character" w:customStyle="1" w:styleId="18">
    <w:name w:val="Основной текст с отступом Знак1"/>
    <w:rsid w:val="00011BD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011BD1"/>
    <w:rPr>
      <w:rFonts w:ascii="Arial" w:hAnsi="Arial" w:cs="Arial"/>
    </w:rPr>
  </w:style>
  <w:style w:type="character" w:customStyle="1" w:styleId="afc">
    <w:name w:val="Без интервала Знак"/>
    <w:link w:val="afb"/>
    <w:uiPriority w:val="1"/>
    <w:rsid w:val="0064382D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70482-94E6-42D2-ABA4-90DBD0F6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4104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Иркутский областной диагностический центр</Company>
  <LinksUpToDate>false</LinksUpToDate>
  <CharactersWithSpaces>27449</CharactersWithSpaces>
  <SharedDoc>false</SharedDoc>
  <HLinks>
    <vt:vector size="30" baseType="variant">
      <vt:variant>
        <vt:i4>4849790</vt:i4>
      </vt:variant>
      <vt:variant>
        <vt:i4>12</vt:i4>
      </vt:variant>
      <vt:variant>
        <vt:i4>0</vt:i4>
      </vt:variant>
      <vt:variant>
        <vt:i4>5</vt:i4>
      </vt:variant>
      <vt:variant>
        <vt:lpwstr>mailto:impn@impn.ru</vt:lpwstr>
      </vt:variant>
      <vt:variant>
        <vt:lpwstr/>
      </vt:variant>
      <vt:variant>
        <vt:i4>4259951</vt:i4>
      </vt:variant>
      <vt:variant>
        <vt:i4>9</vt:i4>
      </vt:variant>
      <vt:variant>
        <vt:i4>0</vt:i4>
      </vt:variant>
      <vt:variant>
        <vt:i4>5</vt:i4>
      </vt:variant>
      <vt:variant>
        <vt:lpwstr>mailto:zakup@impn.ru</vt:lpwstr>
      </vt:variant>
      <vt:variant>
        <vt:lpwstr/>
      </vt:variant>
      <vt:variant>
        <vt:i4>8192022</vt:i4>
      </vt:variant>
      <vt:variant>
        <vt:i4>6</vt:i4>
      </vt:variant>
      <vt:variant>
        <vt:i4>0</vt:i4>
      </vt:variant>
      <vt:variant>
        <vt:i4>5</vt:i4>
      </vt:variant>
      <vt:variant>
        <vt:lpwstr>mailto:cnb@ksc.krasn.ru</vt:lpwstr>
      </vt:variant>
      <vt:variant>
        <vt:lpwstr/>
      </vt:variant>
      <vt:variant>
        <vt:i4>8192022</vt:i4>
      </vt:variant>
      <vt:variant>
        <vt:i4>3</vt:i4>
      </vt:variant>
      <vt:variant>
        <vt:i4>0</vt:i4>
      </vt:variant>
      <vt:variant>
        <vt:i4>5</vt:i4>
      </vt:variant>
      <vt:variant>
        <vt:lpwstr>mailto:cnb@ksc.krasn.ru</vt:lpwstr>
      </vt:variant>
      <vt:variant>
        <vt:lpwstr/>
      </vt:variant>
      <vt:variant>
        <vt:i4>6553677</vt:i4>
      </vt:variant>
      <vt:variant>
        <vt:i4>0</vt:i4>
      </vt:variant>
      <vt:variant>
        <vt:i4>0</vt:i4>
      </vt:variant>
      <vt:variant>
        <vt:i4>5</vt:i4>
      </vt:variant>
      <vt:variant>
        <vt:lpwstr>mailto:kkkc@pericentr.ru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Михайловна Юркова</cp:lastModifiedBy>
  <cp:revision>11</cp:revision>
  <cp:lastPrinted>2023-01-26T02:56:00Z</cp:lastPrinted>
  <dcterms:created xsi:type="dcterms:W3CDTF">2026-08-26T02:14:00Z</dcterms:created>
  <dcterms:modified xsi:type="dcterms:W3CDTF">2026-08-26T03:31:00Z</dcterms:modified>
</cp:coreProperties>
</file>