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97393" w14:textId="77777777" w:rsidR="0064561F" w:rsidRPr="00CC26A6" w:rsidRDefault="0064561F" w:rsidP="0064561F">
      <w:pPr>
        <w:jc w:val="center"/>
        <w:rPr>
          <w:b/>
          <w:sz w:val="28"/>
          <w:szCs w:val="28"/>
        </w:rPr>
      </w:pPr>
      <w:r w:rsidRPr="00CC26A6">
        <w:rPr>
          <w:b/>
          <w:sz w:val="28"/>
          <w:szCs w:val="28"/>
        </w:rPr>
        <w:t>Спецификация</w:t>
      </w:r>
    </w:p>
    <w:p w14:paraId="069DBF92" w14:textId="77777777" w:rsidR="0064561F" w:rsidRPr="00F63286" w:rsidRDefault="0064561F" w:rsidP="0064561F">
      <w:pPr>
        <w:tabs>
          <w:tab w:val="left" w:pos="15026"/>
        </w:tabs>
        <w:ind w:right="60"/>
        <w:jc w:val="center"/>
        <w:rPr>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3600"/>
        <w:gridCol w:w="5103"/>
        <w:gridCol w:w="992"/>
        <w:gridCol w:w="852"/>
        <w:gridCol w:w="1702"/>
        <w:gridCol w:w="1557"/>
      </w:tblGrid>
      <w:tr w:rsidR="0064561F" w:rsidRPr="00F63286" w14:paraId="7B721DFA" w14:textId="77777777" w:rsidTr="00CC26A6">
        <w:trPr>
          <w:trHeight w:val="453"/>
          <w:jc w:val="center"/>
        </w:trPr>
        <w:tc>
          <w:tcPr>
            <w:tcW w:w="1215" w:type="dxa"/>
            <w:vMerge w:val="restart"/>
            <w:shd w:val="clear" w:color="auto" w:fill="auto"/>
            <w:vAlign w:val="center"/>
          </w:tcPr>
          <w:p w14:paraId="39859BA4" w14:textId="77777777" w:rsidR="0064561F" w:rsidRPr="00CC26A6" w:rsidRDefault="0064561F" w:rsidP="00B2460A">
            <w:pPr>
              <w:jc w:val="center"/>
              <w:rPr>
                <w:szCs w:val="24"/>
              </w:rPr>
            </w:pPr>
            <w:r w:rsidRPr="00CC26A6">
              <w:rPr>
                <w:szCs w:val="24"/>
              </w:rPr>
              <w:t>№ п/п</w:t>
            </w:r>
          </w:p>
        </w:tc>
        <w:tc>
          <w:tcPr>
            <w:tcW w:w="3600" w:type="dxa"/>
            <w:vMerge w:val="restart"/>
            <w:shd w:val="clear" w:color="auto" w:fill="auto"/>
            <w:vAlign w:val="center"/>
          </w:tcPr>
          <w:p w14:paraId="55B0C21C" w14:textId="77777777" w:rsidR="0064561F" w:rsidRPr="00CC26A6" w:rsidRDefault="0064561F" w:rsidP="00B2460A">
            <w:pPr>
              <w:autoSpaceDE w:val="0"/>
              <w:jc w:val="center"/>
              <w:rPr>
                <w:szCs w:val="24"/>
              </w:rPr>
            </w:pPr>
            <w:r w:rsidRPr="00CC26A6">
              <w:rPr>
                <w:szCs w:val="24"/>
              </w:rPr>
              <w:t>Наименование Товара (Торговая марка)</w:t>
            </w:r>
          </w:p>
          <w:p w14:paraId="79139CB6" w14:textId="77777777" w:rsidR="0064561F" w:rsidRPr="00CC26A6" w:rsidRDefault="0064561F" w:rsidP="00B2460A">
            <w:pPr>
              <w:autoSpaceDE w:val="0"/>
              <w:jc w:val="center"/>
              <w:rPr>
                <w:szCs w:val="24"/>
              </w:rPr>
            </w:pPr>
            <w:r w:rsidRPr="00CC26A6">
              <w:rPr>
                <w:szCs w:val="24"/>
              </w:rPr>
              <w:t xml:space="preserve"> </w:t>
            </w:r>
          </w:p>
        </w:tc>
        <w:tc>
          <w:tcPr>
            <w:tcW w:w="5103" w:type="dxa"/>
            <w:vMerge w:val="restart"/>
            <w:shd w:val="clear" w:color="auto" w:fill="auto"/>
          </w:tcPr>
          <w:p w14:paraId="006FEB95" w14:textId="77777777" w:rsidR="0064561F" w:rsidRPr="00CC26A6" w:rsidRDefault="0064561F" w:rsidP="00B2460A">
            <w:pPr>
              <w:jc w:val="center"/>
              <w:rPr>
                <w:szCs w:val="24"/>
              </w:rPr>
            </w:pPr>
            <w:r w:rsidRPr="00CC26A6">
              <w:rPr>
                <w:szCs w:val="24"/>
              </w:rPr>
              <w:t xml:space="preserve">Технические характеристики, </w:t>
            </w:r>
          </w:p>
          <w:p w14:paraId="60AD512C" w14:textId="77777777" w:rsidR="0064561F" w:rsidRPr="00CC26A6" w:rsidRDefault="0064561F" w:rsidP="00B2460A">
            <w:pPr>
              <w:jc w:val="center"/>
              <w:rPr>
                <w:szCs w:val="24"/>
              </w:rPr>
            </w:pPr>
            <w:r w:rsidRPr="00CC26A6">
              <w:rPr>
                <w:szCs w:val="24"/>
              </w:rPr>
              <w:t>информация о производителе товара</w:t>
            </w:r>
          </w:p>
        </w:tc>
        <w:tc>
          <w:tcPr>
            <w:tcW w:w="1844" w:type="dxa"/>
            <w:gridSpan w:val="2"/>
            <w:shd w:val="clear" w:color="auto" w:fill="auto"/>
            <w:vAlign w:val="center"/>
          </w:tcPr>
          <w:p w14:paraId="740FFEF7" w14:textId="77777777" w:rsidR="0064561F" w:rsidRPr="00CC26A6" w:rsidRDefault="0064561F" w:rsidP="00B2460A">
            <w:pPr>
              <w:jc w:val="center"/>
              <w:rPr>
                <w:szCs w:val="24"/>
              </w:rPr>
            </w:pPr>
            <w:r w:rsidRPr="00CC26A6">
              <w:rPr>
                <w:szCs w:val="24"/>
              </w:rPr>
              <w:t>Товар</w:t>
            </w:r>
          </w:p>
        </w:tc>
        <w:tc>
          <w:tcPr>
            <w:tcW w:w="1702" w:type="dxa"/>
            <w:vMerge w:val="restart"/>
            <w:shd w:val="clear" w:color="auto" w:fill="auto"/>
            <w:vAlign w:val="center"/>
          </w:tcPr>
          <w:p w14:paraId="24B54A4F" w14:textId="77777777" w:rsidR="0064561F" w:rsidRPr="00CC26A6" w:rsidRDefault="0064561F" w:rsidP="00B2460A">
            <w:pPr>
              <w:jc w:val="center"/>
              <w:rPr>
                <w:szCs w:val="24"/>
              </w:rPr>
            </w:pPr>
            <w:r w:rsidRPr="00CC26A6">
              <w:rPr>
                <w:szCs w:val="24"/>
              </w:rPr>
              <w:t>Цена за единицу, рублей</w:t>
            </w:r>
            <w:r w:rsidRPr="00CC26A6">
              <w:rPr>
                <w:szCs w:val="24"/>
              </w:rPr>
              <w:br/>
            </w:r>
          </w:p>
        </w:tc>
        <w:tc>
          <w:tcPr>
            <w:tcW w:w="1557" w:type="dxa"/>
            <w:vMerge w:val="restart"/>
            <w:shd w:val="clear" w:color="auto" w:fill="auto"/>
            <w:vAlign w:val="center"/>
          </w:tcPr>
          <w:p w14:paraId="59F086D9" w14:textId="77777777" w:rsidR="0064561F" w:rsidRPr="00CC26A6" w:rsidRDefault="0064561F" w:rsidP="00B2460A">
            <w:pPr>
              <w:ind w:right="-108"/>
              <w:jc w:val="center"/>
              <w:rPr>
                <w:szCs w:val="24"/>
              </w:rPr>
            </w:pPr>
            <w:r w:rsidRPr="00CC26A6">
              <w:rPr>
                <w:szCs w:val="24"/>
              </w:rPr>
              <w:t>Общая стоимость, рублей</w:t>
            </w:r>
            <w:r w:rsidRPr="00CC26A6">
              <w:rPr>
                <w:szCs w:val="24"/>
              </w:rPr>
              <w:br/>
            </w:r>
          </w:p>
        </w:tc>
      </w:tr>
      <w:tr w:rsidR="0064561F" w:rsidRPr="00F63286" w14:paraId="7E29F80C" w14:textId="77777777" w:rsidTr="00CC26A6">
        <w:trPr>
          <w:trHeight w:val="119"/>
          <w:jc w:val="center"/>
        </w:trPr>
        <w:tc>
          <w:tcPr>
            <w:tcW w:w="1215" w:type="dxa"/>
            <w:vMerge/>
            <w:shd w:val="clear" w:color="auto" w:fill="auto"/>
            <w:vAlign w:val="center"/>
          </w:tcPr>
          <w:p w14:paraId="63F4F648" w14:textId="77777777" w:rsidR="0064561F" w:rsidRPr="00CC26A6" w:rsidRDefault="0064561F" w:rsidP="00B2460A">
            <w:pPr>
              <w:snapToGrid w:val="0"/>
              <w:jc w:val="center"/>
              <w:rPr>
                <w:szCs w:val="24"/>
              </w:rPr>
            </w:pPr>
          </w:p>
        </w:tc>
        <w:tc>
          <w:tcPr>
            <w:tcW w:w="3600" w:type="dxa"/>
            <w:vMerge/>
            <w:shd w:val="clear" w:color="auto" w:fill="auto"/>
            <w:vAlign w:val="center"/>
          </w:tcPr>
          <w:p w14:paraId="479908BD" w14:textId="77777777" w:rsidR="0064561F" w:rsidRPr="00CC26A6" w:rsidRDefault="0064561F" w:rsidP="00B2460A">
            <w:pPr>
              <w:snapToGrid w:val="0"/>
              <w:jc w:val="center"/>
              <w:rPr>
                <w:szCs w:val="24"/>
              </w:rPr>
            </w:pPr>
          </w:p>
        </w:tc>
        <w:tc>
          <w:tcPr>
            <w:tcW w:w="5103" w:type="dxa"/>
            <w:vMerge/>
            <w:shd w:val="clear" w:color="auto" w:fill="auto"/>
          </w:tcPr>
          <w:p w14:paraId="54F119AB" w14:textId="77777777" w:rsidR="0064561F" w:rsidRPr="00CC26A6" w:rsidRDefault="0064561F" w:rsidP="00B2460A">
            <w:pPr>
              <w:snapToGrid w:val="0"/>
              <w:ind w:left="-6" w:right="-108"/>
              <w:jc w:val="center"/>
              <w:rPr>
                <w:szCs w:val="24"/>
              </w:rPr>
            </w:pPr>
          </w:p>
        </w:tc>
        <w:tc>
          <w:tcPr>
            <w:tcW w:w="992" w:type="dxa"/>
            <w:shd w:val="clear" w:color="auto" w:fill="auto"/>
            <w:vAlign w:val="center"/>
          </w:tcPr>
          <w:p w14:paraId="40729B40" w14:textId="77777777" w:rsidR="0064561F" w:rsidRPr="00CC26A6" w:rsidRDefault="0064561F" w:rsidP="00B2460A">
            <w:pPr>
              <w:ind w:left="-6" w:right="-108"/>
              <w:jc w:val="center"/>
              <w:rPr>
                <w:szCs w:val="24"/>
              </w:rPr>
            </w:pPr>
            <w:r w:rsidRPr="00CC26A6">
              <w:rPr>
                <w:szCs w:val="24"/>
              </w:rPr>
              <w:t>ед. измер.</w:t>
            </w:r>
          </w:p>
        </w:tc>
        <w:tc>
          <w:tcPr>
            <w:tcW w:w="852" w:type="dxa"/>
            <w:shd w:val="clear" w:color="auto" w:fill="auto"/>
            <w:vAlign w:val="center"/>
          </w:tcPr>
          <w:p w14:paraId="07BAAFD5" w14:textId="77777777" w:rsidR="0064561F" w:rsidRPr="00CC26A6" w:rsidRDefault="0064561F" w:rsidP="00B2460A">
            <w:pPr>
              <w:jc w:val="center"/>
              <w:rPr>
                <w:szCs w:val="24"/>
              </w:rPr>
            </w:pPr>
            <w:r w:rsidRPr="00CC26A6">
              <w:rPr>
                <w:szCs w:val="24"/>
              </w:rPr>
              <w:t>кол-во</w:t>
            </w:r>
          </w:p>
        </w:tc>
        <w:tc>
          <w:tcPr>
            <w:tcW w:w="1702" w:type="dxa"/>
            <w:vMerge/>
            <w:shd w:val="clear" w:color="auto" w:fill="auto"/>
            <w:vAlign w:val="center"/>
          </w:tcPr>
          <w:p w14:paraId="1FF84018" w14:textId="77777777" w:rsidR="0064561F" w:rsidRPr="00CC26A6" w:rsidRDefault="0064561F" w:rsidP="00B2460A">
            <w:pPr>
              <w:snapToGrid w:val="0"/>
              <w:jc w:val="center"/>
              <w:rPr>
                <w:szCs w:val="24"/>
              </w:rPr>
            </w:pPr>
          </w:p>
        </w:tc>
        <w:tc>
          <w:tcPr>
            <w:tcW w:w="1557" w:type="dxa"/>
            <w:vMerge/>
            <w:shd w:val="clear" w:color="auto" w:fill="auto"/>
            <w:vAlign w:val="center"/>
          </w:tcPr>
          <w:p w14:paraId="11BF97A9" w14:textId="77777777" w:rsidR="0064561F" w:rsidRPr="00CC26A6" w:rsidRDefault="0064561F" w:rsidP="00B2460A">
            <w:pPr>
              <w:snapToGrid w:val="0"/>
              <w:jc w:val="center"/>
              <w:rPr>
                <w:szCs w:val="24"/>
              </w:rPr>
            </w:pPr>
          </w:p>
        </w:tc>
      </w:tr>
      <w:tr w:rsidR="00282E02" w:rsidRPr="00F63286" w14:paraId="495C7E6A" w14:textId="77777777" w:rsidTr="00CC26A6">
        <w:trPr>
          <w:trHeight w:val="191"/>
          <w:jc w:val="center"/>
        </w:trPr>
        <w:tc>
          <w:tcPr>
            <w:tcW w:w="1215" w:type="dxa"/>
            <w:shd w:val="clear" w:color="auto" w:fill="auto"/>
            <w:vAlign w:val="center"/>
          </w:tcPr>
          <w:p w14:paraId="2B1DD368" w14:textId="77777777" w:rsidR="00282E02" w:rsidRPr="00CC26A6" w:rsidRDefault="00282E02" w:rsidP="00B2460A">
            <w:pPr>
              <w:jc w:val="center"/>
              <w:rPr>
                <w:color w:val="000000" w:themeColor="text1"/>
                <w:szCs w:val="24"/>
              </w:rPr>
            </w:pPr>
            <w:r w:rsidRPr="00CC26A6">
              <w:rPr>
                <w:color w:val="000000" w:themeColor="text1"/>
                <w:szCs w:val="24"/>
              </w:rPr>
              <w:t>1</w:t>
            </w:r>
          </w:p>
        </w:tc>
        <w:tc>
          <w:tcPr>
            <w:tcW w:w="3600" w:type="dxa"/>
            <w:shd w:val="clear" w:color="auto" w:fill="auto"/>
            <w:vAlign w:val="center"/>
          </w:tcPr>
          <w:p w14:paraId="3243F7C0" w14:textId="77777777" w:rsidR="00282E02" w:rsidRPr="00CC26A6" w:rsidRDefault="00282E02" w:rsidP="00B2460A">
            <w:pPr>
              <w:jc w:val="center"/>
              <w:rPr>
                <w:color w:val="000000" w:themeColor="text1"/>
                <w:szCs w:val="24"/>
              </w:rPr>
            </w:pPr>
            <w:r w:rsidRPr="00CC26A6">
              <w:rPr>
                <w:color w:val="000000" w:themeColor="text1"/>
                <w:szCs w:val="24"/>
              </w:rPr>
              <w:t>2</w:t>
            </w:r>
          </w:p>
        </w:tc>
        <w:tc>
          <w:tcPr>
            <w:tcW w:w="5103" w:type="dxa"/>
            <w:shd w:val="clear" w:color="auto" w:fill="auto"/>
          </w:tcPr>
          <w:p w14:paraId="748458B7" w14:textId="77777777" w:rsidR="00282E02" w:rsidRPr="00CC26A6" w:rsidRDefault="00282E02" w:rsidP="00B2460A">
            <w:pPr>
              <w:jc w:val="center"/>
              <w:rPr>
                <w:color w:val="000000" w:themeColor="text1"/>
                <w:szCs w:val="24"/>
              </w:rPr>
            </w:pPr>
            <w:r w:rsidRPr="00CC26A6">
              <w:rPr>
                <w:color w:val="000000" w:themeColor="text1"/>
                <w:szCs w:val="24"/>
              </w:rPr>
              <w:t>3</w:t>
            </w:r>
          </w:p>
        </w:tc>
        <w:tc>
          <w:tcPr>
            <w:tcW w:w="992" w:type="dxa"/>
            <w:shd w:val="clear" w:color="auto" w:fill="auto"/>
            <w:vAlign w:val="center"/>
          </w:tcPr>
          <w:p w14:paraId="144C47C3" w14:textId="77777777" w:rsidR="00282E02" w:rsidRPr="00CC26A6" w:rsidRDefault="00282E02" w:rsidP="00B2460A">
            <w:pPr>
              <w:jc w:val="center"/>
              <w:rPr>
                <w:color w:val="000000" w:themeColor="text1"/>
                <w:szCs w:val="24"/>
              </w:rPr>
            </w:pPr>
            <w:r w:rsidRPr="00CC26A6">
              <w:rPr>
                <w:color w:val="000000" w:themeColor="text1"/>
                <w:szCs w:val="24"/>
              </w:rPr>
              <w:t>4</w:t>
            </w:r>
          </w:p>
        </w:tc>
        <w:tc>
          <w:tcPr>
            <w:tcW w:w="852" w:type="dxa"/>
            <w:shd w:val="clear" w:color="auto" w:fill="auto"/>
            <w:vAlign w:val="center"/>
          </w:tcPr>
          <w:p w14:paraId="4D69D13E" w14:textId="77777777" w:rsidR="00282E02" w:rsidRPr="00CC26A6" w:rsidRDefault="00282E02" w:rsidP="00B2460A">
            <w:pPr>
              <w:jc w:val="center"/>
              <w:rPr>
                <w:color w:val="000000" w:themeColor="text1"/>
                <w:szCs w:val="24"/>
              </w:rPr>
            </w:pPr>
            <w:r w:rsidRPr="00CC26A6">
              <w:rPr>
                <w:color w:val="000000" w:themeColor="text1"/>
                <w:szCs w:val="24"/>
              </w:rPr>
              <w:t>5</w:t>
            </w:r>
          </w:p>
        </w:tc>
        <w:tc>
          <w:tcPr>
            <w:tcW w:w="1702" w:type="dxa"/>
            <w:shd w:val="clear" w:color="auto" w:fill="auto"/>
            <w:vAlign w:val="center"/>
          </w:tcPr>
          <w:p w14:paraId="6F8D0359" w14:textId="77777777" w:rsidR="00282E02" w:rsidRPr="00CC26A6" w:rsidRDefault="00282E02" w:rsidP="00B2460A">
            <w:pPr>
              <w:jc w:val="center"/>
              <w:rPr>
                <w:color w:val="000000" w:themeColor="text1"/>
                <w:szCs w:val="24"/>
              </w:rPr>
            </w:pPr>
            <w:r w:rsidRPr="00CC26A6">
              <w:rPr>
                <w:color w:val="000000" w:themeColor="text1"/>
                <w:szCs w:val="24"/>
              </w:rPr>
              <w:t>6</w:t>
            </w:r>
          </w:p>
        </w:tc>
        <w:tc>
          <w:tcPr>
            <w:tcW w:w="1557" w:type="dxa"/>
            <w:shd w:val="clear" w:color="auto" w:fill="auto"/>
            <w:vAlign w:val="center"/>
          </w:tcPr>
          <w:p w14:paraId="0FC666A5" w14:textId="77777777" w:rsidR="00282E02" w:rsidRPr="00CC26A6" w:rsidRDefault="00282E02" w:rsidP="00B2460A">
            <w:pPr>
              <w:jc w:val="center"/>
              <w:rPr>
                <w:color w:val="000000" w:themeColor="text1"/>
                <w:szCs w:val="24"/>
              </w:rPr>
            </w:pPr>
            <w:r w:rsidRPr="00CC26A6">
              <w:rPr>
                <w:color w:val="000000" w:themeColor="text1"/>
                <w:szCs w:val="24"/>
              </w:rPr>
              <w:t>7</w:t>
            </w:r>
          </w:p>
        </w:tc>
      </w:tr>
      <w:tr w:rsidR="003A28CB" w:rsidRPr="003B0FCD" w14:paraId="7416DBA0" w14:textId="77777777" w:rsidTr="00CC26A6">
        <w:trPr>
          <w:trHeight w:val="848"/>
          <w:jc w:val="center"/>
        </w:trPr>
        <w:tc>
          <w:tcPr>
            <w:tcW w:w="1215" w:type="dxa"/>
            <w:shd w:val="clear" w:color="auto" w:fill="auto"/>
            <w:vAlign w:val="center"/>
          </w:tcPr>
          <w:p w14:paraId="7C6A845E" w14:textId="0F4CEC00" w:rsidR="003A28CB" w:rsidRPr="009A5A96" w:rsidRDefault="003A28CB" w:rsidP="003A28CB">
            <w:pPr>
              <w:jc w:val="center"/>
              <w:rPr>
                <w:color w:val="000000" w:themeColor="text1"/>
                <w:szCs w:val="24"/>
                <w:lang w:val="en-US"/>
              </w:rPr>
            </w:pPr>
            <w:r>
              <w:rPr>
                <w:color w:val="000000" w:themeColor="text1"/>
                <w:szCs w:val="24"/>
                <w:lang w:val="en-US"/>
              </w:rPr>
              <w:t>1</w:t>
            </w:r>
          </w:p>
        </w:tc>
        <w:tc>
          <w:tcPr>
            <w:tcW w:w="3600" w:type="dxa"/>
            <w:shd w:val="clear" w:color="auto" w:fill="auto"/>
          </w:tcPr>
          <w:p w14:paraId="1D64FE84" w14:textId="45DA30BC" w:rsidR="00176A06" w:rsidRPr="00176A06" w:rsidRDefault="00B2460A" w:rsidP="00176A06">
            <w:r w:rsidRPr="00B2460A">
              <w:t>МФУ лазерный</w:t>
            </w:r>
          </w:p>
        </w:tc>
        <w:tc>
          <w:tcPr>
            <w:tcW w:w="5103" w:type="dxa"/>
            <w:shd w:val="clear" w:color="auto" w:fill="auto"/>
          </w:tcPr>
          <w:p w14:paraId="2FDA8A6F" w14:textId="40FA9071" w:rsidR="00B2460A" w:rsidRPr="00B2460A" w:rsidRDefault="00B2460A" w:rsidP="00B2460A">
            <w:pPr>
              <w:spacing w:line="270" w:lineRule="atLeast"/>
              <w:contextualSpacing/>
              <w:rPr>
                <w:color w:val="000000" w:themeColor="text1"/>
                <w:szCs w:val="24"/>
              </w:rPr>
            </w:pPr>
            <w:r>
              <w:rPr>
                <w:color w:val="000000" w:themeColor="text1"/>
                <w:szCs w:val="24"/>
              </w:rPr>
              <w:t>Модель</w:t>
            </w:r>
            <w:r w:rsidRPr="00B2460A">
              <w:rPr>
                <w:color w:val="000000" w:themeColor="text1"/>
                <w:szCs w:val="24"/>
              </w:rPr>
              <w:t xml:space="preserve">: </w:t>
            </w:r>
            <w:r w:rsidRPr="00B2460A">
              <w:rPr>
                <w:color w:val="000000" w:themeColor="text1"/>
                <w:szCs w:val="24"/>
                <w:lang w:val="en-US"/>
              </w:rPr>
              <w:t>Xerox</w:t>
            </w:r>
            <w:r w:rsidRPr="00B2460A">
              <w:rPr>
                <w:color w:val="000000" w:themeColor="text1"/>
                <w:szCs w:val="24"/>
              </w:rPr>
              <w:t xml:space="preserve"> </w:t>
            </w:r>
            <w:r w:rsidRPr="00B2460A">
              <w:rPr>
                <w:color w:val="000000" w:themeColor="text1"/>
                <w:szCs w:val="24"/>
                <w:lang w:val="en-US"/>
              </w:rPr>
              <w:t>WorkCentre</w:t>
            </w:r>
            <w:r w:rsidRPr="00B2460A">
              <w:rPr>
                <w:color w:val="000000" w:themeColor="text1"/>
                <w:szCs w:val="24"/>
              </w:rPr>
              <w:t xml:space="preserve"> </w:t>
            </w:r>
            <w:r w:rsidRPr="00B2460A">
              <w:rPr>
                <w:color w:val="000000" w:themeColor="text1"/>
                <w:szCs w:val="24"/>
                <w:lang w:val="en-US"/>
              </w:rPr>
              <w:t>B</w:t>
            </w:r>
            <w:r w:rsidRPr="00B2460A">
              <w:rPr>
                <w:color w:val="000000" w:themeColor="text1"/>
                <w:szCs w:val="24"/>
              </w:rPr>
              <w:t>315</w:t>
            </w:r>
            <w:r w:rsidRPr="00B2460A">
              <w:rPr>
                <w:color w:val="000000" w:themeColor="text1"/>
                <w:szCs w:val="24"/>
                <w:lang w:val="en-US"/>
              </w:rPr>
              <w:t>V</w:t>
            </w:r>
            <w:r w:rsidRPr="00B2460A">
              <w:rPr>
                <w:color w:val="000000" w:themeColor="text1"/>
                <w:szCs w:val="24"/>
              </w:rPr>
              <w:t>_</w:t>
            </w:r>
            <w:r w:rsidRPr="00B2460A">
              <w:rPr>
                <w:color w:val="000000" w:themeColor="text1"/>
                <w:szCs w:val="24"/>
                <w:lang w:val="en-US"/>
              </w:rPr>
              <w:t>DNI</w:t>
            </w:r>
            <w:r>
              <w:rPr>
                <w:color w:val="000000" w:themeColor="text1"/>
                <w:szCs w:val="24"/>
              </w:rPr>
              <w:t xml:space="preserve"> (либо эквивалент)</w:t>
            </w:r>
          </w:p>
          <w:p w14:paraId="011DB1FD"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Потребляемая мощность в режиме ожидания, Вт</w:t>
            </w:r>
            <w:r w:rsidRPr="00B2460A">
              <w:rPr>
                <w:color w:val="000000" w:themeColor="text1"/>
                <w:szCs w:val="24"/>
              </w:rPr>
              <w:tab/>
              <w:t>7.5</w:t>
            </w:r>
            <w:r w:rsidRPr="00B2460A">
              <w:rPr>
                <w:color w:val="000000" w:themeColor="text1"/>
                <w:szCs w:val="24"/>
              </w:rPr>
              <w:tab/>
            </w:r>
          </w:p>
          <w:p w14:paraId="6B41E6DD"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Частота процессора, МГц</w:t>
            </w:r>
            <w:r w:rsidRPr="00B2460A">
              <w:rPr>
                <w:color w:val="000000" w:themeColor="text1"/>
                <w:szCs w:val="24"/>
              </w:rPr>
              <w:tab/>
              <w:t>1000</w:t>
            </w:r>
            <w:r w:rsidRPr="00B2460A">
              <w:rPr>
                <w:color w:val="000000" w:themeColor="text1"/>
                <w:szCs w:val="24"/>
              </w:rPr>
              <w:tab/>
            </w:r>
          </w:p>
          <w:p w14:paraId="4690465B" w14:textId="536E2A42" w:rsidR="00B2460A" w:rsidRPr="00B2460A" w:rsidRDefault="00B2460A" w:rsidP="00B2460A">
            <w:pPr>
              <w:spacing w:line="270" w:lineRule="atLeast"/>
              <w:contextualSpacing/>
              <w:rPr>
                <w:color w:val="000000" w:themeColor="text1"/>
                <w:szCs w:val="24"/>
              </w:rPr>
            </w:pPr>
            <w:r w:rsidRPr="00B2460A">
              <w:rPr>
                <w:color w:val="000000" w:themeColor="text1"/>
                <w:szCs w:val="24"/>
              </w:rPr>
              <w:t>Потребляемая мощность при работе, Вт</w:t>
            </w:r>
            <w:r w:rsidRPr="00B2460A">
              <w:rPr>
                <w:color w:val="000000" w:themeColor="text1"/>
                <w:szCs w:val="24"/>
              </w:rPr>
              <w:tab/>
              <w:t>600</w:t>
            </w:r>
          </w:p>
          <w:p w14:paraId="096D113C" w14:textId="143ED5A3" w:rsidR="00B2460A" w:rsidRPr="00B2460A" w:rsidRDefault="00B2460A" w:rsidP="00B2460A">
            <w:pPr>
              <w:spacing w:line="270" w:lineRule="atLeast"/>
              <w:contextualSpacing/>
              <w:rPr>
                <w:color w:val="000000" w:themeColor="text1"/>
                <w:szCs w:val="24"/>
              </w:rPr>
            </w:pPr>
            <w:r w:rsidRPr="00B2460A">
              <w:rPr>
                <w:color w:val="000000" w:themeColor="text1"/>
                <w:szCs w:val="24"/>
              </w:rPr>
              <w:t>Печать на конвертах</w:t>
            </w:r>
            <w:r w:rsidRPr="00B2460A">
              <w:rPr>
                <w:color w:val="000000" w:themeColor="text1"/>
                <w:szCs w:val="24"/>
              </w:rPr>
              <w:tab/>
            </w:r>
            <w:r>
              <w:rPr>
                <w:color w:val="000000" w:themeColor="text1"/>
                <w:szCs w:val="24"/>
              </w:rPr>
              <w:t xml:space="preserve"> </w:t>
            </w:r>
            <w:r w:rsidRPr="00B2460A">
              <w:rPr>
                <w:color w:val="000000" w:themeColor="text1"/>
                <w:szCs w:val="24"/>
              </w:rPr>
              <w:t>Да</w:t>
            </w:r>
            <w:r w:rsidRPr="00B2460A">
              <w:rPr>
                <w:color w:val="000000" w:themeColor="text1"/>
                <w:szCs w:val="24"/>
              </w:rPr>
              <w:tab/>
            </w:r>
          </w:p>
          <w:p w14:paraId="383AED7C"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Технология печати</w:t>
            </w:r>
            <w:r w:rsidRPr="00B2460A">
              <w:rPr>
                <w:color w:val="000000" w:themeColor="text1"/>
                <w:szCs w:val="24"/>
              </w:rPr>
              <w:tab/>
              <w:t>Лазерная</w:t>
            </w:r>
            <w:r w:rsidRPr="00B2460A">
              <w:rPr>
                <w:color w:val="000000" w:themeColor="text1"/>
                <w:szCs w:val="24"/>
              </w:rPr>
              <w:tab/>
            </w:r>
          </w:p>
          <w:p w14:paraId="47B57AD9"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Формат</w:t>
            </w:r>
            <w:r w:rsidRPr="00B2460A">
              <w:rPr>
                <w:color w:val="000000" w:themeColor="text1"/>
                <w:szCs w:val="24"/>
              </w:rPr>
              <w:tab/>
              <w:t>a4</w:t>
            </w:r>
            <w:r w:rsidRPr="00B2460A">
              <w:rPr>
                <w:color w:val="000000" w:themeColor="text1"/>
                <w:szCs w:val="24"/>
              </w:rPr>
              <w:tab/>
            </w:r>
          </w:p>
          <w:p w14:paraId="1836B7A4"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Цветность печати</w:t>
            </w:r>
            <w:r w:rsidRPr="00B2460A">
              <w:rPr>
                <w:color w:val="000000" w:themeColor="text1"/>
                <w:szCs w:val="24"/>
              </w:rPr>
              <w:tab/>
              <w:t>Черно-белая</w:t>
            </w:r>
            <w:r w:rsidRPr="00B2460A">
              <w:rPr>
                <w:color w:val="000000" w:themeColor="text1"/>
                <w:szCs w:val="24"/>
              </w:rPr>
              <w:tab/>
            </w:r>
          </w:p>
          <w:p w14:paraId="062FDC22"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Размещение</w:t>
            </w:r>
            <w:r w:rsidRPr="00B2460A">
              <w:rPr>
                <w:color w:val="000000" w:themeColor="text1"/>
                <w:szCs w:val="24"/>
              </w:rPr>
              <w:tab/>
              <w:t>настольный</w:t>
            </w:r>
            <w:r w:rsidRPr="00B2460A">
              <w:rPr>
                <w:color w:val="000000" w:themeColor="text1"/>
                <w:szCs w:val="24"/>
              </w:rPr>
              <w:tab/>
            </w:r>
          </w:p>
          <w:p w14:paraId="69C231D1"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Разрешение печати (ч/б)</w:t>
            </w:r>
            <w:r w:rsidRPr="00B2460A">
              <w:rPr>
                <w:color w:val="000000" w:themeColor="text1"/>
                <w:szCs w:val="24"/>
              </w:rPr>
              <w:tab/>
              <w:t>600x600 dpi</w:t>
            </w:r>
            <w:r w:rsidRPr="00B2460A">
              <w:rPr>
                <w:color w:val="000000" w:themeColor="text1"/>
                <w:szCs w:val="24"/>
              </w:rPr>
              <w:tab/>
            </w:r>
          </w:p>
          <w:p w14:paraId="59FDFC83"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Скорость печати ЧБ A4 (до), стр/мин</w:t>
            </w:r>
            <w:r w:rsidRPr="00B2460A">
              <w:rPr>
                <w:color w:val="000000" w:themeColor="text1"/>
                <w:szCs w:val="24"/>
              </w:rPr>
              <w:tab/>
              <w:t>40</w:t>
            </w:r>
            <w:r w:rsidRPr="00B2460A">
              <w:rPr>
                <w:color w:val="000000" w:themeColor="text1"/>
                <w:szCs w:val="24"/>
              </w:rPr>
              <w:tab/>
            </w:r>
          </w:p>
          <w:p w14:paraId="7FCD0268"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Скорость копирования (А4), стр/мин</w:t>
            </w:r>
            <w:r w:rsidRPr="00B2460A">
              <w:rPr>
                <w:color w:val="000000" w:themeColor="text1"/>
                <w:szCs w:val="24"/>
              </w:rPr>
              <w:tab/>
              <w:t>39</w:t>
            </w:r>
            <w:r w:rsidRPr="00B2460A">
              <w:rPr>
                <w:color w:val="000000" w:themeColor="text1"/>
                <w:szCs w:val="24"/>
              </w:rPr>
              <w:tab/>
            </w:r>
          </w:p>
          <w:p w14:paraId="76E2414B"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Скорость сканирования (ч/б), стр/мин</w:t>
            </w:r>
            <w:r w:rsidRPr="00B2460A">
              <w:rPr>
                <w:color w:val="000000" w:themeColor="text1"/>
                <w:szCs w:val="24"/>
              </w:rPr>
              <w:tab/>
              <w:t>46</w:t>
            </w:r>
            <w:r w:rsidRPr="00B2460A">
              <w:rPr>
                <w:color w:val="000000" w:themeColor="text1"/>
                <w:szCs w:val="24"/>
              </w:rPr>
              <w:tab/>
            </w:r>
          </w:p>
          <w:p w14:paraId="60EFE1A4"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Скорость сканирования (цвет), стр/мин</w:t>
            </w:r>
            <w:r w:rsidRPr="00B2460A">
              <w:rPr>
                <w:color w:val="000000" w:themeColor="text1"/>
                <w:szCs w:val="24"/>
              </w:rPr>
              <w:tab/>
              <w:t>20</w:t>
            </w:r>
            <w:r w:rsidRPr="00B2460A">
              <w:rPr>
                <w:color w:val="000000" w:themeColor="text1"/>
                <w:szCs w:val="24"/>
              </w:rPr>
              <w:tab/>
            </w:r>
          </w:p>
          <w:p w14:paraId="6DB0331B"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Факс</w:t>
            </w:r>
            <w:r w:rsidRPr="00B2460A">
              <w:rPr>
                <w:color w:val="000000" w:themeColor="text1"/>
                <w:szCs w:val="24"/>
              </w:rPr>
              <w:tab/>
              <w:t>Да</w:t>
            </w:r>
            <w:r w:rsidRPr="00B2460A">
              <w:rPr>
                <w:color w:val="000000" w:themeColor="text1"/>
                <w:szCs w:val="24"/>
              </w:rPr>
              <w:tab/>
            </w:r>
          </w:p>
          <w:p w14:paraId="148CBEF5" w14:textId="5FBAC956" w:rsidR="00B2460A" w:rsidRPr="00B2460A" w:rsidRDefault="00B2460A" w:rsidP="00B2460A">
            <w:pPr>
              <w:spacing w:line="270" w:lineRule="atLeast"/>
              <w:contextualSpacing/>
              <w:rPr>
                <w:color w:val="000000" w:themeColor="text1"/>
                <w:szCs w:val="24"/>
              </w:rPr>
            </w:pPr>
            <w:r w:rsidRPr="00B2460A">
              <w:rPr>
                <w:color w:val="000000" w:themeColor="text1"/>
                <w:szCs w:val="24"/>
              </w:rPr>
              <w:t>Сенсорный дисплей</w:t>
            </w:r>
            <w:r w:rsidRPr="00B2460A">
              <w:rPr>
                <w:color w:val="000000" w:themeColor="text1"/>
                <w:szCs w:val="24"/>
              </w:rPr>
              <w:tab/>
              <w:t>Да</w:t>
            </w:r>
            <w:r w:rsidRPr="00B2460A">
              <w:rPr>
                <w:color w:val="000000" w:themeColor="text1"/>
                <w:szCs w:val="24"/>
              </w:rPr>
              <w:tab/>
            </w:r>
            <w:r w:rsidRPr="00B2460A">
              <w:rPr>
                <w:color w:val="000000" w:themeColor="text1"/>
                <w:szCs w:val="24"/>
              </w:rPr>
              <w:tab/>
            </w:r>
          </w:p>
          <w:p w14:paraId="22E18E14"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Автоматическое двустороннее сканирование</w:t>
            </w:r>
            <w:r w:rsidRPr="00B2460A">
              <w:rPr>
                <w:color w:val="000000" w:themeColor="text1"/>
                <w:szCs w:val="24"/>
              </w:rPr>
              <w:tab/>
              <w:t>Да</w:t>
            </w:r>
            <w:r w:rsidRPr="00B2460A">
              <w:rPr>
                <w:color w:val="000000" w:themeColor="text1"/>
                <w:szCs w:val="24"/>
              </w:rPr>
              <w:tab/>
            </w:r>
          </w:p>
          <w:p w14:paraId="42145A93"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lastRenderedPageBreak/>
              <w:t>Емкость лотка ручной подачи, лист</w:t>
            </w:r>
            <w:r w:rsidRPr="00B2460A">
              <w:rPr>
                <w:color w:val="000000" w:themeColor="text1"/>
                <w:szCs w:val="24"/>
              </w:rPr>
              <w:tab/>
              <w:t>100</w:t>
            </w:r>
            <w:r w:rsidRPr="00B2460A">
              <w:rPr>
                <w:color w:val="000000" w:themeColor="text1"/>
                <w:szCs w:val="24"/>
              </w:rPr>
              <w:tab/>
            </w:r>
          </w:p>
          <w:p w14:paraId="21E393EB"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Максимальная плотность бумаги, г/м2</w:t>
            </w:r>
            <w:r w:rsidRPr="00B2460A">
              <w:rPr>
                <w:color w:val="000000" w:themeColor="text1"/>
                <w:szCs w:val="24"/>
              </w:rPr>
              <w:tab/>
              <w:t>217</w:t>
            </w:r>
            <w:r w:rsidRPr="00B2460A">
              <w:rPr>
                <w:color w:val="000000" w:themeColor="text1"/>
                <w:szCs w:val="24"/>
              </w:rPr>
              <w:tab/>
            </w:r>
          </w:p>
          <w:p w14:paraId="32AE6208"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Максимальный уровень шума при работе, дБ</w:t>
            </w:r>
            <w:r w:rsidRPr="00B2460A">
              <w:rPr>
                <w:color w:val="000000" w:themeColor="text1"/>
                <w:szCs w:val="24"/>
              </w:rPr>
              <w:tab/>
              <w:t>59</w:t>
            </w:r>
            <w:r w:rsidRPr="00B2460A">
              <w:rPr>
                <w:color w:val="000000" w:themeColor="text1"/>
                <w:szCs w:val="24"/>
              </w:rPr>
              <w:tab/>
            </w:r>
          </w:p>
          <w:p w14:paraId="66F3A791"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Поддержка языков управления</w:t>
            </w:r>
            <w:r w:rsidRPr="00B2460A">
              <w:rPr>
                <w:color w:val="000000" w:themeColor="text1"/>
                <w:szCs w:val="24"/>
              </w:rPr>
              <w:tab/>
              <w:t>PCL 5/6, PostScript 3</w:t>
            </w:r>
            <w:r w:rsidRPr="00B2460A">
              <w:rPr>
                <w:color w:val="000000" w:themeColor="text1"/>
                <w:szCs w:val="24"/>
              </w:rPr>
              <w:tab/>
            </w:r>
          </w:p>
          <w:p w14:paraId="2C705DA3" w14:textId="4E8CB9E4" w:rsidR="00B2460A" w:rsidRPr="00B2460A" w:rsidRDefault="00B2460A" w:rsidP="00B2460A">
            <w:pPr>
              <w:spacing w:line="270" w:lineRule="atLeast"/>
              <w:contextualSpacing/>
              <w:rPr>
                <w:color w:val="000000" w:themeColor="text1"/>
                <w:szCs w:val="24"/>
              </w:rPr>
            </w:pPr>
            <w:r w:rsidRPr="00B2460A">
              <w:rPr>
                <w:color w:val="000000" w:themeColor="text1"/>
                <w:szCs w:val="24"/>
              </w:rPr>
              <w:t>Стан</w:t>
            </w:r>
            <w:r w:rsidR="005700EC">
              <w:rPr>
                <w:color w:val="000000" w:themeColor="text1"/>
                <w:szCs w:val="24"/>
              </w:rPr>
              <w:t xml:space="preserve">дартное разрешение сканирования </w:t>
            </w:r>
            <w:r w:rsidRPr="00B2460A">
              <w:rPr>
                <w:color w:val="000000" w:themeColor="text1"/>
                <w:szCs w:val="24"/>
              </w:rPr>
              <w:t>600x600dpi</w:t>
            </w:r>
            <w:r w:rsidRPr="00B2460A">
              <w:rPr>
                <w:color w:val="000000" w:themeColor="text1"/>
                <w:szCs w:val="24"/>
              </w:rPr>
              <w:tab/>
            </w:r>
          </w:p>
          <w:p w14:paraId="6DC508A2" w14:textId="110722B7" w:rsidR="00B2460A" w:rsidRPr="00B2460A" w:rsidRDefault="005700EC" w:rsidP="00B2460A">
            <w:pPr>
              <w:spacing w:line="270" w:lineRule="atLeast"/>
              <w:contextualSpacing/>
              <w:rPr>
                <w:color w:val="000000" w:themeColor="text1"/>
                <w:szCs w:val="24"/>
              </w:rPr>
            </w:pPr>
            <w:r>
              <w:rPr>
                <w:color w:val="000000" w:themeColor="text1"/>
                <w:szCs w:val="24"/>
              </w:rPr>
              <w:t xml:space="preserve">Тип сканирующего устройства </w:t>
            </w:r>
            <w:r w:rsidR="00B2460A" w:rsidRPr="00B2460A">
              <w:rPr>
                <w:color w:val="000000" w:themeColor="text1"/>
                <w:szCs w:val="24"/>
              </w:rPr>
              <w:t>планшетный/протяжной</w:t>
            </w:r>
            <w:r w:rsidR="00B2460A" w:rsidRPr="00B2460A">
              <w:rPr>
                <w:color w:val="000000" w:themeColor="text1"/>
                <w:szCs w:val="24"/>
              </w:rPr>
              <w:tab/>
            </w:r>
          </w:p>
          <w:p w14:paraId="3AE92790" w14:textId="6A928C8C" w:rsidR="00B2460A" w:rsidRPr="00B2460A" w:rsidRDefault="00B2460A" w:rsidP="00B2460A">
            <w:pPr>
              <w:spacing w:line="270" w:lineRule="atLeast"/>
              <w:contextualSpacing/>
              <w:rPr>
                <w:color w:val="000000" w:themeColor="text1"/>
                <w:szCs w:val="24"/>
              </w:rPr>
            </w:pPr>
            <w:r w:rsidRPr="00B2460A">
              <w:rPr>
                <w:color w:val="000000" w:themeColor="text1"/>
                <w:szCs w:val="24"/>
              </w:rPr>
              <w:t>Время выхода первой копии (до), с</w:t>
            </w:r>
            <w:r w:rsidRPr="00B2460A">
              <w:rPr>
                <w:color w:val="000000" w:themeColor="text1"/>
                <w:szCs w:val="24"/>
              </w:rPr>
              <w:tab/>
              <w:t>5.3</w:t>
            </w:r>
          </w:p>
          <w:p w14:paraId="1D9F8AC5" w14:textId="77777777" w:rsidR="00B2460A" w:rsidRPr="00B2460A" w:rsidRDefault="00B2460A" w:rsidP="00B2460A">
            <w:pPr>
              <w:spacing w:line="270" w:lineRule="atLeast"/>
              <w:contextualSpacing/>
              <w:rPr>
                <w:color w:val="000000" w:themeColor="text1"/>
                <w:szCs w:val="24"/>
              </w:rPr>
            </w:pPr>
            <w:r w:rsidRPr="00B2460A">
              <w:rPr>
                <w:color w:val="000000" w:themeColor="text1"/>
                <w:szCs w:val="24"/>
              </w:rPr>
              <w:t>Скорость модема, Кбит/с</w:t>
            </w:r>
            <w:r w:rsidRPr="00B2460A">
              <w:rPr>
                <w:color w:val="000000" w:themeColor="text1"/>
                <w:szCs w:val="24"/>
              </w:rPr>
              <w:tab/>
              <w:t>33.6</w:t>
            </w:r>
            <w:r w:rsidRPr="00B2460A">
              <w:rPr>
                <w:color w:val="000000" w:themeColor="text1"/>
                <w:szCs w:val="24"/>
              </w:rPr>
              <w:tab/>
            </w:r>
          </w:p>
          <w:p w14:paraId="21668D31" w14:textId="3E7F2C7D" w:rsidR="003A28CB" w:rsidRPr="00CC26A6" w:rsidRDefault="00B2460A" w:rsidP="00B2460A">
            <w:pPr>
              <w:spacing w:line="270" w:lineRule="atLeast"/>
              <w:contextualSpacing/>
              <w:rPr>
                <w:color w:val="000000" w:themeColor="text1"/>
                <w:szCs w:val="24"/>
              </w:rPr>
            </w:pPr>
            <w:r w:rsidRPr="00B2460A">
              <w:rPr>
                <w:color w:val="000000" w:themeColor="text1"/>
                <w:szCs w:val="24"/>
              </w:rPr>
              <w:t>Отправка изображения по e-mail</w:t>
            </w:r>
            <w:r w:rsidRPr="00B2460A">
              <w:rPr>
                <w:color w:val="000000" w:themeColor="text1"/>
                <w:szCs w:val="24"/>
              </w:rPr>
              <w:tab/>
              <w:t>Да</w:t>
            </w:r>
          </w:p>
        </w:tc>
        <w:tc>
          <w:tcPr>
            <w:tcW w:w="992" w:type="dxa"/>
            <w:shd w:val="clear" w:color="auto" w:fill="auto"/>
            <w:vAlign w:val="center"/>
          </w:tcPr>
          <w:p w14:paraId="76434E77" w14:textId="7F785E80" w:rsidR="003A28CB" w:rsidRPr="00CC26A6" w:rsidRDefault="003A28CB" w:rsidP="003A28CB">
            <w:pPr>
              <w:jc w:val="center"/>
              <w:rPr>
                <w:color w:val="000000" w:themeColor="text1"/>
                <w:szCs w:val="24"/>
              </w:rPr>
            </w:pPr>
            <w:r w:rsidRPr="00CC26A6">
              <w:rPr>
                <w:color w:val="000000" w:themeColor="text1"/>
                <w:szCs w:val="24"/>
              </w:rPr>
              <w:lastRenderedPageBreak/>
              <w:t>Шт</w:t>
            </w:r>
          </w:p>
        </w:tc>
        <w:tc>
          <w:tcPr>
            <w:tcW w:w="852" w:type="dxa"/>
            <w:shd w:val="clear" w:color="auto" w:fill="auto"/>
            <w:vAlign w:val="center"/>
          </w:tcPr>
          <w:p w14:paraId="0F2617E1" w14:textId="3B2F3A36" w:rsidR="003A28CB" w:rsidRPr="005700EC" w:rsidRDefault="005700EC" w:rsidP="003A28CB">
            <w:pPr>
              <w:jc w:val="center"/>
              <w:rPr>
                <w:color w:val="000000" w:themeColor="text1"/>
                <w:szCs w:val="24"/>
              </w:rPr>
            </w:pPr>
            <w:r>
              <w:rPr>
                <w:color w:val="000000" w:themeColor="text1"/>
                <w:szCs w:val="24"/>
              </w:rPr>
              <w:t>2</w:t>
            </w:r>
          </w:p>
        </w:tc>
        <w:tc>
          <w:tcPr>
            <w:tcW w:w="1702" w:type="dxa"/>
            <w:shd w:val="clear" w:color="auto" w:fill="auto"/>
            <w:vAlign w:val="center"/>
          </w:tcPr>
          <w:p w14:paraId="436ED4E6" w14:textId="49CC49D0" w:rsidR="003A28CB" w:rsidRPr="005700EC" w:rsidRDefault="005700EC" w:rsidP="003A28CB">
            <w:pPr>
              <w:snapToGrid w:val="0"/>
              <w:jc w:val="center"/>
              <w:rPr>
                <w:color w:val="000000" w:themeColor="text1"/>
                <w:szCs w:val="24"/>
              </w:rPr>
            </w:pPr>
            <w:r>
              <w:rPr>
                <w:sz w:val="22"/>
                <w:szCs w:val="22"/>
              </w:rPr>
              <w:t>41</w:t>
            </w:r>
            <w:r w:rsidR="00EC55A1">
              <w:rPr>
                <w:sz w:val="22"/>
                <w:szCs w:val="22"/>
              </w:rPr>
              <w:t xml:space="preserve"> </w:t>
            </w:r>
            <w:r>
              <w:rPr>
                <w:sz w:val="22"/>
                <w:szCs w:val="22"/>
              </w:rPr>
              <w:t>479,67</w:t>
            </w:r>
          </w:p>
        </w:tc>
        <w:tc>
          <w:tcPr>
            <w:tcW w:w="1557" w:type="dxa"/>
            <w:shd w:val="clear" w:color="auto" w:fill="auto"/>
            <w:vAlign w:val="center"/>
          </w:tcPr>
          <w:p w14:paraId="0DEA644F" w14:textId="3D387BCA" w:rsidR="003A28CB" w:rsidRPr="005700EC" w:rsidRDefault="005700EC" w:rsidP="003A28CB">
            <w:pPr>
              <w:snapToGrid w:val="0"/>
              <w:jc w:val="center"/>
              <w:rPr>
                <w:color w:val="000000" w:themeColor="text1"/>
                <w:szCs w:val="24"/>
              </w:rPr>
            </w:pPr>
            <w:r>
              <w:rPr>
                <w:sz w:val="22"/>
                <w:szCs w:val="22"/>
              </w:rPr>
              <w:t>82</w:t>
            </w:r>
            <w:r w:rsidR="00EC55A1">
              <w:rPr>
                <w:sz w:val="22"/>
                <w:szCs w:val="22"/>
              </w:rPr>
              <w:t xml:space="preserve"> </w:t>
            </w:r>
            <w:r>
              <w:rPr>
                <w:sz w:val="22"/>
                <w:szCs w:val="22"/>
              </w:rPr>
              <w:t>959,34</w:t>
            </w:r>
          </w:p>
        </w:tc>
        <w:bookmarkStart w:id="0" w:name="_GoBack"/>
        <w:bookmarkEnd w:id="0"/>
      </w:tr>
      <w:tr w:rsidR="00C4528F" w:rsidRPr="00F63286" w14:paraId="1EC08F73" w14:textId="77777777" w:rsidTr="00CC26A6">
        <w:trPr>
          <w:trHeight w:val="848"/>
          <w:jc w:val="center"/>
        </w:trPr>
        <w:tc>
          <w:tcPr>
            <w:tcW w:w="13464" w:type="dxa"/>
            <w:gridSpan w:val="6"/>
            <w:shd w:val="clear" w:color="auto" w:fill="auto"/>
            <w:vAlign w:val="center"/>
          </w:tcPr>
          <w:p w14:paraId="10B08097" w14:textId="3FE5252A" w:rsidR="00C4528F" w:rsidRPr="00CC26A6" w:rsidRDefault="00C4528F" w:rsidP="00C4528F">
            <w:pPr>
              <w:snapToGrid w:val="0"/>
              <w:jc w:val="left"/>
              <w:rPr>
                <w:color w:val="000000" w:themeColor="text1"/>
                <w:szCs w:val="24"/>
              </w:rPr>
            </w:pPr>
            <w:r w:rsidRPr="00CC26A6">
              <w:rPr>
                <w:color w:val="000000" w:themeColor="text1"/>
                <w:szCs w:val="24"/>
              </w:rPr>
              <w:t>ИТОГО:</w:t>
            </w:r>
          </w:p>
        </w:tc>
        <w:tc>
          <w:tcPr>
            <w:tcW w:w="1557" w:type="dxa"/>
            <w:shd w:val="clear" w:color="auto" w:fill="auto"/>
            <w:vAlign w:val="center"/>
          </w:tcPr>
          <w:p w14:paraId="5E41D621" w14:textId="4F49BB8A" w:rsidR="00C4528F" w:rsidRPr="005700EC" w:rsidRDefault="005700EC" w:rsidP="00B2460A">
            <w:pPr>
              <w:snapToGrid w:val="0"/>
              <w:jc w:val="center"/>
              <w:rPr>
                <w:color w:val="000000" w:themeColor="text1"/>
                <w:szCs w:val="24"/>
              </w:rPr>
            </w:pPr>
            <w:r>
              <w:rPr>
                <w:sz w:val="22"/>
                <w:szCs w:val="22"/>
              </w:rPr>
              <w:t>82</w:t>
            </w:r>
            <w:r w:rsidR="00546165">
              <w:rPr>
                <w:sz w:val="22"/>
                <w:szCs w:val="22"/>
              </w:rPr>
              <w:t xml:space="preserve"> </w:t>
            </w:r>
            <w:r>
              <w:rPr>
                <w:sz w:val="22"/>
                <w:szCs w:val="22"/>
              </w:rPr>
              <w:t>959,34</w:t>
            </w:r>
          </w:p>
        </w:tc>
      </w:tr>
    </w:tbl>
    <w:p w14:paraId="743B2896" w14:textId="77777777" w:rsidR="00282E02" w:rsidRPr="00F63286" w:rsidRDefault="00282E02" w:rsidP="00282E02">
      <w:pPr>
        <w:ind w:firstLine="142"/>
        <w:rPr>
          <w:sz w:val="26"/>
        </w:rPr>
      </w:pPr>
    </w:p>
    <w:p w14:paraId="53ECA618" w14:textId="191720EF" w:rsidR="00DE0467" w:rsidRDefault="00DE0467" w:rsidP="00282E02">
      <w:pPr>
        <w:rPr>
          <w:sz w:val="26"/>
        </w:rPr>
      </w:pPr>
    </w:p>
    <w:p w14:paraId="325AAF05" w14:textId="77777777" w:rsidR="00CC26A6" w:rsidRPr="00F63286" w:rsidRDefault="00CC26A6" w:rsidP="00282E02">
      <w:pPr>
        <w:rPr>
          <w:rFonts w:eastAsiaTheme="minorEastAsia"/>
          <w:sz w:val="26"/>
        </w:rPr>
      </w:pPr>
    </w:p>
    <w:sectPr w:rsidR="00CC26A6" w:rsidRPr="00F63286" w:rsidSect="00282E02">
      <w:headerReference w:type="even" r:id="rId12"/>
      <w:footerReference w:type="first" r:id="rId13"/>
      <w:pgSz w:w="16838" w:h="11906" w:orient="landscape"/>
      <w:pgMar w:top="1247" w:right="851" w:bottom="567" w:left="567" w:header="284"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C33FB" w14:textId="77777777" w:rsidR="005700EC" w:rsidRDefault="005700EC" w:rsidP="00A350A7">
      <w:r>
        <w:separator/>
      </w:r>
    </w:p>
  </w:endnote>
  <w:endnote w:type="continuationSeparator" w:id="0">
    <w:p w14:paraId="7B30126D" w14:textId="77777777" w:rsidR="005700EC" w:rsidRDefault="005700EC" w:rsidP="00A3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203" w:usb1="00000000" w:usb2="00000000" w:usb3="00000000" w:csb0="00000005"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panose1 w:val="00000000000000000000"/>
    <w:charset w:val="80"/>
    <w:family w:val="auto"/>
    <w:notTrueType/>
    <w:pitch w:val="default"/>
    <w:sig w:usb0="00000001" w:usb1="08070000" w:usb2="00000010" w:usb3="00000000" w:csb0="00020000"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E" w14:textId="77777777" w:rsidR="005700EC" w:rsidRDefault="005700EC" w:rsidP="00A350A7">
    <w:pPr>
      <w:pStyle w:val="afa"/>
      <w:rPr>
        <w:rStyle w:val="af0"/>
      </w:rPr>
    </w:pPr>
    <w:r w:rsidRPr="000D6DED">
      <w:t>ОП</w:t>
    </w:r>
    <w:r>
      <w:t>О</w:t>
    </w:r>
    <w:r w:rsidRPr="000D6DED">
      <w:t xml:space="preserve">З/АДЭФ/ Дата создания </w:t>
    </w:r>
    <w:r>
      <w:t>00.00</w:t>
    </w:r>
    <w:r w:rsidRPr="000D6DED">
      <w:t>.201</w:t>
    </w:r>
    <w:r>
      <w:t>4</w:t>
    </w:r>
    <w:r w:rsidRPr="000D6DED">
      <w:t>/ИС/</w:t>
    </w:r>
    <w:r w:rsidRPr="000D6DED">
      <w:rPr>
        <w:noProof/>
      </w:rPr>
      <w:t xml:space="preserve"> </w:t>
    </w:r>
    <w:r w:rsidRPr="000D6DED">
      <w:t>C:\ Рабочий стол \ЗАКУПКИ ФНС201</w:t>
    </w:r>
    <w:r>
      <w:t>4</w:t>
    </w:r>
    <w:r w:rsidRPr="000D6DED">
      <w:t>\</w:t>
    </w:r>
    <w:r w:rsidRPr="000D6DED">
      <w:tab/>
    </w:r>
    <w:r>
      <w:rPr>
        <w:rStyle w:val="af0"/>
      </w:rPr>
      <w:fldChar w:fldCharType="begin"/>
    </w:r>
    <w:r>
      <w:rPr>
        <w:rStyle w:val="af0"/>
      </w:rPr>
      <w:instrText xml:space="preserve">PAGE  </w:instrText>
    </w:r>
    <w:r>
      <w:rPr>
        <w:rStyle w:val="af0"/>
      </w:rPr>
      <w:fldChar w:fldCharType="separate"/>
    </w:r>
    <w:r>
      <w:rPr>
        <w:rStyle w:val="af0"/>
        <w:noProof/>
      </w:rPr>
      <w:t>24</w:t>
    </w:r>
    <w:r>
      <w:rPr>
        <w:rStyle w:val="af0"/>
      </w:rPr>
      <w:fldChar w:fldCharType="end"/>
    </w:r>
  </w:p>
  <w:p w14:paraId="1F8366DF" w14:textId="77777777" w:rsidR="005700EC" w:rsidRPr="00337BE3" w:rsidRDefault="005700EC" w:rsidP="00A350A7">
    <w:r w:rsidRPr="000D6DED">
      <w:t>ЭЛ-Е АУКЦИОНЫ201</w:t>
    </w:r>
    <w:r>
      <w:t>4</w:t>
    </w:r>
    <w:r w:rsidRPr="000D6DED">
      <w:t>\ АЭФ_</w:t>
    </w:r>
    <w:r w:rsidRPr="00337BE3">
      <w:t>Продукция с логотипом</w:t>
    </w:r>
    <w:r w:rsidRPr="000D6DED">
      <w:t xml:space="preserve"> \ АДЭФ_ </w:t>
    </w:r>
    <w:r w:rsidRPr="00337BE3">
      <w:t>Логотипы_2014</w:t>
    </w:r>
  </w:p>
  <w:p w14:paraId="1F8366E0" w14:textId="77777777" w:rsidR="005700EC" w:rsidRDefault="005700EC" w:rsidP="00A350A7">
    <w:pPr>
      <w:pStyle w:val="afa"/>
    </w:pPr>
  </w:p>
  <w:p w14:paraId="5BA30464" w14:textId="77777777" w:rsidR="005700EC" w:rsidRDefault="005700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920E9" w14:textId="77777777" w:rsidR="005700EC" w:rsidRDefault="005700EC" w:rsidP="00A350A7">
      <w:r>
        <w:separator/>
      </w:r>
    </w:p>
  </w:footnote>
  <w:footnote w:type="continuationSeparator" w:id="0">
    <w:p w14:paraId="6A4C224A" w14:textId="77777777" w:rsidR="005700EC" w:rsidRDefault="005700EC" w:rsidP="00A35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B" w14:textId="77777777" w:rsidR="005700EC" w:rsidRDefault="005700EC" w:rsidP="00A350A7">
    <w:pPr>
      <w:pStyle w:val="ae"/>
      <w:rPr>
        <w:rStyle w:val="af0"/>
      </w:rPr>
    </w:pPr>
    <w:r>
      <w:rPr>
        <w:rStyle w:val="af0"/>
      </w:rPr>
      <w:fldChar w:fldCharType="begin"/>
    </w:r>
    <w:r>
      <w:rPr>
        <w:rStyle w:val="af0"/>
      </w:rPr>
      <w:instrText xml:space="preserve">PAGE  </w:instrText>
    </w:r>
    <w:r>
      <w:rPr>
        <w:rStyle w:val="af0"/>
      </w:rPr>
      <w:fldChar w:fldCharType="end"/>
    </w:r>
  </w:p>
  <w:p w14:paraId="1F8366DC" w14:textId="77777777" w:rsidR="005700EC" w:rsidRDefault="005700EC" w:rsidP="00A350A7">
    <w:pPr>
      <w:pStyle w:val="ae"/>
    </w:pPr>
  </w:p>
  <w:p w14:paraId="4D01AD00" w14:textId="77777777" w:rsidR="005700EC" w:rsidRDefault="005700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000002"/>
    <w:multiLevelType w:val="multilevel"/>
    <w:tmpl w:val="00000002"/>
    <w:name w:val="WW8Num1"/>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15:restartNumberingAfterBreak="0">
    <w:nsid w:val="00000003"/>
    <w:multiLevelType w:val="singleLevel"/>
    <w:tmpl w:val="00000003"/>
    <w:name w:val="WW8Num5"/>
    <w:lvl w:ilvl="0">
      <w:start w:val="1"/>
      <w:numFmt w:val="bullet"/>
      <w:lvlText w:val=""/>
      <w:lvlJc w:val="left"/>
      <w:pPr>
        <w:tabs>
          <w:tab w:val="num" w:pos="0"/>
        </w:tabs>
        <w:ind w:left="1440" w:hanging="360"/>
      </w:pPr>
      <w:rPr>
        <w:rFonts w:ascii="Symbol" w:hAnsi="Symbol" w:cs="Symbol"/>
      </w:rPr>
    </w:lvl>
  </w:abstractNum>
  <w:abstractNum w:abstractNumId="7" w15:restartNumberingAfterBreak="0">
    <w:nsid w:val="00000004"/>
    <w:multiLevelType w:val="singleLevel"/>
    <w:tmpl w:val="00000004"/>
    <w:name w:val="WW8Num7"/>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5"/>
    <w:multiLevelType w:val="singleLevel"/>
    <w:tmpl w:val="00000005"/>
    <w:name w:val="WW8Num8"/>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6"/>
    <w:multiLevelType w:val="singleLevel"/>
    <w:tmpl w:val="00000006"/>
    <w:name w:val="WW8Num9"/>
    <w:lvl w:ilvl="0">
      <w:start w:val="1"/>
      <w:numFmt w:val="bullet"/>
      <w:lvlText w:val=""/>
      <w:lvlJc w:val="left"/>
      <w:pPr>
        <w:tabs>
          <w:tab w:val="num" w:pos="0"/>
        </w:tabs>
        <w:ind w:left="1440" w:hanging="360"/>
      </w:pPr>
      <w:rPr>
        <w:rFonts w:ascii="Symbol" w:hAnsi="Symbol" w:cs="Symbol"/>
      </w:rPr>
    </w:lvl>
  </w:abstractNum>
  <w:abstractNum w:abstractNumId="10" w15:restartNumberingAfterBreak="0">
    <w:nsid w:val="00000007"/>
    <w:multiLevelType w:val="singleLevel"/>
    <w:tmpl w:val="00000007"/>
    <w:name w:val="WW8Num10"/>
    <w:lvl w:ilvl="0">
      <w:start w:val="1"/>
      <w:numFmt w:val="bullet"/>
      <w:lvlText w:val=""/>
      <w:lvlJc w:val="left"/>
      <w:pPr>
        <w:tabs>
          <w:tab w:val="num" w:pos="1440"/>
        </w:tabs>
        <w:ind w:left="1440" w:hanging="360"/>
      </w:pPr>
      <w:rPr>
        <w:rFonts w:ascii="Symbol" w:hAnsi="Symbol" w:cs="Symbol"/>
      </w:rPr>
    </w:lvl>
  </w:abstractNum>
  <w:abstractNum w:abstractNumId="11" w15:restartNumberingAfterBreak="0">
    <w:nsid w:val="00000008"/>
    <w:multiLevelType w:val="singleLevel"/>
    <w:tmpl w:val="00000008"/>
    <w:name w:val="WW8Num11"/>
    <w:lvl w:ilvl="0">
      <w:start w:val="1"/>
      <w:numFmt w:val="decimal"/>
      <w:lvlText w:val="%1."/>
      <w:lvlJc w:val="left"/>
      <w:pPr>
        <w:tabs>
          <w:tab w:val="num" w:pos="0"/>
        </w:tabs>
        <w:ind w:left="1080" w:hanging="360"/>
      </w:pPr>
    </w:lvl>
  </w:abstractNum>
  <w:abstractNum w:abstractNumId="12" w15:restartNumberingAfterBreak="0">
    <w:nsid w:val="00000009"/>
    <w:multiLevelType w:val="singleLevel"/>
    <w:tmpl w:val="00000009"/>
    <w:name w:val="WW8Num12"/>
    <w:lvl w:ilvl="0">
      <w:start w:val="1"/>
      <w:numFmt w:val="bullet"/>
      <w:lvlText w:val=""/>
      <w:lvlJc w:val="left"/>
      <w:pPr>
        <w:tabs>
          <w:tab w:val="num" w:pos="0"/>
        </w:tabs>
        <w:ind w:left="1440" w:hanging="360"/>
      </w:pPr>
      <w:rPr>
        <w:rFonts w:ascii="Symbol" w:hAnsi="Symbol" w:cs="Symbol"/>
      </w:rPr>
    </w:lvl>
  </w:abstractNum>
  <w:abstractNum w:abstractNumId="13" w15:restartNumberingAfterBreak="0">
    <w:nsid w:val="034B014A"/>
    <w:multiLevelType w:val="hybridMultilevel"/>
    <w:tmpl w:val="5B343E6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0E736F"/>
    <w:multiLevelType w:val="multilevel"/>
    <w:tmpl w:val="0F00D838"/>
    <w:name w:val="WW8Num13"/>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15:restartNumberingAfterBreak="0">
    <w:nsid w:val="074C1ED2"/>
    <w:multiLevelType w:val="hybridMultilevel"/>
    <w:tmpl w:val="24EE36B2"/>
    <w:lvl w:ilvl="0" w:tplc="B83C517A">
      <w:start w:val="1"/>
      <w:numFmt w:val="decimal"/>
      <w:pStyle w:val="1"/>
      <w:lvlText w:val="%1."/>
      <w:lvlJc w:val="right"/>
      <w:pPr>
        <w:ind w:left="720" w:hanging="360"/>
      </w:pPr>
      <w:rPr>
        <w:rFonts w:hint="default"/>
      </w:rPr>
    </w:lvl>
    <w:lvl w:ilvl="1" w:tplc="099A9FE4">
      <w:start w:val="1"/>
      <w:numFmt w:val="lowerLetter"/>
      <w:lvlText w:val="%2."/>
      <w:lvlJc w:val="left"/>
      <w:pPr>
        <w:ind w:left="1440" w:hanging="360"/>
      </w:pPr>
    </w:lvl>
    <w:lvl w:ilvl="2" w:tplc="8AA67640" w:tentative="1">
      <w:start w:val="1"/>
      <w:numFmt w:val="lowerRoman"/>
      <w:lvlText w:val="%3."/>
      <w:lvlJc w:val="right"/>
      <w:pPr>
        <w:ind w:left="2160" w:hanging="180"/>
      </w:pPr>
    </w:lvl>
    <w:lvl w:ilvl="3" w:tplc="08329FBE" w:tentative="1">
      <w:start w:val="1"/>
      <w:numFmt w:val="decimal"/>
      <w:lvlText w:val="%4."/>
      <w:lvlJc w:val="left"/>
      <w:pPr>
        <w:ind w:left="2880" w:hanging="360"/>
      </w:pPr>
    </w:lvl>
    <w:lvl w:ilvl="4" w:tplc="B9905A8A" w:tentative="1">
      <w:start w:val="1"/>
      <w:numFmt w:val="lowerLetter"/>
      <w:lvlText w:val="%5."/>
      <w:lvlJc w:val="left"/>
      <w:pPr>
        <w:ind w:left="3600" w:hanging="360"/>
      </w:pPr>
    </w:lvl>
    <w:lvl w:ilvl="5" w:tplc="DE18C088" w:tentative="1">
      <w:start w:val="1"/>
      <w:numFmt w:val="lowerRoman"/>
      <w:lvlText w:val="%6."/>
      <w:lvlJc w:val="right"/>
      <w:pPr>
        <w:ind w:left="4320" w:hanging="180"/>
      </w:pPr>
    </w:lvl>
    <w:lvl w:ilvl="6" w:tplc="9728742E" w:tentative="1">
      <w:start w:val="1"/>
      <w:numFmt w:val="decimal"/>
      <w:lvlText w:val="%7."/>
      <w:lvlJc w:val="left"/>
      <w:pPr>
        <w:ind w:left="5040" w:hanging="360"/>
      </w:pPr>
    </w:lvl>
    <w:lvl w:ilvl="7" w:tplc="852A3994" w:tentative="1">
      <w:start w:val="1"/>
      <w:numFmt w:val="lowerLetter"/>
      <w:lvlText w:val="%8."/>
      <w:lvlJc w:val="left"/>
      <w:pPr>
        <w:ind w:left="5760" w:hanging="360"/>
      </w:pPr>
    </w:lvl>
    <w:lvl w:ilvl="8" w:tplc="4ECC7850" w:tentative="1">
      <w:start w:val="1"/>
      <w:numFmt w:val="lowerRoman"/>
      <w:lvlText w:val="%9."/>
      <w:lvlJc w:val="right"/>
      <w:pPr>
        <w:ind w:left="6480" w:hanging="180"/>
      </w:pPr>
    </w:lvl>
  </w:abstractNum>
  <w:abstractNum w:abstractNumId="16" w15:restartNumberingAfterBreak="0">
    <w:nsid w:val="07531C59"/>
    <w:multiLevelType w:val="hybridMultilevel"/>
    <w:tmpl w:val="0A1C10AE"/>
    <w:lvl w:ilvl="0" w:tplc="A6F44AB4">
      <w:start w:val="1"/>
      <w:numFmt w:val="bullet"/>
      <w:pStyle w:val="a1"/>
      <w:lvlText w:val=""/>
      <w:lvlJc w:val="left"/>
      <w:pPr>
        <w:ind w:left="1800" w:hanging="360"/>
      </w:pPr>
      <w:rPr>
        <w:rFonts w:ascii="Symbol" w:hAnsi="Symbol" w:hint="default"/>
      </w:rPr>
    </w:lvl>
    <w:lvl w:ilvl="1" w:tplc="04190019" w:tentative="1">
      <w:start w:val="1"/>
      <w:numFmt w:val="bullet"/>
      <w:lvlText w:val="o"/>
      <w:lvlJc w:val="left"/>
      <w:pPr>
        <w:ind w:left="2520" w:hanging="360"/>
      </w:pPr>
      <w:rPr>
        <w:rFonts w:ascii="Courier New" w:hAnsi="Courier New" w:cs="Courier New" w:hint="default"/>
      </w:rPr>
    </w:lvl>
    <w:lvl w:ilvl="2" w:tplc="0419001B" w:tentative="1">
      <w:start w:val="1"/>
      <w:numFmt w:val="bullet"/>
      <w:lvlText w:val=""/>
      <w:lvlJc w:val="left"/>
      <w:pPr>
        <w:ind w:left="3240" w:hanging="360"/>
      </w:pPr>
      <w:rPr>
        <w:rFonts w:ascii="Wingdings" w:hAnsi="Wingdings" w:hint="default"/>
      </w:rPr>
    </w:lvl>
    <w:lvl w:ilvl="3" w:tplc="0419000F" w:tentative="1">
      <w:start w:val="1"/>
      <w:numFmt w:val="bullet"/>
      <w:lvlText w:val=""/>
      <w:lvlJc w:val="left"/>
      <w:pPr>
        <w:ind w:left="3960" w:hanging="360"/>
      </w:pPr>
      <w:rPr>
        <w:rFonts w:ascii="Symbol" w:hAnsi="Symbol" w:hint="default"/>
      </w:rPr>
    </w:lvl>
    <w:lvl w:ilvl="4" w:tplc="04190019" w:tentative="1">
      <w:start w:val="1"/>
      <w:numFmt w:val="bullet"/>
      <w:lvlText w:val="o"/>
      <w:lvlJc w:val="left"/>
      <w:pPr>
        <w:ind w:left="4680" w:hanging="360"/>
      </w:pPr>
      <w:rPr>
        <w:rFonts w:ascii="Courier New" w:hAnsi="Courier New" w:cs="Courier New" w:hint="default"/>
      </w:rPr>
    </w:lvl>
    <w:lvl w:ilvl="5" w:tplc="0419001B" w:tentative="1">
      <w:start w:val="1"/>
      <w:numFmt w:val="bullet"/>
      <w:lvlText w:val=""/>
      <w:lvlJc w:val="left"/>
      <w:pPr>
        <w:ind w:left="5400" w:hanging="360"/>
      </w:pPr>
      <w:rPr>
        <w:rFonts w:ascii="Wingdings" w:hAnsi="Wingdings" w:hint="default"/>
      </w:rPr>
    </w:lvl>
    <w:lvl w:ilvl="6" w:tplc="0419000F" w:tentative="1">
      <w:start w:val="1"/>
      <w:numFmt w:val="bullet"/>
      <w:lvlText w:val=""/>
      <w:lvlJc w:val="left"/>
      <w:pPr>
        <w:ind w:left="6120" w:hanging="360"/>
      </w:pPr>
      <w:rPr>
        <w:rFonts w:ascii="Symbol" w:hAnsi="Symbol" w:hint="default"/>
      </w:rPr>
    </w:lvl>
    <w:lvl w:ilvl="7" w:tplc="04190019" w:tentative="1">
      <w:start w:val="1"/>
      <w:numFmt w:val="bullet"/>
      <w:lvlText w:val="o"/>
      <w:lvlJc w:val="left"/>
      <w:pPr>
        <w:ind w:left="6840" w:hanging="360"/>
      </w:pPr>
      <w:rPr>
        <w:rFonts w:ascii="Courier New" w:hAnsi="Courier New" w:cs="Courier New" w:hint="default"/>
      </w:rPr>
    </w:lvl>
    <w:lvl w:ilvl="8" w:tplc="0419001B" w:tentative="1">
      <w:start w:val="1"/>
      <w:numFmt w:val="bullet"/>
      <w:lvlText w:val=""/>
      <w:lvlJc w:val="left"/>
      <w:pPr>
        <w:ind w:left="7560" w:hanging="360"/>
      </w:pPr>
      <w:rPr>
        <w:rFonts w:ascii="Wingdings" w:hAnsi="Wingdings" w:hint="default"/>
      </w:rPr>
    </w:lvl>
  </w:abstractNum>
  <w:abstractNum w:abstractNumId="17" w15:restartNumberingAfterBreak="0">
    <w:nsid w:val="080145A8"/>
    <w:multiLevelType w:val="hybridMultilevel"/>
    <w:tmpl w:val="FCAE46DA"/>
    <w:lvl w:ilvl="0" w:tplc="2D86F78C">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253227"/>
    <w:multiLevelType w:val="hybridMultilevel"/>
    <w:tmpl w:val="E5BC225C"/>
    <w:lvl w:ilvl="0" w:tplc="69E87624">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F636B83"/>
    <w:multiLevelType w:val="hybridMultilevel"/>
    <w:tmpl w:val="786AE746"/>
    <w:lvl w:ilvl="0" w:tplc="2F3ED880">
      <w:start w:val="1"/>
      <w:numFmt w:val="decimal"/>
      <w:lvlText w:val="%1)"/>
      <w:lvlJc w:val="left"/>
      <w:pPr>
        <w:ind w:left="1571" w:hanging="360"/>
      </w:pPr>
      <w:rPr>
        <w:rFonts w:ascii="Times New Roman" w:hAnsi="Times New Roman" w:hint="default"/>
        <w:b w:val="0"/>
        <w:i w:val="0"/>
        <w:spacing w:val="0"/>
        <w:position w:val="0"/>
        <w:sz w:val="24"/>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0" w15:restartNumberingAfterBreak="0">
    <w:nsid w:val="0FA556A3"/>
    <w:multiLevelType w:val="hybridMultilevel"/>
    <w:tmpl w:val="E6643A04"/>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15:restartNumberingAfterBreak="0">
    <w:nsid w:val="1204567B"/>
    <w:multiLevelType w:val="hybridMultilevel"/>
    <w:tmpl w:val="C6FE7402"/>
    <w:lvl w:ilvl="0" w:tplc="1BC8385E">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F857302"/>
    <w:multiLevelType w:val="hybridMultilevel"/>
    <w:tmpl w:val="A88EC51E"/>
    <w:lvl w:ilvl="0" w:tplc="04190001">
      <w:start w:val="1"/>
      <w:numFmt w:val="bullet"/>
      <w:pStyle w:val="1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7427F1"/>
    <w:multiLevelType w:val="multilevel"/>
    <w:tmpl w:val="E61C5B8E"/>
    <w:lvl w:ilvl="0">
      <w:start w:val="1"/>
      <w:numFmt w:val="decimal"/>
      <w:pStyle w:val="11"/>
      <w:lvlText w:val="%1"/>
      <w:lvlJc w:val="left"/>
      <w:pPr>
        <w:ind w:left="432" w:hanging="432"/>
      </w:pPr>
    </w:lvl>
    <w:lvl w:ilvl="1">
      <w:start w:val="1"/>
      <w:numFmt w:val="decimal"/>
      <w:pStyle w:val="20"/>
      <w:lvlText w:val="%1.%2"/>
      <w:lvlJc w:val="left"/>
      <w:pPr>
        <w:ind w:left="860"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E971A46"/>
    <w:multiLevelType w:val="multilevel"/>
    <w:tmpl w:val="FDC40A3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52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2F5D4BC9"/>
    <w:multiLevelType w:val="hybridMultilevel"/>
    <w:tmpl w:val="1D4C6486"/>
    <w:lvl w:ilvl="0" w:tplc="61321F9A">
      <w:start w:val="1"/>
      <w:numFmt w:val="decimal"/>
      <w:pStyle w:val="Listnum"/>
      <w:lvlText w:val="%1"/>
      <w:lvlJc w:val="left"/>
      <w:pPr>
        <w:ind w:left="720" w:hanging="360"/>
      </w:pPr>
      <w:rPr>
        <w:rFonts w:hint="default"/>
        <w:b/>
      </w:rPr>
    </w:lvl>
    <w:lvl w:ilvl="1" w:tplc="A042B12A" w:tentative="1">
      <w:start w:val="1"/>
      <w:numFmt w:val="lowerLetter"/>
      <w:lvlText w:val="%2."/>
      <w:lvlJc w:val="left"/>
      <w:pPr>
        <w:ind w:left="1440" w:hanging="360"/>
      </w:pPr>
    </w:lvl>
    <w:lvl w:ilvl="2" w:tplc="4810EC72" w:tentative="1">
      <w:start w:val="1"/>
      <w:numFmt w:val="lowerRoman"/>
      <w:lvlText w:val="%3."/>
      <w:lvlJc w:val="right"/>
      <w:pPr>
        <w:ind w:left="2160" w:hanging="180"/>
      </w:pPr>
    </w:lvl>
    <w:lvl w:ilvl="3" w:tplc="8F60CCA2" w:tentative="1">
      <w:start w:val="1"/>
      <w:numFmt w:val="decimal"/>
      <w:lvlText w:val="%4."/>
      <w:lvlJc w:val="left"/>
      <w:pPr>
        <w:ind w:left="2880" w:hanging="360"/>
      </w:pPr>
    </w:lvl>
    <w:lvl w:ilvl="4" w:tplc="0A18827E" w:tentative="1">
      <w:start w:val="1"/>
      <w:numFmt w:val="lowerLetter"/>
      <w:lvlText w:val="%5."/>
      <w:lvlJc w:val="left"/>
      <w:pPr>
        <w:ind w:left="3600" w:hanging="360"/>
      </w:pPr>
    </w:lvl>
    <w:lvl w:ilvl="5" w:tplc="C31C94BE" w:tentative="1">
      <w:start w:val="1"/>
      <w:numFmt w:val="lowerRoman"/>
      <w:lvlText w:val="%6."/>
      <w:lvlJc w:val="right"/>
      <w:pPr>
        <w:ind w:left="4320" w:hanging="180"/>
      </w:pPr>
    </w:lvl>
    <w:lvl w:ilvl="6" w:tplc="BEFEC0C6" w:tentative="1">
      <w:start w:val="1"/>
      <w:numFmt w:val="decimal"/>
      <w:lvlText w:val="%7."/>
      <w:lvlJc w:val="left"/>
      <w:pPr>
        <w:ind w:left="5040" w:hanging="360"/>
      </w:pPr>
    </w:lvl>
    <w:lvl w:ilvl="7" w:tplc="137CC1FA" w:tentative="1">
      <w:start w:val="1"/>
      <w:numFmt w:val="lowerLetter"/>
      <w:lvlText w:val="%8."/>
      <w:lvlJc w:val="left"/>
      <w:pPr>
        <w:ind w:left="5760" w:hanging="360"/>
      </w:pPr>
    </w:lvl>
    <w:lvl w:ilvl="8" w:tplc="4E769BFE" w:tentative="1">
      <w:start w:val="1"/>
      <w:numFmt w:val="lowerRoman"/>
      <w:lvlText w:val="%9."/>
      <w:lvlJc w:val="right"/>
      <w:pPr>
        <w:ind w:left="6480" w:hanging="180"/>
      </w:pPr>
    </w:lvl>
  </w:abstractNum>
  <w:abstractNum w:abstractNumId="26" w15:restartNumberingAfterBreak="0">
    <w:nsid w:val="3105455B"/>
    <w:multiLevelType w:val="hybridMultilevel"/>
    <w:tmpl w:val="D892D6EE"/>
    <w:lvl w:ilvl="0" w:tplc="C95C50E4">
      <w:start w:val="1"/>
      <w:numFmt w:val="bullet"/>
      <w:pStyle w:val="0"/>
      <w:lvlText w:val="o"/>
      <w:lvlJc w:val="left"/>
      <w:pPr>
        <w:ind w:left="2770" w:hanging="360"/>
      </w:pPr>
      <w:rPr>
        <w:rFonts w:ascii="Courier New" w:hAnsi="Courier New" w:cs="Courier New" w:hint="default"/>
      </w:rPr>
    </w:lvl>
    <w:lvl w:ilvl="1" w:tplc="04190019" w:tentative="1">
      <w:start w:val="1"/>
      <w:numFmt w:val="bullet"/>
      <w:lvlText w:val="o"/>
      <w:lvlJc w:val="left"/>
      <w:pPr>
        <w:ind w:left="3490" w:hanging="360"/>
      </w:pPr>
      <w:rPr>
        <w:rFonts w:ascii="Courier New" w:hAnsi="Courier New" w:cs="Courier New" w:hint="default"/>
      </w:rPr>
    </w:lvl>
    <w:lvl w:ilvl="2" w:tplc="0419001B" w:tentative="1">
      <w:start w:val="1"/>
      <w:numFmt w:val="bullet"/>
      <w:lvlText w:val=""/>
      <w:lvlJc w:val="left"/>
      <w:pPr>
        <w:ind w:left="4210" w:hanging="360"/>
      </w:pPr>
      <w:rPr>
        <w:rFonts w:ascii="Wingdings" w:hAnsi="Wingdings" w:hint="default"/>
      </w:rPr>
    </w:lvl>
    <w:lvl w:ilvl="3" w:tplc="0419000F" w:tentative="1">
      <w:start w:val="1"/>
      <w:numFmt w:val="bullet"/>
      <w:lvlText w:val=""/>
      <w:lvlJc w:val="left"/>
      <w:pPr>
        <w:ind w:left="4930" w:hanging="360"/>
      </w:pPr>
      <w:rPr>
        <w:rFonts w:ascii="Symbol" w:hAnsi="Symbol" w:hint="default"/>
      </w:rPr>
    </w:lvl>
    <w:lvl w:ilvl="4" w:tplc="04190019" w:tentative="1">
      <w:start w:val="1"/>
      <w:numFmt w:val="bullet"/>
      <w:lvlText w:val="o"/>
      <w:lvlJc w:val="left"/>
      <w:pPr>
        <w:ind w:left="5650" w:hanging="360"/>
      </w:pPr>
      <w:rPr>
        <w:rFonts w:ascii="Courier New" w:hAnsi="Courier New" w:cs="Courier New" w:hint="default"/>
      </w:rPr>
    </w:lvl>
    <w:lvl w:ilvl="5" w:tplc="0419001B" w:tentative="1">
      <w:start w:val="1"/>
      <w:numFmt w:val="bullet"/>
      <w:lvlText w:val=""/>
      <w:lvlJc w:val="left"/>
      <w:pPr>
        <w:ind w:left="6370" w:hanging="360"/>
      </w:pPr>
      <w:rPr>
        <w:rFonts w:ascii="Wingdings" w:hAnsi="Wingdings" w:hint="default"/>
      </w:rPr>
    </w:lvl>
    <w:lvl w:ilvl="6" w:tplc="0419000F" w:tentative="1">
      <w:start w:val="1"/>
      <w:numFmt w:val="bullet"/>
      <w:lvlText w:val=""/>
      <w:lvlJc w:val="left"/>
      <w:pPr>
        <w:ind w:left="7090" w:hanging="360"/>
      </w:pPr>
      <w:rPr>
        <w:rFonts w:ascii="Symbol" w:hAnsi="Symbol" w:hint="default"/>
      </w:rPr>
    </w:lvl>
    <w:lvl w:ilvl="7" w:tplc="04190019" w:tentative="1">
      <w:start w:val="1"/>
      <w:numFmt w:val="bullet"/>
      <w:lvlText w:val="o"/>
      <w:lvlJc w:val="left"/>
      <w:pPr>
        <w:ind w:left="7810" w:hanging="360"/>
      </w:pPr>
      <w:rPr>
        <w:rFonts w:ascii="Courier New" w:hAnsi="Courier New" w:cs="Courier New" w:hint="default"/>
      </w:rPr>
    </w:lvl>
    <w:lvl w:ilvl="8" w:tplc="0419001B" w:tentative="1">
      <w:start w:val="1"/>
      <w:numFmt w:val="bullet"/>
      <w:lvlText w:val=""/>
      <w:lvlJc w:val="left"/>
      <w:pPr>
        <w:ind w:left="8530" w:hanging="360"/>
      </w:pPr>
      <w:rPr>
        <w:rFonts w:ascii="Wingdings" w:hAnsi="Wingdings" w:hint="default"/>
      </w:rPr>
    </w:lvl>
  </w:abstractNum>
  <w:abstractNum w:abstractNumId="27" w15:restartNumberingAfterBreak="0">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0"/>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8" w15:restartNumberingAfterBreak="0">
    <w:nsid w:val="32105306"/>
    <w:multiLevelType w:val="hybridMultilevel"/>
    <w:tmpl w:val="B2667BC2"/>
    <w:lvl w:ilvl="0" w:tplc="7DC43214">
      <w:start w:val="1"/>
      <w:numFmt w:val="bullet"/>
      <w:lvlText w:val="–"/>
      <w:lvlJc w:val="left"/>
      <w:pPr>
        <w:ind w:left="1571" w:hanging="360"/>
      </w:pPr>
      <w:rPr>
        <w:rFonts w:ascii="Times New Roman" w:hAnsi="Times New Roman" w:cs="Times New Roman" w:hint="default"/>
      </w:rPr>
    </w:lvl>
    <w:lvl w:ilvl="1" w:tplc="04190001">
      <w:start w:val="1"/>
      <w:numFmt w:val="bullet"/>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9" w15:restartNumberingAfterBreak="0">
    <w:nsid w:val="33690F68"/>
    <w:multiLevelType w:val="hybridMultilevel"/>
    <w:tmpl w:val="E034DCF4"/>
    <w:lvl w:ilvl="0" w:tplc="0A68810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39E41D79"/>
    <w:multiLevelType w:val="hybridMultilevel"/>
    <w:tmpl w:val="A0A08896"/>
    <w:lvl w:ilvl="0" w:tplc="99BE9BCC">
      <w:start w:val="1"/>
      <w:numFmt w:val="bullet"/>
      <w:pStyle w:val="a5"/>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AC14A13"/>
    <w:multiLevelType w:val="hybridMultilevel"/>
    <w:tmpl w:val="04EAEEC0"/>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B430C7"/>
    <w:multiLevelType w:val="hybridMultilevel"/>
    <w:tmpl w:val="12A6A67E"/>
    <w:lvl w:ilvl="0" w:tplc="3ABEE358">
      <w:start w:val="1"/>
      <w:numFmt w:val="bullet"/>
      <w:pStyle w:val="13"/>
      <w:lvlText w:val=""/>
      <w:lvlJc w:val="left"/>
      <w:pPr>
        <w:tabs>
          <w:tab w:val="num" w:pos="1440"/>
        </w:tabs>
        <w:ind w:left="1440" w:hanging="360"/>
      </w:pPr>
      <w:rPr>
        <w:rFonts w:ascii="Symbol" w:hAnsi="Symbol" w:hint="default"/>
      </w:rPr>
    </w:lvl>
    <w:lvl w:ilvl="1" w:tplc="4544C728">
      <w:start w:val="1"/>
      <w:numFmt w:val="bullet"/>
      <w:lvlText w:val="-"/>
      <w:lvlJc w:val="left"/>
      <w:pPr>
        <w:tabs>
          <w:tab w:val="num" w:pos="2160"/>
        </w:tabs>
        <w:ind w:left="2160" w:hanging="360"/>
      </w:pPr>
      <w:rPr>
        <w:rFonts w:ascii="Arial" w:hAnsi="Arial" w:cs="Times New Roman" w:hint="default"/>
      </w:rPr>
    </w:lvl>
    <w:lvl w:ilvl="2" w:tplc="CAB2A3E0">
      <w:start w:val="1"/>
      <w:numFmt w:val="decimal"/>
      <w:lvlText w:val="%3."/>
      <w:lvlJc w:val="left"/>
      <w:pPr>
        <w:tabs>
          <w:tab w:val="num" w:pos="2160"/>
        </w:tabs>
        <w:ind w:left="2160" w:hanging="360"/>
      </w:pPr>
    </w:lvl>
    <w:lvl w:ilvl="3" w:tplc="4A10AF6E">
      <w:start w:val="1"/>
      <w:numFmt w:val="decimal"/>
      <w:lvlText w:val="%4."/>
      <w:lvlJc w:val="left"/>
      <w:pPr>
        <w:tabs>
          <w:tab w:val="num" w:pos="2880"/>
        </w:tabs>
        <w:ind w:left="2880" w:hanging="360"/>
      </w:pPr>
    </w:lvl>
    <w:lvl w:ilvl="4" w:tplc="9AECD826">
      <w:start w:val="1"/>
      <w:numFmt w:val="decimal"/>
      <w:lvlText w:val="%5."/>
      <w:lvlJc w:val="left"/>
      <w:pPr>
        <w:tabs>
          <w:tab w:val="num" w:pos="3600"/>
        </w:tabs>
        <w:ind w:left="3600" w:hanging="360"/>
      </w:pPr>
    </w:lvl>
    <w:lvl w:ilvl="5" w:tplc="CEF411F8">
      <w:start w:val="1"/>
      <w:numFmt w:val="decimal"/>
      <w:lvlText w:val="%6."/>
      <w:lvlJc w:val="left"/>
      <w:pPr>
        <w:tabs>
          <w:tab w:val="num" w:pos="4320"/>
        </w:tabs>
        <w:ind w:left="4320" w:hanging="360"/>
      </w:pPr>
    </w:lvl>
    <w:lvl w:ilvl="6" w:tplc="CADC0FD4">
      <w:start w:val="1"/>
      <w:numFmt w:val="decimal"/>
      <w:lvlText w:val="%7."/>
      <w:lvlJc w:val="left"/>
      <w:pPr>
        <w:tabs>
          <w:tab w:val="num" w:pos="5040"/>
        </w:tabs>
        <w:ind w:left="5040" w:hanging="360"/>
      </w:pPr>
    </w:lvl>
    <w:lvl w:ilvl="7" w:tplc="74648964">
      <w:start w:val="1"/>
      <w:numFmt w:val="decimal"/>
      <w:lvlText w:val="%8."/>
      <w:lvlJc w:val="left"/>
      <w:pPr>
        <w:tabs>
          <w:tab w:val="num" w:pos="5760"/>
        </w:tabs>
        <w:ind w:left="5760" w:hanging="360"/>
      </w:pPr>
    </w:lvl>
    <w:lvl w:ilvl="8" w:tplc="39F4C488">
      <w:start w:val="1"/>
      <w:numFmt w:val="decimal"/>
      <w:lvlText w:val="%9."/>
      <w:lvlJc w:val="left"/>
      <w:pPr>
        <w:tabs>
          <w:tab w:val="num" w:pos="6480"/>
        </w:tabs>
        <w:ind w:left="6480" w:hanging="360"/>
      </w:pPr>
    </w:lvl>
  </w:abstractNum>
  <w:abstractNum w:abstractNumId="33" w15:restartNumberingAfterBreak="0">
    <w:nsid w:val="3BD807F9"/>
    <w:multiLevelType w:val="hybridMultilevel"/>
    <w:tmpl w:val="0D46A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2"/>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15:restartNumberingAfterBreak="0">
    <w:nsid w:val="4464723C"/>
    <w:multiLevelType w:val="multilevel"/>
    <w:tmpl w:val="811EE7D2"/>
    <w:lvl w:ilvl="0">
      <w:start w:val="1"/>
      <w:numFmt w:val="bullet"/>
      <w:pStyle w:val="14"/>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15:restartNumberingAfterBreak="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55500B1"/>
    <w:multiLevelType w:val="multilevel"/>
    <w:tmpl w:val="1D1C2D20"/>
    <w:lvl w:ilvl="0">
      <w:start w:val="1"/>
      <w:numFmt w:val="decimal"/>
      <w:suff w:val="nothing"/>
      <w:lvlText w:val="%1."/>
      <w:lvlJc w:val="left"/>
      <w:pPr>
        <w:ind w:left="0" w:firstLine="0"/>
      </w:pPr>
      <w:rPr>
        <w:rFonts w:hint="default"/>
        <w:sz w:val="24"/>
      </w:rPr>
    </w:lvl>
    <w:lvl w:ilvl="1">
      <w:start w:val="2"/>
      <w:numFmt w:val="decimal"/>
      <w:isLgl/>
      <w:lvlText w:val="%1.%2"/>
      <w:lvlJc w:val="left"/>
      <w:pPr>
        <w:ind w:left="1425" w:hanging="1425"/>
      </w:pPr>
      <w:rPr>
        <w:rFonts w:hint="default"/>
      </w:rPr>
    </w:lvl>
    <w:lvl w:ilvl="2">
      <w:start w:val="8"/>
      <w:numFmt w:val="decimal"/>
      <w:isLgl/>
      <w:lvlText w:val="%1.%2.%3"/>
      <w:lvlJc w:val="left"/>
      <w:pPr>
        <w:ind w:left="1425" w:hanging="1425"/>
      </w:pPr>
      <w:rPr>
        <w:rFonts w:hint="default"/>
      </w:rPr>
    </w:lvl>
    <w:lvl w:ilvl="3">
      <w:start w:val="14"/>
      <w:numFmt w:val="decimal"/>
      <w:isLgl/>
      <w:lvlText w:val="%1.%2.%3.%4"/>
      <w:lvlJc w:val="left"/>
      <w:pPr>
        <w:ind w:left="1425" w:hanging="1425"/>
      </w:pPr>
      <w:rPr>
        <w:rFonts w:hint="default"/>
      </w:rPr>
    </w:lvl>
    <w:lvl w:ilvl="4">
      <w:start w:val="1"/>
      <w:numFmt w:val="decimal"/>
      <w:isLgl/>
      <w:lvlText w:val="%1.%2.%3.%4.%5"/>
      <w:lvlJc w:val="left"/>
      <w:pPr>
        <w:ind w:left="1425" w:hanging="1425"/>
      </w:pPr>
      <w:rPr>
        <w:rFonts w:hint="default"/>
      </w:rPr>
    </w:lvl>
    <w:lvl w:ilvl="5">
      <w:start w:val="1"/>
      <w:numFmt w:val="decimal"/>
      <w:isLgl/>
      <w:lvlText w:val="%1.%2.%3.%4.%5.%6"/>
      <w:lvlJc w:val="left"/>
      <w:pPr>
        <w:ind w:left="1425" w:hanging="1425"/>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45E946A1"/>
    <w:multiLevelType w:val="hybridMultilevel"/>
    <w:tmpl w:val="DBD8662A"/>
    <w:lvl w:ilvl="0" w:tplc="BB6A8352">
      <w:start w:val="1"/>
      <w:numFmt w:val="decimal"/>
      <w:pStyle w:val="a6"/>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471E7CE9"/>
    <w:multiLevelType w:val="hybridMultilevel"/>
    <w:tmpl w:val="24E0FD18"/>
    <w:lvl w:ilvl="0" w:tplc="E7A42B0E">
      <w:start w:val="1"/>
      <w:numFmt w:val="bullet"/>
      <w:pStyle w:val="a7"/>
      <w:lvlText w:val="-"/>
      <w:lvlJc w:val="left"/>
      <w:pPr>
        <w:ind w:left="1429" w:hanging="360"/>
      </w:pPr>
      <w:rPr>
        <w:rFonts w:ascii="Courier New" w:hAnsi="Courier New" w:hint="default"/>
        <w:lang w:val="en-US"/>
      </w:rPr>
    </w:lvl>
    <w:lvl w:ilvl="1" w:tplc="2F22911A" w:tentative="1">
      <w:start w:val="1"/>
      <w:numFmt w:val="bullet"/>
      <w:lvlText w:val="o"/>
      <w:lvlJc w:val="left"/>
      <w:pPr>
        <w:ind w:left="2149" w:hanging="360"/>
      </w:pPr>
      <w:rPr>
        <w:rFonts w:ascii="Courier New" w:hAnsi="Courier New" w:cs="Courier New" w:hint="default"/>
      </w:rPr>
    </w:lvl>
    <w:lvl w:ilvl="2" w:tplc="F5F2F760" w:tentative="1">
      <w:start w:val="1"/>
      <w:numFmt w:val="bullet"/>
      <w:lvlText w:val=""/>
      <w:lvlJc w:val="left"/>
      <w:pPr>
        <w:ind w:left="2869" w:hanging="360"/>
      </w:pPr>
      <w:rPr>
        <w:rFonts w:ascii="Wingdings" w:hAnsi="Wingdings" w:hint="default"/>
      </w:rPr>
    </w:lvl>
    <w:lvl w:ilvl="3" w:tplc="A5065BAA" w:tentative="1">
      <w:start w:val="1"/>
      <w:numFmt w:val="bullet"/>
      <w:lvlText w:val=""/>
      <w:lvlJc w:val="left"/>
      <w:pPr>
        <w:ind w:left="3589" w:hanging="360"/>
      </w:pPr>
      <w:rPr>
        <w:rFonts w:ascii="Symbol" w:hAnsi="Symbol" w:hint="default"/>
      </w:rPr>
    </w:lvl>
    <w:lvl w:ilvl="4" w:tplc="01F2E5CA" w:tentative="1">
      <w:start w:val="1"/>
      <w:numFmt w:val="bullet"/>
      <w:lvlText w:val="o"/>
      <w:lvlJc w:val="left"/>
      <w:pPr>
        <w:ind w:left="4309" w:hanging="360"/>
      </w:pPr>
      <w:rPr>
        <w:rFonts w:ascii="Courier New" w:hAnsi="Courier New" w:cs="Courier New" w:hint="default"/>
      </w:rPr>
    </w:lvl>
    <w:lvl w:ilvl="5" w:tplc="3552E1AE" w:tentative="1">
      <w:start w:val="1"/>
      <w:numFmt w:val="bullet"/>
      <w:lvlText w:val=""/>
      <w:lvlJc w:val="left"/>
      <w:pPr>
        <w:ind w:left="5029" w:hanging="360"/>
      </w:pPr>
      <w:rPr>
        <w:rFonts w:ascii="Wingdings" w:hAnsi="Wingdings" w:hint="default"/>
      </w:rPr>
    </w:lvl>
    <w:lvl w:ilvl="6" w:tplc="7868C724" w:tentative="1">
      <w:start w:val="1"/>
      <w:numFmt w:val="bullet"/>
      <w:lvlText w:val=""/>
      <w:lvlJc w:val="left"/>
      <w:pPr>
        <w:ind w:left="5749" w:hanging="360"/>
      </w:pPr>
      <w:rPr>
        <w:rFonts w:ascii="Symbol" w:hAnsi="Symbol" w:hint="default"/>
      </w:rPr>
    </w:lvl>
    <w:lvl w:ilvl="7" w:tplc="250A4796" w:tentative="1">
      <w:start w:val="1"/>
      <w:numFmt w:val="bullet"/>
      <w:lvlText w:val="o"/>
      <w:lvlJc w:val="left"/>
      <w:pPr>
        <w:ind w:left="6469" w:hanging="360"/>
      </w:pPr>
      <w:rPr>
        <w:rFonts w:ascii="Courier New" w:hAnsi="Courier New" w:cs="Courier New" w:hint="default"/>
      </w:rPr>
    </w:lvl>
    <w:lvl w:ilvl="8" w:tplc="D31455EC" w:tentative="1">
      <w:start w:val="1"/>
      <w:numFmt w:val="bullet"/>
      <w:lvlText w:val=""/>
      <w:lvlJc w:val="left"/>
      <w:pPr>
        <w:ind w:left="7189" w:hanging="360"/>
      </w:pPr>
      <w:rPr>
        <w:rFonts w:ascii="Wingdings" w:hAnsi="Wingdings" w:hint="default"/>
      </w:rPr>
    </w:lvl>
  </w:abstractNum>
  <w:abstractNum w:abstractNumId="40" w15:restartNumberingAfterBreak="0">
    <w:nsid w:val="52695126"/>
    <w:multiLevelType w:val="hybridMultilevel"/>
    <w:tmpl w:val="0A1C4358"/>
    <w:lvl w:ilvl="0" w:tplc="A2DA2D42">
      <w:start w:val="1"/>
      <w:numFmt w:val="bullet"/>
      <w:pStyle w:val="120"/>
      <w:lvlText w:val=""/>
      <w:lvlJc w:val="left"/>
      <w:pPr>
        <w:tabs>
          <w:tab w:val="num" w:pos="709"/>
        </w:tabs>
        <w:ind w:left="709" w:hanging="284"/>
      </w:pPr>
      <w:rPr>
        <w:rFonts w:ascii="Symbol" w:hAnsi="Symbol" w:hint="default"/>
        <w:color w:val="auto"/>
      </w:rPr>
    </w:lvl>
    <w:lvl w:ilvl="1" w:tplc="972ACC28">
      <w:start w:val="1"/>
      <w:numFmt w:val="bullet"/>
      <w:lvlText w:val="o"/>
      <w:lvlJc w:val="left"/>
      <w:pPr>
        <w:tabs>
          <w:tab w:val="num" w:pos="1440"/>
        </w:tabs>
        <w:ind w:left="1440" w:hanging="360"/>
      </w:pPr>
      <w:rPr>
        <w:rFonts w:ascii="Courier New" w:hAnsi="Courier New" w:hint="default"/>
      </w:rPr>
    </w:lvl>
    <w:lvl w:ilvl="2" w:tplc="A50E9DD4">
      <w:start w:val="1"/>
      <w:numFmt w:val="bullet"/>
      <w:lvlText w:val=""/>
      <w:lvlJc w:val="left"/>
      <w:pPr>
        <w:tabs>
          <w:tab w:val="num" w:pos="2160"/>
        </w:tabs>
        <w:ind w:left="2160" w:hanging="360"/>
      </w:pPr>
      <w:rPr>
        <w:rFonts w:ascii="Wingdings" w:hAnsi="Wingdings" w:hint="default"/>
      </w:rPr>
    </w:lvl>
    <w:lvl w:ilvl="3" w:tplc="792C324E">
      <w:start w:val="1"/>
      <w:numFmt w:val="bullet"/>
      <w:lvlText w:val=""/>
      <w:lvlJc w:val="left"/>
      <w:pPr>
        <w:tabs>
          <w:tab w:val="num" w:pos="2880"/>
        </w:tabs>
        <w:ind w:left="2880" w:hanging="360"/>
      </w:pPr>
      <w:rPr>
        <w:rFonts w:ascii="Symbol" w:hAnsi="Symbol" w:hint="default"/>
      </w:rPr>
    </w:lvl>
    <w:lvl w:ilvl="4" w:tplc="2EFA9548">
      <w:start w:val="1"/>
      <w:numFmt w:val="bullet"/>
      <w:lvlText w:val="o"/>
      <w:lvlJc w:val="left"/>
      <w:pPr>
        <w:tabs>
          <w:tab w:val="num" w:pos="3600"/>
        </w:tabs>
        <w:ind w:left="3600" w:hanging="360"/>
      </w:pPr>
      <w:rPr>
        <w:rFonts w:ascii="Courier New" w:hAnsi="Courier New" w:hint="default"/>
      </w:rPr>
    </w:lvl>
    <w:lvl w:ilvl="5" w:tplc="7C7E4DA8">
      <w:start w:val="1"/>
      <w:numFmt w:val="bullet"/>
      <w:lvlText w:val=""/>
      <w:lvlJc w:val="left"/>
      <w:pPr>
        <w:tabs>
          <w:tab w:val="num" w:pos="4320"/>
        </w:tabs>
        <w:ind w:left="4320" w:hanging="360"/>
      </w:pPr>
      <w:rPr>
        <w:rFonts w:ascii="Wingdings" w:hAnsi="Wingdings" w:hint="default"/>
      </w:rPr>
    </w:lvl>
    <w:lvl w:ilvl="6" w:tplc="9F3AF564">
      <w:start w:val="1"/>
      <w:numFmt w:val="bullet"/>
      <w:lvlText w:val=""/>
      <w:lvlJc w:val="left"/>
      <w:pPr>
        <w:tabs>
          <w:tab w:val="num" w:pos="5040"/>
        </w:tabs>
        <w:ind w:left="5040" w:hanging="360"/>
      </w:pPr>
      <w:rPr>
        <w:rFonts w:ascii="Symbol" w:hAnsi="Symbol" w:hint="default"/>
      </w:rPr>
    </w:lvl>
    <w:lvl w:ilvl="7" w:tplc="8F5405A2">
      <w:start w:val="1"/>
      <w:numFmt w:val="bullet"/>
      <w:lvlText w:val="o"/>
      <w:lvlJc w:val="left"/>
      <w:pPr>
        <w:tabs>
          <w:tab w:val="num" w:pos="5760"/>
        </w:tabs>
        <w:ind w:left="5760" w:hanging="360"/>
      </w:pPr>
      <w:rPr>
        <w:rFonts w:ascii="Courier New" w:hAnsi="Courier New" w:hint="default"/>
      </w:rPr>
    </w:lvl>
    <w:lvl w:ilvl="8" w:tplc="503EEC02">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F4C6C"/>
    <w:multiLevelType w:val="hybridMultilevel"/>
    <w:tmpl w:val="CDB063F2"/>
    <w:lvl w:ilvl="0" w:tplc="7DC43214">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15:restartNumberingAfterBreak="0">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 w15:restartNumberingAfterBreak="0">
    <w:nsid w:val="63573D6E"/>
    <w:multiLevelType w:val="multilevel"/>
    <w:tmpl w:val="4300D28A"/>
    <w:lvl w:ilvl="0">
      <w:start w:val="1"/>
      <w:numFmt w:val="decimal"/>
      <w:pStyle w:val="Title1"/>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15:restartNumberingAfterBreak="0">
    <w:nsid w:val="699E3236"/>
    <w:multiLevelType w:val="hybridMultilevel"/>
    <w:tmpl w:val="0D34E2B2"/>
    <w:lvl w:ilvl="0" w:tplc="4FE6A26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601974"/>
    <w:multiLevelType w:val="multilevel"/>
    <w:tmpl w:val="DAC44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6B3331"/>
    <w:multiLevelType w:val="multilevel"/>
    <w:tmpl w:val="2EFCE668"/>
    <w:lvl w:ilvl="0">
      <w:start w:val="1"/>
      <w:numFmt w:val="decimal"/>
      <w:pStyle w:val="15"/>
      <w:suff w:val="space"/>
      <w:lvlText w:val="%1."/>
      <w:lvlJc w:val="left"/>
      <w:pPr>
        <w:ind w:left="1135" w:firstLine="709"/>
      </w:pPr>
      <w:rPr>
        <w:rFonts w:hint="default"/>
        <w:b/>
      </w:rPr>
    </w:lvl>
    <w:lvl w:ilvl="1">
      <w:start w:val="1"/>
      <w:numFmt w:val="decimal"/>
      <w:pStyle w:val="23"/>
      <w:suff w:val="space"/>
      <w:lvlText w:val="%1.%2."/>
      <w:lvlJc w:val="left"/>
      <w:pPr>
        <w:ind w:left="-283" w:firstLine="709"/>
      </w:pPr>
      <w:rPr>
        <w:rFonts w:cs="Times New Roman" w:hint="default"/>
      </w:rPr>
    </w:lvl>
    <w:lvl w:ilvl="2">
      <w:start w:val="1"/>
      <w:numFmt w:val="decimal"/>
      <w:pStyle w:val="31"/>
      <w:suff w:val="space"/>
      <w:lvlText w:val="%1.%2.%3."/>
      <w:lvlJc w:val="left"/>
      <w:pPr>
        <w:ind w:left="568" w:firstLine="709"/>
      </w:pPr>
      <w:rPr>
        <w:rFonts w:cs="Times New Roman" w:hint="default"/>
      </w:rPr>
    </w:lvl>
    <w:lvl w:ilvl="3">
      <w:start w:val="1"/>
      <w:numFmt w:val="decimal"/>
      <w:pStyle w:val="41"/>
      <w:suff w:val="space"/>
      <w:lvlText w:val="%1.%2.%3.%4."/>
      <w:lvlJc w:val="left"/>
      <w:pPr>
        <w:ind w:left="0"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abstractNum w:abstractNumId="47" w15:restartNumberingAfterBreak="0">
    <w:nsid w:val="6BF30ADE"/>
    <w:multiLevelType w:val="hybridMultilevel"/>
    <w:tmpl w:val="57163C80"/>
    <w:lvl w:ilvl="0" w:tplc="4FF4A280">
      <w:start w:val="1"/>
      <w:numFmt w:val="bullet"/>
      <w:pStyle w:val="BZ1"/>
      <w:lvlText w:val=""/>
      <w:lvlJc w:val="left"/>
      <w:pPr>
        <w:ind w:left="36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34C6B83"/>
    <w:multiLevelType w:val="hybridMultilevel"/>
    <w:tmpl w:val="A3BA886E"/>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4746768"/>
    <w:multiLevelType w:val="hybridMultilevel"/>
    <w:tmpl w:val="949804FE"/>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0" w15:restartNumberingAfterBreak="0">
    <w:nsid w:val="7A5F558C"/>
    <w:multiLevelType w:val="multilevel"/>
    <w:tmpl w:val="5864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A63796"/>
    <w:multiLevelType w:val="hybridMultilevel"/>
    <w:tmpl w:val="84809CAA"/>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36"/>
  </w:num>
  <w:num w:numId="5">
    <w:abstractNumId w:val="44"/>
  </w:num>
  <w:num w:numId="6">
    <w:abstractNumId w:val="42"/>
  </w:num>
  <w:num w:numId="7">
    <w:abstractNumId w:val="2"/>
  </w:num>
  <w:num w:numId="8">
    <w:abstractNumId w:val="1"/>
  </w:num>
  <w:num w:numId="9">
    <w:abstractNumId w:val="27"/>
  </w:num>
  <w:num w:numId="10">
    <w:abstractNumId w:val="30"/>
  </w:num>
  <w:num w:numId="11">
    <w:abstractNumId w:val="0"/>
  </w:num>
  <w:num w:numId="1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3"/>
  </w:num>
  <w:num w:numId="15">
    <w:abstractNumId w:val="22"/>
  </w:num>
  <w:num w:numId="16">
    <w:abstractNumId w:val="15"/>
  </w:num>
  <w:num w:numId="17">
    <w:abstractNumId w:val="26"/>
  </w:num>
  <w:num w:numId="18">
    <w:abstractNumId w:val="39"/>
  </w:num>
  <w:num w:numId="19">
    <w:abstractNumId w:val="25"/>
  </w:num>
  <w:num w:numId="20">
    <w:abstractNumId w:val="16"/>
  </w:num>
  <w:num w:numId="21">
    <w:abstractNumId w:val="35"/>
  </w:num>
  <w:num w:numId="22">
    <w:abstractNumId w:val="40"/>
  </w:num>
  <w:num w:numId="23">
    <w:abstractNumId w:val="38"/>
  </w:num>
  <w:num w:numId="24">
    <w:abstractNumId w:val="23"/>
  </w:num>
  <w:num w:numId="25">
    <w:abstractNumId w:val="18"/>
  </w:num>
  <w:num w:numId="26">
    <w:abstractNumId w:val="45"/>
  </w:num>
  <w:num w:numId="27">
    <w:abstractNumId w:val="31"/>
  </w:num>
  <w:num w:numId="28">
    <w:abstractNumId w:val="29"/>
  </w:num>
  <w:num w:numId="29">
    <w:abstractNumId w:val="18"/>
  </w:num>
  <w:num w:numId="30">
    <w:abstractNumId w:val="18"/>
  </w:num>
  <w:num w:numId="31">
    <w:abstractNumId w:val="18"/>
  </w:num>
  <w:num w:numId="32">
    <w:abstractNumId w:val="21"/>
  </w:num>
  <w:num w:numId="33">
    <w:abstractNumId w:val="24"/>
  </w:num>
  <w:num w:numId="34">
    <w:abstractNumId w:val="13"/>
  </w:num>
  <w:num w:numId="35">
    <w:abstractNumId w:val="33"/>
  </w:num>
  <w:num w:numId="36">
    <w:abstractNumId w:val="51"/>
  </w:num>
  <w:num w:numId="37">
    <w:abstractNumId w:val="37"/>
  </w:num>
  <w:num w:numId="38">
    <w:abstractNumId w:val="48"/>
  </w:num>
  <w:num w:numId="39">
    <w:abstractNumId w:val="28"/>
  </w:num>
  <w:num w:numId="40">
    <w:abstractNumId w:val="41"/>
  </w:num>
  <w:num w:numId="41">
    <w:abstractNumId w:val="20"/>
  </w:num>
  <w:num w:numId="42">
    <w:abstractNumId w:val="19"/>
  </w:num>
  <w:num w:numId="43">
    <w:abstractNumId w:val="49"/>
  </w:num>
  <w:num w:numId="44">
    <w:abstractNumId w:val="47"/>
  </w:num>
  <w:num w:numId="45">
    <w:abstractNumId w:val="46"/>
  </w:num>
  <w:num w:numId="46">
    <w:abstractNumId w:val="18"/>
  </w:num>
  <w:num w:numId="47">
    <w:abstractNumId w:val="4"/>
  </w:num>
  <w:num w:numId="48">
    <w:abstractNumId w:val="6"/>
  </w:num>
  <w:num w:numId="49">
    <w:abstractNumId w:val="7"/>
  </w:num>
  <w:num w:numId="50">
    <w:abstractNumId w:val="5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1917"/>
    <w:rsid w:val="00001A61"/>
    <w:rsid w:val="00001CEC"/>
    <w:rsid w:val="000023B0"/>
    <w:rsid w:val="0000281B"/>
    <w:rsid w:val="0000294C"/>
    <w:rsid w:val="0000368D"/>
    <w:rsid w:val="00003945"/>
    <w:rsid w:val="00004B15"/>
    <w:rsid w:val="00004C37"/>
    <w:rsid w:val="0000536D"/>
    <w:rsid w:val="000053FA"/>
    <w:rsid w:val="000054B0"/>
    <w:rsid w:val="00005D72"/>
    <w:rsid w:val="00005DA4"/>
    <w:rsid w:val="0000654C"/>
    <w:rsid w:val="000065D2"/>
    <w:rsid w:val="00006C5D"/>
    <w:rsid w:val="0000717C"/>
    <w:rsid w:val="00007A6F"/>
    <w:rsid w:val="0001089B"/>
    <w:rsid w:val="00010B57"/>
    <w:rsid w:val="00010E8B"/>
    <w:rsid w:val="00011584"/>
    <w:rsid w:val="00011843"/>
    <w:rsid w:val="00011920"/>
    <w:rsid w:val="000119ED"/>
    <w:rsid w:val="00011BCD"/>
    <w:rsid w:val="00012291"/>
    <w:rsid w:val="00012B49"/>
    <w:rsid w:val="00012C5F"/>
    <w:rsid w:val="00013EB5"/>
    <w:rsid w:val="00014886"/>
    <w:rsid w:val="000149B2"/>
    <w:rsid w:val="00015079"/>
    <w:rsid w:val="0001586F"/>
    <w:rsid w:val="00015E9B"/>
    <w:rsid w:val="0001608E"/>
    <w:rsid w:val="00016CBC"/>
    <w:rsid w:val="000174DD"/>
    <w:rsid w:val="00020A1D"/>
    <w:rsid w:val="00020F2F"/>
    <w:rsid w:val="00021116"/>
    <w:rsid w:val="000216B1"/>
    <w:rsid w:val="00021916"/>
    <w:rsid w:val="00021976"/>
    <w:rsid w:val="00021C6E"/>
    <w:rsid w:val="000221A2"/>
    <w:rsid w:val="0002231E"/>
    <w:rsid w:val="00022A0A"/>
    <w:rsid w:val="00022AB6"/>
    <w:rsid w:val="00022C07"/>
    <w:rsid w:val="0002301E"/>
    <w:rsid w:val="000235C9"/>
    <w:rsid w:val="00023BC5"/>
    <w:rsid w:val="00023D3F"/>
    <w:rsid w:val="000248AC"/>
    <w:rsid w:val="000248B5"/>
    <w:rsid w:val="00024C77"/>
    <w:rsid w:val="0002500A"/>
    <w:rsid w:val="00025846"/>
    <w:rsid w:val="00025A90"/>
    <w:rsid w:val="00025BA1"/>
    <w:rsid w:val="0002606E"/>
    <w:rsid w:val="00026426"/>
    <w:rsid w:val="00026CA3"/>
    <w:rsid w:val="00026E1E"/>
    <w:rsid w:val="00027059"/>
    <w:rsid w:val="000271AC"/>
    <w:rsid w:val="000271BC"/>
    <w:rsid w:val="000272E5"/>
    <w:rsid w:val="000277FE"/>
    <w:rsid w:val="0002790D"/>
    <w:rsid w:val="000306AA"/>
    <w:rsid w:val="00030AE3"/>
    <w:rsid w:val="000312FA"/>
    <w:rsid w:val="00031475"/>
    <w:rsid w:val="0003182B"/>
    <w:rsid w:val="00032C73"/>
    <w:rsid w:val="00032FA2"/>
    <w:rsid w:val="00032FCF"/>
    <w:rsid w:val="00033495"/>
    <w:rsid w:val="000335F2"/>
    <w:rsid w:val="000336C1"/>
    <w:rsid w:val="00033A86"/>
    <w:rsid w:val="00033B78"/>
    <w:rsid w:val="00034047"/>
    <w:rsid w:val="00034370"/>
    <w:rsid w:val="0003485B"/>
    <w:rsid w:val="000348DB"/>
    <w:rsid w:val="00035E9D"/>
    <w:rsid w:val="0003629F"/>
    <w:rsid w:val="00036DA2"/>
    <w:rsid w:val="0003728F"/>
    <w:rsid w:val="0003744A"/>
    <w:rsid w:val="000378BA"/>
    <w:rsid w:val="00037A79"/>
    <w:rsid w:val="00040459"/>
    <w:rsid w:val="00040993"/>
    <w:rsid w:val="00040F57"/>
    <w:rsid w:val="000427F5"/>
    <w:rsid w:val="00042924"/>
    <w:rsid w:val="0004359F"/>
    <w:rsid w:val="0004381A"/>
    <w:rsid w:val="00043B16"/>
    <w:rsid w:val="00043C8A"/>
    <w:rsid w:val="00044612"/>
    <w:rsid w:val="00044AED"/>
    <w:rsid w:val="00044AEF"/>
    <w:rsid w:val="00044F4F"/>
    <w:rsid w:val="0004526F"/>
    <w:rsid w:val="00045936"/>
    <w:rsid w:val="000459E1"/>
    <w:rsid w:val="00045A8B"/>
    <w:rsid w:val="0004611F"/>
    <w:rsid w:val="000461B8"/>
    <w:rsid w:val="00046241"/>
    <w:rsid w:val="00046B6C"/>
    <w:rsid w:val="00047B80"/>
    <w:rsid w:val="000504B9"/>
    <w:rsid w:val="00050B3C"/>
    <w:rsid w:val="00050F70"/>
    <w:rsid w:val="00051238"/>
    <w:rsid w:val="0005237A"/>
    <w:rsid w:val="00052409"/>
    <w:rsid w:val="000524F8"/>
    <w:rsid w:val="00052903"/>
    <w:rsid w:val="00052BB0"/>
    <w:rsid w:val="00052FFE"/>
    <w:rsid w:val="00053798"/>
    <w:rsid w:val="000537B2"/>
    <w:rsid w:val="000541A4"/>
    <w:rsid w:val="00054686"/>
    <w:rsid w:val="00054A09"/>
    <w:rsid w:val="000550E2"/>
    <w:rsid w:val="00056361"/>
    <w:rsid w:val="00056810"/>
    <w:rsid w:val="00056824"/>
    <w:rsid w:val="00056E8E"/>
    <w:rsid w:val="00056ED4"/>
    <w:rsid w:val="0006042E"/>
    <w:rsid w:val="0006066E"/>
    <w:rsid w:val="00060B41"/>
    <w:rsid w:val="00060C18"/>
    <w:rsid w:val="00060DF9"/>
    <w:rsid w:val="0006198F"/>
    <w:rsid w:val="000619A8"/>
    <w:rsid w:val="00061D05"/>
    <w:rsid w:val="00061E71"/>
    <w:rsid w:val="00062345"/>
    <w:rsid w:val="00062591"/>
    <w:rsid w:val="00062AC1"/>
    <w:rsid w:val="00062CF7"/>
    <w:rsid w:val="000630C5"/>
    <w:rsid w:val="000631F4"/>
    <w:rsid w:val="00063AF7"/>
    <w:rsid w:val="000641AD"/>
    <w:rsid w:val="00064E4A"/>
    <w:rsid w:val="000651AB"/>
    <w:rsid w:val="00066C63"/>
    <w:rsid w:val="0006706F"/>
    <w:rsid w:val="000675D3"/>
    <w:rsid w:val="00070564"/>
    <w:rsid w:val="00070E70"/>
    <w:rsid w:val="00071463"/>
    <w:rsid w:val="000715BB"/>
    <w:rsid w:val="00071D35"/>
    <w:rsid w:val="000720DA"/>
    <w:rsid w:val="0007260F"/>
    <w:rsid w:val="0007355E"/>
    <w:rsid w:val="00073B2B"/>
    <w:rsid w:val="00073D0D"/>
    <w:rsid w:val="000742F8"/>
    <w:rsid w:val="00074446"/>
    <w:rsid w:val="000746E3"/>
    <w:rsid w:val="00074819"/>
    <w:rsid w:val="0007491C"/>
    <w:rsid w:val="0007538F"/>
    <w:rsid w:val="000754C4"/>
    <w:rsid w:val="00075AE9"/>
    <w:rsid w:val="00075B8F"/>
    <w:rsid w:val="00076DC5"/>
    <w:rsid w:val="0007755E"/>
    <w:rsid w:val="000775B9"/>
    <w:rsid w:val="0007762D"/>
    <w:rsid w:val="00077C0F"/>
    <w:rsid w:val="00077CD0"/>
    <w:rsid w:val="0008011E"/>
    <w:rsid w:val="000801E6"/>
    <w:rsid w:val="00080E4B"/>
    <w:rsid w:val="0008103F"/>
    <w:rsid w:val="00081373"/>
    <w:rsid w:val="00081FEF"/>
    <w:rsid w:val="00082608"/>
    <w:rsid w:val="0008284D"/>
    <w:rsid w:val="00082918"/>
    <w:rsid w:val="00082C20"/>
    <w:rsid w:val="00083986"/>
    <w:rsid w:val="00083CAD"/>
    <w:rsid w:val="000842AC"/>
    <w:rsid w:val="000851B2"/>
    <w:rsid w:val="00086081"/>
    <w:rsid w:val="00086648"/>
    <w:rsid w:val="00086DD3"/>
    <w:rsid w:val="00086EAF"/>
    <w:rsid w:val="00086EB6"/>
    <w:rsid w:val="00087F52"/>
    <w:rsid w:val="000901A1"/>
    <w:rsid w:val="0009099B"/>
    <w:rsid w:val="0009151F"/>
    <w:rsid w:val="00092310"/>
    <w:rsid w:val="000929F3"/>
    <w:rsid w:val="00093606"/>
    <w:rsid w:val="00093AF0"/>
    <w:rsid w:val="00093B1B"/>
    <w:rsid w:val="00093B53"/>
    <w:rsid w:val="00093F80"/>
    <w:rsid w:val="0009400E"/>
    <w:rsid w:val="000944E2"/>
    <w:rsid w:val="000958F2"/>
    <w:rsid w:val="00095E41"/>
    <w:rsid w:val="00096712"/>
    <w:rsid w:val="00096D47"/>
    <w:rsid w:val="00096FBF"/>
    <w:rsid w:val="00097F82"/>
    <w:rsid w:val="000A0983"/>
    <w:rsid w:val="000A0A9B"/>
    <w:rsid w:val="000A0FFE"/>
    <w:rsid w:val="000A139C"/>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DBA"/>
    <w:rsid w:val="000A7E44"/>
    <w:rsid w:val="000A7F64"/>
    <w:rsid w:val="000B00AF"/>
    <w:rsid w:val="000B00C4"/>
    <w:rsid w:val="000B0535"/>
    <w:rsid w:val="000B0FBB"/>
    <w:rsid w:val="000B104C"/>
    <w:rsid w:val="000B18B2"/>
    <w:rsid w:val="000B197F"/>
    <w:rsid w:val="000B2479"/>
    <w:rsid w:val="000B2977"/>
    <w:rsid w:val="000B31F9"/>
    <w:rsid w:val="000B3849"/>
    <w:rsid w:val="000B3D17"/>
    <w:rsid w:val="000B4305"/>
    <w:rsid w:val="000B45CB"/>
    <w:rsid w:val="000B4A63"/>
    <w:rsid w:val="000B5A24"/>
    <w:rsid w:val="000B5AB6"/>
    <w:rsid w:val="000B5E0A"/>
    <w:rsid w:val="000B617A"/>
    <w:rsid w:val="000B6554"/>
    <w:rsid w:val="000B6716"/>
    <w:rsid w:val="000B6785"/>
    <w:rsid w:val="000B67C7"/>
    <w:rsid w:val="000B69D2"/>
    <w:rsid w:val="000B6B9E"/>
    <w:rsid w:val="000B7126"/>
    <w:rsid w:val="000B71ED"/>
    <w:rsid w:val="000B730D"/>
    <w:rsid w:val="000B76B2"/>
    <w:rsid w:val="000B77A1"/>
    <w:rsid w:val="000B7A06"/>
    <w:rsid w:val="000C009C"/>
    <w:rsid w:val="000C03DF"/>
    <w:rsid w:val="000C1204"/>
    <w:rsid w:val="000C13C4"/>
    <w:rsid w:val="000C19F9"/>
    <w:rsid w:val="000C260D"/>
    <w:rsid w:val="000C2D6F"/>
    <w:rsid w:val="000C3603"/>
    <w:rsid w:val="000C369E"/>
    <w:rsid w:val="000C38A6"/>
    <w:rsid w:val="000C46B0"/>
    <w:rsid w:val="000C4ECD"/>
    <w:rsid w:val="000C58E7"/>
    <w:rsid w:val="000C6B7F"/>
    <w:rsid w:val="000C6E3E"/>
    <w:rsid w:val="000C7374"/>
    <w:rsid w:val="000C76C2"/>
    <w:rsid w:val="000C7AB6"/>
    <w:rsid w:val="000C7B6A"/>
    <w:rsid w:val="000D02AB"/>
    <w:rsid w:val="000D1007"/>
    <w:rsid w:val="000D123F"/>
    <w:rsid w:val="000D15C7"/>
    <w:rsid w:val="000D1659"/>
    <w:rsid w:val="000D1BD2"/>
    <w:rsid w:val="000D2380"/>
    <w:rsid w:val="000D24AA"/>
    <w:rsid w:val="000D2528"/>
    <w:rsid w:val="000D2872"/>
    <w:rsid w:val="000D2AD3"/>
    <w:rsid w:val="000D2CE2"/>
    <w:rsid w:val="000D31F9"/>
    <w:rsid w:val="000D3B68"/>
    <w:rsid w:val="000D3B80"/>
    <w:rsid w:val="000D3FCC"/>
    <w:rsid w:val="000D4235"/>
    <w:rsid w:val="000D489F"/>
    <w:rsid w:val="000D49F7"/>
    <w:rsid w:val="000D4F7A"/>
    <w:rsid w:val="000D57AD"/>
    <w:rsid w:val="000D57F5"/>
    <w:rsid w:val="000D6092"/>
    <w:rsid w:val="000D613D"/>
    <w:rsid w:val="000D621B"/>
    <w:rsid w:val="000D6DED"/>
    <w:rsid w:val="000D7411"/>
    <w:rsid w:val="000D7479"/>
    <w:rsid w:val="000D7769"/>
    <w:rsid w:val="000D781F"/>
    <w:rsid w:val="000D7C15"/>
    <w:rsid w:val="000D7DA4"/>
    <w:rsid w:val="000D7FC4"/>
    <w:rsid w:val="000E017F"/>
    <w:rsid w:val="000E024B"/>
    <w:rsid w:val="000E02DE"/>
    <w:rsid w:val="000E0BF8"/>
    <w:rsid w:val="000E0D8F"/>
    <w:rsid w:val="000E15D0"/>
    <w:rsid w:val="000E19DB"/>
    <w:rsid w:val="000E1A13"/>
    <w:rsid w:val="000E1CF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B5E"/>
    <w:rsid w:val="000E5C84"/>
    <w:rsid w:val="000E5CD6"/>
    <w:rsid w:val="000E60E5"/>
    <w:rsid w:val="000E6395"/>
    <w:rsid w:val="000E63BA"/>
    <w:rsid w:val="000E64D9"/>
    <w:rsid w:val="000E68D0"/>
    <w:rsid w:val="000E7053"/>
    <w:rsid w:val="000E7A8B"/>
    <w:rsid w:val="000F00B8"/>
    <w:rsid w:val="000F04AA"/>
    <w:rsid w:val="000F0B02"/>
    <w:rsid w:val="000F1152"/>
    <w:rsid w:val="000F17D2"/>
    <w:rsid w:val="000F280A"/>
    <w:rsid w:val="000F288B"/>
    <w:rsid w:val="000F2B1C"/>
    <w:rsid w:val="000F2D5E"/>
    <w:rsid w:val="000F2E85"/>
    <w:rsid w:val="000F3953"/>
    <w:rsid w:val="000F4549"/>
    <w:rsid w:val="000F4955"/>
    <w:rsid w:val="000F49F8"/>
    <w:rsid w:val="000F4C38"/>
    <w:rsid w:val="000F4D43"/>
    <w:rsid w:val="000F549F"/>
    <w:rsid w:val="000F5699"/>
    <w:rsid w:val="000F66A0"/>
    <w:rsid w:val="000F746D"/>
    <w:rsid w:val="000F75CC"/>
    <w:rsid w:val="000F79DA"/>
    <w:rsid w:val="000F7DA9"/>
    <w:rsid w:val="00100AEF"/>
    <w:rsid w:val="001010A6"/>
    <w:rsid w:val="001020A9"/>
    <w:rsid w:val="0010215E"/>
    <w:rsid w:val="001023D9"/>
    <w:rsid w:val="001025E4"/>
    <w:rsid w:val="0010287E"/>
    <w:rsid w:val="00102F34"/>
    <w:rsid w:val="001038B8"/>
    <w:rsid w:val="00103908"/>
    <w:rsid w:val="001048E4"/>
    <w:rsid w:val="00104E8E"/>
    <w:rsid w:val="001055AE"/>
    <w:rsid w:val="00105EDE"/>
    <w:rsid w:val="0010647E"/>
    <w:rsid w:val="001069E5"/>
    <w:rsid w:val="00106CA2"/>
    <w:rsid w:val="001103A0"/>
    <w:rsid w:val="00110B00"/>
    <w:rsid w:val="00110ED2"/>
    <w:rsid w:val="0011122C"/>
    <w:rsid w:val="0011125D"/>
    <w:rsid w:val="001112B9"/>
    <w:rsid w:val="001112E3"/>
    <w:rsid w:val="00111D6A"/>
    <w:rsid w:val="00111DC4"/>
    <w:rsid w:val="001121F2"/>
    <w:rsid w:val="001122A4"/>
    <w:rsid w:val="001125D6"/>
    <w:rsid w:val="00112ED9"/>
    <w:rsid w:val="0011360B"/>
    <w:rsid w:val="00113D71"/>
    <w:rsid w:val="00113DA9"/>
    <w:rsid w:val="00113FDB"/>
    <w:rsid w:val="001142B8"/>
    <w:rsid w:val="00114A94"/>
    <w:rsid w:val="00114BA5"/>
    <w:rsid w:val="001155F1"/>
    <w:rsid w:val="00115889"/>
    <w:rsid w:val="00115C23"/>
    <w:rsid w:val="00115DFE"/>
    <w:rsid w:val="001160F3"/>
    <w:rsid w:val="001164D4"/>
    <w:rsid w:val="00116C29"/>
    <w:rsid w:val="00116CD2"/>
    <w:rsid w:val="0011725B"/>
    <w:rsid w:val="00117E33"/>
    <w:rsid w:val="0012019C"/>
    <w:rsid w:val="0012052B"/>
    <w:rsid w:val="001213E8"/>
    <w:rsid w:val="001214AC"/>
    <w:rsid w:val="00121E6D"/>
    <w:rsid w:val="0012238F"/>
    <w:rsid w:val="0012243A"/>
    <w:rsid w:val="0012282A"/>
    <w:rsid w:val="00123775"/>
    <w:rsid w:val="00123BB8"/>
    <w:rsid w:val="00124481"/>
    <w:rsid w:val="00124682"/>
    <w:rsid w:val="001246F6"/>
    <w:rsid w:val="00124AA5"/>
    <w:rsid w:val="001252D3"/>
    <w:rsid w:val="00125ABF"/>
    <w:rsid w:val="00126204"/>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0CA"/>
    <w:rsid w:val="00131666"/>
    <w:rsid w:val="00131982"/>
    <w:rsid w:val="00131A4F"/>
    <w:rsid w:val="001330EA"/>
    <w:rsid w:val="001334EC"/>
    <w:rsid w:val="00133717"/>
    <w:rsid w:val="001348F0"/>
    <w:rsid w:val="001353BC"/>
    <w:rsid w:val="0013569C"/>
    <w:rsid w:val="001356EB"/>
    <w:rsid w:val="00135861"/>
    <w:rsid w:val="00135C35"/>
    <w:rsid w:val="00135FDB"/>
    <w:rsid w:val="001362C0"/>
    <w:rsid w:val="00136628"/>
    <w:rsid w:val="0013673B"/>
    <w:rsid w:val="00136E20"/>
    <w:rsid w:val="001372D7"/>
    <w:rsid w:val="0013747E"/>
    <w:rsid w:val="0013749B"/>
    <w:rsid w:val="00137600"/>
    <w:rsid w:val="00137FE3"/>
    <w:rsid w:val="001403CF"/>
    <w:rsid w:val="00140A3C"/>
    <w:rsid w:val="00140D1F"/>
    <w:rsid w:val="001411E4"/>
    <w:rsid w:val="001417A6"/>
    <w:rsid w:val="00141E8D"/>
    <w:rsid w:val="00142473"/>
    <w:rsid w:val="00142843"/>
    <w:rsid w:val="00142981"/>
    <w:rsid w:val="00142B6F"/>
    <w:rsid w:val="00142F60"/>
    <w:rsid w:val="00143437"/>
    <w:rsid w:val="00143CF6"/>
    <w:rsid w:val="00144258"/>
    <w:rsid w:val="00144AE0"/>
    <w:rsid w:val="001451EF"/>
    <w:rsid w:val="00145380"/>
    <w:rsid w:val="00145866"/>
    <w:rsid w:val="00145973"/>
    <w:rsid w:val="00146389"/>
    <w:rsid w:val="00146B6B"/>
    <w:rsid w:val="001479F6"/>
    <w:rsid w:val="00147F9F"/>
    <w:rsid w:val="001500B8"/>
    <w:rsid w:val="0015015A"/>
    <w:rsid w:val="0015048D"/>
    <w:rsid w:val="001507ED"/>
    <w:rsid w:val="00150947"/>
    <w:rsid w:val="00150E96"/>
    <w:rsid w:val="00150F36"/>
    <w:rsid w:val="00151230"/>
    <w:rsid w:val="00151ADE"/>
    <w:rsid w:val="00151EDB"/>
    <w:rsid w:val="00152A80"/>
    <w:rsid w:val="001532FE"/>
    <w:rsid w:val="0015382D"/>
    <w:rsid w:val="001539C4"/>
    <w:rsid w:val="00153E08"/>
    <w:rsid w:val="00154B70"/>
    <w:rsid w:val="00154BC0"/>
    <w:rsid w:val="00154C9F"/>
    <w:rsid w:val="00154F02"/>
    <w:rsid w:val="00155093"/>
    <w:rsid w:val="001552C0"/>
    <w:rsid w:val="0015531F"/>
    <w:rsid w:val="0015706B"/>
    <w:rsid w:val="001574D6"/>
    <w:rsid w:val="0015761A"/>
    <w:rsid w:val="00160C1C"/>
    <w:rsid w:val="00161170"/>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A1C"/>
    <w:rsid w:val="00167AE6"/>
    <w:rsid w:val="001710F6"/>
    <w:rsid w:val="00171786"/>
    <w:rsid w:val="00172E3B"/>
    <w:rsid w:val="00172E66"/>
    <w:rsid w:val="00173302"/>
    <w:rsid w:val="0017378E"/>
    <w:rsid w:val="00173CD4"/>
    <w:rsid w:val="00174734"/>
    <w:rsid w:val="00174A71"/>
    <w:rsid w:val="00174E7A"/>
    <w:rsid w:val="00175411"/>
    <w:rsid w:val="001758F7"/>
    <w:rsid w:val="00175C82"/>
    <w:rsid w:val="001760BA"/>
    <w:rsid w:val="00176A06"/>
    <w:rsid w:val="0017700D"/>
    <w:rsid w:val="00177557"/>
    <w:rsid w:val="001779E3"/>
    <w:rsid w:val="00180971"/>
    <w:rsid w:val="0018103A"/>
    <w:rsid w:val="001814C9"/>
    <w:rsid w:val="001818AA"/>
    <w:rsid w:val="0018190F"/>
    <w:rsid w:val="00181935"/>
    <w:rsid w:val="00181A68"/>
    <w:rsid w:val="00181DEA"/>
    <w:rsid w:val="00181F61"/>
    <w:rsid w:val="001820C5"/>
    <w:rsid w:val="00182157"/>
    <w:rsid w:val="001822C7"/>
    <w:rsid w:val="00182823"/>
    <w:rsid w:val="00182A2F"/>
    <w:rsid w:val="00183114"/>
    <w:rsid w:val="0018376B"/>
    <w:rsid w:val="0018397D"/>
    <w:rsid w:val="001841AF"/>
    <w:rsid w:val="00184358"/>
    <w:rsid w:val="00184525"/>
    <w:rsid w:val="00184A02"/>
    <w:rsid w:val="00184E6F"/>
    <w:rsid w:val="0018505F"/>
    <w:rsid w:val="001851E6"/>
    <w:rsid w:val="0018548B"/>
    <w:rsid w:val="001859B8"/>
    <w:rsid w:val="001865AB"/>
    <w:rsid w:val="00186726"/>
    <w:rsid w:val="00186744"/>
    <w:rsid w:val="00186F3A"/>
    <w:rsid w:val="0018787F"/>
    <w:rsid w:val="001903D4"/>
    <w:rsid w:val="00190F0C"/>
    <w:rsid w:val="001911D5"/>
    <w:rsid w:val="00191252"/>
    <w:rsid w:val="0019136B"/>
    <w:rsid w:val="00191424"/>
    <w:rsid w:val="00191888"/>
    <w:rsid w:val="00191F19"/>
    <w:rsid w:val="00192024"/>
    <w:rsid w:val="001924B0"/>
    <w:rsid w:val="00192C48"/>
    <w:rsid w:val="001930ED"/>
    <w:rsid w:val="00193266"/>
    <w:rsid w:val="00193B9B"/>
    <w:rsid w:val="00193E18"/>
    <w:rsid w:val="00194563"/>
    <w:rsid w:val="0019497C"/>
    <w:rsid w:val="00195B16"/>
    <w:rsid w:val="00195B67"/>
    <w:rsid w:val="00195C55"/>
    <w:rsid w:val="00195EA5"/>
    <w:rsid w:val="0019657C"/>
    <w:rsid w:val="00196982"/>
    <w:rsid w:val="00196BAB"/>
    <w:rsid w:val="00196C78"/>
    <w:rsid w:val="001972CB"/>
    <w:rsid w:val="0019761F"/>
    <w:rsid w:val="00197892"/>
    <w:rsid w:val="00197972"/>
    <w:rsid w:val="00197A21"/>
    <w:rsid w:val="00197F95"/>
    <w:rsid w:val="001A0026"/>
    <w:rsid w:val="001A062D"/>
    <w:rsid w:val="001A096E"/>
    <w:rsid w:val="001A0BBE"/>
    <w:rsid w:val="001A0E66"/>
    <w:rsid w:val="001A216C"/>
    <w:rsid w:val="001A2677"/>
    <w:rsid w:val="001A302F"/>
    <w:rsid w:val="001A30A6"/>
    <w:rsid w:val="001A31C6"/>
    <w:rsid w:val="001A3879"/>
    <w:rsid w:val="001A39C9"/>
    <w:rsid w:val="001A4536"/>
    <w:rsid w:val="001A46C7"/>
    <w:rsid w:val="001A5039"/>
    <w:rsid w:val="001A533D"/>
    <w:rsid w:val="001A5710"/>
    <w:rsid w:val="001A5E14"/>
    <w:rsid w:val="001A669A"/>
    <w:rsid w:val="001A66F0"/>
    <w:rsid w:val="001A6C37"/>
    <w:rsid w:val="001A7032"/>
    <w:rsid w:val="001A7223"/>
    <w:rsid w:val="001A752D"/>
    <w:rsid w:val="001A7613"/>
    <w:rsid w:val="001A7AA5"/>
    <w:rsid w:val="001A7B20"/>
    <w:rsid w:val="001A7B78"/>
    <w:rsid w:val="001A7E1D"/>
    <w:rsid w:val="001B0383"/>
    <w:rsid w:val="001B04B1"/>
    <w:rsid w:val="001B09A5"/>
    <w:rsid w:val="001B0BA7"/>
    <w:rsid w:val="001B0DA6"/>
    <w:rsid w:val="001B0EB2"/>
    <w:rsid w:val="001B0FEF"/>
    <w:rsid w:val="001B132F"/>
    <w:rsid w:val="001B19C7"/>
    <w:rsid w:val="001B1C1A"/>
    <w:rsid w:val="001B244B"/>
    <w:rsid w:val="001B2626"/>
    <w:rsid w:val="001B268A"/>
    <w:rsid w:val="001B2814"/>
    <w:rsid w:val="001B2A19"/>
    <w:rsid w:val="001B33BA"/>
    <w:rsid w:val="001B3537"/>
    <w:rsid w:val="001B360B"/>
    <w:rsid w:val="001B379E"/>
    <w:rsid w:val="001B3C8B"/>
    <w:rsid w:val="001B3DC2"/>
    <w:rsid w:val="001B3EFA"/>
    <w:rsid w:val="001B47C8"/>
    <w:rsid w:val="001B4B7C"/>
    <w:rsid w:val="001B520F"/>
    <w:rsid w:val="001B5AED"/>
    <w:rsid w:val="001B5F3D"/>
    <w:rsid w:val="001B6469"/>
    <w:rsid w:val="001B6576"/>
    <w:rsid w:val="001B6B57"/>
    <w:rsid w:val="001B7468"/>
    <w:rsid w:val="001B7492"/>
    <w:rsid w:val="001B7AE8"/>
    <w:rsid w:val="001B7F27"/>
    <w:rsid w:val="001B7F7F"/>
    <w:rsid w:val="001C0ACA"/>
    <w:rsid w:val="001C10C6"/>
    <w:rsid w:val="001C11A4"/>
    <w:rsid w:val="001C16A6"/>
    <w:rsid w:val="001C1A35"/>
    <w:rsid w:val="001C1BC6"/>
    <w:rsid w:val="001C2434"/>
    <w:rsid w:val="001C2625"/>
    <w:rsid w:val="001C2912"/>
    <w:rsid w:val="001C316C"/>
    <w:rsid w:val="001C3B6A"/>
    <w:rsid w:val="001C4489"/>
    <w:rsid w:val="001C57A1"/>
    <w:rsid w:val="001C5C8C"/>
    <w:rsid w:val="001C5D29"/>
    <w:rsid w:val="001C63B4"/>
    <w:rsid w:val="001C644C"/>
    <w:rsid w:val="001C68D5"/>
    <w:rsid w:val="001C6963"/>
    <w:rsid w:val="001C6C5F"/>
    <w:rsid w:val="001C74B7"/>
    <w:rsid w:val="001C7766"/>
    <w:rsid w:val="001C7791"/>
    <w:rsid w:val="001C7B75"/>
    <w:rsid w:val="001D0AC1"/>
    <w:rsid w:val="001D0B66"/>
    <w:rsid w:val="001D0D4B"/>
    <w:rsid w:val="001D0DC2"/>
    <w:rsid w:val="001D1106"/>
    <w:rsid w:val="001D132E"/>
    <w:rsid w:val="001D1742"/>
    <w:rsid w:val="001D1C88"/>
    <w:rsid w:val="001D2092"/>
    <w:rsid w:val="001D2F15"/>
    <w:rsid w:val="001D32DE"/>
    <w:rsid w:val="001D34CB"/>
    <w:rsid w:val="001D3807"/>
    <w:rsid w:val="001D3ADB"/>
    <w:rsid w:val="001D4CA3"/>
    <w:rsid w:val="001D4E6B"/>
    <w:rsid w:val="001D568D"/>
    <w:rsid w:val="001D5CE4"/>
    <w:rsid w:val="001D6272"/>
    <w:rsid w:val="001D6424"/>
    <w:rsid w:val="001D6A42"/>
    <w:rsid w:val="001D6A81"/>
    <w:rsid w:val="001D6EA0"/>
    <w:rsid w:val="001D7029"/>
    <w:rsid w:val="001D7BD8"/>
    <w:rsid w:val="001E0929"/>
    <w:rsid w:val="001E0AC4"/>
    <w:rsid w:val="001E1A0F"/>
    <w:rsid w:val="001E1DDA"/>
    <w:rsid w:val="001E2387"/>
    <w:rsid w:val="001E286C"/>
    <w:rsid w:val="001E36C9"/>
    <w:rsid w:val="001E3E8D"/>
    <w:rsid w:val="001E3F8C"/>
    <w:rsid w:val="001E4874"/>
    <w:rsid w:val="001E487D"/>
    <w:rsid w:val="001E4E53"/>
    <w:rsid w:val="001E57FA"/>
    <w:rsid w:val="001E5856"/>
    <w:rsid w:val="001E5D25"/>
    <w:rsid w:val="001E5EA8"/>
    <w:rsid w:val="001E66B9"/>
    <w:rsid w:val="001E68BC"/>
    <w:rsid w:val="001E6CE1"/>
    <w:rsid w:val="001E7647"/>
    <w:rsid w:val="001F0557"/>
    <w:rsid w:val="001F09F3"/>
    <w:rsid w:val="001F0DF0"/>
    <w:rsid w:val="001F23AD"/>
    <w:rsid w:val="001F25C3"/>
    <w:rsid w:val="001F26DC"/>
    <w:rsid w:val="001F2CBA"/>
    <w:rsid w:val="001F328D"/>
    <w:rsid w:val="001F3293"/>
    <w:rsid w:val="001F34AF"/>
    <w:rsid w:val="001F377C"/>
    <w:rsid w:val="001F3C4C"/>
    <w:rsid w:val="001F41E8"/>
    <w:rsid w:val="001F4233"/>
    <w:rsid w:val="001F49FB"/>
    <w:rsid w:val="001F4B3B"/>
    <w:rsid w:val="001F4B59"/>
    <w:rsid w:val="001F501D"/>
    <w:rsid w:val="001F508F"/>
    <w:rsid w:val="001F5377"/>
    <w:rsid w:val="001F59D1"/>
    <w:rsid w:val="001F5ED3"/>
    <w:rsid w:val="001F6547"/>
    <w:rsid w:val="001F6A21"/>
    <w:rsid w:val="001F6D52"/>
    <w:rsid w:val="001F70D3"/>
    <w:rsid w:val="00200541"/>
    <w:rsid w:val="00201839"/>
    <w:rsid w:val="00201ED4"/>
    <w:rsid w:val="00201F0B"/>
    <w:rsid w:val="0020205C"/>
    <w:rsid w:val="0020341D"/>
    <w:rsid w:val="00204413"/>
    <w:rsid w:val="002044C6"/>
    <w:rsid w:val="002046C0"/>
    <w:rsid w:val="0020478B"/>
    <w:rsid w:val="0020493B"/>
    <w:rsid w:val="00204AB3"/>
    <w:rsid w:val="00205075"/>
    <w:rsid w:val="0020544A"/>
    <w:rsid w:val="0020579F"/>
    <w:rsid w:val="00205E3F"/>
    <w:rsid w:val="002068A7"/>
    <w:rsid w:val="0020732B"/>
    <w:rsid w:val="00207424"/>
    <w:rsid w:val="00207795"/>
    <w:rsid w:val="00207BAE"/>
    <w:rsid w:val="0021051D"/>
    <w:rsid w:val="0021102E"/>
    <w:rsid w:val="002110B2"/>
    <w:rsid w:val="00211449"/>
    <w:rsid w:val="00211761"/>
    <w:rsid w:val="00211803"/>
    <w:rsid w:val="00212333"/>
    <w:rsid w:val="00212381"/>
    <w:rsid w:val="00212759"/>
    <w:rsid w:val="002137C8"/>
    <w:rsid w:val="0021393D"/>
    <w:rsid w:val="0021397D"/>
    <w:rsid w:val="00213CC4"/>
    <w:rsid w:val="00214F6B"/>
    <w:rsid w:val="002152A5"/>
    <w:rsid w:val="00215324"/>
    <w:rsid w:val="00215B7A"/>
    <w:rsid w:val="0021645B"/>
    <w:rsid w:val="00216AC7"/>
    <w:rsid w:val="00216E03"/>
    <w:rsid w:val="00217226"/>
    <w:rsid w:val="00217381"/>
    <w:rsid w:val="002173AF"/>
    <w:rsid w:val="00217D62"/>
    <w:rsid w:val="00217E1B"/>
    <w:rsid w:val="0022015E"/>
    <w:rsid w:val="0022035B"/>
    <w:rsid w:val="00220F79"/>
    <w:rsid w:val="00221869"/>
    <w:rsid w:val="00221B24"/>
    <w:rsid w:val="00221F0B"/>
    <w:rsid w:val="00222042"/>
    <w:rsid w:val="0022218B"/>
    <w:rsid w:val="00222511"/>
    <w:rsid w:val="0022251D"/>
    <w:rsid w:val="00222692"/>
    <w:rsid w:val="00222D21"/>
    <w:rsid w:val="002231FE"/>
    <w:rsid w:val="0022367B"/>
    <w:rsid w:val="00223AB3"/>
    <w:rsid w:val="00223E55"/>
    <w:rsid w:val="00223F41"/>
    <w:rsid w:val="0022497C"/>
    <w:rsid w:val="002249DF"/>
    <w:rsid w:val="00224D85"/>
    <w:rsid w:val="00225449"/>
    <w:rsid w:val="00225B6A"/>
    <w:rsid w:val="002271FE"/>
    <w:rsid w:val="0022746F"/>
    <w:rsid w:val="0023058E"/>
    <w:rsid w:val="00230617"/>
    <w:rsid w:val="00230AE6"/>
    <w:rsid w:val="00230C8B"/>
    <w:rsid w:val="002315CE"/>
    <w:rsid w:val="002318F0"/>
    <w:rsid w:val="00231917"/>
    <w:rsid w:val="00231EDF"/>
    <w:rsid w:val="00232786"/>
    <w:rsid w:val="0023312C"/>
    <w:rsid w:val="002332D8"/>
    <w:rsid w:val="002335D2"/>
    <w:rsid w:val="002336B4"/>
    <w:rsid w:val="00233D79"/>
    <w:rsid w:val="00233DFE"/>
    <w:rsid w:val="00234289"/>
    <w:rsid w:val="00235848"/>
    <w:rsid w:val="00235AB6"/>
    <w:rsid w:val="00235B1F"/>
    <w:rsid w:val="00237206"/>
    <w:rsid w:val="0023780F"/>
    <w:rsid w:val="00237F24"/>
    <w:rsid w:val="00240969"/>
    <w:rsid w:val="002411ED"/>
    <w:rsid w:val="0024177E"/>
    <w:rsid w:val="002417B6"/>
    <w:rsid w:val="00241829"/>
    <w:rsid w:val="00243164"/>
    <w:rsid w:val="002433FF"/>
    <w:rsid w:val="0024383D"/>
    <w:rsid w:val="00243C25"/>
    <w:rsid w:val="00243E4F"/>
    <w:rsid w:val="00243F38"/>
    <w:rsid w:val="002443C4"/>
    <w:rsid w:val="00245492"/>
    <w:rsid w:val="002456CE"/>
    <w:rsid w:val="00246194"/>
    <w:rsid w:val="00246206"/>
    <w:rsid w:val="002468DD"/>
    <w:rsid w:val="00246C5F"/>
    <w:rsid w:val="0024761C"/>
    <w:rsid w:val="0024773F"/>
    <w:rsid w:val="00247D4D"/>
    <w:rsid w:val="00247EF0"/>
    <w:rsid w:val="002512BF"/>
    <w:rsid w:val="002514B4"/>
    <w:rsid w:val="00251683"/>
    <w:rsid w:val="002517B2"/>
    <w:rsid w:val="00251FC1"/>
    <w:rsid w:val="00252325"/>
    <w:rsid w:val="00252370"/>
    <w:rsid w:val="00252806"/>
    <w:rsid w:val="00253156"/>
    <w:rsid w:val="00253781"/>
    <w:rsid w:val="00253CB1"/>
    <w:rsid w:val="0025400A"/>
    <w:rsid w:val="0025400D"/>
    <w:rsid w:val="0025456C"/>
    <w:rsid w:val="002546AC"/>
    <w:rsid w:val="00254EC6"/>
    <w:rsid w:val="00254FBC"/>
    <w:rsid w:val="00255E16"/>
    <w:rsid w:val="0025663A"/>
    <w:rsid w:val="00256AE7"/>
    <w:rsid w:val="00256E3F"/>
    <w:rsid w:val="002607D7"/>
    <w:rsid w:val="00260C15"/>
    <w:rsid w:val="00260DC8"/>
    <w:rsid w:val="00261012"/>
    <w:rsid w:val="002613B9"/>
    <w:rsid w:val="00261644"/>
    <w:rsid w:val="0026232C"/>
    <w:rsid w:val="00262494"/>
    <w:rsid w:val="002624A1"/>
    <w:rsid w:val="00262665"/>
    <w:rsid w:val="0026270D"/>
    <w:rsid w:val="00262815"/>
    <w:rsid w:val="00263602"/>
    <w:rsid w:val="00263750"/>
    <w:rsid w:val="0026377D"/>
    <w:rsid w:val="00264D14"/>
    <w:rsid w:val="002650D9"/>
    <w:rsid w:val="00265D10"/>
    <w:rsid w:val="0026627D"/>
    <w:rsid w:val="0026645F"/>
    <w:rsid w:val="00266928"/>
    <w:rsid w:val="00266B19"/>
    <w:rsid w:val="00266DE0"/>
    <w:rsid w:val="00267238"/>
    <w:rsid w:val="002703B2"/>
    <w:rsid w:val="00270EB1"/>
    <w:rsid w:val="00271203"/>
    <w:rsid w:val="00271517"/>
    <w:rsid w:val="0027151D"/>
    <w:rsid w:val="00271842"/>
    <w:rsid w:val="00271CCA"/>
    <w:rsid w:val="002720FB"/>
    <w:rsid w:val="00272705"/>
    <w:rsid w:val="00272E1F"/>
    <w:rsid w:val="00273316"/>
    <w:rsid w:val="002734D1"/>
    <w:rsid w:val="00273AF5"/>
    <w:rsid w:val="002749AD"/>
    <w:rsid w:val="00274EC1"/>
    <w:rsid w:val="0027581B"/>
    <w:rsid w:val="00275B67"/>
    <w:rsid w:val="00275BF8"/>
    <w:rsid w:val="00276909"/>
    <w:rsid w:val="00276E07"/>
    <w:rsid w:val="00277447"/>
    <w:rsid w:val="00280AFA"/>
    <w:rsid w:val="00281C13"/>
    <w:rsid w:val="00282587"/>
    <w:rsid w:val="00282E02"/>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80"/>
    <w:rsid w:val="002901E8"/>
    <w:rsid w:val="002907AA"/>
    <w:rsid w:val="002909F0"/>
    <w:rsid w:val="00290AFF"/>
    <w:rsid w:val="00290D67"/>
    <w:rsid w:val="0029126E"/>
    <w:rsid w:val="002916F4"/>
    <w:rsid w:val="002926B2"/>
    <w:rsid w:val="0029278B"/>
    <w:rsid w:val="00292CD0"/>
    <w:rsid w:val="00292DFF"/>
    <w:rsid w:val="00292F37"/>
    <w:rsid w:val="002931FD"/>
    <w:rsid w:val="00293F08"/>
    <w:rsid w:val="00294661"/>
    <w:rsid w:val="00294BB9"/>
    <w:rsid w:val="00294C91"/>
    <w:rsid w:val="00294CF9"/>
    <w:rsid w:val="002950DA"/>
    <w:rsid w:val="002951B6"/>
    <w:rsid w:val="0029553F"/>
    <w:rsid w:val="00295E53"/>
    <w:rsid w:val="002964D7"/>
    <w:rsid w:val="00297109"/>
    <w:rsid w:val="002A05B9"/>
    <w:rsid w:val="002A09AF"/>
    <w:rsid w:val="002A1330"/>
    <w:rsid w:val="002A1371"/>
    <w:rsid w:val="002A1AA9"/>
    <w:rsid w:val="002A1B60"/>
    <w:rsid w:val="002A1D47"/>
    <w:rsid w:val="002A289E"/>
    <w:rsid w:val="002A2996"/>
    <w:rsid w:val="002A3325"/>
    <w:rsid w:val="002A42C9"/>
    <w:rsid w:val="002A44B7"/>
    <w:rsid w:val="002A48F7"/>
    <w:rsid w:val="002A4B74"/>
    <w:rsid w:val="002A4CE8"/>
    <w:rsid w:val="002A4D81"/>
    <w:rsid w:val="002A5017"/>
    <w:rsid w:val="002A54A2"/>
    <w:rsid w:val="002A5779"/>
    <w:rsid w:val="002A6280"/>
    <w:rsid w:val="002A62AF"/>
    <w:rsid w:val="002A6F66"/>
    <w:rsid w:val="002A7086"/>
    <w:rsid w:val="002A7A49"/>
    <w:rsid w:val="002B0D27"/>
    <w:rsid w:val="002B10BF"/>
    <w:rsid w:val="002B2715"/>
    <w:rsid w:val="002B2787"/>
    <w:rsid w:val="002B2B40"/>
    <w:rsid w:val="002B304B"/>
    <w:rsid w:val="002B31F9"/>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509"/>
    <w:rsid w:val="002B7DA1"/>
    <w:rsid w:val="002B7DBE"/>
    <w:rsid w:val="002C02AA"/>
    <w:rsid w:val="002C0B38"/>
    <w:rsid w:val="002C0B88"/>
    <w:rsid w:val="002C1FCA"/>
    <w:rsid w:val="002C248A"/>
    <w:rsid w:val="002C257B"/>
    <w:rsid w:val="002C2A2D"/>
    <w:rsid w:val="002C2A64"/>
    <w:rsid w:val="002C3073"/>
    <w:rsid w:val="002C3F26"/>
    <w:rsid w:val="002C4185"/>
    <w:rsid w:val="002C460C"/>
    <w:rsid w:val="002C4C09"/>
    <w:rsid w:val="002C5DF0"/>
    <w:rsid w:val="002C621E"/>
    <w:rsid w:val="002C66F2"/>
    <w:rsid w:val="002C6893"/>
    <w:rsid w:val="002C6DEC"/>
    <w:rsid w:val="002C7BDF"/>
    <w:rsid w:val="002D14AD"/>
    <w:rsid w:val="002D1595"/>
    <w:rsid w:val="002D16CC"/>
    <w:rsid w:val="002D18DB"/>
    <w:rsid w:val="002D2010"/>
    <w:rsid w:val="002D2257"/>
    <w:rsid w:val="002D2426"/>
    <w:rsid w:val="002D26FE"/>
    <w:rsid w:val="002D2859"/>
    <w:rsid w:val="002D2B6D"/>
    <w:rsid w:val="002D2E91"/>
    <w:rsid w:val="002D2F81"/>
    <w:rsid w:val="002D3319"/>
    <w:rsid w:val="002D3561"/>
    <w:rsid w:val="002D3AD1"/>
    <w:rsid w:val="002D3EA4"/>
    <w:rsid w:val="002D3F00"/>
    <w:rsid w:val="002D407A"/>
    <w:rsid w:val="002D49A8"/>
    <w:rsid w:val="002D4BD8"/>
    <w:rsid w:val="002D4F77"/>
    <w:rsid w:val="002D5376"/>
    <w:rsid w:val="002D53E5"/>
    <w:rsid w:val="002D5FA9"/>
    <w:rsid w:val="002D617F"/>
    <w:rsid w:val="002D63DE"/>
    <w:rsid w:val="002D68FC"/>
    <w:rsid w:val="002D70F3"/>
    <w:rsid w:val="002D73E0"/>
    <w:rsid w:val="002D79B3"/>
    <w:rsid w:val="002E03FA"/>
    <w:rsid w:val="002E1911"/>
    <w:rsid w:val="002E3051"/>
    <w:rsid w:val="002E312A"/>
    <w:rsid w:val="002E38FA"/>
    <w:rsid w:val="002E3DA8"/>
    <w:rsid w:val="002E404D"/>
    <w:rsid w:val="002E4CF0"/>
    <w:rsid w:val="002E5269"/>
    <w:rsid w:val="002E6106"/>
    <w:rsid w:val="002E68D5"/>
    <w:rsid w:val="002E6FEF"/>
    <w:rsid w:val="002E70B1"/>
    <w:rsid w:val="002E79E8"/>
    <w:rsid w:val="002E79FE"/>
    <w:rsid w:val="002E7DBB"/>
    <w:rsid w:val="002F03D4"/>
    <w:rsid w:val="002F0E4B"/>
    <w:rsid w:val="002F1746"/>
    <w:rsid w:val="002F1ACC"/>
    <w:rsid w:val="002F1B61"/>
    <w:rsid w:val="002F1E4A"/>
    <w:rsid w:val="002F238B"/>
    <w:rsid w:val="002F24A7"/>
    <w:rsid w:val="002F343C"/>
    <w:rsid w:val="002F3B6C"/>
    <w:rsid w:val="002F3B7E"/>
    <w:rsid w:val="002F3C94"/>
    <w:rsid w:val="002F43EB"/>
    <w:rsid w:val="002F4574"/>
    <w:rsid w:val="002F4BA1"/>
    <w:rsid w:val="002F4E18"/>
    <w:rsid w:val="002F58B6"/>
    <w:rsid w:val="002F59B7"/>
    <w:rsid w:val="002F5FCF"/>
    <w:rsid w:val="002F69AF"/>
    <w:rsid w:val="002F6B93"/>
    <w:rsid w:val="002F6CC6"/>
    <w:rsid w:val="002F6DFF"/>
    <w:rsid w:val="002F76BA"/>
    <w:rsid w:val="002F7BBC"/>
    <w:rsid w:val="002F7E13"/>
    <w:rsid w:val="003000FE"/>
    <w:rsid w:val="00300664"/>
    <w:rsid w:val="003008B9"/>
    <w:rsid w:val="00300AD3"/>
    <w:rsid w:val="00300C89"/>
    <w:rsid w:val="00300E1F"/>
    <w:rsid w:val="003011D4"/>
    <w:rsid w:val="00301DC2"/>
    <w:rsid w:val="0030281E"/>
    <w:rsid w:val="003028FC"/>
    <w:rsid w:val="00302BC8"/>
    <w:rsid w:val="00302E21"/>
    <w:rsid w:val="00303619"/>
    <w:rsid w:val="00303D16"/>
    <w:rsid w:val="00304F68"/>
    <w:rsid w:val="00305280"/>
    <w:rsid w:val="00305D75"/>
    <w:rsid w:val="00306AF5"/>
    <w:rsid w:val="00306C7A"/>
    <w:rsid w:val="00307D9D"/>
    <w:rsid w:val="00307DD6"/>
    <w:rsid w:val="00307ED2"/>
    <w:rsid w:val="003105A3"/>
    <w:rsid w:val="00310D5C"/>
    <w:rsid w:val="00311D36"/>
    <w:rsid w:val="00311FFC"/>
    <w:rsid w:val="003120F8"/>
    <w:rsid w:val="003125B1"/>
    <w:rsid w:val="00312B19"/>
    <w:rsid w:val="00312EFE"/>
    <w:rsid w:val="00313356"/>
    <w:rsid w:val="003135C8"/>
    <w:rsid w:val="00313D3C"/>
    <w:rsid w:val="00314C81"/>
    <w:rsid w:val="00314D39"/>
    <w:rsid w:val="00314FF9"/>
    <w:rsid w:val="00315009"/>
    <w:rsid w:val="0031515C"/>
    <w:rsid w:val="00315385"/>
    <w:rsid w:val="003155B4"/>
    <w:rsid w:val="003175F5"/>
    <w:rsid w:val="0031771F"/>
    <w:rsid w:val="00317D37"/>
    <w:rsid w:val="00317F1F"/>
    <w:rsid w:val="003202E8"/>
    <w:rsid w:val="003204FB"/>
    <w:rsid w:val="00320D19"/>
    <w:rsid w:val="003215B9"/>
    <w:rsid w:val="00321CFA"/>
    <w:rsid w:val="00321D02"/>
    <w:rsid w:val="00322123"/>
    <w:rsid w:val="003223F7"/>
    <w:rsid w:val="00322D62"/>
    <w:rsid w:val="00322E43"/>
    <w:rsid w:val="00323771"/>
    <w:rsid w:val="00324234"/>
    <w:rsid w:val="003247A7"/>
    <w:rsid w:val="00324D29"/>
    <w:rsid w:val="00325336"/>
    <w:rsid w:val="00325B3C"/>
    <w:rsid w:val="00326E18"/>
    <w:rsid w:val="00327744"/>
    <w:rsid w:val="00327857"/>
    <w:rsid w:val="0033020E"/>
    <w:rsid w:val="003303D0"/>
    <w:rsid w:val="003307F5"/>
    <w:rsid w:val="003311DF"/>
    <w:rsid w:val="00332427"/>
    <w:rsid w:val="0033288C"/>
    <w:rsid w:val="00333140"/>
    <w:rsid w:val="00333714"/>
    <w:rsid w:val="0033375C"/>
    <w:rsid w:val="00333F78"/>
    <w:rsid w:val="003341D3"/>
    <w:rsid w:val="00334766"/>
    <w:rsid w:val="003354E8"/>
    <w:rsid w:val="00335B50"/>
    <w:rsid w:val="003369FA"/>
    <w:rsid w:val="00336E3E"/>
    <w:rsid w:val="0033773B"/>
    <w:rsid w:val="00337BE3"/>
    <w:rsid w:val="00337EA6"/>
    <w:rsid w:val="003402FC"/>
    <w:rsid w:val="003406BD"/>
    <w:rsid w:val="003408C9"/>
    <w:rsid w:val="00340CA5"/>
    <w:rsid w:val="00340F5A"/>
    <w:rsid w:val="00340FF6"/>
    <w:rsid w:val="003419FB"/>
    <w:rsid w:val="0034221F"/>
    <w:rsid w:val="00342A5C"/>
    <w:rsid w:val="0034323E"/>
    <w:rsid w:val="003436F0"/>
    <w:rsid w:val="00343C41"/>
    <w:rsid w:val="00344400"/>
    <w:rsid w:val="00344455"/>
    <w:rsid w:val="0034482A"/>
    <w:rsid w:val="00345093"/>
    <w:rsid w:val="00345C7D"/>
    <w:rsid w:val="00346056"/>
    <w:rsid w:val="00346EDC"/>
    <w:rsid w:val="003474BC"/>
    <w:rsid w:val="0034777D"/>
    <w:rsid w:val="00347C4F"/>
    <w:rsid w:val="0035002A"/>
    <w:rsid w:val="0035171B"/>
    <w:rsid w:val="003523D4"/>
    <w:rsid w:val="003525C3"/>
    <w:rsid w:val="003526C3"/>
    <w:rsid w:val="00352762"/>
    <w:rsid w:val="00352801"/>
    <w:rsid w:val="00352A0A"/>
    <w:rsid w:val="00352C01"/>
    <w:rsid w:val="00352F01"/>
    <w:rsid w:val="0035308A"/>
    <w:rsid w:val="00353245"/>
    <w:rsid w:val="00353F52"/>
    <w:rsid w:val="0035456B"/>
    <w:rsid w:val="003547C2"/>
    <w:rsid w:val="0035480A"/>
    <w:rsid w:val="0035486C"/>
    <w:rsid w:val="003551F3"/>
    <w:rsid w:val="0035533E"/>
    <w:rsid w:val="0035538F"/>
    <w:rsid w:val="003555E9"/>
    <w:rsid w:val="0035570C"/>
    <w:rsid w:val="0035598E"/>
    <w:rsid w:val="00355ACA"/>
    <w:rsid w:val="00355AEC"/>
    <w:rsid w:val="0035638E"/>
    <w:rsid w:val="003563E7"/>
    <w:rsid w:val="00356424"/>
    <w:rsid w:val="003572E0"/>
    <w:rsid w:val="00357455"/>
    <w:rsid w:val="00357713"/>
    <w:rsid w:val="00360958"/>
    <w:rsid w:val="00360D5D"/>
    <w:rsid w:val="00361BF2"/>
    <w:rsid w:val="00362075"/>
    <w:rsid w:val="00362E84"/>
    <w:rsid w:val="00362E9F"/>
    <w:rsid w:val="0036433A"/>
    <w:rsid w:val="00364C81"/>
    <w:rsid w:val="00365075"/>
    <w:rsid w:val="00365206"/>
    <w:rsid w:val="0036556F"/>
    <w:rsid w:val="0036569D"/>
    <w:rsid w:val="00365AB6"/>
    <w:rsid w:val="00365E52"/>
    <w:rsid w:val="00366216"/>
    <w:rsid w:val="003667CC"/>
    <w:rsid w:val="00366B00"/>
    <w:rsid w:val="00366F6F"/>
    <w:rsid w:val="0037015C"/>
    <w:rsid w:val="00370282"/>
    <w:rsid w:val="00370987"/>
    <w:rsid w:val="00370FE4"/>
    <w:rsid w:val="003710FD"/>
    <w:rsid w:val="00371A96"/>
    <w:rsid w:val="00371E88"/>
    <w:rsid w:val="00372159"/>
    <w:rsid w:val="00372BDA"/>
    <w:rsid w:val="00372F45"/>
    <w:rsid w:val="0037327D"/>
    <w:rsid w:val="003732A6"/>
    <w:rsid w:val="003740C0"/>
    <w:rsid w:val="00374162"/>
    <w:rsid w:val="00374AB5"/>
    <w:rsid w:val="00374AF7"/>
    <w:rsid w:val="00374C2A"/>
    <w:rsid w:val="00374ECE"/>
    <w:rsid w:val="00375FB5"/>
    <w:rsid w:val="00376397"/>
    <w:rsid w:val="00376447"/>
    <w:rsid w:val="0037732E"/>
    <w:rsid w:val="0037759D"/>
    <w:rsid w:val="00377729"/>
    <w:rsid w:val="00377B63"/>
    <w:rsid w:val="00377D41"/>
    <w:rsid w:val="00377E03"/>
    <w:rsid w:val="00380007"/>
    <w:rsid w:val="003801AE"/>
    <w:rsid w:val="003808C2"/>
    <w:rsid w:val="003812D3"/>
    <w:rsid w:val="00381EA0"/>
    <w:rsid w:val="00382937"/>
    <w:rsid w:val="0038295A"/>
    <w:rsid w:val="00382AF0"/>
    <w:rsid w:val="0038301B"/>
    <w:rsid w:val="0038341C"/>
    <w:rsid w:val="003835C7"/>
    <w:rsid w:val="0038368C"/>
    <w:rsid w:val="0038417B"/>
    <w:rsid w:val="00384191"/>
    <w:rsid w:val="003845C4"/>
    <w:rsid w:val="00384BD1"/>
    <w:rsid w:val="003852BC"/>
    <w:rsid w:val="003857B5"/>
    <w:rsid w:val="003857BA"/>
    <w:rsid w:val="00385DD1"/>
    <w:rsid w:val="00385FA1"/>
    <w:rsid w:val="00386ECC"/>
    <w:rsid w:val="00387340"/>
    <w:rsid w:val="0038737A"/>
    <w:rsid w:val="00387912"/>
    <w:rsid w:val="00387A16"/>
    <w:rsid w:val="00390205"/>
    <w:rsid w:val="0039046E"/>
    <w:rsid w:val="003911A4"/>
    <w:rsid w:val="003915CA"/>
    <w:rsid w:val="00391697"/>
    <w:rsid w:val="00391B73"/>
    <w:rsid w:val="00391D1D"/>
    <w:rsid w:val="003922EE"/>
    <w:rsid w:val="00392387"/>
    <w:rsid w:val="003924F6"/>
    <w:rsid w:val="00392D42"/>
    <w:rsid w:val="00392DC7"/>
    <w:rsid w:val="00392E2A"/>
    <w:rsid w:val="00393045"/>
    <w:rsid w:val="00393080"/>
    <w:rsid w:val="003935C6"/>
    <w:rsid w:val="00393E1F"/>
    <w:rsid w:val="00394117"/>
    <w:rsid w:val="003941D2"/>
    <w:rsid w:val="00394988"/>
    <w:rsid w:val="003953B3"/>
    <w:rsid w:val="00395F42"/>
    <w:rsid w:val="00396177"/>
    <w:rsid w:val="00396BDB"/>
    <w:rsid w:val="00396C83"/>
    <w:rsid w:val="003970C1"/>
    <w:rsid w:val="00397209"/>
    <w:rsid w:val="00397A81"/>
    <w:rsid w:val="003A01F2"/>
    <w:rsid w:val="003A0296"/>
    <w:rsid w:val="003A0585"/>
    <w:rsid w:val="003A0908"/>
    <w:rsid w:val="003A0A08"/>
    <w:rsid w:val="003A1C84"/>
    <w:rsid w:val="003A2390"/>
    <w:rsid w:val="003A28CB"/>
    <w:rsid w:val="003A28E7"/>
    <w:rsid w:val="003A2E2A"/>
    <w:rsid w:val="003A338F"/>
    <w:rsid w:val="003A342A"/>
    <w:rsid w:val="003A3438"/>
    <w:rsid w:val="003A3740"/>
    <w:rsid w:val="003A40FE"/>
    <w:rsid w:val="003A495C"/>
    <w:rsid w:val="003A4A5E"/>
    <w:rsid w:val="003A4B18"/>
    <w:rsid w:val="003A4DEB"/>
    <w:rsid w:val="003A57A5"/>
    <w:rsid w:val="003A6567"/>
    <w:rsid w:val="003A6752"/>
    <w:rsid w:val="003A6B65"/>
    <w:rsid w:val="003A74E6"/>
    <w:rsid w:val="003A7E5A"/>
    <w:rsid w:val="003B04B3"/>
    <w:rsid w:val="003B0A34"/>
    <w:rsid w:val="003B0C29"/>
    <w:rsid w:val="003B0E56"/>
    <w:rsid w:val="003B0FCD"/>
    <w:rsid w:val="003B1088"/>
    <w:rsid w:val="003B143C"/>
    <w:rsid w:val="003B1677"/>
    <w:rsid w:val="003B1812"/>
    <w:rsid w:val="003B2668"/>
    <w:rsid w:val="003B2A2E"/>
    <w:rsid w:val="003B2D40"/>
    <w:rsid w:val="003B2EE1"/>
    <w:rsid w:val="003B3FD1"/>
    <w:rsid w:val="003B4752"/>
    <w:rsid w:val="003B4C11"/>
    <w:rsid w:val="003B54B9"/>
    <w:rsid w:val="003B6C9F"/>
    <w:rsid w:val="003B6F6D"/>
    <w:rsid w:val="003B7453"/>
    <w:rsid w:val="003B75E6"/>
    <w:rsid w:val="003B75EE"/>
    <w:rsid w:val="003B7755"/>
    <w:rsid w:val="003B777A"/>
    <w:rsid w:val="003B7D36"/>
    <w:rsid w:val="003B7E10"/>
    <w:rsid w:val="003C0636"/>
    <w:rsid w:val="003C09BD"/>
    <w:rsid w:val="003C1006"/>
    <w:rsid w:val="003C295D"/>
    <w:rsid w:val="003C3183"/>
    <w:rsid w:val="003C3304"/>
    <w:rsid w:val="003C42EA"/>
    <w:rsid w:val="003C4580"/>
    <w:rsid w:val="003C4B03"/>
    <w:rsid w:val="003C4E7B"/>
    <w:rsid w:val="003C5235"/>
    <w:rsid w:val="003C5CDE"/>
    <w:rsid w:val="003C62D8"/>
    <w:rsid w:val="003C70BD"/>
    <w:rsid w:val="003C736D"/>
    <w:rsid w:val="003C77B9"/>
    <w:rsid w:val="003C7A3C"/>
    <w:rsid w:val="003C7AD4"/>
    <w:rsid w:val="003D0BBA"/>
    <w:rsid w:val="003D0EF0"/>
    <w:rsid w:val="003D1362"/>
    <w:rsid w:val="003D1DC8"/>
    <w:rsid w:val="003D1DE1"/>
    <w:rsid w:val="003D204F"/>
    <w:rsid w:val="003D2312"/>
    <w:rsid w:val="003D2E08"/>
    <w:rsid w:val="003D369D"/>
    <w:rsid w:val="003D4268"/>
    <w:rsid w:val="003D470E"/>
    <w:rsid w:val="003D48C6"/>
    <w:rsid w:val="003D4AEA"/>
    <w:rsid w:val="003D4B0E"/>
    <w:rsid w:val="003D5A88"/>
    <w:rsid w:val="003D5D30"/>
    <w:rsid w:val="003D5F0C"/>
    <w:rsid w:val="003D6820"/>
    <w:rsid w:val="003D6F1B"/>
    <w:rsid w:val="003D7193"/>
    <w:rsid w:val="003D72BA"/>
    <w:rsid w:val="003D769C"/>
    <w:rsid w:val="003D76CD"/>
    <w:rsid w:val="003D7A50"/>
    <w:rsid w:val="003D7EB6"/>
    <w:rsid w:val="003E0F49"/>
    <w:rsid w:val="003E1035"/>
    <w:rsid w:val="003E177D"/>
    <w:rsid w:val="003E1B13"/>
    <w:rsid w:val="003E1D45"/>
    <w:rsid w:val="003E2792"/>
    <w:rsid w:val="003E2DA7"/>
    <w:rsid w:val="003E311A"/>
    <w:rsid w:val="003E3781"/>
    <w:rsid w:val="003E3CEA"/>
    <w:rsid w:val="003E4440"/>
    <w:rsid w:val="003E4BF2"/>
    <w:rsid w:val="003E5453"/>
    <w:rsid w:val="003E5ACE"/>
    <w:rsid w:val="003E5B7E"/>
    <w:rsid w:val="003E65E8"/>
    <w:rsid w:val="003E6A8E"/>
    <w:rsid w:val="003E6E72"/>
    <w:rsid w:val="003E6F95"/>
    <w:rsid w:val="003E70B5"/>
    <w:rsid w:val="003E7542"/>
    <w:rsid w:val="003E7DAF"/>
    <w:rsid w:val="003F0795"/>
    <w:rsid w:val="003F081C"/>
    <w:rsid w:val="003F10CB"/>
    <w:rsid w:val="003F1886"/>
    <w:rsid w:val="003F1ADD"/>
    <w:rsid w:val="003F1C0A"/>
    <w:rsid w:val="003F2733"/>
    <w:rsid w:val="003F2942"/>
    <w:rsid w:val="003F2D0E"/>
    <w:rsid w:val="003F42B3"/>
    <w:rsid w:val="003F4342"/>
    <w:rsid w:val="003F487C"/>
    <w:rsid w:val="003F4960"/>
    <w:rsid w:val="003F4B48"/>
    <w:rsid w:val="003F4CC1"/>
    <w:rsid w:val="003F4CFC"/>
    <w:rsid w:val="003F50CE"/>
    <w:rsid w:val="003F5187"/>
    <w:rsid w:val="003F56E2"/>
    <w:rsid w:val="003F58CA"/>
    <w:rsid w:val="003F5B3B"/>
    <w:rsid w:val="003F5B46"/>
    <w:rsid w:val="003F5D0B"/>
    <w:rsid w:val="003F68AB"/>
    <w:rsid w:val="003F6921"/>
    <w:rsid w:val="003F6A32"/>
    <w:rsid w:val="003F6A4D"/>
    <w:rsid w:val="003F6B7D"/>
    <w:rsid w:val="003F6D53"/>
    <w:rsid w:val="003F6DBE"/>
    <w:rsid w:val="003F6E6C"/>
    <w:rsid w:val="003F70C0"/>
    <w:rsid w:val="003F7366"/>
    <w:rsid w:val="003F75A7"/>
    <w:rsid w:val="003F76C6"/>
    <w:rsid w:val="003F7AD5"/>
    <w:rsid w:val="0040027A"/>
    <w:rsid w:val="004002A8"/>
    <w:rsid w:val="004006F4"/>
    <w:rsid w:val="004018D9"/>
    <w:rsid w:val="004018F5"/>
    <w:rsid w:val="0040211F"/>
    <w:rsid w:val="00402201"/>
    <w:rsid w:val="00402C45"/>
    <w:rsid w:val="0040358F"/>
    <w:rsid w:val="004039C3"/>
    <w:rsid w:val="00403A33"/>
    <w:rsid w:val="00403EFE"/>
    <w:rsid w:val="00404073"/>
    <w:rsid w:val="004046DE"/>
    <w:rsid w:val="00404DC5"/>
    <w:rsid w:val="004053CA"/>
    <w:rsid w:val="0040558A"/>
    <w:rsid w:val="0040568C"/>
    <w:rsid w:val="004061F4"/>
    <w:rsid w:val="00406488"/>
    <w:rsid w:val="004066AA"/>
    <w:rsid w:val="004069F4"/>
    <w:rsid w:val="00406E0A"/>
    <w:rsid w:val="004071A3"/>
    <w:rsid w:val="00407945"/>
    <w:rsid w:val="00410416"/>
    <w:rsid w:val="00410A0A"/>
    <w:rsid w:val="00410A2B"/>
    <w:rsid w:val="00410DA8"/>
    <w:rsid w:val="00410E2A"/>
    <w:rsid w:val="00411656"/>
    <w:rsid w:val="004119B9"/>
    <w:rsid w:val="00411ABA"/>
    <w:rsid w:val="00411BB6"/>
    <w:rsid w:val="00411D31"/>
    <w:rsid w:val="004121E7"/>
    <w:rsid w:val="004128A6"/>
    <w:rsid w:val="00412D73"/>
    <w:rsid w:val="00413883"/>
    <w:rsid w:val="00413D81"/>
    <w:rsid w:val="00414958"/>
    <w:rsid w:val="00414A4F"/>
    <w:rsid w:val="00414AF9"/>
    <w:rsid w:val="00414E44"/>
    <w:rsid w:val="004151E4"/>
    <w:rsid w:val="00415500"/>
    <w:rsid w:val="004158D4"/>
    <w:rsid w:val="00416F5C"/>
    <w:rsid w:val="004170E9"/>
    <w:rsid w:val="00417598"/>
    <w:rsid w:val="004175BC"/>
    <w:rsid w:val="00417A0D"/>
    <w:rsid w:val="00420208"/>
    <w:rsid w:val="0042035C"/>
    <w:rsid w:val="00420AB8"/>
    <w:rsid w:val="00420BEB"/>
    <w:rsid w:val="00420DD5"/>
    <w:rsid w:val="00421156"/>
    <w:rsid w:val="00422A6B"/>
    <w:rsid w:val="00423351"/>
    <w:rsid w:val="004236D4"/>
    <w:rsid w:val="004239B2"/>
    <w:rsid w:val="004241D4"/>
    <w:rsid w:val="004242E1"/>
    <w:rsid w:val="00424498"/>
    <w:rsid w:val="00424DEA"/>
    <w:rsid w:val="00424FBD"/>
    <w:rsid w:val="00425239"/>
    <w:rsid w:val="0042540E"/>
    <w:rsid w:val="004254A8"/>
    <w:rsid w:val="00425661"/>
    <w:rsid w:val="004256DD"/>
    <w:rsid w:val="004259D7"/>
    <w:rsid w:val="0042678A"/>
    <w:rsid w:val="004269D4"/>
    <w:rsid w:val="004273A5"/>
    <w:rsid w:val="004276F0"/>
    <w:rsid w:val="00427D51"/>
    <w:rsid w:val="00427E84"/>
    <w:rsid w:val="0043059F"/>
    <w:rsid w:val="004306D8"/>
    <w:rsid w:val="00430E18"/>
    <w:rsid w:val="00430ECE"/>
    <w:rsid w:val="0043176D"/>
    <w:rsid w:val="00431A92"/>
    <w:rsid w:val="00432061"/>
    <w:rsid w:val="0043353A"/>
    <w:rsid w:val="004348EB"/>
    <w:rsid w:val="00434A16"/>
    <w:rsid w:val="004353C7"/>
    <w:rsid w:val="0043562E"/>
    <w:rsid w:val="00435EA4"/>
    <w:rsid w:val="004362F0"/>
    <w:rsid w:val="0043637F"/>
    <w:rsid w:val="00436523"/>
    <w:rsid w:val="0043654E"/>
    <w:rsid w:val="00436A67"/>
    <w:rsid w:val="00436A88"/>
    <w:rsid w:val="004374B7"/>
    <w:rsid w:val="0043770F"/>
    <w:rsid w:val="00437AC7"/>
    <w:rsid w:val="00437EA2"/>
    <w:rsid w:val="00440501"/>
    <w:rsid w:val="00440627"/>
    <w:rsid w:val="00440DC2"/>
    <w:rsid w:val="00440E60"/>
    <w:rsid w:val="00441173"/>
    <w:rsid w:val="00441804"/>
    <w:rsid w:val="0044198D"/>
    <w:rsid w:val="004419C1"/>
    <w:rsid w:val="00441A39"/>
    <w:rsid w:val="00442969"/>
    <w:rsid w:val="00442A76"/>
    <w:rsid w:val="00442CDB"/>
    <w:rsid w:val="00442CF8"/>
    <w:rsid w:val="00443D17"/>
    <w:rsid w:val="004443E9"/>
    <w:rsid w:val="00444BDF"/>
    <w:rsid w:val="004454DC"/>
    <w:rsid w:val="00445D9A"/>
    <w:rsid w:val="00446136"/>
    <w:rsid w:val="00446966"/>
    <w:rsid w:val="00446F83"/>
    <w:rsid w:val="00447390"/>
    <w:rsid w:val="00450398"/>
    <w:rsid w:val="00450DBB"/>
    <w:rsid w:val="00450DEC"/>
    <w:rsid w:val="00450E90"/>
    <w:rsid w:val="00450ECB"/>
    <w:rsid w:val="00450F5C"/>
    <w:rsid w:val="00451F4A"/>
    <w:rsid w:val="004525E0"/>
    <w:rsid w:val="004526E3"/>
    <w:rsid w:val="00453104"/>
    <w:rsid w:val="0045315C"/>
    <w:rsid w:val="00453187"/>
    <w:rsid w:val="00453281"/>
    <w:rsid w:val="004539D8"/>
    <w:rsid w:val="00453C04"/>
    <w:rsid w:val="00453CA1"/>
    <w:rsid w:val="00453E37"/>
    <w:rsid w:val="0045416C"/>
    <w:rsid w:val="00454534"/>
    <w:rsid w:val="00454C6A"/>
    <w:rsid w:val="00456159"/>
    <w:rsid w:val="0045620C"/>
    <w:rsid w:val="004566C3"/>
    <w:rsid w:val="004569A1"/>
    <w:rsid w:val="00456E45"/>
    <w:rsid w:val="00456FE3"/>
    <w:rsid w:val="0045770D"/>
    <w:rsid w:val="00457A7A"/>
    <w:rsid w:val="0046058F"/>
    <w:rsid w:val="004608A6"/>
    <w:rsid w:val="004608E5"/>
    <w:rsid w:val="004609A8"/>
    <w:rsid w:val="00460B81"/>
    <w:rsid w:val="004610B3"/>
    <w:rsid w:val="00461162"/>
    <w:rsid w:val="0046146C"/>
    <w:rsid w:val="00461828"/>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849"/>
    <w:rsid w:val="00465E9C"/>
    <w:rsid w:val="0046603A"/>
    <w:rsid w:val="0046656B"/>
    <w:rsid w:val="00467018"/>
    <w:rsid w:val="00467F0C"/>
    <w:rsid w:val="00470E9B"/>
    <w:rsid w:val="00471687"/>
    <w:rsid w:val="00472223"/>
    <w:rsid w:val="00472325"/>
    <w:rsid w:val="004726A7"/>
    <w:rsid w:val="0047289C"/>
    <w:rsid w:val="00472C47"/>
    <w:rsid w:val="00472CA0"/>
    <w:rsid w:val="0047335F"/>
    <w:rsid w:val="00473C93"/>
    <w:rsid w:val="00473D0E"/>
    <w:rsid w:val="004748FC"/>
    <w:rsid w:val="00474A75"/>
    <w:rsid w:val="00475144"/>
    <w:rsid w:val="004752D4"/>
    <w:rsid w:val="0047599C"/>
    <w:rsid w:val="00475A6E"/>
    <w:rsid w:val="00475CF3"/>
    <w:rsid w:val="00476355"/>
    <w:rsid w:val="00476DE7"/>
    <w:rsid w:val="00477686"/>
    <w:rsid w:val="004776D2"/>
    <w:rsid w:val="00477704"/>
    <w:rsid w:val="00477941"/>
    <w:rsid w:val="00477D2D"/>
    <w:rsid w:val="004800DA"/>
    <w:rsid w:val="004801FF"/>
    <w:rsid w:val="0048044C"/>
    <w:rsid w:val="00480D12"/>
    <w:rsid w:val="00480E17"/>
    <w:rsid w:val="004818B6"/>
    <w:rsid w:val="00481F9E"/>
    <w:rsid w:val="00482842"/>
    <w:rsid w:val="00482CDA"/>
    <w:rsid w:val="00482D6D"/>
    <w:rsid w:val="0048361A"/>
    <w:rsid w:val="0048407C"/>
    <w:rsid w:val="0048449E"/>
    <w:rsid w:val="004852AF"/>
    <w:rsid w:val="00485539"/>
    <w:rsid w:val="00485DAA"/>
    <w:rsid w:val="004870E2"/>
    <w:rsid w:val="00487139"/>
    <w:rsid w:val="0048788C"/>
    <w:rsid w:val="0048789F"/>
    <w:rsid w:val="004879EB"/>
    <w:rsid w:val="004904CB"/>
    <w:rsid w:val="004905E2"/>
    <w:rsid w:val="00490842"/>
    <w:rsid w:val="0049099F"/>
    <w:rsid w:val="00490F1B"/>
    <w:rsid w:val="00491367"/>
    <w:rsid w:val="004914DF"/>
    <w:rsid w:val="0049212D"/>
    <w:rsid w:val="0049285D"/>
    <w:rsid w:val="00492AC6"/>
    <w:rsid w:val="00492BDF"/>
    <w:rsid w:val="00493585"/>
    <w:rsid w:val="00493DC7"/>
    <w:rsid w:val="00494143"/>
    <w:rsid w:val="00494153"/>
    <w:rsid w:val="00494AC0"/>
    <w:rsid w:val="00494FDD"/>
    <w:rsid w:val="0049504B"/>
    <w:rsid w:val="00495688"/>
    <w:rsid w:val="004957FA"/>
    <w:rsid w:val="00496957"/>
    <w:rsid w:val="00496AFB"/>
    <w:rsid w:val="004970EB"/>
    <w:rsid w:val="00497222"/>
    <w:rsid w:val="0049758A"/>
    <w:rsid w:val="00497B52"/>
    <w:rsid w:val="00497D59"/>
    <w:rsid w:val="004A0837"/>
    <w:rsid w:val="004A0C2C"/>
    <w:rsid w:val="004A111F"/>
    <w:rsid w:val="004A1236"/>
    <w:rsid w:val="004A1DDB"/>
    <w:rsid w:val="004A1DEC"/>
    <w:rsid w:val="004A1F49"/>
    <w:rsid w:val="004A266C"/>
    <w:rsid w:val="004A288F"/>
    <w:rsid w:val="004A30C3"/>
    <w:rsid w:val="004A3361"/>
    <w:rsid w:val="004A357F"/>
    <w:rsid w:val="004A369B"/>
    <w:rsid w:val="004A38D8"/>
    <w:rsid w:val="004A5304"/>
    <w:rsid w:val="004A54BC"/>
    <w:rsid w:val="004A59AB"/>
    <w:rsid w:val="004A5EF8"/>
    <w:rsid w:val="004A62A6"/>
    <w:rsid w:val="004A63E2"/>
    <w:rsid w:val="004A64EF"/>
    <w:rsid w:val="004A65AE"/>
    <w:rsid w:val="004A6EFF"/>
    <w:rsid w:val="004A7498"/>
    <w:rsid w:val="004A7E71"/>
    <w:rsid w:val="004A7E88"/>
    <w:rsid w:val="004B0ABF"/>
    <w:rsid w:val="004B0B89"/>
    <w:rsid w:val="004B0D77"/>
    <w:rsid w:val="004B0DBE"/>
    <w:rsid w:val="004B13D6"/>
    <w:rsid w:val="004B2733"/>
    <w:rsid w:val="004B284A"/>
    <w:rsid w:val="004B2B00"/>
    <w:rsid w:val="004B2DE2"/>
    <w:rsid w:val="004B2E79"/>
    <w:rsid w:val="004B36B4"/>
    <w:rsid w:val="004B3F09"/>
    <w:rsid w:val="004B421D"/>
    <w:rsid w:val="004B4914"/>
    <w:rsid w:val="004B4DE8"/>
    <w:rsid w:val="004B4FB9"/>
    <w:rsid w:val="004B5428"/>
    <w:rsid w:val="004B5690"/>
    <w:rsid w:val="004B5B89"/>
    <w:rsid w:val="004B5D0C"/>
    <w:rsid w:val="004B6997"/>
    <w:rsid w:val="004B6B6D"/>
    <w:rsid w:val="004B7634"/>
    <w:rsid w:val="004B77A8"/>
    <w:rsid w:val="004B789B"/>
    <w:rsid w:val="004C0650"/>
    <w:rsid w:val="004C0E67"/>
    <w:rsid w:val="004C103E"/>
    <w:rsid w:val="004C18FC"/>
    <w:rsid w:val="004C1BB2"/>
    <w:rsid w:val="004C2605"/>
    <w:rsid w:val="004C29CD"/>
    <w:rsid w:val="004C2F39"/>
    <w:rsid w:val="004C3137"/>
    <w:rsid w:val="004C3332"/>
    <w:rsid w:val="004C3BCE"/>
    <w:rsid w:val="004C4F50"/>
    <w:rsid w:val="004C550C"/>
    <w:rsid w:val="004C56BC"/>
    <w:rsid w:val="004C5B24"/>
    <w:rsid w:val="004C6088"/>
    <w:rsid w:val="004C6272"/>
    <w:rsid w:val="004C7AD7"/>
    <w:rsid w:val="004C7CB0"/>
    <w:rsid w:val="004C7D87"/>
    <w:rsid w:val="004C7DAF"/>
    <w:rsid w:val="004C7E80"/>
    <w:rsid w:val="004C7E87"/>
    <w:rsid w:val="004D0117"/>
    <w:rsid w:val="004D06C8"/>
    <w:rsid w:val="004D1302"/>
    <w:rsid w:val="004D135D"/>
    <w:rsid w:val="004D135F"/>
    <w:rsid w:val="004D1944"/>
    <w:rsid w:val="004D1953"/>
    <w:rsid w:val="004D2E83"/>
    <w:rsid w:val="004D3448"/>
    <w:rsid w:val="004D3D6D"/>
    <w:rsid w:val="004D3F26"/>
    <w:rsid w:val="004D40EE"/>
    <w:rsid w:val="004D4777"/>
    <w:rsid w:val="004D48D9"/>
    <w:rsid w:val="004D4C14"/>
    <w:rsid w:val="004D4E90"/>
    <w:rsid w:val="004D5093"/>
    <w:rsid w:val="004D5AB0"/>
    <w:rsid w:val="004D5D4F"/>
    <w:rsid w:val="004D5DD8"/>
    <w:rsid w:val="004D616E"/>
    <w:rsid w:val="004D629C"/>
    <w:rsid w:val="004D6F14"/>
    <w:rsid w:val="004D7438"/>
    <w:rsid w:val="004D74E9"/>
    <w:rsid w:val="004D7577"/>
    <w:rsid w:val="004D7C8E"/>
    <w:rsid w:val="004E0259"/>
    <w:rsid w:val="004E09D7"/>
    <w:rsid w:val="004E0A68"/>
    <w:rsid w:val="004E1751"/>
    <w:rsid w:val="004E19E5"/>
    <w:rsid w:val="004E1F48"/>
    <w:rsid w:val="004E214E"/>
    <w:rsid w:val="004E2755"/>
    <w:rsid w:val="004E2E9E"/>
    <w:rsid w:val="004E39CB"/>
    <w:rsid w:val="004E44E6"/>
    <w:rsid w:val="004E4605"/>
    <w:rsid w:val="004E4886"/>
    <w:rsid w:val="004E54F9"/>
    <w:rsid w:val="004E5932"/>
    <w:rsid w:val="004E59FB"/>
    <w:rsid w:val="004E7C43"/>
    <w:rsid w:val="004F013A"/>
    <w:rsid w:val="004F0365"/>
    <w:rsid w:val="004F0611"/>
    <w:rsid w:val="004F0BB6"/>
    <w:rsid w:val="004F113C"/>
    <w:rsid w:val="004F198F"/>
    <w:rsid w:val="004F1A49"/>
    <w:rsid w:val="004F1E8C"/>
    <w:rsid w:val="004F1FEC"/>
    <w:rsid w:val="004F2060"/>
    <w:rsid w:val="004F210F"/>
    <w:rsid w:val="004F225B"/>
    <w:rsid w:val="004F2411"/>
    <w:rsid w:val="004F2A69"/>
    <w:rsid w:val="004F3ADF"/>
    <w:rsid w:val="004F3C01"/>
    <w:rsid w:val="004F3C85"/>
    <w:rsid w:val="004F43C8"/>
    <w:rsid w:val="004F482F"/>
    <w:rsid w:val="004F4F0E"/>
    <w:rsid w:val="004F5020"/>
    <w:rsid w:val="004F50A6"/>
    <w:rsid w:val="004F5707"/>
    <w:rsid w:val="004F5751"/>
    <w:rsid w:val="004F5989"/>
    <w:rsid w:val="004F5CD6"/>
    <w:rsid w:val="004F6114"/>
    <w:rsid w:val="004F622F"/>
    <w:rsid w:val="004F6503"/>
    <w:rsid w:val="004F66E6"/>
    <w:rsid w:val="004F7545"/>
    <w:rsid w:val="00500238"/>
    <w:rsid w:val="0050086F"/>
    <w:rsid w:val="00500928"/>
    <w:rsid w:val="00500EDB"/>
    <w:rsid w:val="00501393"/>
    <w:rsid w:val="005013AF"/>
    <w:rsid w:val="005017FE"/>
    <w:rsid w:val="00501A30"/>
    <w:rsid w:val="00501F12"/>
    <w:rsid w:val="00502184"/>
    <w:rsid w:val="00502D78"/>
    <w:rsid w:val="00502F76"/>
    <w:rsid w:val="005033E5"/>
    <w:rsid w:val="005037A7"/>
    <w:rsid w:val="00503856"/>
    <w:rsid w:val="00503DA1"/>
    <w:rsid w:val="005044A7"/>
    <w:rsid w:val="005046E1"/>
    <w:rsid w:val="0050521B"/>
    <w:rsid w:val="0050630C"/>
    <w:rsid w:val="00506378"/>
    <w:rsid w:val="005063C7"/>
    <w:rsid w:val="00506479"/>
    <w:rsid w:val="00506607"/>
    <w:rsid w:val="00506785"/>
    <w:rsid w:val="005068AA"/>
    <w:rsid w:val="00506FF1"/>
    <w:rsid w:val="0050741A"/>
    <w:rsid w:val="005075E1"/>
    <w:rsid w:val="00507CCD"/>
    <w:rsid w:val="00510378"/>
    <w:rsid w:val="005105E0"/>
    <w:rsid w:val="00510A01"/>
    <w:rsid w:val="00510EB5"/>
    <w:rsid w:val="005112E8"/>
    <w:rsid w:val="0051144F"/>
    <w:rsid w:val="00513259"/>
    <w:rsid w:val="005136B0"/>
    <w:rsid w:val="00513863"/>
    <w:rsid w:val="00513C4D"/>
    <w:rsid w:val="00513DA1"/>
    <w:rsid w:val="005153FA"/>
    <w:rsid w:val="00515D52"/>
    <w:rsid w:val="00515E39"/>
    <w:rsid w:val="00515F87"/>
    <w:rsid w:val="00516417"/>
    <w:rsid w:val="0051779D"/>
    <w:rsid w:val="00517805"/>
    <w:rsid w:val="00517AD9"/>
    <w:rsid w:val="00517BA4"/>
    <w:rsid w:val="00517D09"/>
    <w:rsid w:val="00517DD3"/>
    <w:rsid w:val="00520226"/>
    <w:rsid w:val="00520715"/>
    <w:rsid w:val="00521204"/>
    <w:rsid w:val="00521602"/>
    <w:rsid w:val="0052179E"/>
    <w:rsid w:val="005217FD"/>
    <w:rsid w:val="00521866"/>
    <w:rsid w:val="00521987"/>
    <w:rsid w:val="00521CE7"/>
    <w:rsid w:val="0052242A"/>
    <w:rsid w:val="00522B17"/>
    <w:rsid w:val="00522DB4"/>
    <w:rsid w:val="0052386A"/>
    <w:rsid w:val="00523B29"/>
    <w:rsid w:val="00524A9E"/>
    <w:rsid w:val="00524BD6"/>
    <w:rsid w:val="00524C90"/>
    <w:rsid w:val="00524D10"/>
    <w:rsid w:val="00524EDC"/>
    <w:rsid w:val="005250E8"/>
    <w:rsid w:val="0052552E"/>
    <w:rsid w:val="005256D6"/>
    <w:rsid w:val="00525F18"/>
    <w:rsid w:val="00526285"/>
    <w:rsid w:val="00527705"/>
    <w:rsid w:val="0052777F"/>
    <w:rsid w:val="00527FD2"/>
    <w:rsid w:val="005302AF"/>
    <w:rsid w:val="0053079F"/>
    <w:rsid w:val="00530FE2"/>
    <w:rsid w:val="005310C2"/>
    <w:rsid w:val="0053166B"/>
    <w:rsid w:val="00531A46"/>
    <w:rsid w:val="00531D58"/>
    <w:rsid w:val="00533079"/>
    <w:rsid w:val="0053318F"/>
    <w:rsid w:val="00533349"/>
    <w:rsid w:val="00533A69"/>
    <w:rsid w:val="0053498E"/>
    <w:rsid w:val="00536087"/>
    <w:rsid w:val="0053625E"/>
    <w:rsid w:val="00536499"/>
    <w:rsid w:val="00537433"/>
    <w:rsid w:val="00537C1E"/>
    <w:rsid w:val="0054036F"/>
    <w:rsid w:val="00540B1C"/>
    <w:rsid w:val="00540B76"/>
    <w:rsid w:val="00540E8F"/>
    <w:rsid w:val="00541215"/>
    <w:rsid w:val="005416BB"/>
    <w:rsid w:val="00542D4A"/>
    <w:rsid w:val="00542EC2"/>
    <w:rsid w:val="00542FB9"/>
    <w:rsid w:val="0054305F"/>
    <w:rsid w:val="00543709"/>
    <w:rsid w:val="00543B4A"/>
    <w:rsid w:val="00543DBB"/>
    <w:rsid w:val="00544068"/>
    <w:rsid w:val="0054411B"/>
    <w:rsid w:val="0054476F"/>
    <w:rsid w:val="00544D81"/>
    <w:rsid w:val="005455EE"/>
    <w:rsid w:val="00545959"/>
    <w:rsid w:val="00545C3C"/>
    <w:rsid w:val="00545D48"/>
    <w:rsid w:val="00546165"/>
    <w:rsid w:val="00547053"/>
    <w:rsid w:val="00547767"/>
    <w:rsid w:val="00547E78"/>
    <w:rsid w:val="0055059B"/>
    <w:rsid w:val="005514C4"/>
    <w:rsid w:val="00551501"/>
    <w:rsid w:val="005515DC"/>
    <w:rsid w:val="0055177E"/>
    <w:rsid w:val="00551D17"/>
    <w:rsid w:val="00551D1A"/>
    <w:rsid w:val="00551D2E"/>
    <w:rsid w:val="00552011"/>
    <w:rsid w:val="00552171"/>
    <w:rsid w:val="005522CD"/>
    <w:rsid w:val="0055279A"/>
    <w:rsid w:val="00552BDD"/>
    <w:rsid w:val="00552E73"/>
    <w:rsid w:val="0055336C"/>
    <w:rsid w:val="00553DC1"/>
    <w:rsid w:val="00553E74"/>
    <w:rsid w:val="00554D92"/>
    <w:rsid w:val="00554E46"/>
    <w:rsid w:val="00555187"/>
    <w:rsid w:val="00555422"/>
    <w:rsid w:val="005556EC"/>
    <w:rsid w:val="00555A19"/>
    <w:rsid w:val="00556228"/>
    <w:rsid w:val="00556535"/>
    <w:rsid w:val="00556798"/>
    <w:rsid w:val="005568F5"/>
    <w:rsid w:val="0055738B"/>
    <w:rsid w:val="005576D4"/>
    <w:rsid w:val="00557DB2"/>
    <w:rsid w:val="00557EE3"/>
    <w:rsid w:val="00560BC5"/>
    <w:rsid w:val="0056174E"/>
    <w:rsid w:val="00561792"/>
    <w:rsid w:val="005622AD"/>
    <w:rsid w:val="005623E6"/>
    <w:rsid w:val="0056334C"/>
    <w:rsid w:val="00563772"/>
    <w:rsid w:val="0056425A"/>
    <w:rsid w:val="005643A6"/>
    <w:rsid w:val="0056484B"/>
    <w:rsid w:val="0056488E"/>
    <w:rsid w:val="00565144"/>
    <w:rsid w:val="00565763"/>
    <w:rsid w:val="0056707B"/>
    <w:rsid w:val="00567308"/>
    <w:rsid w:val="00567524"/>
    <w:rsid w:val="005700EC"/>
    <w:rsid w:val="0057090B"/>
    <w:rsid w:val="00570A83"/>
    <w:rsid w:val="00570CAD"/>
    <w:rsid w:val="00570E06"/>
    <w:rsid w:val="00571419"/>
    <w:rsid w:val="005714FA"/>
    <w:rsid w:val="0057156F"/>
    <w:rsid w:val="00571738"/>
    <w:rsid w:val="00571902"/>
    <w:rsid w:val="00572A77"/>
    <w:rsid w:val="00572B3C"/>
    <w:rsid w:val="005731AB"/>
    <w:rsid w:val="005734D9"/>
    <w:rsid w:val="005735C0"/>
    <w:rsid w:val="00573AF8"/>
    <w:rsid w:val="00574885"/>
    <w:rsid w:val="00574EC2"/>
    <w:rsid w:val="00574FF8"/>
    <w:rsid w:val="005754E3"/>
    <w:rsid w:val="0057555C"/>
    <w:rsid w:val="005759FE"/>
    <w:rsid w:val="005764F8"/>
    <w:rsid w:val="0057654A"/>
    <w:rsid w:val="00576886"/>
    <w:rsid w:val="00576ACD"/>
    <w:rsid w:val="0057741D"/>
    <w:rsid w:val="00577C56"/>
    <w:rsid w:val="00577FF3"/>
    <w:rsid w:val="00580C4C"/>
    <w:rsid w:val="005812DB"/>
    <w:rsid w:val="0058141F"/>
    <w:rsid w:val="005816B2"/>
    <w:rsid w:val="00581D71"/>
    <w:rsid w:val="005823EE"/>
    <w:rsid w:val="0058265F"/>
    <w:rsid w:val="005828A4"/>
    <w:rsid w:val="00582942"/>
    <w:rsid w:val="00582F0E"/>
    <w:rsid w:val="00583130"/>
    <w:rsid w:val="00583703"/>
    <w:rsid w:val="005838D6"/>
    <w:rsid w:val="00583A09"/>
    <w:rsid w:val="00584595"/>
    <w:rsid w:val="005858A1"/>
    <w:rsid w:val="00585B1E"/>
    <w:rsid w:val="00585D51"/>
    <w:rsid w:val="00586651"/>
    <w:rsid w:val="00586934"/>
    <w:rsid w:val="00590064"/>
    <w:rsid w:val="00590155"/>
    <w:rsid w:val="00590163"/>
    <w:rsid w:val="00590490"/>
    <w:rsid w:val="00590A3E"/>
    <w:rsid w:val="00590BB2"/>
    <w:rsid w:val="00590D10"/>
    <w:rsid w:val="00590E01"/>
    <w:rsid w:val="005912E2"/>
    <w:rsid w:val="00591374"/>
    <w:rsid w:val="00591EF5"/>
    <w:rsid w:val="00592454"/>
    <w:rsid w:val="005929E5"/>
    <w:rsid w:val="00593388"/>
    <w:rsid w:val="00594373"/>
    <w:rsid w:val="0059444F"/>
    <w:rsid w:val="00594621"/>
    <w:rsid w:val="005946EA"/>
    <w:rsid w:val="00595ACC"/>
    <w:rsid w:val="00595DC9"/>
    <w:rsid w:val="005961F9"/>
    <w:rsid w:val="005964BC"/>
    <w:rsid w:val="00596D07"/>
    <w:rsid w:val="00596DBF"/>
    <w:rsid w:val="005972F1"/>
    <w:rsid w:val="005977A6"/>
    <w:rsid w:val="00597AE4"/>
    <w:rsid w:val="00597C8E"/>
    <w:rsid w:val="005A00E9"/>
    <w:rsid w:val="005A0760"/>
    <w:rsid w:val="005A07E0"/>
    <w:rsid w:val="005A097D"/>
    <w:rsid w:val="005A0E1F"/>
    <w:rsid w:val="005A10D0"/>
    <w:rsid w:val="005A1294"/>
    <w:rsid w:val="005A1661"/>
    <w:rsid w:val="005A1F0B"/>
    <w:rsid w:val="005A1F6A"/>
    <w:rsid w:val="005A2041"/>
    <w:rsid w:val="005A23C1"/>
    <w:rsid w:val="005A249E"/>
    <w:rsid w:val="005A26E1"/>
    <w:rsid w:val="005A3602"/>
    <w:rsid w:val="005A37DE"/>
    <w:rsid w:val="005A468A"/>
    <w:rsid w:val="005A51EA"/>
    <w:rsid w:val="005A5C42"/>
    <w:rsid w:val="005A5F83"/>
    <w:rsid w:val="005A6122"/>
    <w:rsid w:val="005A630A"/>
    <w:rsid w:val="005A64B1"/>
    <w:rsid w:val="005A665D"/>
    <w:rsid w:val="005A68EF"/>
    <w:rsid w:val="005A697A"/>
    <w:rsid w:val="005A6BB2"/>
    <w:rsid w:val="005A6FDE"/>
    <w:rsid w:val="005A7820"/>
    <w:rsid w:val="005B03C3"/>
    <w:rsid w:val="005B048D"/>
    <w:rsid w:val="005B073B"/>
    <w:rsid w:val="005B0DBD"/>
    <w:rsid w:val="005B13C3"/>
    <w:rsid w:val="005B158E"/>
    <w:rsid w:val="005B1BFD"/>
    <w:rsid w:val="005B1D6A"/>
    <w:rsid w:val="005B280D"/>
    <w:rsid w:val="005B2A51"/>
    <w:rsid w:val="005B3135"/>
    <w:rsid w:val="005B35B5"/>
    <w:rsid w:val="005B3615"/>
    <w:rsid w:val="005B3751"/>
    <w:rsid w:val="005B47DA"/>
    <w:rsid w:val="005B4CB1"/>
    <w:rsid w:val="005B53F3"/>
    <w:rsid w:val="005B5612"/>
    <w:rsid w:val="005B582A"/>
    <w:rsid w:val="005B5EE7"/>
    <w:rsid w:val="005B6014"/>
    <w:rsid w:val="005B6745"/>
    <w:rsid w:val="005B6B9A"/>
    <w:rsid w:val="005B6E5E"/>
    <w:rsid w:val="005B6FF0"/>
    <w:rsid w:val="005B7AE4"/>
    <w:rsid w:val="005B7AE5"/>
    <w:rsid w:val="005C066D"/>
    <w:rsid w:val="005C0C37"/>
    <w:rsid w:val="005C0CDF"/>
    <w:rsid w:val="005C0F25"/>
    <w:rsid w:val="005C11AD"/>
    <w:rsid w:val="005C15CE"/>
    <w:rsid w:val="005C25B8"/>
    <w:rsid w:val="005C2A47"/>
    <w:rsid w:val="005C39B0"/>
    <w:rsid w:val="005C3DBF"/>
    <w:rsid w:val="005C3E71"/>
    <w:rsid w:val="005C4203"/>
    <w:rsid w:val="005C430E"/>
    <w:rsid w:val="005C45CD"/>
    <w:rsid w:val="005C540F"/>
    <w:rsid w:val="005C5880"/>
    <w:rsid w:val="005C5A0A"/>
    <w:rsid w:val="005C5AF4"/>
    <w:rsid w:val="005C5B2C"/>
    <w:rsid w:val="005C6944"/>
    <w:rsid w:val="005C6C85"/>
    <w:rsid w:val="005C722B"/>
    <w:rsid w:val="005C758D"/>
    <w:rsid w:val="005D029E"/>
    <w:rsid w:val="005D0393"/>
    <w:rsid w:val="005D0C31"/>
    <w:rsid w:val="005D0CDE"/>
    <w:rsid w:val="005D1081"/>
    <w:rsid w:val="005D13BB"/>
    <w:rsid w:val="005D1413"/>
    <w:rsid w:val="005D1C24"/>
    <w:rsid w:val="005D1CC9"/>
    <w:rsid w:val="005D1E40"/>
    <w:rsid w:val="005D2228"/>
    <w:rsid w:val="005D2602"/>
    <w:rsid w:val="005D27A5"/>
    <w:rsid w:val="005D2DD0"/>
    <w:rsid w:val="005D33AD"/>
    <w:rsid w:val="005D344F"/>
    <w:rsid w:val="005D3561"/>
    <w:rsid w:val="005D3687"/>
    <w:rsid w:val="005D383C"/>
    <w:rsid w:val="005D4D37"/>
    <w:rsid w:val="005D4FB7"/>
    <w:rsid w:val="005D5B39"/>
    <w:rsid w:val="005D5C64"/>
    <w:rsid w:val="005D60E2"/>
    <w:rsid w:val="005D652C"/>
    <w:rsid w:val="005D67DE"/>
    <w:rsid w:val="005D685A"/>
    <w:rsid w:val="005D68F3"/>
    <w:rsid w:val="005D6944"/>
    <w:rsid w:val="005D6B23"/>
    <w:rsid w:val="005D6F74"/>
    <w:rsid w:val="005D71AF"/>
    <w:rsid w:val="005D7418"/>
    <w:rsid w:val="005D752A"/>
    <w:rsid w:val="005D7843"/>
    <w:rsid w:val="005D79D9"/>
    <w:rsid w:val="005E07D1"/>
    <w:rsid w:val="005E0C34"/>
    <w:rsid w:val="005E0D20"/>
    <w:rsid w:val="005E1409"/>
    <w:rsid w:val="005E1A5B"/>
    <w:rsid w:val="005E1B74"/>
    <w:rsid w:val="005E21E5"/>
    <w:rsid w:val="005E2275"/>
    <w:rsid w:val="005E2B7F"/>
    <w:rsid w:val="005E2E35"/>
    <w:rsid w:val="005E3055"/>
    <w:rsid w:val="005E3851"/>
    <w:rsid w:val="005E3863"/>
    <w:rsid w:val="005E39C9"/>
    <w:rsid w:val="005E3CC8"/>
    <w:rsid w:val="005E483F"/>
    <w:rsid w:val="005E4A7E"/>
    <w:rsid w:val="005E4BEB"/>
    <w:rsid w:val="005E5311"/>
    <w:rsid w:val="005E61CE"/>
    <w:rsid w:val="005E62FE"/>
    <w:rsid w:val="005E751C"/>
    <w:rsid w:val="005F08ED"/>
    <w:rsid w:val="005F0BFA"/>
    <w:rsid w:val="005F1192"/>
    <w:rsid w:val="005F12FF"/>
    <w:rsid w:val="005F211B"/>
    <w:rsid w:val="005F22B2"/>
    <w:rsid w:val="005F3417"/>
    <w:rsid w:val="005F34C5"/>
    <w:rsid w:val="005F364C"/>
    <w:rsid w:val="005F3730"/>
    <w:rsid w:val="005F393F"/>
    <w:rsid w:val="005F422D"/>
    <w:rsid w:val="005F467C"/>
    <w:rsid w:val="005F479D"/>
    <w:rsid w:val="005F51DB"/>
    <w:rsid w:val="005F54FC"/>
    <w:rsid w:val="005F5B47"/>
    <w:rsid w:val="005F615B"/>
    <w:rsid w:val="005F6550"/>
    <w:rsid w:val="005F6D74"/>
    <w:rsid w:val="005F6FED"/>
    <w:rsid w:val="006009CB"/>
    <w:rsid w:val="00600DD5"/>
    <w:rsid w:val="00601182"/>
    <w:rsid w:val="00601ABA"/>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433"/>
    <w:rsid w:val="006058E0"/>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FBB"/>
    <w:rsid w:val="0061300D"/>
    <w:rsid w:val="00613209"/>
    <w:rsid w:val="00613F8F"/>
    <w:rsid w:val="006142D8"/>
    <w:rsid w:val="006144E6"/>
    <w:rsid w:val="006148CE"/>
    <w:rsid w:val="00614DB7"/>
    <w:rsid w:val="006158C0"/>
    <w:rsid w:val="00615C39"/>
    <w:rsid w:val="006165FF"/>
    <w:rsid w:val="0061698B"/>
    <w:rsid w:val="00616E12"/>
    <w:rsid w:val="00616FF8"/>
    <w:rsid w:val="00617436"/>
    <w:rsid w:val="00620095"/>
    <w:rsid w:val="006203A3"/>
    <w:rsid w:val="006214F2"/>
    <w:rsid w:val="00621C5D"/>
    <w:rsid w:val="00622079"/>
    <w:rsid w:val="00622D4A"/>
    <w:rsid w:val="00623058"/>
    <w:rsid w:val="00623121"/>
    <w:rsid w:val="0062360D"/>
    <w:rsid w:val="00623922"/>
    <w:rsid w:val="00623E7F"/>
    <w:rsid w:val="00623F1A"/>
    <w:rsid w:val="00624427"/>
    <w:rsid w:val="006249D1"/>
    <w:rsid w:val="00624B53"/>
    <w:rsid w:val="00624B6F"/>
    <w:rsid w:val="0062513B"/>
    <w:rsid w:val="0062542C"/>
    <w:rsid w:val="00625528"/>
    <w:rsid w:val="0062553F"/>
    <w:rsid w:val="006256ED"/>
    <w:rsid w:val="006261D3"/>
    <w:rsid w:val="00626EE1"/>
    <w:rsid w:val="00627596"/>
    <w:rsid w:val="00627C60"/>
    <w:rsid w:val="0063037D"/>
    <w:rsid w:val="00630703"/>
    <w:rsid w:val="00631E4F"/>
    <w:rsid w:val="00631E5D"/>
    <w:rsid w:val="0063241E"/>
    <w:rsid w:val="00632564"/>
    <w:rsid w:val="0063298A"/>
    <w:rsid w:val="00632BFE"/>
    <w:rsid w:val="00632EF3"/>
    <w:rsid w:val="00633DD9"/>
    <w:rsid w:val="00633F63"/>
    <w:rsid w:val="006340BD"/>
    <w:rsid w:val="00634F9E"/>
    <w:rsid w:val="006357DF"/>
    <w:rsid w:val="006359BA"/>
    <w:rsid w:val="00635B52"/>
    <w:rsid w:val="00635E5B"/>
    <w:rsid w:val="00636090"/>
    <w:rsid w:val="0063645D"/>
    <w:rsid w:val="0063704E"/>
    <w:rsid w:val="00637260"/>
    <w:rsid w:val="006373FE"/>
    <w:rsid w:val="0063755D"/>
    <w:rsid w:val="00637E3D"/>
    <w:rsid w:val="00637F22"/>
    <w:rsid w:val="00637F9F"/>
    <w:rsid w:val="00640D4A"/>
    <w:rsid w:val="00640F86"/>
    <w:rsid w:val="00641FA0"/>
    <w:rsid w:val="00642C1E"/>
    <w:rsid w:val="00642C9F"/>
    <w:rsid w:val="00643C19"/>
    <w:rsid w:val="00644341"/>
    <w:rsid w:val="006443BB"/>
    <w:rsid w:val="0064478D"/>
    <w:rsid w:val="00644D4A"/>
    <w:rsid w:val="00645550"/>
    <w:rsid w:val="0064561F"/>
    <w:rsid w:val="006459D6"/>
    <w:rsid w:val="00646231"/>
    <w:rsid w:val="00646644"/>
    <w:rsid w:val="00646775"/>
    <w:rsid w:val="00646F8A"/>
    <w:rsid w:val="00647413"/>
    <w:rsid w:val="00650653"/>
    <w:rsid w:val="00650847"/>
    <w:rsid w:val="006509BE"/>
    <w:rsid w:val="00651008"/>
    <w:rsid w:val="0065135A"/>
    <w:rsid w:val="0065140C"/>
    <w:rsid w:val="00651546"/>
    <w:rsid w:val="00651785"/>
    <w:rsid w:val="00652CA6"/>
    <w:rsid w:val="00652E84"/>
    <w:rsid w:val="00653663"/>
    <w:rsid w:val="006543BF"/>
    <w:rsid w:val="0065445F"/>
    <w:rsid w:val="0065453D"/>
    <w:rsid w:val="006546D8"/>
    <w:rsid w:val="00654E62"/>
    <w:rsid w:val="006550D1"/>
    <w:rsid w:val="0065553B"/>
    <w:rsid w:val="00655A73"/>
    <w:rsid w:val="00655BBE"/>
    <w:rsid w:val="00656586"/>
    <w:rsid w:val="0065711D"/>
    <w:rsid w:val="00657512"/>
    <w:rsid w:val="006603B3"/>
    <w:rsid w:val="00660C94"/>
    <w:rsid w:val="00660E8D"/>
    <w:rsid w:val="006616AA"/>
    <w:rsid w:val="0066192D"/>
    <w:rsid w:val="00661E26"/>
    <w:rsid w:val="006620D6"/>
    <w:rsid w:val="0066264A"/>
    <w:rsid w:val="006627AA"/>
    <w:rsid w:val="00662949"/>
    <w:rsid w:val="00663316"/>
    <w:rsid w:val="0066367E"/>
    <w:rsid w:val="00663DB9"/>
    <w:rsid w:val="00663F80"/>
    <w:rsid w:val="006640B7"/>
    <w:rsid w:val="00664CA6"/>
    <w:rsid w:val="00664DA9"/>
    <w:rsid w:val="0066509E"/>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927"/>
    <w:rsid w:val="00671A4A"/>
    <w:rsid w:val="00671DC8"/>
    <w:rsid w:val="006721A1"/>
    <w:rsid w:val="00672378"/>
    <w:rsid w:val="006724ED"/>
    <w:rsid w:val="006727A8"/>
    <w:rsid w:val="00672BB2"/>
    <w:rsid w:val="006732F8"/>
    <w:rsid w:val="006737E9"/>
    <w:rsid w:val="00673C90"/>
    <w:rsid w:val="006746AF"/>
    <w:rsid w:val="00674BCF"/>
    <w:rsid w:val="00674C51"/>
    <w:rsid w:val="00674D03"/>
    <w:rsid w:val="00674E09"/>
    <w:rsid w:val="0067531A"/>
    <w:rsid w:val="006764DE"/>
    <w:rsid w:val="00676687"/>
    <w:rsid w:val="00676B66"/>
    <w:rsid w:val="00677069"/>
    <w:rsid w:val="00677490"/>
    <w:rsid w:val="00677D40"/>
    <w:rsid w:val="00677F8F"/>
    <w:rsid w:val="00680AE4"/>
    <w:rsid w:val="0068125D"/>
    <w:rsid w:val="00681A8B"/>
    <w:rsid w:val="0068222D"/>
    <w:rsid w:val="00683376"/>
    <w:rsid w:val="006833B8"/>
    <w:rsid w:val="006834AB"/>
    <w:rsid w:val="00683644"/>
    <w:rsid w:val="00683954"/>
    <w:rsid w:val="00684813"/>
    <w:rsid w:val="00684F79"/>
    <w:rsid w:val="006854FC"/>
    <w:rsid w:val="0068596D"/>
    <w:rsid w:val="00685CE1"/>
    <w:rsid w:val="00685D67"/>
    <w:rsid w:val="0068636F"/>
    <w:rsid w:val="006869F1"/>
    <w:rsid w:val="00686C7E"/>
    <w:rsid w:val="0068711B"/>
    <w:rsid w:val="0068794F"/>
    <w:rsid w:val="00687C28"/>
    <w:rsid w:val="00690268"/>
    <w:rsid w:val="006904CA"/>
    <w:rsid w:val="00690A34"/>
    <w:rsid w:val="0069120A"/>
    <w:rsid w:val="00691D59"/>
    <w:rsid w:val="00692BD6"/>
    <w:rsid w:val="0069300C"/>
    <w:rsid w:val="00693037"/>
    <w:rsid w:val="0069352A"/>
    <w:rsid w:val="00693C80"/>
    <w:rsid w:val="006940BF"/>
    <w:rsid w:val="006942D1"/>
    <w:rsid w:val="0069439B"/>
    <w:rsid w:val="00694871"/>
    <w:rsid w:val="00695279"/>
    <w:rsid w:val="00695C42"/>
    <w:rsid w:val="00695C65"/>
    <w:rsid w:val="00696CAE"/>
    <w:rsid w:val="00697996"/>
    <w:rsid w:val="00697B91"/>
    <w:rsid w:val="00697E1D"/>
    <w:rsid w:val="00697FD9"/>
    <w:rsid w:val="006A022B"/>
    <w:rsid w:val="006A05C5"/>
    <w:rsid w:val="006A113B"/>
    <w:rsid w:val="006A139C"/>
    <w:rsid w:val="006A140F"/>
    <w:rsid w:val="006A23FD"/>
    <w:rsid w:val="006A2602"/>
    <w:rsid w:val="006A26DE"/>
    <w:rsid w:val="006A2C79"/>
    <w:rsid w:val="006A3122"/>
    <w:rsid w:val="006A4487"/>
    <w:rsid w:val="006A5961"/>
    <w:rsid w:val="006A5AC3"/>
    <w:rsid w:val="006A5E34"/>
    <w:rsid w:val="006A5EDB"/>
    <w:rsid w:val="006A600F"/>
    <w:rsid w:val="006A616B"/>
    <w:rsid w:val="006A6A83"/>
    <w:rsid w:val="006A6DFB"/>
    <w:rsid w:val="006A6F6D"/>
    <w:rsid w:val="006A71C4"/>
    <w:rsid w:val="006A72DF"/>
    <w:rsid w:val="006A73EF"/>
    <w:rsid w:val="006B04AF"/>
    <w:rsid w:val="006B0FD9"/>
    <w:rsid w:val="006B129E"/>
    <w:rsid w:val="006B2B02"/>
    <w:rsid w:val="006B3058"/>
    <w:rsid w:val="006B38C2"/>
    <w:rsid w:val="006B3E3B"/>
    <w:rsid w:val="006B3F65"/>
    <w:rsid w:val="006B4013"/>
    <w:rsid w:val="006B4191"/>
    <w:rsid w:val="006B4242"/>
    <w:rsid w:val="006B4273"/>
    <w:rsid w:val="006B4B65"/>
    <w:rsid w:val="006B4EE2"/>
    <w:rsid w:val="006B4EE6"/>
    <w:rsid w:val="006B4F94"/>
    <w:rsid w:val="006B51C9"/>
    <w:rsid w:val="006B59C3"/>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15D1"/>
    <w:rsid w:val="006C15DC"/>
    <w:rsid w:val="006C26B9"/>
    <w:rsid w:val="006C2A0D"/>
    <w:rsid w:val="006C36A1"/>
    <w:rsid w:val="006C408B"/>
    <w:rsid w:val="006C4127"/>
    <w:rsid w:val="006C41C4"/>
    <w:rsid w:val="006C4306"/>
    <w:rsid w:val="006C4376"/>
    <w:rsid w:val="006C4775"/>
    <w:rsid w:val="006C5971"/>
    <w:rsid w:val="006C60CC"/>
    <w:rsid w:val="006C6AC9"/>
    <w:rsid w:val="006C6C0F"/>
    <w:rsid w:val="006C6D37"/>
    <w:rsid w:val="006C6D54"/>
    <w:rsid w:val="006C72C0"/>
    <w:rsid w:val="006C7362"/>
    <w:rsid w:val="006C74D9"/>
    <w:rsid w:val="006C796B"/>
    <w:rsid w:val="006C7CA6"/>
    <w:rsid w:val="006D0AF1"/>
    <w:rsid w:val="006D0D88"/>
    <w:rsid w:val="006D1AA8"/>
    <w:rsid w:val="006D1B33"/>
    <w:rsid w:val="006D1C9C"/>
    <w:rsid w:val="006D2217"/>
    <w:rsid w:val="006D2EA7"/>
    <w:rsid w:val="006D3475"/>
    <w:rsid w:val="006D4603"/>
    <w:rsid w:val="006D46AA"/>
    <w:rsid w:val="006D526E"/>
    <w:rsid w:val="006D57F5"/>
    <w:rsid w:val="006D5B24"/>
    <w:rsid w:val="006D63FF"/>
    <w:rsid w:val="006D6F84"/>
    <w:rsid w:val="006D7390"/>
    <w:rsid w:val="006D7B46"/>
    <w:rsid w:val="006D7EC7"/>
    <w:rsid w:val="006E065F"/>
    <w:rsid w:val="006E0966"/>
    <w:rsid w:val="006E0A58"/>
    <w:rsid w:val="006E0E3D"/>
    <w:rsid w:val="006E0FB8"/>
    <w:rsid w:val="006E150D"/>
    <w:rsid w:val="006E17C0"/>
    <w:rsid w:val="006E18C7"/>
    <w:rsid w:val="006E1C74"/>
    <w:rsid w:val="006E37FA"/>
    <w:rsid w:val="006E441C"/>
    <w:rsid w:val="006E48E5"/>
    <w:rsid w:val="006E4A6C"/>
    <w:rsid w:val="006E4AF8"/>
    <w:rsid w:val="006E4B11"/>
    <w:rsid w:val="006E5203"/>
    <w:rsid w:val="006E6C5A"/>
    <w:rsid w:val="006E6C68"/>
    <w:rsid w:val="006E6EFC"/>
    <w:rsid w:val="006E735F"/>
    <w:rsid w:val="006E7508"/>
    <w:rsid w:val="006E78BB"/>
    <w:rsid w:val="006E790E"/>
    <w:rsid w:val="006E7BCA"/>
    <w:rsid w:val="006F08B7"/>
    <w:rsid w:val="006F0C59"/>
    <w:rsid w:val="006F0D7A"/>
    <w:rsid w:val="006F12FA"/>
    <w:rsid w:val="006F1356"/>
    <w:rsid w:val="006F1F7F"/>
    <w:rsid w:val="006F23FD"/>
    <w:rsid w:val="006F2519"/>
    <w:rsid w:val="006F28D0"/>
    <w:rsid w:val="006F2DCF"/>
    <w:rsid w:val="006F300D"/>
    <w:rsid w:val="006F309A"/>
    <w:rsid w:val="006F3127"/>
    <w:rsid w:val="006F3AE0"/>
    <w:rsid w:val="006F4289"/>
    <w:rsid w:val="006F48B5"/>
    <w:rsid w:val="006F4D3E"/>
    <w:rsid w:val="006F5368"/>
    <w:rsid w:val="006F57F1"/>
    <w:rsid w:val="006F59C2"/>
    <w:rsid w:val="006F5AF4"/>
    <w:rsid w:val="006F5EBD"/>
    <w:rsid w:val="006F657C"/>
    <w:rsid w:val="006F67DC"/>
    <w:rsid w:val="006F6993"/>
    <w:rsid w:val="006F719F"/>
    <w:rsid w:val="006F72C2"/>
    <w:rsid w:val="006F73DA"/>
    <w:rsid w:val="00700321"/>
    <w:rsid w:val="0070041F"/>
    <w:rsid w:val="00700737"/>
    <w:rsid w:val="00700ACD"/>
    <w:rsid w:val="00700E67"/>
    <w:rsid w:val="007019C7"/>
    <w:rsid w:val="00702041"/>
    <w:rsid w:val="00702538"/>
    <w:rsid w:val="007025C3"/>
    <w:rsid w:val="00702619"/>
    <w:rsid w:val="00703131"/>
    <w:rsid w:val="0070336F"/>
    <w:rsid w:val="00703572"/>
    <w:rsid w:val="0070398C"/>
    <w:rsid w:val="00704EED"/>
    <w:rsid w:val="0070533A"/>
    <w:rsid w:val="007056C2"/>
    <w:rsid w:val="0070666F"/>
    <w:rsid w:val="00706881"/>
    <w:rsid w:val="00706E51"/>
    <w:rsid w:val="00706F77"/>
    <w:rsid w:val="0070731B"/>
    <w:rsid w:val="00707AA4"/>
    <w:rsid w:val="00707F29"/>
    <w:rsid w:val="007109DE"/>
    <w:rsid w:val="00710A81"/>
    <w:rsid w:val="00710DD3"/>
    <w:rsid w:val="007115D3"/>
    <w:rsid w:val="007117DC"/>
    <w:rsid w:val="00711822"/>
    <w:rsid w:val="007118F7"/>
    <w:rsid w:val="00711999"/>
    <w:rsid w:val="00711ED2"/>
    <w:rsid w:val="00712AF9"/>
    <w:rsid w:val="00714193"/>
    <w:rsid w:val="00714235"/>
    <w:rsid w:val="0071447C"/>
    <w:rsid w:val="00714829"/>
    <w:rsid w:val="00714B42"/>
    <w:rsid w:val="00714CFB"/>
    <w:rsid w:val="0071522D"/>
    <w:rsid w:val="007158D0"/>
    <w:rsid w:val="007159EC"/>
    <w:rsid w:val="00716C73"/>
    <w:rsid w:val="007171B9"/>
    <w:rsid w:val="00717DF5"/>
    <w:rsid w:val="00717E0B"/>
    <w:rsid w:val="00717F5E"/>
    <w:rsid w:val="0072011C"/>
    <w:rsid w:val="0072090A"/>
    <w:rsid w:val="007212E2"/>
    <w:rsid w:val="00722903"/>
    <w:rsid w:val="00722A2C"/>
    <w:rsid w:val="00723AE7"/>
    <w:rsid w:val="00723B96"/>
    <w:rsid w:val="00723FA2"/>
    <w:rsid w:val="007241E2"/>
    <w:rsid w:val="007245D9"/>
    <w:rsid w:val="00724F15"/>
    <w:rsid w:val="00725610"/>
    <w:rsid w:val="007259DF"/>
    <w:rsid w:val="00725A56"/>
    <w:rsid w:val="00725C1F"/>
    <w:rsid w:val="00726240"/>
    <w:rsid w:val="007263FA"/>
    <w:rsid w:val="007275C9"/>
    <w:rsid w:val="00727638"/>
    <w:rsid w:val="00730B13"/>
    <w:rsid w:val="00730E7F"/>
    <w:rsid w:val="00730F60"/>
    <w:rsid w:val="007312EC"/>
    <w:rsid w:val="007314CA"/>
    <w:rsid w:val="00732FD8"/>
    <w:rsid w:val="00733000"/>
    <w:rsid w:val="007334A7"/>
    <w:rsid w:val="0073392F"/>
    <w:rsid w:val="00733BAA"/>
    <w:rsid w:val="007342A9"/>
    <w:rsid w:val="00734566"/>
    <w:rsid w:val="00734BB3"/>
    <w:rsid w:val="00734FB6"/>
    <w:rsid w:val="00735164"/>
    <w:rsid w:val="00735465"/>
    <w:rsid w:val="00735A8B"/>
    <w:rsid w:val="007368D6"/>
    <w:rsid w:val="00736F30"/>
    <w:rsid w:val="00736F5A"/>
    <w:rsid w:val="0073712B"/>
    <w:rsid w:val="00737425"/>
    <w:rsid w:val="007374EE"/>
    <w:rsid w:val="0074078E"/>
    <w:rsid w:val="00740E17"/>
    <w:rsid w:val="00741D24"/>
    <w:rsid w:val="00742100"/>
    <w:rsid w:val="007421B2"/>
    <w:rsid w:val="00742265"/>
    <w:rsid w:val="00742674"/>
    <w:rsid w:val="00742E28"/>
    <w:rsid w:val="0074306A"/>
    <w:rsid w:val="00743313"/>
    <w:rsid w:val="00743483"/>
    <w:rsid w:val="00743722"/>
    <w:rsid w:val="0074376F"/>
    <w:rsid w:val="00743913"/>
    <w:rsid w:val="0074417D"/>
    <w:rsid w:val="0074465C"/>
    <w:rsid w:val="00744C35"/>
    <w:rsid w:val="0074517C"/>
    <w:rsid w:val="007455E9"/>
    <w:rsid w:val="00745A0B"/>
    <w:rsid w:val="00745AFD"/>
    <w:rsid w:val="00745FAB"/>
    <w:rsid w:val="00746461"/>
    <w:rsid w:val="00747688"/>
    <w:rsid w:val="00747A35"/>
    <w:rsid w:val="00747D2A"/>
    <w:rsid w:val="0075020B"/>
    <w:rsid w:val="007508C4"/>
    <w:rsid w:val="007508EF"/>
    <w:rsid w:val="00751C64"/>
    <w:rsid w:val="00751CC9"/>
    <w:rsid w:val="00751FE9"/>
    <w:rsid w:val="00752206"/>
    <w:rsid w:val="00752254"/>
    <w:rsid w:val="00752CBC"/>
    <w:rsid w:val="00752EB5"/>
    <w:rsid w:val="007530AA"/>
    <w:rsid w:val="007536B0"/>
    <w:rsid w:val="007544CA"/>
    <w:rsid w:val="007551C5"/>
    <w:rsid w:val="00755477"/>
    <w:rsid w:val="00756199"/>
    <w:rsid w:val="00757401"/>
    <w:rsid w:val="007575EE"/>
    <w:rsid w:val="00757934"/>
    <w:rsid w:val="00760B47"/>
    <w:rsid w:val="00760BD7"/>
    <w:rsid w:val="00761001"/>
    <w:rsid w:val="0076128B"/>
    <w:rsid w:val="00761FE8"/>
    <w:rsid w:val="00762232"/>
    <w:rsid w:val="00762DBE"/>
    <w:rsid w:val="00762F59"/>
    <w:rsid w:val="00763171"/>
    <w:rsid w:val="007634AF"/>
    <w:rsid w:val="00763C72"/>
    <w:rsid w:val="00763CD2"/>
    <w:rsid w:val="00764192"/>
    <w:rsid w:val="007642BF"/>
    <w:rsid w:val="00764DD5"/>
    <w:rsid w:val="00764DF9"/>
    <w:rsid w:val="00765679"/>
    <w:rsid w:val="00766B2C"/>
    <w:rsid w:val="00767508"/>
    <w:rsid w:val="0076785F"/>
    <w:rsid w:val="0077017F"/>
    <w:rsid w:val="0077062A"/>
    <w:rsid w:val="0077101C"/>
    <w:rsid w:val="00771280"/>
    <w:rsid w:val="007719B6"/>
    <w:rsid w:val="00771A5D"/>
    <w:rsid w:val="00771CEA"/>
    <w:rsid w:val="0077284F"/>
    <w:rsid w:val="007746C4"/>
    <w:rsid w:val="00774AD5"/>
    <w:rsid w:val="00774E8A"/>
    <w:rsid w:val="0077527E"/>
    <w:rsid w:val="00775557"/>
    <w:rsid w:val="00775C5A"/>
    <w:rsid w:val="007760B6"/>
    <w:rsid w:val="007765D9"/>
    <w:rsid w:val="00776D1C"/>
    <w:rsid w:val="00776D61"/>
    <w:rsid w:val="0077738E"/>
    <w:rsid w:val="007803BF"/>
    <w:rsid w:val="00780580"/>
    <w:rsid w:val="00780BCE"/>
    <w:rsid w:val="00780CBE"/>
    <w:rsid w:val="0078112B"/>
    <w:rsid w:val="00781442"/>
    <w:rsid w:val="00781587"/>
    <w:rsid w:val="00781B6B"/>
    <w:rsid w:val="00781D65"/>
    <w:rsid w:val="00781D99"/>
    <w:rsid w:val="0078233A"/>
    <w:rsid w:val="0078281C"/>
    <w:rsid w:val="00782D82"/>
    <w:rsid w:val="007835FB"/>
    <w:rsid w:val="00783825"/>
    <w:rsid w:val="00783866"/>
    <w:rsid w:val="00784AEE"/>
    <w:rsid w:val="00786173"/>
    <w:rsid w:val="0078634E"/>
    <w:rsid w:val="007868D7"/>
    <w:rsid w:val="00790192"/>
    <w:rsid w:val="00790604"/>
    <w:rsid w:val="00790847"/>
    <w:rsid w:val="007921BE"/>
    <w:rsid w:val="00792356"/>
    <w:rsid w:val="00792725"/>
    <w:rsid w:val="007928F1"/>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110"/>
    <w:rsid w:val="00797440"/>
    <w:rsid w:val="00797633"/>
    <w:rsid w:val="007977F7"/>
    <w:rsid w:val="007A04C0"/>
    <w:rsid w:val="007A1567"/>
    <w:rsid w:val="007A157B"/>
    <w:rsid w:val="007A1712"/>
    <w:rsid w:val="007A2501"/>
    <w:rsid w:val="007A27C5"/>
    <w:rsid w:val="007A2AE1"/>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12C6"/>
    <w:rsid w:val="007B19A1"/>
    <w:rsid w:val="007B1C70"/>
    <w:rsid w:val="007B2652"/>
    <w:rsid w:val="007B269C"/>
    <w:rsid w:val="007B32B8"/>
    <w:rsid w:val="007B362E"/>
    <w:rsid w:val="007B3AD3"/>
    <w:rsid w:val="007B3CD5"/>
    <w:rsid w:val="007B4525"/>
    <w:rsid w:val="007B503A"/>
    <w:rsid w:val="007B518F"/>
    <w:rsid w:val="007B5430"/>
    <w:rsid w:val="007B547A"/>
    <w:rsid w:val="007B6031"/>
    <w:rsid w:val="007B606F"/>
    <w:rsid w:val="007B6205"/>
    <w:rsid w:val="007B65B7"/>
    <w:rsid w:val="007B7080"/>
    <w:rsid w:val="007B7634"/>
    <w:rsid w:val="007C0057"/>
    <w:rsid w:val="007C0180"/>
    <w:rsid w:val="007C01EF"/>
    <w:rsid w:val="007C0C10"/>
    <w:rsid w:val="007C1179"/>
    <w:rsid w:val="007C1683"/>
    <w:rsid w:val="007C22E7"/>
    <w:rsid w:val="007C316C"/>
    <w:rsid w:val="007C39CD"/>
    <w:rsid w:val="007C43C7"/>
    <w:rsid w:val="007C4AF3"/>
    <w:rsid w:val="007C4B89"/>
    <w:rsid w:val="007C53C2"/>
    <w:rsid w:val="007C54A9"/>
    <w:rsid w:val="007C5586"/>
    <w:rsid w:val="007C558A"/>
    <w:rsid w:val="007C5700"/>
    <w:rsid w:val="007C618E"/>
    <w:rsid w:val="007C6250"/>
    <w:rsid w:val="007C6BC1"/>
    <w:rsid w:val="007C7033"/>
    <w:rsid w:val="007C7E72"/>
    <w:rsid w:val="007D0528"/>
    <w:rsid w:val="007D065C"/>
    <w:rsid w:val="007D0B7C"/>
    <w:rsid w:val="007D14C8"/>
    <w:rsid w:val="007D16D1"/>
    <w:rsid w:val="007D1890"/>
    <w:rsid w:val="007D2188"/>
    <w:rsid w:val="007D284A"/>
    <w:rsid w:val="007D2BC2"/>
    <w:rsid w:val="007D2BD6"/>
    <w:rsid w:val="007D2CE5"/>
    <w:rsid w:val="007D2E3D"/>
    <w:rsid w:val="007D2F31"/>
    <w:rsid w:val="007D334F"/>
    <w:rsid w:val="007D4878"/>
    <w:rsid w:val="007D4D54"/>
    <w:rsid w:val="007D4FFF"/>
    <w:rsid w:val="007D5242"/>
    <w:rsid w:val="007D5479"/>
    <w:rsid w:val="007D56DB"/>
    <w:rsid w:val="007D5C5A"/>
    <w:rsid w:val="007D615E"/>
    <w:rsid w:val="007D6286"/>
    <w:rsid w:val="007D6C12"/>
    <w:rsid w:val="007D72FA"/>
    <w:rsid w:val="007D775B"/>
    <w:rsid w:val="007D799B"/>
    <w:rsid w:val="007D7AF3"/>
    <w:rsid w:val="007D7E57"/>
    <w:rsid w:val="007D7F68"/>
    <w:rsid w:val="007D7F6C"/>
    <w:rsid w:val="007E02B7"/>
    <w:rsid w:val="007E02D2"/>
    <w:rsid w:val="007E0C6A"/>
    <w:rsid w:val="007E113B"/>
    <w:rsid w:val="007E117F"/>
    <w:rsid w:val="007E1670"/>
    <w:rsid w:val="007E180A"/>
    <w:rsid w:val="007E181F"/>
    <w:rsid w:val="007E1898"/>
    <w:rsid w:val="007E297B"/>
    <w:rsid w:val="007E2B6D"/>
    <w:rsid w:val="007E423C"/>
    <w:rsid w:val="007E432B"/>
    <w:rsid w:val="007E51B7"/>
    <w:rsid w:val="007E5876"/>
    <w:rsid w:val="007E5C39"/>
    <w:rsid w:val="007E60E4"/>
    <w:rsid w:val="007E6183"/>
    <w:rsid w:val="007E7394"/>
    <w:rsid w:val="007E778D"/>
    <w:rsid w:val="007F0474"/>
    <w:rsid w:val="007F0E1C"/>
    <w:rsid w:val="007F11D2"/>
    <w:rsid w:val="007F1332"/>
    <w:rsid w:val="007F1440"/>
    <w:rsid w:val="007F209C"/>
    <w:rsid w:val="007F26D7"/>
    <w:rsid w:val="007F2E1B"/>
    <w:rsid w:val="007F3357"/>
    <w:rsid w:val="007F33F8"/>
    <w:rsid w:val="007F3419"/>
    <w:rsid w:val="007F3F55"/>
    <w:rsid w:val="007F4073"/>
    <w:rsid w:val="007F438B"/>
    <w:rsid w:val="007F4AF0"/>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39A6"/>
    <w:rsid w:val="00803D00"/>
    <w:rsid w:val="00804021"/>
    <w:rsid w:val="008043C9"/>
    <w:rsid w:val="00804A97"/>
    <w:rsid w:val="00804BDF"/>
    <w:rsid w:val="00805259"/>
    <w:rsid w:val="00805284"/>
    <w:rsid w:val="00805307"/>
    <w:rsid w:val="00805716"/>
    <w:rsid w:val="00805FEA"/>
    <w:rsid w:val="008062EE"/>
    <w:rsid w:val="0080661C"/>
    <w:rsid w:val="00806814"/>
    <w:rsid w:val="0080683E"/>
    <w:rsid w:val="00806B21"/>
    <w:rsid w:val="00806C49"/>
    <w:rsid w:val="008078F2"/>
    <w:rsid w:val="00807914"/>
    <w:rsid w:val="00810165"/>
    <w:rsid w:val="0081092B"/>
    <w:rsid w:val="0081099C"/>
    <w:rsid w:val="008114FE"/>
    <w:rsid w:val="008118EA"/>
    <w:rsid w:val="008119E0"/>
    <w:rsid w:val="00812184"/>
    <w:rsid w:val="00812C48"/>
    <w:rsid w:val="008134D5"/>
    <w:rsid w:val="008143F3"/>
    <w:rsid w:val="008149D8"/>
    <w:rsid w:val="00814C0D"/>
    <w:rsid w:val="00814FAE"/>
    <w:rsid w:val="0081622A"/>
    <w:rsid w:val="008164C8"/>
    <w:rsid w:val="00816719"/>
    <w:rsid w:val="0081708F"/>
    <w:rsid w:val="008175A1"/>
    <w:rsid w:val="00817CF4"/>
    <w:rsid w:val="00820032"/>
    <w:rsid w:val="008207C9"/>
    <w:rsid w:val="00820BD1"/>
    <w:rsid w:val="00820F1C"/>
    <w:rsid w:val="00821468"/>
    <w:rsid w:val="00822657"/>
    <w:rsid w:val="00822F7F"/>
    <w:rsid w:val="0082361D"/>
    <w:rsid w:val="00823EF0"/>
    <w:rsid w:val="00824887"/>
    <w:rsid w:val="0082490F"/>
    <w:rsid w:val="0082511B"/>
    <w:rsid w:val="008253B8"/>
    <w:rsid w:val="0082562A"/>
    <w:rsid w:val="0082599D"/>
    <w:rsid w:val="00825DB0"/>
    <w:rsid w:val="00826683"/>
    <w:rsid w:val="00826804"/>
    <w:rsid w:val="008269D3"/>
    <w:rsid w:val="00826CCF"/>
    <w:rsid w:val="00827430"/>
    <w:rsid w:val="0082753A"/>
    <w:rsid w:val="008275B6"/>
    <w:rsid w:val="008279A0"/>
    <w:rsid w:val="00827A7A"/>
    <w:rsid w:val="00827E15"/>
    <w:rsid w:val="00827E58"/>
    <w:rsid w:val="008303B4"/>
    <w:rsid w:val="0083058F"/>
    <w:rsid w:val="0083070C"/>
    <w:rsid w:val="00830A28"/>
    <w:rsid w:val="00830A40"/>
    <w:rsid w:val="00830F7C"/>
    <w:rsid w:val="008313B3"/>
    <w:rsid w:val="00831C2A"/>
    <w:rsid w:val="00831DD1"/>
    <w:rsid w:val="008322B7"/>
    <w:rsid w:val="008330BA"/>
    <w:rsid w:val="00833245"/>
    <w:rsid w:val="00833696"/>
    <w:rsid w:val="00833EBB"/>
    <w:rsid w:val="008341CF"/>
    <w:rsid w:val="00834D22"/>
    <w:rsid w:val="00835CCD"/>
    <w:rsid w:val="00835EDD"/>
    <w:rsid w:val="008360F3"/>
    <w:rsid w:val="0083698D"/>
    <w:rsid w:val="00837332"/>
    <w:rsid w:val="00837663"/>
    <w:rsid w:val="00837732"/>
    <w:rsid w:val="008377F7"/>
    <w:rsid w:val="0083792D"/>
    <w:rsid w:val="00837B31"/>
    <w:rsid w:val="00837CE4"/>
    <w:rsid w:val="0084040D"/>
    <w:rsid w:val="0084040E"/>
    <w:rsid w:val="00840D23"/>
    <w:rsid w:val="00840E3E"/>
    <w:rsid w:val="008411EB"/>
    <w:rsid w:val="0084164F"/>
    <w:rsid w:val="00842109"/>
    <w:rsid w:val="00842365"/>
    <w:rsid w:val="00842BE4"/>
    <w:rsid w:val="008430F9"/>
    <w:rsid w:val="00843759"/>
    <w:rsid w:val="00843B87"/>
    <w:rsid w:val="008443F8"/>
    <w:rsid w:val="00844569"/>
    <w:rsid w:val="00844834"/>
    <w:rsid w:val="0084494C"/>
    <w:rsid w:val="00844AD2"/>
    <w:rsid w:val="00845425"/>
    <w:rsid w:val="0084568A"/>
    <w:rsid w:val="008458B7"/>
    <w:rsid w:val="00846128"/>
    <w:rsid w:val="00846703"/>
    <w:rsid w:val="00846E08"/>
    <w:rsid w:val="00847A7B"/>
    <w:rsid w:val="00850099"/>
    <w:rsid w:val="00850DDB"/>
    <w:rsid w:val="008510DF"/>
    <w:rsid w:val="00851180"/>
    <w:rsid w:val="008517BF"/>
    <w:rsid w:val="00852621"/>
    <w:rsid w:val="0085264B"/>
    <w:rsid w:val="00852C2C"/>
    <w:rsid w:val="008531F2"/>
    <w:rsid w:val="008532BC"/>
    <w:rsid w:val="0085388E"/>
    <w:rsid w:val="00854210"/>
    <w:rsid w:val="00855084"/>
    <w:rsid w:val="008551C0"/>
    <w:rsid w:val="0085522B"/>
    <w:rsid w:val="00855473"/>
    <w:rsid w:val="008557AD"/>
    <w:rsid w:val="00855ED7"/>
    <w:rsid w:val="0085666B"/>
    <w:rsid w:val="0085666C"/>
    <w:rsid w:val="00856AAF"/>
    <w:rsid w:val="00857078"/>
    <w:rsid w:val="00857448"/>
    <w:rsid w:val="008574EA"/>
    <w:rsid w:val="008576CC"/>
    <w:rsid w:val="00857791"/>
    <w:rsid w:val="00857F60"/>
    <w:rsid w:val="00857F91"/>
    <w:rsid w:val="0086154A"/>
    <w:rsid w:val="00861A6F"/>
    <w:rsid w:val="00861E4A"/>
    <w:rsid w:val="00862030"/>
    <w:rsid w:val="00862F5B"/>
    <w:rsid w:val="00863187"/>
    <w:rsid w:val="00863406"/>
    <w:rsid w:val="008637B9"/>
    <w:rsid w:val="00863FA6"/>
    <w:rsid w:val="00864465"/>
    <w:rsid w:val="00864612"/>
    <w:rsid w:val="00864642"/>
    <w:rsid w:val="0086496A"/>
    <w:rsid w:val="00864D96"/>
    <w:rsid w:val="00865989"/>
    <w:rsid w:val="00865DA4"/>
    <w:rsid w:val="00865E0F"/>
    <w:rsid w:val="00866248"/>
    <w:rsid w:val="008673A9"/>
    <w:rsid w:val="008677F8"/>
    <w:rsid w:val="00870389"/>
    <w:rsid w:val="00870776"/>
    <w:rsid w:val="00870780"/>
    <w:rsid w:val="00870957"/>
    <w:rsid w:val="00870A99"/>
    <w:rsid w:val="00870BBA"/>
    <w:rsid w:val="00870C97"/>
    <w:rsid w:val="00871FFD"/>
    <w:rsid w:val="008731A2"/>
    <w:rsid w:val="008731C8"/>
    <w:rsid w:val="00873806"/>
    <w:rsid w:val="00874B95"/>
    <w:rsid w:val="00874F9E"/>
    <w:rsid w:val="00875255"/>
    <w:rsid w:val="008752B3"/>
    <w:rsid w:val="0087591D"/>
    <w:rsid w:val="00875A32"/>
    <w:rsid w:val="00875A5F"/>
    <w:rsid w:val="00875EF9"/>
    <w:rsid w:val="00880504"/>
    <w:rsid w:val="008807C8"/>
    <w:rsid w:val="00880C37"/>
    <w:rsid w:val="00880F0B"/>
    <w:rsid w:val="008811AB"/>
    <w:rsid w:val="008812E3"/>
    <w:rsid w:val="008818BA"/>
    <w:rsid w:val="00881CA1"/>
    <w:rsid w:val="00881D50"/>
    <w:rsid w:val="00881E13"/>
    <w:rsid w:val="0088229B"/>
    <w:rsid w:val="00882436"/>
    <w:rsid w:val="00882AB2"/>
    <w:rsid w:val="00882ABF"/>
    <w:rsid w:val="00882D9C"/>
    <w:rsid w:val="008836ED"/>
    <w:rsid w:val="00884A90"/>
    <w:rsid w:val="00885ECF"/>
    <w:rsid w:val="00886A58"/>
    <w:rsid w:val="00886C1C"/>
    <w:rsid w:val="0088711F"/>
    <w:rsid w:val="00887B0F"/>
    <w:rsid w:val="00887B75"/>
    <w:rsid w:val="008900C9"/>
    <w:rsid w:val="008902C8"/>
    <w:rsid w:val="00890EC3"/>
    <w:rsid w:val="00892320"/>
    <w:rsid w:val="00892780"/>
    <w:rsid w:val="00892BE2"/>
    <w:rsid w:val="008933BD"/>
    <w:rsid w:val="00893BB4"/>
    <w:rsid w:val="008947B8"/>
    <w:rsid w:val="0089485D"/>
    <w:rsid w:val="00895823"/>
    <w:rsid w:val="00895C14"/>
    <w:rsid w:val="00895D59"/>
    <w:rsid w:val="008965B3"/>
    <w:rsid w:val="00896EBD"/>
    <w:rsid w:val="00897210"/>
    <w:rsid w:val="008976B9"/>
    <w:rsid w:val="008976C3"/>
    <w:rsid w:val="00897DFF"/>
    <w:rsid w:val="008A0648"/>
    <w:rsid w:val="008A06AD"/>
    <w:rsid w:val="008A155A"/>
    <w:rsid w:val="008A1C62"/>
    <w:rsid w:val="008A1E66"/>
    <w:rsid w:val="008A2044"/>
    <w:rsid w:val="008A255B"/>
    <w:rsid w:val="008A350E"/>
    <w:rsid w:val="008A3B6E"/>
    <w:rsid w:val="008A49D9"/>
    <w:rsid w:val="008A4B04"/>
    <w:rsid w:val="008A4B5B"/>
    <w:rsid w:val="008A5070"/>
    <w:rsid w:val="008A5BCC"/>
    <w:rsid w:val="008A644F"/>
    <w:rsid w:val="008A6735"/>
    <w:rsid w:val="008A7003"/>
    <w:rsid w:val="008A7359"/>
    <w:rsid w:val="008A7CA8"/>
    <w:rsid w:val="008B002A"/>
    <w:rsid w:val="008B01A6"/>
    <w:rsid w:val="008B0715"/>
    <w:rsid w:val="008B150A"/>
    <w:rsid w:val="008B18F7"/>
    <w:rsid w:val="008B1E09"/>
    <w:rsid w:val="008B1EF2"/>
    <w:rsid w:val="008B2800"/>
    <w:rsid w:val="008B2969"/>
    <w:rsid w:val="008B2B24"/>
    <w:rsid w:val="008B2F8D"/>
    <w:rsid w:val="008B37C2"/>
    <w:rsid w:val="008B3AA8"/>
    <w:rsid w:val="008B3ABA"/>
    <w:rsid w:val="008B3DAB"/>
    <w:rsid w:val="008B407B"/>
    <w:rsid w:val="008B4B01"/>
    <w:rsid w:val="008B4C53"/>
    <w:rsid w:val="008B54FB"/>
    <w:rsid w:val="008B59D8"/>
    <w:rsid w:val="008B60D3"/>
    <w:rsid w:val="008B62BF"/>
    <w:rsid w:val="008B6F3B"/>
    <w:rsid w:val="008B724F"/>
    <w:rsid w:val="008B7523"/>
    <w:rsid w:val="008B79B4"/>
    <w:rsid w:val="008B7D77"/>
    <w:rsid w:val="008B7ECE"/>
    <w:rsid w:val="008C0755"/>
    <w:rsid w:val="008C09B3"/>
    <w:rsid w:val="008C0BBB"/>
    <w:rsid w:val="008C1458"/>
    <w:rsid w:val="008C154C"/>
    <w:rsid w:val="008C17DE"/>
    <w:rsid w:val="008C1821"/>
    <w:rsid w:val="008C1C44"/>
    <w:rsid w:val="008C1D19"/>
    <w:rsid w:val="008C220A"/>
    <w:rsid w:val="008C2FC4"/>
    <w:rsid w:val="008C3110"/>
    <w:rsid w:val="008C396D"/>
    <w:rsid w:val="008C42C3"/>
    <w:rsid w:val="008C4677"/>
    <w:rsid w:val="008C46D6"/>
    <w:rsid w:val="008C49EE"/>
    <w:rsid w:val="008C4B0C"/>
    <w:rsid w:val="008C4EA4"/>
    <w:rsid w:val="008C5347"/>
    <w:rsid w:val="008C5363"/>
    <w:rsid w:val="008C5A1B"/>
    <w:rsid w:val="008C5A2D"/>
    <w:rsid w:val="008C5E09"/>
    <w:rsid w:val="008C61FF"/>
    <w:rsid w:val="008C6E0E"/>
    <w:rsid w:val="008C7D24"/>
    <w:rsid w:val="008D0A71"/>
    <w:rsid w:val="008D0F14"/>
    <w:rsid w:val="008D15E6"/>
    <w:rsid w:val="008D17E8"/>
    <w:rsid w:val="008D1B1D"/>
    <w:rsid w:val="008D2C7B"/>
    <w:rsid w:val="008D2F9D"/>
    <w:rsid w:val="008D326B"/>
    <w:rsid w:val="008D37A2"/>
    <w:rsid w:val="008D3A77"/>
    <w:rsid w:val="008D3AB8"/>
    <w:rsid w:val="008D4069"/>
    <w:rsid w:val="008D4B38"/>
    <w:rsid w:val="008D4BA7"/>
    <w:rsid w:val="008D5402"/>
    <w:rsid w:val="008D5619"/>
    <w:rsid w:val="008D58E7"/>
    <w:rsid w:val="008D6242"/>
    <w:rsid w:val="008D6298"/>
    <w:rsid w:val="008D6369"/>
    <w:rsid w:val="008D64A9"/>
    <w:rsid w:val="008D6540"/>
    <w:rsid w:val="008D68D8"/>
    <w:rsid w:val="008D69EE"/>
    <w:rsid w:val="008D6B74"/>
    <w:rsid w:val="008D6DED"/>
    <w:rsid w:val="008D6F36"/>
    <w:rsid w:val="008D75E6"/>
    <w:rsid w:val="008D7CD3"/>
    <w:rsid w:val="008D7D8C"/>
    <w:rsid w:val="008E20FB"/>
    <w:rsid w:val="008E2D83"/>
    <w:rsid w:val="008E36DE"/>
    <w:rsid w:val="008E3C43"/>
    <w:rsid w:val="008E4032"/>
    <w:rsid w:val="008E421E"/>
    <w:rsid w:val="008E4317"/>
    <w:rsid w:val="008E488A"/>
    <w:rsid w:val="008E572D"/>
    <w:rsid w:val="008E5A31"/>
    <w:rsid w:val="008E5B18"/>
    <w:rsid w:val="008E5C86"/>
    <w:rsid w:val="008E5CA0"/>
    <w:rsid w:val="008F01CD"/>
    <w:rsid w:val="008F02B2"/>
    <w:rsid w:val="008F0AF5"/>
    <w:rsid w:val="008F0F41"/>
    <w:rsid w:val="008F2387"/>
    <w:rsid w:val="008F2767"/>
    <w:rsid w:val="008F3D4D"/>
    <w:rsid w:val="008F43EF"/>
    <w:rsid w:val="008F465E"/>
    <w:rsid w:val="008F49A0"/>
    <w:rsid w:val="008F5CAF"/>
    <w:rsid w:val="008F63CC"/>
    <w:rsid w:val="008F6563"/>
    <w:rsid w:val="008F6636"/>
    <w:rsid w:val="008F6F6B"/>
    <w:rsid w:val="008F7965"/>
    <w:rsid w:val="00900482"/>
    <w:rsid w:val="00900566"/>
    <w:rsid w:val="009006B5"/>
    <w:rsid w:val="009008D1"/>
    <w:rsid w:val="00900B92"/>
    <w:rsid w:val="00900CA0"/>
    <w:rsid w:val="00900D51"/>
    <w:rsid w:val="0090139C"/>
    <w:rsid w:val="009015E3"/>
    <w:rsid w:val="00902289"/>
    <w:rsid w:val="009024D2"/>
    <w:rsid w:val="00902509"/>
    <w:rsid w:val="00902656"/>
    <w:rsid w:val="0090304D"/>
    <w:rsid w:val="00903478"/>
    <w:rsid w:val="00903733"/>
    <w:rsid w:val="0090376A"/>
    <w:rsid w:val="0090428F"/>
    <w:rsid w:val="009043B6"/>
    <w:rsid w:val="009044E1"/>
    <w:rsid w:val="009053E2"/>
    <w:rsid w:val="009056C6"/>
    <w:rsid w:val="009056E5"/>
    <w:rsid w:val="00905CB2"/>
    <w:rsid w:val="009065E6"/>
    <w:rsid w:val="009067F1"/>
    <w:rsid w:val="00906AA7"/>
    <w:rsid w:val="00906E19"/>
    <w:rsid w:val="00906FBC"/>
    <w:rsid w:val="0091024F"/>
    <w:rsid w:val="009108FA"/>
    <w:rsid w:val="00910E8C"/>
    <w:rsid w:val="009111D8"/>
    <w:rsid w:val="00911439"/>
    <w:rsid w:val="00911D76"/>
    <w:rsid w:val="00911D85"/>
    <w:rsid w:val="0091210C"/>
    <w:rsid w:val="0091287E"/>
    <w:rsid w:val="009130EE"/>
    <w:rsid w:val="009133A6"/>
    <w:rsid w:val="00913513"/>
    <w:rsid w:val="00913725"/>
    <w:rsid w:val="00913882"/>
    <w:rsid w:val="00914876"/>
    <w:rsid w:val="0091555A"/>
    <w:rsid w:val="0091569B"/>
    <w:rsid w:val="009159F6"/>
    <w:rsid w:val="00915A38"/>
    <w:rsid w:val="00915FB9"/>
    <w:rsid w:val="0091673B"/>
    <w:rsid w:val="00916AEB"/>
    <w:rsid w:val="009171D1"/>
    <w:rsid w:val="009172D0"/>
    <w:rsid w:val="0091738B"/>
    <w:rsid w:val="0091756C"/>
    <w:rsid w:val="009202D6"/>
    <w:rsid w:val="009206D6"/>
    <w:rsid w:val="00920A88"/>
    <w:rsid w:val="00920CEC"/>
    <w:rsid w:val="00920D9C"/>
    <w:rsid w:val="00920E5D"/>
    <w:rsid w:val="0092267F"/>
    <w:rsid w:val="009227C1"/>
    <w:rsid w:val="00922D57"/>
    <w:rsid w:val="0092307F"/>
    <w:rsid w:val="00923C22"/>
    <w:rsid w:val="00924397"/>
    <w:rsid w:val="009243F4"/>
    <w:rsid w:val="00924401"/>
    <w:rsid w:val="00924B4B"/>
    <w:rsid w:val="00924F2B"/>
    <w:rsid w:val="009250CC"/>
    <w:rsid w:val="00925922"/>
    <w:rsid w:val="0092599C"/>
    <w:rsid w:val="00925F72"/>
    <w:rsid w:val="00925FF1"/>
    <w:rsid w:val="00926150"/>
    <w:rsid w:val="00926474"/>
    <w:rsid w:val="00926C3A"/>
    <w:rsid w:val="00926CEB"/>
    <w:rsid w:val="00926D7F"/>
    <w:rsid w:val="00927416"/>
    <w:rsid w:val="0092773C"/>
    <w:rsid w:val="0092785C"/>
    <w:rsid w:val="00927BBC"/>
    <w:rsid w:val="00930561"/>
    <w:rsid w:val="00930BAE"/>
    <w:rsid w:val="0093132D"/>
    <w:rsid w:val="009314F2"/>
    <w:rsid w:val="00931886"/>
    <w:rsid w:val="00931AC8"/>
    <w:rsid w:val="00931F55"/>
    <w:rsid w:val="0093228F"/>
    <w:rsid w:val="009331D5"/>
    <w:rsid w:val="00933AFC"/>
    <w:rsid w:val="0093517F"/>
    <w:rsid w:val="009353A4"/>
    <w:rsid w:val="00935668"/>
    <w:rsid w:val="00937209"/>
    <w:rsid w:val="00937847"/>
    <w:rsid w:val="009378E4"/>
    <w:rsid w:val="009405AA"/>
    <w:rsid w:val="00940927"/>
    <w:rsid w:val="00940F41"/>
    <w:rsid w:val="00941590"/>
    <w:rsid w:val="00941E08"/>
    <w:rsid w:val="0094258A"/>
    <w:rsid w:val="00942F71"/>
    <w:rsid w:val="0094326C"/>
    <w:rsid w:val="0094373E"/>
    <w:rsid w:val="00943D43"/>
    <w:rsid w:val="009443D9"/>
    <w:rsid w:val="009449FB"/>
    <w:rsid w:val="009454CF"/>
    <w:rsid w:val="00945865"/>
    <w:rsid w:val="00946496"/>
    <w:rsid w:val="009464C7"/>
    <w:rsid w:val="009466BE"/>
    <w:rsid w:val="0094693C"/>
    <w:rsid w:val="00946D23"/>
    <w:rsid w:val="00947083"/>
    <w:rsid w:val="009473C5"/>
    <w:rsid w:val="009473D1"/>
    <w:rsid w:val="00947A82"/>
    <w:rsid w:val="00950280"/>
    <w:rsid w:val="00950DDD"/>
    <w:rsid w:val="009511B1"/>
    <w:rsid w:val="009516C0"/>
    <w:rsid w:val="009518DF"/>
    <w:rsid w:val="00951A5F"/>
    <w:rsid w:val="009525F1"/>
    <w:rsid w:val="00952827"/>
    <w:rsid w:val="009528AF"/>
    <w:rsid w:val="009528DA"/>
    <w:rsid w:val="00952A17"/>
    <w:rsid w:val="00952C83"/>
    <w:rsid w:val="00953ADB"/>
    <w:rsid w:val="00953DDF"/>
    <w:rsid w:val="00953E5F"/>
    <w:rsid w:val="00954443"/>
    <w:rsid w:val="00954657"/>
    <w:rsid w:val="009548BA"/>
    <w:rsid w:val="009558CF"/>
    <w:rsid w:val="00955A7B"/>
    <w:rsid w:val="00956086"/>
    <w:rsid w:val="009562EB"/>
    <w:rsid w:val="00956376"/>
    <w:rsid w:val="009566BC"/>
    <w:rsid w:val="009567EB"/>
    <w:rsid w:val="009569FA"/>
    <w:rsid w:val="00957D70"/>
    <w:rsid w:val="0096002C"/>
    <w:rsid w:val="009608BA"/>
    <w:rsid w:val="00960C63"/>
    <w:rsid w:val="00960E5A"/>
    <w:rsid w:val="00961045"/>
    <w:rsid w:val="009610FF"/>
    <w:rsid w:val="00961AE9"/>
    <w:rsid w:val="00961E92"/>
    <w:rsid w:val="009642FD"/>
    <w:rsid w:val="00964753"/>
    <w:rsid w:val="0096584C"/>
    <w:rsid w:val="00966100"/>
    <w:rsid w:val="00966D15"/>
    <w:rsid w:val="00966D3E"/>
    <w:rsid w:val="00966D6F"/>
    <w:rsid w:val="009676D6"/>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911"/>
    <w:rsid w:val="00976AB2"/>
    <w:rsid w:val="0097709A"/>
    <w:rsid w:val="00977203"/>
    <w:rsid w:val="009775B3"/>
    <w:rsid w:val="00977C20"/>
    <w:rsid w:val="00977DF5"/>
    <w:rsid w:val="009801CC"/>
    <w:rsid w:val="009808C3"/>
    <w:rsid w:val="00981894"/>
    <w:rsid w:val="0098204F"/>
    <w:rsid w:val="00982789"/>
    <w:rsid w:val="00982D8F"/>
    <w:rsid w:val="00982E53"/>
    <w:rsid w:val="00983576"/>
    <w:rsid w:val="009841F5"/>
    <w:rsid w:val="00984DA2"/>
    <w:rsid w:val="00985022"/>
    <w:rsid w:val="00985785"/>
    <w:rsid w:val="00985F42"/>
    <w:rsid w:val="009860C1"/>
    <w:rsid w:val="009861F2"/>
    <w:rsid w:val="009866AF"/>
    <w:rsid w:val="00986D20"/>
    <w:rsid w:val="00986F13"/>
    <w:rsid w:val="009873CA"/>
    <w:rsid w:val="00987F74"/>
    <w:rsid w:val="0099018F"/>
    <w:rsid w:val="00990292"/>
    <w:rsid w:val="00990404"/>
    <w:rsid w:val="00990653"/>
    <w:rsid w:val="00990A75"/>
    <w:rsid w:val="00990B6E"/>
    <w:rsid w:val="00990EE9"/>
    <w:rsid w:val="00990F59"/>
    <w:rsid w:val="00991F3D"/>
    <w:rsid w:val="009924E5"/>
    <w:rsid w:val="00992A18"/>
    <w:rsid w:val="00992DE3"/>
    <w:rsid w:val="00993249"/>
    <w:rsid w:val="00993E6E"/>
    <w:rsid w:val="00994747"/>
    <w:rsid w:val="009947D5"/>
    <w:rsid w:val="0099578C"/>
    <w:rsid w:val="00995853"/>
    <w:rsid w:val="00995C1D"/>
    <w:rsid w:val="0099676A"/>
    <w:rsid w:val="009968F9"/>
    <w:rsid w:val="0099697F"/>
    <w:rsid w:val="00996FD6"/>
    <w:rsid w:val="009975DB"/>
    <w:rsid w:val="00997AB6"/>
    <w:rsid w:val="009A0B16"/>
    <w:rsid w:val="009A10F6"/>
    <w:rsid w:val="009A12E6"/>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9CA"/>
    <w:rsid w:val="009A4A19"/>
    <w:rsid w:val="009A52D6"/>
    <w:rsid w:val="009A545C"/>
    <w:rsid w:val="009A55BD"/>
    <w:rsid w:val="009A5A13"/>
    <w:rsid w:val="009A5A96"/>
    <w:rsid w:val="009A5FED"/>
    <w:rsid w:val="009A6318"/>
    <w:rsid w:val="009A6838"/>
    <w:rsid w:val="009A6AE1"/>
    <w:rsid w:val="009A6FBC"/>
    <w:rsid w:val="009A70D9"/>
    <w:rsid w:val="009A7206"/>
    <w:rsid w:val="009A7F10"/>
    <w:rsid w:val="009B0B4F"/>
    <w:rsid w:val="009B2BF2"/>
    <w:rsid w:val="009B2E85"/>
    <w:rsid w:val="009B42AC"/>
    <w:rsid w:val="009B5A95"/>
    <w:rsid w:val="009B6475"/>
    <w:rsid w:val="009B78FD"/>
    <w:rsid w:val="009B7D2D"/>
    <w:rsid w:val="009C00AA"/>
    <w:rsid w:val="009C0F17"/>
    <w:rsid w:val="009C0F1B"/>
    <w:rsid w:val="009C0FB1"/>
    <w:rsid w:val="009C1378"/>
    <w:rsid w:val="009C171B"/>
    <w:rsid w:val="009C17A1"/>
    <w:rsid w:val="009C18BA"/>
    <w:rsid w:val="009C1EBF"/>
    <w:rsid w:val="009C1ECA"/>
    <w:rsid w:val="009C1F8E"/>
    <w:rsid w:val="009C234D"/>
    <w:rsid w:val="009C2D90"/>
    <w:rsid w:val="009C2F40"/>
    <w:rsid w:val="009C41EE"/>
    <w:rsid w:val="009C50CF"/>
    <w:rsid w:val="009C532E"/>
    <w:rsid w:val="009C5798"/>
    <w:rsid w:val="009C5ED6"/>
    <w:rsid w:val="009C609A"/>
    <w:rsid w:val="009C631D"/>
    <w:rsid w:val="009C65FE"/>
    <w:rsid w:val="009C68B5"/>
    <w:rsid w:val="009C74C9"/>
    <w:rsid w:val="009C7753"/>
    <w:rsid w:val="009D0013"/>
    <w:rsid w:val="009D018A"/>
    <w:rsid w:val="009D05E2"/>
    <w:rsid w:val="009D0764"/>
    <w:rsid w:val="009D113E"/>
    <w:rsid w:val="009D16E0"/>
    <w:rsid w:val="009D1DA0"/>
    <w:rsid w:val="009D238D"/>
    <w:rsid w:val="009D28F6"/>
    <w:rsid w:val="009D2910"/>
    <w:rsid w:val="009D36FF"/>
    <w:rsid w:val="009D3B42"/>
    <w:rsid w:val="009D3E2D"/>
    <w:rsid w:val="009D42C6"/>
    <w:rsid w:val="009D4C0B"/>
    <w:rsid w:val="009D4EAB"/>
    <w:rsid w:val="009D52B0"/>
    <w:rsid w:val="009D5ADE"/>
    <w:rsid w:val="009D60D0"/>
    <w:rsid w:val="009D6266"/>
    <w:rsid w:val="009D6286"/>
    <w:rsid w:val="009D6D9D"/>
    <w:rsid w:val="009D6E05"/>
    <w:rsid w:val="009E0317"/>
    <w:rsid w:val="009E0CBA"/>
    <w:rsid w:val="009E1D58"/>
    <w:rsid w:val="009E1F2D"/>
    <w:rsid w:val="009E20A1"/>
    <w:rsid w:val="009E3BED"/>
    <w:rsid w:val="009E3EE2"/>
    <w:rsid w:val="009E3F42"/>
    <w:rsid w:val="009E4AC3"/>
    <w:rsid w:val="009E4BF7"/>
    <w:rsid w:val="009E4CC3"/>
    <w:rsid w:val="009E4EB7"/>
    <w:rsid w:val="009E4FCA"/>
    <w:rsid w:val="009E5073"/>
    <w:rsid w:val="009E57F5"/>
    <w:rsid w:val="009E5846"/>
    <w:rsid w:val="009E61D4"/>
    <w:rsid w:val="009E62BF"/>
    <w:rsid w:val="009E69B1"/>
    <w:rsid w:val="009E6A62"/>
    <w:rsid w:val="009E6CD1"/>
    <w:rsid w:val="009E6CDE"/>
    <w:rsid w:val="009E6D0B"/>
    <w:rsid w:val="009E7C29"/>
    <w:rsid w:val="009E7FBA"/>
    <w:rsid w:val="009F04E8"/>
    <w:rsid w:val="009F0544"/>
    <w:rsid w:val="009F0DBC"/>
    <w:rsid w:val="009F19BF"/>
    <w:rsid w:val="009F19D4"/>
    <w:rsid w:val="009F1C3E"/>
    <w:rsid w:val="009F1E94"/>
    <w:rsid w:val="009F1F60"/>
    <w:rsid w:val="009F1FDA"/>
    <w:rsid w:val="009F1FF6"/>
    <w:rsid w:val="009F250F"/>
    <w:rsid w:val="009F2533"/>
    <w:rsid w:val="009F2605"/>
    <w:rsid w:val="009F3093"/>
    <w:rsid w:val="009F3184"/>
    <w:rsid w:val="009F3ABF"/>
    <w:rsid w:val="009F4F24"/>
    <w:rsid w:val="009F54B9"/>
    <w:rsid w:val="009F5A30"/>
    <w:rsid w:val="009F5DC2"/>
    <w:rsid w:val="009F629C"/>
    <w:rsid w:val="009F6404"/>
    <w:rsid w:val="009F694D"/>
    <w:rsid w:val="009F6A14"/>
    <w:rsid w:val="009F6CB4"/>
    <w:rsid w:val="009F7927"/>
    <w:rsid w:val="00A011B8"/>
    <w:rsid w:val="00A012B5"/>
    <w:rsid w:val="00A018C9"/>
    <w:rsid w:val="00A01C70"/>
    <w:rsid w:val="00A01FD7"/>
    <w:rsid w:val="00A020CF"/>
    <w:rsid w:val="00A02202"/>
    <w:rsid w:val="00A02617"/>
    <w:rsid w:val="00A02D33"/>
    <w:rsid w:val="00A032BE"/>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5E1"/>
    <w:rsid w:val="00A12648"/>
    <w:rsid w:val="00A13031"/>
    <w:rsid w:val="00A1397D"/>
    <w:rsid w:val="00A13D08"/>
    <w:rsid w:val="00A145F2"/>
    <w:rsid w:val="00A14CA3"/>
    <w:rsid w:val="00A15CD5"/>
    <w:rsid w:val="00A165CA"/>
    <w:rsid w:val="00A1696B"/>
    <w:rsid w:val="00A16C36"/>
    <w:rsid w:val="00A16F1F"/>
    <w:rsid w:val="00A17340"/>
    <w:rsid w:val="00A174B7"/>
    <w:rsid w:val="00A17D86"/>
    <w:rsid w:val="00A20476"/>
    <w:rsid w:val="00A20F74"/>
    <w:rsid w:val="00A21E30"/>
    <w:rsid w:val="00A22681"/>
    <w:rsid w:val="00A22B8D"/>
    <w:rsid w:val="00A22EEB"/>
    <w:rsid w:val="00A22FC8"/>
    <w:rsid w:val="00A24040"/>
    <w:rsid w:val="00A24267"/>
    <w:rsid w:val="00A2473C"/>
    <w:rsid w:val="00A24A4D"/>
    <w:rsid w:val="00A24B62"/>
    <w:rsid w:val="00A24B67"/>
    <w:rsid w:val="00A255B2"/>
    <w:rsid w:val="00A256D1"/>
    <w:rsid w:val="00A25B98"/>
    <w:rsid w:val="00A266EB"/>
    <w:rsid w:val="00A2694F"/>
    <w:rsid w:val="00A2709D"/>
    <w:rsid w:val="00A275D6"/>
    <w:rsid w:val="00A27B0A"/>
    <w:rsid w:val="00A30377"/>
    <w:rsid w:val="00A30424"/>
    <w:rsid w:val="00A30822"/>
    <w:rsid w:val="00A30E8E"/>
    <w:rsid w:val="00A310B7"/>
    <w:rsid w:val="00A3138B"/>
    <w:rsid w:val="00A319D2"/>
    <w:rsid w:val="00A31A83"/>
    <w:rsid w:val="00A31C2A"/>
    <w:rsid w:val="00A32659"/>
    <w:rsid w:val="00A32A64"/>
    <w:rsid w:val="00A33878"/>
    <w:rsid w:val="00A33A64"/>
    <w:rsid w:val="00A33CD3"/>
    <w:rsid w:val="00A350A7"/>
    <w:rsid w:val="00A35345"/>
    <w:rsid w:val="00A3578E"/>
    <w:rsid w:val="00A358A8"/>
    <w:rsid w:val="00A35BC6"/>
    <w:rsid w:val="00A35DA6"/>
    <w:rsid w:val="00A35EFB"/>
    <w:rsid w:val="00A369D3"/>
    <w:rsid w:val="00A3730C"/>
    <w:rsid w:val="00A37835"/>
    <w:rsid w:val="00A378C4"/>
    <w:rsid w:val="00A37D8D"/>
    <w:rsid w:val="00A40150"/>
    <w:rsid w:val="00A402A0"/>
    <w:rsid w:val="00A409CA"/>
    <w:rsid w:val="00A40EF1"/>
    <w:rsid w:val="00A40F5E"/>
    <w:rsid w:val="00A4132C"/>
    <w:rsid w:val="00A4152A"/>
    <w:rsid w:val="00A41921"/>
    <w:rsid w:val="00A422D5"/>
    <w:rsid w:val="00A42B6F"/>
    <w:rsid w:val="00A4354A"/>
    <w:rsid w:val="00A43A68"/>
    <w:rsid w:val="00A44078"/>
    <w:rsid w:val="00A44A5B"/>
    <w:rsid w:val="00A44F8B"/>
    <w:rsid w:val="00A45689"/>
    <w:rsid w:val="00A458AD"/>
    <w:rsid w:val="00A46331"/>
    <w:rsid w:val="00A46A7B"/>
    <w:rsid w:val="00A46F95"/>
    <w:rsid w:val="00A47017"/>
    <w:rsid w:val="00A47AEE"/>
    <w:rsid w:val="00A5001F"/>
    <w:rsid w:val="00A509EE"/>
    <w:rsid w:val="00A50E0D"/>
    <w:rsid w:val="00A511BF"/>
    <w:rsid w:val="00A51438"/>
    <w:rsid w:val="00A51669"/>
    <w:rsid w:val="00A51E38"/>
    <w:rsid w:val="00A5204D"/>
    <w:rsid w:val="00A521A6"/>
    <w:rsid w:val="00A5247A"/>
    <w:rsid w:val="00A52C02"/>
    <w:rsid w:val="00A53052"/>
    <w:rsid w:val="00A53BAB"/>
    <w:rsid w:val="00A5462A"/>
    <w:rsid w:val="00A549EA"/>
    <w:rsid w:val="00A55001"/>
    <w:rsid w:val="00A550CB"/>
    <w:rsid w:val="00A551A8"/>
    <w:rsid w:val="00A5553C"/>
    <w:rsid w:val="00A55BB4"/>
    <w:rsid w:val="00A55E36"/>
    <w:rsid w:val="00A56212"/>
    <w:rsid w:val="00A56CE0"/>
    <w:rsid w:val="00A573CA"/>
    <w:rsid w:val="00A57772"/>
    <w:rsid w:val="00A57A64"/>
    <w:rsid w:val="00A57AAA"/>
    <w:rsid w:val="00A57BD1"/>
    <w:rsid w:val="00A57D8C"/>
    <w:rsid w:val="00A6078E"/>
    <w:rsid w:val="00A62A2A"/>
    <w:rsid w:val="00A632B9"/>
    <w:rsid w:val="00A640AA"/>
    <w:rsid w:val="00A6426B"/>
    <w:rsid w:val="00A6461F"/>
    <w:rsid w:val="00A646F1"/>
    <w:rsid w:val="00A64F9C"/>
    <w:rsid w:val="00A650E1"/>
    <w:rsid w:val="00A65386"/>
    <w:rsid w:val="00A65755"/>
    <w:rsid w:val="00A6587A"/>
    <w:rsid w:val="00A65976"/>
    <w:rsid w:val="00A65B3B"/>
    <w:rsid w:val="00A660AE"/>
    <w:rsid w:val="00A66642"/>
    <w:rsid w:val="00A66F0D"/>
    <w:rsid w:val="00A66F36"/>
    <w:rsid w:val="00A67922"/>
    <w:rsid w:val="00A67BEE"/>
    <w:rsid w:val="00A67F8B"/>
    <w:rsid w:val="00A70132"/>
    <w:rsid w:val="00A70AC7"/>
    <w:rsid w:val="00A70BA5"/>
    <w:rsid w:val="00A70D60"/>
    <w:rsid w:val="00A712AD"/>
    <w:rsid w:val="00A715E3"/>
    <w:rsid w:val="00A71842"/>
    <w:rsid w:val="00A71BF8"/>
    <w:rsid w:val="00A71D1B"/>
    <w:rsid w:val="00A71E97"/>
    <w:rsid w:val="00A729B6"/>
    <w:rsid w:val="00A731B5"/>
    <w:rsid w:val="00A73295"/>
    <w:rsid w:val="00A7356C"/>
    <w:rsid w:val="00A735B4"/>
    <w:rsid w:val="00A739CB"/>
    <w:rsid w:val="00A73E0A"/>
    <w:rsid w:val="00A73FF7"/>
    <w:rsid w:val="00A74AA7"/>
    <w:rsid w:val="00A74B9B"/>
    <w:rsid w:val="00A758AE"/>
    <w:rsid w:val="00A76E5B"/>
    <w:rsid w:val="00A76EDB"/>
    <w:rsid w:val="00A77091"/>
    <w:rsid w:val="00A773D7"/>
    <w:rsid w:val="00A8037B"/>
    <w:rsid w:val="00A80947"/>
    <w:rsid w:val="00A8115E"/>
    <w:rsid w:val="00A81332"/>
    <w:rsid w:val="00A81A53"/>
    <w:rsid w:val="00A81B52"/>
    <w:rsid w:val="00A824F7"/>
    <w:rsid w:val="00A82793"/>
    <w:rsid w:val="00A82D0D"/>
    <w:rsid w:val="00A83153"/>
    <w:rsid w:val="00A8318C"/>
    <w:rsid w:val="00A83313"/>
    <w:rsid w:val="00A83499"/>
    <w:rsid w:val="00A83F84"/>
    <w:rsid w:val="00A840E0"/>
    <w:rsid w:val="00A8411D"/>
    <w:rsid w:val="00A84765"/>
    <w:rsid w:val="00A84A5D"/>
    <w:rsid w:val="00A84B5F"/>
    <w:rsid w:val="00A84CF1"/>
    <w:rsid w:val="00A85098"/>
    <w:rsid w:val="00A855AA"/>
    <w:rsid w:val="00A8570A"/>
    <w:rsid w:val="00A85B65"/>
    <w:rsid w:val="00A85BAE"/>
    <w:rsid w:val="00A85D08"/>
    <w:rsid w:val="00A860FE"/>
    <w:rsid w:val="00A8626A"/>
    <w:rsid w:val="00A86366"/>
    <w:rsid w:val="00A864BF"/>
    <w:rsid w:val="00A86749"/>
    <w:rsid w:val="00A86F74"/>
    <w:rsid w:val="00A86F7F"/>
    <w:rsid w:val="00A873A8"/>
    <w:rsid w:val="00A90862"/>
    <w:rsid w:val="00A908F4"/>
    <w:rsid w:val="00A90DF3"/>
    <w:rsid w:val="00A9129D"/>
    <w:rsid w:val="00A91902"/>
    <w:rsid w:val="00A92061"/>
    <w:rsid w:val="00A92181"/>
    <w:rsid w:val="00A92722"/>
    <w:rsid w:val="00A92865"/>
    <w:rsid w:val="00A92A03"/>
    <w:rsid w:val="00A93325"/>
    <w:rsid w:val="00A945E2"/>
    <w:rsid w:val="00A9460D"/>
    <w:rsid w:val="00A94E4F"/>
    <w:rsid w:val="00A951E6"/>
    <w:rsid w:val="00A95CCF"/>
    <w:rsid w:val="00A95D75"/>
    <w:rsid w:val="00A96728"/>
    <w:rsid w:val="00A96D77"/>
    <w:rsid w:val="00A97731"/>
    <w:rsid w:val="00A97A11"/>
    <w:rsid w:val="00A97B5F"/>
    <w:rsid w:val="00A97BEF"/>
    <w:rsid w:val="00A97D3D"/>
    <w:rsid w:val="00A97DCF"/>
    <w:rsid w:val="00A97FE9"/>
    <w:rsid w:val="00AA0041"/>
    <w:rsid w:val="00AA066E"/>
    <w:rsid w:val="00AA0B94"/>
    <w:rsid w:val="00AA0BC5"/>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DC7"/>
    <w:rsid w:val="00AA6541"/>
    <w:rsid w:val="00AA658E"/>
    <w:rsid w:val="00AA65E9"/>
    <w:rsid w:val="00AA66EF"/>
    <w:rsid w:val="00AA6BB0"/>
    <w:rsid w:val="00AA770A"/>
    <w:rsid w:val="00AB0588"/>
    <w:rsid w:val="00AB06DF"/>
    <w:rsid w:val="00AB0787"/>
    <w:rsid w:val="00AB0BCB"/>
    <w:rsid w:val="00AB145E"/>
    <w:rsid w:val="00AB1590"/>
    <w:rsid w:val="00AB19C1"/>
    <w:rsid w:val="00AB19D4"/>
    <w:rsid w:val="00AB23E4"/>
    <w:rsid w:val="00AB25CB"/>
    <w:rsid w:val="00AB2BD8"/>
    <w:rsid w:val="00AB3026"/>
    <w:rsid w:val="00AB3210"/>
    <w:rsid w:val="00AB34D9"/>
    <w:rsid w:val="00AB35CC"/>
    <w:rsid w:val="00AB410A"/>
    <w:rsid w:val="00AB440D"/>
    <w:rsid w:val="00AB4573"/>
    <w:rsid w:val="00AB45FE"/>
    <w:rsid w:val="00AB469B"/>
    <w:rsid w:val="00AB4E83"/>
    <w:rsid w:val="00AB4E8D"/>
    <w:rsid w:val="00AB5544"/>
    <w:rsid w:val="00AB5554"/>
    <w:rsid w:val="00AB5626"/>
    <w:rsid w:val="00AB5A24"/>
    <w:rsid w:val="00AB6612"/>
    <w:rsid w:val="00AB6D97"/>
    <w:rsid w:val="00AB6E5A"/>
    <w:rsid w:val="00AB6F36"/>
    <w:rsid w:val="00AB7427"/>
    <w:rsid w:val="00AB77E1"/>
    <w:rsid w:val="00AB7A00"/>
    <w:rsid w:val="00AB7BBA"/>
    <w:rsid w:val="00AC074D"/>
    <w:rsid w:val="00AC1228"/>
    <w:rsid w:val="00AC1810"/>
    <w:rsid w:val="00AC1870"/>
    <w:rsid w:val="00AC1D67"/>
    <w:rsid w:val="00AC2176"/>
    <w:rsid w:val="00AC28FB"/>
    <w:rsid w:val="00AC2A24"/>
    <w:rsid w:val="00AC2B2C"/>
    <w:rsid w:val="00AC2D2F"/>
    <w:rsid w:val="00AC2E7F"/>
    <w:rsid w:val="00AC328E"/>
    <w:rsid w:val="00AC3453"/>
    <w:rsid w:val="00AC382E"/>
    <w:rsid w:val="00AC39AB"/>
    <w:rsid w:val="00AC39DE"/>
    <w:rsid w:val="00AC3C07"/>
    <w:rsid w:val="00AC4159"/>
    <w:rsid w:val="00AC41FC"/>
    <w:rsid w:val="00AC4B13"/>
    <w:rsid w:val="00AC4D08"/>
    <w:rsid w:val="00AC5076"/>
    <w:rsid w:val="00AC52D1"/>
    <w:rsid w:val="00AC56A3"/>
    <w:rsid w:val="00AC5946"/>
    <w:rsid w:val="00AC5A8F"/>
    <w:rsid w:val="00AC5D16"/>
    <w:rsid w:val="00AC7202"/>
    <w:rsid w:val="00AC7AD5"/>
    <w:rsid w:val="00AC7C81"/>
    <w:rsid w:val="00AC7F9C"/>
    <w:rsid w:val="00AD0DB9"/>
    <w:rsid w:val="00AD1368"/>
    <w:rsid w:val="00AD185B"/>
    <w:rsid w:val="00AD195E"/>
    <w:rsid w:val="00AD1D65"/>
    <w:rsid w:val="00AD1DC4"/>
    <w:rsid w:val="00AD2319"/>
    <w:rsid w:val="00AD319A"/>
    <w:rsid w:val="00AD3CCF"/>
    <w:rsid w:val="00AD3D6E"/>
    <w:rsid w:val="00AD4581"/>
    <w:rsid w:val="00AD544D"/>
    <w:rsid w:val="00AD5D7B"/>
    <w:rsid w:val="00AD62F3"/>
    <w:rsid w:val="00AD668C"/>
    <w:rsid w:val="00AD6F7D"/>
    <w:rsid w:val="00AD706C"/>
    <w:rsid w:val="00AD7B6F"/>
    <w:rsid w:val="00AD7E97"/>
    <w:rsid w:val="00AE024F"/>
    <w:rsid w:val="00AE0260"/>
    <w:rsid w:val="00AE1045"/>
    <w:rsid w:val="00AE16E4"/>
    <w:rsid w:val="00AE1A58"/>
    <w:rsid w:val="00AE1B47"/>
    <w:rsid w:val="00AE1D88"/>
    <w:rsid w:val="00AE21A5"/>
    <w:rsid w:val="00AE23D7"/>
    <w:rsid w:val="00AE2A2C"/>
    <w:rsid w:val="00AE3086"/>
    <w:rsid w:val="00AE3568"/>
    <w:rsid w:val="00AE3854"/>
    <w:rsid w:val="00AE40F7"/>
    <w:rsid w:val="00AE4A34"/>
    <w:rsid w:val="00AE5166"/>
    <w:rsid w:val="00AE60B0"/>
    <w:rsid w:val="00AE625E"/>
    <w:rsid w:val="00AE6541"/>
    <w:rsid w:val="00AE6650"/>
    <w:rsid w:val="00AE6792"/>
    <w:rsid w:val="00AE6E67"/>
    <w:rsid w:val="00AE70C0"/>
    <w:rsid w:val="00AE7270"/>
    <w:rsid w:val="00AE7A85"/>
    <w:rsid w:val="00AF0325"/>
    <w:rsid w:val="00AF03E6"/>
    <w:rsid w:val="00AF0A35"/>
    <w:rsid w:val="00AF0D6B"/>
    <w:rsid w:val="00AF171F"/>
    <w:rsid w:val="00AF2163"/>
    <w:rsid w:val="00AF216D"/>
    <w:rsid w:val="00AF27D8"/>
    <w:rsid w:val="00AF2E1A"/>
    <w:rsid w:val="00AF303B"/>
    <w:rsid w:val="00AF3B0A"/>
    <w:rsid w:val="00AF4818"/>
    <w:rsid w:val="00AF48A0"/>
    <w:rsid w:val="00AF5792"/>
    <w:rsid w:val="00AF5B73"/>
    <w:rsid w:val="00AF61E7"/>
    <w:rsid w:val="00AF650D"/>
    <w:rsid w:val="00AF684C"/>
    <w:rsid w:val="00AF6B15"/>
    <w:rsid w:val="00AF6DFC"/>
    <w:rsid w:val="00AF7659"/>
    <w:rsid w:val="00AF7AD0"/>
    <w:rsid w:val="00B0007C"/>
    <w:rsid w:val="00B00866"/>
    <w:rsid w:val="00B00A90"/>
    <w:rsid w:val="00B00B5F"/>
    <w:rsid w:val="00B017FE"/>
    <w:rsid w:val="00B01FAF"/>
    <w:rsid w:val="00B01FD8"/>
    <w:rsid w:val="00B0202A"/>
    <w:rsid w:val="00B02284"/>
    <w:rsid w:val="00B0279F"/>
    <w:rsid w:val="00B02921"/>
    <w:rsid w:val="00B02A07"/>
    <w:rsid w:val="00B02BA0"/>
    <w:rsid w:val="00B02F80"/>
    <w:rsid w:val="00B03165"/>
    <w:rsid w:val="00B039EB"/>
    <w:rsid w:val="00B03A15"/>
    <w:rsid w:val="00B0426A"/>
    <w:rsid w:val="00B05706"/>
    <w:rsid w:val="00B05D90"/>
    <w:rsid w:val="00B06574"/>
    <w:rsid w:val="00B105B0"/>
    <w:rsid w:val="00B108AE"/>
    <w:rsid w:val="00B10EDF"/>
    <w:rsid w:val="00B11017"/>
    <w:rsid w:val="00B1130B"/>
    <w:rsid w:val="00B11796"/>
    <w:rsid w:val="00B11977"/>
    <w:rsid w:val="00B11A0D"/>
    <w:rsid w:val="00B12212"/>
    <w:rsid w:val="00B12493"/>
    <w:rsid w:val="00B1273D"/>
    <w:rsid w:val="00B12CDF"/>
    <w:rsid w:val="00B12FE3"/>
    <w:rsid w:val="00B138E7"/>
    <w:rsid w:val="00B13BD4"/>
    <w:rsid w:val="00B14611"/>
    <w:rsid w:val="00B14B32"/>
    <w:rsid w:val="00B15223"/>
    <w:rsid w:val="00B1538D"/>
    <w:rsid w:val="00B154DE"/>
    <w:rsid w:val="00B15FAD"/>
    <w:rsid w:val="00B1640F"/>
    <w:rsid w:val="00B16A22"/>
    <w:rsid w:val="00B16A81"/>
    <w:rsid w:val="00B16CAA"/>
    <w:rsid w:val="00B17320"/>
    <w:rsid w:val="00B176F2"/>
    <w:rsid w:val="00B20152"/>
    <w:rsid w:val="00B218FF"/>
    <w:rsid w:val="00B21D32"/>
    <w:rsid w:val="00B222B9"/>
    <w:rsid w:val="00B22310"/>
    <w:rsid w:val="00B22625"/>
    <w:rsid w:val="00B2285D"/>
    <w:rsid w:val="00B22E92"/>
    <w:rsid w:val="00B236DC"/>
    <w:rsid w:val="00B24463"/>
    <w:rsid w:val="00B2460A"/>
    <w:rsid w:val="00B25257"/>
    <w:rsid w:val="00B2576F"/>
    <w:rsid w:val="00B264DD"/>
    <w:rsid w:val="00B26C55"/>
    <w:rsid w:val="00B27EB2"/>
    <w:rsid w:val="00B27FB9"/>
    <w:rsid w:val="00B305E9"/>
    <w:rsid w:val="00B30C9D"/>
    <w:rsid w:val="00B31525"/>
    <w:rsid w:val="00B31FB6"/>
    <w:rsid w:val="00B342A4"/>
    <w:rsid w:val="00B35A89"/>
    <w:rsid w:val="00B35B72"/>
    <w:rsid w:val="00B364ED"/>
    <w:rsid w:val="00B37608"/>
    <w:rsid w:val="00B37C89"/>
    <w:rsid w:val="00B40089"/>
    <w:rsid w:val="00B40294"/>
    <w:rsid w:val="00B4041F"/>
    <w:rsid w:val="00B4071E"/>
    <w:rsid w:val="00B40BFD"/>
    <w:rsid w:val="00B40C78"/>
    <w:rsid w:val="00B40DDA"/>
    <w:rsid w:val="00B41028"/>
    <w:rsid w:val="00B412EA"/>
    <w:rsid w:val="00B41648"/>
    <w:rsid w:val="00B4233E"/>
    <w:rsid w:val="00B42850"/>
    <w:rsid w:val="00B42D61"/>
    <w:rsid w:val="00B42DEC"/>
    <w:rsid w:val="00B438B5"/>
    <w:rsid w:val="00B43D7C"/>
    <w:rsid w:val="00B44D73"/>
    <w:rsid w:val="00B455E8"/>
    <w:rsid w:val="00B4607A"/>
    <w:rsid w:val="00B46114"/>
    <w:rsid w:val="00B46580"/>
    <w:rsid w:val="00B465B2"/>
    <w:rsid w:val="00B469B5"/>
    <w:rsid w:val="00B47C1E"/>
    <w:rsid w:val="00B47F3B"/>
    <w:rsid w:val="00B47FEA"/>
    <w:rsid w:val="00B50377"/>
    <w:rsid w:val="00B50849"/>
    <w:rsid w:val="00B5104F"/>
    <w:rsid w:val="00B514D9"/>
    <w:rsid w:val="00B51EFA"/>
    <w:rsid w:val="00B52338"/>
    <w:rsid w:val="00B52509"/>
    <w:rsid w:val="00B527E7"/>
    <w:rsid w:val="00B52ACF"/>
    <w:rsid w:val="00B530E5"/>
    <w:rsid w:val="00B53117"/>
    <w:rsid w:val="00B532EA"/>
    <w:rsid w:val="00B53431"/>
    <w:rsid w:val="00B53F5F"/>
    <w:rsid w:val="00B54AAC"/>
    <w:rsid w:val="00B5550B"/>
    <w:rsid w:val="00B55A94"/>
    <w:rsid w:val="00B561A3"/>
    <w:rsid w:val="00B562A2"/>
    <w:rsid w:val="00B5661C"/>
    <w:rsid w:val="00B56788"/>
    <w:rsid w:val="00B56A49"/>
    <w:rsid w:val="00B5704C"/>
    <w:rsid w:val="00B57388"/>
    <w:rsid w:val="00B577ED"/>
    <w:rsid w:val="00B5785D"/>
    <w:rsid w:val="00B6031D"/>
    <w:rsid w:val="00B605E7"/>
    <w:rsid w:val="00B61FC7"/>
    <w:rsid w:val="00B6232F"/>
    <w:rsid w:val="00B631AF"/>
    <w:rsid w:val="00B63269"/>
    <w:rsid w:val="00B63453"/>
    <w:rsid w:val="00B63A42"/>
    <w:rsid w:val="00B645F8"/>
    <w:rsid w:val="00B64D16"/>
    <w:rsid w:val="00B6596D"/>
    <w:rsid w:val="00B66667"/>
    <w:rsid w:val="00B66844"/>
    <w:rsid w:val="00B676A2"/>
    <w:rsid w:val="00B676CA"/>
    <w:rsid w:val="00B67964"/>
    <w:rsid w:val="00B67E48"/>
    <w:rsid w:val="00B7059C"/>
    <w:rsid w:val="00B706B7"/>
    <w:rsid w:val="00B70F82"/>
    <w:rsid w:val="00B71441"/>
    <w:rsid w:val="00B71C66"/>
    <w:rsid w:val="00B72D13"/>
    <w:rsid w:val="00B7467E"/>
    <w:rsid w:val="00B74818"/>
    <w:rsid w:val="00B74849"/>
    <w:rsid w:val="00B749DE"/>
    <w:rsid w:val="00B74AFC"/>
    <w:rsid w:val="00B74BA7"/>
    <w:rsid w:val="00B7500D"/>
    <w:rsid w:val="00B7524F"/>
    <w:rsid w:val="00B75AD7"/>
    <w:rsid w:val="00B75C6A"/>
    <w:rsid w:val="00B766FE"/>
    <w:rsid w:val="00B7683A"/>
    <w:rsid w:val="00B76E9C"/>
    <w:rsid w:val="00B76F99"/>
    <w:rsid w:val="00B770B2"/>
    <w:rsid w:val="00B7779D"/>
    <w:rsid w:val="00B80D6F"/>
    <w:rsid w:val="00B8112E"/>
    <w:rsid w:val="00B8164F"/>
    <w:rsid w:val="00B81F5B"/>
    <w:rsid w:val="00B826A5"/>
    <w:rsid w:val="00B826EF"/>
    <w:rsid w:val="00B82C07"/>
    <w:rsid w:val="00B82D54"/>
    <w:rsid w:val="00B8376A"/>
    <w:rsid w:val="00B83CEB"/>
    <w:rsid w:val="00B83F22"/>
    <w:rsid w:val="00B84049"/>
    <w:rsid w:val="00B84ABB"/>
    <w:rsid w:val="00B855DA"/>
    <w:rsid w:val="00B85A45"/>
    <w:rsid w:val="00B85B6A"/>
    <w:rsid w:val="00B86059"/>
    <w:rsid w:val="00B860C7"/>
    <w:rsid w:val="00B86264"/>
    <w:rsid w:val="00B86472"/>
    <w:rsid w:val="00B86A03"/>
    <w:rsid w:val="00B86E69"/>
    <w:rsid w:val="00B86ED7"/>
    <w:rsid w:val="00B87036"/>
    <w:rsid w:val="00B871E8"/>
    <w:rsid w:val="00B874E1"/>
    <w:rsid w:val="00B877E5"/>
    <w:rsid w:val="00B9004F"/>
    <w:rsid w:val="00B90149"/>
    <w:rsid w:val="00B90736"/>
    <w:rsid w:val="00B909EC"/>
    <w:rsid w:val="00B90DC8"/>
    <w:rsid w:val="00B91500"/>
    <w:rsid w:val="00B91F37"/>
    <w:rsid w:val="00B92C87"/>
    <w:rsid w:val="00B92FD7"/>
    <w:rsid w:val="00B93A05"/>
    <w:rsid w:val="00B94DA9"/>
    <w:rsid w:val="00B94E20"/>
    <w:rsid w:val="00B94E58"/>
    <w:rsid w:val="00B95948"/>
    <w:rsid w:val="00B95B7D"/>
    <w:rsid w:val="00B95C13"/>
    <w:rsid w:val="00B95F53"/>
    <w:rsid w:val="00B9693D"/>
    <w:rsid w:val="00B96BEB"/>
    <w:rsid w:val="00B9725D"/>
    <w:rsid w:val="00B97A76"/>
    <w:rsid w:val="00BA004C"/>
    <w:rsid w:val="00BA0560"/>
    <w:rsid w:val="00BA1215"/>
    <w:rsid w:val="00BA131D"/>
    <w:rsid w:val="00BA181A"/>
    <w:rsid w:val="00BA1FD7"/>
    <w:rsid w:val="00BA2277"/>
    <w:rsid w:val="00BA262A"/>
    <w:rsid w:val="00BA2A2F"/>
    <w:rsid w:val="00BA34AA"/>
    <w:rsid w:val="00BA384D"/>
    <w:rsid w:val="00BA3937"/>
    <w:rsid w:val="00BA3A7C"/>
    <w:rsid w:val="00BA41D4"/>
    <w:rsid w:val="00BA43EF"/>
    <w:rsid w:val="00BA4B7D"/>
    <w:rsid w:val="00BA5798"/>
    <w:rsid w:val="00BA5EB6"/>
    <w:rsid w:val="00BA73C0"/>
    <w:rsid w:val="00BA7509"/>
    <w:rsid w:val="00BA7715"/>
    <w:rsid w:val="00BA7B18"/>
    <w:rsid w:val="00BA7BAD"/>
    <w:rsid w:val="00BA7F9E"/>
    <w:rsid w:val="00BB09D9"/>
    <w:rsid w:val="00BB0FA4"/>
    <w:rsid w:val="00BB1B31"/>
    <w:rsid w:val="00BB1B43"/>
    <w:rsid w:val="00BB1C24"/>
    <w:rsid w:val="00BB2E1B"/>
    <w:rsid w:val="00BB36EB"/>
    <w:rsid w:val="00BB3747"/>
    <w:rsid w:val="00BB3C94"/>
    <w:rsid w:val="00BB3E0E"/>
    <w:rsid w:val="00BB500B"/>
    <w:rsid w:val="00BB6051"/>
    <w:rsid w:val="00BB63CC"/>
    <w:rsid w:val="00BB6BD2"/>
    <w:rsid w:val="00BB782D"/>
    <w:rsid w:val="00BB78E8"/>
    <w:rsid w:val="00BB7DE2"/>
    <w:rsid w:val="00BC0D19"/>
    <w:rsid w:val="00BC0FF3"/>
    <w:rsid w:val="00BC104E"/>
    <w:rsid w:val="00BC10C2"/>
    <w:rsid w:val="00BC1145"/>
    <w:rsid w:val="00BC1762"/>
    <w:rsid w:val="00BC1F99"/>
    <w:rsid w:val="00BC2090"/>
    <w:rsid w:val="00BC2255"/>
    <w:rsid w:val="00BC294C"/>
    <w:rsid w:val="00BC2D4B"/>
    <w:rsid w:val="00BC2E19"/>
    <w:rsid w:val="00BC37B0"/>
    <w:rsid w:val="00BC387F"/>
    <w:rsid w:val="00BC39CC"/>
    <w:rsid w:val="00BC4592"/>
    <w:rsid w:val="00BC4A61"/>
    <w:rsid w:val="00BC5256"/>
    <w:rsid w:val="00BC561F"/>
    <w:rsid w:val="00BC5F7E"/>
    <w:rsid w:val="00BC5FAC"/>
    <w:rsid w:val="00BC68C6"/>
    <w:rsid w:val="00BC7763"/>
    <w:rsid w:val="00BC7E6C"/>
    <w:rsid w:val="00BD006D"/>
    <w:rsid w:val="00BD037F"/>
    <w:rsid w:val="00BD06C1"/>
    <w:rsid w:val="00BD0DA6"/>
    <w:rsid w:val="00BD197B"/>
    <w:rsid w:val="00BD1D19"/>
    <w:rsid w:val="00BD2838"/>
    <w:rsid w:val="00BD289D"/>
    <w:rsid w:val="00BD392F"/>
    <w:rsid w:val="00BD3B85"/>
    <w:rsid w:val="00BD4153"/>
    <w:rsid w:val="00BD432C"/>
    <w:rsid w:val="00BD447E"/>
    <w:rsid w:val="00BD4F12"/>
    <w:rsid w:val="00BD5875"/>
    <w:rsid w:val="00BD5A74"/>
    <w:rsid w:val="00BD5CB6"/>
    <w:rsid w:val="00BD5EFA"/>
    <w:rsid w:val="00BD6037"/>
    <w:rsid w:val="00BD6091"/>
    <w:rsid w:val="00BD6695"/>
    <w:rsid w:val="00BD696D"/>
    <w:rsid w:val="00BD697C"/>
    <w:rsid w:val="00BD6E68"/>
    <w:rsid w:val="00BD77BA"/>
    <w:rsid w:val="00BD7B20"/>
    <w:rsid w:val="00BD7B69"/>
    <w:rsid w:val="00BD7E3D"/>
    <w:rsid w:val="00BE01E6"/>
    <w:rsid w:val="00BE098D"/>
    <w:rsid w:val="00BE0DFC"/>
    <w:rsid w:val="00BE0E61"/>
    <w:rsid w:val="00BE141D"/>
    <w:rsid w:val="00BE1984"/>
    <w:rsid w:val="00BE1C0A"/>
    <w:rsid w:val="00BE1F28"/>
    <w:rsid w:val="00BE21A8"/>
    <w:rsid w:val="00BE25BE"/>
    <w:rsid w:val="00BE2D21"/>
    <w:rsid w:val="00BE2EBE"/>
    <w:rsid w:val="00BE3D41"/>
    <w:rsid w:val="00BE4468"/>
    <w:rsid w:val="00BE4D1E"/>
    <w:rsid w:val="00BE5270"/>
    <w:rsid w:val="00BE5A7A"/>
    <w:rsid w:val="00BE629B"/>
    <w:rsid w:val="00BE6F6C"/>
    <w:rsid w:val="00BE733C"/>
    <w:rsid w:val="00BE7385"/>
    <w:rsid w:val="00BE7471"/>
    <w:rsid w:val="00BE7700"/>
    <w:rsid w:val="00BF0345"/>
    <w:rsid w:val="00BF0676"/>
    <w:rsid w:val="00BF19D1"/>
    <w:rsid w:val="00BF1BAB"/>
    <w:rsid w:val="00BF1D64"/>
    <w:rsid w:val="00BF2232"/>
    <w:rsid w:val="00BF2544"/>
    <w:rsid w:val="00BF275C"/>
    <w:rsid w:val="00BF2E20"/>
    <w:rsid w:val="00BF3A1C"/>
    <w:rsid w:val="00BF3AAC"/>
    <w:rsid w:val="00BF3BB3"/>
    <w:rsid w:val="00BF5B0E"/>
    <w:rsid w:val="00BF5BC8"/>
    <w:rsid w:val="00BF5C18"/>
    <w:rsid w:val="00BF65D5"/>
    <w:rsid w:val="00BF6A74"/>
    <w:rsid w:val="00BF75C5"/>
    <w:rsid w:val="00BF7B64"/>
    <w:rsid w:val="00BF7FCF"/>
    <w:rsid w:val="00BF7FE8"/>
    <w:rsid w:val="00C00556"/>
    <w:rsid w:val="00C00FB7"/>
    <w:rsid w:val="00C01D54"/>
    <w:rsid w:val="00C01F50"/>
    <w:rsid w:val="00C02617"/>
    <w:rsid w:val="00C0278F"/>
    <w:rsid w:val="00C02915"/>
    <w:rsid w:val="00C02C70"/>
    <w:rsid w:val="00C03B89"/>
    <w:rsid w:val="00C03D70"/>
    <w:rsid w:val="00C03E67"/>
    <w:rsid w:val="00C05243"/>
    <w:rsid w:val="00C0567C"/>
    <w:rsid w:val="00C05E52"/>
    <w:rsid w:val="00C06465"/>
    <w:rsid w:val="00C06D54"/>
    <w:rsid w:val="00C079EC"/>
    <w:rsid w:val="00C1033C"/>
    <w:rsid w:val="00C1069D"/>
    <w:rsid w:val="00C10AB1"/>
    <w:rsid w:val="00C10B3A"/>
    <w:rsid w:val="00C10D72"/>
    <w:rsid w:val="00C11383"/>
    <w:rsid w:val="00C118B4"/>
    <w:rsid w:val="00C11923"/>
    <w:rsid w:val="00C1202D"/>
    <w:rsid w:val="00C143C0"/>
    <w:rsid w:val="00C143ED"/>
    <w:rsid w:val="00C144C3"/>
    <w:rsid w:val="00C144D0"/>
    <w:rsid w:val="00C1453E"/>
    <w:rsid w:val="00C1466B"/>
    <w:rsid w:val="00C147BF"/>
    <w:rsid w:val="00C14B1C"/>
    <w:rsid w:val="00C15196"/>
    <w:rsid w:val="00C1520D"/>
    <w:rsid w:val="00C152EC"/>
    <w:rsid w:val="00C15309"/>
    <w:rsid w:val="00C157D8"/>
    <w:rsid w:val="00C16609"/>
    <w:rsid w:val="00C16D14"/>
    <w:rsid w:val="00C17496"/>
    <w:rsid w:val="00C17A92"/>
    <w:rsid w:val="00C17BE4"/>
    <w:rsid w:val="00C17C1D"/>
    <w:rsid w:val="00C200FC"/>
    <w:rsid w:val="00C2047A"/>
    <w:rsid w:val="00C20BAA"/>
    <w:rsid w:val="00C20BD8"/>
    <w:rsid w:val="00C20D21"/>
    <w:rsid w:val="00C21A48"/>
    <w:rsid w:val="00C22542"/>
    <w:rsid w:val="00C22768"/>
    <w:rsid w:val="00C22B58"/>
    <w:rsid w:val="00C22C9F"/>
    <w:rsid w:val="00C2301A"/>
    <w:rsid w:val="00C234B6"/>
    <w:rsid w:val="00C23C70"/>
    <w:rsid w:val="00C23CE5"/>
    <w:rsid w:val="00C23D1A"/>
    <w:rsid w:val="00C23F02"/>
    <w:rsid w:val="00C245C3"/>
    <w:rsid w:val="00C24B61"/>
    <w:rsid w:val="00C25048"/>
    <w:rsid w:val="00C274B2"/>
    <w:rsid w:val="00C27B58"/>
    <w:rsid w:val="00C27DC7"/>
    <w:rsid w:val="00C30A2D"/>
    <w:rsid w:val="00C30F81"/>
    <w:rsid w:val="00C31003"/>
    <w:rsid w:val="00C31027"/>
    <w:rsid w:val="00C31075"/>
    <w:rsid w:val="00C31352"/>
    <w:rsid w:val="00C31415"/>
    <w:rsid w:val="00C3192E"/>
    <w:rsid w:val="00C324C6"/>
    <w:rsid w:val="00C32741"/>
    <w:rsid w:val="00C331B6"/>
    <w:rsid w:val="00C335AF"/>
    <w:rsid w:val="00C33674"/>
    <w:rsid w:val="00C33E05"/>
    <w:rsid w:val="00C34E54"/>
    <w:rsid w:val="00C350FF"/>
    <w:rsid w:val="00C35703"/>
    <w:rsid w:val="00C35D56"/>
    <w:rsid w:val="00C3619C"/>
    <w:rsid w:val="00C36308"/>
    <w:rsid w:val="00C36599"/>
    <w:rsid w:val="00C37365"/>
    <w:rsid w:val="00C37A83"/>
    <w:rsid w:val="00C37DA6"/>
    <w:rsid w:val="00C37EBE"/>
    <w:rsid w:val="00C40072"/>
    <w:rsid w:val="00C403BB"/>
    <w:rsid w:val="00C40574"/>
    <w:rsid w:val="00C41013"/>
    <w:rsid w:val="00C41118"/>
    <w:rsid w:val="00C41336"/>
    <w:rsid w:val="00C41E4C"/>
    <w:rsid w:val="00C4260A"/>
    <w:rsid w:val="00C43071"/>
    <w:rsid w:val="00C4307A"/>
    <w:rsid w:val="00C430AA"/>
    <w:rsid w:val="00C43625"/>
    <w:rsid w:val="00C4375B"/>
    <w:rsid w:val="00C4392E"/>
    <w:rsid w:val="00C439FD"/>
    <w:rsid w:val="00C43C09"/>
    <w:rsid w:val="00C43C34"/>
    <w:rsid w:val="00C44054"/>
    <w:rsid w:val="00C4423C"/>
    <w:rsid w:val="00C4528F"/>
    <w:rsid w:val="00C454F7"/>
    <w:rsid w:val="00C45755"/>
    <w:rsid w:val="00C460EF"/>
    <w:rsid w:val="00C46451"/>
    <w:rsid w:val="00C4645C"/>
    <w:rsid w:val="00C46A8E"/>
    <w:rsid w:val="00C4736D"/>
    <w:rsid w:val="00C47440"/>
    <w:rsid w:val="00C5094A"/>
    <w:rsid w:val="00C50A0B"/>
    <w:rsid w:val="00C51013"/>
    <w:rsid w:val="00C511CA"/>
    <w:rsid w:val="00C5140F"/>
    <w:rsid w:val="00C51BD3"/>
    <w:rsid w:val="00C52088"/>
    <w:rsid w:val="00C52307"/>
    <w:rsid w:val="00C52BCB"/>
    <w:rsid w:val="00C52D74"/>
    <w:rsid w:val="00C52E8B"/>
    <w:rsid w:val="00C52EDD"/>
    <w:rsid w:val="00C5370D"/>
    <w:rsid w:val="00C53A7F"/>
    <w:rsid w:val="00C53F26"/>
    <w:rsid w:val="00C54587"/>
    <w:rsid w:val="00C545B9"/>
    <w:rsid w:val="00C54B3B"/>
    <w:rsid w:val="00C5511D"/>
    <w:rsid w:val="00C551A0"/>
    <w:rsid w:val="00C55709"/>
    <w:rsid w:val="00C55B29"/>
    <w:rsid w:val="00C56AA5"/>
    <w:rsid w:val="00C572FD"/>
    <w:rsid w:val="00C57688"/>
    <w:rsid w:val="00C579BC"/>
    <w:rsid w:val="00C57BA8"/>
    <w:rsid w:val="00C60167"/>
    <w:rsid w:val="00C606B4"/>
    <w:rsid w:val="00C612D4"/>
    <w:rsid w:val="00C61422"/>
    <w:rsid w:val="00C61CB0"/>
    <w:rsid w:val="00C6233B"/>
    <w:rsid w:val="00C6237B"/>
    <w:rsid w:val="00C6285B"/>
    <w:rsid w:val="00C62B22"/>
    <w:rsid w:val="00C62E9C"/>
    <w:rsid w:val="00C63203"/>
    <w:rsid w:val="00C636C7"/>
    <w:rsid w:val="00C63A6D"/>
    <w:rsid w:val="00C63E2E"/>
    <w:rsid w:val="00C6444F"/>
    <w:rsid w:val="00C64B21"/>
    <w:rsid w:val="00C64D6F"/>
    <w:rsid w:val="00C64DD1"/>
    <w:rsid w:val="00C65916"/>
    <w:rsid w:val="00C65EAD"/>
    <w:rsid w:val="00C65F99"/>
    <w:rsid w:val="00C66510"/>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3890"/>
    <w:rsid w:val="00C744E1"/>
    <w:rsid w:val="00C744FF"/>
    <w:rsid w:val="00C74756"/>
    <w:rsid w:val="00C74E51"/>
    <w:rsid w:val="00C75021"/>
    <w:rsid w:val="00C75074"/>
    <w:rsid w:val="00C751CC"/>
    <w:rsid w:val="00C754AD"/>
    <w:rsid w:val="00C75670"/>
    <w:rsid w:val="00C756AC"/>
    <w:rsid w:val="00C75BFA"/>
    <w:rsid w:val="00C763B0"/>
    <w:rsid w:val="00C76D72"/>
    <w:rsid w:val="00C76F91"/>
    <w:rsid w:val="00C76FEE"/>
    <w:rsid w:val="00C80138"/>
    <w:rsid w:val="00C80489"/>
    <w:rsid w:val="00C808D3"/>
    <w:rsid w:val="00C80934"/>
    <w:rsid w:val="00C80DA1"/>
    <w:rsid w:val="00C80DD7"/>
    <w:rsid w:val="00C813D7"/>
    <w:rsid w:val="00C81524"/>
    <w:rsid w:val="00C81C8C"/>
    <w:rsid w:val="00C8218F"/>
    <w:rsid w:val="00C821C6"/>
    <w:rsid w:val="00C823B6"/>
    <w:rsid w:val="00C82C51"/>
    <w:rsid w:val="00C82CD2"/>
    <w:rsid w:val="00C82F7A"/>
    <w:rsid w:val="00C833F0"/>
    <w:rsid w:val="00C83765"/>
    <w:rsid w:val="00C84095"/>
    <w:rsid w:val="00C844F0"/>
    <w:rsid w:val="00C846B8"/>
    <w:rsid w:val="00C847E3"/>
    <w:rsid w:val="00C85207"/>
    <w:rsid w:val="00C8548A"/>
    <w:rsid w:val="00C85E78"/>
    <w:rsid w:val="00C8616B"/>
    <w:rsid w:val="00C866E7"/>
    <w:rsid w:val="00C86D76"/>
    <w:rsid w:val="00C87BEB"/>
    <w:rsid w:val="00C87C8F"/>
    <w:rsid w:val="00C902B9"/>
    <w:rsid w:val="00C9094A"/>
    <w:rsid w:val="00C909D8"/>
    <w:rsid w:val="00C90F1F"/>
    <w:rsid w:val="00C91093"/>
    <w:rsid w:val="00C911C5"/>
    <w:rsid w:val="00C9139D"/>
    <w:rsid w:val="00C91D6F"/>
    <w:rsid w:val="00C9260D"/>
    <w:rsid w:val="00C92B6C"/>
    <w:rsid w:val="00C93718"/>
    <w:rsid w:val="00C93AAE"/>
    <w:rsid w:val="00C93DF2"/>
    <w:rsid w:val="00C93FA2"/>
    <w:rsid w:val="00C941E0"/>
    <w:rsid w:val="00C95432"/>
    <w:rsid w:val="00C956A0"/>
    <w:rsid w:val="00C95AD5"/>
    <w:rsid w:val="00C962E1"/>
    <w:rsid w:val="00C963F1"/>
    <w:rsid w:val="00C9697A"/>
    <w:rsid w:val="00C96C08"/>
    <w:rsid w:val="00C96CA5"/>
    <w:rsid w:val="00C96E5A"/>
    <w:rsid w:val="00C97D82"/>
    <w:rsid w:val="00C97DFA"/>
    <w:rsid w:val="00CA1193"/>
    <w:rsid w:val="00CA1A04"/>
    <w:rsid w:val="00CA1BA0"/>
    <w:rsid w:val="00CA1C9B"/>
    <w:rsid w:val="00CA1EA2"/>
    <w:rsid w:val="00CA1FB2"/>
    <w:rsid w:val="00CA2A7A"/>
    <w:rsid w:val="00CA3069"/>
    <w:rsid w:val="00CA3761"/>
    <w:rsid w:val="00CA3E03"/>
    <w:rsid w:val="00CA3F65"/>
    <w:rsid w:val="00CA3FE5"/>
    <w:rsid w:val="00CA402F"/>
    <w:rsid w:val="00CA4A2B"/>
    <w:rsid w:val="00CA4F3B"/>
    <w:rsid w:val="00CA5170"/>
    <w:rsid w:val="00CA51BF"/>
    <w:rsid w:val="00CA572D"/>
    <w:rsid w:val="00CA5E15"/>
    <w:rsid w:val="00CA61C7"/>
    <w:rsid w:val="00CA6382"/>
    <w:rsid w:val="00CA646B"/>
    <w:rsid w:val="00CA6BDC"/>
    <w:rsid w:val="00CA6FA7"/>
    <w:rsid w:val="00CA7091"/>
    <w:rsid w:val="00CA70A7"/>
    <w:rsid w:val="00CA7AB7"/>
    <w:rsid w:val="00CA7F12"/>
    <w:rsid w:val="00CA7F68"/>
    <w:rsid w:val="00CB0639"/>
    <w:rsid w:val="00CB0B1E"/>
    <w:rsid w:val="00CB0F5A"/>
    <w:rsid w:val="00CB1AF7"/>
    <w:rsid w:val="00CB1CC3"/>
    <w:rsid w:val="00CB1DDD"/>
    <w:rsid w:val="00CB22A2"/>
    <w:rsid w:val="00CB22AE"/>
    <w:rsid w:val="00CB2318"/>
    <w:rsid w:val="00CB281A"/>
    <w:rsid w:val="00CB30C6"/>
    <w:rsid w:val="00CB39DA"/>
    <w:rsid w:val="00CB3B07"/>
    <w:rsid w:val="00CB3BB7"/>
    <w:rsid w:val="00CB3C6C"/>
    <w:rsid w:val="00CB3EB8"/>
    <w:rsid w:val="00CB4049"/>
    <w:rsid w:val="00CB443B"/>
    <w:rsid w:val="00CB46E5"/>
    <w:rsid w:val="00CB4A64"/>
    <w:rsid w:val="00CB4D19"/>
    <w:rsid w:val="00CB4F55"/>
    <w:rsid w:val="00CB57C9"/>
    <w:rsid w:val="00CB5BD9"/>
    <w:rsid w:val="00CB5BDA"/>
    <w:rsid w:val="00CB5F26"/>
    <w:rsid w:val="00CB60EA"/>
    <w:rsid w:val="00CB6968"/>
    <w:rsid w:val="00CB6A6C"/>
    <w:rsid w:val="00CB749A"/>
    <w:rsid w:val="00CB75C5"/>
    <w:rsid w:val="00CB7F96"/>
    <w:rsid w:val="00CB7FE4"/>
    <w:rsid w:val="00CC0029"/>
    <w:rsid w:val="00CC004C"/>
    <w:rsid w:val="00CC03ED"/>
    <w:rsid w:val="00CC0B0A"/>
    <w:rsid w:val="00CC0D45"/>
    <w:rsid w:val="00CC1028"/>
    <w:rsid w:val="00CC1863"/>
    <w:rsid w:val="00CC1A1A"/>
    <w:rsid w:val="00CC1A90"/>
    <w:rsid w:val="00CC1AE0"/>
    <w:rsid w:val="00CC1F77"/>
    <w:rsid w:val="00CC26A6"/>
    <w:rsid w:val="00CC27DA"/>
    <w:rsid w:val="00CC2DCE"/>
    <w:rsid w:val="00CC35BC"/>
    <w:rsid w:val="00CC3728"/>
    <w:rsid w:val="00CC39EB"/>
    <w:rsid w:val="00CC3C49"/>
    <w:rsid w:val="00CC3C7A"/>
    <w:rsid w:val="00CC3CDC"/>
    <w:rsid w:val="00CC4313"/>
    <w:rsid w:val="00CC5745"/>
    <w:rsid w:val="00CC5AF0"/>
    <w:rsid w:val="00CC5BC2"/>
    <w:rsid w:val="00CC6382"/>
    <w:rsid w:val="00CC65B2"/>
    <w:rsid w:val="00CC6935"/>
    <w:rsid w:val="00CC6AAB"/>
    <w:rsid w:val="00CC711B"/>
    <w:rsid w:val="00CD024B"/>
    <w:rsid w:val="00CD0B8E"/>
    <w:rsid w:val="00CD0F0B"/>
    <w:rsid w:val="00CD1098"/>
    <w:rsid w:val="00CD171A"/>
    <w:rsid w:val="00CD201C"/>
    <w:rsid w:val="00CD257C"/>
    <w:rsid w:val="00CD293D"/>
    <w:rsid w:val="00CD2C50"/>
    <w:rsid w:val="00CD3E5C"/>
    <w:rsid w:val="00CD4300"/>
    <w:rsid w:val="00CD52F7"/>
    <w:rsid w:val="00CD577C"/>
    <w:rsid w:val="00CD5B18"/>
    <w:rsid w:val="00CD5CC6"/>
    <w:rsid w:val="00CD5DAB"/>
    <w:rsid w:val="00CD605F"/>
    <w:rsid w:val="00CD6534"/>
    <w:rsid w:val="00CD663F"/>
    <w:rsid w:val="00CD675D"/>
    <w:rsid w:val="00CD6E86"/>
    <w:rsid w:val="00CD733E"/>
    <w:rsid w:val="00CD7C4D"/>
    <w:rsid w:val="00CD7DF5"/>
    <w:rsid w:val="00CD7FC9"/>
    <w:rsid w:val="00CE0920"/>
    <w:rsid w:val="00CE1000"/>
    <w:rsid w:val="00CE1A9E"/>
    <w:rsid w:val="00CE21E3"/>
    <w:rsid w:val="00CE2430"/>
    <w:rsid w:val="00CE293F"/>
    <w:rsid w:val="00CE2AC7"/>
    <w:rsid w:val="00CE2CB1"/>
    <w:rsid w:val="00CE2CC6"/>
    <w:rsid w:val="00CE369A"/>
    <w:rsid w:val="00CE3748"/>
    <w:rsid w:val="00CE384F"/>
    <w:rsid w:val="00CE399D"/>
    <w:rsid w:val="00CE417D"/>
    <w:rsid w:val="00CE4A43"/>
    <w:rsid w:val="00CE4BF9"/>
    <w:rsid w:val="00CE4C75"/>
    <w:rsid w:val="00CE4E59"/>
    <w:rsid w:val="00CE4F17"/>
    <w:rsid w:val="00CE4F99"/>
    <w:rsid w:val="00CE541E"/>
    <w:rsid w:val="00CE5684"/>
    <w:rsid w:val="00CE56CB"/>
    <w:rsid w:val="00CE5965"/>
    <w:rsid w:val="00CE5A04"/>
    <w:rsid w:val="00CE6241"/>
    <w:rsid w:val="00CE6735"/>
    <w:rsid w:val="00CE6AE0"/>
    <w:rsid w:val="00CE6FEF"/>
    <w:rsid w:val="00CE74D4"/>
    <w:rsid w:val="00CE77EA"/>
    <w:rsid w:val="00CE7A69"/>
    <w:rsid w:val="00CE7BC7"/>
    <w:rsid w:val="00CE7EBB"/>
    <w:rsid w:val="00CF015D"/>
    <w:rsid w:val="00CF0DF8"/>
    <w:rsid w:val="00CF105D"/>
    <w:rsid w:val="00CF10FF"/>
    <w:rsid w:val="00CF152F"/>
    <w:rsid w:val="00CF1E9A"/>
    <w:rsid w:val="00CF25A6"/>
    <w:rsid w:val="00CF2D0A"/>
    <w:rsid w:val="00CF2E1E"/>
    <w:rsid w:val="00CF3497"/>
    <w:rsid w:val="00CF3CB1"/>
    <w:rsid w:val="00CF4237"/>
    <w:rsid w:val="00CF4595"/>
    <w:rsid w:val="00CF4C1F"/>
    <w:rsid w:val="00CF5206"/>
    <w:rsid w:val="00CF6411"/>
    <w:rsid w:val="00CF6436"/>
    <w:rsid w:val="00CF6637"/>
    <w:rsid w:val="00CF6B5F"/>
    <w:rsid w:val="00CF70A8"/>
    <w:rsid w:val="00CF7714"/>
    <w:rsid w:val="00CF7727"/>
    <w:rsid w:val="00CF793F"/>
    <w:rsid w:val="00D007C8"/>
    <w:rsid w:val="00D00B89"/>
    <w:rsid w:val="00D00F2E"/>
    <w:rsid w:val="00D01142"/>
    <w:rsid w:val="00D01500"/>
    <w:rsid w:val="00D01732"/>
    <w:rsid w:val="00D01B19"/>
    <w:rsid w:val="00D02AF4"/>
    <w:rsid w:val="00D03A75"/>
    <w:rsid w:val="00D04627"/>
    <w:rsid w:val="00D047E6"/>
    <w:rsid w:val="00D04B01"/>
    <w:rsid w:val="00D04DB3"/>
    <w:rsid w:val="00D05A29"/>
    <w:rsid w:val="00D06495"/>
    <w:rsid w:val="00D06782"/>
    <w:rsid w:val="00D068DC"/>
    <w:rsid w:val="00D07197"/>
    <w:rsid w:val="00D073BA"/>
    <w:rsid w:val="00D07510"/>
    <w:rsid w:val="00D07653"/>
    <w:rsid w:val="00D07667"/>
    <w:rsid w:val="00D07E24"/>
    <w:rsid w:val="00D1002C"/>
    <w:rsid w:val="00D1008A"/>
    <w:rsid w:val="00D104B1"/>
    <w:rsid w:val="00D10A8F"/>
    <w:rsid w:val="00D11113"/>
    <w:rsid w:val="00D113BA"/>
    <w:rsid w:val="00D11478"/>
    <w:rsid w:val="00D11782"/>
    <w:rsid w:val="00D11B86"/>
    <w:rsid w:val="00D11BBA"/>
    <w:rsid w:val="00D11D49"/>
    <w:rsid w:val="00D11D4A"/>
    <w:rsid w:val="00D1221F"/>
    <w:rsid w:val="00D129CB"/>
    <w:rsid w:val="00D12BDD"/>
    <w:rsid w:val="00D1359C"/>
    <w:rsid w:val="00D14318"/>
    <w:rsid w:val="00D14609"/>
    <w:rsid w:val="00D1469F"/>
    <w:rsid w:val="00D146C6"/>
    <w:rsid w:val="00D1476A"/>
    <w:rsid w:val="00D14E0A"/>
    <w:rsid w:val="00D15744"/>
    <w:rsid w:val="00D15956"/>
    <w:rsid w:val="00D15E69"/>
    <w:rsid w:val="00D15F4A"/>
    <w:rsid w:val="00D16445"/>
    <w:rsid w:val="00D166B8"/>
    <w:rsid w:val="00D167D6"/>
    <w:rsid w:val="00D16A59"/>
    <w:rsid w:val="00D173E3"/>
    <w:rsid w:val="00D17902"/>
    <w:rsid w:val="00D17A9A"/>
    <w:rsid w:val="00D17BE7"/>
    <w:rsid w:val="00D17BED"/>
    <w:rsid w:val="00D17EE6"/>
    <w:rsid w:val="00D20478"/>
    <w:rsid w:val="00D2060E"/>
    <w:rsid w:val="00D208A2"/>
    <w:rsid w:val="00D20A06"/>
    <w:rsid w:val="00D210BA"/>
    <w:rsid w:val="00D21170"/>
    <w:rsid w:val="00D21D55"/>
    <w:rsid w:val="00D22183"/>
    <w:rsid w:val="00D224DB"/>
    <w:rsid w:val="00D22938"/>
    <w:rsid w:val="00D22BDF"/>
    <w:rsid w:val="00D22DED"/>
    <w:rsid w:val="00D22E7F"/>
    <w:rsid w:val="00D22F77"/>
    <w:rsid w:val="00D239C6"/>
    <w:rsid w:val="00D23D3F"/>
    <w:rsid w:val="00D2474F"/>
    <w:rsid w:val="00D25596"/>
    <w:rsid w:val="00D25CC7"/>
    <w:rsid w:val="00D25CD9"/>
    <w:rsid w:val="00D26E1E"/>
    <w:rsid w:val="00D26E8D"/>
    <w:rsid w:val="00D30F44"/>
    <w:rsid w:val="00D30F53"/>
    <w:rsid w:val="00D3115E"/>
    <w:rsid w:val="00D32C4B"/>
    <w:rsid w:val="00D33400"/>
    <w:rsid w:val="00D335DF"/>
    <w:rsid w:val="00D33670"/>
    <w:rsid w:val="00D3389F"/>
    <w:rsid w:val="00D33BE0"/>
    <w:rsid w:val="00D33CA8"/>
    <w:rsid w:val="00D344E5"/>
    <w:rsid w:val="00D345A5"/>
    <w:rsid w:val="00D346BF"/>
    <w:rsid w:val="00D352B2"/>
    <w:rsid w:val="00D35AEE"/>
    <w:rsid w:val="00D35C67"/>
    <w:rsid w:val="00D3644E"/>
    <w:rsid w:val="00D36499"/>
    <w:rsid w:val="00D36CAA"/>
    <w:rsid w:val="00D3737D"/>
    <w:rsid w:val="00D37CB3"/>
    <w:rsid w:val="00D37CDE"/>
    <w:rsid w:val="00D37F5B"/>
    <w:rsid w:val="00D404D1"/>
    <w:rsid w:val="00D40518"/>
    <w:rsid w:val="00D40750"/>
    <w:rsid w:val="00D40911"/>
    <w:rsid w:val="00D40B78"/>
    <w:rsid w:val="00D4100F"/>
    <w:rsid w:val="00D41334"/>
    <w:rsid w:val="00D417B0"/>
    <w:rsid w:val="00D41B8E"/>
    <w:rsid w:val="00D41F4C"/>
    <w:rsid w:val="00D424A2"/>
    <w:rsid w:val="00D42512"/>
    <w:rsid w:val="00D425D3"/>
    <w:rsid w:val="00D427FD"/>
    <w:rsid w:val="00D42FC4"/>
    <w:rsid w:val="00D4307E"/>
    <w:rsid w:val="00D4353C"/>
    <w:rsid w:val="00D43ADA"/>
    <w:rsid w:val="00D43D20"/>
    <w:rsid w:val="00D4447D"/>
    <w:rsid w:val="00D44C0C"/>
    <w:rsid w:val="00D45CB3"/>
    <w:rsid w:val="00D468AA"/>
    <w:rsid w:val="00D475AC"/>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FE"/>
    <w:rsid w:val="00D524A9"/>
    <w:rsid w:val="00D524AF"/>
    <w:rsid w:val="00D527DD"/>
    <w:rsid w:val="00D538A5"/>
    <w:rsid w:val="00D53AE9"/>
    <w:rsid w:val="00D542CC"/>
    <w:rsid w:val="00D5452C"/>
    <w:rsid w:val="00D54629"/>
    <w:rsid w:val="00D54A13"/>
    <w:rsid w:val="00D555B6"/>
    <w:rsid w:val="00D55B27"/>
    <w:rsid w:val="00D55F08"/>
    <w:rsid w:val="00D5608C"/>
    <w:rsid w:val="00D56E4F"/>
    <w:rsid w:val="00D5714D"/>
    <w:rsid w:val="00D5749D"/>
    <w:rsid w:val="00D575E6"/>
    <w:rsid w:val="00D604FB"/>
    <w:rsid w:val="00D61B0D"/>
    <w:rsid w:val="00D61C70"/>
    <w:rsid w:val="00D62340"/>
    <w:rsid w:val="00D625E7"/>
    <w:rsid w:val="00D6324C"/>
    <w:rsid w:val="00D642F6"/>
    <w:rsid w:val="00D6440E"/>
    <w:rsid w:val="00D64D94"/>
    <w:rsid w:val="00D64E86"/>
    <w:rsid w:val="00D64F07"/>
    <w:rsid w:val="00D65560"/>
    <w:rsid w:val="00D6560B"/>
    <w:rsid w:val="00D65D86"/>
    <w:rsid w:val="00D663F6"/>
    <w:rsid w:val="00D6652D"/>
    <w:rsid w:val="00D66FD8"/>
    <w:rsid w:val="00D67A3D"/>
    <w:rsid w:val="00D67C31"/>
    <w:rsid w:val="00D7033A"/>
    <w:rsid w:val="00D70576"/>
    <w:rsid w:val="00D717A4"/>
    <w:rsid w:val="00D72451"/>
    <w:rsid w:val="00D72737"/>
    <w:rsid w:val="00D72790"/>
    <w:rsid w:val="00D7279C"/>
    <w:rsid w:val="00D736D2"/>
    <w:rsid w:val="00D7404D"/>
    <w:rsid w:val="00D7434F"/>
    <w:rsid w:val="00D74538"/>
    <w:rsid w:val="00D74B52"/>
    <w:rsid w:val="00D74D61"/>
    <w:rsid w:val="00D74F26"/>
    <w:rsid w:val="00D75912"/>
    <w:rsid w:val="00D762E2"/>
    <w:rsid w:val="00D76574"/>
    <w:rsid w:val="00D76E38"/>
    <w:rsid w:val="00D771D2"/>
    <w:rsid w:val="00D779A4"/>
    <w:rsid w:val="00D805BE"/>
    <w:rsid w:val="00D80BFC"/>
    <w:rsid w:val="00D80D9E"/>
    <w:rsid w:val="00D80DD7"/>
    <w:rsid w:val="00D81644"/>
    <w:rsid w:val="00D8179E"/>
    <w:rsid w:val="00D81EB4"/>
    <w:rsid w:val="00D8240C"/>
    <w:rsid w:val="00D825D1"/>
    <w:rsid w:val="00D827C7"/>
    <w:rsid w:val="00D82C63"/>
    <w:rsid w:val="00D8332A"/>
    <w:rsid w:val="00D836C6"/>
    <w:rsid w:val="00D839A0"/>
    <w:rsid w:val="00D83BB4"/>
    <w:rsid w:val="00D83F8E"/>
    <w:rsid w:val="00D8411D"/>
    <w:rsid w:val="00D84181"/>
    <w:rsid w:val="00D849C8"/>
    <w:rsid w:val="00D84C23"/>
    <w:rsid w:val="00D85159"/>
    <w:rsid w:val="00D85457"/>
    <w:rsid w:val="00D854F0"/>
    <w:rsid w:val="00D8552A"/>
    <w:rsid w:val="00D85A66"/>
    <w:rsid w:val="00D85AEC"/>
    <w:rsid w:val="00D85EAF"/>
    <w:rsid w:val="00D86020"/>
    <w:rsid w:val="00D86099"/>
    <w:rsid w:val="00D865CD"/>
    <w:rsid w:val="00D865E6"/>
    <w:rsid w:val="00D86AB7"/>
    <w:rsid w:val="00D86F08"/>
    <w:rsid w:val="00D86FE8"/>
    <w:rsid w:val="00D871A1"/>
    <w:rsid w:val="00D87B85"/>
    <w:rsid w:val="00D91001"/>
    <w:rsid w:val="00D91403"/>
    <w:rsid w:val="00D914C2"/>
    <w:rsid w:val="00D9271C"/>
    <w:rsid w:val="00D92948"/>
    <w:rsid w:val="00D92A06"/>
    <w:rsid w:val="00D92CA3"/>
    <w:rsid w:val="00D92E82"/>
    <w:rsid w:val="00D935EC"/>
    <w:rsid w:val="00D93BFA"/>
    <w:rsid w:val="00D94782"/>
    <w:rsid w:val="00D94953"/>
    <w:rsid w:val="00D94FB7"/>
    <w:rsid w:val="00D953D6"/>
    <w:rsid w:val="00D95B80"/>
    <w:rsid w:val="00D96803"/>
    <w:rsid w:val="00D96828"/>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07F"/>
    <w:rsid w:val="00DA433D"/>
    <w:rsid w:val="00DA44F6"/>
    <w:rsid w:val="00DA4860"/>
    <w:rsid w:val="00DA4BD5"/>
    <w:rsid w:val="00DA4D5A"/>
    <w:rsid w:val="00DA4EF0"/>
    <w:rsid w:val="00DA5101"/>
    <w:rsid w:val="00DA54A8"/>
    <w:rsid w:val="00DA54D9"/>
    <w:rsid w:val="00DA61FD"/>
    <w:rsid w:val="00DA628C"/>
    <w:rsid w:val="00DA6D02"/>
    <w:rsid w:val="00DA6E2A"/>
    <w:rsid w:val="00DA6ED8"/>
    <w:rsid w:val="00DA7E76"/>
    <w:rsid w:val="00DB167F"/>
    <w:rsid w:val="00DB178D"/>
    <w:rsid w:val="00DB1DCE"/>
    <w:rsid w:val="00DB1DDE"/>
    <w:rsid w:val="00DB1F86"/>
    <w:rsid w:val="00DB203C"/>
    <w:rsid w:val="00DB2178"/>
    <w:rsid w:val="00DB229B"/>
    <w:rsid w:val="00DB2C69"/>
    <w:rsid w:val="00DB2D7B"/>
    <w:rsid w:val="00DB2F88"/>
    <w:rsid w:val="00DB389C"/>
    <w:rsid w:val="00DB4938"/>
    <w:rsid w:val="00DB504F"/>
    <w:rsid w:val="00DB5571"/>
    <w:rsid w:val="00DB580A"/>
    <w:rsid w:val="00DB5B72"/>
    <w:rsid w:val="00DB5C49"/>
    <w:rsid w:val="00DB601B"/>
    <w:rsid w:val="00DB6238"/>
    <w:rsid w:val="00DB647E"/>
    <w:rsid w:val="00DB686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8FA"/>
    <w:rsid w:val="00DC29E4"/>
    <w:rsid w:val="00DC2D75"/>
    <w:rsid w:val="00DC2F5F"/>
    <w:rsid w:val="00DC33F8"/>
    <w:rsid w:val="00DC343D"/>
    <w:rsid w:val="00DC34AD"/>
    <w:rsid w:val="00DC387E"/>
    <w:rsid w:val="00DC3AE5"/>
    <w:rsid w:val="00DC3B01"/>
    <w:rsid w:val="00DC41B7"/>
    <w:rsid w:val="00DC42C2"/>
    <w:rsid w:val="00DC446F"/>
    <w:rsid w:val="00DC457E"/>
    <w:rsid w:val="00DC4776"/>
    <w:rsid w:val="00DC489E"/>
    <w:rsid w:val="00DC4B08"/>
    <w:rsid w:val="00DC4C69"/>
    <w:rsid w:val="00DC51D4"/>
    <w:rsid w:val="00DC53F5"/>
    <w:rsid w:val="00DC5ADB"/>
    <w:rsid w:val="00DC5EB2"/>
    <w:rsid w:val="00DC6D57"/>
    <w:rsid w:val="00DC6E3C"/>
    <w:rsid w:val="00DC7053"/>
    <w:rsid w:val="00DC7F12"/>
    <w:rsid w:val="00DD07C7"/>
    <w:rsid w:val="00DD08AA"/>
    <w:rsid w:val="00DD091D"/>
    <w:rsid w:val="00DD0B2D"/>
    <w:rsid w:val="00DD0B86"/>
    <w:rsid w:val="00DD0ECF"/>
    <w:rsid w:val="00DD11D8"/>
    <w:rsid w:val="00DD13EB"/>
    <w:rsid w:val="00DD207A"/>
    <w:rsid w:val="00DD263F"/>
    <w:rsid w:val="00DD2904"/>
    <w:rsid w:val="00DD2D4A"/>
    <w:rsid w:val="00DD36BA"/>
    <w:rsid w:val="00DD39A8"/>
    <w:rsid w:val="00DD3BA3"/>
    <w:rsid w:val="00DD402E"/>
    <w:rsid w:val="00DD4795"/>
    <w:rsid w:val="00DD49F1"/>
    <w:rsid w:val="00DD4B49"/>
    <w:rsid w:val="00DD4DDF"/>
    <w:rsid w:val="00DD5DFA"/>
    <w:rsid w:val="00DD6BD7"/>
    <w:rsid w:val="00DD7514"/>
    <w:rsid w:val="00DD7632"/>
    <w:rsid w:val="00DD7E78"/>
    <w:rsid w:val="00DE010D"/>
    <w:rsid w:val="00DE0467"/>
    <w:rsid w:val="00DE0ECC"/>
    <w:rsid w:val="00DE11AD"/>
    <w:rsid w:val="00DE11CA"/>
    <w:rsid w:val="00DE11DB"/>
    <w:rsid w:val="00DE156B"/>
    <w:rsid w:val="00DE18B6"/>
    <w:rsid w:val="00DE1B24"/>
    <w:rsid w:val="00DE1E27"/>
    <w:rsid w:val="00DE1FF1"/>
    <w:rsid w:val="00DE2A42"/>
    <w:rsid w:val="00DE2D04"/>
    <w:rsid w:val="00DE33BD"/>
    <w:rsid w:val="00DE37C7"/>
    <w:rsid w:val="00DE3CE4"/>
    <w:rsid w:val="00DE3E6A"/>
    <w:rsid w:val="00DE3E89"/>
    <w:rsid w:val="00DE4FB1"/>
    <w:rsid w:val="00DE567A"/>
    <w:rsid w:val="00DE5D18"/>
    <w:rsid w:val="00DE6561"/>
    <w:rsid w:val="00DE6812"/>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482"/>
    <w:rsid w:val="00DF44ED"/>
    <w:rsid w:val="00DF463A"/>
    <w:rsid w:val="00DF48E4"/>
    <w:rsid w:val="00DF51F4"/>
    <w:rsid w:val="00DF5352"/>
    <w:rsid w:val="00DF550B"/>
    <w:rsid w:val="00DF61E3"/>
    <w:rsid w:val="00DF7280"/>
    <w:rsid w:val="00DF7571"/>
    <w:rsid w:val="00DF77BC"/>
    <w:rsid w:val="00DF7CA3"/>
    <w:rsid w:val="00E007C4"/>
    <w:rsid w:val="00E00A51"/>
    <w:rsid w:val="00E00D26"/>
    <w:rsid w:val="00E011D2"/>
    <w:rsid w:val="00E01341"/>
    <w:rsid w:val="00E016F7"/>
    <w:rsid w:val="00E019B0"/>
    <w:rsid w:val="00E01A04"/>
    <w:rsid w:val="00E01F6A"/>
    <w:rsid w:val="00E022A4"/>
    <w:rsid w:val="00E02ADC"/>
    <w:rsid w:val="00E02B87"/>
    <w:rsid w:val="00E03626"/>
    <w:rsid w:val="00E03819"/>
    <w:rsid w:val="00E03A14"/>
    <w:rsid w:val="00E03A28"/>
    <w:rsid w:val="00E03DFB"/>
    <w:rsid w:val="00E03FA4"/>
    <w:rsid w:val="00E04767"/>
    <w:rsid w:val="00E047A7"/>
    <w:rsid w:val="00E04AD3"/>
    <w:rsid w:val="00E04C30"/>
    <w:rsid w:val="00E04C4E"/>
    <w:rsid w:val="00E04FC8"/>
    <w:rsid w:val="00E067E9"/>
    <w:rsid w:val="00E0691F"/>
    <w:rsid w:val="00E06F3A"/>
    <w:rsid w:val="00E07048"/>
    <w:rsid w:val="00E10401"/>
    <w:rsid w:val="00E105A2"/>
    <w:rsid w:val="00E106B2"/>
    <w:rsid w:val="00E10976"/>
    <w:rsid w:val="00E10A37"/>
    <w:rsid w:val="00E1180B"/>
    <w:rsid w:val="00E1189A"/>
    <w:rsid w:val="00E12541"/>
    <w:rsid w:val="00E13294"/>
    <w:rsid w:val="00E138B0"/>
    <w:rsid w:val="00E14191"/>
    <w:rsid w:val="00E14C34"/>
    <w:rsid w:val="00E14CCE"/>
    <w:rsid w:val="00E14D80"/>
    <w:rsid w:val="00E15149"/>
    <w:rsid w:val="00E152B1"/>
    <w:rsid w:val="00E15792"/>
    <w:rsid w:val="00E158AF"/>
    <w:rsid w:val="00E15BBE"/>
    <w:rsid w:val="00E1636C"/>
    <w:rsid w:val="00E1694D"/>
    <w:rsid w:val="00E169ED"/>
    <w:rsid w:val="00E17964"/>
    <w:rsid w:val="00E17F6F"/>
    <w:rsid w:val="00E200CB"/>
    <w:rsid w:val="00E204C0"/>
    <w:rsid w:val="00E20F1F"/>
    <w:rsid w:val="00E21002"/>
    <w:rsid w:val="00E217D7"/>
    <w:rsid w:val="00E21A61"/>
    <w:rsid w:val="00E21D62"/>
    <w:rsid w:val="00E22917"/>
    <w:rsid w:val="00E22BDE"/>
    <w:rsid w:val="00E238D7"/>
    <w:rsid w:val="00E24005"/>
    <w:rsid w:val="00E24093"/>
    <w:rsid w:val="00E24380"/>
    <w:rsid w:val="00E2485E"/>
    <w:rsid w:val="00E24D78"/>
    <w:rsid w:val="00E24DBA"/>
    <w:rsid w:val="00E25121"/>
    <w:rsid w:val="00E25B76"/>
    <w:rsid w:val="00E25BB3"/>
    <w:rsid w:val="00E25BCB"/>
    <w:rsid w:val="00E25FA8"/>
    <w:rsid w:val="00E263AB"/>
    <w:rsid w:val="00E266C8"/>
    <w:rsid w:val="00E26999"/>
    <w:rsid w:val="00E26F15"/>
    <w:rsid w:val="00E27ED4"/>
    <w:rsid w:val="00E30058"/>
    <w:rsid w:val="00E301F2"/>
    <w:rsid w:val="00E30296"/>
    <w:rsid w:val="00E30436"/>
    <w:rsid w:val="00E3086E"/>
    <w:rsid w:val="00E30DD8"/>
    <w:rsid w:val="00E31489"/>
    <w:rsid w:val="00E31ABD"/>
    <w:rsid w:val="00E32067"/>
    <w:rsid w:val="00E33019"/>
    <w:rsid w:val="00E33157"/>
    <w:rsid w:val="00E33572"/>
    <w:rsid w:val="00E3390B"/>
    <w:rsid w:val="00E33BE6"/>
    <w:rsid w:val="00E33C0F"/>
    <w:rsid w:val="00E34937"/>
    <w:rsid w:val="00E35820"/>
    <w:rsid w:val="00E35EC8"/>
    <w:rsid w:val="00E362BE"/>
    <w:rsid w:val="00E3687B"/>
    <w:rsid w:val="00E36C03"/>
    <w:rsid w:val="00E3785B"/>
    <w:rsid w:val="00E378B1"/>
    <w:rsid w:val="00E37D17"/>
    <w:rsid w:val="00E40A52"/>
    <w:rsid w:val="00E40CB0"/>
    <w:rsid w:val="00E410C0"/>
    <w:rsid w:val="00E410CC"/>
    <w:rsid w:val="00E41635"/>
    <w:rsid w:val="00E41831"/>
    <w:rsid w:val="00E41D06"/>
    <w:rsid w:val="00E422E1"/>
    <w:rsid w:val="00E4290B"/>
    <w:rsid w:val="00E42ED4"/>
    <w:rsid w:val="00E43498"/>
    <w:rsid w:val="00E434A6"/>
    <w:rsid w:val="00E4374E"/>
    <w:rsid w:val="00E443E8"/>
    <w:rsid w:val="00E4464C"/>
    <w:rsid w:val="00E44BCE"/>
    <w:rsid w:val="00E44D83"/>
    <w:rsid w:val="00E44E40"/>
    <w:rsid w:val="00E44E7B"/>
    <w:rsid w:val="00E4517B"/>
    <w:rsid w:val="00E45425"/>
    <w:rsid w:val="00E45927"/>
    <w:rsid w:val="00E45CDC"/>
    <w:rsid w:val="00E45DF9"/>
    <w:rsid w:val="00E46BE7"/>
    <w:rsid w:val="00E46CA9"/>
    <w:rsid w:val="00E46D7C"/>
    <w:rsid w:val="00E47930"/>
    <w:rsid w:val="00E47FA3"/>
    <w:rsid w:val="00E50474"/>
    <w:rsid w:val="00E50684"/>
    <w:rsid w:val="00E50742"/>
    <w:rsid w:val="00E508D5"/>
    <w:rsid w:val="00E50D1C"/>
    <w:rsid w:val="00E51667"/>
    <w:rsid w:val="00E51D0B"/>
    <w:rsid w:val="00E520EE"/>
    <w:rsid w:val="00E5219B"/>
    <w:rsid w:val="00E5265A"/>
    <w:rsid w:val="00E52694"/>
    <w:rsid w:val="00E52757"/>
    <w:rsid w:val="00E52F95"/>
    <w:rsid w:val="00E535F3"/>
    <w:rsid w:val="00E53B60"/>
    <w:rsid w:val="00E541B3"/>
    <w:rsid w:val="00E54661"/>
    <w:rsid w:val="00E54A56"/>
    <w:rsid w:val="00E54BF5"/>
    <w:rsid w:val="00E550DA"/>
    <w:rsid w:val="00E5534B"/>
    <w:rsid w:val="00E55CD7"/>
    <w:rsid w:val="00E55EA2"/>
    <w:rsid w:val="00E55EBB"/>
    <w:rsid w:val="00E560DC"/>
    <w:rsid w:val="00E567C1"/>
    <w:rsid w:val="00E569BD"/>
    <w:rsid w:val="00E56C74"/>
    <w:rsid w:val="00E56D02"/>
    <w:rsid w:val="00E57139"/>
    <w:rsid w:val="00E5792F"/>
    <w:rsid w:val="00E57B33"/>
    <w:rsid w:val="00E60B07"/>
    <w:rsid w:val="00E612EC"/>
    <w:rsid w:val="00E616F5"/>
    <w:rsid w:val="00E619CB"/>
    <w:rsid w:val="00E62513"/>
    <w:rsid w:val="00E62880"/>
    <w:rsid w:val="00E634CE"/>
    <w:rsid w:val="00E63B27"/>
    <w:rsid w:val="00E63BBF"/>
    <w:rsid w:val="00E6416E"/>
    <w:rsid w:val="00E6469C"/>
    <w:rsid w:val="00E6469E"/>
    <w:rsid w:val="00E6506A"/>
    <w:rsid w:val="00E65081"/>
    <w:rsid w:val="00E65238"/>
    <w:rsid w:val="00E652DE"/>
    <w:rsid w:val="00E65304"/>
    <w:rsid w:val="00E65340"/>
    <w:rsid w:val="00E65A21"/>
    <w:rsid w:val="00E65ABE"/>
    <w:rsid w:val="00E65D8C"/>
    <w:rsid w:val="00E6611A"/>
    <w:rsid w:val="00E66631"/>
    <w:rsid w:val="00E667CE"/>
    <w:rsid w:val="00E670AF"/>
    <w:rsid w:val="00E6717C"/>
    <w:rsid w:val="00E6753D"/>
    <w:rsid w:val="00E6759F"/>
    <w:rsid w:val="00E676B0"/>
    <w:rsid w:val="00E7075D"/>
    <w:rsid w:val="00E70BC4"/>
    <w:rsid w:val="00E7227A"/>
    <w:rsid w:val="00E7239B"/>
    <w:rsid w:val="00E72AFD"/>
    <w:rsid w:val="00E72F63"/>
    <w:rsid w:val="00E731B2"/>
    <w:rsid w:val="00E73FC7"/>
    <w:rsid w:val="00E73FDB"/>
    <w:rsid w:val="00E7412A"/>
    <w:rsid w:val="00E752DB"/>
    <w:rsid w:val="00E75E38"/>
    <w:rsid w:val="00E763C7"/>
    <w:rsid w:val="00E767DB"/>
    <w:rsid w:val="00E76D16"/>
    <w:rsid w:val="00E76F99"/>
    <w:rsid w:val="00E76F9F"/>
    <w:rsid w:val="00E7728E"/>
    <w:rsid w:val="00E7732D"/>
    <w:rsid w:val="00E77348"/>
    <w:rsid w:val="00E777E9"/>
    <w:rsid w:val="00E779E1"/>
    <w:rsid w:val="00E77B11"/>
    <w:rsid w:val="00E8034E"/>
    <w:rsid w:val="00E80A0A"/>
    <w:rsid w:val="00E80A93"/>
    <w:rsid w:val="00E80AD2"/>
    <w:rsid w:val="00E812C6"/>
    <w:rsid w:val="00E819D7"/>
    <w:rsid w:val="00E81F55"/>
    <w:rsid w:val="00E81F7F"/>
    <w:rsid w:val="00E82239"/>
    <w:rsid w:val="00E822A2"/>
    <w:rsid w:val="00E82302"/>
    <w:rsid w:val="00E8236E"/>
    <w:rsid w:val="00E824E6"/>
    <w:rsid w:val="00E828DD"/>
    <w:rsid w:val="00E82E2C"/>
    <w:rsid w:val="00E8314A"/>
    <w:rsid w:val="00E83234"/>
    <w:rsid w:val="00E83474"/>
    <w:rsid w:val="00E83796"/>
    <w:rsid w:val="00E837D1"/>
    <w:rsid w:val="00E839A0"/>
    <w:rsid w:val="00E83DEE"/>
    <w:rsid w:val="00E84D4F"/>
    <w:rsid w:val="00E85085"/>
    <w:rsid w:val="00E8508F"/>
    <w:rsid w:val="00E8518C"/>
    <w:rsid w:val="00E8580E"/>
    <w:rsid w:val="00E8633D"/>
    <w:rsid w:val="00E8691B"/>
    <w:rsid w:val="00E876C2"/>
    <w:rsid w:val="00E87AF0"/>
    <w:rsid w:val="00E87B8C"/>
    <w:rsid w:val="00E87FAB"/>
    <w:rsid w:val="00E90280"/>
    <w:rsid w:val="00E90349"/>
    <w:rsid w:val="00E9113D"/>
    <w:rsid w:val="00E912AD"/>
    <w:rsid w:val="00E91F2E"/>
    <w:rsid w:val="00E9229E"/>
    <w:rsid w:val="00E922D8"/>
    <w:rsid w:val="00E92EC7"/>
    <w:rsid w:val="00E93068"/>
    <w:rsid w:val="00E93160"/>
    <w:rsid w:val="00E93805"/>
    <w:rsid w:val="00E93840"/>
    <w:rsid w:val="00E93865"/>
    <w:rsid w:val="00E93FFB"/>
    <w:rsid w:val="00E9470C"/>
    <w:rsid w:val="00E954EA"/>
    <w:rsid w:val="00E95669"/>
    <w:rsid w:val="00E95708"/>
    <w:rsid w:val="00E9581C"/>
    <w:rsid w:val="00E960FE"/>
    <w:rsid w:val="00E966B6"/>
    <w:rsid w:val="00E96734"/>
    <w:rsid w:val="00E96B95"/>
    <w:rsid w:val="00E96EF2"/>
    <w:rsid w:val="00E97921"/>
    <w:rsid w:val="00E97F07"/>
    <w:rsid w:val="00EA0562"/>
    <w:rsid w:val="00EA0C0C"/>
    <w:rsid w:val="00EA1665"/>
    <w:rsid w:val="00EA2109"/>
    <w:rsid w:val="00EA2828"/>
    <w:rsid w:val="00EA2DE2"/>
    <w:rsid w:val="00EA392C"/>
    <w:rsid w:val="00EA4504"/>
    <w:rsid w:val="00EA4509"/>
    <w:rsid w:val="00EA4885"/>
    <w:rsid w:val="00EA4B8E"/>
    <w:rsid w:val="00EA4D62"/>
    <w:rsid w:val="00EA5474"/>
    <w:rsid w:val="00EA5AB0"/>
    <w:rsid w:val="00EA5EEB"/>
    <w:rsid w:val="00EA66BC"/>
    <w:rsid w:val="00EA670D"/>
    <w:rsid w:val="00EA6B46"/>
    <w:rsid w:val="00EA6E59"/>
    <w:rsid w:val="00EA72F2"/>
    <w:rsid w:val="00EA7491"/>
    <w:rsid w:val="00EA7902"/>
    <w:rsid w:val="00EB044C"/>
    <w:rsid w:val="00EB0638"/>
    <w:rsid w:val="00EB0A4F"/>
    <w:rsid w:val="00EB15FC"/>
    <w:rsid w:val="00EB190B"/>
    <w:rsid w:val="00EB2548"/>
    <w:rsid w:val="00EB25FF"/>
    <w:rsid w:val="00EB27FF"/>
    <w:rsid w:val="00EB2E82"/>
    <w:rsid w:val="00EB3002"/>
    <w:rsid w:val="00EB3367"/>
    <w:rsid w:val="00EB410A"/>
    <w:rsid w:val="00EB4BD6"/>
    <w:rsid w:val="00EB526F"/>
    <w:rsid w:val="00EB5B66"/>
    <w:rsid w:val="00EB749D"/>
    <w:rsid w:val="00EB7508"/>
    <w:rsid w:val="00EB7510"/>
    <w:rsid w:val="00EB7E8E"/>
    <w:rsid w:val="00EC0EED"/>
    <w:rsid w:val="00EC1365"/>
    <w:rsid w:val="00EC1B9D"/>
    <w:rsid w:val="00EC1C69"/>
    <w:rsid w:val="00EC2128"/>
    <w:rsid w:val="00EC22B7"/>
    <w:rsid w:val="00EC26D2"/>
    <w:rsid w:val="00EC2A0D"/>
    <w:rsid w:val="00EC312B"/>
    <w:rsid w:val="00EC3A00"/>
    <w:rsid w:val="00EC4322"/>
    <w:rsid w:val="00EC4828"/>
    <w:rsid w:val="00EC49E0"/>
    <w:rsid w:val="00EC534A"/>
    <w:rsid w:val="00EC5516"/>
    <w:rsid w:val="00EC55A1"/>
    <w:rsid w:val="00EC6763"/>
    <w:rsid w:val="00EC7446"/>
    <w:rsid w:val="00EC7572"/>
    <w:rsid w:val="00EC772C"/>
    <w:rsid w:val="00EC7DFA"/>
    <w:rsid w:val="00EC7F40"/>
    <w:rsid w:val="00ED0138"/>
    <w:rsid w:val="00ED0146"/>
    <w:rsid w:val="00ED062A"/>
    <w:rsid w:val="00ED123B"/>
    <w:rsid w:val="00ED1816"/>
    <w:rsid w:val="00ED1B72"/>
    <w:rsid w:val="00ED1D98"/>
    <w:rsid w:val="00ED2120"/>
    <w:rsid w:val="00ED277A"/>
    <w:rsid w:val="00ED2786"/>
    <w:rsid w:val="00ED29CD"/>
    <w:rsid w:val="00ED2C1E"/>
    <w:rsid w:val="00ED2CF0"/>
    <w:rsid w:val="00ED2E9D"/>
    <w:rsid w:val="00ED3091"/>
    <w:rsid w:val="00ED37AD"/>
    <w:rsid w:val="00ED4880"/>
    <w:rsid w:val="00ED50DD"/>
    <w:rsid w:val="00ED5536"/>
    <w:rsid w:val="00ED5550"/>
    <w:rsid w:val="00ED59C0"/>
    <w:rsid w:val="00ED5BBB"/>
    <w:rsid w:val="00ED6016"/>
    <w:rsid w:val="00ED623F"/>
    <w:rsid w:val="00ED6694"/>
    <w:rsid w:val="00ED6A08"/>
    <w:rsid w:val="00ED6A28"/>
    <w:rsid w:val="00ED6EBA"/>
    <w:rsid w:val="00ED75C1"/>
    <w:rsid w:val="00ED7B58"/>
    <w:rsid w:val="00ED7C4E"/>
    <w:rsid w:val="00EE00EE"/>
    <w:rsid w:val="00EE068B"/>
    <w:rsid w:val="00EE07B8"/>
    <w:rsid w:val="00EE07F6"/>
    <w:rsid w:val="00EE0E9E"/>
    <w:rsid w:val="00EE10B0"/>
    <w:rsid w:val="00EE161C"/>
    <w:rsid w:val="00EE1BCE"/>
    <w:rsid w:val="00EE235C"/>
    <w:rsid w:val="00EE23EF"/>
    <w:rsid w:val="00EE3160"/>
    <w:rsid w:val="00EE3F3A"/>
    <w:rsid w:val="00EE42A7"/>
    <w:rsid w:val="00EE458A"/>
    <w:rsid w:val="00EE45FF"/>
    <w:rsid w:val="00EE46AB"/>
    <w:rsid w:val="00EE4730"/>
    <w:rsid w:val="00EE4E58"/>
    <w:rsid w:val="00EE4EBA"/>
    <w:rsid w:val="00EE593F"/>
    <w:rsid w:val="00EE59CC"/>
    <w:rsid w:val="00EE5EED"/>
    <w:rsid w:val="00EE6DBB"/>
    <w:rsid w:val="00EE71C6"/>
    <w:rsid w:val="00EE7432"/>
    <w:rsid w:val="00EE7513"/>
    <w:rsid w:val="00EE7738"/>
    <w:rsid w:val="00EE7C3D"/>
    <w:rsid w:val="00EF0DC1"/>
    <w:rsid w:val="00EF0EE5"/>
    <w:rsid w:val="00EF12A9"/>
    <w:rsid w:val="00EF16FE"/>
    <w:rsid w:val="00EF1C2D"/>
    <w:rsid w:val="00EF1D82"/>
    <w:rsid w:val="00EF214F"/>
    <w:rsid w:val="00EF2256"/>
    <w:rsid w:val="00EF24A5"/>
    <w:rsid w:val="00EF26BA"/>
    <w:rsid w:val="00EF2A0E"/>
    <w:rsid w:val="00EF2FF0"/>
    <w:rsid w:val="00EF3205"/>
    <w:rsid w:val="00EF3305"/>
    <w:rsid w:val="00EF3518"/>
    <w:rsid w:val="00EF4B9C"/>
    <w:rsid w:val="00EF4C4A"/>
    <w:rsid w:val="00EF55E6"/>
    <w:rsid w:val="00EF5A81"/>
    <w:rsid w:val="00EF5F72"/>
    <w:rsid w:val="00EF6735"/>
    <w:rsid w:val="00EF67D8"/>
    <w:rsid w:val="00EF701F"/>
    <w:rsid w:val="00EF7881"/>
    <w:rsid w:val="00EF7A71"/>
    <w:rsid w:val="00EF7EFE"/>
    <w:rsid w:val="00F0004D"/>
    <w:rsid w:val="00F00A9B"/>
    <w:rsid w:val="00F00BB6"/>
    <w:rsid w:val="00F00E3D"/>
    <w:rsid w:val="00F01587"/>
    <w:rsid w:val="00F01599"/>
    <w:rsid w:val="00F01A34"/>
    <w:rsid w:val="00F02310"/>
    <w:rsid w:val="00F028E3"/>
    <w:rsid w:val="00F02A31"/>
    <w:rsid w:val="00F02F3B"/>
    <w:rsid w:val="00F039C7"/>
    <w:rsid w:val="00F03B1D"/>
    <w:rsid w:val="00F03CCA"/>
    <w:rsid w:val="00F0455B"/>
    <w:rsid w:val="00F0500D"/>
    <w:rsid w:val="00F05704"/>
    <w:rsid w:val="00F05912"/>
    <w:rsid w:val="00F05F23"/>
    <w:rsid w:val="00F06D2E"/>
    <w:rsid w:val="00F07035"/>
    <w:rsid w:val="00F078CA"/>
    <w:rsid w:val="00F07949"/>
    <w:rsid w:val="00F07B52"/>
    <w:rsid w:val="00F1025D"/>
    <w:rsid w:val="00F11274"/>
    <w:rsid w:val="00F114F5"/>
    <w:rsid w:val="00F1173E"/>
    <w:rsid w:val="00F12746"/>
    <w:rsid w:val="00F1294D"/>
    <w:rsid w:val="00F12C04"/>
    <w:rsid w:val="00F13B4C"/>
    <w:rsid w:val="00F13F57"/>
    <w:rsid w:val="00F1410D"/>
    <w:rsid w:val="00F14184"/>
    <w:rsid w:val="00F147EE"/>
    <w:rsid w:val="00F14923"/>
    <w:rsid w:val="00F1495A"/>
    <w:rsid w:val="00F152CF"/>
    <w:rsid w:val="00F1545C"/>
    <w:rsid w:val="00F1598B"/>
    <w:rsid w:val="00F15EBC"/>
    <w:rsid w:val="00F16220"/>
    <w:rsid w:val="00F16BEC"/>
    <w:rsid w:val="00F1714E"/>
    <w:rsid w:val="00F17523"/>
    <w:rsid w:val="00F20187"/>
    <w:rsid w:val="00F207B3"/>
    <w:rsid w:val="00F20BDD"/>
    <w:rsid w:val="00F20CC2"/>
    <w:rsid w:val="00F215CB"/>
    <w:rsid w:val="00F21C2F"/>
    <w:rsid w:val="00F21DB1"/>
    <w:rsid w:val="00F22536"/>
    <w:rsid w:val="00F22DC7"/>
    <w:rsid w:val="00F241CF"/>
    <w:rsid w:val="00F24391"/>
    <w:rsid w:val="00F24A27"/>
    <w:rsid w:val="00F24BC1"/>
    <w:rsid w:val="00F25317"/>
    <w:rsid w:val="00F25863"/>
    <w:rsid w:val="00F25B18"/>
    <w:rsid w:val="00F25CF0"/>
    <w:rsid w:val="00F26AA6"/>
    <w:rsid w:val="00F27548"/>
    <w:rsid w:val="00F300A6"/>
    <w:rsid w:val="00F302B7"/>
    <w:rsid w:val="00F30305"/>
    <w:rsid w:val="00F309B6"/>
    <w:rsid w:val="00F30EFE"/>
    <w:rsid w:val="00F31520"/>
    <w:rsid w:val="00F31E9B"/>
    <w:rsid w:val="00F32149"/>
    <w:rsid w:val="00F3239B"/>
    <w:rsid w:val="00F32507"/>
    <w:rsid w:val="00F32D2A"/>
    <w:rsid w:val="00F33E13"/>
    <w:rsid w:val="00F33EF2"/>
    <w:rsid w:val="00F34174"/>
    <w:rsid w:val="00F342BE"/>
    <w:rsid w:val="00F349F2"/>
    <w:rsid w:val="00F352DB"/>
    <w:rsid w:val="00F353E9"/>
    <w:rsid w:val="00F35551"/>
    <w:rsid w:val="00F3593A"/>
    <w:rsid w:val="00F35BEA"/>
    <w:rsid w:val="00F36069"/>
    <w:rsid w:val="00F36AD4"/>
    <w:rsid w:val="00F37340"/>
    <w:rsid w:val="00F378B2"/>
    <w:rsid w:val="00F37998"/>
    <w:rsid w:val="00F37F08"/>
    <w:rsid w:val="00F4062A"/>
    <w:rsid w:val="00F40BB8"/>
    <w:rsid w:val="00F412FD"/>
    <w:rsid w:val="00F4149A"/>
    <w:rsid w:val="00F4168E"/>
    <w:rsid w:val="00F4171D"/>
    <w:rsid w:val="00F4211E"/>
    <w:rsid w:val="00F4252B"/>
    <w:rsid w:val="00F42759"/>
    <w:rsid w:val="00F42E1D"/>
    <w:rsid w:val="00F42F56"/>
    <w:rsid w:val="00F43791"/>
    <w:rsid w:val="00F43CDF"/>
    <w:rsid w:val="00F43E66"/>
    <w:rsid w:val="00F4419E"/>
    <w:rsid w:val="00F44685"/>
    <w:rsid w:val="00F44F8A"/>
    <w:rsid w:val="00F452A6"/>
    <w:rsid w:val="00F45343"/>
    <w:rsid w:val="00F45A70"/>
    <w:rsid w:val="00F45BBA"/>
    <w:rsid w:val="00F45C17"/>
    <w:rsid w:val="00F460BA"/>
    <w:rsid w:val="00F4691D"/>
    <w:rsid w:val="00F46CF7"/>
    <w:rsid w:val="00F46D92"/>
    <w:rsid w:val="00F46E4C"/>
    <w:rsid w:val="00F46E5A"/>
    <w:rsid w:val="00F47EC8"/>
    <w:rsid w:val="00F501CC"/>
    <w:rsid w:val="00F5084F"/>
    <w:rsid w:val="00F508E2"/>
    <w:rsid w:val="00F5091E"/>
    <w:rsid w:val="00F50FA7"/>
    <w:rsid w:val="00F51CC6"/>
    <w:rsid w:val="00F5266F"/>
    <w:rsid w:val="00F52B01"/>
    <w:rsid w:val="00F52D92"/>
    <w:rsid w:val="00F537F3"/>
    <w:rsid w:val="00F54458"/>
    <w:rsid w:val="00F5489C"/>
    <w:rsid w:val="00F5574F"/>
    <w:rsid w:val="00F55C14"/>
    <w:rsid w:val="00F565BE"/>
    <w:rsid w:val="00F5662D"/>
    <w:rsid w:val="00F57236"/>
    <w:rsid w:val="00F57A98"/>
    <w:rsid w:val="00F57A9A"/>
    <w:rsid w:val="00F57B69"/>
    <w:rsid w:val="00F57E71"/>
    <w:rsid w:val="00F6069E"/>
    <w:rsid w:val="00F60B13"/>
    <w:rsid w:val="00F60B1E"/>
    <w:rsid w:val="00F61AC8"/>
    <w:rsid w:val="00F63286"/>
    <w:rsid w:val="00F6349A"/>
    <w:rsid w:val="00F637AA"/>
    <w:rsid w:val="00F63D00"/>
    <w:rsid w:val="00F6420B"/>
    <w:rsid w:val="00F64BD7"/>
    <w:rsid w:val="00F64DB1"/>
    <w:rsid w:val="00F65383"/>
    <w:rsid w:val="00F65796"/>
    <w:rsid w:val="00F657D4"/>
    <w:rsid w:val="00F6589B"/>
    <w:rsid w:val="00F66230"/>
    <w:rsid w:val="00F667EB"/>
    <w:rsid w:val="00F66DA6"/>
    <w:rsid w:val="00F66EAC"/>
    <w:rsid w:val="00F674EE"/>
    <w:rsid w:val="00F67995"/>
    <w:rsid w:val="00F67E0E"/>
    <w:rsid w:val="00F706D2"/>
    <w:rsid w:val="00F71210"/>
    <w:rsid w:val="00F71224"/>
    <w:rsid w:val="00F71785"/>
    <w:rsid w:val="00F71795"/>
    <w:rsid w:val="00F71952"/>
    <w:rsid w:val="00F722C3"/>
    <w:rsid w:val="00F73190"/>
    <w:rsid w:val="00F73763"/>
    <w:rsid w:val="00F73809"/>
    <w:rsid w:val="00F739F0"/>
    <w:rsid w:val="00F747BE"/>
    <w:rsid w:val="00F756B7"/>
    <w:rsid w:val="00F767BA"/>
    <w:rsid w:val="00F76CF6"/>
    <w:rsid w:val="00F7768B"/>
    <w:rsid w:val="00F778E1"/>
    <w:rsid w:val="00F77956"/>
    <w:rsid w:val="00F80251"/>
    <w:rsid w:val="00F80590"/>
    <w:rsid w:val="00F80B33"/>
    <w:rsid w:val="00F80E6E"/>
    <w:rsid w:val="00F80FB3"/>
    <w:rsid w:val="00F815DF"/>
    <w:rsid w:val="00F818C4"/>
    <w:rsid w:val="00F81A02"/>
    <w:rsid w:val="00F8260C"/>
    <w:rsid w:val="00F827A7"/>
    <w:rsid w:val="00F82931"/>
    <w:rsid w:val="00F83122"/>
    <w:rsid w:val="00F8351A"/>
    <w:rsid w:val="00F83CB0"/>
    <w:rsid w:val="00F859DC"/>
    <w:rsid w:val="00F85C87"/>
    <w:rsid w:val="00F85E86"/>
    <w:rsid w:val="00F860D9"/>
    <w:rsid w:val="00F86164"/>
    <w:rsid w:val="00F86BEE"/>
    <w:rsid w:val="00F87415"/>
    <w:rsid w:val="00F87B1D"/>
    <w:rsid w:val="00F87B36"/>
    <w:rsid w:val="00F90196"/>
    <w:rsid w:val="00F90BC5"/>
    <w:rsid w:val="00F91191"/>
    <w:rsid w:val="00F91F48"/>
    <w:rsid w:val="00F92B45"/>
    <w:rsid w:val="00F93FE2"/>
    <w:rsid w:val="00F94083"/>
    <w:rsid w:val="00F940F5"/>
    <w:rsid w:val="00F94319"/>
    <w:rsid w:val="00F94421"/>
    <w:rsid w:val="00F9448E"/>
    <w:rsid w:val="00F94A8E"/>
    <w:rsid w:val="00F95239"/>
    <w:rsid w:val="00F95C4A"/>
    <w:rsid w:val="00F96F82"/>
    <w:rsid w:val="00F97495"/>
    <w:rsid w:val="00F97673"/>
    <w:rsid w:val="00F97ACF"/>
    <w:rsid w:val="00FA00AA"/>
    <w:rsid w:val="00FA013C"/>
    <w:rsid w:val="00FA0537"/>
    <w:rsid w:val="00FA0DC7"/>
    <w:rsid w:val="00FA101F"/>
    <w:rsid w:val="00FA1047"/>
    <w:rsid w:val="00FA1254"/>
    <w:rsid w:val="00FA1492"/>
    <w:rsid w:val="00FA14D0"/>
    <w:rsid w:val="00FA1539"/>
    <w:rsid w:val="00FA1BD7"/>
    <w:rsid w:val="00FA1DA9"/>
    <w:rsid w:val="00FA20BD"/>
    <w:rsid w:val="00FA244D"/>
    <w:rsid w:val="00FA2537"/>
    <w:rsid w:val="00FA286F"/>
    <w:rsid w:val="00FA2C62"/>
    <w:rsid w:val="00FA3037"/>
    <w:rsid w:val="00FA3194"/>
    <w:rsid w:val="00FA3432"/>
    <w:rsid w:val="00FA36D5"/>
    <w:rsid w:val="00FA3970"/>
    <w:rsid w:val="00FA3EBF"/>
    <w:rsid w:val="00FA41A0"/>
    <w:rsid w:val="00FA4A24"/>
    <w:rsid w:val="00FA4A4B"/>
    <w:rsid w:val="00FA51BE"/>
    <w:rsid w:val="00FA5286"/>
    <w:rsid w:val="00FA54BB"/>
    <w:rsid w:val="00FA58BC"/>
    <w:rsid w:val="00FA6147"/>
    <w:rsid w:val="00FA62A1"/>
    <w:rsid w:val="00FA6360"/>
    <w:rsid w:val="00FA639F"/>
    <w:rsid w:val="00FA6A8B"/>
    <w:rsid w:val="00FA6AFD"/>
    <w:rsid w:val="00FA6BDF"/>
    <w:rsid w:val="00FA6CB2"/>
    <w:rsid w:val="00FA706D"/>
    <w:rsid w:val="00FA72D5"/>
    <w:rsid w:val="00FA7DCC"/>
    <w:rsid w:val="00FB01C8"/>
    <w:rsid w:val="00FB0734"/>
    <w:rsid w:val="00FB09D7"/>
    <w:rsid w:val="00FB0AFA"/>
    <w:rsid w:val="00FB11BC"/>
    <w:rsid w:val="00FB1452"/>
    <w:rsid w:val="00FB18BC"/>
    <w:rsid w:val="00FB20C5"/>
    <w:rsid w:val="00FB230B"/>
    <w:rsid w:val="00FB2692"/>
    <w:rsid w:val="00FB2C4A"/>
    <w:rsid w:val="00FB3236"/>
    <w:rsid w:val="00FB32AC"/>
    <w:rsid w:val="00FB3DEA"/>
    <w:rsid w:val="00FB4BB8"/>
    <w:rsid w:val="00FB50B7"/>
    <w:rsid w:val="00FB5333"/>
    <w:rsid w:val="00FB55E8"/>
    <w:rsid w:val="00FB6AA8"/>
    <w:rsid w:val="00FB6BF0"/>
    <w:rsid w:val="00FB6DBC"/>
    <w:rsid w:val="00FB6EEE"/>
    <w:rsid w:val="00FB6F2B"/>
    <w:rsid w:val="00FB6F3D"/>
    <w:rsid w:val="00FB7C06"/>
    <w:rsid w:val="00FB7FCE"/>
    <w:rsid w:val="00FC0401"/>
    <w:rsid w:val="00FC0701"/>
    <w:rsid w:val="00FC0CA7"/>
    <w:rsid w:val="00FC0ED9"/>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F9A"/>
    <w:rsid w:val="00FC62C1"/>
    <w:rsid w:val="00FC675C"/>
    <w:rsid w:val="00FC6A2C"/>
    <w:rsid w:val="00FC6C3A"/>
    <w:rsid w:val="00FC6D02"/>
    <w:rsid w:val="00FC6D30"/>
    <w:rsid w:val="00FC6DC9"/>
    <w:rsid w:val="00FC7213"/>
    <w:rsid w:val="00FC7811"/>
    <w:rsid w:val="00FC7B39"/>
    <w:rsid w:val="00FC7CEB"/>
    <w:rsid w:val="00FD048A"/>
    <w:rsid w:val="00FD0AED"/>
    <w:rsid w:val="00FD0DD3"/>
    <w:rsid w:val="00FD110C"/>
    <w:rsid w:val="00FD1767"/>
    <w:rsid w:val="00FD1D72"/>
    <w:rsid w:val="00FD1E06"/>
    <w:rsid w:val="00FD1E90"/>
    <w:rsid w:val="00FD2565"/>
    <w:rsid w:val="00FD268E"/>
    <w:rsid w:val="00FD2862"/>
    <w:rsid w:val="00FD3672"/>
    <w:rsid w:val="00FD36FF"/>
    <w:rsid w:val="00FD3AEC"/>
    <w:rsid w:val="00FD423F"/>
    <w:rsid w:val="00FD46B7"/>
    <w:rsid w:val="00FD4E2F"/>
    <w:rsid w:val="00FD4F8B"/>
    <w:rsid w:val="00FD5D37"/>
    <w:rsid w:val="00FD62B9"/>
    <w:rsid w:val="00FD657C"/>
    <w:rsid w:val="00FD7102"/>
    <w:rsid w:val="00FD7772"/>
    <w:rsid w:val="00FD78E9"/>
    <w:rsid w:val="00FD7A0C"/>
    <w:rsid w:val="00FD7FB4"/>
    <w:rsid w:val="00FE05B5"/>
    <w:rsid w:val="00FE09CC"/>
    <w:rsid w:val="00FE23F0"/>
    <w:rsid w:val="00FE24EE"/>
    <w:rsid w:val="00FE37AC"/>
    <w:rsid w:val="00FE41D0"/>
    <w:rsid w:val="00FE4753"/>
    <w:rsid w:val="00FE48C5"/>
    <w:rsid w:val="00FE4AE0"/>
    <w:rsid w:val="00FE4C0F"/>
    <w:rsid w:val="00FE54E2"/>
    <w:rsid w:val="00FE5501"/>
    <w:rsid w:val="00FE56A6"/>
    <w:rsid w:val="00FE5F69"/>
    <w:rsid w:val="00FE67B6"/>
    <w:rsid w:val="00FE7FD7"/>
    <w:rsid w:val="00FF06AD"/>
    <w:rsid w:val="00FF0C84"/>
    <w:rsid w:val="00FF0EE3"/>
    <w:rsid w:val="00FF10EA"/>
    <w:rsid w:val="00FF2278"/>
    <w:rsid w:val="00FF33AB"/>
    <w:rsid w:val="00FF3E66"/>
    <w:rsid w:val="00FF4270"/>
    <w:rsid w:val="00FF4490"/>
    <w:rsid w:val="00FF4A1D"/>
    <w:rsid w:val="00FF5272"/>
    <w:rsid w:val="00FF5504"/>
    <w:rsid w:val="00FF59B3"/>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836557"/>
  <w15:docId w15:val="{ED8F6E4F-EF47-4389-8875-BF683167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46206"/>
    <w:pPr>
      <w:keepLines/>
      <w:numPr>
        <w:ilvl w:val="1"/>
      </w:numPr>
      <w:spacing w:before="240" w:after="60"/>
      <w:jc w:val="both"/>
      <w:outlineLvl w:val="1"/>
    </w:pPr>
    <w:rPr>
      <w:bCs/>
      <w:sz w:val="24"/>
      <w:szCs w:val="26"/>
      <w:lang w:eastAsia="en-US"/>
    </w:rPr>
  </w:style>
  <w:style w:type="paragraph" w:styleId="16">
    <w:name w:val="heading 1"/>
    <w:aliases w:val="Глава 1,Заголов,H1,1,1 Знак Знак Знак Знак,1 Знак,1 Знак Знак Знак,Header1"/>
    <w:basedOn w:val="a9"/>
    <w:next w:val="a9"/>
    <w:link w:val="110"/>
    <w:qFormat/>
    <w:rsid w:val="00927BBC"/>
    <w:pPr>
      <w:keepNext/>
      <w:outlineLvl w:val="0"/>
    </w:pPr>
    <w:rPr>
      <w:rFonts w:ascii="Arial" w:hAnsi="Arial" w:cs="Arial"/>
      <w:b/>
      <w:bCs w:val="0"/>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2"/>
    <w:basedOn w:val="a9"/>
    <w:next w:val="a9"/>
    <w:link w:val="210"/>
    <w:uiPriority w:val="99"/>
    <w:qFormat/>
    <w:rsid w:val="00FF4490"/>
    <w:pPr>
      <w:keepNext/>
    </w:pPr>
    <w:rPr>
      <w:rFonts w:ascii="Arial" w:hAnsi="Arial" w:cs="Arial"/>
      <w:b/>
      <w:bCs w:val="0"/>
      <w:i/>
      <w:iCs/>
      <w:sz w:val="28"/>
      <w:szCs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eader3"/>
    <w:basedOn w:val="a9"/>
    <w:next w:val="a9"/>
    <w:link w:val="320"/>
    <w:qFormat/>
    <w:rsid w:val="002F3B6C"/>
    <w:pPr>
      <w:keepNext/>
      <w:suppressAutoHyphens/>
      <w:outlineLvl w:val="2"/>
    </w:pPr>
    <w:rPr>
      <w:rFonts w:ascii="Arial" w:hAnsi="Arial" w:cs="Arial"/>
      <w:b/>
      <w:bCs w:val="0"/>
      <w:sz w:val="26"/>
      <w:lang w:eastAsia="ar-SA"/>
    </w:rPr>
  </w:style>
  <w:style w:type="paragraph" w:styleId="42">
    <w:name w:val="heading 4"/>
    <w:aliases w:val=" Знак2,Заголовок 4 (Приложение),H4,h4,Level 4 Topic Heading,Знак2,Header4"/>
    <w:basedOn w:val="a9"/>
    <w:next w:val="a9"/>
    <w:link w:val="43"/>
    <w:uiPriority w:val="9"/>
    <w:qFormat/>
    <w:rsid w:val="00517BA4"/>
    <w:pPr>
      <w:keepNext/>
      <w:outlineLvl w:val="3"/>
    </w:pPr>
    <w:rPr>
      <w:b/>
      <w:bCs w:val="0"/>
      <w:sz w:val="28"/>
      <w:szCs w:val="28"/>
    </w:rPr>
  </w:style>
  <w:style w:type="paragraph" w:styleId="51">
    <w:name w:val="heading 5"/>
    <w:aliases w:val="Header5"/>
    <w:basedOn w:val="a9"/>
    <w:next w:val="a9"/>
    <w:link w:val="52"/>
    <w:uiPriority w:val="9"/>
    <w:qFormat/>
    <w:rsid w:val="008322B7"/>
    <w:pPr>
      <w:outlineLvl w:val="4"/>
    </w:pPr>
    <w:rPr>
      <w:b/>
      <w:bCs w:val="0"/>
      <w:i/>
      <w:iCs/>
      <w:sz w:val="26"/>
    </w:rPr>
  </w:style>
  <w:style w:type="paragraph" w:styleId="6">
    <w:name w:val="heading 6"/>
    <w:basedOn w:val="a9"/>
    <w:next w:val="a9"/>
    <w:link w:val="60"/>
    <w:uiPriority w:val="9"/>
    <w:qFormat/>
    <w:rsid w:val="008322B7"/>
    <w:pPr>
      <w:outlineLvl w:val="5"/>
    </w:pPr>
    <w:rPr>
      <w:b/>
      <w:bCs w:val="0"/>
      <w:sz w:val="22"/>
      <w:szCs w:val="22"/>
      <w:lang w:val="x-none" w:eastAsia="x-none"/>
    </w:rPr>
  </w:style>
  <w:style w:type="paragraph" w:styleId="7">
    <w:name w:val="heading 7"/>
    <w:basedOn w:val="a9"/>
    <w:next w:val="a9"/>
    <w:link w:val="70"/>
    <w:uiPriority w:val="9"/>
    <w:qFormat/>
    <w:rsid w:val="00517BA4"/>
    <w:pPr>
      <w:outlineLvl w:val="6"/>
    </w:pPr>
    <w:rPr>
      <w:szCs w:val="24"/>
    </w:rPr>
  </w:style>
  <w:style w:type="paragraph" w:styleId="8">
    <w:name w:val="heading 8"/>
    <w:basedOn w:val="a9"/>
    <w:next w:val="a9"/>
    <w:link w:val="80"/>
    <w:uiPriority w:val="9"/>
    <w:qFormat/>
    <w:rsid w:val="00517BA4"/>
    <w:pPr>
      <w:outlineLvl w:val="7"/>
    </w:pPr>
    <w:rPr>
      <w:i/>
      <w:iCs/>
      <w:szCs w:val="24"/>
    </w:rPr>
  </w:style>
  <w:style w:type="paragraph" w:styleId="9">
    <w:name w:val="heading 9"/>
    <w:basedOn w:val="a9"/>
    <w:next w:val="a9"/>
    <w:link w:val="90"/>
    <w:uiPriority w:val="9"/>
    <w:qFormat/>
    <w:rsid w:val="00517BA4"/>
    <w:pPr>
      <w:tabs>
        <w:tab w:val="num" w:pos="1584"/>
      </w:tabs>
      <w:ind w:left="1584" w:hanging="1584"/>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17">
    <w:name w:val="Знак Знак Знак Знак Знак Знак1 Знак"/>
    <w:basedOn w:val="a9"/>
    <w:rsid w:val="008322B7"/>
    <w:pPr>
      <w:spacing w:after="160" w:line="240" w:lineRule="exact"/>
    </w:pPr>
    <w:rPr>
      <w:lang w:val="en-US"/>
    </w:rPr>
  </w:style>
  <w:style w:type="paragraph" w:customStyle="1" w:styleId="18">
    <w:name w:val="Îáû÷íûé_1"/>
    <w:basedOn w:val="ad"/>
    <w:rsid w:val="00B95948"/>
  </w:style>
  <w:style w:type="paragraph" w:styleId="ad">
    <w:name w:val="Body Text"/>
    <w:aliases w:val="Знак Знак Знак1,Знак1 Знак1,Знак Знак,Знак1"/>
    <w:basedOn w:val="a9"/>
    <w:link w:val="19"/>
    <w:rsid w:val="00B95948"/>
    <w:pPr>
      <w:spacing w:after="120"/>
    </w:pPr>
  </w:style>
  <w:style w:type="character" w:customStyle="1" w:styleId="19">
    <w:name w:val="Основной текст Знак1"/>
    <w:aliases w:val="Знак Знак Знак1 Знак5,Знак1 Знак1 Знак5,Знак Знак Знак6,Знак1 Знак"/>
    <w:link w:val="ad"/>
    <w:rsid w:val="003C5CDE"/>
    <w:rPr>
      <w:lang w:val="ru-RU" w:eastAsia="ru-RU" w:bidi="ar-SA"/>
    </w:rPr>
  </w:style>
  <w:style w:type="paragraph" w:styleId="HTML">
    <w:name w:val="HTML Preformatted"/>
    <w:basedOn w:val="a9"/>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9"/>
    <w:rsid w:val="007E2B6D"/>
    <w:pPr>
      <w:spacing w:before="100" w:beforeAutospacing="1" w:after="100" w:afterAutospacing="1"/>
    </w:pPr>
    <w:rPr>
      <w:szCs w:val="24"/>
    </w:rPr>
  </w:style>
  <w:style w:type="paragraph" w:customStyle="1" w:styleId="33">
    <w:name w:val="Стиль3 Знак"/>
    <w:basedOn w:val="a9"/>
    <w:rsid w:val="00DC2080"/>
    <w:pPr>
      <w:widowControl w:val="0"/>
      <w:tabs>
        <w:tab w:val="left" w:pos="360"/>
        <w:tab w:val="num" w:pos="432"/>
      </w:tabs>
      <w:suppressAutoHyphens/>
      <w:ind w:left="283"/>
    </w:pPr>
    <w:rPr>
      <w:lang w:eastAsia="ar-SA"/>
    </w:rPr>
  </w:style>
  <w:style w:type="paragraph" w:styleId="ae">
    <w:name w:val="header"/>
    <w:aliases w:val=" Знак8,Знак8"/>
    <w:basedOn w:val="a9"/>
    <w:link w:val="af"/>
    <w:uiPriority w:val="99"/>
    <w:rsid w:val="00DC0013"/>
    <w:pPr>
      <w:tabs>
        <w:tab w:val="center" w:pos="4677"/>
        <w:tab w:val="right" w:pos="9355"/>
      </w:tabs>
    </w:pPr>
  </w:style>
  <w:style w:type="character" w:styleId="af0">
    <w:name w:val="page number"/>
    <w:basedOn w:val="aa"/>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EB0638"/>
    <w:pPr>
      <w:spacing w:before="100" w:beforeAutospacing="1" w:after="100" w:afterAutospacing="1"/>
    </w:pPr>
    <w:rPr>
      <w:rFonts w:ascii="Tahoma" w:hAnsi="Tahoma"/>
      <w:lang w:val="en-US"/>
    </w:rPr>
  </w:style>
  <w:style w:type="character" w:styleId="af1">
    <w:name w:val="Hyperlink"/>
    <w:uiPriority w:val="99"/>
    <w:rsid w:val="007E51B7"/>
    <w:rPr>
      <w:color w:val="0000FF"/>
      <w:u w:val="single"/>
    </w:rPr>
  </w:style>
  <w:style w:type="paragraph" w:styleId="af2">
    <w:name w:val="footnote text"/>
    <w:basedOn w:val="a9"/>
    <w:link w:val="af3"/>
    <w:rsid w:val="002B426A"/>
  </w:style>
  <w:style w:type="character" w:customStyle="1" w:styleId="af3">
    <w:name w:val="Текст сноски Знак"/>
    <w:link w:val="af2"/>
    <w:rsid w:val="002B426A"/>
    <w:rPr>
      <w:lang w:val="ru-RU" w:eastAsia="ru-RU" w:bidi="ar-SA"/>
    </w:rPr>
  </w:style>
  <w:style w:type="character" w:styleId="af4">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5">
    <w:name w:val="Îáû÷íûé"/>
    <w:rsid w:val="007E02B7"/>
  </w:style>
  <w:style w:type="paragraph" w:customStyle="1" w:styleId="af6">
    <w:name w:val="Содержимое таблицы"/>
    <w:basedOn w:val="a9"/>
    <w:rsid w:val="002F3B6C"/>
    <w:pPr>
      <w:widowControl w:val="0"/>
      <w:suppressLineNumbers/>
      <w:suppressAutoHyphens/>
    </w:pPr>
    <w:rPr>
      <w:rFonts w:ascii="Arial" w:eastAsia="Lucida Sans Unicode" w:hAnsi="Arial"/>
      <w:szCs w:val="24"/>
    </w:rPr>
  </w:style>
  <w:style w:type="paragraph" w:customStyle="1" w:styleId="1a">
    <w:name w:val="Текст примечания1"/>
    <w:basedOn w:val="a9"/>
    <w:rsid w:val="002F3B6C"/>
    <w:pPr>
      <w:widowControl w:val="0"/>
      <w:suppressAutoHyphens/>
    </w:pPr>
    <w:rPr>
      <w:rFonts w:ascii="Arial" w:eastAsia="Lucida Sans Unicode" w:hAnsi="Arial"/>
      <w:szCs w:val="24"/>
    </w:rPr>
  </w:style>
  <w:style w:type="paragraph" w:customStyle="1" w:styleId="211">
    <w:name w:val="Основной текст 21"/>
    <w:basedOn w:val="a9"/>
    <w:rsid w:val="002F3B6C"/>
    <w:pPr>
      <w:widowControl w:val="0"/>
      <w:suppressAutoHyphens/>
    </w:pPr>
    <w:rPr>
      <w:rFonts w:ascii="Arial" w:eastAsia="Lucida Sans Unicode" w:hAnsi="Arial"/>
      <w:szCs w:val="24"/>
    </w:rPr>
  </w:style>
  <w:style w:type="paragraph" w:customStyle="1" w:styleId="af7">
    <w:name w:val="Знак"/>
    <w:basedOn w:val="a9"/>
    <w:rsid w:val="004E54F9"/>
    <w:pPr>
      <w:spacing w:before="100" w:beforeAutospacing="1" w:after="100" w:afterAutospacing="1"/>
    </w:pPr>
    <w:rPr>
      <w:rFonts w:ascii="Tahoma" w:hAnsi="Tahoma"/>
      <w:lang w:val="en-US"/>
    </w:rPr>
  </w:style>
  <w:style w:type="paragraph" w:styleId="25">
    <w:name w:val="Body Text Indent 2"/>
    <w:basedOn w:val="a9"/>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8">
    <w:name w:val="Balloon Text"/>
    <w:basedOn w:val="a9"/>
    <w:link w:val="af9"/>
    <w:uiPriority w:val="99"/>
    <w:semiHidden/>
    <w:rsid w:val="00B66844"/>
    <w:rPr>
      <w:rFonts w:ascii="Tahoma" w:hAnsi="Tahoma"/>
      <w:sz w:val="16"/>
      <w:szCs w:val="16"/>
      <w:lang w:val="x-none" w:eastAsia="x-none"/>
    </w:rPr>
  </w:style>
  <w:style w:type="paragraph" w:styleId="afa">
    <w:name w:val="footer"/>
    <w:aliases w:val="Нижний колонтитул Знак"/>
    <w:basedOn w:val="a9"/>
    <w:link w:val="1b"/>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b">
    <w:name w:val="Table Grid"/>
    <w:basedOn w:val="ab"/>
    <w:uiPriority w:val="3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d">
    <w:name w:val="Обычный1"/>
    <w:rsid w:val="00D72790"/>
    <w:pPr>
      <w:widowControl w:val="0"/>
      <w:spacing w:before="100" w:after="100"/>
    </w:pPr>
    <w:rPr>
      <w:snapToGrid w:val="0"/>
      <w:sz w:val="24"/>
    </w:rPr>
  </w:style>
  <w:style w:type="paragraph" w:customStyle="1" w:styleId="220">
    <w:name w:val="Основной текст 22"/>
    <w:basedOn w:val="1d"/>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rsid w:val="00927BBC"/>
    <w:pPr>
      <w:tabs>
        <w:tab w:val="left" w:pos="7088"/>
      </w:tabs>
      <w:spacing w:line="280" w:lineRule="exact"/>
      <w:ind w:firstLine="851"/>
    </w:pPr>
    <w:rPr>
      <w:snapToGrid w:val="0"/>
      <w:szCs w:val="24"/>
    </w:rPr>
  </w:style>
  <w:style w:type="paragraph" w:customStyle="1" w:styleId="100">
    <w:name w:val="Знак Знак Знак Знак Знак Знак1 Знак0"/>
    <w:basedOn w:val="a9"/>
    <w:rsid w:val="00927BBC"/>
    <w:pPr>
      <w:spacing w:after="160" w:line="240" w:lineRule="exact"/>
    </w:pPr>
    <w:rPr>
      <w:lang w:val="en-US"/>
    </w:rPr>
  </w:style>
  <w:style w:type="paragraph" w:customStyle="1" w:styleId="afc">
    <w:name w:val="Знак Знак Знак"/>
    <w:basedOn w:val="a9"/>
    <w:rsid w:val="00A95D75"/>
    <w:pPr>
      <w:spacing w:after="160" w:line="240" w:lineRule="exact"/>
    </w:pPr>
    <w:rPr>
      <w:lang w:val="en-US"/>
    </w:rPr>
  </w:style>
  <w:style w:type="paragraph" w:customStyle="1" w:styleId="afd">
    <w:name w:val="Знак Знак Знак Знак"/>
    <w:basedOn w:val="a9"/>
    <w:rsid w:val="008E488A"/>
    <w:pPr>
      <w:spacing w:after="160" w:line="240" w:lineRule="exact"/>
    </w:pPr>
    <w:rPr>
      <w:lang w:val="en-US"/>
    </w:rPr>
  </w:style>
  <w:style w:type="paragraph" w:styleId="afe">
    <w:name w:val="Body Text Indent"/>
    <w:basedOn w:val="a9"/>
    <w:link w:val="1e"/>
    <w:rsid w:val="00360D5D"/>
    <w:pPr>
      <w:spacing w:after="120"/>
      <w:ind w:left="283"/>
    </w:pPr>
  </w:style>
  <w:style w:type="paragraph" w:styleId="aff">
    <w:name w:val="Title"/>
    <w:basedOn w:val="a9"/>
    <w:link w:val="aff0"/>
    <w:uiPriority w:val="10"/>
    <w:qFormat/>
    <w:rsid w:val="00360D5D"/>
    <w:pPr>
      <w:widowControl w:val="0"/>
      <w:jc w:val="center"/>
    </w:pPr>
    <w:rPr>
      <w:sz w:val="28"/>
      <w:lang w:val="x-none" w:eastAsia="x-none"/>
    </w:rPr>
  </w:style>
  <w:style w:type="paragraph" w:styleId="34">
    <w:name w:val="Body Text Indent 3"/>
    <w:basedOn w:val="a9"/>
    <w:link w:val="35"/>
    <w:rsid w:val="00360D5D"/>
    <w:pPr>
      <w:ind w:firstLine="567"/>
    </w:pPr>
    <w:rPr>
      <w:b/>
      <w:i/>
      <w:lang w:val="x-none" w:eastAsia="x-none"/>
    </w:rPr>
  </w:style>
  <w:style w:type="paragraph" w:customStyle="1" w:styleId="101">
    <w:name w:val="Обычный10"/>
    <w:rsid w:val="00360D5D"/>
    <w:pPr>
      <w:jc w:val="both"/>
    </w:pPr>
    <w:rPr>
      <w:rFonts w:ascii="TimesET" w:hAnsi="TimesET"/>
      <w:sz w:val="24"/>
      <w:szCs w:val="24"/>
    </w:rPr>
  </w:style>
  <w:style w:type="paragraph" w:customStyle="1" w:styleId="27">
    <w:name w:val="Обычный2"/>
    <w:basedOn w:val="a9"/>
    <w:rsid w:val="00360D5D"/>
    <w:pPr>
      <w:spacing w:after="75"/>
      <w:ind w:firstLine="284"/>
    </w:pPr>
    <w:rPr>
      <w:szCs w:val="24"/>
    </w:rPr>
  </w:style>
  <w:style w:type="paragraph" w:styleId="aff1">
    <w:name w:val="Normal (Web)"/>
    <w:aliases w:val="Обычный (Web)"/>
    <w:basedOn w:val="a9"/>
    <w:rsid w:val="00360D5D"/>
    <w:pPr>
      <w:spacing w:before="100" w:beforeAutospacing="1" w:after="100" w:afterAutospacing="1"/>
    </w:pPr>
    <w:rPr>
      <w:szCs w:val="24"/>
    </w:rPr>
  </w:style>
  <w:style w:type="paragraph" w:styleId="28">
    <w:name w:val="Body Text 2"/>
    <w:basedOn w:val="a9"/>
    <w:link w:val="29"/>
    <w:rsid w:val="00360D5D"/>
    <w:pPr>
      <w:spacing w:after="120" w:line="480" w:lineRule="auto"/>
    </w:pPr>
    <w:rPr>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9"/>
    <w:rsid w:val="00360D5D"/>
    <w:pPr>
      <w:overflowPunct w:val="0"/>
      <w:autoSpaceDE w:val="0"/>
      <w:autoSpaceDN w:val="0"/>
      <w:adjustRightInd w:val="0"/>
    </w:pPr>
    <w:rPr>
      <w:rFonts w:ascii="Courier New" w:hAnsi="Courier New"/>
    </w:rPr>
  </w:style>
  <w:style w:type="paragraph" w:customStyle="1" w:styleId="aff2">
    <w:name w:val="Текст (прав. подпись)"/>
    <w:basedOn w:val="a9"/>
    <w:next w:val="a9"/>
    <w:rsid w:val="00360D5D"/>
    <w:pPr>
      <w:widowControl w:val="0"/>
      <w:suppressAutoHyphens/>
      <w:autoSpaceDE w:val="0"/>
      <w:jc w:val="right"/>
    </w:pPr>
    <w:rPr>
      <w:rFonts w:ascii="Arial" w:hAnsi="Arial" w:cs="Arial"/>
      <w:lang w:eastAsia="ar-SA"/>
    </w:rPr>
  </w:style>
  <w:style w:type="character" w:styleId="aff3">
    <w:name w:val="Strong"/>
    <w:qFormat/>
    <w:rsid w:val="00360D5D"/>
    <w:rPr>
      <w:b/>
      <w:bCs/>
    </w:rPr>
  </w:style>
  <w:style w:type="paragraph" w:customStyle="1" w:styleId="aff4">
    <w:name w:val="Знак Знак Знак Знак Знак Знак Знак"/>
    <w:basedOn w:val="a9"/>
    <w:rsid w:val="00360D5D"/>
    <w:pPr>
      <w:widowControl w:val="0"/>
      <w:adjustRightInd w:val="0"/>
      <w:spacing w:after="160" w:line="240" w:lineRule="exact"/>
      <w:jc w:val="right"/>
    </w:pPr>
    <w:rPr>
      <w:lang w:val="en-GB"/>
    </w:rPr>
  </w:style>
  <w:style w:type="paragraph" w:customStyle="1" w:styleId="36">
    <w:name w:val="Стиль3"/>
    <w:basedOn w:val="a9"/>
    <w:rsid w:val="00360D5D"/>
    <w:pPr>
      <w:spacing w:before="120"/>
    </w:pPr>
    <w:rPr>
      <w:rFonts w:ascii="Tahoma" w:hAnsi="Tahoma"/>
      <w:kern w:val="16"/>
    </w:rPr>
  </w:style>
  <w:style w:type="paragraph" w:customStyle="1" w:styleId="00">
    <w:name w:val="Знак0"/>
    <w:basedOn w:val="a9"/>
    <w:rsid w:val="00360D5D"/>
    <w:pPr>
      <w:spacing w:after="160" w:line="240" w:lineRule="exact"/>
    </w:pPr>
    <w:rPr>
      <w:rFonts w:ascii="Verdana" w:hAnsi="Verdana"/>
      <w:lang w:val="en-US"/>
    </w:rPr>
  </w:style>
  <w:style w:type="paragraph" w:customStyle="1" w:styleId="aff5">
    <w:name w:val="Таблица шапка"/>
    <w:basedOn w:val="a9"/>
    <w:rsid w:val="00360D5D"/>
    <w:pPr>
      <w:keepNext/>
      <w:spacing w:before="40" w:after="40"/>
      <w:ind w:left="57" w:right="57"/>
    </w:pPr>
    <w:rPr>
      <w:sz w:val="18"/>
      <w:szCs w:val="18"/>
    </w:rPr>
  </w:style>
  <w:style w:type="paragraph" w:customStyle="1" w:styleId="aff6">
    <w:name w:val="Таблица текст"/>
    <w:basedOn w:val="a9"/>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7">
    <w:name w:val="Знак Знак Знак Знак Знак Знак Знак Знак Знак Знак Знак Знак Знак Знак Знак Знак Знак Знак Знак"/>
    <w:basedOn w:val="a9"/>
    <w:autoRedefine/>
    <w:rsid w:val="00360D5D"/>
    <w:pPr>
      <w:spacing w:after="160" w:line="240" w:lineRule="exact"/>
    </w:pPr>
    <w:rPr>
      <w:sz w:val="28"/>
      <w:lang w:val="en-US"/>
    </w:rPr>
  </w:style>
  <w:style w:type="character" w:customStyle="1" w:styleId="af">
    <w:name w:val="Верхний колонтитул Знак"/>
    <w:aliases w:val=" Знак8 Знак,Знак8 Знак2"/>
    <w:link w:val="ae"/>
    <w:uiPriority w:val="99"/>
    <w:locked/>
    <w:rsid w:val="00510378"/>
    <w:rPr>
      <w:lang w:val="ru-RU" w:eastAsia="ru-RU" w:bidi="ar-SA"/>
    </w:rPr>
  </w:style>
  <w:style w:type="paragraph" w:customStyle="1" w:styleId="u-2-msonormal">
    <w:name w:val="u-2-msonormal"/>
    <w:basedOn w:val="a9"/>
    <w:rsid w:val="00A521A6"/>
    <w:pPr>
      <w:spacing w:before="100" w:beforeAutospacing="1" w:after="100" w:afterAutospacing="1"/>
    </w:pPr>
    <w:rPr>
      <w:szCs w:val="24"/>
    </w:rPr>
  </w:style>
  <w:style w:type="paragraph" w:customStyle="1" w:styleId="aff8">
    <w:name w:val="Знак Знак Знак Знак Знак Знак Знак Знак Знак Знак Знак Знак Знак Знак Знак"/>
    <w:basedOn w:val="a9"/>
    <w:rsid w:val="0025663A"/>
    <w:pPr>
      <w:spacing w:after="160" w:line="240" w:lineRule="exact"/>
    </w:pPr>
    <w:rPr>
      <w:lang w:val="en-US"/>
    </w:rPr>
  </w:style>
  <w:style w:type="paragraph" w:customStyle="1" w:styleId="2a">
    <w:name w:val="Стиль2"/>
    <w:basedOn w:val="2b"/>
    <w:link w:val="2c"/>
    <w:rsid w:val="0035486C"/>
    <w:pPr>
      <w:keepNext/>
      <w:widowControl w:val="0"/>
      <w:numPr>
        <w:ilvl w:val="0"/>
      </w:numPr>
      <w:suppressLineNumbers/>
      <w:tabs>
        <w:tab w:val="num" w:pos="0"/>
        <w:tab w:val="num" w:pos="1440"/>
      </w:tabs>
      <w:suppressAutoHyphens/>
      <w:ind w:left="1440" w:hanging="360"/>
    </w:pPr>
    <w:rPr>
      <w:b/>
    </w:rPr>
  </w:style>
  <w:style w:type="paragraph" w:styleId="2b">
    <w:name w:val="List Number 2"/>
    <w:basedOn w:val="a9"/>
    <w:rsid w:val="0035486C"/>
    <w:pPr>
      <w:tabs>
        <w:tab w:val="num" w:pos="0"/>
      </w:tabs>
    </w:pPr>
  </w:style>
  <w:style w:type="paragraph" w:customStyle="1" w:styleId="212">
    <w:name w:val="Знак Знак Знак2 Знак Знак Знак Знак1"/>
    <w:basedOn w:val="a9"/>
    <w:rsid w:val="009975DB"/>
    <w:pPr>
      <w:spacing w:after="160" w:line="240" w:lineRule="exact"/>
    </w:pPr>
    <w:rPr>
      <w:lang w:val="en-US"/>
    </w:rPr>
  </w:style>
  <w:style w:type="character" w:customStyle="1" w:styleId="BodyTextIndent3">
    <w:name w:val="Body Text Indent 3 Знак"/>
    <w:link w:val="310"/>
    <w:rsid w:val="002A54A2"/>
    <w:rPr>
      <w:snapToGrid w:val="0"/>
      <w:sz w:val="24"/>
      <w:szCs w:val="24"/>
      <w:lang w:val="ru-RU" w:eastAsia="ru-RU" w:bidi="ar-SA"/>
    </w:rPr>
  </w:style>
  <w:style w:type="paragraph" w:styleId="2d">
    <w:name w:val="List 2"/>
    <w:basedOn w:val="a9"/>
    <w:rsid w:val="00B465B2"/>
    <w:pPr>
      <w:ind w:left="566" w:hanging="283"/>
    </w:pPr>
  </w:style>
  <w:style w:type="paragraph" w:customStyle="1" w:styleId="BodyText21">
    <w:name w:val="Body Text 21"/>
    <w:basedOn w:val="a9"/>
    <w:rsid w:val="00B465B2"/>
    <w:pPr>
      <w:widowControl w:val="0"/>
      <w:jc w:val="center"/>
    </w:pPr>
    <w:rPr>
      <w:rFonts w:ascii="Antiqua" w:hAnsi="Antiqua"/>
      <w:szCs w:val="22"/>
    </w:rPr>
  </w:style>
  <w:style w:type="paragraph" w:customStyle="1" w:styleId="a2">
    <w:name w:val="Абзац первого уровня"/>
    <w:basedOn w:val="a9"/>
    <w:link w:val="aff9"/>
    <w:qFormat/>
    <w:rsid w:val="001760BA"/>
    <w:pPr>
      <w:numPr>
        <w:ilvl w:val="0"/>
        <w:numId w:val="1"/>
      </w:numPr>
      <w:spacing w:before="120" w:after="120"/>
      <w:ind w:left="568" w:hanging="284"/>
    </w:pPr>
    <w:rPr>
      <w:rFonts w:ascii="Calibri" w:hAnsi="Calibri"/>
      <w:szCs w:val="24"/>
      <w:lang w:val="x-none" w:eastAsia="x-none"/>
    </w:rPr>
  </w:style>
  <w:style w:type="character" w:customStyle="1" w:styleId="aff9">
    <w:name w:val="Абзац первого уровня Знак"/>
    <w:link w:val="a2"/>
    <w:rsid w:val="001760BA"/>
    <w:rPr>
      <w:rFonts w:ascii="Calibri" w:hAnsi="Calibri"/>
      <w:bCs/>
      <w:sz w:val="24"/>
      <w:szCs w:val="24"/>
      <w:lang w:val="x-none" w:eastAsia="x-none"/>
    </w:rPr>
  </w:style>
  <w:style w:type="paragraph" w:customStyle="1" w:styleId="a0">
    <w:name w:val="Абзац второго уровня"/>
    <w:basedOn w:val="a9"/>
    <w:link w:val="affa"/>
    <w:qFormat/>
    <w:rsid w:val="001760BA"/>
    <w:pPr>
      <w:numPr>
        <w:ilvl w:val="0"/>
        <w:numId w:val="2"/>
      </w:numPr>
      <w:spacing w:before="120" w:after="120"/>
    </w:pPr>
    <w:rPr>
      <w:rFonts w:ascii="Calibri" w:hAnsi="Calibri"/>
      <w:szCs w:val="24"/>
      <w:lang w:val="x-none" w:eastAsia="x-none"/>
    </w:rPr>
  </w:style>
  <w:style w:type="character" w:customStyle="1" w:styleId="affa">
    <w:name w:val="Абзац второго уровня Знак"/>
    <w:link w:val="a0"/>
    <w:rsid w:val="001760BA"/>
    <w:rPr>
      <w:rFonts w:ascii="Calibri" w:hAnsi="Calibri"/>
      <w:bCs/>
      <w:sz w:val="24"/>
      <w:szCs w:val="24"/>
      <w:lang w:val="x-none" w:eastAsia="x-none"/>
    </w:rPr>
  </w:style>
  <w:style w:type="paragraph" w:styleId="37">
    <w:name w:val="Body Text 3"/>
    <w:basedOn w:val="a9"/>
    <w:link w:val="38"/>
    <w:rsid w:val="00B96BEB"/>
    <w:pPr>
      <w:spacing w:after="120"/>
    </w:pPr>
    <w:rPr>
      <w:sz w:val="16"/>
      <w:szCs w:val="16"/>
      <w:lang w:val="x-none" w:eastAsia="x-none"/>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d"/>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Header1 Знак"/>
    <w:uiPriority w:val="9"/>
    <w:rsid w:val="00517BA4"/>
    <w:rPr>
      <w:rFonts w:ascii="Arial" w:hAnsi="Arial"/>
      <w:b/>
      <w:kern w:val="32"/>
      <w:sz w:val="32"/>
      <w:lang w:val="ru-RU" w:eastAsia="ru-RU" w:bidi="ar-SA"/>
    </w:rPr>
  </w:style>
  <w:style w:type="character" w:customStyle="1" w:styleId="39">
    <w:name w:val="Заголовок 3 Знак"/>
    <w:aliases w:val="Header3 Знак"/>
    <w:uiPriority w:val="9"/>
    <w:rsid w:val="00517BA4"/>
    <w:rPr>
      <w:rFonts w:ascii="Arial" w:hAnsi="Arial" w:cs="Arial"/>
      <w:b/>
      <w:bCs/>
      <w:sz w:val="26"/>
      <w:szCs w:val="26"/>
      <w:lang w:val="ru-RU" w:eastAsia="ru-RU" w:bidi="ar-SA"/>
    </w:rPr>
  </w:style>
  <w:style w:type="paragraph" w:styleId="1f1">
    <w:name w:val="toc 1"/>
    <w:basedOn w:val="a9"/>
    <w:next w:val="a9"/>
    <w:autoRedefine/>
    <w:semiHidden/>
    <w:rsid w:val="00517BA4"/>
  </w:style>
  <w:style w:type="paragraph" w:styleId="2e">
    <w:name w:val="toc 2"/>
    <w:basedOn w:val="a9"/>
    <w:next w:val="a9"/>
    <w:autoRedefine/>
    <w:semiHidden/>
    <w:rsid w:val="00517BA4"/>
    <w:pPr>
      <w:ind w:left="240"/>
    </w:pPr>
    <w:rPr>
      <w:bCs w:val="0"/>
      <w:iCs/>
      <w:sz w:val="28"/>
    </w:rPr>
  </w:style>
  <w:style w:type="paragraph" w:styleId="3a">
    <w:name w:val="toc 3"/>
    <w:basedOn w:val="a9"/>
    <w:next w:val="a9"/>
    <w:autoRedefine/>
    <w:semiHidden/>
    <w:rsid w:val="00517BA4"/>
    <w:pPr>
      <w:tabs>
        <w:tab w:val="left" w:pos="1260"/>
        <w:tab w:val="left" w:pos="9000"/>
        <w:tab w:val="right" w:leader="dot" w:pos="9345"/>
      </w:tabs>
      <w:ind w:left="720"/>
    </w:pPr>
    <w:rPr>
      <w:noProof/>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b">
    <w:name w:val="Block Text"/>
    <w:basedOn w:val="a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b/>
      <w:i/>
    </w:rPr>
  </w:style>
  <w:style w:type="paragraph" w:customStyle="1" w:styleId="affc">
    <w:name w:val="втяжка"/>
    <w:basedOn w:val="1f2"/>
    <w:next w:val="1f2"/>
    <w:rsid w:val="00517BA4"/>
    <w:pPr>
      <w:tabs>
        <w:tab w:val="left" w:pos="567"/>
      </w:tabs>
      <w:spacing w:before="57"/>
      <w:ind w:left="567" w:hanging="567"/>
    </w:pPr>
  </w:style>
  <w:style w:type="paragraph" w:customStyle="1" w:styleId="1f3">
    <w:name w:val="втяжка1"/>
    <w:basedOn w:val="affc"/>
    <w:next w:val="affc"/>
    <w:rsid w:val="00517BA4"/>
    <w:pPr>
      <w:tabs>
        <w:tab w:val="clear" w:pos="567"/>
        <w:tab w:val="left" w:pos="1134"/>
      </w:tabs>
      <w:ind w:left="1134"/>
    </w:pPr>
  </w:style>
  <w:style w:type="character" w:customStyle="1" w:styleId="Normal0">
    <w:name w:val="Normal0"/>
    <w:rsid w:val="00517BA4"/>
    <w:rPr>
      <w:snapToGrid w:val="0"/>
      <w:sz w:val="24"/>
      <w:lang w:val="ru-RU" w:eastAsia="ru-RU" w:bidi="ar-SA"/>
    </w:rPr>
  </w:style>
  <w:style w:type="paragraph" w:customStyle="1" w:styleId="-">
    <w:name w:val="текст-табл"/>
    <w:basedOn w:val="a9"/>
    <w:next w:val="a9"/>
    <w:rsid w:val="00517BA4"/>
    <w:pPr>
      <w:autoSpaceDE w:val="0"/>
      <w:autoSpaceDN w:val="0"/>
      <w:adjustRightInd w:val="0"/>
      <w:spacing w:before="57"/>
      <w:ind w:left="283" w:right="283"/>
    </w:pPr>
    <w:rPr>
      <w:rFonts w:ascii="SchoolBookC" w:hAnsi="SchoolBookC"/>
      <w:b/>
      <w:i/>
    </w:rPr>
  </w:style>
  <w:style w:type="paragraph" w:customStyle="1" w:styleId="affd">
    <w:name w:val="текст"/>
    <w:rsid w:val="00517BA4"/>
    <w:pPr>
      <w:autoSpaceDE w:val="0"/>
      <w:autoSpaceDN w:val="0"/>
      <w:adjustRightInd w:val="0"/>
      <w:jc w:val="both"/>
    </w:pPr>
    <w:rPr>
      <w:rFonts w:ascii="SchoolBookC" w:hAnsi="SchoolBookC"/>
      <w:color w:val="000000"/>
      <w:sz w:val="24"/>
    </w:rPr>
  </w:style>
  <w:style w:type="paragraph" w:customStyle="1" w:styleId="affe">
    <w:name w:val="заг_центр"/>
    <w:basedOn w:val="-"/>
    <w:rsid w:val="00517BA4"/>
    <w:pPr>
      <w:jc w:val="center"/>
    </w:pPr>
    <w:rPr>
      <w:rFonts w:ascii="AvantGardeGothicC" w:hAnsi="AvantGardeGothicC"/>
    </w:rPr>
  </w:style>
  <w:style w:type="paragraph" w:customStyle="1" w:styleId="fr1">
    <w:name w:val="fr1"/>
    <w:basedOn w:val="a9"/>
    <w:rsid w:val="00517BA4"/>
    <w:pPr>
      <w:spacing w:before="150" w:after="150"/>
      <w:ind w:left="150" w:right="150"/>
    </w:pPr>
    <w:rPr>
      <w:szCs w:val="24"/>
    </w:rPr>
  </w:style>
  <w:style w:type="character" w:styleId="afff">
    <w:name w:val="annotation reference"/>
    <w:uiPriority w:val="99"/>
    <w:semiHidden/>
    <w:rsid w:val="00517BA4"/>
    <w:rPr>
      <w:sz w:val="16"/>
      <w:szCs w:val="16"/>
    </w:rPr>
  </w:style>
  <w:style w:type="paragraph" w:styleId="afff0">
    <w:name w:val="annotation text"/>
    <w:aliases w:val=" Знак4,Знак4"/>
    <w:basedOn w:val="a9"/>
    <w:link w:val="afff1"/>
    <w:semiHidden/>
    <w:rsid w:val="00517BA4"/>
  </w:style>
  <w:style w:type="paragraph" w:styleId="afff2">
    <w:name w:val="annotation subject"/>
    <w:basedOn w:val="afff0"/>
    <w:next w:val="afff0"/>
    <w:link w:val="afff3"/>
    <w:semiHidden/>
    <w:rsid w:val="00517BA4"/>
    <w:rPr>
      <w:b/>
      <w:bCs w:val="0"/>
    </w:rPr>
  </w:style>
  <w:style w:type="paragraph" w:styleId="afff4">
    <w:name w:val="List Bullet"/>
    <w:basedOn w:val="a9"/>
    <w:autoRedefine/>
    <w:rsid w:val="00517BA4"/>
    <w:pPr>
      <w:widowControl w:val="0"/>
    </w:pPr>
    <w:rPr>
      <w:szCs w:val="24"/>
    </w:rPr>
  </w:style>
  <w:style w:type="paragraph" w:styleId="afff5">
    <w:name w:val="Plain Text"/>
    <w:basedOn w:val="a9"/>
    <w:link w:val="afff6"/>
    <w:uiPriority w:val="99"/>
    <w:rsid w:val="00517BA4"/>
    <w:rPr>
      <w:rFonts w:ascii="Courier New" w:hAnsi="Courier New"/>
      <w:lang w:val="x-none" w:eastAsia="x-none"/>
    </w:rPr>
  </w:style>
  <w:style w:type="paragraph" w:styleId="afff7">
    <w:name w:val="Date"/>
    <w:basedOn w:val="a9"/>
    <w:next w:val="a9"/>
    <w:link w:val="afff8"/>
    <w:rsid w:val="00517BA4"/>
    <w:rPr>
      <w:lang w:val="x-none" w:eastAsia="x-none"/>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9"/>
    <w:link w:val="1f5"/>
    <w:rsid w:val="00517BA4"/>
    <w:pPr>
      <w:keepNext/>
      <w:widowControl w:val="0"/>
      <w:suppressLineNumbers/>
      <w:tabs>
        <w:tab w:val="num" w:pos="720"/>
      </w:tabs>
      <w:suppressAutoHyphens/>
      <w:ind w:left="720" w:hanging="360"/>
    </w:pPr>
    <w:rPr>
      <w:b/>
      <w:sz w:val="28"/>
      <w:szCs w:val="24"/>
    </w:rPr>
  </w:style>
  <w:style w:type="paragraph" w:customStyle="1" w:styleId="91">
    <w:name w:val="9"/>
    <w:basedOn w:val="a9"/>
    <w:rsid w:val="00517BA4"/>
    <w:pPr>
      <w:jc w:val="center"/>
    </w:pPr>
    <w:rPr>
      <w:rFonts w:eastAsia="Arial Unicode MS"/>
      <w:b/>
      <w:bCs w:val="0"/>
      <w:sz w:val="16"/>
      <w:szCs w:val="16"/>
    </w:rPr>
  </w:style>
  <w:style w:type="paragraph" w:customStyle="1" w:styleId="-0">
    <w:name w:val="Контракт-пункт"/>
    <w:basedOn w:val="a9"/>
    <w:rsid w:val="00517BA4"/>
    <w:pPr>
      <w:tabs>
        <w:tab w:val="left" w:pos="680"/>
        <w:tab w:val="num" w:pos="720"/>
      </w:tabs>
      <w:ind w:left="720" w:firstLine="567"/>
    </w:pPr>
    <w:rPr>
      <w:szCs w:val="24"/>
    </w:rPr>
  </w:style>
  <w:style w:type="character" w:styleId="afff9">
    <w:name w:val="FollowedHyperlink"/>
    <w:rsid w:val="00517BA4"/>
    <w:rPr>
      <w:color w:val="800080"/>
      <w:u w:val="single"/>
    </w:rPr>
  </w:style>
  <w:style w:type="paragraph" w:customStyle="1" w:styleId="2f">
    <w:name w:val="Текст_начало_2"/>
    <w:basedOn w:val="a9"/>
    <w:rsid w:val="00517BA4"/>
    <w:pPr>
      <w:spacing w:line="360" w:lineRule="exact"/>
    </w:pPr>
    <w:rPr>
      <w:rFonts w:ascii="Arial" w:hAnsi="Arial"/>
      <w:lang w:val="en-GB"/>
    </w:rPr>
  </w:style>
  <w:style w:type="paragraph" w:customStyle="1" w:styleId="02statia1">
    <w:name w:val="02statia1"/>
    <w:basedOn w:val="a9"/>
    <w:rsid w:val="00517BA4"/>
    <w:pPr>
      <w:keepNext/>
      <w:spacing w:before="280" w:line="320" w:lineRule="atLeast"/>
      <w:ind w:left="1134" w:right="851" w:hanging="578"/>
      <w:outlineLvl w:val="2"/>
    </w:pPr>
    <w:rPr>
      <w:rFonts w:ascii="GaramondNarrowC" w:hAnsi="GaramondNarrowC"/>
      <w:b/>
      <w:szCs w:val="24"/>
    </w:rPr>
  </w:style>
  <w:style w:type="paragraph" w:customStyle="1" w:styleId="02statia2">
    <w:name w:val="02statia2"/>
    <w:basedOn w:val="a9"/>
    <w:rsid w:val="00517BA4"/>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9"/>
    <w:rsid w:val="00517BA4"/>
    <w:pPr>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9"/>
    <w:rsid w:val="00517BA4"/>
    <w:pPr>
      <w:keepNext/>
      <w:spacing w:before="360" w:after="120" w:line="360" w:lineRule="atLeast"/>
    </w:pPr>
    <w:rPr>
      <w:rFonts w:ascii="GaramondC" w:hAnsi="GaramondC"/>
      <w:b/>
      <w:color w:val="000000"/>
      <w:sz w:val="28"/>
      <w:szCs w:val="28"/>
    </w:rPr>
  </w:style>
  <w:style w:type="paragraph" w:customStyle="1" w:styleId="head21">
    <w:name w:val="head21"/>
    <w:basedOn w:val="a9"/>
    <w:rsid w:val="00517BA4"/>
    <w:pPr>
      <w:overflowPunct w:val="0"/>
      <w:autoSpaceDE w:val="0"/>
      <w:autoSpaceDN w:val="0"/>
      <w:jc w:val="center"/>
    </w:pPr>
    <w:rPr>
      <w:b/>
      <w:bCs w:val="0"/>
      <w:szCs w:val="24"/>
    </w:rPr>
  </w:style>
  <w:style w:type="paragraph" w:customStyle="1" w:styleId="msoacetate0">
    <w:name w:val="msoacetate"/>
    <w:basedOn w:val="a9"/>
    <w:rsid w:val="00517BA4"/>
    <w:rPr>
      <w:rFonts w:ascii="Tahoma" w:hAnsi="Tahoma" w:cs="Tahoma"/>
      <w:sz w:val="16"/>
      <w:szCs w:val="16"/>
    </w:rPr>
  </w:style>
  <w:style w:type="paragraph" w:customStyle="1" w:styleId="3b">
    <w:name w:val="Стиль3 Знак Знак Знак"/>
    <w:basedOn w:val="25"/>
    <w:link w:val="3c"/>
    <w:rsid w:val="00517BA4"/>
    <w:pPr>
      <w:widowControl w:val="0"/>
      <w:tabs>
        <w:tab w:val="num" w:pos="227"/>
      </w:tabs>
      <w:adjustRightInd w:val="0"/>
      <w:spacing w:after="0" w:line="240" w:lineRule="auto"/>
      <w:ind w:left="0"/>
      <w:textAlignment w:val="baseline"/>
    </w:pPr>
  </w:style>
  <w:style w:type="character" w:customStyle="1" w:styleId="3c">
    <w:name w:val="Стиль3 Знак Знак Знак Знак"/>
    <w:link w:val="3b"/>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d">
    <w:name w:val="3"/>
    <w:basedOn w:val="a9"/>
    <w:rsid w:val="00517BA4"/>
    <w:rPr>
      <w:szCs w:val="24"/>
    </w:rPr>
  </w:style>
  <w:style w:type="paragraph" w:customStyle="1" w:styleId="2-11">
    <w:name w:val="2-11"/>
    <w:basedOn w:val="a9"/>
    <w:rsid w:val="00517BA4"/>
    <w:rPr>
      <w:szCs w:val="24"/>
    </w:rPr>
  </w:style>
  <w:style w:type="paragraph" w:customStyle="1" w:styleId="afffa">
    <w:name w:val="Тендерные данные"/>
    <w:basedOn w:val="a9"/>
    <w:semiHidden/>
    <w:rsid w:val="00517BA4"/>
    <w:pPr>
      <w:tabs>
        <w:tab w:val="left" w:pos="1985"/>
      </w:tabs>
      <w:spacing w:before="120"/>
    </w:pPr>
    <w:rPr>
      <w:b/>
    </w:rPr>
  </w:style>
  <w:style w:type="paragraph" w:customStyle="1" w:styleId="44">
    <w:name w:val="Стиль4"/>
    <w:basedOn w:val="a9"/>
    <w:rsid w:val="00517BA4"/>
  </w:style>
  <w:style w:type="paragraph" w:customStyle="1" w:styleId="StyleFirstline127cm">
    <w:name w:val="Style First line:  127 cm"/>
    <w:basedOn w:val="a9"/>
    <w:rsid w:val="00517BA4"/>
    <w:pPr>
      <w:spacing w:before="120"/>
      <w:ind w:firstLine="720"/>
    </w:pPr>
    <w:rPr>
      <w:rFonts w:ascii="Arial" w:hAnsi="Arial"/>
    </w:rPr>
  </w:style>
  <w:style w:type="paragraph" w:customStyle="1" w:styleId="111">
    <w:name w:val="Заголовок 11"/>
    <w:basedOn w:val="1d"/>
    <w:next w:val="1d"/>
    <w:rsid w:val="00517BA4"/>
    <w:pPr>
      <w:keepNext/>
      <w:widowControl/>
      <w:spacing w:before="0" w:after="0"/>
      <w:ind w:firstLine="720"/>
      <w:jc w:val="center"/>
    </w:pPr>
    <w:rPr>
      <w:b/>
      <w:snapToGrid/>
      <w:sz w:val="22"/>
    </w:rPr>
  </w:style>
  <w:style w:type="paragraph" w:customStyle="1" w:styleId="45">
    <w:name w:val="заголовок 4"/>
    <w:basedOn w:val="a9"/>
    <w:next w:val="a9"/>
    <w:link w:val="46"/>
    <w:rsid w:val="00517BA4"/>
    <w:pPr>
      <w:keepNext/>
      <w:widowControl w:val="0"/>
      <w:suppressAutoHyphens/>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d"/>
    <w:rsid w:val="00517BA4"/>
    <w:pPr>
      <w:tabs>
        <w:tab w:val="left" w:pos="360"/>
      </w:tabs>
      <w:spacing w:before="0" w:after="0"/>
      <w:ind w:hanging="360"/>
      <w:jc w:val="center"/>
    </w:pPr>
    <w:rPr>
      <w:sz w:val="26"/>
      <w:szCs w:val="26"/>
    </w:rPr>
  </w:style>
  <w:style w:type="paragraph" w:styleId="a">
    <w:name w:val="List Number"/>
    <w:basedOn w:val="a9"/>
    <w:rsid w:val="00517BA4"/>
    <w:pPr>
      <w:numPr>
        <w:ilvl w:val="0"/>
        <w:numId w:val="3"/>
      </w:numPr>
    </w:pPr>
  </w:style>
  <w:style w:type="paragraph" w:customStyle="1" w:styleId="Head93">
    <w:name w:val="Head 9.3"/>
    <w:basedOn w:val="a9"/>
    <w:next w:val="a9"/>
    <w:rsid w:val="00517BA4"/>
    <w:pPr>
      <w:widowControl w:val="0"/>
      <w:suppressAutoHyphens/>
      <w:spacing w:before="120"/>
    </w:pPr>
    <w:rPr>
      <w:b/>
      <w:snapToGrid w:val="0"/>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d"/>
    <w:rsid w:val="00517BA4"/>
    <w:pPr>
      <w:numPr>
        <w:ilvl w:val="0"/>
        <w:numId w:val="4"/>
      </w:numPr>
      <w:spacing w:before="100" w:after="100"/>
    </w:pPr>
    <w:rPr>
      <w:kern w:val="28"/>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d"/>
    <w:next w:val="1d"/>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b">
    <w:name w:val="Знак Знак"/>
    <w:basedOn w:val="a9"/>
    <w:rsid w:val="00517BA4"/>
    <w:pPr>
      <w:spacing w:after="160" w:line="240" w:lineRule="exact"/>
    </w:pPr>
    <w:rPr>
      <w:lang w:val="en-US"/>
    </w:rPr>
  </w:style>
  <w:style w:type="paragraph" w:customStyle="1" w:styleId="afffc">
    <w:name w:val="Стиль"/>
    <w:rsid w:val="00517BA4"/>
    <w:pPr>
      <w:widowControl w:val="0"/>
    </w:pPr>
    <w:rPr>
      <w:snapToGrid w:val="0"/>
      <w:spacing w:val="-1"/>
      <w:kern w:val="65535"/>
      <w:position w:val="-1"/>
      <w:lang w:val="en-US"/>
    </w:rPr>
  </w:style>
  <w:style w:type="character" w:customStyle="1" w:styleId="Normal">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d"/>
    <w:rsid w:val="00517BA4"/>
    <w:pPr>
      <w:numPr>
        <w:ilvl w:val="0"/>
        <w:numId w:val="5"/>
      </w:numPr>
      <w:spacing w:before="100" w:after="100"/>
    </w:p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9"/>
    <w:autoRedefine/>
    <w:rsid w:val="00517BA4"/>
    <w:pPr>
      <w:tabs>
        <w:tab w:val="num" w:pos="1492"/>
      </w:tabs>
      <w:ind w:left="1492" w:hanging="360"/>
    </w:pPr>
    <w:rPr>
      <w:szCs w:val="22"/>
    </w:rPr>
  </w:style>
  <w:style w:type="paragraph" w:customStyle="1" w:styleId="afffd">
    <w:name w:val="Бюллет"/>
    <w:basedOn w:val="a9"/>
    <w:rsid w:val="00517BA4"/>
    <w:pPr>
      <w:tabs>
        <w:tab w:val="num" w:pos="567"/>
        <w:tab w:val="num" w:pos="1492"/>
      </w:tabs>
      <w:spacing w:before="60"/>
      <w:ind w:left="567" w:hanging="283"/>
    </w:pPr>
    <w:rPr>
      <w:szCs w:val="24"/>
    </w:rPr>
  </w:style>
  <w:style w:type="paragraph" w:customStyle="1" w:styleId="a8">
    <w:name w:val="Первый абзац"/>
    <w:basedOn w:val="a9"/>
    <w:next w:val="a9"/>
    <w:rsid w:val="00517BA4"/>
    <w:pPr>
      <w:widowControl w:val="0"/>
      <w:numPr>
        <w:ilvl w:val="0"/>
        <w:numId w:val="6"/>
      </w:numPr>
      <w:tabs>
        <w:tab w:val="clear" w:pos="1428"/>
      </w:tabs>
      <w:overflowPunct w:val="0"/>
      <w:autoSpaceDE w:val="0"/>
      <w:autoSpaceDN w:val="0"/>
      <w:adjustRightInd w:val="0"/>
      <w:spacing w:line="360" w:lineRule="auto"/>
      <w:ind w:left="0" w:firstLine="720"/>
      <w:textAlignment w:val="baseline"/>
    </w:pPr>
    <w:rPr>
      <w:rFonts w:ascii="Arial" w:hAnsi="Arial"/>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9"/>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9"/>
    <w:next w:val="a9"/>
    <w:rsid w:val="00517BA4"/>
    <w:pPr>
      <w:keepNext/>
      <w:widowControl w:val="0"/>
      <w:suppressAutoHyphens/>
      <w:spacing w:before="120"/>
    </w:pPr>
    <w:rPr>
      <w:b/>
      <w:snapToGrid w:val="0"/>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9"/>
    <w:rsid w:val="00517BA4"/>
    <w:pPr>
      <w:widowControl w:val="0"/>
      <w:suppressAutoHyphens/>
      <w:spacing w:line="300" w:lineRule="auto"/>
      <w:ind w:left="566" w:hanging="283"/>
    </w:pPr>
    <w:rPr>
      <w:lang w:eastAsia="ar-SA"/>
    </w:rPr>
  </w:style>
  <w:style w:type="paragraph" w:customStyle="1" w:styleId="vrts-bodytext">
    <w:name w:val="vrts-bodytext"/>
    <w:basedOn w:val="a9"/>
    <w:rsid w:val="00517BA4"/>
    <w:pPr>
      <w:spacing w:before="100" w:beforeAutospacing="1" w:after="100" w:afterAutospacing="1"/>
    </w:pPr>
    <w:rPr>
      <w:rFonts w:eastAsia="Batang"/>
      <w:szCs w:val="24"/>
      <w:lang w:eastAsia="ko-KR"/>
    </w:rPr>
  </w:style>
  <w:style w:type="character" w:customStyle="1" w:styleId="vrts-bodytext-bold">
    <w:name w:val="vrts-bodytext-bold"/>
    <w:basedOn w:val="aa"/>
    <w:rsid w:val="00517BA4"/>
  </w:style>
  <w:style w:type="character" w:customStyle="1" w:styleId="themebody1">
    <w:name w:val="themebody1"/>
    <w:rsid w:val="00517BA4"/>
    <w:rPr>
      <w:color w:val="FFFFFF"/>
    </w:rPr>
  </w:style>
  <w:style w:type="numbering" w:customStyle="1" w:styleId="1f6">
    <w:name w:val="Нет списка1"/>
    <w:next w:val="ac"/>
    <w:semiHidden/>
    <w:rsid w:val="00517BA4"/>
  </w:style>
  <w:style w:type="paragraph" w:customStyle="1" w:styleId="14pt">
    <w:name w:val="Обычный + 14 pt"/>
    <w:aliases w:val="по ширине,Первая строка:  1,6 см"/>
    <w:basedOn w:val="a9"/>
    <w:rsid w:val="00517BA4"/>
    <w:pPr>
      <w:ind w:firstLine="909"/>
    </w:pPr>
    <w:rPr>
      <w:snapToGrid w:val="0"/>
      <w:sz w:val="28"/>
      <w:szCs w:val="28"/>
    </w:rPr>
  </w:style>
  <w:style w:type="paragraph" w:styleId="2">
    <w:name w:val="List Bullet 2"/>
    <w:basedOn w:val="a9"/>
    <w:rsid w:val="00517BA4"/>
    <w:pPr>
      <w:numPr>
        <w:ilvl w:val="0"/>
        <w:numId w:val="7"/>
      </w:numPr>
    </w:pPr>
    <w:rPr>
      <w:sz w:val="28"/>
      <w:szCs w:val="28"/>
    </w:rPr>
  </w:style>
  <w:style w:type="paragraph" w:styleId="4">
    <w:name w:val="List Bullet 4"/>
    <w:basedOn w:val="a9"/>
    <w:rsid w:val="00517BA4"/>
    <w:pPr>
      <w:numPr>
        <w:ilvl w:val="0"/>
        <w:numId w:val="8"/>
      </w:numPr>
    </w:pPr>
    <w:rPr>
      <w:sz w:val="28"/>
      <w:szCs w:val="28"/>
    </w:rPr>
  </w:style>
  <w:style w:type="paragraph" w:customStyle="1" w:styleId="1f7">
    <w:name w:val="Знак Знак Знак Знак Знак Знак Знак Знак Знак1 Знак"/>
    <w:basedOn w:val="a9"/>
    <w:rsid w:val="00517BA4"/>
    <w:pPr>
      <w:spacing w:after="160" w:line="240" w:lineRule="exact"/>
    </w:pPr>
    <w:rPr>
      <w:lang w:val="en-US"/>
    </w:rPr>
  </w:style>
  <w:style w:type="paragraph" w:customStyle="1" w:styleId="1f8">
    <w:name w:val="Знак Знак Знак1"/>
    <w:basedOn w:val="a9"/>
    <w:rsid w:val="00517BA4"/>
    <w:pPr>
      <w:spacing w:after="160" w:line="240" w:lineRule="exact"/>
    </w:pPr>
    <w:rPr>
      <w:lang w:val="en-US"/>
    </w:rPr>
  </w:style>
  <w:style w:type="paragraph" w:customStyle="1" w:styleId="2f0">
    <w:name w:val="заголовок 2"/>
    <w:basedOn w:val="a9"/>
    <w:next w:val="a9"/>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e">
    <w:name w:val="ГС_абз_Основной"/>
    <w:link w:val="affff"/>
    <w:rsid w:val="00517BA4"/>
    <w:pPr>
      <w:tabs>
        <w:tab w:val="left" w:pos="851"/>
      </w:tabs>
      <w:spacing w:before="60" w:after="60" w:line="360" w:lineRule="auto"/>
      <w:ind w:firstLine="851"/>
      <w:jc w:val="both"/>
    </w:pPr>
    <w:rPr>
      <w:snapToGrid w:val="0"/>
      <w:sz w:val="24"/>
      <w:szCs w:val="24"/>
    </w:rPr>
  </w:style>
  <w:style w:type="character" w:customStyle="1" w:styleId="affff">
    <w:name w:val="ГС_абз_Основной Знак"/>
    <w:link w:val="afffe"/>
    <w:rsid w:val="00517BA4"/>
    <w:rPr>
      <w:snapToGrid w:val="0"/>
      <w:sz w:val="24"/>
      <w:szCs w:val="24"/>
      <w:lang w:val="ru-RU" w:eastAsia="ru-RU" w:bidi="ar-SA"/>
    </w:rPr>
  </w:style>
  <w:style w:type="paragraph" w:customStyle="1" w:styleId="12">
    <w:name w:val="ГС_Заголовок_1"/>
    <w:rsid w:val="00517BA4"/>
    <w:pPr>
      <w:keepNext/>
      <w:numPr>
        <w:numId w:val="9"/>
      </w:numPr>
      <w:spacing w:before="120" w:after="240"/>
    </w:pPr>
    <w:rPr>
      <w:rFonts w:cs="Arial"/>
      <w:b/>
      <w:bCs/>
      <w:sz w:val="32"/>
      <w:szCs w:val="26"/>
    </w:rPr>
  </w:style>
  <w:style w:type="paragraph" w:customStyle="1" w:styleId="21">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0">
    <w:name w:val="ГС_Заголовок_3"/>
    <w:next w:val="afffe"/>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4">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i w:val="0"/>
      <w:iCs w:val="0"/>
      <w:szCs w:val="20"/>
    </w:rPr>
  </w:style>
  <w:style w:type="paragraph" w:customStyle="1" w:styleId="1350">
    <w:name w:val="Стиль Нумерованный список + 135 пт Слева:  0 см Первая строка:  ..."/>
    <w:basedOn w:val="a9"/>
    <w:rsid w:val="00517BA4"/>
    <w:pPr>
      <w:ind w:firstLine="709"/>
    </w:pPr>
    <w:rPr>
      <w:sz w:val="27"/>
    </w:rPr>
  </w:style>
  <w:style w:type="paragraph" w:customStyle="1" w:styleId="affff0">
    <w:name w:val="текст сноски"/>
    <w:basedOn w:val="a9"/>
    <w:rsid w:val="00517BA4"/>
  </w:style>
  <w:style w:type="paragraph" w:customStyle="1" w:styleId="a5">
    <w:name w:val="Обычный_список"/>
    <w:basedOn w:val="a9"/>
    <w:rsid w:val="00517BA4"/>
    <w:pPr>
      <w:numPr>
        <w:ilvl w:val="0"/>
        <w:numId w:val="10"/>
      </w:numPr>
    </w:pPr>
  </w:style>
  <w:style w:type="paragraph" w:customStyle="1" w:styleId="102">
    <w:name w:val="Знак Знак Знак1 Знак0"/>
    <w:basedOn w:val="a9"/>
    <w:rsid w:val="00517BA4"/>
    <w:pPr>
      <w:spacing w:after="160" w:line="240" w:lineRule="exact"/>
    </w:pPr>
    <w:rPr>
      <w:lang w:val="en-US"/>
    </w:rPr>
  </w:style>
  <w:style w:type="paragraph" w:customStyle="1" w:styleId="affff1">
    <w:name w:val="Знак Знак Знак Знак Знак Знак Знак Знак Знак"/>
    <w:basedOn w:val="a9"/>
    <w:rsid w:val="00517BA4"/>
    <w:pPr>
      <w:spacing w:after="160" w:line="240" w:lineRule="exact"/>
    </w:pPr>
    <w:rPr>
      <w:lang w:val="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9"/>
    <w:rsid w:val="00517BA4"/>
    <w:pPr>
      <w:spacing w:after="160" w:line="240" w:lineRule="exact"/>
    </w:pPr>
    <w:rPr>
      <w:lang w:val="en-US"/>
    </w:rPr>
  </w:style>
  <w:style w:type="character" w:customStyle="1" w:styleId="2f1">
    <w:name w:val="ГС_Заголовок_2 Знак Знак Знак"/>
    <w:link w:val="21"/>
    <w:rsid w:val="00517BA4"/>
    <w:rPr>
      <w:b/>
      <w:snapToGrid w:val="0"/>
      <w:sz w:val="30"/>
      <w:szCs w:val="24"/>
    </w:rPr>
  </w:style>
  <w:style w:type="character" w:customStyle="1" w:styleId="43">
    <w:name w:val="Заголовок 4 Знак"/>
    <w:aliases w:val=" Знак2 Знак,Заголовок 4 (Приложение) Знак2,H4 Знак2,h4 Знак2,Level 4 Topic Heading Знак,Знак2 Знак2,Header4 Знак"/>
    <w:link w:val="42"/>
    <w:uiPriority w:val="9"/>
    <w:rsid w:val="00517BA4"/>
    <w:rPr>
      <w:b/>
      <w:bCs/>
      <w:sz w:val="28"/>
      <w:szCs w:val="28"/>
      <w:lang w:val="ru-RU" w:eastAsia="ru-RU" w:bidi="ar-SA"/>
    </w:rPr>
  </w:style>
  <w:style w:type="paragraph" w:styleId="affff2">
    <w:name w:val="List Paragraph"/>
    <w:aliases w:val="Bullet List,FooterText,numbered,Paragraphe de liste1,lp1,Булет1,1Булет,Bulletr List Paragraph"/>
    <w:basedOn w:val="a9"/>
    <w:link w:val="affff3"/>
    <w:uiPriority w:val="34"/>
    <w:qFormat/>
    <w:rsid w:val="00517BA4"/>
    <w:pPr>
      <w:ind w:left="720"/>
      <w:contextualSpacing/>
    </w:pPr>
  </w:style>
  <w:style w:type="paragraph" w:customStyle="1" w:styleId="2f4">
    <w:name w:val="Знак Знак Знак2 Знак Знак Знак Знак Знак Знак Знак"/>
    <w:basedOn w:val="a9"/>
    <w:rsid w:val="00517BA4"/>
    <w:pPr>
      <w:spacing w:after="160" w:line="240" w:lineRule="exact"/>
    </w:pPr>
    <w:rPr>
      <w:lang w:val="en-US"/>
    </w:rPr>
  </w:style>
  <w:style w:type="character" w:customStyle="1" w:styleId="bold1">
    <w:name w:val="bold1"/>
    <w:rsid w:val="00517BA4"/>
    <w:rPr>
      <w:b/>
      <w:bCs/>
    </w:rPr>
  </w:style>
  <w:style w:type="paragraph" w:customStyle="1" w:styleId="1f9">
    <w:name w:val="Знак1"/>
    <w:basedOn w:val="a9"/>
    <w:semiHidden/>
    <w:rsid w:val="00517BA4"/>
    <w:pPr>
      <w:spacing w:before="120" w:after="160" w:line="240" w:lineRule="exact"/>
    </w:pPr>
    <w:rPr>
      <w:rFonts w:ascii="Verdana" w:hAnsi="Verdana"/>
      <w:lang w:val="en-US"/>
    </w:rPr>
  </w:style>
  <w:style w:type="character" w:customStyle="1" w:styleId="2f5">
    <w:name w:val="Знак Знак2"/>
    <w:rsid w:val="00517BA4"/>
    <w:rPr>
      <w:sz w:val="22"/>
      <w:szCs w:val="22"/>
      <w:lang w:val="ru-RU" w:eastAsia="ru-RU" w:bidi="ar-SA"/>
    </w:rPr>
  </w:style>
  <w:style w:type="paragraph" w:customStyle="1" w:styleId="3e">
    <w:name w:val="Стиль3 Знак Знак"/>
    <w:basedOn w:val="25"/>
    <w:rsid w:val="00517BA4"/>
    <w:pPr>
      <w:widowControl w:val="0"/>
      <w:tabs>
        <w:tab w:val="num" w:pos="227"/>
      </w:tabs>
      <w:adjustRightInd w:val="0"/>
      <w:spacing w:after="0" w:line="240" w:lineRule="auto"/>
      <w:ind w:left="0"/>
      <w:textAlignment w:val="baseline"/>
    </w:pPr>
  </w:style>
  <w:style w:type="paragraph" w:customStyle="1" w:styleId="Head73">
    <w:name w:val="Head 7.3"/>
    <w:basedOn w:val="a9"/>
    <w:next w:val="a9"/>
    <w:rsid w:val="00517BA4"/>
    <w:pPr>
      <w:keepNext/>
      <w:numPr>
        <w:ilvl w:val="2"/>
      </w:numPr>
      <w:tabs>
        <w:tab w:val="num" w:pos="720"/>
      </w:tabs>
      <w:suppressAutoHyphens/>
      <w:spacing w:after="120"/>
      <w:ind w:left="720" w:hanging="720"/>
      <w:outlineLvl w:val="2"/>
    </w:pPr>
    <w:rPr>
      <w:rFonts w:ascii="Times New Roman Bold" w:hAnsi="Times New Roman Bold"/>
      <w:b/>
      <w:sz w:val="22"/>
      <w:szCs w:val="22"/>
    </w:rPr>
  </w:style>
  <w:style w:type="paragraph" w:customStyle="1" w:styleId="CharChar">
    <w:name w:val="Char Char"/>
    <w:basedOn w:val="a9"/>
    <w:rsid w:val="00517BA4"/>
    <w:pPr>
      <w:spacing w:after="160" w:line="240" w:lineRule="exact"/>
    </w:pPr>
    <w:rPr>
      <w:rFonts w:eastAsia="Calibri"/>
      <w:lang w:eastAsia="zh-CN"/>
    </w:rPr>
  </w:style>
  <w:style w:type="character" w:customStyle="1" w:styleId="content">
    <w:name w:val="content"/>
    <w:basedOn w:val="aa"/>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rsid w:val="00517BA4"/>
    <w:pPr>
      <w:spacing w:before="100" w:after="100"/>
      <w:ind w:firstLine="709"/>
    </w:pPr>
    <w:rPr>
      <w:rFonts w:ascii="Arial" w:hAnsi="Arial"/>
    </w:rPr>
  </w:style>
  <w:style w:type="paragraph" w:customStyle="1" w:styleId="font5">
    <w:name w:val="font5"/>
    <w:basedOn w:val="a9"/>
    <w:rsid w:val="00517BA4"/>
    <w:pPr>
      <w:spacing w:before="100" w:beforeAutospacing="1" w:after="100" w:afterAutospacing="1"/>
    </w:pPr>
    <w:rPr>
      <w:b/>
      <w:bCs w:val="0"/>
      <w:sz w:val="22"/>
      <w:szCs w:val="22"/>
    </w:rPr>
  </w:style>
  <w:style w:type="paragraph" w:customStyle="1" w:styleId="xl24">
    <w:name w:val="xl24"/>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sz w:val="22"/>
      <w:szCs w:val="22"/>
    </w:rPr>
  </w:style>
  <w:style w:type="paragraph" w:customStyle="1" w:styleId="xl26">
    <w:name w:val="xl26"/>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paragraph" w:customStyle="1" w:styleId="xl28">
    <w:name w:val="xl28"/>
    <w:basedOn w:val="a9"/>
    <w:rsid w:val="00517BA4"/>
    <w:pPr>
      <w:spacing w:before="100" w:beforeAutospacing="1" w:after="100" w:afterAutospacing="1"/>
      <w:jc w:val="right"/>
      <w:textAlignment w:val="center"/>
    </w:pPr>
    <w:rPr>
      <w:b/>
      <w:bCs w:val="0"/>
      <w:szCs w:val="24"/>
    </w:rPr>
  </w:style>
  <w:style w:type="paragraph" w:customStyle="1" w:styleId="xl29">
    <w:name w:val="xl29"/>
    <w:basedOn w:val="a9"/>
    <w:rsid w:val="00517BA4"/>
    <w:pPr>
      <w:spacing w:before="100" w:beforeAutospacing="1" w:after="100" w:afterAutospacing="1"/>
      <w:jc w:val="center"/>
      <w:textAlignment w:val="center"/>
    </w:pPr>
    <w:rPr>
      <w:b/>
      <w:bCs w:val="0"/>
      <w:sz w:val="28"/>
      <w:szCs w:val="28"/>
    </w:rPr>
  </w:style>
  <w:style w:type="paragraph" w:customStyle="1" w:styleId="xl30">
    <w:name w:val="xl30"/>
    <w:basedOn w:val="a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1">
    <w:name w:val="xl31"/>
    <w:basedOn w:val="a9"/>
    <w:rsid w:val="00517BA4"/>
    <w:pPr>
      <w:pBdr>
        <w:top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2">
    <w:name w:val="xl32"/>
    <w:basedOn w:val="a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3">
    <w:name w:val="xl33"/>
    <w:basedOn w:val="a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4">
    <w:name w:val="xl34"/>
    <w:basedOn w:val="a9"/>
    <w:rsid w:val="00517BA4"/>
    <w:pPr>
      <w:pBdr>
        <w:top w:val="single" w:sz="4" w:space="0" w:color="auto"/>
        <w:left w:val="single" w:sz="4" w:space="0" w:color="auto"/>
        <w:right w:val="single" w:sz="4" w:space="0" w:color="auto"/>
      </w:pBdr>
      <w:spacing w:before="100" w:beforeAutospacing="1" w:after="100" w:afterAutospacing="1"/>
      <w:jc w:val="center"/>
    </w:pPr>
    <w:rPr>
      <w:b/>
      <w:bCs w:val="0"/>
      <w:sz w:val="22"/>
      <w:szCs w:val="22"/>
    </w:rPr>
  </w:style>
  <w:style w:type="paragraph" w:customStyle="1" w:styleId="xl35">
    <w:name w:val="xl35"/>
    <w:basedOn w:val="a9"/>
    <w:rsid w:val="00517BA4"/>
    <w:pPr>
      <w:pBdr>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character" w:customStyle="1" w:styleId="103">
    <w:name w:val="Стиль 10 пт"/>
    <w:rsid w:val="00517BA4"/>
    <w:rPr>
      <w:sz w:val="20"/>
      <w:szCs w:val="20"/>
    </w:rPr>
  </w:style>
  <w:style w:type="character" w:customStyle="1" w:styleId="affff4">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9"/>
    <w:rsid w:val="00517BA4"/>
    <w:pPr>
      <w:spacing w:before="75"/>
      <w:ind w:left="30" w:right="30"/>
    </w:pPr>
    <w:rPr>
      <w:rFonts w:ascii="Arial" w:hAnsi="Arial" w:cs="Arial"/>
      <w:color w:val="000000"/>
      <w:sz w:val="17"/>
      <w:szCs w:val="17"/>
    </w:rPr>
  </w:style>
  <w:style w:type="paragraph" w:customStyle="1" w:styleId="affff5">
    <w:name w:val="Закон"/>
    <w:basedOn w:val="a9"/>
    <w:rsid w:val="009548BA"/>
    <w:pPr>
      <w:suppressAutoHyphens/>
      <w:ind w:firstLine="567"/>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6"/>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uiPriority w:val="99"/>
    <w:locked/>
    <w:rsid w:val="00C5370D"/>
    <w:rPr>
      <w:rFonts w:ascii="Arial" w:hAnsi="Arial" w:cs="Arial"/>
      <w:b/>
      <w:bCs/>
      <w:i/>
      <w:iCs/>
      <w:sz w:val="28"/>
      <w:szCs w:val="28"/>
      <w:lang w:val="ru-RU" w:eastAsia="ru-RU" w:bidi="ar-SA"/>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eader3 Знак1"/>
    <w:link w:val="32"/>
    <w:locked/>
    <w:rsid w:val="00C5370D"/>
    <w:rPr>
      <w:rFonts w:ascii="Arial" w:hAnsi="Arial" w:cs="Arial"/>
      <w:b/>
      <w:bCs/>
      <w:sz w:val="26"/>
      <w:szCs w:val="26"/>
      <w:lang w:val="ru-RU" w:eastAsia="ar-SA" w:bidi="ar-SA"/>
    </w:rPr>
  </w:style>
  <w:style w:type="character" w:customStyle="1" w:styleId="104">
    <w:name w:val="Знак Знак10"/>
    <w:rsid w:val="00C5370D"/>
    <w:rPr>
      <w:b/>
      <w:bCs/>
      <w:i/>
      <w:kern w:val="32"/>
      <w:sz w:val="32"/>
      <w:szCs w:val="32"/>
      <w:lang w:val="x-none" w:eastAsia="x-none" w:bidi="ar-SA"/>
    </w:rPr>
  </w:style>
  <w:style w:type="character" w:customStyle="1" w:styleId="52">
    <w:name w:val="Заголовок 5 Знак"/>
    <w:aliases w:val="Header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1">
    <w:name w:val="Текст примечания Знак"/>
    <w:aliases w:val=" Знак4 Знак,Знак4 Знак"/>
    <w:link w:val="afff0"/>
    <w:semiHidden/>
    <w:rsid w:val="00C5370D"/>
    <w:rPr>
      <w:lang w:val="ru-RU" w:eastAsia="ru-RU" w:bidi="ar-SA"/>
    </w:rPr>
  </w:style>
  <w:style w:type="paragraph" w:styleId="affff6">
    <w:name w:val="Document Map"/>
    <w:basedOn w:val="a9"/>
    <w:link w:val="affff7"/>
    <w:semiHidden/>
    <w:rsid w:val="00C5370D"/>
    <w:pPr>
      <w:shd w:val="clear" w:color="auto" w:fill="000080"/>
      <w:ind w:firstLine="709"/>
    </w:pPr>
    <w:rPr>
      <w:rFonts w:ascii="Tahoma" w:hAnsi="Tahoma"/>
      <w:szCs w:val="24"/>
      <w:lang w:val="x-none" w:eastAsia="x-none"/>
    </w:rPr>
  </w:style>
  <w:style w:type="paragraph" w:styleId="affff8">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9"/>
    <w:next w:val="a9"/>
    <w:link w:val="affff9"/>
    <w:qFormat/>
    <w:rsid w:val="00C5370D"/>
    <w:pPr>
      <w:ind w:firstLine="709"/>
    </w:pPr>
    <w:rPr>
      <w:b/>
      <w:bCs w:val="0"/>
      <w:szCs w:val="24"/>
      <w:lang w:val="x-none" w:eastAsia="x-none"/>
    </w:rPr>
  </w:style>
  <w:style w:type="paragraph" w:styleId="affffa">
    <w:name w:val="Revision"/>
    <w:hidden/>
    <w:uiPriority w:val="99"/>
    <w:semiHidden/>
    <w:rsid w:val="00C5370D"/>
  </w:style>
  <w:style w:type="paragraph" w:styleId="affffb">
    <w:name w:val="List"/>
    <w:basedOn w:val="a9"/>
    <w:rsid w:val="00C5370D"/>
    <w:pPr>
      <w:ind w:left="283" w:hanging="283"/>
    </w:pPr>
    <w:rPr>
      <w:rFonts w:eastAsia="Calibri"/>
      <w:szCs w:val="24"/>
    </w:rPr>
  </w:style>
  <w:style w:type="character" w:customStyle="1" w:styleId="1e">
    <w:name w:val="Основной текст с отступом Знак1"/>
    <w:link w:val="afe"/>
    <w:locked/>
    <w:rsid w:val="00714829"/>
    <w:rPr>
      <w:lang w:val="ru-RU" w:eastAsia="ru-RU" w:bidi="ar-SA"/>
    </w:rPr>
  </w:style>
  <w:style w:type="paragraph" w:customStyle="1" w:styleId="1fa">
    <w:name w:val="Абзац списка1"/>
    <w:basedOn w:val="a9"/>
    <w:link w:val="ListParagraphChar"/>
    <w:uiPriority w:val="99"/>
    <w:rsid w:val="00714829"/>
    <w:pPr>
      <w:ind w:left="720"/>
    </w:pPr>
  </w:style>
  <w:style w:type="character" w:customStyle="1" w:styleId="ListParagraphChar">
    <w:name w:val="List Paragraph Char"/>
    <w:link w:val="1fa"/>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9"/>
    <w:rsid w:val="004F1E8C"/>
    <w:pPr>
      <w:numPr>
        <w:ilvl w:val="0"/>
        <w:numId w:val="11"/>
      </w:numPr>
    </w:pPr>
  </w:style>
  <w:style w:type="paragraph" w:customStyle="1" w:styleId="3100">
    <w:name w:val="Основной текст с отступом 310"/>
    <w:basedOn w:val="a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c">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b">
    <w:name w:val="Нижний колонтитул Знак1"/>
    <w:aliases w:val="Нижний колонтитул Знак Знак2"/>
    <w:link w:val="afa"/>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d">
    <w:name w:val="Обычный без первой строки Знак"/>
    <w:basedOn w:val="a9"/>
    <w:next w:val="a9"/>
    <w:link w:val="affffe"/>
    <w:rsid w:val="00B86ED7"/>
    <w:pPr>
      <w:spacing w:before="60"/>
    </w:pPr>
    <w:rPr>
      <w:snapToGrid w:val="0"/>
      <w:color w:val="000000"/>
      <w:sz w:val="28"/>
      <w:szCs w:val="28"/>
      <w:lang w:val="x-none" w:eastAsia="x-none"/>
    </w:rPr>
  </w:style>
  <w:style w:type="character" w:customStyle="1" w:styleId="affffe">
    <w:name w:val="Обычный без первой строки Знак Знак"/>
    <w:link w:val="affffd"/>
    <w:rsid w:val="00B86ED7"/>
    <w:rPr>
      <w:snapToGrid w:val="0"/>
      <w:color w:val="000000"/>
      <w:sz w:val="28"/>
      <w:szCs w:val="28"/>
      <w:lang w:val="x-none" w:eastAsia="x-none" w:bidi="ar-SA"/>
    </w:rPr>
  </w:style>
  <w:style w:type="paragraph" w:customStyle="1" w:styleId="afffff">
    <w:name w:val="бычный"/>
    <w:rsid w:val="00B86ED7"/>
    <w:pPr>
      <w:widowControl w:val="0"/>
    </w:pPr>
    <w:rPr>
      <w:rFonts w:ascii="TimesET" w:eastAsia="Calibri" w:hAnsi="TimesET"/>
      <w:sz w:val="24"/>
    </w:rPr>
  </w:style>
  <w:style w:type="paragraph" w:customStyle="1" w:styleId="Char">
    <w:name w:val="Char"/>
    <w:basedOn w:val="a9"/>
    <w:autoRedefine/>
    <w:rsid w:val="00E410CC"/>
    <w:pPr>
      <w:spacing w:after="160" w:line="240" w:lineRule="exact"/>
    </w:pPr>
    <w:rPr>
      <w:sz w:val="28"/>
      <w:lang w:val="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b">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f">
    <w:name w:val="Знак Знак3"/>
    <w:locked/>
    <w:rsid w:val="002F24A7"/>
    <w:rPr>
      <w:lang w:val="ru-RU" w:eastAsia="ru-RU" w:bidi="ar-SA"/>
    </w:rPr>
  </w:style>
  <w:style w:type="paragraph" w:customStyle="1" w:styleId="Char0">
    <w:name w:val="Char0"/>
    <w:basedOn w:val="a9"/>
    <w:autoRedefine/>
    <w:rsid w:val="002F24A7"/>
    <w:pPr>
      <w:spacing w:after="160" w:line="240" w:lineRule="exact"/>
    </w:pPr>
    <w:rPr>
      <w:sz w:val="28"/>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02">
    <w:name w:val="Знак Знак Знак Знак0"/>
    <w:basedOn w:val="a9"/>
    <w:rsid w:val="00272705"/>
    <w:pPr>
      <w:spacing w:after="160" w:line="240" w:lineRule="exact"/>
    </w:pPr>
    <w:rPr>
      <w:szCs w:val="24"/>
      <w:lang w:val="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9"/>
    <w:rsid w:val="00F1545C"/>
    <w:pPr>
      <w:spacing w:before="100" w:beforeAutospacing="1" w:after="100" w:afterAutospacing="1"/>
    </w:pPr>
    <w:rPr>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c">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a"/>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d">
    <w:name w:val="Основной шрифт абзаца1"/>
    <w:rsid w:val="008B4B01"/>
  </w:style>
  <w:style w:type="character" w:customStyle="1" w:styleId="afffff0">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e">
    <w:name w:val="Заголовок1"/>
    <w:basedOn w:val="a9"/>
    <w:next w:val="ad"/>
    <w:rsid w:val="008B4B01"/>
    <w:pPr>
      <w:widowControl w:val="0"/>
      <w:suppressAutoHyphens/>
      <w:jc w:val="center"/>
    </w:pPr>
    <w:rPr>
      <w:sz w:val="28"/>
      <w:lang w:eastAsia="ar-SA"/>
    </w:rPr>
  </w:style>
  <w:style w:type="paragraph" w:customStyle="1" w:styleId="1ff">
    <w:name w:val="Название1"/>
    <w:basedOn w:val="a9"/>
    <w:rsid w:val="008B4B01"/>
    <w:pPr>
      <w:suppressLineNumbers/>
      <w:suppressAutoHyphens/>
      <w:spacing w:before="120" w:after="120"/>
    </w:pPr>
    <w:rPr>
      <w:rFonts w:cs="FreeSans"/>
      <w:i/>
      <w:iCs/>
      <w:szCs w:val="24"/>
      <w:lang w:eastAsia="ar-SA"/>
    </w:rPr>
  </w:style>
  <w:style w:type="paragraph" w:customStyle="1" w:styleId="1ff0">
    <w:name w:val="Указатель1"/>
    <w:basedOn w:val="a9"/>
    <w:rsid w:val="008B4B01"/>
    <w:pPr>
      <w:suppressLineNumbers/>
      <w:suppressAutoHyphens/>
    </w:pPr>
    <w:rPr>
      <w:rFonts w:cs="FreeSans"/>
      <w:lang w:eastAsia="ar-SA"/>
    </w:rPr>
  </w:style>
  <w:style w:type="paragraph" w:customStyle="1" w:styleId="3f0">
    <w:name w:val="Знак3"/>
    <w:basedOn w:val="a9"/>
    <w:rsid w:val="008B4B01"/>
    <w:pPr>
      <w:suppressAutoHyphens/>
      <w:spacing w:after="160" w:line="240" w:lineRule="exact"/>
    </w:pPr>
    <w:rPr>
      <w:lang w:val="en-US" w:eastAsia="ar-SA"/>
    </w:rPr>
  </w:style>
  <w:style w:type="paragraph" w:customStyle="1" w:styleId="222">
    <w:name w:val="Основной текст с отступом 22"/>
    <w:basedOn w:val="a9"/>
    <w:rsid w:val="008B4B01"/>
    <w:pPr>
      <w:suppressAutoHyphens/>
      <w:spacing w:after="120" w:line="480" w:lineRule="auto"/>
      <w:ind w:left="283"/>
    </w:pPr>
    <w:rPr>
      <w:lang w:eastAsia="ar-SA"/>
    </w:rPr>
  </w:style>
  <w:style w:type="paragraph" w:customStyle="1" w:styleId="2200">
    <w:name w:val="Основной текст 220"/>
    <w:basedOn w:val="a9"/>
    <w:rsid w:val="008B4B01"/>
    <w:pPr>
      <w:suppressAutoHyphens/>
      <w:spacing w:after="120" w:line="480" w:lineRule="auto"/>
    </w:pPr>
    <w:rPr>
      <w:szCs w:val="24"/>
      <w:lang w:eastAsia="ar-SA"/>
    </w:rPr>
  </w:style>
  <w:style w:type="paragraph" w:customStyle="1" w:styleId="215">
    <w:name w:val="Список 21"/>
    <w:basedOn w:val="a9"/>
    <w:rsid w:val="008B4B01"/>
    <w:pPr>
      <w:suppressAutoHyphens/>
      <w:ind w:left="566" w:hanging="283"/>
    </w:pPr>
    <w:rPr>
      <w:lang w:eastAsia="ar-SA"/>
    </w:rPr>
  </w:style>
  <w:style w:type="paragraph" w:customStyle="1" w:styleId="2f9">
    <w:name w:val="Знак Знак Знак2 Знак Знак Знак Знак"/>
    <w:basedOn w:val="a9"/>
    <w:rsid w:val="008B4B01"/>
    <w:pPr>
      <w:suppressAutoHyphens/>
      <w:spacing w:after="160" w:line="240" w:lineRule="exact"/>
    </w:pPr>
    <w:rPr>
      <w:lang w:val="en-US" w:eastAsia="ar-SA"/>
    </w:rPr>
  </w:style>
  <w:style w:type="paragraph" w:styleId="afffff1">
    <w:name w:val="No Spacing"/>
    <w:uiPriority w:val="1"/>
    <w:qFormat/>
    <w:rsid w:val="008B4B01"/>
    <w:pPr>
      <w:suppressAutoHyphens/>
    </w:pPr>
    <w:rPr>
      <w:lang w:eastAsia="ar-SA"/>
    </w:rPr>
  </w:style>
  <w:style w:type="paragraph" w:customStyle="1" w:styleId="2100">
    <w:name w:val="Основной текст с отступом 210"/>
    <w:basedOn w:val="a9"/>
    <w:rsid w:val="008B4B01"/>
    <w:pPr>
      <w:tabs>
        <w:tab w:val="left" w:pos="360"/>
        <w:tab w:val="left" w:pos="1080"/>
      </w:tabs>
      <w:suppressAutoHyphens/>
      <w:ind w:firstLine="540"/>
    </w:pPr>
    <w:rPr>
      <w:szCs w:val="24"/>
      <w:lang w:eastAsia="ar-SA"/>
    </w:rPr>
  </w:style>
  <w:style w:type="paragraph" w:customStyle="1" w:styleId="732">
    <w:name w:val="7.32 Абзац"/>
    <w:basedOn w:val="a9"/>
    <w:rsid w:val="008B4B01"/>
    <w:pPr>
      <w:suppressAutoHyphens/>
      <w:spacing w:before="60"/>
      <w:ind w:firstLine="709"/>
    </w:pPr>
    <w:rPr>
      <w:lang w:val="en-US" w:bidi="en-US"/>
    </w:rPr>
  </w:style>
  <w:style w:type="paragraph" w:customStyle="1" w:styleId="afffff2">
    <w:name w:val="Заголовок таблицы"/>
    <w:basedOn w:val="af6"/>
    <w:rsid w:val="008B4B01"/>
    <w:pPr>
      <w:jc w:val="center"/>
    </w:pPr>
    <w:rPr>
      <w:rFonts w:cs="Arial"/>
      <w:b/>
      <w:bCs w:val="0"/>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00">
    <w:name w:val="Заголовок 110"/>
    <w:basedOn w:val="101"/>
    <w:next w:val="101"/>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a">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3">
    <w:name w:val="Знак Знак Знак Знак Знак Знак Знак Знак Знак Знак Знак Знак Знак"/>
    <w:basedOn w:val="a9"/>
    <w:rsid w:val="005B3751"/>
    <w:pPr>
      <w:spacing w:after="160" w:line="240" w:lineRule="exact"/>
    </w:pPr>
    <w:rPr>
      <w:lang w:val="en-US"/>
    </w:rPr>
  </w:style>
  <w:style w:type="paragraph" w:customStyle="1" w:styleId="Style1">
    <w:name w:val="Style1"/>
    <w:basedOn w:val="a9"/>
    <w:rsid w:val="00256AE7"/>
    <w:pPr>
      <w:widowControl w:val="0"/>
      <w:autoSpaceDE w:val="0"/>
      <w:autoSpaceDN w:val="0"/>
      <w:adjustRightInd w:val="0"/>
    </w:pPr>
    <w:rPr>
      <w:szCs w:val="24"/>
    </w:rPr>
  </w:style>
  <w:style w:type="paragraph" w:customStyle="1" w:styleId="Style3">
    <w:name w:val="Style3"/>
    <w:basedOn w:val="a9"/>
    <w:rsid w:val="00256AE7"/>
    <w:pPr>
      <w:widowControl w:val="0"/>
      <w:autoSpaceDE w:val="0"/>
      <w:autoSpaceDN w:val="0"/>
      <w:adjustRightInd w:val="0"/>
    </w:pPr>
    <w:rPr>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e"/>
    <w:rsid w:val="00256AE7"/>
    <w:pPr>
      <w:ind w:left="0"/>
    </w:pPr>
    <w:rPr>
      <w:rFonts w:ascii="Arial" w:hAnsi="Arial"/>
    </w:rPr>
  </w:style>
  <w:style w:type="paragraph" w:customStyle="1" w:styleId="Arial0">
    <w:name w:val="Стиль Основной текст с отступом + Arial"/>
    <w:basedOn w:val="afe"/>
    <w:link w:val="Arial1"/>
    <w:rsid w:val="00256AE7"/>
    <w:pPr>
      <w:ind w:left="0"/>
    </w:pPr>
    <w:rPr>
      <w:rFonts w:ascii="Arial" w:hAnsi="Arial"/>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9"/>
    <w:rsid w:val="00256AE7"/>
    <w:pPr>
      <w:widowControl w:val="0"/>
      <w:autoSpaceDE w:val="0"/>
      <w:autoSpaceDN w:val="0"/>
      <w:adjustRightInd w:val="0"/>
    </w:pPr>
    <w:rPr>
      <w:szCs w:val="24"/>
    </w:rPr>
  </w:style>
  <w:style w:type="paragraph" w:customStyle="1" w:styleId="13">
    <w:name w:val="обычный1"/>
    <w:basedOn w:val="a9"/>
    <w:rsid w:val="00256AE7"/>
    <w:pPr>
      <w:numPr>
        <w:ilvl w:val="0"/>
        <w:numId w:val="12"/>
      </w:numPr>
      <w:spacing w:line="360" w:lineRule="auto"/>
    </w:pPr>
    <w:rPr>
      <w:rFonts w:eastAsia="Calibri"/>
      <w:color w:val="222222"/>
      <w:sz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7">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a"/>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3">
    <w:name w:val="Знак3 Знак Знак1"/>
    <w:locked/>
    <w:rsid w:val="000C2D6F"/>
    <w:rPr>
      <w:lang w:val="ru-RU" w:eastAsia="ru-RU" w:bidi="ar-SA"/>
    </w:rPr>
  </w:style>
  <w:style w:type="character" w:customStyle="1" w:styleId="2fb">
    <w:name w:val="Нижний колонтитул Знак Знак Знак2"/>
    <w:rsid w:val="000C2D6F"/>
    <w:rPr>
      <w:lang w:val="ru-RU" w:eastAsia="ru-RU" w:bidi="ar-SA"/>
    </w:rPr>
  </w:style>
  <w:style w:type="paragraph" w:customStyle="1" w:styleId="200">
    <w:name w:val="Обычный20"/>
    <w:basedOn w:val="a9"/>
    <w:rsid w:val="000C2D6F"/>
    <w:pPr>
      <w:spacing w:after="75"/>
      <w:ind w:firstLine="284"/>
    </w:pPr>
    <w:rPr>
      <w:szCs w:val="24"/>
    </w:rPr>
  </w:style>
  <w:style w:type="paragraph" w:customStyle="1" w:styleId="03">
    <w:name w:val="Знак Знак Знак Знак Знак Знак Знак0"/>
    <w:basedOn w:val="a9"/>
    <w:rsid w:val="000C2D6F"/>
    <w:pPr>
      <w:widowControl w:val="0"/>
      <w:adjustRightInd w:val="0"/>
      <w:spacing w:after="160" w:line="240" w:lineRule="exact"/>
      <w:jc w:val="right"/>
    </w:pPr>
    <w:rPr>
      <w:lang w:val="en-GB"/>
    </w:rPr>
  </w:style>
  <w:style w:type="paragraph" w:customStyle="1" w:styleId="04">
    <w:name w:val="Знак Знак Знак Знак Знак Знак Знак Знак Знак Знак Знак Знак Знак Знак Знак Знак Знак Знак Знак0"/>
    <w:basedOn w:val="a9"/>
    <w:autoRedefine/>
    <w:rsid w:val="000C2D6F"/>
    <w:pPr>
      <w:spacing w:after="160" w:line="240" w:lineRule="exact"/>
    </w:pPr>
    <w:rPr>
      <w:sz w:val="28"/>
      <w:lang w:val="en-US"/>
    </w:rPr>
  </w:style>
  <w:style w:type="paragraph" w:customStyle="1" w:styleId="05">
    <w:name w:val="Знак Знак Знак Знак Знак Знак Знак Знак Знак Знак Знак Знак Знак Знак Знак0"/>
    <w:basedOn w:val="a9"/>
    <w:rsid w:val="000C2D6F"/>
    <w:pPr>
      <w:spacing w:after="160" w:line="240" w:lineRule="exact"/>
    </w:pPr>
    <w:rPr>
      <w:lang w:val="en-US"/>
    </w:rPr>
  </w:style>
  <w:style w:type="table" w:styleId="afffff4">
    <w:name w:val="Table Theme"/>
    <w:basedOn w:val="ab"/>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9"/>
    <w:rsid w:val="000C2D6F"/>
    <w:pPr>
      <w:suppressAutoHyphens/>
      <w:spacing w:before="280" w:after="280"/>
    </w:pPr>
    <w:rPr>
      <w:szCs w:val="24"/>
      <w:lang w:eastAsia="ar-SA"/>
    </w:rPr>
  </w:style>
  <w:style w:type="paragraph" w:customStyle="1" w:styleId="1ff1">
    <w:name w:val="Список1"/>
    <w:basedOn w:val="a9"/>
    <w:rsid w:val="000C2D6F"/>
    <w:pPr>
      <w:suppressAutoHyphens/>
      <w:spacing w:line="360" w:lineRule="auto"/>
      <w:ind w:left="360" w:hanging="360"/>
    </w:pPr>
    <w:rPr>
      <w:lang w:eastAsia="ar-SA"/>
    </w:rPr>
  </w:style>
  <w:style w:type="character" w:customStyle="1" w:styleId="afffff5">
    <w:name w:val="Гипертекстовая ссылка"/>
    <w:rsid w:val="000C2D6F"/>
    <w:rPr>
      <w:color w:val="008000"/>
    </w:rPr>
  </w:style>
  <w:style w:type="paragraph" w:customStyle="1" w:styleId="2101">
    <w:name w:val="Заголовок 210"/>
    <w:basedOn w:val="101"/>
    <w:next w:val="101"/>
    <w:rsid w:val="000C2D6F"/>
    <w:pPr>
      <w:keepNext/>
      <w:keepLines/>
      <w:spacing w:before="360" w:after="60"/>
      <w:ind w:left="567" w:hanging="567"/>
    </w:pPr>
    <w:rPr>
      <w:rFonts w:ascii="Times New Roman" w:hAnsi="Times New Roman"/>
      <w:b/>
      <w:snapToGrid w:val="0"/>
      <w:sz w:val="22"/>
      <w:szCs w:val="20"/>
    </w:rPr>
  </w:style>
  <w:style w:type="paragraph" w:customStyle="1" w:styleId="1ff2">
    <w:name w:val="Знак Знак Знак Знак1"/>
    <w:basedOn w:val="a9"/>
    <w:rsid w:val="000C2D6F"/>
    <w:pPr>
      <w:spacing w:after="160" w:line="240" w:lineRule="exact"/>
    </w:pPr>
    <w:rPr>
      <w:lang w:val="en-US"/>
    </w:rPr>
  </w:style>
  <w:style w:type="character" w:customStyle="1" w:styleId="3f1">
    <w:name w:val="Стиль3 Знак Знак Знак Знак Знак"/>
    <w:rsid w:val="000C2D6F"/>
    <w:rPr>
      <w:sz w:val="24"/>
      <w:lang w:val="ru-RU" w:eastAsia="ru-RU" w:bidi="ar-SA"/>
    </w:rPr>
  </w:style>
  <w:style w:type="paragraph" w:customStyle="1" w:styleId="201">
    <w:name w:val="Знак Знак Знак2 Знак0"/>
    <w:basedOn w:val="a9"/>
    <w:rsid w:val="000C2D6F"/>
    <w:pPr>
      <w:spacing w:after="160" w:line="240" w:lineRule="exact"/>
    </w:pPr>
    <w:rPr>
      <w:lang w:val="en-US"/>
    </w:rPr>
  </w:style>
  <w:style w:type="paragraph" w:customStyle="1" w:styleId="afffff6">
    <w:name w:val="Знак Знак Знак Знак Знак Знак Знак Знак Знак Знак Знак Знак"/>
    <w:basedOn w:val="a9"/>
    <w:rsid w:val="000C2D6F"/>
    <w:pPr>
      <w:spacing w:after="160" w:line="240" w:lineRule="exact"/>
    </w:pPr>
    <w:rPr>
      <w:lang w:val="en-US"/>
    </w:rPr>
  </w:style>
  <w:style w:type="paragraph" w:customStyle="1" w:styleId="afffff7">
    <w:name w:val="Знак Знак Знак Знак Знак Знак"/>
    <w:basedOn w:val="a9"/>
    <w:rsid w:val="000C2D6F"/>
    <w:pPr>
      <w:spacing w:after="160" w:line="240" w:lineRule="exact"/>
    </w:pPr>
    <w:rPr>
      <w:lang w:val="en-US"/>
    </w:rPr>
  </w:style>
  <w:style w:type="paragraph" w:customStyle="1" w:styleId="2fc">
    <w:name w:val="Знак Знак Знак2 Знак Знак Знак Знак Знак Знак"/>
    <w:basedOn w:val="a9"/>
    <w:rsid w:val="000C2D6F"/>
    <w:pPr>
      <w:spacing w:after="160" w:line="240" w:lineRule="exact"/>
    </w:pPr>
    <w:rPr>
      <w:lang w:val="en-US"/>
    </w:rPr>
  </w:style>
  <w:style w:type="paragraph" w:customStyle="1" w:styleId="2fd">
    <w:name w:val="Знак Знак Знак Знак Знак Знак Знак Знак Знак2 Знак Знак Знак Знак Знак Знак"/>
    <w:basedOn w:val="a9"/>
    <w:rsid w:val="000C2D6F"/>
    <w:pPr>
      <w:spacing w:after="160" w:line="240" w:lineRule="exact"/>
    </w:pPr>
    <w:rPr>
      <w:lang w:val="en-US"/>
    </w:rPr>
  </w:style>
  <w:style w:type="paragraph" w:customStyle="1" w:styleId="1ff3">
    <w:name w:val="çàãîëîâîê 1"/>
    <w:basedOn w:val="a9"/>
    <w:next w:val="a9"/>
    <w:rsid w:val="000C2D6F"/>
    <w:pPr>
      <w:keepNext/>
      <w:snapToGrid w:val="0"/>
      <w:jc w:val="center"/>
    </w:pPr>
    <w:rPr>
      <w:b/>
      <w:sz w:val="26"/>
    </w:rPr>
  </w:style>
  <w:style w:type="paragraph" w:customStyle="1" w:styleId="1ff4">
    <w:name w:val="заголовок 1"/>
    <w:basedOn w:val="a9"/>
    <w:next w:val="a9"/>
    <w:rsid w:val="000C2D6F"/>
    <w:pPr>
      <w:keepNext/>
      <w:snapToGrid w:val="0"/>
      <w:ind w:right="5953" w:firstLine="709"/>
      <w:jc w:val="center"/>
    </w:pPr>
    <w:rPr>
      <w:b/>
      <w:sz w:val="28"/>
    </w:rPr>
  </w:style>
  <w:style w:type="paragraph" w:customStyle="1" w:styleId="1ff5">
    <w:name w:val="Знак1 Знак Знак Знак"/>
    <w:basedOn w:val="a9"/>
    <w:rsid w:val="000C2D6F"/>
    <w:pPr>
      <w:snapToGrid w:val="0"/>
      <w:spacing w:after="160" w:line="240" w:lineRule="exact"/>
    </w:pPr>
    <w:rPr>
      <w:sz w:val="26"/>
      <w:lang w:val="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3">
    <w:name w:val="xl2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36">
    <w:name w:val="xl3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rPr>
  </w:style>
  <w:style w:type="paragraph" w:customStyle="1" w:styleId="xl37">
    <w:name w:val="xl37"/>
    <w:basedOn w:val="a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val="0"/>
      <w:color w:val="000000"/>
      <w:szCs w:val="24"/>
    </w:rPr>
  </w:style>
  <w:style w:type="paragraph" w:customStyle="1" w:styleId="xl38">
    <w:name w:val="xl3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color w:val="000000"/>
      <w:szCs w:val="24"/>
    </w:rPr>
  </w:style>
  <w:style w:type="paragraph" w:customStyle="1" w:styleId="xl39">
    <w:name w:val="xl3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41">
    <w:name w:val="xl4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Cs w:val="24"/>
    </w:rPr>
  </w:style>
  <w:style w:type="paragraph" w:customStyle="1" w:styleId="xl42">
    <w:name w:val="xl4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Cs w:val="24"/>
    </w:rPr>
  </w:style>
  <w:style w:type="paragraph" w:customStyle="1" w:styleId="xl43">
    <w:name w:val="xl4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 w:val="22"/>
      <w:szCs w:val="22"/>
    </w:rPr>
  </w:style>
  <w:style w:type="paragraph" w:customStyle="1" w:styleId="xl44">
    <w:name w:val="xl4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 w:val="22"/>
      <w:szCs w:val="22"/>
    </w:rPr>
  </w:style>
  <w:style w:type="paragraph" w:customStyle="1" w:styleId="xl45">
    <w:name w:val="xl45"/>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 w:val="22"/>
      <w:szCs w:val="22"/>
    </w:rPr>
  </w:style>
  <w:style w:type="paragraph" w:customStyle="1" w:styleId="xl46">
    <w:name w:val="xl4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Cs w:val="24"/>
    </w:rPr>
  </w:style>
  <w:style w:type="paragraph" w:customStyle="1" w:styleId="xl47">
    <w:name w:val="xl4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
    <w:name w:val="xl4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9">
    <w:name w:val="xl4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val="0"/>
      <w:szCs w:val="24"/>
    </w:rPr>
  </w:style>
  <w:style w:type="paragraph" w:customStyle="1" w:styleId="xl50">
    <w:name w:val="xl5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Cs w:val="24"/>
    </w:rPr>
  </w:style>
  <w:style w:type="paragraph" w:customStyle="1" w:styleId="202">
    <w:name w:val="Знак Знак Знак2 Знак Знак Знак Знак0"/>
    <w:basedOn w:val="a9"/>
    <w:rsid w:val="000C2D6F"/>
    <w:pPr>
      <w:spacing w:after="160" w:line="240" w:lineRule="exact"/>
    </w:pPr>
    <w:rPr>
      <w:lang w:val="en-US"/>
    </w:rPr>
  </w:style>
  <w:style w:type="paragraph" w:customStyle="1" w:styleId="afffff8">
    <w:name w:val="Стиль основного текста"/>
    <w:basedOn w:val="a9"/>
    <w:link w:val="afffff9"/>
    <w:rsid w:val="000C2D6F"/>
    <w:pPr>
      <w:spacing w:before="120"/>
      <w:ind w:firstLine="709"/>
    </w:pPr>
    <w:rPr>
      <w:rFonts w:cs="Arial"/>
      <w:b/>
      <w:bCs w:val="0"/>
      <w:szCs w:val="24"/>
    </w:rPr>
  </w:style>
  <w:style w:type="character" w:customStyle="1" w:styleId="afffff9">
    <w:name w:val="Стиль основного текста Знак"/>
    <w:link w:val="afffff8"/>
    <w:rsid w:val="000C2D6F"/>
    <w:rPr>
      <w:rFonts w:cs="Arial"/>
      <w:b/>
      <w:bCs/>
      <w:sz w:val="24"/>
      <w:szCs w:val="24"/>
      <w:lang w:val="ru-RU" w:eastAsia="ru-RU" w:bidi="ar-SA"/>
    </w:rPr>
  </w:style>
  <w:style w:type="paragraph" w:customStyle="1" w:styleId="2fe">
    <w:name w:val="Стиль Заголовок 2 + По ширине Междустр.интервал:  одинарный"/>
    <w:basedOn w:val="24"/>
    <w:autoRedefine/>
    <w:rsid w:val="000C2D6F"/>
    <w:pPr>
      <w:spacing w:after="120" w:line="240" w:lineRule="atLeast"/>
    </w:pPr>
    <w:rPr>
      <w:rFonts w:ascii="Times New Roman" w:hAnsi="Times New Roman" w:cs="Times New Roman"/>
      <w:bCs/>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6">
    <w:name w:val="Знак1 Знак Знак Знак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paragraph" w:customStyle="1" w:styleId="105">
    <w:name w:val="Знак Знак Знак Знак Знак Знак Знак Знак Знак1 Знак0"/>
    <w:basedOn w:val="a9"/>
    <w:rsid w:val="000C2D6F"/>
    <w:pPr>
      <w:spacing w:after="160" w:line="240" w:lineRule="exact"/>
    </w:pPr>
    <w:rPr>
      <w:rFonts w:ascii="Verdana" w:hAnsi="Verdana"/>
      <w:szCs w:val="24"/>
      <w:lang w:val="en-US"/>
    </w:rPr>
  </w:style>
  <w:style w:type="character" w:customStyle="1" w:styleId="3f2">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8">
    <w:name w:val="Знак2 Знак Знак1"/>
    <w:rsid w:val="000C2D6F"/>
    <w:rPr>
      <w:sz w:val="24"/>
      <w:szCs w:val="24"/>
    </w:rPr>
  </w:style>
  <w:style w:type="paragraph" w:styleId="47">
    <w:name w:val="toc 4"/>
    <w:basedOn w:val="a9"/>
    <w:next w:val="a9"/>
    <w:autoRedefine/>
    <w:semiHidden/>
    <w:rsid w:val="000C2D6F"/>
    <w:pPr>
      <w:ind w:left="720"/>
    </w:pPr>
    <w:rPr>
      <w:sz w:val="18"/>
      <w:szCs w:val="18"/>
    </w:rPr>
  </w:style>
  <w:style w:type="paragraph" w:styleId="55">
    <w:name w:val="toc 5"/>
    <w:basedOn w:val="a9"/>
    <w:next w:val="a9"/>
    <w:autoRedefine/>
    <w:semiHidden/>
    <w:rsid w:val="000C2D6F"/>
    <w:pPr>
      <w:ind w:left="960"/>
    </w:pPr>
    <w:rPr>
      <w:sz w:val="18"/>
      <w:szCs w:val="18"/>
    </w:rPr>
  </w:style>
  <w:style w:type="paragraph" w:styleId="61">
    <w:name w:val="toc 6"/>
    <w:basedOn w:val="a9"/>
    <w:next w:val="a9"/>
    <w:autoRedefine/>
    <w:semiHidden/>
    <w:rsid w:val="000C2D6F"/>
    <w:pPr>
      <w:ind w:left="1200"/>
    </w:pPr>
    <w:rPr>
      <w:sz w:val="18"/>
      <w:szCs w:val="18"/>
    </w:rPr>
  </w:style>
  <w:style w:type="paragraph" w:styleId="71">
    <w:name w:val="toc 7"/>
    <w:basedOn w:val="a9"/>
    <w:next w:val="a9"/>
    <w:autoRedefine/>
    <w:semiHidden/>
    <w:rsid w:val="000C2D6F"/>
    <w:pPr>
      <w:ind w:left="1440"/>
    </w:pPr>
    <w:rPr>
      <w:sz w:val="18"/>
      <w:szCs w:val="18"/>
    </w:rPr>
  </w:style>
  <w:style w:type="paragraph" w:styleId="84">
    <w:name w:val="toc 8"/>
    <w:basedOn w:val="a9"/>
    <w:next w:val="a9"/>
    <w:autoRedefine/>
    <w:semiHidden/>
    <w:rsid w:val="000C2D6F"/>
    <w:pPr>
      <w:ind w:left="1680"/>
    </w:pPr>
    <w:rPr>
      <w:sz w:val="18"/>
      <w:szCs w:val="18"/>
    </w:rPr>
  </w:style>
  <w:style w:type="paragraph" w:styleId="92">
    <w:name w:val="toc 9"/>
    <w:basedOn w:val="a9"/>
    <w:next w:val="a9"/>
    <w:autoRedefine/>
    <w:semiHidden/>
    <w:rsid w:val="000C2D6F"/>
    <w:pPr>
      <w:ind w:left="1920"/>
    </w:pPr>
    <w:rPr>
      <w:sz w:val="18"/>
      <w:szCs w:val="18"/>
    </w:rPr>
  </w:style>
  <w:style w:type="paragraph" w:styleId="3f3">
    <w:name w:val="List Bullet 3"/>
    <w:basedOn w:val="a9"/>
    <w:autoRedefine/>
    <w:rsid w:val="000C2D6F"/>
    <w:pPr>
      <w:tabs>
        <w:tab w:val="num" w:pos="926"/>
      </w:tabs>
      <w:ind w:left="926" w:hanging="360"/>
    </w:pPr>
  </w:style>
  <w:style w:type="paragraph" w:styleId="3f4">
    <w:name w:val="List Number 3"/>
    <w:basedOn w:val="a9"/>
    <w:rsid w:val="000C2D6F"/>
    <w:pPr>
      <w:tabs>
        <w:tab w:val="num" w:pos="926"/>
      </w:tabs>
      <w:ind w:left="926" w:hanging="360"/>
    </w:pPr>
  </w:style>
  <w:style w:type="paragraph" w:styleId="48">
    <w:name w:val="List Number 4"/>
    <w:basedOn w:val="a9"/>
    <w:rsid w:val="000C2D6F"/>
    <w:pPr>
      <w:tabs>
        <w:tab w:val="num" w:pos="1209"/>
      </w:tabs>
      <w:ind w:left="1209" w:hanging="360"/>
    </w:pPr>
  </w:style>
  <w:style w:type="paragraph" w:customStyle="1" w:styleId="3f5">
    <w:name w:val="Раздел 3"/>
    <w:basedOn w:val="a9"/>
    <w:semiHidden/>
    <w:rsid w:val="000C2D6F"/>
    <w:pPr>
      <w:tabs>
        <w:tab w:val="num" w:pos="360"/>
      </w:tabs>
      <w:spacing w:before="120" w:after="120"/>
      <w:ind w:left="360" w:hanging="360"/>
      <w:jc w:val="center"/>
    </w:pPr>
    <w:rPr>
      <w:b/>
    </w:rPr>
  </w:style>
  <w:style w:type="paragraph" w:customStyle="1" w:styleId="afffffa">
    <w:name w:val="Условия контракта"/>
    <w:basedOn w:val="a9"/>
    <w:semiHidden/>
    <w:rsid w:val="000C2D6F"/>
    <w:pPr>
      <w:tabs>
        <w:tab w:val="num" w:pos="567"/>
      </w:tabs>
      <w:spacing w:after="120"/>
      <w:ind w:left="567" w:hanging="567"/>
    </w:pPr>
    <w:rPr>
      <w:b/>
    </w:rPr>
  </w:style>
  <w:style w:type="paragraph" w:customStyle="1" w:styleId="Instruction">
    <w:name w:val="Instruction"/>
    <w:basedOn w:val="28"/>
    <w:semiHidden/>
    <w:rsid w:val="000C2D6F"/>
    <w:pPr>
      <w:tabs>
        <w:tab w:val="num" w:pos="360"/>
      </w:tabs>
      <w:spacing w:before="180" w:after="60" w:line="240" w:lineRule="auto"/>
      <w:ind w:left="360" w:hanging="360"/>
    </w:pPr>
    <w:rPr>
      <w:b/>
      <w:szCs w:val="20"/>
    </w:rPr>
  </w:style>
  <w:style w:type="paragraph" w:customStyle="1" w:styleId="2-110">
    <w:name w:val="содержание2-11"/>
    <w:basedOn w:val="a9"/>
    <w:rsid w:val="000C2D6F"/>
    <w:rPr>
      <w:szCs w:val="24"/>
    </w:rPr>
  </w:style>
  <w:style w:type="paragraph" w:customStyle="1" w:styleId="2ff">
    <w:name w:val="Заголовок 2 со списком"/>
    <w:basedOn w:val="24"/>
    <w:next w:val="a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2"/>
    <w:rsid w:val="000C2D6F"/>
    <w:pPr>
      <w:tabs>
        <w:tab w:val="num" w:pos="672"/>
      </w:tabs>
      <w:suppressAutoHyphens w:val="0"/>
      <w:ind w:left="672" w:hanging="432"/>
    </w:pPr>
    <w:rPr>
      <w:rFonts w:cs="Times New Roman"/>
      <w:bCs/>
      <w:sz w:val="24"/>
      <w:szCs w:val="20"/>
      <w:lang w:eastAsia="ru-RU"/>
    </w:rPr>
  </w:style>
  <w:style w:type="character" w:customStyle="1" w:styleId="1ff7">
    <w:name w:val="Нижний колонтитул Знак Знак Знак1"/>
    <w:rsid w:val="000C2D6F"/>
    <w:rPr>
      <w:lang w:val="ru-RU" w:eastAsia="ru-RU" w:bidi="ar-SA"/>
    </w:rPr>
  </w:style>
  <w:style w:type="character" w:customStyle="1" w:styleId="afffffb">
    <w:name w:val="Основной шрифт"/>
    <w:semiHidden/>
    <w:rsid w:val="000C2D6F"/>
  </w:style>
  <w:style w:type="paragraph" w:customStyle="1" w:styleId="afffffc">
    <w:name w:val="текст таблицы"/>
    <w:basedOn w:val="a9"/>
    <w:rsid w:val="000C2D6F"/>
    <w:pPr>
      <w:spacing w:before="120"/>
      <w:ind w:right="-102"/>
    </w:pPr>
    <w:rPr>
      <w:szCs w:val="24"/>
    </w:rPr>
  </w:style>
  <w:style w:type="paragraph" w:customStyle="1" w:styleId="WW-2">
    <w:name w:val="WW-Основной текст с отступом 2"/>
    <w:basedOn w:val="a9"/>
    <w:rsid w:val="000C2D6F"/>
    <w:pPr>
      <w:suppressAutoHyphens/>
      <w:ind w:left="-540"/>
    </w:pPr>
    <w:rPr>
      <w:rFonts w:ascii="Arial" w:hAnsi="Arial" w:cs="Arial"/>
      <w:sz w:val="18"/>
      <w:szCs w:val="18"/>
      <w:lang w:eastAsia="ar-SA"/>
    </w:rPr>
  </w:style>
  <w:style w:type="paragraph" w:customStyle="1" w:styleId="Style2">
    <w:name w:val="Style2"/>
    <w:basedOn w:val="a9"/>
    <w:rsid w:val="000C2D6F"/>
    <w:pPr>
      <w:tabs>
        <w:tab w:val="num" w:pos="720"/>
      </w:tabs>
      <w:spacing w:before="60"/>
      <w:ind w:left="720" w:hanging="720"/>
    </w:pPr>
    <w:rPr>
      <w:rFonts w:ascii="Arial" w:hAnsi="Arial" w:cs="Arial"/>
    </w:rPr>
  </w:style>
  <w:style w:type="paragraph" w:customStyle="1" w:styleId="Simlple">
    <w:name w:val="Simlple"/>
    <w:basedOn w:val="a9"/>
    <w:rsid w:val="000C2D6F"/>
    <w:pPr>
      <w:spacing w:before="60"/>
      <w:ind w:firstLine="284"/>
    </w:pPr>
    <w:rPr>
      <w:rFonts w:ascii="Arial" w:hAnsi="Arial" w:cs="Arial"/>
    </w:rPr>
  </w:style>
  <w:style w:type="paragraph" w:customStyle="1" w:styleId="BodyText">
    <w:name w:val="Body Text Знак"/>
    <w:basedOn w:val="a9"/>
    <w:link w:val="BodyText0"/>
    <w:rsid w:val="000C2D6F"/>
    <w:pPr>
      <w:suppressAutoHyphens/>
    </w:pPr>
  </w:style>
  <w:style w:type="character" w:customStyle="1" w:styleId="BodyText0">
    <w:name w:val="Body Text Знак Знак"/>
    <w:link w:val="BodyText"/>
    <w:rsid w:val="000C2D6F"/>
    <w:rPr>
      <w:sz w:val="24"/>
      <w:lang w:val="ru-RU" w:eastAsia="ru-RU" w:bidi="ar-SA"/>
    </w:rPr>
  </w:style>
  <w:style w:type="paragraph" w:customStyle="1" w:styleId="afffffd">
    <w:name w:val="Пункт"/>
    <w:basedOn w:val="2b"/>
    <w:rsid w:val="000C2D6F"/>
    <w:pPr>
      <w:suppressLineNumbers/>
      <w:tabs>
        <w:tab w:val="clear" w:pos="0"/>
        <w:tab w:val="num" w:pos="576"/>
      </w:tabs>
      <w:ind w:left="576" w:hanging="576"/>
    </w:pPr>
    <w:rPr>
      <w:szCs w:val="24"/>
    </w:rPr>
  </w:style>
  <w:style w:type="paragraph" w:customStyle="1" w:styleId="06">
    <w:name w:val="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afffffe">
    <w:name w:val="Статья"/>
    <w:basedOn w:val="a9"/>
    <w:rsid w:val="000C2D6F"/>
    <w:pPr>
      <w:keepNext/>
      <w:widowControl w:val="0"/>
      <w:suppressLineNumbers/>
      <w:tabs>
        <w:tab w:val="num" w:pos="3132"/>
      </w:tabs>
      <w:suppressAutoHyphens/>
      <w:ind w:left="3132" w:hanging="432"/>
      <w:jc w:val="center"/>
    </w:pPr>
    <w:rPr>
      <w:b/>
      <w:bCs w:val="0"/>
      <w:caps/>
      <w:sz w:val="28"/>
      <w:szCs w:val="28"/>
    </w:rPr>
  </w:style>
  <w:style w:type="paragraph" w:customStyle="1" w:styleId="2ff0">
    <w:name w:val="Знак2 Знак Знак"/>
    <w:basedOn w:val="a9"/>
    <w:rsid w:val="000C2D6F"/>
    <w:pPr>
      <w:spacing w:after="160" w:line="240" w:lineRule="exact"/>
    </w:pPr>
    <w:rPr>
      <w:rFonts w:ascii="Verdana" w:hAnsi="Verdana"/>
      <w:szCs w:val="24"/>
      <w:lang w:val="en-US"/>
    </w:rPr>
  </w:style>
  <w:style w:type="paragraph" w:customStyle="1" w:styleId="1ff8">
    <w:name w:val="Знак1 Знак Знак Знак Знак Знак"/>
    <w:basedOn w:val="a9"/>
    <w:rsid w:val="000C2D6F"/>
    <w:pPr>
      <w:spacing w:after="160" w:line="240" w:lineRule="exact"/>
    </w:pPr>
    <w:rPr>
      <w:rFonts w:ascii="Verdana" w:hAnsi="Verdana"/>
      <w:szCs w:val="24"/>
      <w:lang w:val="en-US"/>
    </w:rPr>
  </w:style>
  <w:style w:type="paragraph" w:customStyle="1" w:styleId="1ff9">
    <w:name w:val="Знак Знак Знак Знак Знак Знак Знак1 Знак Знак"/>
    <w:basedOn w:val="a9"/>
    <w:rsid w:val="000C2D6F"/>
    <w:pPr>
      <w:spacing w:after="160" w:line="240" w:lineRule="exact"/>
    </w:pPr>
    <w:rPr>
      <w:rFonts w:ascii="Verdana" w:hAnsi="Verdana" w:cs="Verdana"/>
      <w:szCs w:val="24"/>
      <w:lang w:val="en-US"/>
    </w:rPr>
  </w:style>
  <w:style w:type="paragraph" w:customStyle="1" w:styleId="Normal00">
    <w:name w:val="Normal 0"/>
    <w:basedOn w:val="a9"/>
    <w:rsid w:val="000C2D6F"/>
    <w:pPr>
      <w:spacing w:line="360" w:lineRule="auto"/>
      <w:jc w:val="center"/>
    </w:pPr>
  </w:style>
  <w:style w:type="paragraph" w:customStyle="1" w:styleId="1ffa">
    <w:name w:val="Основной текст1"/>
    <w:basedOn w:val="a9"/>
    <w:rsid w:val="000C2D6F"/>
    <w:pPr>
      <w:suppressAutoHyphens/>
    </w:pPr>
    <w:rPr>
      <w:color w:val="000000"/>
    </w:rPr>
  </w:style>
  <w:style w:type="paragraph" w:customStyle="1" w:styleId="Normalkeepwithnext">
    <w:name w:val="Normal (keep with next)"/>
    <w:basedOn w:val="a9"/>
    <w:rsid w:val="000C2D6F"/>
    <w:pPr>
      <w:keepNext/>
    </w:pPr>
    <w:rPr>
      <w:rFonts w:ascii="Arial" w:eastAsia="SimSun" w:hAnsi="Arial"/>
      <w:sz w:val="22"/>
      <w:szCs w:val="24"/>
      <w:lang w:val="en-GB" w:eastAsia="zh-CN"/>
    </w:rPr>
  </w:style>
  <w:style w:type="paragraph" w:customStyle="1" w:styleId="NormalSpace">
    <w:name w:val="NormalSpace"/>
    <w:basedOn w:val="a9"/>
    <w:next w:val="a9"/>
    <w:rsid w:val="000C2D6F"/>
    <w:pPr>
      <w:spacing w:before="60"/>
    </w:pPr>
    <w:rPr>
      <w:rFonts w:ascii="Arial" w:eastAsia="SimSun" w:hAnsi="Arial"/>
      <w:sz w:val="22"/>
      <w:szCs w:val="24"/>
      <w:lang w:val="en-GB" w:eastAsia="zh-CN"/>
    </w:rPr>
  </w:style>
  <w:style w:type="table" w:customStyle="1" w:styleId="2ff1">
    <w:name w:val="Сетка таблицы2"/>
    <w:basedOn w:val="ab"/>
    <w:next w:val="afb"/>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07">
    <w:name w:val="Знак Знак Знак Знак 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d">
    <w:name w:val="d"/>
    <w:basedOn w:val="a9"/>
    <w:rsid w:val="000C2D6F"/>
    <w:pPr>
      <w:spacing w:before="100" w:beforeAutospacing="1" w:after="100" w:afterAutospacing="1"/>
      <w:ind w:firstLine="120"/>
    </w:pPr>
    <w:rPr>
      <w:rFonts w:ascii="Arial" w:hAnsi="Arial" w:cs="Arial"/>
    </w:rPr>
  </w:style>
  <w:style w:type="paragraph" w:styleId="affffff">
    <w:name w:val="Normal Indent"/>
    <w:basedOn w:val="a9"/>
    <w:rsid w:val="000C2D6F"/>
    <w:pPr>
      <w:ind w:left="708"/>
    </w:pPr>
    <w:rPr>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9"/>
    <w:next w:val="a9"/>
    <w:rsid w:val="000C2D6F"/>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w:basedOn w:val="a9"/>
    <w:rsid w:val="000C2D6F"/>
    <w:pPr>
      <w:spacing w:after="160" w:line="240" w:lineRule="exact"/>
    </w:pPr>
    <w:rPr>
      <w:rFonts w:ascii="Verdana" w:hAnsi="Verdana"/>
      <w:szCs w:val="24"/>
      <w:lang w:val="en-US"/>
    </w:rPr>
  </w:style>
  <w:style w:type="paragraph" w:customStyle="1" w:styleId="114">
    <w:name w:val="заголовок 11"/>
    <w:basedOn w:val="a9"/>
    <w:next w:val="a9"/>
    <w:rsid w:val="000C2D6F"/>
    <w:pPr>
      <w:keepNext/>
      <w:snapToGrid w:val="0"/>
      <w:jc w:val="center"/>
    </w:pPr>
  </w:style>
  <w:style w:type="paragraph" w:styleId="affffff2">
    <w:name w:val="Subtitle"/>
    <w:basedOn w:val="a9"/>
    <w:link w:val="affffff3"/>
    <w:uiPriority w:val="11"/>
    <w:qFormat/>
    <w:rsid w:val="000C2D6F"/>
    <w:pPr>
      <w:spacing w:line="360" w:lineRule="auto"/>
      <w:ind w:firstLine="709"/>
      <w:jc w:val="center"/>
    </w:pPr>
    <w:rPr>
      <w:i/>
      <w:lang w:val="x-none" w:eastAsia="x-none"/>
    </w:rPr>
  </w:style>
  <w:style w:type="character" w:customStyle="1" w:styleId="300">
    <w:name w:val="Знак3 Знак Знак0"/>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4">
    <w:name w:val="КД_заголовки"/>
    <w:basedOn w:val="16"/>
    <w:rsid w:val="000C2D6F"/>
    <w:pPr>
      <w:autoSpaceDE w:val="0"/>
      <w:autoSpaceDN w:val="0"/>
      <w:ind w:left="360" w:hanging="360"/>
      <w:jc w:val="center"/>
    </w:pPr>
    <w:rPr>
      <w:rFonts w:ascii="Times New Roman" w:hAnsi="Times New Roman" w:cs="Times New Roman"/>
      <w:sz w:val="28"/>
      <w:szCs w:val="28"/>
    </w:rPr>
  </w:style>
  <w:style w:type="character" w:customStyle="1" w:styleId="affffff5">
    <w:name w:val="АД_Наименование главы без нумерации Знак"/>
    <w:link w:val="affffff6"/>
    <w:locked/>
    <w:rsid w:val="000C2D6F"/>
    <w:rPr>
      <w:b/>
      <w:bCs/>
      <w:sz w:val="24"/>
      <w:szCs w:val="24"/>
      <w:lang w:val="ru-RU" w:eastAsia="ru-RU" w:bidi="ar-SA"/>
    </w:rPr>
  </w:style>
  <w:style w:type="paragraph" w:customStyle="1" w:styleId="affffff6">
    <w:name w:val="АД_Наименование главы без нумерации"/>
    <w:basedOn w:val="24"/>
    <w:link w:val="affffff5"/>
    <w:rsid w:val="000C2D6F"/>
    <w:pPr>
      <w:spacing w:before="0" w:after="0"/>
      <w:jc w:val="center"/>
    </w:pPr>
    <w:rPr>
      <w:rFonts w:ascii="Times New Roman" w:hAnsi="Times New Roman" w:cs="Times New Roman"/>
      <w:i w:val="0"/>
      <w:iCs w:val="0"/>
      <w:sz w:val="24"/>
      <w:szCs w:val="24"/>
    </w:rPr>
  </w:style>
  <w:style w:type="character" w:customStyle="1" w:styleId="affffff7">
    <w:name w:val="АД_Основной текст Знак"/>
    <w:link w:val="affffff8"/>
    <w:locked/>
    <w:rsid w:val="000C2D6F"/>
    <w:rPr>
      <w:sz w:val="24"/>
      <w:szCs w:val="24"/>
      <w:lang w:val="ru-RU" w:eastAsia="ru-RU" w:bidi="ar-SA"/>
    </w:rPr>
  </w:style>
  <w:style w:type="paragraph" w:customStyle="1" w:styleId="affffff8">
    <w:name w:val="АД_Основной текст"/>
    <w:basedOn w:val="a9"/>
    <w:link w:val="affffff7"/>
    <w:qFormat/>
    <w:rsid w:val="000C2D6F"/>
    <w:pPr>
      <w:ind w:firstLine="567"/>
    </w:pPr>
    <w:rPr>
      <w:szCs w:val="24"/>
    </w:rPr>
  </w:style>
  <w:style w:type="paragraph" w:styleId="affffff9">
    <w:name w:val="TOC Heading"/>
    <w:basedOn w:val="16"/>
    <w:next w:val="a9"/>
    <w:uiPriority w:val="39"/>
    <w:qFormat/>
    <w:rsid w:val="000C2D6F"/>
    <w:pPr>
      <w:spacing w:before="480" w:after="0" w:line="276" w:lineRule="auto"/>
      <w:ind w:left="360" w:hanging="360"/>
      <w:outlineLvl w:val="9"/>
    </w:pPr>
    <w:rPr>
      <w:rFonts w:ascii="Cambria" w:hAnsi="Cambria" w:cs="Times New Roman"/>
      <w:color w:val="365F91"/>
      <w:kern w:val="0"/>
      <w:sz w:val="28"/>
      <w:szCs w:val="28"/>
    </w:rPr>
  </w:style>
  <w:style w:type="paragraph" w:customStyle="1" w:styleId="106">
    <w:name w:val="Без интервала10"/>
    <w:rsid w:val="000C2D6F"/>
    <w:rPr>
      <w:sz w:val="24"/>
      <w:szCs w:val="24"/>
    </w:rPr>
  </w:style>
  <w:style w:type="paragraph" w:customStyle="1" w:styleId="107">
    <w:name w:val="Абзац списка10"/>
    <w:basedOn w:val="a9"/>
    <w:rsid w:val="000C2D6F"/>
    <w:pPr>
      <w:ind w:left="708"/>
    </w:pPr>
    <w:rPr>
      <w:szCs w:val="24"/>
    </w:rPr>
  </w:style>
  <w:style w:type="paragraph" w:customStyle="1" w:styleId="22">
    <w:name w:val="Заг2"/>
    <w:basedOn w:val="24"/>
    <w:rsid w:val="000C2D6F"/>
    <w:pPr>
      <w:numPr>
        <w:numId w:val="13"/>
      </w:numPr>
      <w:spacing w:after="120"/>
    </w:pPr>
    <w:rPr>
      <w:rFonts w:ascii="Times New Roman" w:hAnsi="Times New Roman" w:cs="Times New Roman"/>
      <w:bCs/>
      <w:i w:val="0"/>
      <w:iCs w:val="0"/>
    </w:rPr>
  </w:style>
  <w:style w:type="paragraph" w:customStyle="1" w:styleId="WW-3">
    <w:name w:val="WW-Основной текст 3"/>
    <w:basedOn w:val="a9"/>
    <w:rsid w:val="000C2D6F"/>
    <w:pPr>
      <w:widowControl w:val="0"/>
      <w:shd w:val="clear" w:color="auto" w:fill="FFFFFF"/>
      <w:suppressAutoHyphens/>
      <w:autoSpaceDE w:val="0"/>
      <w:spacing w:line="360" w:lineRule="exact"/>
    </w:pPr>
    <w:rPr>
      <w:color w:val="000000"/>
      <w:spacing w:val="-4"/>
      <w:sz w:val="25"/>
      <w:szCs w:val="25"/>
      <w:lang w:eastAsia="ar-SA"/>
    </w:rPr>
  </w:style>
  <w:style w:type="paragraph" w:customStyle="1" w:styleId="-1">
    <w:name w:val="СП - Статья 1"/>
    <w:basedOn w:val="ad"/>
    <w:rsid w:val="000C2D6F"/>
    <w:pPr>
      <w:widowControl w:val="0"/>
      <w:tabs>
        <w:tab w:val="num" w:pos="360"/>
      </w:tabs>
      <w:spacing w:before="60" w:after="240"/>
      <w:ind w:left="360" w:hanging="360"/>
    </w:pPr>
    <w:rPr>
      <w:szCs w:val="24"/>
    </w:rPr>
  </w:style>
  <w:style w:type="paragraph" w:customStyle="1" w:styleId="1ffd">
    <w:name w:val="Список 1"/>
    <w:basedOn w:val="ad"/>
    <w:rsid w:val="000C2D6F"/>
    <w:pPr>
      <w:spacing w:before="60" w:after="0" w:line="360" w:lineRule="auto"/>
      <w:ind w:left="1134" w:hanging="283"/>
    </w:pPr>
    <w:rPr>
      <w:sz w:val="22"/>
    </w:rPr>
  </w:style>
  <w:style w:type="paragraph" w:customStyle="1" w:styleId="xl63">
    <w:name w:val="xl6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64">
    <w:name w:val="xl6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65">
    <w:name w:val="xl65"/>
    <w:basedOn w:val="a9"/>
    <w:rsid w:val="000C2D6F"/>
    <w:pPr>
      <w:spacing w:before="100" w:beforeAutospacing="1" w:after="100" w:afterAutospacing="1"/>
      <w:textAlignment w:val="top"/>
    </w:pPr>
  </w:style>
  <w:style w:type="paragraph" w:customStyle="1" w:styleId="xl66">
    <w:name w:val="xl66"/>
    <w:basedOn w:val="a9"/>
    <w:rsid w:val="000C2D6F"/>
    <w:pPr>
      <w:spacing w:before="100" w:beforeAutospacing="1" w:after="100" w:afterAutospacing="1"/>
      <w:textAlignment w:val="top"/>
    </w:pPr>
    <w:rPr>
      <w:b/>
      <w:bCs w:val="0"/>
    </w:rPr>
  </w:style>
  <w:style w:type="paragraph" w:customStyle="1" w:styleId="xl67">
    <w:name w:val="xl6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9"/>
    <w:rsid w:val="000C2D6F"/>
    <w:pPr>
      <w:spacing w:before="100" w:beforeAutospacing="1" w:after="100" w:afterAutospacing="1"/>
      <w:jc w:val="center"/>
      <w:textAlignment w:val="top"/>
    </w:pPr>
  </w:style>
  <w:style w:type="paragraph" w:customStyle="1" w:styleId="xl69">
    <w:name w:val="xl69"/>
    <w:basedOn w:val="a9"/>
    <w:rsid w:val="000C2D6F"/>
    <w:pPr>
      <w:spacing w:before="100" w:beforeAutospacing="1" w:after="100" w:afterAutospacing="1"/>
      <w:textAlignment w:val="top"/>
    </w:pPr>
  </w:style>
  <w:style w:type="paragraph" w:customStyle="1" w:styleId="xl70">
    <w:name w:val="xl70"/>
    <w:basedOn w:val="a9"/>
    <w:rsid w:val="000C2D6F"/>
    <w:pPr>
      <w:spacing w:before="100" w:beforeAutospacing="1" w:after="100" w:afterAutospacing="1"/>
      <w:jc w:val="center"/>
      <w:textAlignment w:val="top"/>
    </w:pPr>
  </w:style>
  <w:style w:type="paragraph" w:customStyle="1" w:styleId="xl71">
    <w:name w:val="xl7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75">
    <w:name w:val="xl75"/>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76">
    <w:name w:val="xl76"/>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i/>
      <w:iCs/>
      <w:color w:val="000000"/>
    </w:rPr>
  </w:style>
  <w:style w:type="paragraph" w:customStyle="1" w:styleId="xl78">
    <w:name w:val="xl78"/>
    <w:basedOn w:val="a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9"/>
    <w:rsid w:val="000C2D6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80">
    <w:name w:val="xl80"/>
    <w:basedOn w:val="a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val="0"/>
      <w:color w:val="000000"/>
      <w:szCs w:val="24"/>
    </w:rPr>
  </w:style>
  <w:style w:type="paragraph" w:customStyle="1" w:styleId="xl81">
    <w:name w:val="xl81"/>
    <w:basedOn w:val="a9"/>
    <w:rsid w:val="000C2D6F"/>
    <w:pPr>
      <w:pBdr>
        <w:left w:val="single" w:sz="8" w:space="0" w:color="auto"/>
        <w:bottom w:val="single" w:sz="8" w:space="0" w:color="auto"/>
        <w:right w:val="single" w:sz="4" w:space="0" w:color="auto"/>
      </w:pBdr>
      <w:spacing w:before="100" w:beforeAutospacing="1" w:after="100" w:afterAutospacing="1"/>
      <w:textAlignment w:val="top"/>
    </w:pPr>
    <w:rPr>
      <w:szCs w:val="24"/>
    </w:rPr>
  </w:style>
  <w:style w:type="paragraph" w:customStyle="1" w:styleId="xl82">
    <w:name w:val="xl82"/>
    <w:basedOn w:val="a9"/>
    <w:rsid w:val="000C2D6F"/>
    <w:pPr>
      <w:pBdr>
        <w:top w:val="single" w:sz="8" w:space="0" w:color="auto"/>
        <w:bottom w:val="single" w:sz="4" w:space="0" w:color="auto"/>
        <w:right w:val="single" w:sz="8" w:space="0" w:color="auto"/>
      </w:pBdr>
      <w:spacing w:before="100" w:beforeAutospacing="1" w:after="100" w:afterAutospacing="1"/>
      <w:textAlignment w:val="top"/>
    </w:pPr>
    <w:rPr>
      <w:szCs w:val="24"/>
    </w:rPr>
  </w:style>
  <w:style w:type="paragraph" w:customStyle="1" w:styleId="xl83">
    <w:name w:val="xl83"/>
    <w:basedOn w:val="a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val="0"/>
      <w:szCs w:val="24"/>
    </w:rPr>
  </w:style>
  <w:style w:type="paragraph" w:customStyle="1" w:styleId="xl84">
    <w:name w:val="xl84"/>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val="0"/>
      <w:szCs w:val="24"/>
    </w:rPr>
  </w:style>
  <w:style w:type="paragraph" w:customStyle="1" w:styleId="xl85">
    <w:name w:val="xl85"/>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89">
    <w:name w:val="xl89"/>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0">
    <w:name w:val="xl9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1">
    <w:name w:val="xl9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9"/>
    <w:rsid w:val="000C2D6F"/>
    <w:pPr>
      <w:pBdr>
        <w:bottom w:val="single" w:sz="4" w:space="0" w:color="auto"/>
      </w:pBdr>
      <w:spacing w:before="100" w:beforeAutospacing="1" w:after="100" w:afterAutospacing="1"/>
      <w:textAlignment w:val="top"/>
    </w:pPr>
  </w:style>
  <w:style w:type="paragraph" w:customStyle="1" w:styleId="xl95">
    <w:name w:val="xl95"/>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val="0"/>
    </w:rPr>
  </w:style>
  <w:style w:type="paragraph" w:customStyle="1" w:styleId="xl96">
    <w:name w:val="xl96"/>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9"/>
    <w:rsid w:val="000C2D6F"/>
    <w:pPr>
      <w:spacing w:before="100" w:beforeAutospacing="1" w:after="100" w:afterAutospacing="1"/>
    </w:pPr>
  </w:style>
  <w:style w:type="paragraph" w:customStyle="1" w:styleId="xl104">
    <w:name w:val="xl104"/>
    <w:basedOn w:val="a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9"/>
    <w:rsid w:val="000C2D6F"/>
    <w:pPr>
      <w:spacing w:before="100" w:beforeAutospacing="1" w:after="100" w:afterAutospacing="1"/>
    </w:pPr>
  </w:style>
  <w:style w:type="character" w:customStyle="1" w:styleId="2ff2">
    <w:name w:val="Заголовок 2 Знак Знак Знак"/>
    <w:rsid w:val="00415500"/>
    <w:rPr>
      <w:b/>
      <w:bCs/>
      <w:sz w:val="24"/>
      <w:szCs w:val="24"/>
      <w:lang w:val="ru-RU" w:eastAsia="ru-RU" w:bidi="ar-SA"/>
    </w:rPr>
  </w:style>
  <w:style w:type="numbering" w:customStyle="1" w:styleId="2ff3">
    <w:name w:val="Нет списка2"/>
    <w:next w:val="ac"/>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5">
    <w:name w:val="Нет списка11"/>
    <w:next w:val="ac"/>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02">
    <w:name w:val="Знак Знак Знак2 Знак Знак Знак Знак10"/>
    <w:basedOn w:val="a9"/>
    <w:rsid w:val="0082490F"/>
    <w:pPr>
      <w:spacing w:after="160" w:line="240" w:lineRule="exact"/>
    </w:pPr>
    <w:rPr>
      <w:lang w:val="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01"/>
    <w:link w:val="12pt"/>
    <w:rsid w:val="0082490F"/>
    <w:pPr>
      <w:widowControl w:val="0"/>
      <w:snapToGrid w:val="0"/>
      <w:ind w:firstLine="567"/>
    </w:pPr>
    <w:rPr>
      <w:rFonts w:ascii="Calibri" w:eastAsia="Calibri" w:hAnsi="Calibri"/>
      <w:snapToGrid w:val="0"/>
      <w:lang w:val="x-none" w:eastAsia="x-none"/>
    </w:rPr>
  </w:style>
  <w:style w:type="paragraph" w:customStyle="1" w:styleId="203">
    <w:name w:val="Знак Знак Знак2 Знак Знак Знак Знак Знак Знак Знак0"/>
    <w:basedOn w:val="a9"/>
    <w:rsid w:val="0082490F"/>
    <w:pPr>
      <w:spacing w:after="160" w:line="240" w:lineRule="exact"/>
    </w:pPr>
    <w:rPr>
      <w:lang w:val="en-US"/>
    </w:rPr>
  </w:style>
  <w:style w:type="paragraph" w:customStyle="1" w:styleId="CharChar0">
    <w:name w:val="Char Char0"/>
    <w:basedOn w:val="a9"/>
    <w:rsid w:val="0082490F"/>
    <w:pPr>
      <w:spacing w:after="160" w:line="240" w:lineRule="exact"/>
    </w:pPr>
    <w:rPr>
      <w:rFonts w:eastAsia="Calibri"/>
      <w:lang w:eastAsia="zh-CN"/>
    </w:rPr>
  </w:style>
  <w:style w:type="paragraph" w:customStyle="1" w:styleId="301">
    <w:name w:val="Знак30"/>
    <w:basedOn w:val="a9"/>
    <w:rsid w:val="0082490F"/>
    <w:pPr>
      <w:suppressAutoHyphens/>
      <w:spacing w:after="160" w:line="240" w:lineRule="exact"/>
    </w:pPr>
    <w:rPr>
      <w:lang w:val="en-US" w:eastAsia="ar-SA"/>
    </w:rPr>
  </w:style>
  <w:style w:type="paragraph" w:customStyle="1" w:styleId="116">
    <w:name w:val="Знак Знак Знак Знак11"/>
    <w:basedOn w:val="a9"/>
    <w:rsid w:val="0082490F"/>
    <w:pPr>
      <w:spacing w:after="160" w:line="240" w:lineRule="exact"/>
    </w:pPr>
    <w:rPr>
      <w:lang w:val="en-US"/>
    </w:rPr>
  </w:style>
  <w:style w:type="character" w:customStyle="1" w:styleId="204">
    <w:name w:val="Знак Знак20"/>
    <w:rsid w:val="0082490F"/>
    <w:rPr>
      <w:sz w:val="22"/>
      <w:szCs w:val="22"/>
      <w:lang w:val="ru-RU" w:eastAsia="ru-RU" w:bidi="ar-SA"/>
    </w:rPr>
  </w:style>
  <w:style w:type="character" w:customStyle="1" w:styleId="1000">
    <w:name w:val="Знак Знак100"/>
    <w:rsid w:val="0082490F"/>
    <w:rPr>
      <w:b/>
      <w:bCs/>
      <w:i/>
      <w:iCs w:val="0"/>
      <w:kern w:val="32"/>
      <w:sz w:val="32"/>
      <w:szCs w:val="32"/>
      <w:lang w:val="x-none" w:eastAsia="x-none" w:bidi="ar-SA"/>
    </w:rPr>
  </w:style>
  <w:style w:type="character" w:customStyle="1" w:styleId="1800">
    <w:name w:val="Знак Знак180"/>
    <w:rsid w:val="0082490F"/>
    <w:rPr>
      <w:b/>
      <w:bCs w:val="0"/>
      <w:kern w:val="28"/>
      <w:sz w:val="36"/>
      <w:lang w:val="ru-RU" w:eastAsia="ru-RU" w:bidi="ar-SA"/>
    </w:rPr>
  </w:style>
  <w:style w:type="character" w:customStyle="1" w:styleId="1500">
    <w:name w:val="Знак Знак150"/>
    <w:rsid w:val="0082490F"/>
    <w:rPr>
      <w:rFonts w:ascii="Arial" w:hAnsi="Arial" w:cs="Arial" w:hint="default"/>
      <w:b/>
      <w:bCs/>
      <w:kern w:val="32"/>
      <w:sz w:val="32"/>
      <w:szCs w:val="32"/>
      <w:lang w:val="ru-RU" w:eastAsia="ru-RU" w:bidi="ar-SA"/>
    </w:rPr>
  </w:style>
  <w:style w:type="character" w:customStyle="1" w:styleId="1400">
    <w:name w:val="Знак Знак140"/>
    <w:locked/>
    <w:rsid w:val="0082490F"/>
    <w:rPr>
      <w:b/>
      <w:bCs/>
      <w:kern w:val="32"/>
      <w:sz w:val="32"/>
      <w:szCs w:val="32"/>
      <w:lang w:val="x-none" w:eastAsia="x-none"/>
    </w:rPr>
  </w:style>
  <w:style w:type="character" w:customStyle="1" w:styleId="2201">
    <w:name w:val="Знак2 Знак Знак20"/>
    <w:rsid w:val="0082490F"/>
    <w:rPr>
      <w:lang w:val="ru-RU" w:eastAsia="ru-RU" w:bidi="ar-SA"/>
    </w:rPr>
  </w:style>
  <w:style w:type="character" w:customStyle="1" w:styleId="3101">
    <w:name w:val="Знак3 Знак Знак10"/>
    <w:locked/>
    <w:rsid w:val="0082490F"/>
    <w:rPr>
      <w:lang w:val="ru-RU" w:eastAsia="ru-RU" w:bidi="ar-SA"/>
    </w:rPr>
  </w:style>
  <w:style w:type="character" w:customStyle="1" w:styleId="af9">
    <w:name w:val="Текст выноски Знак"/>
    <w:link w:val="af8"/>
    <w:uiPriority w:val="99"/>
    <w:semiHidden/>
    <w:rsid w:val="0082490F"/>
    <w:rPr>
      <w:rFonts w:ascii="Tahoma" w:hAnsi="Tahoma" w:cs="Tahoma"/>
      <w:sz w:val="16"/>
      <w:szCs w:val="16"/>
    </w:rPr>
  </w:style>
  <w:style w:type="table" w:customStyle="1" w:styleId="1fff1">
    <w:name w:val="Сетка таблицы1"/>
    <w:basedOn w:val="ab"/>
    <w:next w:val="afb"/>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c"/>
    <w:uiPriority w:val="99"/>
    <w:semiHidden/>
    <w:unhideWhenUsed/>
    <w:rsid w:val="003F76C6"/>
  </w:style>
  <w:style w:type="numbering" w:customStyle="1" w:styleId="125">
    <w:name w:val="Нет списка12"/>
    <w:next w:val="ac"/>
    <w:semiHidden/>
    <w:rsid w:val="003F76C6"/>
  </w:style>
  <w:style w:type="table" w:customStyle="1" w:styleId="3f8">
    <w:name w:val="Сетка таблицы3"/>
    <w:basedOn w:val="ab"/>
    <w:next w:val="afb"/>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9"/>
    <w:rsid w:val="008F0F41"/>
    <w:pPr>
      <w:spacing w:before="100" w:beforeAutospacing="1" w:after="100" w:afterAutospacing="1"/>
    </w:pPr>
    <w:rPr>
      <w:szCs w:val="24"/>
    </w:rPr>
  </w:style>
  <w:style w:type="paragraph" w:customStyle="1" w:styleId="72">
    <w:name w:val="Знак Знак7"/>
    <w:basedOn w:val="a9"/>
    <w:autoRedefine/>
    <w:rsid w:val="008F0F41"/>
    <w:pPr>
      <w:spacing w:after="160" w:line="240" w:lineRule="exact"/>
    </w:pPr>
    <w:rPr>
      <w:sz w:val="28"/>
      <w:lang w:val="en-US"/>
    </w:rPr>
  </w:style>
  <w:style w:type="paragraph" w:customStyle="1" w:styleId="73">
    <w:name w:val="Знак Знак7 Знак Знак"/>
    <w:basedOn w:val="a9"/>
    <w:autoRedefine/>
    <w:rsid w:val="008F0F41"/>
    <w:pPr>
      <w:spacing w:after="160" w:line="240" w:lineRule="exact"/>
    </w:pPr>
    <w:rPr>
      <w:sz w:val="28"/>
      <w:lang w:val="en-US"/>
    </w:rPr>
  </w:style>
  <w:style w:type="paragraph" w:customStyle="1" w:styleId="700">
    <w:name w:val="Знак Знак70"/>
    <w:basedOn w:val="a9"/>
    <w:autoRedefine/>
    <w:rsid w:val="000C7374"/>
    <w:pPr>
      <w:spacing w:after="160" w:line="240" w:lineRule="exact"/>
    </w:pPr>
    <w:rPr>
      <w:sz w:val="28"/>
      <w:lang w:val="en-US"/>
    </w:rPr>
  </w:style>
  <w:style w:type="paragraph" w:customStyle="1" w:styleId="701">
    <w:name w:val="Знак Знак7 Знак Знак0"/>
    <w:basedOn w:val="a9"/>
    <w:autoRedefine/>
    <w:rsid w:val="000C7374"/>
    <w:pPr>
      <w:spacing w:after="160" w:line="240" w:lineRule="exact"/>
    </w:pPr>
    <w:rPr>
      <w:sz w:val="28"/>
      <w:lang w:val="en-US"/>
    </w:rPr>
  </w:style>
  <w:style w:type="paragraph" w:customStyle="1" w:styleId="3f9">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9"/>
    <w:rsid w:val="000C7374"/>
    <w:pPr>
      <w:tabs>
        <w:tab w:val="left" w:pos="7088"/>
      </w:tabs>
      <w:spacing w:line="280" w:lineRule="exact"/>
      <w:ind w:firstLine="851"/>
    </w:pPr>
    <w:rPr>
      <w:snapToGrid w:val="0"/>
      <w:szCs w:val="24"/>
    </w:rPr>
  </w:style>
  <w:style w:type="paragraph" w:customStyle="1" w:styleId="350">
    <w:name w:val="Основной текст с отступом 35"/>
    <w:basedOn w:val="a9"/>
    <w:rsid w:val="000C7374"/>
    <w:pPr>
      <w:tabs>
        <w:tab w:val="left" w:pos="7088"/>
      </w:tabs>
      <w:spacing w:line="280" w:lineRule="exact"/>
      <w:ind w:firstLine="851"/>
    </w:pPr>
    <w:rPr>
      <w:snapToGrid w:val="0"/>
      <w:szCs w:val="24"/>
    </w:rPr>
  </w:style>
  <w:style w:type="character" w:customStyle="1" w:styleId="Header2">
    <w:name w:val="Header2 Знак"/>
    <w:uiPriority w:val="9"/>
    <w:rsid w:val="0018548B"/>
    <w:rPr>
      <w:rFonts w:ascii="Times New Roman" w:eastAsia="Times New Roman" w:hAnsi="Times New Roman"/>
      <w:b/>
      <w:bCs/>
      <w:sz w:val="26"/>
      <w:szCs w:val="26"/>
    </w:rPr>
  </w:style>
  <w:style w:type="character" w:customStyle="1" w:styleId="aff0">
    <w:name w:val="Название Знак"/>
    <w:link w:val="aff"/>
    <w:uiPriority w:val="10"/>
    <w:rsid w:val="0018548B"/>
    <w:rPr>
      <w:sz w:val="28"/>
    </w:rPr>
  </w:style>
  <w:style w:type="character" w:customStyle="1" w:styleId="affffff3">
    <w:name w:val="Подзаголовок Знак"/>
    <w:link w:val="affffff2"/>
    <w:uiPriority w:val="11"/>
    <w:rsid w:val="0018548B"/>
    <w:rPr>
      <w:i/>
      <w:sz w:val="24"/>
    </w:rPr>
  </w:style>
  <w:style w:type="character" w:styleId="affffffb">
    <w:name w:val="Emphasis"/>
    <w:uiPriority w:val="20"/>
    <w:qFormat/>
    <w:rsid w:val="0018548B"/>
    <w:rPr>
      <w:i/>
      <w:iCs/>
    </w:rPr>
  </w:style>
  <w:style w:type="paragraph" w:styleId="2ff4">
    <w:name w:val="Quote"/>
    <w:basedOn w:val="a9"/>
    <w:next w:val="a9"/>
    <w:link w:val="2ff5"/>
    <w:uiPriority w:val="29"/>
    <w:qFormat/>
    <w:rsid w:val="0018548B"/>
    <w:pPr>
      <w:spacing w:line="276" w:lineRule="auto"/>
      <w:ind w:firstLine="709"/>
    </w:pPr>
    <w:rPr>
      <w:rFonts w:ascii="Calibri" w:eastAsia="Calibri" w:hAnsi="Calibri"/>
      <w:i/>
      <w:iCs/>
      <w:color w:val="000000"/>
      <w:lang w:val="x-none" w:eastAsia="x-none"/>
    </w:rPr>
  </w:style>
  <w:style w:type="character" w:customStyle="1" w:styleId="2ff5">
    <w:name w:val="Цитата 2 Знак"/>
    <w:link w:val="2ff4"/>
    <w:uiPriority w:val="29"/>
    <w:rsid w:val="0018548B"/>
    <w:rPr>
      <w:rFonts w:ascii="Calibri" w:eastAsia="Calibri" w:hAnsi="Calibri"/>
      <w:i/>
      <w:iCs/>
      <w:color w:val="000000"/>
      <w:lang w:val="x-none" w:eastAsia="x-none"/>
    </w:rPr>
  </w:style>
  <w:style w:type="paragraph" w:styleId="affffffc">
    <w:name w:val="Intense Quote"/>
    <w:basedOn w:val="a9"/>
    <w:next w:val="a9"/>
    <w:link w:val="affffffd"/>
    <w:uiPriority w:val="30"/>
    <w:qFormat/>
    <w:rsid w:val="0018548B"/>
    <w:pPr>
      <w:pBdr>
        <w:bottom w:val="single" w:sz="4" w:space="4" w:color="4F81BD"/>
      </w:pBdr>
      <w:spacing w:before="200" w:after="280" w:line="276" w:lineRule="auto"/>
      <w:ind w:left="936" w:right="936" w:firstLine="709"/>
    </w:pPr>
    <w:rPr>
      <w:rFonts w:ascii="Calibri" w:eastAsia="Calibri" w:hAnsi="Calibri"/>
      <w:b/>
      <w:bCs w:val="0"/>
      <w:i/>
      <w:iCs/>
      <w:color w:val="4F81BD"/>
      <w:lang w:val="x-none" w:eastAsia="x-none"/>
    </w:rPr>
  </w:style>
  <w:style w:type="character" w:customStyle="1" w:styleId="affffffd">
    <w:name w:val="Выделенная цитата Знак"/>
    <w:link w:val="affffffc"/>
    <w:uiPriority w:val="30"/>
    <w:rsid w:val="0018548B"/>
    <w:rPr>
      <w:rFonts w:ascii="Calibri" w:eastAsia="Calibri" w:hAnsi="Calibri"/>
      <w:b/>
      <w:bCs/>
      <w:i/>
      <w:iCs/>
      <w:color w:val="4F81BD"/>
      <w:lang w:val="x-none" w:eastAsia="x-none"/>
    </w:rPr>
  </w:style>
  <w:style w:type="character" w:styleId="affffffe">
    <w:name w:val="Subtle Emphasis"/>
    <w:uiPriority w:val="19"/>
    <w:qFormat/>
    <w:rsid w:val="0018548B"/>
    <w:rPr>
      <w:i/>
      <w:iCs/>
      <w:color w:val="808080"/>
    </w:rPr>
  </w:style>
  <w:style w:type="character" w:styleId="afffffff">
    <w:name w:val="Intense Emphasis"/>
    <w:uiPriority w:val="21"/>
    <w:qFormat/>
    <w:rsid w:val="0018548B"/>
    <w:rPr>
      <w:b/>
      <w:bCs/>
      <w:i/>
      <w:iCs/>
      <w:color w:val="4F81BD"/>
    </w:rPr>
  </w:style>
  <w:style w:type="character" w:styleId="afffffff0">
    <w:name w:val="Subtle Reference"/>
    <w:uiPriority w:val="31"/>
    <w:qFormat/>
    <w:rsid w:val="0018548B"/>
    <w:rPr>
      <w:smallCaps/>
      <w:color w:val="C0504D"/>
      <w:u w:val="single"/>
    </w:rPr>
  </w:style>
  <w:style w:type="character" w:styleId="afffffff1">
    <w:name w:val="Intense Reference"/>
    <w:uiPriority w:val="32"/>
    <w:qFormat/>
    <w:rsid w:val="0018548B"/>
    <w:rPr>
      <w:b/>
      <w:bCs/>
      <w:smallCaps/>
      <w:color w:val="C0504D"/>
      <w:spacing w:val="5"/>
      <w:u w:val="single"/>
    </w:rPr>
  </w:style>
  <w:style w:type="character" w:styleId="afffffff2">
    <w:name w:val="Book Title"/>
    <w:uiPriority w:val="33"/>
    <w:qFormat/>
    <w:rsid w:val="0018548B"/>
    <w:rPr>
      <w:b/>
      <w:bCs/>
      <w:smallCaps/>
      <w:spacing w:val="5"/>
    </w:rPr>
  </w:style>
  <w:style w:type="paragraph" w:customStyle="1" w:styleId="Heading4notB">
    <w:name w:val="Heading 4 not B"/>
    <w:basedOn w:val="42"/>
    <w:rsid w:val="0018548B"/>
    <w:pPr>
      <w:numPr>
        <w:ilvl w:val="3"/>
      </w:numPr>
      <w:spacing w:before="120" w:after="120" w:line="276" w:lineRule="auto"/>
      <w:ind w:firstLine="544"/>
    </w:pPr>
    <w:rPr>
      <w:rFonts w:cs="Arial"/>
      <w:bCs/>
      <w:i/>
      <w:iCs/>
      <w:sz w:val="24"/>
      <w:szCs w:val="24"/>
      <w:lang w:val="x-none" w:eastAsia="x-none"/>
    </w:rPr>
  </w:style>
  <w:style w:type="paragraph" w:customStyle="1" w:styleId="Heading5notB">
    <w:name w:val="Heading 5 not B"/>
    <w:basedOn w:val="51"/>
    <w:rsid w:val="0018548B"/>
    <w:pPr>
      <w:keepNext/>
      <w:numPr>
        <w:ilvl w:val="4"/>
      </w:numPr>
      <w:spacing w:before="120" w:after="120" w:line="276" w:lineRule="auto"/>
      <w:ind w:firstLine="544"/>
    </w:pPr>
    <w:rPr>
      <w:b w:val="0"/>
      <w:i w:val="0"/>
      <w:kern w:val="28"/>
      <w:sz w:val="24"/>
      <w:szCs w:val="24"/>
      <w:lang w:val="x-none" w:eastAsia="x-none"/>
    </w:rPr>
  </w:style>
  <w:style w:type="paragraph" w:customStyle="1" w:styleId="Title2">
    <w:name w:val="Title_2"/>
    <w:basedOn w:val="24"/>
    <w:next w:val="a9"/>
    <w:link w:val="Title20"/>
    <w:rsid w:val="0018548B"/>
    <w:pPr>
      <w:spacing w:after="120" w:line="276" w:lineRule="auto"/>
      <w:ind w:left="576" w:hanging="576"/>
    </w:pPr>
    <w:rPr>
      <w:rFonts w:ascii="Cambria" w:eastAsia="Calibri" w:hAnsi="Cambria" w:cs="Times New Roman"/>
      <w:bCs/>
      <w:i w:val="0"/>
      <w:iCs w:val="0"/>
      <w:color w:val="4F81BD"/>
      <w:sz w:val="26"/>
      <w:szCs w:val="26"/>
      <w:lang w:val="x-none"/>
    </w:rPr>
  </w:style>
  <w:style w:type="character" w:customStyle="1" w:styleId="Title20">
    <w:name w:val="Title_2 Знак"/>
    <w:link w:val="Title2"/>
    <w:locked/>
    <w:rsid w:val="0018548B"/>
    <w:rPr>
      <w:rFonts w:ascii="Cambria" w:eastAsia="Calibri" w:hAnsi="Cambria"/>
      <w:b/>
      <w:color w:val="4F81BD"/>
      <w:sz w:val="26"/>
      <w:szCs w:val="26"/>
      <w:lang w:val="x-none" w:eastAsia="en-US"/>
    </w:rPr>
  </w:style>
  <w:style w:type="paragraph" w:customStyle="1" w:styleId="Title1">
    <w:name w:val="Title_1"/>
    <w:basedOn w:val="16"/>
    <w:next w:val="Title2"/>
    <w:link w:val="Title10"/>
    <w:rsid w:val="0018548B"/>
    <w:pPr>
      <w:numPr>
        <w:ilvl w:val="0"/>
        <w:numId w:val="14"/>
      </w:numPr>
      <w:spacing w:before="480" w:after="240" w:line="276" w:lineRule="auto"/>
    </w:pPr>
    <w:rPr>
      <w:rFonts w:ascii="Cambria" w:eastAsia="Calibri" w:hAnsi="Cambria" w:cs="Times New Roman"/>
      <w:bCs/>
      <w:color w:val="4F81BD"/>
      <w:kern w:val="0"/>
      <w:sz w:val="28"/>
      <w:szCs w:val="28"/>
      <w:lang w:val="x-none"/>
    </w:rPr>
  </w:style>
  <w:style w:type="character" w:customStyle="1" w:styleId="Title10">
    <w:name w:val="Title_1 Знак"/>
    <w:link w:val="Title1"/>
    <w:locked/>
    <w:rsid w:val="0018548B"/>
    <w:rPr>
      <w:rFonts w:ascii="Cambria" w:eastAsia="Calibri" w:hAnsi="Cambria"/>
      <w:b/>
      <w:bCs/>
      <w:color w:val="4F81BD"/>
      <w:sz w:val="28"/>
      <w:szCs w:val="28"/>
      <w:lang w:val="x-none" w:eastAsia="en-US"/>
    </w:rPr>
  </w:style>
  <w:style w:type="character" w:customStyle="1" w:styleId="offertext">
    <w:name w:val="offer_text"/>
    <w:rsid w:val="0018548B"/>
  </w:style>
  <w:style w:type="paragraph" w:customStyle="1" w:styleId="10">
    <w:name w:val="Список 1 уровень"/>
    <w:basedOn w:val="a9"/>
    <w:link w:val="1fff2"/>
    <w:rsid w:val="0018548B"/>
    <w:pPr>
      <w:numPr>
        <w:ilvl w:val="0"/>
        <w:numId w:val="15"/>
      </w:numPr>
      <w:spacing w:after="120" w:line="276" w:lineRule="auto"/>
    </w:pPr>
    <w:rPr>
      <w:rFonts w:ascii="Arial" w:eastAsia="Calibri" w:hAnsi="Arial"/>
      <w:szCs w:val="21"/>
      <w:lang w:val="x-none"/>
    </w:rPr>
  </w:style>
  <w:style w:type="character" w:customStyle="1" w:styleId="1fff2">
    <w:name w:val="Список 1 уровень Знак"/>
    <w:link w:val="10"/>
    <w:rsid w:val="0018548B"/>
    <w:rPr>
      <w:rFonts w:ascii="Arial" w:eastAsia="Calibri" w:hAnsi="Arial"/>
      <w:bCs/>
      <w:sz w:val="24"/>
      <w:szCs w:val="21"/>
      <w:lang w:val="x-none" w:eastAsia="en-US"/>
    </w:rPr>
  </w:style>
  <w:style w:type="paragraph" w:customStyle="1" w:styleId="Title3">
    <w:name w:val="Title_3"/>
    <w:basedOn w:val="32"/>
    <w:next w:val="a9"/>
    <w:rsid w:val="0018548B"/>
    <w:pPr>
      <w:suppressAutoHyphens w:val="0"/>
      <w:spacing w:before="200" w:after="120" w:line="276" w:lineRule="auto"/>
      <w:ind w:left="720" w:hanging="720"/>
    </w:pPr>
    <w:rPr>
      <w:rFonts w:ascii="Cambria" w:hAnsi="Cambria" w:cs="Times New Roman"/>
      <w:bCs/>
      <w:color w:val="4F81BD"/>
      <w:sz w:val="24"/>
      <w:lang w:val="x-none" w:eastAsia="en-US"/>
    </w:rPr>
  </w:style>
  <w:style w:type="paragraph" w:customStyle="1" w:styleId="1">
    <w:name w:val="Список_1 нумерованный"/>
    <w:basedOn w:val="afff5"/>
    <w:rsid w:val="0018548B"/>
    <w:pPr>
      <w:numPr>
        <w:ilvl w:val="0"/>
        <w:numId w:val="16"/>
      </w:numPr>
      <w:spacing w:after="120" w:line="276" w:lineRule="auto"/>
      <w:ind w:left="284" w:hanging="284"/>
    </w:pPr>
    <w:rPr>
      <w:rFonts w:ascii="Arial" w:eastAsia="Calibri" w:hAnsi="Arial" w:cs="Arial"/>
      <w:szCs w:val="21"/>
      <w:lang w:eastAsia="en-US"/>
    </w:rPr>
  </w:style>
  <w:style w:type="character" w:customStyle="1" w:styleId="afff6">
    <w:name w:val="Текст Знак"/>
    <w:link w:val="afff5"/>
    <w:uiPriority w:val="99"/>
    <w:rsid w:val="0018548B"/>
    <w:rPr>
      <w:rFonts w:ascii="Courier New" w:hAnsi="Courier New" w:cs="Courier New"/>
    </w:rPr>
  </w:style>
  <w:style w:type="paragraph" w:customStyle="1" w:styleId="Listnum">
    <w:name w:val="List_num"/>
    <w:basedOn w:val="a9"/>
    <w:link w:val="Listnum0"/>
    <w:qFormat/>
    <w:rsid w:val="0018548B"/>
    <w:pPr>
      <w:numPr>
        <w:ilvl w:val="0"/>
        <w:numId w:val="19"/>
      </w:numPr>
      <w:spacing w:after="120" w:line="276" w:lineRule="auto"/>
    </w:pPr>
    <w:rPr>
      <w:rFonts w:eastAsia="Calibri"/>
      <w:b/>
      <w:i/>
      <w:szCs w:val="22"/>
      <w:lang w:val="x-none"/>
    </w:rPr>
  </w:style>
  <w:style w:type="paragraph" w:customStyle="1" w:styleId="a7">
    <w:name w:val="Список_тире"/>
    <w:basedOn w:val="a9"/>
    <w:link w:val="afffffff3"/>
    <w:qFormat/>
    <w:rsid w:val="0018548B"/>
    <w:pPr>
      <w:numPr>
        <w:ilvl w:val="0"/>
        <w:numId w:val="18"/>
      </w:numPr>
      <w:spacing w:line="276" w:lineRule="auto"/>
      <w:ind w:left="993" w:hanging="295"/>
      <w:contextualSpacing/>
    </w:pPr>
    <w:rPr>
      <w:rFonts w:eastAsia="Calibri"/>
      <w:szCs w:val="22"/>
      <w:lang w:val="x-none" w:eastAsia="x-none"/>
    </w:rPr>
  </w:style>
  <w:style w:type="character" w:customStyle="1" w:styleId="Listnum0">
    <w:name w:val="List_num Знак"/>
    <w:link w:val="Listnum"/>
    <w:rsid w:val="0018548B"/>
    <w:rPr>
      <w:rFonts w:eastAsia="Calibri"/>
      <w:b/>
      <w:bCs/>
      <w:i/>
      <w:sz w:val="24"/>
      <w:szCs w:val="22"/>
      <w:lang w:val="x-none" w:eastAsia="en-US"/>
    </w:rPr>
  </w:style>
  <w:style w:type="paragraph" w:customStyle="1" w:styleId="afffffff4">
    <w:name w:val="Обычный_Таблица"/>
    <w:basedOn w:val="a9"/>
    <w:link w:val="afffffff5"/>
    <w:qFormat/>
    <w:rsid w:val="0018548B"/>
    <w:pPr>
      <w:shd w:val="clear" w:color="auto" w:fill="FFFFFF"/>
      <w:ind w:left="62" w:firstLine="284"/>
    </w:pPr>
    <w:rPr>
      <w:rFonts w:eastAsia="Calibri"/>
      <w:lang w:val="x-none" w:eastAsia="x-none"/>
    </w:rPr>
  </w:style>
  <w:style w:type="character" w:customStyle="1" w:styleId="2ff6">
    <w:name w:val="Список_2 уровень Знак"/>
    <w:rsid w:val="0018548B"/>
    <w:rPr>
      <w:rFonts w:ascii="Times New Roman" w:hAnsi="Times New Roman"/>
      <w:sz w:val="24"/>
      <w:szCs w:val="22"/>
      <w:lang w:eastAsia="en-US"/>
    </w:rPr>
  </w:style>
  <w:style w:type="paragraph" w:customStyle="1" w:styleId="a1">
    <w:name w:val="Список_точки"/>
    <w:basedOn w:val="a9"/>
    <w:link w:val="afffffff6"/>
    <w:qFormat/>
    <w:rsid w:val="0018548B"/>
    <w:pPr>
      <w:numPr>
        <w:ilvl w:val="0"/>
        <w:numId w:val="20"/>
      </w:numPr>
      <w:spacing w:line="276" w:lineRule="auto"/>
      <w:ind w:left="1797" w:hanging="357"/>
      <w:contextualSpacing/>
    </w:pPr>
    <w:rPr>
      <w:rFonts w:eastAsia="Calibri"/>
      <w:szCs w:val="22"/>
      <w:lang w:val="x-none"/>
    </w:rPr>
  </w:style>
  <w:style w:type="character" w:customStyle="1" w:styleId="afffffff5">
    <w:name w:val="Обычный_Таблица Знак"/>
    <w:link w:val="afffffff4"/>
    <w:rsid w:val="0018548B"/>
    <w:rPr>
      <w:rFonts w:eastAsia="Calibri"/>
      <w:sz w:val="24"/>
      <w:shd w:val="clear" w:color="auto" w:fill="FFFFFF"/>
      <w:lang w:val="x-none" w:eastAsia="x-none"/>
    </w:rPr>
  </w:style>
  <w:style w:type="character" w:customStyle="1" w:styleId="afffffff3">
    <w:name w:val="Список_тире Знак"/>
    <w:link w:val="a7"/>
    <w:rsid w:val="0018548B"/>
    <w:rPr>
      <w:rFonts w:eastAsia="Calibri"/>
      <w:bCs/>
      <w:sz w:val="24"/>
      <w:szCs w:val="22"/>
      <w:lang w:val="x-none" w:eastAsia="x-none"/>
    </w:rPr>
  </w:style>
  <w:style w:type="paragraph" w:customStyle="1" w:styleId="0">
    <w:name w:val="Список_0"/>
    <w:basedOn w:val="a9"/>
    <w:link w:val="08"/>
    <w:qFormat/>
    <w:rsid w:val="0018548B"/>
    <w:pPr>
      <w:numPr>
        <w:ilvl w:val="0"/>
        <w:numId w:val="17"/>
      </w:numPr>
      <w:spacing w:line="276" w:lineRule="auto"/>
      <w:ind w:left="2767" w:hanging="357"/>
      <w:contextualSpacing/>
    </w:pPr>
    <w:rPr>
      <w:rFonts w:eastAsia="Calibri"/>
      <w:szCs w:val="22"/>
      <w:lang w:val="x-none"/>
    </w:rPr>
  </w:style>
  <w:style w:type="character" w:customStyle="1" w:styleId="afffffff6">
    <w:name w:val="Список_точки Знак"/>
    <w:link w:val="a1"/>
    <w:rsid w:val="0018548B"/>
    <w:rPr>
      <w:rFonts w:eastAsia="Calibri"/>
      <w:bCs/>
      <w:sz w:val="24"/>
      <w:szCs w:val="22"/>
      <w:lang w:val="x-none" w:eastAsia="en-US"/>
    </w:rPr>
  </w:style>
  <w:style w:type="paragraph" w:customStyle="1" w:styleId="TextNormal">
    <w:name w:val="Text Normal"/>
    <w:basedOn w:val="a9"/>
    <w:uiPriority w:val="99"/>
    <w:rsid w:val="0018548B"/>
    <w:pPr>
      <w:spacing w:after="120"/>
      <w:ind w:firstLine="567"/>
    </w:pPr>
    <w:rPr>
      <w:rFonts w:ascii="TimesDL" w:hAnsi="TimesDL" w:cs="TimesDL"/>
      <w:sz w:val="22"/>
      <w:szCs w:val="22"/>
      <w:lang w:val="en-GB"/>
    </w:rPr>
  </w:style>
  <w:style w:type="character" w:customStyle="1" w:styleId="08">
    <w:name w:val="Список_0 Знак"/>
    <w:link w:val="0"/>
    <w:rsid w:val="0018548B"/>
    <w:rPr>
      <w:rFonts w:eastAsia="Calibri"/>
      <w:bCs/>
      <w:sz w:val="24"/>
      <w:szCs w:val="22"/>
      <w:lang w:val="x-none" w:eastAsia="en-US"/>
    </w:rPr>
  </w:style>
  <w:style w:type="paragraph" w:customStyle="1" w:styleId="49">
    <w:name w:val="4"/>
    <w:basedOn w:val="a9"/>
    <w:autoRedefine/>
    <w:rsid w:val="0018548B"/>
    <w:pPr>
      <w:spacing w:after="160" w:line="240" w:lineRule="exact"/>
    </w:pPr>
    <w:rPr>
      <w:sz w:val="28"/>
      <w:lang w:val="en-US"/>
    </w:rPr>
  </w:style>
  <w:style w:type="paragraph" w:customStyle="1" w:styleId="List2">
    <w:name w:val="List2"/>
    <w:basedOn w:val="a9"/>
    <w:rsid w:val="0018548B"/>
    <w:pPr>
      <w:tabs>
        <w:tab w:val="left" w:pos="1701"/>
      </w:tabs>
      <w:spacing w:line="360" w:lineRule="auto"/>
    </w:pPr>
  </w:style>
  <w:style w:type="paragraph" w:customStyle="1" w:styleId="ConsPlusDocList">
    <w:name w:val="ConsPlusDocList"/>
    <w:next w:val="a9"/>
    <w:rsid w:val="004C2605"/>
    <w:pPr>
      <w:widowControl w:val="0"/>
      <w:suppressAutoHyphens/>
      <w:autoSpaceDE w:val="0"/>
    </w:pPr>
    <w:rPr>
      <w:rFonts w:ascii="Arial" w:eastAsia="Arial" w:hAnsi="Arial" w:cs="Arial"/>
      <w:lang w:eastAsia="zh-CN" w:bidi="hi-IN"/>
    </w:rPr>
  </w:style>
  <w:style w:type="paragraph" w:customStyle="1" w:styleId="117">
    <w:name w:val="Знак Знак Знак Знак Знак Знак1 Знак1"/>
    <w:basedOn w:val="a9"/>
    <w:rsid w:val="00B5661C"/>
    <w:pPr>
      <w:spacing w:after="160" w:line="240" w:lineRule="exact"/>
    </w:pPr>
    <w:rPr>
      <w:lang w:val="en-US"/>
    </w:rPr>
  </w:style>
  <w:style w:type="paragraph" w:customStyle="1" w:styleId="118">
    <w:name w:val="Обычный11"/>
    <w:rsid w:val="00B5661C"/>
    <w:pPr>
      <w:jc w:val="both"/>
    </w:pPr>
    <w:rPr>
      <w:rFonts w:ascii="TimesET" w:hAnsi="TimesET"/>
      <w:sz w:val="24"/>
      <w:szCs w:val="24"/>
    </w:rPr>
  </w:style>
  <w:style w:type="paragraph" w:customStyle="1" w:styleId="14">
    <w:name w:val="МС1"/>
    <w:basedOn w:val="ad"/>
    <w:link w:val="1fff3"/>
    <w:autoRedefine/>
    <w:qFormat/>
    <w:rsid w:val="00913725"/>
    <w:pPr>
      <w:numPr>
        <w:ilvl w:val="0"/>
        <w:numId w:val="21"/>
      </w:numPr>
      <w:tabs>
        <w:tab w:val="clear" w:pos="1068"/>
      </w:tabs>
      <w:ind w:left="0" w:firstLine="0"/>
    </w:pPr>
  </w:style>
  <w:style w:type="paragraph" w:customStyle="1" w:styleId="afffffff7">
    <w:name w:val="Абзац"/>
    <w:basedOn w:val="a9"/>
    <w:rsid w:val="00913725"/>
    <w:pPr>
      <w:spacing w:before="60"/>
      <w:ind w:firstLine="709"/>
    </w:pPr>
    <w:rPr>
      <w:noProof/>
      <w:sz w:val="28"/>
      <w:szCs w:val="24"/>
      <w:lang w:bidi="en-US"/>
    </w:rPr>
  </w:style>
  <w:style w:type="character" w:customStyle="1" w:styleId="affff9">
    <w:name w:val="Название объекта Знак"/>
    <w:aliases w:val="Название раздела Знак,Назв. табл. Знак,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8"/>
    <w:locked/>
    <w:rsid w:val="0070533A"/>
    <w:rPr>
      <w:b/>
      <w:bCs/>
      <w:sz w:val="24"/>
      <w:szCs w:val="24"/>
    </w:rPr>
  </w:style>
  <w:style w:type="character" w:customStyle="1" w:styleId="35">
    <w:name w:val="Основной текст с отступом 3 Знак"/>
    <w:link w:val="34"/>
    <w:rsid w:val="00AD0DB9"/>
    <w:rPr>
      <w:b/>
      <w:i/>
    </w:rPr>
  </w:style>
  <w:style w:type="character" w:customStyle="1" w:styleId="38">
    <w:name w:val="Основной текст 3 Знак"/>
    <w:link w:val="37"/>
    <w:rsid w:val="00AD0DB9"/>
    <w:rPr>
      <w:sz w:val="16"/>
      <w:szCs w:val="16"/>
    </w:rPr>
  </w:style>
  <w:style w:type="character" w:customStyle="1" w:styleId="afff3">
    <w:name w:val="Тема примечания Знак"/>
    <w:link w:val="afff2"/>
    <w:semiHidden/>
    <w:rsid w:val="00AD0DB9"/>
    <w:rPr>
      <w:b/>
      <w:bCs/>
      <w:lang w:val="ru-RU" w:eastAsia="ru-RU" w:bidi="ar-SA"/>
    </w:rPr>
  </w:style>
  <w:style w:type="character" w:customStyle="1" w:styleId="afff8">
    <w:name w:val="Дата Знак"/>
    <w:link w:val="afff7"/>
    <w:rsid w:val="00AD0DB9"/>
    <w:rPr>
      <w:sz w:val="24"/>
    </w:rPr>
  </w:style>
  <w:style w:type="character" w:customStyle="1" w:styleId="affff7">
    <w:name w:val="Схема документа Знак"/>
    <w:link w:val="affff6"/>
    <w:semiHidden/>
    <w:rsid w:val="00AD0DB9"/>
    <w:rPr>
      <w:rFonts w:ascii="Tahoma" w:hAnsi="Tahoma" w:cs="Tahoma"/>
      <w:sz w:val="24"/>
      <w:szCs w:val="24"/>
      <w:shd w:val="clear" w:color="auto" w:fill="000080"/>
    </w:rPr>
  </w:style>
  <w:style w:type="character" w:customStyle="1" w:styleId="Absatz-Standardschriftart">
    <w:name w:val="Absatz-Standardschriftart"/>
    <w:rsid w:val="00AD0DB9"/>
  </w:style>
  <w:style w:type="paragraph" w:customStyle="1" w:styleId="120">
    <w:name w:val="Обычный12"/>
    <w:basedOn w:val="a9"/>
    <w:rsid w:val="003523D4"/>
    <w:pPr>
      <w:numPr>
        <w:ilvl w:val="0"/>
        <w:numId w:val="22"/>
      </w:numPr>
      <w:spacing w:before="120" w:after="160" w:line="240" w:lineRule="exact"/>
    </w:pPr>
    <w:rPr>
      <w:szCs w:val="24"/>
      <w:lang w:val="en-US"/>
    </w:rPr>
  </w:style>
  <w:style w:type="paragraph" w:customStyle="1" w:styleId="250">
    <w:name w:val="Основной текст 25"/>
    <w:basedOn w:val="a9"/>
    <w:rsid w:val="00FF33AB"/>
    <w:pPr>
      <w:tabs>
        <w:tab w:val="left" w:pos="7088"/>
      </w:tabs>
      <w:ind w:firstLine="851"/>
    </w:pPr>
    <w:rPr>
      <w:snapToGrid w:val="0"/>
      <w:sz w:val="28"/>
    </w:rPr>
  </w:style>
  <w:style w:type="paragraph" w:customStyle="1" w:styleId="62">
    <w:name w:val="Обычный6"/>
    <w:rsid w:val="00C31352"/>
    <w:pPr>
      <w:widowControl w:val="0"/>
      <w:spacing w:before="100" w:after="100"/>
    </w:pPr>
    <w:rPr>
      <w:snapToGrid w:val="0"/>
      <w:sz w:val="24"/>
    </w:rPr>
  </w:style>
  <w:style w:type="paragraph" w:customStyle="1" w:styleId="11">
    <w:name w:val="Ур1_Заголовок"/>
    <w:basedOn w:val="a9"/>
    <w:link w:val="1fff4"/>
    <w:qFormat/>
    <w:rsid w:val="00A350A7"/>
    <w:pPr>
      <w:numPr>
        <w:ilvl w:val="0"/>
        <w:numId w:val="24"/>
      </w:numPr>
      <w:outlineLvl w:val="0"/>
    </w:pPr>
    <w:rPr>
      <w:b/>
      <w:bCs w:val="0"/>
      <w:szCs w:val="28"/>
    </w:rPr>
  </w:style>
  <w:style w:type="paragraph" w:customStyle="1" w:styleId="20">
    <w:name w:val="Ур2_Заголовок"/>
    <w:basedOn w:val="11"/>
    <w:link w:val="2ff7"/>
    <w:qFormat/>
    <w:rsid w:val="00A350A7"/>
    <w:pPr>
      <w:numPr>
        <w:ilvl w:val="1"/>
      </w:numPr>
    </w:pPr>
    <w:rPr>
      <w:i/>
    </w:rPr>
  </w:style>
  <w:style w:type="character" w:customStyle="1" w:styleId="1fff4">
    <w:name w:val="Ур1_Заголовок Знак"/>
    <w:basedOn w:val="aa"/>
    <w:link w:val="11"/>
    <w:rsid w:val="00A350A7"/>
    <w:rPr>
      <w:b/>
      <w:sz w:val="24"/>
      <w:szCs w:val="28"/>
      <w:lang w:eastAsia="en-US"/>
    </w:rPr>
  </w:style>
  <w:style w:type="paragraph" w:customStyle="1" w:styleId="afffffff8">
    <w:name w:val="ТаблНазвание"/>
    <w:basedOn w:val="a9"/>
    <w:link w:val="afffffff9"/>
    <w:qFormat/>
    <w:rsid w:val="00136628"/>
    <w:rPr>
      <w:rFonts w:eastAsia="Calibri"/>
    </w:rPr>
  </w:style>
  <w:style w:type="character" w:customStyle="1" w:styleId="2ff7">
    <w:name w:val="Ур2_Заголовок Знак"/>
    <w:basedOn w:val="1fff4"/>
    <w:link w:val="20"/>
    <w:rsid w:val="00A350A7"/>
    <w:rPr>
      <w:b/>
      <w:i/>
      <w:sz w:val="24"/>
      <w:szCs w:val="28"/>
      <w:lang w:eastAsia="en-US"/>
    </w:rPr>
  </w:style>
  <w:style w:type="paragraph" w:customStyle="1" w:styleId="afffffffa">
    <w:name w:val="ТаблЗаголовок"/>
    <w:basedOn w:val="a9"/>
    <w:link w:val="afffffffb"/>
    <w:qFormat/>
    <w:rsid w:val="00136628"/>
    <w:pPr>
      <w:spacing w:before="60"/>
      <w:jc w:val="center"/>
    </w:pPr>
    <w:rPr>
      <w:rFonts w:eastAsia="Calibri"/>
      <w:sz w:val="20"/>
    </w:rPr>
  </w:style>
  <w:style w:type="character" w:customStyle="1" w:styleId="afffffff9">
    <w:name w:val="ТаблНазвание Знак"/>
    <w:basedOn w:val="aa"/>
    <w:link w:val="afffffff8"/>
    <w:rsid w:val="00136628"/>
    <w:rPr>
      <w:rFonts w:eastAsia="Calibri"/>
      <w:bCs/>
      <w:sz w:val="24"/>
      <w:szCs w:val="26"/>
      <w:lang w:eastAsia="en-US"/>
    </w:rPr>
  </w:style>
  <w:style w:type="paragraph" w:customStyle="1" w:styleId="afffffffc">
    <w:name w:val="ТаблТекст"/>
    <w:basedOn w:val="a9"/>
    <w:link w:val="afffffffd"/>
    <w:qFormat/>
    <w:rsid w:val="00BA7B18"/>
    <w:pPr>
      <w:keepLines w:val="0"/>
      <w:spacing w:before="60"/>
      <w:jc w:val="left"/>
    </w:pPr>
    <w:rPr>
      <w:rFonts w:eastAsia="Calibri"/>
      <w:sz w:val="20"/>
    </w:rPr>
  </w:style>
  <w:style w:type="character" w:customStyle="1" w:styleId="afffffffb">
    <w:name w:val="ТаблЗаголовок Знак"/>
    <w:basedOn w:val="aa"/>
    <w:link w:val="afffffffa"/>
    <w:rsid w:val="00136628"/>
    <w:rPr>
      <w:rFonts w:eastAsia="Calibri"/>
      <w:bCs/>
      <w:szCs w:val="26"/>
      <w:lang w:eastAsia="en-US"/>
    </w:rPr>
  </w:style>
  <w:style w:type="paragraph" w:customStyle="1" w:styleId="a6">
    <w:name w:val="ТаблНумерация"/>
    <w:basedOn w:val="affff2"/>
    <w:link w:val="afffffffe"/>
    <w:qFormat/>
    <w:rsid w:val="00136628"/>
    <w:pPr>
      <w:numPr>
        <w:ilvl w:val="0"/>
        <w:numId w:val="23"/>
      </w:numPr>
      <w:spacing w:before="60"/>
      <w:ind w:left="357" w:hanging="357"/>
      <w:jc w:val="left"/>
    </w:pPr>
    <w:rPr>
      <w:rFonts w:eastAsia="Calibri"/>
      <w:sz w:val="20"/>
    </w:rPr>
  </w:style>
  <w:style w:type="character" w:customStyle="1" w:styleId="afffffffd">
    <w:name w:val="ТаблТекст Знак"/>
    <w:basedOn w:val="aa"/>
    <w:link w:val="afffffffc"/>
    <w:rsid w:val="00BA7B18"/>
    <w:rPr>
      <w:rFonts w:eastAsia="Calibri"/>
      <w:bCs/>
      <w:szCs w:val="26"/>
      <w:lang w:eastAsia="en-US"/>
    </w:rPr>
  </w:style>
  <w:style w:type="paragraph" w:customStyle="1" w:styleId="3">
    <w:name w:val="Ур3_Заголовок"/>
    <w:basedOn w:val="20"/>
    <w:link w:val="3fa"/>
    <w:qFormat/>
    <w:rsid w:val="00BD4F12"/>
    <w:pPr>
      <w:numPr>
        <w:ilvl w:val="2"/>
      </w:numPr>
    </w:pPr>
    <w:rPr>
      <w:b w:val="0"/>
      <w:i w:val="0"/>
    </w:rPr>
  </w:style>
  <w:style w:type="character" w:customStyle="1" w:styleId="affff3">
    <w:name w:val="Абзац списка Знак"/>
    <w:aliases w:val="Bullet List Знак,FooterText Знак,numbered Знак,Paragraphe de liste1 Знак,lp1 Знак,Булет1 Знак,1Булет Знак,Bulletr List Paragraph Знак"/>
    <w:basedOn w:val="aa"/>
    <w:link w:val="affff2"/>
    <w:uiPriority w:val="34"/>
    <w:rsid w:val="00136628"/>
    <w:rPr>
      <w:bCs/>
      <w:sz w:val="24"/>
      <w:szCs w:val="26"/>
      <w:lang w:eastAsia="en-US"/>
    </w:rPr>
  </w:style>
  <w:style w:type="character" w:customStyle="1" w:styleId="afffffffe">
    <w:name w:val="ТаблНумерация Знак"/>
    <w:basedOn w:val="affff3"/>
    <w:link w:val="a6"/>
    <w:rsid w:val="00136628"/>
    <w:rPr>
      <w:rFonts w:eastAsia="Calibri"/>
      <w:bCs/>
      <w:sz w:val="24"/>
      <w:szCs w:val="26"/>
      <w:lang w:eastAsia="en-US"/>
    </w:rPr>
  </w:style>
  <w:style w:type="paragraph" w:customStyle="1" w:styleId="a3">
    <w:name w:val="МаркСписок"/>
    <w:basedOn w:val="14"/>
    <w:link w:val="affffffff"/>
    <w:qFormat/>
    <w:rsid w:val="00942F71"/>
    <w:pPr>
      <w:numPr>
        <w:numId w:val="25"/>
      </w:numPr>
      <w:spacing w:before="120"/>
    </w:pPr>
    <w:rPr>
      <w:rFonts w:eastAsia="Calibri"/>
    </w:rPr>
  </w:style>
  <w:style w:type="character" w:customStyle="1" w:styleId="3fa">
    <w:name w:val="Ур3_Заголовок Знак"/>
    <w:basedOn w:val="2ff7"/>
    <w:link w:val="3"/>
    <w:rsid w:val="00BD4F12"/>
    <w:rPr>
      <w:b w:val="0"/>
      <w:i w:val="0"/>
      <w:sz w:val="24"/>
      <w:szCs w:val="28"/>
      <w:lang w:eastAsia="en-US"/>
    </w:rPr>
  </w:style>
  <w:style w:type="paragraph" w:customStyle="1" w:styleId="2ff8">
    <w:name w:val="МаркСписок2"/>
    <w:basedOn w:val="a3"/>
    <w:link w:val="2ff9"/>
    <w:qFormat/>
    <w:rsid w:val="005622AD"/>
  </w:style>
  <w:style w:type="character" w:customStyle="1" w:styleId="1fff3">
    <w:name w:val="МС1 Знак"/>
    <w:basedOn w:val="19"/>
    <w:link w:val="14"/>
    <w:rsid w:val="00942F71"/>
    <w:rPr>
      <w:bCs/>
      <w:sz w:val="24"/>
      <w:szCs w:val="26"/>
      <w:lang w:val="ru-RU" w:eastAsia="en-US" w:bidi="ar-SA"/>
    </w:rPr>
  </w:style>
  <w:style w:type="character" w:customStyle="1" w:styleId="affffffff">
    <w:name w:val="МаркСписок Знак"/>
    <w:basedOn w:val="1fff3"/>
    <w:link w:val="a3"/>
    <w:rsid w:val="00942F71"/>
    <w:rPr>
      <w:rFonts w:eastAsia="Calibri"/>
      <w:bCs/>
      <w:sz w:val="24"/>
      <w:szCs w:val="26"/>
      <w:lang w:val="ru-RU" w:eastAsia="en-US" w:bidi="ar-SA"/>
    </w:rPr>
  </w:style>
  <w:style w:type="character" w:customStyle="1" w:styleId="2ff9">
    <w:name w:val="МаркСписок2 Знак"/>
    <w:basedOn w:val="affffffff"/>
    <w:link w:val="2ff8"/>
    <w:rsid w:val="005622AD"/>
    <w:rPr>
      <w:rFonts w:eastAsia="Calibri"/>
      <w:bCs/>
      <w:sz w:val="24"/>
      <w:szCs w:val="26"/>
      <w:lang w:val="ru-RU" w:eastAsia="en-US" w:bidi="ar-SA"/>
    </w:rPr>
  </w:style>
  <w:style w:type="paragraph" w:customStyle="1" w:styleId="3fb">
    <w:name w:val="Пункт 3"/>
    <w:basedOn w:val="a9"/>
    <w:uiPriority w:val="2"/>
    <w:rsid w:val="00662949"/>
    <w:pPr>
      <w:keepLines w:val="0"/>
      <w:numPr>
        <w:ilvl w:val="0"/>
      </w:numPr>
      <w:spacing w:before="0" w:after="0" w:line="360" w:lineRule="auto"/>
      <w:outlineLvl w:val="9"/>
    </w:pPr>
    <w:rPr>
      <w:rFonts w:ascii="Tahoma" w:hAnsi="Tahoma"/>
      <w:bCs w:val="0"/>
      <w:sz w:val="20"/>
      <w:szCs w:val="24"/>
    </w:rPr>
  </w:style>
  <w:style w:type="paragraph" w:customStyle="1" w:styleId="affffffff0">
    <w:name w:val="Текст в таблице"/>
    <w:basedOn w:val="a9"/>
    <w:uiPriority w:val="5"/>
    <w:qFormat/>
    <w:rsid w:val="00662949"/>
    <w:pPr>
      <w:keepLines w:val="0"/>
      <w:numPr>
        <w:ilvl w:val="0"/>
      </w:numPr>
      <w:spacing w:before="120" w:after="0" w:line="360" w:lineRule="auto"/>
      <w:outlineLvl w:val="9"/>
    </w:pPr>
    <w:rPr>
      <w:rFonts w:eastAsiaTheme="minorHAnsi"/>
      <w:bCs w:val="0"/>
      <w:szCs w:val="24"/>
      <w:lang w:eastAsia="ru-RU"/>
    </w:rPr>
  </w:style>
  <w:style w:type="paragraph" w:customStyle="1" w:styleId="affffffff1">
    <w:name w:val="Заголовки таблицы"/>
    <w:basedOn w:val="affffffff0"/>
    <w:qFormat/>
    <w:rsid w:val="00662949"/>
    <w:pPr>
      <w:keepNext/>
      <w:jc w:val="center"/>
    </w:pPr>
    <w:rPr>
      <w:b/>
    </w:rPr>
  </w:style>
  <w:style w:type="paragraph" w:customStyle="1" w:styleId="BZ">
    <w:name w:val="BZ_Обычный"/>
    <w:link w:val="BZ0"/>
    <w:qFormat/>
    <w:rsid w:val="006F57F1"/>
    <w:pPr>
      <w:spacing w:line="276" w:lineRule="auto"/>
      <w:ind w:firstLine="709"/>
      <w:jc w:val="both"/>
    </w:pPr>
    <w:rPr>
      <w:sz w:val="28"/>
      <w:szCs w:val="26"/>
    </w:rPr>
  </w:style>
  <w:style w:type="character" w:customStyle="1" w:styleId="BZ0">
    <w:name w:val="BZ_Обычный Знак"/>
    <w:link w:val="BZ"/>
    <w:locked/>
    <w:rsid w:val="006F57F1"/>
    <w:rPr>
      <w:sz w:val="28"/>
      <w:szCs w:val="26"/>
    </w:rPr>
  </w:style>
  <w:style w:type="character" w:customStyle="1" w:styleId="BZ10">
    <w:name w:val="BZ_список_1 Знак"/>
    <w:link w:val="BZ1"/>
    <w:locked/>
    <w:rsid w:val="006F57F1"/>
    <w:rPr>
      <w:rFonts w:eastAsia="Calibri"/>
      <w:sz w:val="28"/>
      <w:szCs w:val="22"/>
    </w:rPr>
  </w:style>
  <w:style w:type="paragraph" w:customStyle="1" w:styleId="BZ1">
    <w:name w:val="BZ_список_1"/>
    <w:basedOn w:val="affff2"/>
    <w:next w:val="BZ"/>
    <w:link w:val="BZ10"/>
    <w:qFormat/>
    <w:rsid w:val="006F57F1"/>
    <w:pPr>
      <w:keepLines w:val="0"/>
      <w:numPr>
        <w:ilvl w:val="0"/>
        <w:numId w:val="44"/>
      </w:numPr>
      <w:spacing w:before="0" w:after="0" w:line="276" w:lineRule="auto"/>
      <w:contextualSpacing w:val="0"/>
      <w:outlineLvl w:val="9"/>
    </w:pPr>
    <w:rPr>
      <w:rFonts w:eastAsia="Calibri"/>
      <w:bCs w:val="0"/>
      <w:sz w:val="28"/>
      <w:szCs w:val="22"/>
      <w:lang w:eastAsia="ru-RU"/>
    </w:rPr>
  </w:style>
  <w:style w:type="paragraph" w:customStyle="1" w:styleId="15">
    <w:name w:val="Заголовок 1 ТТ"/>
    <w:basedOn w:val="16"/>
    <w:next w:val="a9"/>
    <w:uiPriority w:val="99"/>
    <w:qFormat/>
    <w:rsid w:val="006F57F1"/>
    <w:pPr>
      <w:keepLines w:val="0"/>
      <w:numPr>
        <w:ilvl w:val="0"/>
        <w:numId w:val="45"/>
      </w:numPr>
      <w:spacing w:line="276" w:lineRule="auto"/>
      <w:contextualSpacing/>
    </w:pPr>
    <w:rPr>
      <w:rFonts w:ascii="Times New Roman" w:hAnsi="Times New Roman" w:cs="Times New Roman"/>
      <w:bCs/>
      <w:sz w:val="28"/>
      <w:szCs w:val="28"/>
      <w:lang w:eastAsia="x-none"/>
    </w:rPr>
  </w:style>
  <w:style w:type="paragraph" w:customStyle="1" w:styleId="23">
    <w:name w:val="Заголовок 2 ТТ"/>
    <w:basedOn w:val="24"/>
    <w:next w:val="a9"/>
    <w:uiPriority w:val="99"/>
    <w:qFormat/>
    <w:rsid w:val="006F57F1"/>
    <w:pPr>
      <w:keepLines w:val="0"/>
      <w:numPr>
        <w:numId w:val="45"/>
      </w:numPr>
      <w:tabs>
        <w:tab w:val="left" w:pos="709"/>
        <w:tab w:val="right" w:leader="dot" w:pos="9345"/>
      </w:tabs>
      <w:spacing w:line="276" w:lineRule="auto"/>
      <w:contextualSpacing/>
    </w:pPr>
    <w:rPr>
      <w:rFonts w:ascii="Times New Roman" w:hAnsi="Times New Roman" w:cs="Times New Roman"/>
      <w:bCs/>
      <w:i w:val="0"/>
      <w:lang w:eastAsia="x-none"/>
    </w:rPr>
  </w:style>
  <w:style w:type="paragraph" w:customStyle="1" w:styleId="31">
    <w:name w:val="Заголовок 3 ТТ"/>
    <w:basedOn w:val="32"/>
    <w:next w:val="a9"/>
    <w:uiPriority w:val="99"/>
    <w:qFormat/>
    <w:rsid w:val="006F57F1"/>
    <w:pPr>
      <w:keepLines w:val="0"/>
      <w:numPr>
        <w:ilvl w:val="2"/>
        <w:numId w:val="45"/>
      </w:numPr>
      <w:tabs>
        <w:tab w:val="left" w:pos="709"/>
        <w:tab w:val="right" w:leader="dot" w:pos="9345"/>
      </w:tabs>
      <w:suppressAutoHyphens w:val="0"/>
      <w:spacing w:line="276" w:lineRule="auto"/>
      <w:contextualSpacing/>
    </w:pPr>
    <w:rPr>
      <w:rFonts w:ascii="Times New Roman" w:eastAsia="Arial Unicode MS" w:hAnsi="Times New Roman" w:cs="Times New Roman"/>
      <w:bCs/>
      <w:sz w:val="28"/>
      <w:szCs w:val="28"/>
      <w:lang w:eastAsia="ru-RU"/>
    </w:rPr>
  </w:style>
  <w:style w:type="paragraph" w:customStyle="1" w:styleId="41">
    <w:name w:val="Заголовок 4 ТТ"/>
    <w:basedOn w:val="42"/>
    <w:next w:val="a9"/>
    <w:uiPriority w:val="99"/>
    <w:qFormat/>
    <w:rsid w:val="006F57F1"/>
    <w:pPr>
      <w:keepLines w:val="0"/>
      <w:numPr>
        <w:ilvl w:val="3"/>
        <w:numId w:val="45"/>
      </w:numPr>
      <w:spacing w:line="276" w:lineRule="auto"/>
      <w:contextualSpacing/>
    </w:pPr>
    <w:rPr>
      <w:bCs/>
      <w:szCs w:val="20"/>
      <w:lang w:eastAsia="ru-RU"/>
    </w:rPr>
  </w:style>
  <w:style w:type="paragraph" w:customStyle="1" w:styleId="GOST">
    <w:name w:val="GOST_ТаблТекст"/>
    <w:basedOn w:val="a9"/>
    <w:rsid w:val="00282E02"/>
    <w:pPr>
      <w:numPr>
        <w:ilvl w:val="0"/>
      </w:numPr>
      <w:suppressAutoHyphens/>
      <w:spacing w:before="0" w:after="0"/>
      <w:jc w:val="left"/>
      <w:outlineLvl w:val="9"/>
    </w:pPr>
    <w:rPr>
      <w:rFonts w:cs="Tahoma"/>
      <w:bCs w:val="0"/>
      <w:sz w:val="22"/>
      <w:szCs w:val="20"/>
      <w:lang w:eastAsia="ar-SA"/>
    </w:rPr>
  </w:style>
  <w:style w:type="character" w:customStyle="1" w:styleId="3gnhn">
    <w:name w:val="_3gnhn"/>
    <w:basedOn w:val="aa"/>
    <w:rsid w:val="005D68F3"/>
  </w:style>
  <w:style w:type="character" w:customStyle="1" w:styleId="1azxk">
    <w:name w:val="_1azxk"/>
    <w:basedOn w:val="aa"/>
    <w:rsid w:val="005D68F3"/>
  </w:style>
  <w:style w:type="character" w:customStyle="1" w:styleId="name">
    <w:name w:val="name"/>
    <w:basedOn w:val="aa"/>
    <w:rsid w:val="00CD3E5C"/>
  </w:style>
  <w:style w:type="character" w:customStyle="1" w:styleId="value">
    <w:name w:val="value"/>
    <w:basedOn w:val="aa"/>
    <w:rsid w:val="00CD3E5C"/>
  </w:style>
  <w:style w:type="character" w:customStyle="1" w:styleId="item-with-dotstext">
    <w:name w:val="item-with-dots__text"/>
    <w:basedOn w:val="aa"/>
    <w:rsid w:val="00FD0AED"/>
  </w:style>
  <w:style w:type="character" w:customStyle="1" w:styleId="item-with-dotstext-with-divider">
    <w:name w:val="item-with-dots__text-with-divider"/>
    <w:basedOn w:val="aa"/>
    <w:rsid w:val="00FD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0463">
      <w:bodyDiv w:val="1"/>
      <w:marLeft w:val="0"/>
      <w:marRight w:val="0"/>
      <w:marTop w:val="0"/>
      <w:marBottom w:val="0"/>
      <w:divBdr>
        <w:top w:val="none" w:sz="0" w:space="0" w:color="auto"/>
        <w:left w:val="none" w:sz="0" w:space="0" w:color="auto"/>
        <w:bottom w:val="none" w:sz="0" w:space="0" w:color="auto"/>
        <w:right w:val="none" w:sz="0" w:space="0" w:color="auto"/>
      </w:divBdr>
    </w:div>
    <w:div w:id="12191558">
      <w:bodyDiv w:val="1"/>
      <w:marLeft w:val="0"/>
      <w:marRight w:val="0"/>
      <w:marTop w:val="0"/>
      <w:marBottom w:val="0"/>
      <w:divBdr>
        <w:top w:val="none" w:sz="0" w:space="0" w:color="auto"/>
        <w:left w:val="none" w:sz="0" w:space="0" w:color="auto"/>
        <w:bottom w:val="none" w:sz="0" w:space="0" w:color="auto"/>
        <w:right w:val="none" w:sz="0" w:space="0" w:color="auto"/>
      </w:divBdr>
    </w:div>
    <w:div w:id="13775774">
      <w:bodyDiv w:val="1"/>
      <w:marLeft w:val="0"/>
      <w:marRight w:val="0"/>
      <w:marTop w:val="0"/>
      <w:marBottom w:val="0"/>
      <w:divBdr>
        <w:top w:val="none" w:sz="0" w:space="0" w:color="auto"/>
        <w:left w:val="none" w:sz="0" w:space="0" w:color="auto"/>
        <w:bottom w:val="none" w:sz="0" w:space="0" w:color="auto"/>
        <w:right w:val="none" w:sz="0" w:space="0" w:color="auto"/>
      </w:divBdr>
      <w:divsChild>
        <w:div w:id="201090386">
          <w:marLeft w:val="0"/>
          <w:marRight w:val="0"/>
          <w:marTop w:val="0"/>
          <w:marBottom w:val="0"/>
          <w:divBdr>
            <w:top w:val="none" w:sz="0" w:space="0" w:color="auto"/>
            <w:left w:val="none" w:sz="0" w:space="0" w:color="auto"/>
            <w:bottom w:val="none" w:sz="0" w:space="0" w:color="auto"/>
            <w:right w:val="none" w:sz="0" w:space="0" w:color="auto"/>
          </w:divBdr>
        </w:div>
        <w:div w:id="412316977">
          <w:marLeft w:val="0"/>
          <w:marRight w:val="0"/>
          <w:marTop w:val="0"/>
          <w:marBottom w:val="0"/>
          <w:divBdr>
            <w:top w:val="none" w:sz="0" w:space="0" w:color="auto"/>
            <w:left w:val="none" w:sz="0" w:space="0" w:color="auto"/>
            <w:bottom w:val="none" w:sz="0" w:space="0" w:color="auto"/>
            <w:right w:val="none" w:sz="0" w:space="0" w:color="auto"/>
          </w:divBdr>
        </w:div>
      </w:divsChild>
    </w:div>
    <w:div w:id="16659931">
      <w:bodyDiv w:val="1"/>
      <w:marLeft w:val="0"/>
      <w:marRight w:val="0"/>
      <w:marTop w:val="0"/>
      <w:marBottom w:val="0"/>
      <w:divBdr>
        <w:top w:val="none" w:sz="0" w:space="0" w:color="auto"/>
        <w:left w:val="none" w:sz="0" w:space="0" w:color="auto"/>
        <w:bottom w:val="none" w:sz="0" w:space="0" w:color="auto"/>
        <w:right w:val="none" w:sz="0" w:space="0" w:color="auto"/>
      </w:divBdr>
    </w:div>
    <w:div w:id="23872813">
      <w:bodyDiv w:val="1"/>
      <w:marLeft w:val="0"/>
      <w:marRight w:val="0"/>
      <w:marTop w:val="0"/>
      <w:marBottom w:val="0"/>
      <w:divBdr>
        <w:top w:val="none" w:sz="0" w:space="0" w:color="auto"/>
        <w:left w:val="none" w:sz="0" w:space="0" w:color="auto"/>
        <w:bottom w:val="none" w:sz="0" w:space="0" w:color="auto"/>
        <w:right w:val="none" w:sz="0" w:space="0" w:color="auto"/>
      </w:divBdr>
      <w:divsChild>
        <w:div w:id="347366137">
          <w:marLeft w:val="0"/>
          <w:marRight w:val="0"/>
          <w:marTop w:val="120"/>
          <w:marBottom w:val="0"/>
          <w:divBdr>
            <w:top w:val="none" w:sz="0" w:space="0" w:color="auto"/>
            <w:left w:val="none" w:sz="0" w:space="0" w:color="auto"/>
            <w:bottom w:val="none" w:sz="0" w:space="0" w:color="auto"/>
            <w:right w:val="none" w:sz="0" w:space="0" w:color="auto"/>
          </w:divBdr>
          <w:divsChild>
            <w:div w:id="754479857">
              <w:marLeft w:val="0"/>
              <w:marRight w:val="0"/>
              <w:marTop w:val="0"/>
              <w:marBottom w:val="0"/>
              <w:divBdr>
                <w:top w:val="none" w:sz="0" w:space="0" w:color="auto"/>
                <w:left w:val="none" w:sz="0" w:space="0" w:color="auto"/>
                <w:bottom w:val="none" w:sz="0" w:space="0" w:color="auto"/>
                <w:right w:val="none" w:sz="0" w:space="0" w:color="auto"/>
              </w:divBdr>
              <w:divsChild>
                <w:div w:id="1196892635">
                  <w:marLeft w:val="0"/>
                  <w:marRight w:val="0"/>
                  <w:marTop w:val="0"/>
                  <w:marBottom w:val="0"/>
                  <w:divBdr>
                    <w:top w:val="none" w:sz="0" w:space="0" w:color="auto"/>
                    <w:left w:val="none" w:sz="0" w:space="0" w:color="auto"/>
                    <w:bottom w:val="dotted" w:sz="6" w:space="0" w:color="DDDDDD"/>
                    <w:right w:val="none" w:sz="0" w:space="0" w:color="auto"/>
                  </w:divBdr>
                </w:div>
                <w:div w:id="1643195626">
                  <w:marLeft w:val="0"/>
                  <w:marRight w:val="0"/>
                  <w:marTop w:val="0"/>
                  <w:marBottom w:val="0"/>
                  <w:divBdr>
                    <w:top w:val="none" w:sz="0" w:space="0" w:color="auto"/>
                    <w:left w:val="none" w:sz="0" w:space="0" w:color="auto"/>
                    <w:bottom w:val="none" w:sz="0" w:space="0" w:color="auto"/>
                    <w:right w:val="none" w:sz="0" w:space="0" w:color="auto"/>
                  </w:divBdr>
                </w:div>
              </w:divsChild>
            </w:div>
            <w:div w:id="1102653224">
              <w:marLeft w:val="0"/>
              <w:marRight w:val="0"/>
              <w:marTop w:val="120"/>
              <w:marBottom w:val="0"/>
              <w:divBdr>
                <w:top w:val="none" w:sz="0" w:space="0" w:color="auto"/>
                <w:left w:val="none" w:sz="0" w:space="0" w:color="auto"/>
                <w:bottom w:val="none" w:sz="0" w:space="0" w:color="auto"/>
                <w:right w:val="none" w:sz="0" w:space="0" w:color="auto"/>
              </w:divBdr>
              <w:divsChild>
                <w:div w:id="851646139">
                  <w:marLeft w:val="0"/>
                  <w:marRight w:val="0"/>
                  <w:marTop w:val="0"/>
                  <w:marBottom w:val="0"/>
                  <w:divBdr>
                    <w:top w:val="none" w:sz="0" w:space="0" w:color="auto"/>
                    <w:left w:val="none" w:sz="0" w:space="0" w:color="auto"/>
                    <w:bottom w:val="dotted" w:sz="6" w:space="0" w:color="DDDDDD"/>
                    <w:right w:val="none" w:sz="0" w:space="0" w:color="auto"/>
                  </w:divBdr>
                </w:div>
                <w:div w:id="151528959">
                  <w:marLeft w:val="0"/>
                  <w:marRight w:val="0"/>
                  <w:marTop w:val="0"/>
                  <w:marBottom w:val="0"/>
                  <w:divBdr>
                    <w:top w:val="none" w:sz="0" w:space="0" w:color="auto"/>
                    <w:left w:val="none" w:sz="0" w:space="0" w:color="auto"/>
                    <w:bottom w:val="none" w:sz="0" w:space="0" w:color="auto"/>
                    <w:right w:val="none" w:sz="0" w:space="0" w:color="auto"/>
                  </w:divBdr>
                </w:div>
              </w:divsChild>
            </w:div>
            <w:div w:id="1174103857">
              <w:marLeft w:val="0"/>
              <w:marRight w:val="0"/>
              <w:marTop w:val="120"/>
              <w:marBottom w:val="0"/>
              <w:divBdr>
                <w:top w:val="none" w:sz="0" w:space="0" w:color="auto"/>
                <w:left w:val="none" w:sz="0" w:space="0" w:color="auto"/>
                <w:bottom w:val="none" w:sz="0" w:space="0" w:color="auto"/>
                <w:right w:val="none" w:sz="0" w:space="0" w:color="auto"/>
              </w:divBdr>
              <w:divsChild>
                <w:div w:id="754084361">
                  <w:marLeft w:val="0"/>
                  <w:marRight w:val="0"/>
                  <w:marTop w:val="0"/>
                  <w:marBottom w:val="0"/>
                  <w:divBdr>
                    <w:top w:val="none" w:sz="0" w:space="0" w:color="auto"/>
                    <w:left w:val="none" w:sz="0" w:space="0" w:color="auto"/>
                    <w:bottom w:val="dotted" w:sz="6" w:space="0" w:color="DDDDDD"/>
                    <w:right w:val="none" w:sz="0" w:space="0" w:color="auto"/>
                  </w:divBdr>
                </w:div>
                <w:div w:id="196355850">
                  <w:marLeft w:val="0"/>
                  <w:marRight w:val="0"/>
                  <w:marTop w:val="0"/>
                  <w:marBottom w:val="0"/>
                  <w:divBdr>
                    <w:top w:val="none" w:sz="0" w:space="0" w:color="auto"/>
                    <w:left w:val="none" w:sz="0" w:space="0" w:color="auto"/>
                    <w:bottom w:val="none" w:sz="0" w:space="0" w:color="auto"/>
                    <w:right w:val="none" w:sz="0" w:space="0" w:color="auto"/>
                  </w:divBdr>
                </w:div>
              </w:divsChild>
            </w:div>
            <w:div w:id="831216705">
              <w:marLeft w:val="0"/>
              <w:marRight w:val="0"/>
              <w:marTop w:val="120"/>
              <w:marBottom w:val="0"/>
              <w:divBdr>
                <w:top w:val="none" w:sz="0" w:space="0" w:color="auto"/>
                <w:left w:val="none" w:sz="0" w:space="0" w:color="auto"/>
                <w:bottom w:val="none" w:sz="0" w:space="0" w:color="auto"/>
                <w:right w:val="none" w:sz="0" w:space="0" w:color="auto"/>
              </w:divBdr>
              <w:divsChild>
                <w:div w:id="1712529914">
                  <w:marLeft w:val="0"/>
                  <w:marRight w:val="0"/>
                  <w:marTop w:val="0"/>
                  <w:marBottom w:val="0"/>
                  <w:divBdr>
                    <w:top w:val="none" w:sz="0" w:space="0" w:color="auto"/>
                    <w:left w:val="none" w:sz="0" w:space="0" w:color="auto"/>
                    <w:bottom w:val="dotted" w:sz="6" w:space="0" w:color="DDDDDD"/>
                    <w:right w:val="none" w:sz="0" w:space="0" w:color="auto"/>
                  </w:divBdr>
                </w:div>
                <w:div w:id="138152088">
                  <w:marLeft w:val="0"/>
                  <w:marRight w:val="0"/>
                  <w:marTop w:val="0"/>
                  <w:marBottom w:val="0"/>
                  <w:divBdr>
                    <w:top w:val="none" w:sz="0" w:space="0" w:color="auto"/>
                    <w:left w:val="none" w:sz="0" w:space="0" w:color="auto"/>
                    <w:bottom w:val="none" w:sz="0" w:space="0" w:color="auto"/>
                    <w:right w:val="none" w:sz="0" w:space="0" w:color="auto"/>
                  </w:divBdr>
                </w:div>
              </w:divsChild>
            </w:div>
            <w:div w:id="2016952711">
              <w:marLeft w:val="0"/>
              <w:marRight w:val="0"/>
              <w:marTop w:val="120"/>
              <w:marBottom w:val="0"/>
              <w:divBdr>
                <w:top w:val="none" w:sz="0" w:space="0" w:color="auto"/>
                <w:left w:val="none" w:sz="0" w:space="0" w:color="auto"/>
                <w:bottom w:val="none" w:sz="0" w:space="0" w:color="auto"/>
                <w:right w:val="none" w:sz="0" w:space="0" w:color="auto"/>
              </w:divBdr>
              <w:divsChild>
                <w:div w:id="1223831026">
                  <w:marLeft w:val="0"/>
                  <w:marRight w:val="0"/>
                  <w:marTop w:val="0"/>
                  <w:marBottom w:val="0"/>
                  <w:divBdr>
                    <w:top w:val="none" w:sz="0" w:space="0" w:color="auto"/>
                    <w:left w:val="none" w:sz="0" w:space="0" w:color="auto"/>
                    <w:bottom w:val="dotted" w:sz="6" w:space="0" w:color="DDDDDD"/>
                    <w:right w:val="none" w:sz="0" w:space="0" w:color="auto"/>
                  </w:divBdr>
                </w:div>
                <w:div w:id="1127621270">
                  <w:marLeft w:val="0"/>
                  <w:marRight w:val="0"/>
                  <w:marTop w:val="0"/>
                  <w:marBottom w:val="0"/>
                  <w:divBdr>
                    <w:top w:val="none" w:sz="0" w:space="0" w:color="auto"/>
                    <w:left w:val="none" w:sz="0" w:space="0" w:color="auto"/>
                    <w:bottom w:val="none" w:sz="0" w:space="0" w:color="auto"/>
                    <w:right w:val="none" w:sz="0" w:space="0" w:color="auto"/>
                  </w:divBdr>
                </w:div>
              </w:divsChild>
            </w:div>
            <w:div w:id="1305696754">
              <w:marLeft w:val="0"/>
              <w:marRight w:val="0"/>
              <w:marTop w:val="120"/>
              <w:marBottom w:val="0"/>
              <w:divBdr>
                <w:top w:val="none" w:sz="0" w:space="0" w:color="auto"/>
                <w:left w:val="none" w:sz="0" w:space="0" w:color="auto"/>
                <w:bottom w:val="none" w:sz="0" w:space="0" w:color="auto"/>
                <w:right w:val="none" w:sz="0" w:space="0" w:color="auto"/>
              </w:divBdr>
              <w:divsChild>
                <w:div w:id="1870869415">
                  <w:marLeft w:val="0"/>
                  <w:marRight w:val="0"/>
                  <w:marTop w:val="0"/>
                  <w:marBottom w:val="0"/>
                  <w:divBdr>
                    <w:top w:val="none" w:sz="0" w:space="0" w:color="auto"/>
                    <w:left w:val="none" w:sz="0" w:space="0" w:color="auto"/>
                    <w:bottom w:val="dotted" w:sz="6" w:space="0" w:color="DDDDDD"/>
                    <w:right w:val="none" w:sz="0" w:space="0" w:color="auto"/>
                  </w:divBdr>
                </w:div>
                <w:div w:id="670523310">
                  <w:marLeft w:val="0"/>
                  <w:marRight w:val="0"/>
                  <w:marTop w:val="0"/>
                  <w:marBottom w:val="0"/>
                  <w:divBdr>
                    <w:top w:val="none" w:sz="0" w:space="0" w:color="auto"/>
                    <w:left w:val="none" w:sz="0" w:space="0" w:color="auto"/>
                    <w:bottom w:val="none" w:sz="0" w:space="0" w:color="auto"/>
                    <w:right w:val="none" w:sz="0" w:space="0" w:color="auto"/>
                  </w:divBdr>
                </w:div>
              </w:divsChild>
            </w:div>
            <w:div w:id="896432374">
              <w:marLeft w:val="0"/>
              <w:marRight w:val="0"/>
              <w:marTop w:val="120"/>
              <w:marBottom w:val="0"/>
              <w:divBdr>
                <w:top w:val="none" w:sz="0" w:space="0" w:color="auto"/>
                <w:left w:val="none" w:sz="0" w:space="0" w:color="auto"/>
                <w:bottom w:val="none" w:sz="0" w:space="0" w:color="auto"/>
                <w:right w:val="none" w:sz="0" w:space="0" w:color="auto"/>
              </w:divBdr>
              <w:divsChild>
                <w:div w:id="948708574">
                  <w:marLeft w:val="0"/>
                  <w:marRight w:val="0"/>
                  <w:marTop w:val="0"/>
                  <w:marBottom w:val="0"/>
                  <w:divBdr>
                    <w:top w:val="none" w:sz="0" w:space="0" w:color="auto"/>
                    <w:left w:val="none" w:sz="0" w:space="0" w:color="auto"/>
                    <w:bottom w:val="dotted" w:sz="6" w:space="0" w:color="DDDDDD"/>
                    <w:right w:val="none" w:sz="0" w:space="0" w:color="auto"/>
                  </w:divBdr>
                </w:div>
                <w:div w:id="19717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9048">
          <w:marLeft w:val="0"/>
          <w:marRight w:val="0"/>
          <w:marTop w:val="120"/>
          <w:marBottom w:val="0"/>
          <w:divBdr>
            <w:top w:val="none" w:sz="0" w:space="0" w:color="auto"/>
            <w:left w:val="none" w:sz="0" w:space="0" w:color="auto"/>
            <w:bottom w:val="none" w:sz="0" w:space="0" w:color="auto"/>
            <w:right w:val="none" w:sz="0" w:space="0" w:color="auto"/>
          </w:divBdr>
          <w:divsChild>
            <w:div w:id="396440538">
              <w:marLeft w:val="0"/>
              <w:marRight w:val="0"/>
              <w:marTop w:val="0"/>
              <w:marBottom w:val="0"/>
              <w:divBdr>
                <w:top w:val="none" w:sz="0" w:space="0" w:color="auto"/>
                <w:left w:val="none" w:sz="0" w:space="0" w:color="auto"/>
                <w:bottom w:val="none" w:sz="0" w:space="0" w:color="auto"/>
                <w:right w:val="none" w:sz="0" w:space="0" w:color="auto"/>
              </w:divBdr>
            </w:div>
            <w:div w:id="160315682">
              <w:marLeft w:val="0"/>
              <w:marRight w:val="0"/>
              <w:marTop w:val="0"/>
              <w:marBottom w:val="0"/>
              <w:divBdr>
                <w:top w:val="none" w:sz="0" w:space="0" w:color="auto"/>
                <w:left w:val="none" w:sz="0" w:space="0" w:color="auto"/>
                <w:bottom w:val="none" w:sz="0" w:space="0" w:color="auto"/>
                <w:right w:val="none" w:sz="0" w:space="0" w:color="auto"/>
              </w:divBdr>
              <w:divsChild>
                <w:div w:id="1474059917">
                  <w:marLeft w:val="0"/>
                  <w:marRight w:val="0"/>
                  <w:marTop w:val="0"/>
                  <w:marBottom w:val="0"/>
                  <w:divBdr>
                    <w:top w:val="none" w:sz="0" w:space="0" w:color="auto"/>
                    <w:left w:val="none" w:sz="0" w:space="0" w:color="auto"/>
                    <w:bottom w:val="dotted" w:sz="6" w:space="0" w:color="DDDDDD"/>
                    <w:right w:val="none" w:sz="0" w:space="0" w:color="auto"/>
                  </w:divBdr>
                </w:div>
                <w:div w:id="1985305503">
                  <w:marLeft w:val="0"/>
                  <w:marRight w:val="0"/>
                  <w:marTop w:val="0"/>
                  <w:marBottom w:val="0"/>
                  <w:divBdr>
                    <w:top w:val="none" w:sz="0" w:space="0" w:color="auto"/>
                    <w:left w:val="none" w:sz="0" w:space="0" w:color="auto"/>
                    <w:bottom w:val="none" w:sz="0" w:space="0" w:color="auto"/>
                    <w:right w:val="none" w:sz="0" w:space="0" w:color="auto"/>
                  </w:divBdr>
                </w:div>
              </w:divsChild>
            </w:div>
            <w:div w:id="781845483">
              <w:marLeft w:val="0"/>
              <w:marRight w:val="0"/>
              <w:marTop w:val="120"/>
              <w:marBottom w:val="0"/>
              <w:divBdr>
                <w:top w:val="none" w:sz="0" w:space="0" w:color="auto"/>
                <w:left w:val="none" w:sz="0" w:space="0" w:color="auto"/>
                <w:bottom w:val="none" w:sz="0" w:space="0" w:color="auto"/>
                <w:right w:val="none" w:sz="0" w:space="0" w:color="auto"/>
              </w:divBdr>
              <w:divsChild>
                <w:div w:id="1419330093">
                  <w:marLeft w:val="0"/>
                  <w:marRight w:val="0"/>
                  <w:marTop w:val="0"/>
                  <w:marBottom w:val="0"/>
                  <w:divBdr>
                    <w:top w:val="none" w:sz="0" w:space="0" w:color="auto"/>
                    <w:left w:val="none" w:sz="0" w:space="0" w:color="auto"/>
                    <w:bottom w:val="dotted" w:sz="6" w:space="0" w:color="DDDDDD"/>
                    <w:right w:val="none" w:sz="0" w:space="0" w:color="auto"/>
                  </w:divBdr>
                </w:div>
                <w:div w:id="1238399409">
                  <w:marLeft w:val="0"/>
                  <w:marRight w:val="0"/>
                  <w:marTop w:val="0"/>
                  <w:marBottom w:val="0"/>
                  <w:divBdr>
                    <w:top w:val="none" w:sz="0" w:space="0" w:color="auto"/>
                    <w:left w:val="none" w:sz="0" w:space="0" w:color="auto"/>
                    <w:bottom w:val="none" w:sz="0" w:space="0" w:color="auto"/>
                    <w:right w:val="none" w:sz="0" w:space="0" w:color="auto"/>
                  </w:divBdr>
                </w:div>
              </w:divsChild>
            </w:div>
            <w:div w:id="1875345193">
              <w:marLeft w:val="0"/>
              <w:marRight w:val="0"/>
              <w:marTop w:val="120"/>
              <w:marBottom w:val="0"/>
              <w:divBdr>
                <w:top w:val="none" w:sz="0" w:space="0" w:color="auto"/>
                <w:left w:val="none" w:sz="0" w:space="0" w:color="auto"/>
                <w:bottom w:val="none" w:sz="0" w:space="0" w:color="auto"/>
                <w:right w:val="none" w:sz="0" w:space="0" w:color="auto"/>
              </w:divBdr>
              <w:divsChild>
                <w:div w:id="1442413772">
                  <w:marLeft w:val="0"/>
                  <w:marRight w:val="0"/>
                  <w:marTop w:val="0"/>
                  <w:marBottom w:val="0"/>
                  <w:divBdr>
                    <w:top w:val="none" w:sz="0" w:space="0" w:color="auto"/>
                    <w:left w:val="none" w:sz="0" w:space="0" w:color="auto"/>
                    <w:bottom w:val="dotted" w:sz="6" w:space="0" w:color="DDDDDD"/>
                    <w:right w:val="none" w:sz="0" w:space="0" w:color="auto"/>
                  </w:divBdr>
                </w:div>
                <w:div w:id="1310287482">
                  <w:marLeft w:val="0"/>
                  <w:marRight w:val="0"/>
                  <w:marTop w:val="0"/>
                  <w:marBottom w:val="0"/>
                  <w:divBdr>
                    <w:top w:val="none" w:sz="0" w:space="0" w:color="auto"/>
                    <w:left w:val="none" w:sz="0" w:space="0" w:color="auto"/>
                    <w:bottom w:val="none" w:sz="0" w:space="0" w:color="auto"/>
                    <w:right w:val="none" w:sz="0" w:space="0" w:color="auto"/>
                  </w:divBdr>
                </w:div>
              </w:divsChild>
            </w:div>
            <w:div w:id="678191947">
              <w:marLeft w:val="0"/>
              <w:marRight w:val="0"/>
              <w:marTop w:val="120"/>
              <w:marBottom w:val="0"/>
              <w:divBdr>
                <w:top w:val="none" w:sz="0" w:space="0" w:color="auto"/>
                <w:left w:val="none" w:sz="0" w:space="0" w:color="auto"/>
                <w:bottom w:val="none" w:sz="0" w:space="0" w:color="auto"/>
                <w:right w:val="none" w:sz="0" w:space="0" w:color="auto"/>
              </w:divBdr>
              <w:divsChild>
                <w:div w:id="2057508443">
                  <w:marLeft w:val="0"/>
                  <w:marRight w:val="0"/>
                  <w:marTop w:val="0"/>
                  <w:marBottom w:val="0"/>
                  <w:divBdr>
                    <w:top w:val="none" w:sz="0" w:space="0" w:color="auto"/>
                    <w:left w:val="none" w:sz="0" w:space="0" w:color="auto"/>
                    <w:bottom w:val="dotted" w:sz="6" w:space="0" w:color="DDDDDD"/>
                    <w:right w:val="none" w:sz="0" w:space="0" w:color="auto"/>
                  </w:divBdr>
                </w:div>
                <w:div w:id="1007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25330">
          <w:marLeft w:val="0"/>
          <w:marRight w:val="0"/>
          <w:marTop w:val="120"/>
          <w:marBottom w:val="0"/>
          <w:divBdr>
            <w:top w:val="none" w:sz="0" w:space="0" w:color="auto"/>
            <w:left w:val="none" w:sz="0" w:space="0" w:color="auto"/>
            <w:bottom w:val="none" w:sz="0" w:space="0" w:color="auto"/>
            <w:right w:val="none" w:sz="0" w:space="0" w:color="auto"/>
          </w:divBdr>
          <w:divsChild>
            <w:div w:id="990645458">
              <w:marLeft w:val="0"/>
              <w:marRight w:val="0"/>
              <w:marTop w:val="0"/>
              <w:marBottom w:val="0"/>
              <w:divBdr>
                <w:top w:val="none" w:sz="0" w:space="0" w:color="auto"/>
                <w:left w:val="none" w:sz="0" w:space="0" w:color="auto"/>
                <w:bottom w:val="none" w:sz="0" w:space="0" w:color="auto"/>
                <w:right w:val="none" w:sz="0" w:space="0" w:color="auto"/>
              </w:divBdr>
            </w:div>
            <w:div w:id="1195733985">
              <w:marLeft w:val="0"/>
              <w:marRight w:val="0"/>
              <w:marTop w:val="0"/>
              <w:marBottom w:val="0"/>
              <w:divBdr>
                <w:top w:val="none" w:sz="0" w:space="0" w:color="auto"/>
                <w:left w:val="none" w:sz="0" w:space="0" w:color="auto"/>
                <w:bottom w:val="none" w:sz="0" w:space="0" w:color="auto"/>
                <w:right w:val="none" w:sz="0" w:space="0" w:color="auto"/>
              </w:divBdr>
              <w:divsChild>
                <w:div w:id="1545290098">
                  <w:marLeft w:val="0"/>
                  <w:marRight w:val="0"/>
                  <w:marTop w:val="0"/>
                  <w:marBottom w:val="0"/>
                  <w:divBdr>
                    <w:top w:val="none" w:sz="0" w:space="0" w:color="auto"/>
                    <w:left w:val="none" w:sz="0" w:space="0" w:color="auto"/>
                    <w:bottom w:val="dotted" w:sz="6" w:space="0" w:color="DDDDDD"/>
                    <w:right w:val="none" w:sz="0" w:space="0" w:color="auto"/>
                  </w:divBdr>
                </w:div>
                <w:div w:id="1021514341">
                  <w:marLeft w:val="0"/>
                  <w:marRight w:val="0"/>
                  <w:marTop w:val="0"/>
                  <w:marBottom w:val="0"/>
                  <w:divBdr>
                    <w:top w:val="none" w:sz="0" w:space="0" w:color="auto"/>
                    <w:left w:val="none" w:sz="0" w:space="0" w:color="auto"/>
                    <w:bottom w:val="none" w:sz="0" w:space="0" w:color="auto"/>
                    <w:right w:val="none" w:sz="0" w:space="0" w:color="auto"/>
                  </w:divBdr>
                </w:div>
              </w:divsChild>
            </w:div>
            <w:div w:id="1867213243">
              <w:marLeft w:val="0"/>
              <w:marRight w:val="0"/>
              <w:marTop w:val="120"/>
              <w:marBottom w:val="0"/>
              <w:divBdr>
                <w:top w:val="none" w:sz="0" w:space="0" w:color="auto"/>
                <w:left w:val="none" w:sz="0" w:space="0" w:color="auto"/>
                <w:bottom w:val="none" w:sz="0" w:space="0" w:color="auto"/>
                <w:right w:val="none" w:sz="0" w:space="0" w:color="auto"/>
              </w:divBdr>
              <w:divsChild>
                <w:div w:id="911740522">
                  <w:marLeft w:val="0"/>
                  <w:marRight w:val="0"/>
                  <w:marTop w:val="0"/>
                  <w:marBottom w:val="0"/>
                  <w:divBdr>
                    <w:top w:val="none" w:sz="0" w:space="0" w:color="auto"/>
                    <w:left w:val="none" w:sz="0" w:space="0" w:color="auto"/>
                    <w:bottom w:val="dotted" w:sz="6" w:space="0" w:color="DDDDDD"/>
                    <w:right w:val="none" w:sz="0" w:space="0" w:color="auto"/>
                  </w:divBdr>
                </w:div>
                <w:div w:id="20926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8864">
      <w:bodyDiv w:val="1"/>
      <w:marLeft w:val="0"/>
      <w:marRight w:val="0"/>
      <w:marTop w:val="0"/>
      <w:marBottom w:val="0"/>
      <w:divBdr>
        <w:top w:val="none" w:sz="0" w:space="0" w:color="auto"/>
        <w:left w:val="none" w:sz="0" w:space="0" w:color="auto"/>
        <w:bottom w:val="none" w:sz="0" w:space="0" w:color="auto"/>
        <w:right w:val="none" w:sz="0" w:space="0" w:color="auto"/>
      </w:divBdr>
    </w:div>
    <w:div w:id="105319704">
      <w:bodyDiv w:val="1"/>
      <w:marLeft w:val="0"/>
      <w:marRight w:val="0"/>
      <w:marTop w:val="0"/>
      <w:marBottom w:val="0"/>
      <w:divBdr>
        <w:top w:val="none" w:sz="0" w:space="0" w:color="auto"/>
        <w:left w:val="none" w:sz="0" w:space="0" w:color="auto"/>
        <w:bottom w:val="none" w:sz="0" w:space="0" w:color="auto"/>
        <w:right w:val="none" w:sz="0" w:space="0" w:color="auto"/>
      </w:divBdr>
    </w:div>
    <w:div w:id="105394619">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21924054">
      <w:bodyDiv w:val="1"/>
      <w:marLeft w:val="0"/>
      <w:marRight w:val="0"/>
      <w:marTop w:val="0"/>
      <w:marBottom w:val="0"/>
      <w:divBdr>
        <w:top w:val="none" w:sz="0" w:space="0" w:color="auto"/>
        <w:left w:val="none" w:sz="0" w:space="0" w:color="auto"/>
        <w:bottom w:val="none" w:sz="0" w:space="0" w:color="auto"/>
        <w:right w:val="none" w:sz="0" w:space="0" w:color="auto"/>
      </w:divBdr>
    </w:div>
    <w:div w:id="124664076">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17212031">
      <w:bodyDiv w:val="1"/>
      <w:marLeft w:val="0"/>
      <w:marRight w:val="0"/>
      <w:marTop w:val="0"/>
      <w:marBottom w:val="0"/>
      <w:divBdr>
        <w:top w:val="none" w:sz="0" w:space="0" w:color="auto"/>
        <w:left w:val="none" w:sz="0" w:space="0" w:color="auto"/>
        <w:bottom w:val="none" w:sz="0" w:space="0" w:color="auto"/>
        <w:right w:val="none" w:sz="0" w:space="0" w:color="auto"/>
      </w:divBdr>
      <w:divsChild>
        <w:div w:id="52236030">
          <w:marLeft w:val="0"/>
          <w:marRight w:val="0"/>
          <w:marTop w:val="0"/>
          <w:marBottom w:val="0"/>
          <w:divBdr>
            <w:top w:val="none" w:sz="0" w:space="0" w:color="auto"/>
            <w:left w:val="none" w:sz="0" w:space="0" w:color="auto"/>
            <w:bottom w:val="none" w:sz="0" w:space="0" w:color="auto"/>
            <w:right w:val="none" w:sz="0" w:space="0" w:color="auto"/>
          </w:divBdr>
        </w:div>
        <w:div w:id="834757414">
          <w:marLeft w:val="0"/>
          <w:marRight w:val="0"/>
          <w:marTop w:val="0"/>
          <w:marBottom w:val="0"/>
          <w:divBdr>
            <w:top w:val="none" w:sz="0" w:space="0" w:color="auto"/>
            <w:left w:val="none" w:sz="0" w:space="0" w:color="auto"/>
            <w:bottom w:val="none" w:sz="0" w:space="0" w:color="auto"/>
            <w:right w:val="none" w:sz="0" w:space="0" w:color="auto"/>
          </w:divBdr>
        </w:div>
        <w:div w:id="1441414474">
          <w:marLeft w:val="0"/>
          <w:marRight w:val="0"/>
          <w:marTop w:val="0"/>
          <w:marBottom w:val="0"/>
          <w:divBdr>
            <w:top w:val="none" w:sz="0" w:space="0" w:color="auto"/>
            <w:left w:val="none" w:sz="0" w:space="0" w:color="auto"/>
            <w:bottom w:val="none" w:sz="0" w:space="0" w:color="auto"/>
            <w:right w:val="none" w:sz="0" w:space="0" w:color="auto"/>
          </w:divBdr>
        </w:div>
        <w:div w:id="1310985656">
          <w:marLeft w:val="0"/>
          <w:marRight w:val="0"/>
          <w:marTop w:val="0"/>
          <w:marBottom w:val="0"/>
          <w:divBdr>
            <w:top w:val="none" w:sz="0" w:space="0" w:color="auto"/>
            <w:left w:val="none" w:sz="0" w:space="0" w:color="auto"/>
            <w:bottom w:val="none" w:sz="0" w:space="0" w:color="auto"/>
            <w:right w:val="none" w:sz="0" w:space="0" w:color="auto"/>
          </w:divBdr>
        </w:div>
        <w:div w:id="1724013647">
          <w:marLeft w:val="0"/>
          <w:marRight w:val="0"/>
          <w:marTop w:val="0"/>
          <w:marBottom w:val="0"/>
          <w:divBdr>
            <w:top w:val="none" w:sz="0" w:space="0" w:color="auto"/>
            <w:left w:val="none" w:sz="0" w:space="0" w:color="auto"/>
            <w:bottom w:val="none" w:sz="0" w:space="0" w:color="auto"/>
            <w:right w:val="none" w:sz="0" w:space="0" w:color="auto"/>
          </w:divBdr>
        </w:div>
        <w:div w:id="1925339717">
          <w:marLeft w:val="0"/>
          <w:marRight w:val="0"/>
          <w:marTop w:val="0"/>
          <w:marBottom w:val="0"/>
          <w:divBdr>
            <w:top w:val="none" w:sz="0" w:space="0" w:color="auto"/>
            <w:left w:val="none" w:sz="0" w:space="0" w:color="auto"/>
            <w:bottom w:val="none" w:sz="0" w:space="0" w:color="auto"/>
            <w:right w:val="none" w:sz="0" w:space="0" w:color="auto"/>
          </w:divBdr>
        </w:div>
        <w:div w:id="578443377">
          <w:marLeft w:val="0"/>
          <w:marRight w:val="0"/>
          <w:marTop w:val="0"/>
          <w:marBottom w:val="0"/>
          <w:divBdr>
            <w:top w:val="none" w:sz="0" w:space="0" w:color="auto"/>
            <w:left w:val="none" w:sz="0" w:space="0" w:color="auto"/>
            <w:bottom w:val="none" w:sz="0" w:space="0" w:color="auto"/>
            <w:right w:val="none" w:sz="0" w:space="0" w:color="auto"/>
          </w:divBdr>
        </w:div>
        <w:div w:id="1616209277">
          <w:marLeft w:val="0"/>
          <w:marRight w:val="0"/>
          <w:marTop w:val="0"/>
          <w:marBottom w:val="0"/>
          <w:divBdr>
            <w:top w:val="none" w:sz="0" w:space="0" w:color="auto"/>
            <w:left w:val="none" w:sz="0" w:space="0" w:color="auto"/>
            <w:bottom w:val="none" w:sz="0" w:space="0" w:color="auto"/>
            <w:right w:val="none" w:sz="0" w:space="0" w:color="auto"/>
          </w:divBdr>
          <w:divsChild>
            <w:div w:id="2062292013">
              <w:marLeft w:val="0"/>
              <w:marRight w:val="0"/>
              <w:marTop w:val="0"/>
              <w:marBottom w:val="0"/>
              <w:divBdr>
                <w:top w:val="none" w:sz="0" w:space="0" w:color="auto"/>
                <w:left w:val="none" w:sz="0" w:space="0" w:color="auto"/>
                <w:bottom w:val="none" w:sz="0" w:space="0" w:color="auto"/>
                <w:right w:val="none" w:sz="0" w:space="0" w:color="auto"/>
              </w:divBdr>
            </w:div>
            <w:div w:id="454832867">
              <w:marLeft w:val="0"/>
              <w:marRight w:val="0"/>
              <w:marTop w:val="0"/>
              <w:marBottom w:val="0"/>
              <w:divBdr>
                <w:top w:val="none" w:sz="0" w:space="0" w:color="auto"/>
                <w:left w:val="none" w:sz="0" w:space="0" w:color="auto"/>
                <w:bottom w:val="none" w:sz="0" w:space="0" w:color="auto"/>
                <w:right w:val="none" w:sz="0" w:space="0" w:color="auto"/>
              </w:divBdr>
            </w:div>
            <w:div w:id="1250385204">
              <w:marLeft w:val="0"/>
              <w:marRight w:val="0"/>
              <w:marTop w:val="0"/>
              <w:marBottom w:val="0"/>
              <w:divBdr>
                <w:top w:val="none" w:sz="0" w:space="0" w:color="auto"/>
                <w:left w:val="none" w:sz="0" w:space="0" w:color="auto"/>
                <w:bottom w:val="none" w:sz="0" w:space="0" w:color="auto"/>
                <w:right w:val="none" w:sz="0" w:space="0" w:color="auto"/>
              </w:divBdr>
            </w:div>
            <w:div w:id="1212572344">
              <w:marLeft w:val="0"/>
              <w:marRight w:val="0"/>
              <w:marTop w:val="0"/>
              <w:marBottom w:val="0"/>
              <w:divBdr>
                <w:top w:val="none" w:sz="0" w:space="0" w:color="auto"/>
                <w:left w:val="none" w:sz="0" w:space="0" w:color="auto"/>
                <w:bottom w:val="none" w:sz="0" w:space="0" w:color="auto"/>
                <w:right w:val="none" w:sz="0" w:space="0" w:color="auto"/>
              </w:divBdr>
            </w:div>
            <w:div w:id="1523282896">
              <w:marLeft w:val="0"/>
              <w:marRight w:val="0"/>
              <w:marTop w:val="0"/>
              <w:marBottom w:val="0"/>
              <w:divBdr>
                <w:top w:val="none" w:sz="0" w:space="0" w:color="auto"/>
                <w:left w:val="none" w:sz="0" w:space="0" w:color="auto"/>
                <w:bottom w:val="none" w:sz="0" w:space="0" w:color="auto"/>
                <w:right w:val="none" w:sz="0" w:space="0" w:color="auto"/>
              </w:divBdr>
            </w:div>
            <w:div w:id="7704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7694">
      <w:bodyDiv w:val="1"/>
      <w:marLeft w:val="0"/>
      <w:marRight w:val="0"/>
      <w:marTop w:val="0"/>
      <w:marBottom w:val="0"/>
      <w:divBdr>
        <w:top w:val="none" w:sz="0" w:space="0" w:color="auto"/>
        <w:left w:val="none" w:sz="0" w:space="0" w:color="auto"/>
        <w:bottom w:val="none" w:sz="0" w:space="0" w:color="auto"/>
        <w:right w:val="none" w:sz="0" w:space="0" w:color="auto"/>
      </w:divBdr>
      <w:divsChild>
        <w:div w:id="1735199276">
          <w:marLeft w:val="0"/>
          <w:marRight w:val="0"/>
          <w:marTop w:val="120"/>
          <w:marBottom w:val="0"/>
          <w:divBdr>
            <w:top w:val="none" w:sz="0" w:space="0" w:color="auto"/>
            <w:left w:val="none" w:sz="0" w:space="0" w:color="auto"/>
            <w:bottom w:val="none" w:sz="0" w:space="0" w:color="auto"/>
            <w:right w:val="none" w:sz="0" w:space="0" w:color="auto"/>
          </w:divBdr>
          <w:divsChild>
            <w:div w:id="1174148030">
              <w:marLeft w:val="0"/>
              <w:marRight w:val="0"/>
              <w:marTop w:val="0"/>
              <w:marBottom w:val="0"/>
              <w:divBdr>
                <w:top w:val="none" w:sz="0" w:space="0" w:color="auto"/>
                <w:left w:val="none" w:sz="0" w:space="0" w:color="auto"/>
                <w:bottom w:val="none" w:sz="0" w:space="0" w:color="auto"/>
                <w:right w:val="none" w:sz="0" w:space="0" w:color="auto"/>
              </w:divBdr>
              <w:divsChild>
                <w:div w:id="1997756673">
                  <w:marLeft w:val="0"/>
                  <w:marRight w:val="0"/>
                  <w:marTop w:val="0"/>
                  <w:marBottom w:val="0"/>
                  <w:divBdr>
                    <w:top w:val="none" w:sz="0" w:space="0" w:color="auto"/>
                    <w:left w:val="none" w:sz="0" w:space="0" w:color="auto"/>
                    <w:bottom w:val="dotted" w:sz="6" w:space="0" w:color="DDDDDD"/>
                    <w:right w:val="none" w:sz="0" w:space="0" w:color="auto"/>
                  </w:divBdr>
                </w:div>
                <w:div w:id="393352238">
                  <w:marLeft w:val="0"/>
                  <w:marRight w:val="0"/>
                  <w:marTop w:val="0"/>
                  <w:marBottom w:val="0"/>
                  <w:divBdr>
                    <w:top w:val="none" w:sz="0" w:space="0" w:color="auto"/>
                    <w:left w:val="none" w:sz="0" w:space="0" w:color="auto"/>
                    <w:bottom w:val="none" w:sz="0" w:space="0" w:color="auto"/>
                    <w:right w:val="none" w:sz="0" w:space="0" w:color="auto"/>
                  </w:divBdr>
                </w:div>
              </w:divsChild>
            </w:div>
            <w:div w:id="1611813026">
              <w:marLeft w:val="0"/>
              <w:marRight w:val="0"/>
              <w:marTop w:val="120"/>
              <w:marBottom w:val="0"/>
              <w:divBdr>
                <w:top w:val="none" w:sz="0" w:space="0" w:color="auto"/>
                <w:left w:val="none" w:sz="0" w:space="0" w:color="auto"/>
                <w:bottom w:val="none" w:sz="0" w:space="0" w:color="auto"/>
                <w:right w:val="none" w:sz="0" w:space="0" w:color="auto"/>
              </w:divBdr>
              <w:divsChild>
                <w:div w:id="10883703">
                  <w:marLeft w:val="0"/>
                  <w:marRight w:val="0"/>
                  <w:marTop w:val="0"/>
                  <w:marBottom w:val="0"/>
                  <w:divBdr>
                    <w:top w:val="none" w:sz="0" w:space="0" w:color="auto"/>
                    <w:left w:val="none" w:sz="0" w:space="0" w:color="auto"/>
                    <w:bottom w:val="dotted" w:sz="6" w:space="0" w:color="DDDDDD"/>
                    <w:right w:val="none" w:sz="0" w:space="0" w:color="auto"/>
                  </w:divBdr>
                </w:div>
                <w:div w:id="1779830417">
                  <w:marLeft w:val="0"/>
                  <w:marRight w:val="0"/>
                  <w:marTop w:val="0"/>
                  <w:marBottom w:val="0"/>
                  <w:divBdr>
                    <w:top w:val="none" w:sz="0" w:space="0" w:color="auto"/>
                    <w:left w:val="none" w:sz="0" w:space="0" w:color="auto"/>
                    <w:bottom w:val="none" w:sz="0" w:space="0" w:color="auto"/>
                    <w:right w:val="none" w:sz="0" w:space="0" w:color="auto"/>
                  </w:divBdr>
                </w:div>
              </w:divsChild>
            </w:div>
            <w:div w:id="442841123">
              <w:marLeft w:val="0"/>
              <w:marRight w:val="0"/>
              <w:marTop w:val="120"/>
              <w:marBottom w:val="0"/>
              <w:divBdr>
                <w:top w:val="none" w:sz="0" w:space="0" w:color="auto"/>
                <w:left w:val="none" w:sz="0" w:space="0" w:color="auto"/>
                <w:bottom w:val="none" w:sz="0" w:space="0" w:color="auto"/>
                <w:right w:val="none" w:sz="0" w:space="0" w:color="auto"/>
              </w:divBdr>
              <w:divsChild>
                <w:div w:id="105321682">
                  <w:marLeft w:val="0"/>
                  <w:marRight w:val="0"/>
                  <w:marTop w:val="0"/>
                  <w:marBottom w:val="0"/>
                  <w:divBdr>
                    <w:top w:val="none" w:sz="0" w:space="0" w:color="auto"/>
                    <w:left w:val="none" w:sz="0" w:space="0" w:color="auto"/>
                    <w:bottom w:val="dotted" w:sz="6" w:space="0" w:color="DDDDDD"/>
                    <w:right w:val="none" w:sz="0" w:space="0" w:color="auto"/>
                  </w:divBdr>
                </w:div>
                <w:div w:id="1399474465">
                  <w:marLeft w:val="0"/>
                  <w:marRight w:val="0"/>
                  <w:marTop w:val="0"/>
                  <w:marBottom w:val="0"/>
                  <w:divBdr>
                    <w:top w:val="none" w:sz="0" w:space="0" w:color="auto"/>
                    <w:left w:val="none" w:sz="0" w:space="0" w:color="auto"/>
                    <w:bottom w:val="none" w:sz="0" w:space="0" w:color="auto"/>
                    <w:right w:val="none" w:sz="0" w:space="0" w:color="auto"/>
                  </w:divBdr>
                </w:div>
              </w:divsChild>
            </w:div>
            <w:div w:id="1124078974">
              <w:marLeft w:val="0"/>
              <w:marRight w:val="0"/>
              <w:marTop w:val="120"/>
              <w:marBottom w:val="0"/>
              <w:divBdr>
                <w:top w:val="none" w:sz="0" w:space="0" w:color="auto"/>
                <w:left w:val="none" w:sz="0" w:space="0" w:color="auto"/>
                <w:bottom w:val="none" w:sz="0" w:space="0" w:color="auto"/>
                <w:right w:val="none" w:sz="0" w:space="0" w:color="auto"/>
              </w:divBdr>
              <w:divsChild>
                <w:div w:id="645857966">
                  <w:marLeft w:val="0"/>
                  <w:marRight w:val="0"/>
                  <w:marTop w:val="0"/>
                  <w:marBottom w:val="0"/>
                  <w:divBdr>
                    <w:top w:val="none" w:sz="0" w:space="0" w:color="auto"/>
                    <w:left w:val="none" w:sz="0" w:space="0" w:color="auto"/>
                    <w:bottom w:val="dotted" w:sz="6" w:space="0" w:color="DDDDDD"/>
                    <w:right w:val="none" w:sz="0" w:space="0" w:color="auto"/>
                  </w:divBdr>
                </w:div>
                <w:div w:id="1393575659">
                  <w:marLeft w:val="0"/>
                  <w:marRight w:val="0"/>
                  <w:marTop w:val="0"/>
                  <w:marBottom w:val="0"/>
                  <w:divBdr>
                    <w:top w:val="none" w:sz="0" w:space="0" w:color="auto"/>
                    <w:left w:val="none" w:sz="0" w:space="0" w:color="auto"/>
                    <w:bottom w:val="none" w:sz="0" w:space="0" w:color="auto"/>
                    <w:right w:val="none" w:sz="0" w:space="0" w:color="auto"/>
                  </w:divBdr>
                </w:div>
              </w:divsChild>
            </w:div>
            <w:div w:id="122039357">
              <w:marLeft w:val="0"/>
              <w:marRight w:val="0"/>
              <w:marTop w:val="120"/>
              <w:marBottom w:val="0"/>
              <w:divBdr>
                <w:top w:val="none" w:sz="0" w:space="0" w:color="auto"/>
                <w:left w:val="none" w:sz="0" w:space="0" w:color="auto"/>
                <w:bottom w:val="none" w:sz="0" w:space="0" w:color="auto"/>
                <w:right w:val="none" w:sz="0" w:space="0" w:color="auto"/>
              </w:divBdr>
              <w:divsChild>
                <w:div w:id="572080430">
                  <w:marLeft w:val="0"/>
                  <w:marRight w:val="0"/>
                  <w:marTop w:val="0"/>
                  <w:marBottom w:val="0"/>
                  <w:divBdr>
                    <w:top w:val="none" w:sz="0" w:space="0" w:color="auto"/>
                    <w:left w:val="none" w:sz="0" w:space="0" w:color="auto"/>
                    <w:bottom w:val="dotted" w:sz="6" w:space="0" w:color="DDDDDD"/>
                    <w:right w:val="none" w:sz="0" w:space="0" w:color="auto"/>
                  </w:divBdr>
                </w:div>
                <w:div w:id="345447903">
                  <w:marLeft w:val="0"/>
                  <w:marRight w:val="0"/>
                  <w:marTop w:val="0"/>
                  <w:marBottom w:val="0"/>
                  <w:divBdr>
                    <w:top w:val="none" w:sz="0" w:space="0" w:color="auto"/>
                    <w:left w:val="none" w:sz="0" w:space="0" w:color="auto"/>
                    <w:bottom w:val="none" w:sz="0" w:space="0" w:color="auto"/>
                    <w:right w:val="none" w:sz="0" w:space="0" w:color="auto"/>
                  </w:divBdr>
                </w:div>
              </w:divsChild>
            </w:div>
            <w:div w:id="958612024">
              <w:marLeft w:val="0"/>
              <w:marRight w:val="0"/>
              <w:marTop w:val="120"/>
              <w:marBottom w:val="0"/>
              <w:divBdr>
                <w:top w:val="none" w:sz="0" w:space="0" w:color="auto"/>
                <w:left w:val="none" w:sz="0" w:space="0" w:color="auto"/>
                <w:bottom w:val="none" w:sz="0" w:space="0" w:color="auto"/>
                <w:right w:val="none" w:sz="0" w:space="0" w:color="auto"/>
              </w:divBdr>
              <w:divsChild>
                <w:div w:id="577330728">
                  <w:marLeft w:val="0"/>
                  <w:marRight w:val="0"/>
                  <w:marTop w:val="0"/>
                  <w:marBottom w:val="0"/>
                  <w:divBdr>
                    <w:top w:val="none" w:sz="0" w:space="0" w:color="auto"/>
                    <w:left w:val="none" w:sz="0" w:space="0" w:color="auto"/>
                    <w:bottom w:val="dotted" w:sz="6" w:space="0" w:color="DDDDDD"/>
                    <w:right w:val="none" w:sz="0" w:space="0" w:color="auto"/>
                  </w:divBdr>
                </w:div>
                <w:div w:id="1185287764">
                  <w:marLeft w:val="0"/>
                  <w:marRight w:val="0"/>
                  <w:marTop w:val="0"/>
                  <w:marBottom w:val="0"/>
                  <w:divBdr>
                    <w:top w:val="none" w:sz="0" w:space="0" w:color="auto"/>
                    <w:left w:val="none" w:sz="0" w:space="0" w:color="auto"/>
                    <w:bottom w:val="none" w:sz="0" w:space="0" w:color="auto"/>
                    <w:right w:val="none" w:sz="0" w:space="0" w:color="auto"/>
                  </w:divBdr>
                </w:div>
              </w:divsChild>
            </w:div>
            <w:div w:id="458377794">
              <w:marLeft w:val="0"/>
              <w:marRight w:val="0"/>
              <w:marTop w:val="120"/>
              <w:marBottom w:val="0"/>
              <w:divBdr>
                <w:top w:val="none" w:sz="0" w:space="0" w:color="auto"/>
                <w:left w:val="none" w:sz="0" w:space="0" w:color="auto"/>
                <w:bottom w:val="none" w:sz="0" w:space="0" w:color="auto"/>
                <w:right w:val="none" w:sz="0" w:space="0" w:color="auto"/>
              </w:divBdr>
              <w:divsChild>
                <w:div w:id="1955940519">
                  <w:marLeft w:val="0"/>
                  <w:marRight w:val="0"/>
                  <w:marTop w:val="0"/>
                  <w:marBottom w:val="0"/>
                  <w:divBdr>
                    <w:top w:val="none" w:sz="0" w:space="0" w:color="auto"/>
                    <w:left w:val="none" w:sz="0" w:space="0" w:color="auto"/>
                    <w:bottom w:val="dotted" w:sz="6" w:space="0" w:color="DDDDDD"/>
                    <w:right w:val="none" w:sz="0" w:space="0" w:color="auto"/>
                  </w:divBdr>
                </w:div>
                <w:div w:id="13225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6724">
          <w:marLeft w:val="0"/>
          <w:marRight w:val="0"/>
          <w:marTop w:val="120"/>
          <w:marBottom w:val="0"/>
          <w:divBdr>
            <w:top w:val="none" w:sz="0" w:space="0" w:color="auto"/>
            <w:left w:val="none" w:sz="0" w:space="0" w:color="auto"/>
            <w:bottom w:val="none" w:sz="0" w:space="0" w:color="auto"/>
            <w:right w:val="none" w:sz="0" w:space="0" w:color="auto"/>
          </w:divBdr>
          <w:divsChild>
            <w:div w:id="1323242031">
              <w:marLeft w:val="0"/>
              <w:marRight w:val="0"/>
              <w:marTop w:val="0"/>
              <w:marBottom w:val="0"/>
              <w:divBdr>
                <w:top w:val="none" w:sz="0" w:space="0" w:color="auto"/>
                <w:left w:val="none" w:sz="0" w:space="0" w:color="auto"/>
                <w:bottom w:val="none" w:sz="0" w:space="0" w:color="auto"/>
                <w:right w:val="none" w:sz="0" w:space="0" w:color="auto"/>
              </w:divBdr>
            </w:div>
            <w:div w:id="1657412077">
              <w:marLeft w:val="0"/>
              <w:marRight w:val="0"/>
              <w:marTop w:val="0"/>
              <w:marBottom w:val="0"/>
              <w:divBdr>
                <w:top w:val="none" w:sz="0" w:space="0" w:color="auto"/>
                <w:left w:val="none" w:sz="0" w:space="0" w:color="auto"/>
                <w:bottom w:val="none" w:sz="0" w:space="0" w:color="auto"/>
                <w:right w:val="none" w:sz="0" w:space="0" w:color="auto"/>
              </w:divBdr>
              <w:divsChild>
                <w:div w:id="838617075">
                  <w:marLeft w:val="0"/>
                  <w:marRight w:val="0"/>
                  <w:marTop w:val="0"/>
                  <w:marBottom w:val="0"/>
                  <w:divBdr>
                    <w:top w:val="none" w:sz="0" w:space="0" w:color="auto"/>
                    <w:left w:val="none" w:sz="0" w:space="0" w:color="auto"/>
                    <w:bottom w:val="dotted" w:sz="6" w:space="0" w:color="DDDDDD"/>
                    <w:right w:val="none" w:sz="0" w:space="0" w:color="auto"/>
                  </w:divBdr>
                </w:div>
                <w:div w:id="1195464779">
                  <w:marLeft w:val="0"/>
                  <w:marRight w:val="0"/>
                  <w:marTop w:val="0"/>
                  <w:marBottom w:val="0"/>
                  <w:divBdr>
                    <w:top w:val="none" w:sz="0" w:space="0" w:color="auto"/>
                    <w:left w:val="none" w:sz="0" w:space="0" w:color="auto"/>
                    <w:bottom w:val="none" w:sz="0" w:space="0" w:color="auto"/>
                    <w:right w:val="none" w:sz="0" w:space="0" w:color="auto"/>
                  </w:divBdr>
                </w:div>
              </w:divsChild>
            </w:div>
            <w:div w:id="490873134">
              <w:marLeft w:val="0"/>
              <w:marRight w:val="0"/>
              <w:marTop w:val="120"/>
              <w:marBottom w:val="0"/>
              <w:divBdr>
                <w:top w:val="none" w:sz="0" w:space="0" w:color="auto"/>
                <w:left w:val="none" w:sz="0" w:space="0" w:color="auto"/>
                <w:bottom w:val="none" w:sz="0" w:space="0" w:color="auto"/>
                <w:right w:val="none" w:sz="0" w:space="0" w:color="auto"/>
              </w:divBdr>
              <w:divsChild>
                <w:div w:id="768162648">
                  <w:marLeft w:val="0"/>
                  <w:marRight w:val="0"/>
                  <w:marTop w:val="0"/>
                  <w:marBottom w:val="0"/>
                  <w:divBdr>
                    <w:top w:val="none" w:sz="0" w:space="0" w:color="auto"/>
                    <w:left w:val="none" w:sz="0" w:space="0" w:color="auto"/>
                    <w:bottom w:val="dotted" w:sz="6" w:space="0" w:color="DDDDDD"/>
                    <w:right w:val="none" w:sz="0" w:space="0" w:color="auto"/>
                  </w:divBdr>
                </w:div>
                <w:div w:id="778571044">
                  <w:marLeft w:val="0"/>
                  <w:marRight w:val="0"/>
                  <w:marTop w:val="0"/>
                  <w:marBottom w:val="0"/>
                  <w:divBdr>
                    <w:top w:val="none" w:sz="0" w:space="0" w:color="auto"/>
                    <w:left w:val="none" w:sz="0" w:space="0" w:color="auto"/>
                    <w:bottom w:val="none" w:sz="0" w:space="0" w:color="auto"/>
                    <w:right w:val="none" w:sz="0" w:space="0" w:color="auto"/>
                  </w:divBdr>
                </w:div>
              </w:divsChild>
            </w:div>
            <w:div w:id="1930575266">
              <w:marLeft w:val="0"/>
              <w:marRight w:val="0"/>
              <w:marTop w:val="120"/>
              <w:marBottom w:val="0"/>
              <w:divBdr>
                <w:top w:val="none" w:sz="0" w:space="0" w:color="auto"/>
                <w:left w:val="none" w:sz="0" w:space="0" w:color="auto"/>
                <w:bottom w:val="none" w:sz="0" w:space="0" w:color="auto"/>
                <w:right w:val="none" w:sz="0" w:space="0" w:color="auto"/>
              </w:divBdr>
              <w:divsChild>
                <w:div w:id="79378753">
                  <w:marLeft w:val="0"/>
                  <w:marRight w:val="0"/>
                  <w:marTop w:val="0"/>
                  <w:marBottom w:val="0"/>
                  <w:divBdr>
                    <w:top w:val="none" w:sz="0" w:space="0" w:color="auto"/>
                    <w:left w:val="none" w:sz="0" w:space="0" w:color="auto"/>
                    <w:bottom w:val="dotted" w:sz="6" w:space="0" w:color="DDDDDD"/>
                    <w:right w:val="none" w:sz="0" w:space="0" w:color="auto"/>
                  </w:divBdr>
                </w:div>
                <w:div w:id="2023125847">
                  <w:marLeft w:val="0"/>
                  <w:marRight w:val="0"/>
                  <w:marTop w:val="0"/>
                  <w:marBottom w:val="0"/>
                  <w:divBdr>
                    <w:top w:val="none" w:sz="0" w:space="0" w:color="auto"/>
                    <w:left w:val="none" w:sz="0" w:space="0" w:color="auto"/>
                    <w:bottom w:val="none" w:sz="0" w:space="0" w:color="auto"/>
                    <w:right w:val="none" w:sz="0" w:space="0" w:color="auto"/>
                  </w:divBdr>
                </w:div>
              </w:divsChild>
            </w:div>
            <w:div w:id="683172294">
              <w:marLeft w:val="0"/>
              <w:marRight w:val="0"/>
              <w:marTop w:val="120"/>
              <w:marBottom w:val="0"/>
              <w:divBdr>
                <w:top w:val="none" w:sz="0" w:space="0" w:color="auto"/>
                <w:left w:val="none" w:sz="0" w:space="0" w:color="auto"/>
                <w:bottom w:val="none" w:sz="0" w:space="0" w:color="auto"/>
                <w:right w:val="none" w:sz="0" w:space="0" w:color="auto"/>
              </w:divBdr>
              <w:divsChild>
                <w:div w:id="71896595">
                  <w:marLeft w:val="0"/>
                  <w:marRight w:val="0"/>
                  <w:marTop w:val="0"/>
                  <w:marBottom w:val="0"/>
                  <w:divBdr>
                    <w:top w:val="none" w:sz="0" w:space="0" w:color="auto"/>
                    <w:left w:val="none" w:sz="0" w:space="0" w:color="auto"/>
                    <w:bottom w:val="dotted" w:sz="6" w:space="0" w:color="DDDDDD"/>
                    <w:right w:val="none" w:sz="0" w:space="0" w:color="auto"/>
                  </w:divBdr>
                </w:div>
                <w:div w:id="359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3923">
          <w:marLeft w:val="0"/>
          <w:marRight w:val="0"/>
          <w:marTop w:val="120"/>
          <w:marBottom w:val="0"/>
          <w:divBdr>
            <w:top w:val="none" w:sz="0" w:space="0" w:color="auto"/>
            <w:left w:val="none" w:sz="0" w:space="0" w:color="auto"/>
            <w:bottom w:val="none" w:sz="0" w:space="0" w:color="auto"/>
            <w:right w:val="none" w:sz="0" w:space="0" w:color="auto"/>
          </w:divBdr>
          <w:divsChild>
            <w:div w:id="928199542">
              <w:marLeft w:val="0"/>
              <w:marRight w:val="0"/>
              <w:marTop w:val="0"/>
              <w:marBottom w:val="0"/>
              <w:divBdr>
                <w:top w:val="none" w:sz="0" w:space="0" w:color="auto"/>
                <w:left w:val="none" w:sz="0" w:space="0" w:color="auto"/>
                <w:bottom w:val="none" w:sz="0" w:space="0" w:color="auto"/>
                <w:right w:val="none" w:sz="0" w:space="0" w:color="auto"/>
              </w:divBdr>
            </w:div>
            <w:div w:id="764962353">
              <w:marLeft w:val="0"/>
              <w:marRight w:val="0"/>
              <w:marTop w:val="0"/>
              <w:marBottom w:val="0"/>
              <w:divBdr>
                <w:top w:val="none" w:sz="0" w:space="0" w:color="auto"/>
                <w:left w:val="none" w:sz="0" w:space="0" w:color="auto"/>
                <w:bottom w:val="none" w:sz="0" w:space="0" w:color="auto"/>
                <w:right w:val="none" w:sz="0" w:space="0" w:color="auto"/>
              </w:divBdr>
              <w:divsChild>
                <w:div w:id="1201744135">
                  <w:marLeft w:val="0"/>
                  <w:marRight w:val="0"/>
                  <w:marTop w:val="0"/>
                  <w:marBottom w:val="0"/>
                  <w:divBdr>
                    <w:top w:val="none" w:sz="0" w:space="0" w:color="auto"/>
                    <w:left w:val="none" w:sz="0" w:space="0" w:color="auto"/>
                    <w:bottom w:val="dotted" w:sz="6" w:space="0" w:color="DDDDDD"/>
                    <w:right w:val="none" w:sz="0" w:space="0" w:color="auto"/>
                  </w:divBdr>
                </w:div>
                <w:div w:id="1942443906">
                  <w:marLeft w:val="0"/>
                  <w:marRight w:val="0"/>
                  <w:marTop w:val="0"/>
                  <w:marBottom w:val="0"/>
                  <w:divBdr>
                    <w:top w:val="none" w:sz="0" w:space="0" w:color="auto"/>
                    <w:left w:val="none" w:sz="0" w:space="0" w:color="auto"/>
                    <w:bottom w:val="none" w:sz="0" w:space="0" w:color="auto"/>
                    <w:right w:val="none" w:sz="0" w:space="0" w:color="auto"/>
                  </w:divBdr>
                </w:div>
              </w:divsChild>
            </w:div>
            <w:div w:id="77405709">
              <w:marLeft w:val="0"/>
              <w:marRight w:val="0"/>
              <w:marTop w:val="120"/>
              <w:marBottom w:val="0"/>
              <w:divBdr>
                <w:top w:val="none" w:sz="0" w:space="0" w:color="auto"/>
                <w:left w:val="none" w:sz="0" w:space="0" w:color="auto"/>
                <w:bottom w:val="none" w:sz="0" w:space="0" w:color="auto"/>
                <w:right w:val="none" w:sz="0" w:space="0" w:color="auto"/>
              </w:divBdr>
              <w:divsChild>
                <w:div w:id="365251972">
                  <w:marLeft w:val="0"/>
                  <w:marRight w:val="0"/>
                  <w:marTop w:val="0"/>
                  <w:marBottom w:val="0"/>
                  <w:divBdr>
                    <w:top w:val="none" w:sz="0" w:space="0" w:color="auto"/>
                    <w:left w:val="none" w:sz="0" w:space="0" w:color="auto"/>
                    <w:bottom w:val="dotted" w:sz="6" w:space="0" w:color="DDDDDD"/>
                    <w:right w:val="none" w:sz="0" w:space="0" w:color="auto"/>
                  </w:divBdr>
                </w:div>
                <w:div w:id="17833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367">
      <w:bodyDiv w:val="1"/>
      <w:marLeft w:val="0"/>
      <w:marRight w:val="0"/>
      <w:marTop w:val="0"/>
      <w:marBottom w:val="0"/>
      <w:divBdr>
        <w:top w:val="none" w:sz="0" w:space="0" w:color="auto"/>
        <w:left w:val="none" w:sz="0" w:space="0" w:color="auto"/>
        <w:bottom w:val="none" w:sz="0" w:space="0" w:color="auto"/>
        <w:right w:val="none" w:sz="0" w:space="0" w:color="auto"/>
      </w:divBdr>
      <w:divsChild>
        <w:div w:id="122236465">
          <w:marLeft w:val="0"/>
          <w:marRight w:val="0"/>
          <w:marTop w:val="0"/>
          <w:marBottom w:val="0"/>
          <w:divBdr>
            <w:top w:val="none" w:sz="0" w:space="0" w:color="auto"/>
            <w:left w:val="none" w:sz="0" w:space="0" w:color="auto"/>
            <w:bottom w:val="none" w:sz="0" w:space="0" w:color="auto"/>
            <w:right w:val="none" w:sz="0" w:space="0" w:color="auto"/>
          </w:divBdr>
        </w:div>
        <w:div w:id="421876362">
          <w:marLeft w:val="0"/>
          <w:marRight w:val="0"/>
          <w:marTop w:val="0"/>
          <w:marBottom w:val="0"/>
          <w:divBdr>
            <w:top w:val="none" w:sz="0" w:space="0" w:color="auto"/>
            <w:left w:val="none" w:sz="0" w:space="0" w:color="auto"/>
            <w:bottom w:val="none" w:sz="0" w:space="0" w:color="auto"/>
            <w:right w:val="none" w:sz="0" w:space="0" w:color="auto"/>
          </w:divBdr>
        </w:div>
        <w:div w:id="500852221">
          <w:marLeft w:val="0"/>
          <w:marRight w:val="0"/>
          <w:marTop w:val="0"/>
          <w:marBottom w:val="0"/>
          <w:divBdr>
            <w:top w:val="none" w:sz="0" w:space="0" w:color="auto"/>
            <w:left w:val="none" w:sz="0" w:space="0" w:color="auto"/>
            <w:bottom w:val="none" w:sz="0" w:space="0" w:color="auto"/>
            <w:right w:val="none" w:sz="0" w:space="0" w:color="auto"/>
          </w:divBdr>
        </w:div>
      </w:divsChild>
    </w:div>
    <w:div w:id="23520894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0378601">
      <w:bodyDiv w:val="1"/>
      <w:marLeft w:val="0"/>
      <w:marRight w:val="0"/>
      <w:marTop w:val="0"/>
      <w:marBottom w:val="0"/>
      <w:divBdr>
        <w:top w:val="none" w:sz="0" w:space="0" w:color="auto"/>
        <w:left w:val="none" w:sz="0" w:space="0" w:color="auto"/>
        <w:bottom w:val="none" w:sz="0" w:space="0" w:color="auto"/>
        <w:right w:val="none" w:sz="0" w:space="0" w:color="auto"/>
      </w:divBdr>
    </w:div>
    <w:div w:id="267465540">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82034154">
      <w:bodyDiv w:val="1"/>
      <w:marLeft w:val="0"/>
      <w:marRight w:val="0"/>
      <w:marTop w:val="0"/>
      <w:marBottom w:val="0"/>
      <w:divBdr>
        <w:top w:val="none" w:sz="0" w:space="0" w:color="auto"/>
        <w:left w:val="none" w:sz="0" w:space="0" w:color="auto"/>
        <w:bottom w:val="none" w:sz="0" w:space="0" w:color="auto"/>
        <w:right w:val="none" w:sz="0" w:space="0" w:color="auto"/>
      </w:divBdr>
      <w:divsChild>
        <w:div w:id="109982606">
          <w:marLeft w:val="0"/>
          <w:marRight w:val="0"/>
          <w:marTop w:val="0"/>
          <w:marBottom w:val="0"/>
          <w:divBdr>
            <w:top w:val="none" w:sz="0" w:space="0" w:color="auto"/>
            <w:left w:val="none" w:sz="0" w:space="0" w:color="auto"/>
            <w:bottom w:val="none" w:sz="0" w:space="0" w:color="auto"/>
            <w:right w:val="none" w:sz="0" w:space="0" w:color="auto"/>
          </w:divBdr>
          <w:divsChild>
            <w:div w:id="196357094">
              <w:marLeft w:val="0"/>
              <w:marRight w:val="0"/>
              <w:marTop w:val="0"/>
              <w:marBottom w:val="0"/>
              <w:divBdr>
                <w:top w:val="none" w:sz="0" w:space="0" w:color="auto"/>
                <w:left w:val="none" w:sz="0" w:space="0" w:color="auto"/>
                <w:bottom w:val="dotted" w:sz="6" w:space="0" w:color="DDDDDD"/>
                <w:right w:val="none" w:sz="0" w:space="0" w:color="auto"/>
              </w:divBdr>
            </w:div>
            <w:div w:id="929389338">
              <w:marLeft w:val="0"/>
              <w:marRight w:val="0"/>
              <w:marTop w:val="0"/>
              <w:marBottom w:val="0"/>
              <w:divBdr>
                <w:top w:val="none" w:sz="0" w:space="0" w:color="auto"/>
                <w:left w:val="none" w:sz="0" w:space="0" w:color="auto"/>
                <w:bottom w:val="none" w:sz="0" w:space="0" w:color="auto"/>
                <w:right w:val="none" w:sz="0" w:space="0" w:color="auto"/>
              </w:divBdr>
            </w:div>
          </w:divsChild>
        </w:div>
        <w:div w:id="2029409637">
          <w:marLeft w:val="0"/>
          <w:marRight w:val="0"/>
          <w:marTop w:val="120"/>
          <w:marBottom w:val="0"/>
          <w:divBdr>
            <w:top w:val="none" w:sz="0" w:space="0" w:color="auto"/>
            <w:left w:val="none" w:sz="0" w:space="0" w:color="auto"/>
            <w:bottom w:val="none" w:sz="0" w:space="0" w:color="auto"/>
            <w:right w:val="none" w:sz="0" w:space="0" w:color="auto"/>
          </w:divBdr>
          <w:divsChild>
            <w:div w:id="1913924867">
              <w:marLeft w:val="0"/>
              <w:marRight w:val="0"/>
              <w:marTop w:val="0"/>
              <w:marBottom w:val="0"/>
              <w:divBdr>
                <w:top w:val="none" w:sz="0" w:space="0" w:color="auto"/>
                <w:left w:val="none" w:sz="0" w:space="0" w:color="auto"/>
                <w:bottom w:val="dotted" w:sz="6" w:space="0" w:color="DDDDDD"/>
                <w:right w:val="none" w:sz="0" w:space="0" w:color="auto"/>
              </w:divBdr>
            </w:div>
            <w:div w:id="1750347495">
              <w:marLeft w:val="0"/>
              <w:marRight w:val="0"/>
              <w:marTop w:val="0"/>
              <w:marBottom w:val="0"/>
              <w:divBdr>
                <w:top w:val="none" w:sz="0" w:space="0" w:color="auto"/>
                <w:left w:val="none" w:sz="0" w:space="0" w:color="auto"/>
                <w:bottom w:val="none" w:sz="0" w:space="0" w:color="auto"/>
                <w:right w:val="none" w:sz="0" w:space="0" w:color="auto"/>
              </w:divBdr>
            </w:div>
          </w:divsChild>
        </w:div>
        <w:div w:id="1266689344">
          <w:marLeft w:val="0"/>
          <w:marRight w:val="0"/>
          <w:marTop w:val="120"/>
          <w:marBottom w:val="0"/>
          <w:divBdr>
            <w:top w:val="none" w:sz="0" w:space="0" w:color="auto"/>
            <w:left w:val="none" w:sz="0" w:space="0" w:color="auto"/>
            <w:bottom w:val="none" w:sz="0" w:space="0" w:color="auto"/>
            <w:right w:val="none" w:sz="0" w:space="0" w:color="auto"/>
          </w:divBdr>
          <w:divsChild>
            <w:div w:id="460147126">
              <w:marLeft w:val="0"/>
              <w:marRight w:val="0"/>
              <w:marTop w:val="0"/>
              <w:marBottom w:val="0"/>
              <w:divBdr>
                <w:top w:val="none" w:sz="0" w:space="0" w:color="auto"/>
                <w:left w:val="none" w:sz="0" w:space="0" w:color="auto"/>
                <w:bottom w:val="dotted" w:sz="6" w:space="0" w:color="DDDDDD"/>
                <w:right w:val="none" w:sz="0" w:space="0" w:color="auto"/>
              </w:divBdr>
            </w:div>
            <w:div w:id="2055227395">
              <w:marLeft w:val="0"/>
              <w:marRight w:val="0"/>
              <w:marTop w:val="0"/>
              <w:marBottom w:val="0"/>
              <w:divBdr>
                <w:top w:val="none" w:sz="0" w:space="0" w:color="auto"/>
                <w:left w:val="none" w:sz="0" w:space="0" w:color="auto"/>
                <w:bottom w:val="none" w:sz="0" w:space="0" w:color="auto"/>
                <w:right w:val="none" w:sz="0" w:space="0" w:color="auto"/>
              </w:divBdr>
            </w:div>
          </w:divsChild>
        </w:div>
        <w:div w:id="885987895">
          <w:marLeft w:val="0"/>
          <w:marRight w:val="0"/>
          <w:marTop w:val="120"/>
          <w:marBottom w:val="0"/>
          <w:divBdr>
            <w:top w:val="none" w:sz="0" w:space="0" w:color="auto"/>
            <w:left w:val="none" w:sz="0" w:space="0" w:color="auto"/>
            <w:bottom w:val="none" w:sz="0" w:space="0" w:color="auto"/>
            <w:right w:val="none" w:sz="0" w:space="0" w:color="auto"/>
          </w:divBdr>
          <w:divsChild>
            <w:div w:id="643239431">
              <w:marLeft w:val="0"/>
              <w:marRight w:val="0"/>
              <w:marTop w:val="0"/>
              <w:marBottom w:val="0"/>
              <w:divBdr>
                <w:top w:val="none" w:sz="0" w:space="0" w:color="auto"/>
                <w:left w:val="none" w:sz="0" w:space="0" w:color="auto"/>
                <w:bottom w:val="dotted" w:sz="6" w:space="0" w:color="DDDDDD"/>
                <w:right w:val="none" w:sz="0" w:space="0" w:color="auto"/>
              </w:divBdr>
            </w:div>
            <w:div w:id="909192820">
              <w:marLeft w:val="0"/>
              <w:marRight w:val="0"/>
              <w:marTop w:val="0"/>
              <w:marBottom w:val="0"/>
              <w:divBdr>
                <w:top w:val="none" w:sz="0" w:space="0" w:color="auto"/>
                <w:left w:val="none" w:sz="0" w:space="0" w:color="auto"/>
                <w:bottom w:val="none" w:sz="0" w:space="0" w:color="auto"/>
                <w:right w:val="none" w:sz="0" w:space="0" w:color="auto"/>
              </w:divBdr>
            </w:div>
          </w:divsChild>
        </w:div>
        <w:div w:id="1880584988">
          <w:marLeft w:val="0"/>
          <w:marRight w:val="0"/>
          <w:marTop w:val="120"/>
          <w:marBottom w:val="0"/>
          <w:divBdr>
            <w:top w:val="none" w:sz="0" w:space="0" w:color="auto"/>
            <w:left w:val="none" w:sz="0" w:space="0" w:color="auto"/>
            <w:bottom w:val="none" w:sz="0" w:space="0" w:color="auto"/>
            <w:right w:val="none" w:sz="0" w:space="0" w:color="auto"/>
          </w:divBdr>
          <w:divsChild>
            <w:div w:id="1138184714">
              <w:marLeft w:val="0"/>
              <w:marRight w:val="0"/>
              <w:marTop w:val="0"/>
              <w:marBottom w:val="0"/>
              <w:divBdr>
                <w:top w:val="none" w:sz="0" w:space="0" w:color="auto"/>
                <w:left w:val="none" w:sz="0" w:space="0" w:color="auto"/>
                <w:bottom w:val="dotted" w:sz="6" w:space="0" w:color="DDDDDD"/>
                <w:right w:val="none" w:sz="0" w:space="0" w:color="auto"/>
              </w:divBdr>
            </w:div>
            <w:div w:id="16092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19198">
      <w:bodyDiv w:val="1"/>
      <w:marLeft w:val="0"/>
      <w:marRight w:val="0"/>
      <w:marTop w:val="0"/>
      <w:marBottom w:val="0"/>
      <w:divBdr>
        <w:top w:val="none" w:sz="0" w:space="0" w:color="auto"/>
        <w:left w:val="none" w:sz="0" w:space="0" w:color="auto"/>
        <w:bottom w:val="none" w:sz="0" w:space="0" w:color="auto"/>
        <w:right w:val="none" w:sz="0" w:space="0" w:color="auto"/>
      </w:divBdr>
    </w:div>
    <w:div w:id="333341243">
      <w:bodyDiv w:val="1"/>
      <w:marLeft w:val="0"/>
      <w:marRight w:val="0"/>
      <w:marTop w:val="0"/>
      <w:marBottom w:val="0"/>
      <w:divBdr>
        <w:top w:val="none" w:sz="0" w:space="0" w:color="auto"/>
        <w:left w:val="none" w:sz="0" w:space="0" w:color="auto"/>
        <w:bottom w:val="none" w:sz="0" w:space="0" w:color="auto"/>
        <w:right w:val="none" w:sz="0" w:space="0" w:color="auto"/>
      </w:divBdr>
    </w:div>
    <w:div w:id="340933507">
      <w:bodyDiv w:val="1"/>
      <w:marLeft w:val="0"/>
      <w:marRight w:val="0"/>
      <w:marTop w:val="0"/>
      <w:marBottom w:val="0"/>
      <w:divBdr>
        <w:top w:val="none" w:sz="0" w:space="0" w:color="auto"/>
        <w:left w:val="none" w:sz="0" w:space="0" w:color="auto"/>
        <w:bottom w:val="none" w:sz="0" w:space="0" w:color="auto"/>
        <w:right w:val="none" w:sz="0" w:space="0" w:color="auto"/>
      </w:divBdr>
    </w:div>
    <w:div w:id="348869138">
      <w:bodyDiv w:val="1"/>
      <w:marLeft w:val="0"/>
      <w:marRight w:val="0"/>
      <w:marTop w:val="0"/>
      <w:marBottom w:val="0"/>
      <w:divBdr>
        <w:top w:val="none" w:sz="0" w:space="0" w:color="auto"/>
        <w:left w:val="none" w:sz="0" w:space="0" w:color="auto"/>
        <w:bottom w:val="none" w:sz="0" w:space="0" w:color="auto"/>
        <w:right w:val="none" w:sz="0" w:space="0" w:color="auto"/>
      </w:divBdr>
    </w:div>
    <w:div w:id="352538536">
      <w:bodyDiv w:val="1"/>
      <w:marLeft w:val="0"/>
      <w:marRight w:val="0"/>
      <w:marTop w:val="0"/>
      <w:marBottom w:val="0"/>
      <w:divBdr>
        <w:top w:val="none" w:sz="0" w:space="0" w:color="auto"/>
        <w:left w:val="none" w:sz="0" w:space="0" w:color="auto"/>
        <w:bottom w:val="none" w:sz="0" w:space="0" w:color="auto"/>
        <w:right w:val="none" w:sz="0" w:space="0" w:color="auto"/>
      </w:divBdr>
    </w:div>
    <w:div w:id="353385694">
      <w:bodyDiv w:val="1"/>
      <w:marLeft w:val="0"/>
      <w:marRight w:val="0"/>
      <w:marTop w:val="0"/>
      <w:marBottom w:val="0"/>
      <w:divBdr>
        <w:top w:val="none" w:sz="0" w:space="0" w:color="auto"/>
        <w:left w:val="none" w:sz="0" w:space="0" w:color="auto"/>
        <w:bottom w:val="none" w:sz="0" w:space="0" w:color="auto"/>
        <w:right w:val="none" w:sz="0" w:space="0" w:color="auto"/>
      </w:divBdr>
    </w:div>
    <w:div w:id="378239058">
      <w:bodyDiv w:val="1"/>
      <w:marLeft w:val="0"/>
      <w:marRight w:val="0"/>
      <w:marTop w:val="0"/>
      <w:marBottom w:val="0"/>
      <w:divBdr>
        <w:top w:val="none" w:sz="0" w:space="0" w:color="auto"/>
        <w:left w:val="none" w:sz="0" w:space="0" w:color="auto"/>
        <w:bottom w:val="none" w:sz="0" w:space="0" w:color="auto"/>
        <w:right w:val="none" w:sz="0" w:space="0" w:color="auto"/>
      </w:divBdr>
    </w:div>
    <w:div w:id="383680330">
      <w:bodyDiv w:val="1"/>
      <w:marLeft w:val="0"/>
      <w:marRight w:val="0"/>
      <w:marTop w:val="0"/>
      <w:marBottom w:val="0"/>
      <w:divBdr>
        <w:top w:val="none" w:sz="0" w:space="0" w:color="auto"/>
        <w:left w:val="none" w:sz="0" w:space="0" w:color="auto"/>
        <w:bottom w:val="none" w:sz="0" w:space="0" w:color="auto"/>
        <w:right w:val="none" w:sz="0" w:space="0" w:color="auto"/>
      </w:divBdr>
    </w:div>
    <w:div w:id="385379442">
      <w:bodyDiv w:val="1"/>
      <w:marLeft w:val="0"/>
      <w:marRight w:val="0"/>
      <w:marTop w:val="0"/>
      <w:marBottom w:val="0"/>
      <w:divBdr>
        <w:top w:val="none" w:sz="0" w:space="0" w:color="auto"/>
        <w:left w:val="none" w:sz="0" w:space="0" w:color="auto"/>
        <w:bottom w:val="none" w:sz="0" w:space="0" w:color="auto"/>
        <w:right w:val="none" w:sz="0" w:space="0" w:color="auto"/>
      </w:divBdr>
    </w:div>
    <w:div w:id="412943361">
      <w:bodyDiv w:val="1"/>
      <w:marLeft w:val="0"/>
      <w:marRight w:val="0"/>
      <w:marTop w:val="0"/>
      <w:marBottom w:val="0"/>
      <w:divBdr>
        <w:top w:val="none" w:sz="0" w:space="0" w:color="auto"/>
        <w:left w:val="none" w:sz="0" w:space="0" w:color="auto"/>
        <w:bottom w:val="none" w:sz="0" w:space="0" w:color="auto"/>
        <w:right w:val="none" w:sz="0" w:space="0" w:color="auto"/>
      </w:divBdr>
      <w:divsChild>
        <w:div w:id="922568740">
          <w:marLeft w:val="0"/>
          <w:marRight w:val="0"/>
          <w:marTop w:val="0"/>
          <w:marBottom w:val="0"/>
          <w:divBdr>
            <w:top w:val="none" w:sz="0" w:space="0" w:color="auto"/>
            <w:left w:val="none" w:sz="0" w:space="0" w:color="auto"/>
            <w:bottom w:val="none" w:sz="0" w:space="0" w:color="auto"/>
            <w:right w:val="none" w:sz="0" w:space="0" w:color="auto"/>
          </w:divBdr>
          <w:divsChild>
            <w:div w:id="1019967900">
              <w:marLeft w:val="0"/>
              <w:marRight w:val="0"/>
              <w:marTop w:val="0"/>
              <w:marBottom w:val="0"/>
              <w:divBdr>
                <w:top w:val="none" w:sz="0" w:space="0" w:color="auto"/>
                <w:left w:val="none" w:sz="0" w:space="0" w:color="auto"/>
                <w:bottom w:val="none" w:sz="0" w:space="0" w:color="auto"/>
                <w:right w:val="none" w:sz="0" w:space="0" w:color="auto"/>
              </w:divBdr>
            </w:div>
            <w:div w:id="211381761">
              <w:marLeft w:val="0"/>
              <w:marRight w:val="0"/>
              <w:marTop w:val="0"/>
              <w:marBottom w:val="0"/>
              <w:divBdr>
                <w:top w:val="none" w:sz="0" w:space="0" w:color="auto"/>
                <w:left w:val="none" w:sz="0" w:space="0" w:color="auto"/>
                <w:bottom w:val="none" w:sz="0" w:space="0" w:color="auto"/>
                <w:right w:val="none" w:sz="0" w:space="0" w:color="auto"/>
              </w:divBdr>
            </w:div>
          </w:divsChild>
        </w:div>
        <w:div w:id="1944725488">
          <w:marLeft w:val="0"/>
          <w:marRight w:val="0"/>
          <w:marTop w:val="150"/>
          <w:marBottom w:val="0"/>
          <w:divBdr>
            <w:top w:val="none" w:sz="0" w:space="0" w:color="auto"/>
            <w:left w:val="none" w:sz="0" w:space="0" w:color="auto"/>
            <w:bottom w:val="none" w:sz="0" w:space="0" w:color="auto"/>
            <w:right w:val="none" w:sz="0" w:space="0" w:color="auto"/>
          </w:divBdr>
          <w:divsChild>
            <w:div w:id="479690560">
              <w:marLeft w:val="0"/>
              <w:marRight w:val="0"/>
              <w:marTop w:val="0"/>
              <w:marBottom w:val="0"/>
              <w:divBdr>
                <w:top w:val="none" w:sz="0" w:space="0" w:color="auto"/>
                <w:left w:val="none" w:sz="0" w:space="0" w:color="auto"/>
                <w:bottom w:val="none" w:sz="0" w:space="0" w:color="auto"/>
                <w:right w:val="none" w:sz="0" w:space="0" w:color="auto"/>
              </w:divBdr>
            </w:div>
            <w:div w:id="1609846462">
              <w:marLeft w:val="0"/>
              <w:marRight w:val="0"/>
              <w:marTop w:val="0"/>
              <w:marBottom w:val="0"/>
              <w:divBdr>
                <w:top w:val="none" w:sz="0" w:space="0" w:color="auto"/>
                <w:left w:val="none" w:sz="0" w:space="0" w:color="auto"/>
                <w:bottom w:val="none" w:sz="0" w:space="0" w:color="auto"/>
                <w:right w:val="none" w:sz="0" w:space="0" w:color="auto"/>
              </w:divBdr>
            </w:div>
          </w:divsChild>
        </w:div>
        <w:div w:id="313147707">
          <w:marLeft w:val="0"/>
          <w:marRight w:val="0"/>
          <w:marTop w:val="150"/>
          <w:marBottom w:val="0"/>
          <w:divBdr>
            <w:top w:val="none" w:sz="0" w:space="0" w:color="auto"/>
            <w:left w:val="none" w:sz="0" w:space="0" w:color="auto"/>
            <w:bottom w:val="none" w:sz="0" w:space="0" w:color="auto"/>
            <w:right w:val="none" w:sz="0" w:space="0" w:color="auto"/>
          </w:divBdr>
          <w:divsChild>
            <w:div w:id="1076636156">
              <w:marLeft w:val="0"/>
              <w:marRight w:val="0"/>
              <w:marTop w:val="0"/>
              <w:marBottom w:val="0"/>
              <w:divBdr>
                <w:top w:val="none" w:sz="0" w:space="0" w:color="auto"/>
                <w:left w:val="none" w:sz="0" w:space="0" w:color="auto"/>
                <w:bottom w:val="none" w:sz="0" w:space="0" w:color="auto"/>
                <w:right w:val="none" w:sz="0" w:space="0" w:color="auto"/>
              </w:divBdr>
            </w:div>
            <w:div w:id="1242325313">
              <w:marLeft w:val="0"/>
              <w:marRight w:val="0"/>
              <w:marTop w:val="0"/>
              <w:marBottom w:val="0"/>
              <w:divBdr>
                <w:top w:val="none" w:sz="0" w:space="0" w:color="auto"/>
                <w:left w:val="none" w:sz="0" w:space="0" w:color="auto"/>
                <w:bottom w:val="none" w:sz="0" w:space="0" w:color="auto"/>
                <w:right w:val="none" w:sz="0" w:space="0" w:color="auto"/>
              </w:divBdr>
            </w:div>
          </w:divsChild>
        </w:div>
        <w:div w:id="1230270450">
          <w:marLeft w:val="0"/>
          <w:marRight w:val="0"/>
          <w:marTop w:val="150"/>
          <w:marBottom w:val="0"/>
          <w:divBdr>
            <w:top w:val="none" w:sz="0" w:space="0" w:color="auto"/>
            <w:left w:val="none" w:sz="0" w:space="0" w:color="auto"/>
            <w:bottom w:val="none" w:sz="0" w:space="0" w:color="auto"/>
            <w:right w:val="none" w:sz="0" w:space="0" w:color="auto"/>
          </w:divBdr>
          <w:divsChild>
            <w:div w:id="503400589">
              <w:marLeft w:val="0"/>
              <w:marRight w:val="0"/>
              <w:marTop w:val="0"/>
              <w:marBottom w:val="0"/>
              <w:divBdr>
                <w:top w:val="none" w:sz="0" w:space="0" w:color="auto"/>
                <w:left w:val="none" w:sz="0" w:space="0" w:color="auto"/>
                <w:bottom w:val="none" w:sz="0" w:space="0" w:color="auto"/>
                <w:right w:val="none" w:sz="0" w:space="0" w:color="auto"/>
              </w:divBdr>
            </w:div>
            <w:div w:id="1744983111">
              <w:marLeft w:val="0"/>
              <w:marRight w:val="0"/>
              <w:marTop w:val="0"/>
              <w:marBottom w:val="0"/>
              <w:divBdr>
                <w:top w:val="none" w:sz="0" w:space="0" w:color="auto"/>
                <w:left w:val="none" w:sz="0" w:space="0" w:color="auto"/>
                <w:bottom w:val="none" w:sz="0" w:space="0" w:color="auto"/>
                <w:right w:val="none" w:sz="0" w:space="0" w:color="auto"/>
              </w:divBdr>
            </w:div>
          </w:divsChild>
        </w:div>
        <w:div w:id="1325426127">
          <w:marLeft w:val="0"/>
          <w:marRight w:val="0"/>
          <w:marTop w:val="150"/>
          <w:marBottom w:val="0"/>
          <w:divBdr>
            <w:top w:val="none" w:sz="0" w:space="0" w:color="auto"/>
            <w:left w:val="none" w:sz="0" w:space="0" w:color="auto"/>
            <w:bottom w:val="none" w:sz="0" w:space="0" w:color="auto"/>
            <w:right w:val="none" w:sz="0" w:space="0" w:color="auto"/>
          </w:divBdr>
          <w:divsChild>
            <w:div w:id="760419872">
              <w:marLeft w:val="0"/>
              <w:marRight w:val="0"/>
              <w:marTop w:val="0"/>
              <w:marBottom w:val="0"/>
              <w:divBdr>
                <w:top w:val="none" w:sz="0" w:space="0" w:color="auto"/>
                <w:left w:val="none" w:sz="0" w:space="0" w:color="auto"/>
                <w:bottom w:val="none" w:sz="0" w:space="0" w:color="auto"/>
                <w:right w:val="none" w:sz="0" w:space="0" w:color="auto"/>
              </w:divBdr>
            </w:div>
            <w:div w:id="1431317576">
              <w:marLeft w:val="0"/>
              <w:marRight w:val="0"/>
              <w:marTop w:val="0"/>
              <w:marBottom w:val="0"/>
              <w:divBdr>
                <w:top w:val="none" w:sz="0" w:space="0" w:color="auto"/>
                <w:left w:val="none" w:sz="0" w:space="0" w:color="auto"/>
                <w:bottom w:val="none" w:sz="0" w:space="0" w:color="auto"/>
                <w:right w:val="none" w:sz="0" w:space="0" w:color="auto"/>
              </w:divBdr>
            </w:div>
          </w:divsChild>
        </w:div>
        <w:div w:id="710761470">
          <w:marLeft w:val="0"/>
          <w:marRight w:val="0"/>
          <w:marTop w:val="150"/>
          <w:marBottom w:val="0"/>
          <w:divBdr>
            <w:top w:val="none" w:sz="0" w:space="0" w:color="auto"/>
            <w:left w:val="none" w:sz="0" w:space="0" w:color="auto"/>
            <w:bottom w:val="none" w:sz="0" w:space="0" w:color="auto"/>
            <w:right w:val="none" w:sz="0" w:space="0" w:color="auto"/>
          </w:divBdr>
          <w:divsChild>
            <w:div w:id="1384477219">
              <w:marLeft w:val="0"/>
              <w:marRight w:val="0"/>
              <w:marTop w:val="0"/>
              <w:marBottom w:val="0"/>
              <w:divBdr>
                <w:top w:val="none" w:sz="0" w:space="0" w:color="auto"/>
                <w:left w:val="none" w:sz="0" w:space="0" w:color="auto"/>
                <w:bottom w:val="none" w:sz="0" w:space="0" w:color="auto"/>
                <w:right w:val="none" w:sz="0" w:space="0" w:color="auto"/>
              </w:divBdr>
            </w:div>
            <w:div w:id="1558396430">
              <w:marLeft w:val="0"/>
              <w:marRight w:val="0"/>
              <w:marTop w:val="0"/>
              <w:marBottom w:val="0"/>
              <w:divBdr>
                <w:top w:val="none" w:sz="0" w:space="0" w:color="auto"/>
                <w:left w:val="none" w:sz="0" w:space="0" w:color="auto"/>
                <w:bottom w:val="none" w:sz="0" w:space="0" w:color="auto"/>
                <w:right w:val="none" w:sz="0" w:space="0" w:color="auto"/>
              </w:divBdr>
            </w:div>
          </w:divsChild>
        </w:div>
        <w:div w:id="1355812272">
          <w:marLeft w:val="0"/>
          <w:marRight w:val="0"/>
          <w:marTop w:val="150"/>
          <w:marBottom w:val="0"/>
          <w:divBdr>
            <w:top w:val="none" w:sz="0" w:space="0" w:color="auto"/>
            <w:left w:val="none" w:sz="0" w:space="0" w:color="auto"/>
            <w:bottom w:val="none" w:sz="0" w:space="0" w:color="auto"/>
            <w:right w:val="none" w:sz="0" w:space="0" w:color="auto"/>
          </w:divBdr>
          <w:divsChild>
            <w:div w:id="1058942529">
              <w:marLeft w:val="0"/>
              <w:marRight w:val="0"/>
              <w:marTop w:val="0"/>
              <w:marBottom w:val="0"/>
              <w:divBdr>
                <w:top w:val="none" w:sz="0" w:space="0" w:color="auto"/>
                <w:left w:val="none" w:sz="0" w:space="0" w:color="auto"/>
                <w:bottom w:val="none" w:sz="0" w:space="0" w:color="auto"/>
                <w:right w:val="none" w:sz="0" w:space="0" w:color="auto"/>
              </w:divBdr>
            </w:div>
            <w:div w:id="2288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3836">
      <w:bodyDiv w:val="1"/>
      <w:marLeft w:val="0"/>
      <w:marRight w:val="0"/>
      <w:marTop w:val="0"/>
      <w:marBottom w:val="0"/>
      <w:divBdr>
        <w:top w:val="none" w:sz="0" w:space="0" w:color="auto"/>
        <w:left w:val="none" w:sz="0" w:space="0" w:color="auto"/>
        <w:bottom w:val="none" w:sz="0" w:space="0" w:color="auto"/>
        <w:right w:val="none" w:sz="0" w:space="0" w:color="auto"/>
      </w:divBdr>
      <w:divsChild>
        <w:div w:id="1496605875">
          <w:marLeft w:val="0"/>
          <w:marRight w:val="0"/>
          <w:marTop w:val="0"/>
          <w:marBottom w:val="0"/>
          <w:divBdr>
            <w:top w:val="none" w:sz="0" w:space="0" w:color="auto"/>
            <w:left w:val="none" w:sz="0" w:space="0" w:color="auto"/>
            <w:bottom w:val="none" w:sz="0" w:space="0" w:color="auto"/>
            <w:right w:val="none" w:sz="0" w:space="0" w:color="auto"/>
          </w:divBdr>
        </w:div>
        <w:div w:id="1294604403">
          <w:marLeft w:val="0"/>
          <w:marRight w:val="0"/>
          <w:marTop w:val="0"/>
          <w:marBottom w:val="0"/>
          <w:divBdr>
            <w:top w:val="none" w:sz="0" w:space="0" w:color="auto"/>
            <w:left w:val="none" w:sz="0" w:space="0" w:color="auto"/>
            <w:bottom w:val="none" w:sz="0" w:space="0" w:color="auto"/>
            <w:right w:val="none" w:sz="0" w:space="0" w:color="auto"/>
          </w:divBdr>
        </w:div>
        <w:div w:id="195585193">
          <w:marLeft w:val="0"/>
          <w:marRight w:val="0"/>
          <w:marTop w:val="0"/>
          <w:marBottom w:val="0"/>
          <w:divBdr>
            <w:top w:val="none" w:sz="0" w:space="0" w:color="auto"/>
            <w:left w:val="none" w:sz="0" w:space="0" w:color="auto"/>
            <w:bottom w:val="none" w:sz="0" w:space="0" w:color="auto"/>
            <w:right w:val="none" w:sz="0" w:space="0" w:color="auto"/>
          </w:divBdr>
        </w:div>
        <w:div w:id="979774055">
          <w:marLeft w:val="0"/>
          <w:marRight w:val="0"/>
          <w:marTop w:val="0"/>
          <w:marBottom w:val="0"/>
          <w:divBdr>
            <w:top w:val="none" w:sz="0" w:space="0" w:color="auto"/>
            <w:left w:val="none" w:sz="0" w:space="0" w:color="auto"/>
            <w:bottom w:val="none" w:sz="0" w:space="0" w:color="auto"/>
            <w:right w:val="none" w:sz="0" w:space="0" w:color="auto"/>
          </w:divBdr>
        </w:div>
        <w:div w:id="999966979">
          <w:marLeft w:val="0"/>
          <w:marRight w:val="0"/>
          <w:marTop w:val="0"/>
          <w:marBottom w:val="0"/>
          <w:divBdr>
            <w:top w:val="none" w:sz="0" w:space="0" w:color="auto"/>
            <w:left w:val="none" w:sz="0" w:space="0" w:color="auto"/>
            <w:bottom w:val="none" w:sz="0" w:space="0" w:color="auto"/>
            <w:right w:val="none" w:sz="0" w:space="0" w:color="auto"/>
          </w:divBdr>
        </w:div>
        <w:div w:id="337393889">
          <w:marLeft w:val="0"/>
          <w:marRight w:val="0"/>
          <w:marTop w:val="0"/>
          <w:marBottom w:val="0"/>
          <w:divBdr>
            <w:top w:val="none" w:sz="0" w:space="0" w:color="auto"/>
            <w:left w:val="none" w:sz="0" w:space="0" w:color="auto"/>
            <w:bottom w:val="none" w:sz="0" w:space="0" w:color="auto"/>
            <w:right w:val="none" w:sz="0" w:space="0" w:color="auto"/>
          </w:divBdr>
        </w:div>
      </w:divsChild>
    </w:div>
    <w:div w:id="493037744">
      <w:bodyDiv w:val="1"/>
      <w:marLeft w:val="0"/>
      <w:marRight w:val="0"/>
      <w:marTop w:val="0"/>
      <w:marBottom w:val="0"/>
      <w:divBdr>
        <w:top w:val="none" w:sz="0" w:space="0" w:color="auto"/>
        <w:left w:val="none" w:sz="0" w:space="0" w:color="auto"/>
        <w:bottom w:val="none" w:sz="0" w:space="0" w:color="auto"/>
        <w:right w:val="none" w:sz="0" w:space="0" w:color="auto"/>
      </w:divBdr>
    </w:div>
    <w:div w:id="516238697">
      <w:bodyDiv w:val="1"/>
      <w:marLeft w:val="0"/>
      <w:marRight w:val="0"/>
      <w:marTop w:val="0"/>
      <w:marBottom w:val="0"/>
      <w:divBdr>
        <w:top w:val="none" w:sz="0" w:space="0" w:color="auto"/>
        <w:left w:val="none" w:sz="0" w:space="0" w:color="auto"/>
        <w:bottom w:val="none" w:sz="0" w:space="0" w:color="auto"/>
        <w:right w:val="none" w:sz="0" w:space="0" w:color="auto"/>
      </w:divBdr>
    </w:div>
    <w:div w:id="533663936">
      <w:bodyDiv w:val="1"/>
      <w:marLeft w:val="0"/>
      <w:marRight w:val="0"/>
      <w:marTop w:val="0"/>
      <w:marBottom w:val="0"/>
      <w:divBdr>
        <w:top w:val="none" w:sz="0" w:space="0" w:color="auto"/>
        <w:left w:val="none" w:sz="0" w:space="0" w:color="auto"/>
        <w:bottom w:val="none" w:sz="0" w:space="0" w:color="auto"/>
        <w:right w:val="none" w:sz="0" w:space="0" w:color="auto"/>
      </w:divBdr>
    </w:div>
    <w:div w:id="534393497">
      <w:bodyDiv w:val="1"/>
      <w:marLeft w:val="0"/>
      <w:marRight w:val="0"/>
      <w:marTop w:val="0"/>
      <w:marBottom w:val="0"/>
      <w:divBdr>
        <w:top w:val="none" w:sz="0" w:space="0" w:color="auto"/>
        <w:left w:val="none" w:sz="0" w:space="0" w:color="auto"/>
        <w:bottom w:val="none" w:sz="0" w:space="0" w:color="auto"/>
        <w:right w:val="none" w:sz="0" w:space="0" w:color="auto"/>
      </w:divBdr>
    </w:div>
    <w:div w:id="537620755">
      <w:bodyDiv w:val="1"/>
      <w:marLeft w:val="0"/>
      <w:marRight w:val="0"/>
      <w:marTop w:val="0"/>
      <w:marBottom w:val="0"/>
      <w:divBdr>
        <w:top w:val="none" w:sz="0" w:space="0" w:color="auto"/>
        <w:left w:val="none" w:sz="0" w:space="0" w:color="auto"/>
        <w:bottom w:val="none" w:sz="0" w:space="0" w:color="auto"/>
        <w:right w:val="none" w:sz="0" w:space="0" w:color="auto"/>
      </w:divBdr>
    </w:div>
    <w:div w:id="579220677">
      <w:bodyDiv w:val="1"/>
      <w:marLeft w:val="0"/>
      <w:marRight w:val="0"/>
      <w:marTop w:val="0"/>
      <w:marBottom w:val="0"/>
      <w:divBdr>
        <w:top w:val="none" w:sz="0" w:space="0" w:color="auto"/>
        <w:left w:val="none" w:sz="0" w:space="0" w:color="auto"/>
        <w:bottom w:val="none" w:sz="0" w:space="0" w:color="auto"/>
        <w:right w:val="none" w:sz="0" w:space="0" w:color="auto"/>
      </w:divBdr>
    </w:div>
    <w:div w:id="594437559">
      <w:bodyDiv w:val="1"/>
      <w:marLeft w:val="0"/>
      <w:marRight w:val="0"/>
      <w:marTop w:val="0"/>
      <w:marBottom w:val="0"/>
      <w:divBdr>
        <w:top w:val="none" w:sz="0" w:space="0" w:color="auto"/>
        <w:left w:val="none" w:sz="0" w:space="0" w:color="auto"/>
        <w:bottom w:val="none" w:sz="0" w:space="0" w:color="auto"/>
        <w:right w:val="none" w:sz="0" w:space="0" w:color="auto"/>
      </w:divBdr>
    </w:div>
    <w:div w:id="603534069">
      <w:bodyDiv w:val="1"/>
      <w:marLeft w:val="0"/>
      <w:marRight w:val="0"/>
      <w:marTop w:val="0"/>
      <w:marBottom w:val="0"/>
      <w:divBdr>
        <w:top w:val="none" w:sz="0" w:space="0" w:color="auto"/>
        <w:left w:val="none" w:sz="0" w:space="0" w:color="auto"/>
        <w:bottom w:val="none" w:sz="0" w:space="0" w:color="auto"/>
        <w:right w:val="none" w:sz="0" w:space="0" w:color="auto"/>
      </w:divBdr>
      <w:divsChild>
        <w:div w:id="1275552378">
          <w:marLeft w:val="0"/>
          <w:marRight w:val="0"/>
          <w:marTop w:val="0"/>
          <w:marBottom w:val="0"/>
          <w:divBdr>
            <w:top w:val="none" w:sz="0" w:space="0" w:color="auto"/>
            <w:left w:val="none" w:sz="0" w:space="0" w:color="auto"/>
            <w:bottom w:val="none" w:sz="0" w:space="0" w:color="auto"/>
            <w:right w:val="none" w:sz="0" w:space="0" w:color="auto"/>
          </w:divBdr>
        </w:div>
        <w:div w:id="163710012">
          <w:marLeft w:val="0"/>
          <w:marRight w:val="0"/>
          <w:marTop w:val="0"/>
          <w:marBottom w:val="0"/>
          <w:divBdr>
            <w:top w:val="none" w:sz="0" w:space="0" w:color="auto"/>
            <w:left w:val="none" w:sz="0" w:space="0" w:color="auto"/>
            <w:bottom w:val="none" w:sz="0" w:space="0" w:color="auto"/>
            <w:right w:val="none" w:sz="0" w:space="0" w:color="auto"/>
          </w:divBdr>
        </w:div>
        <w:div w:id="173767052">
          <w:marLeft w:val="0"/>
          <w:marRight w:val="0"/>
          <w:marTop w:val="0"/>
          <w:marBottom w:val="0"/>
          <w:divBdr>
            <w:top w:val="none" w:sz="0" w:space="0" w:color="auto"/>
            <w:left w:val="none" w:sz="0" w:space="0" w:color="auto"/>
            <w:bottom w:val="none" w:sz="0" w:space="0" w:color="auto"/>
            <w:right w:val="none" w:sz="0" w:space="0" w:color="auto"/>
          </w:divBdr>
        </w:div>
      </w:divsChild>
    </w:div>
    <w:div w:id="61429456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5110995">
      <w:bodyDiv w:val="1"/>
      <w:marLeft w:val="0"/>
      <w:marRight w:val="0"/>
      <w:marTop w:val="0"/>
      <w:marBottom w:val="0"/>
      <w:divBdr>
        <w:top w:val="none" w:sz="0" w:space="0" w:color="auto"/>
        <w:left w:val="none" w:sz="0" w:space="0" w:color="auto"/>
        <w:bottom w:val="none" w:sz="0" w:space="0" w:color="auto"/>
        <w:right w:val="none" w:sz="0" w:space="0" w:color="auto"/>
      </w:divBdr>
      <w:divsChild>
        <w:div w:id="452985948">
          <w:marLeft w:val="0"/>
          <w:marRight w:val="0"/>
          <w:marTop w:val="0"/>
          <w:marBottom w:val="0"/>
          <w:divBdr>
            <w:top w:val="none" w:sz="0" w:space="0" w:color="auto"/>
            <w:left w:val="none" w:sz="0" w:space="0" w:color="auto"/>
            <w:bottom w:val="none" w:sz="0" w:space="0" w:color="auto"/>
            <w:right w:val="none" w:sz="0" w:space="0" w:color="auto"/>
          </w:divBdr>
        </w:div>
        <w:div w:id="1195731586">
          <w:marLeft w:val="0"/>
          <w:marRight w:val="0"/>
          <w:marTop w:val="45"/>
          <w:marBottom w:val="0"/>
          <w:divBdr>
            <w:top w:val="none" w:sz="0" w:space="0" w:color="auto"/>
            <w:left w:val="none" w:sz="0" w:space="0" w:color="auto"/>
            <w:bottom w:val="none" w:sz="0" w:space="0" w:color="auto"/>
            <w:right w:val="none" w:sz="0" w:space="0" w:color="auto"/>
          </w:divBdr>
        </w:div>
      </w:divsChild>
    </w:div>
    <w:div w:id="635380212">
      <w:bodyDiv w:val="1"/>
      <w:marLeft w:val="0"/>
      <w:marRight w:val="0"/>
      <w:marTop w:val="0"/>
      <w:marBottom w:val="0"/>
      <w:divBdr>
        <w:top w:val="none" w:sz="0" w:space="0" w:color="auto"/>
        <w:left w:val="none" w:sz="0" w:space="0" w:color="auto"/>
        <w:bottom w:val="none" w:sz="0" w:space="0" w:color="auto"/>
        <w:right w:val="none" w:sz="0" w:space="0" w:color="auto"/>
      </w:divBdr>
      <w:divsChild>
        <w:div w:id="388386303">
          <w:marLeft w:val="0"/>
          <w:marRight w:val="0"/>
          <w:marTop w:val="0"/>
          <w:marBottom w:val="0"/>
          <w:divBdr>
            <w:top w:val="none" w:sz="0" w:space="0" w:color="auto"/>
            <w:left w:val="none" w:sz="0" w:space="0" w:color="auto"/>
            <w:bottom w:val="none" w:sz="0" w:space="0" w:color="auto"/>
            <w:right w:val="none" w:sz="0" w:space="0" w:color="auto"/>
          </w:divBdr>
        </w:div>
        <w:div w:id="1507668549">
          <w:marLeft w:val="0"/>
          <w:marRight w:val="0"/>
          <w:marTop w:val="45"/>
          <w:marBottom w:val="0"/>
          <w:divBdr>
            <w:top w:val="none" w:sz="0" w:space="0" w:color="auto"/>
            <w:left w:val="none" w:sz="0" w:space="0" w:color="auto"/>
            <w:bottom w:val="none" w:sz="0" w:space="0" w:color="auto"/>
            <w:right w:val="none" w:sz="0" w:space="0" w:color="auto"/>
          </w:divBdr>
        </w:div>
      </w:divsChild>
    </w:div>
    <w:div w:id="645285875">
      <w:bodyDiv w:val="1"/>
      <w:marLeft w:val="0"/>
      <w:marRight w:val="0"/>
      <w:marTop w:val="0"/>
      <w:marBottom w:val="0"/>
      <w:divBdr>
        <w:top w:val="none" w:sz="0" w:space="0" w:color="auto"/>
        <w:left w:val="none" w:sz="0" w:space="0" w:color="auto"/>
        <w:bottom w:val="none" w:sz="0" w:space="0" w:color="auto"/>
        <w:right w:val="none" w:sz="0" w:space="0" w:color="auto"/>
      </w:divBdr>
      <w:divsChild>
        <w:div w:id="269509195">
          <w:marLeft w:val="0"/>
          <w:marRight w:val="0"/>
          <w:marTop w:val="0"/>
          <w:marBottom w:val="0"/>
          <w:divBdr>
            <w:top w:val="none" w:sz="0" w:space="0" w:color="auto"/>
            <w:left w:val="none" w:sz="0" w:space="0" w:color="auto"/>
            <w:bottom w:val="none" w:sz="0" w:space="0" w:color="auto"/>
            <w:right w:val="none" w:sz="0" w:space="0" w:color="auto"/>
          </w:divBdr>
        </w:div>
        <w:div w:id="228002981">
          <w:marLeft w:val="0"/>
          <w:marRight w:val="0"/>
          <w:marTop w:val="0"/>
          <w:marBottom w:val="0"/>
          <w:divBdr>
            <w:top w:val="none" w:sz="0" w:space="0" w:color="auto"/>
            <w:left w:val="none" w:sz="0" w:space="0" w:color="auto"/>
            <w:bottom w:val="none" w:sz="0" w:space="0" w:color="auto"/>
            <w:right w:val="none" w:sz="0" w:space="0" w:color="auto"/>
          </w:divBdr>
        </w:div>
        <w:div w:id="1531452052">
          <w:marLeft w:val="0"/>
          <w:marRight w:val="0"/>
          <w:marTop w:val="0"/>
          <w:marBottom w:val="0"/>
          <w:divBdr>
            <w:top w:val="none" w:sz="0" w:space="0" w:color="auto"/>
            <w:left w:val="none" w:sz="0" w:space="0" w:color="auto"/>
            <w:bottom w:val="none" w:sz="0" w:space="0" w:color="auto"/>
            <w:right w:val="none" w:sz="0" w:space="0" w:color="auto"/>
          </w:divBdr>
        </w:div>
        <w:div w:id="545070580">
          <w:marLeft w:val="0"/>
          <w:marRight w:val="0"/>
          <w:marTop w:val="0"/>
          <w:marBottom w:val="0"/>
          <w:divBdr>
            <w:top w:val="none" w:sz="0" w:space="0" w:color="auto"/>
            <w:left w:val="none" w:sz="0" w:space="0" w:color="auto"/>
            <w:bottom w:val="none" w:sz="0" w:space="0" w:color="auto"/>
            <w:right w:val="none" w:sz="0" w:space="0" w:color="auto"/>
          </w:divBdr>
        </w:div>
        <w:div w:id="1693917070">
          <w:marLeft w:val="0"/>
          <w:marRight w:val="0"/>
          <w:marTop w:val="0"/>
          <w:marBottom w:val="0"/>
          <w:divBdr>
            <w:top w:val="none" w:sz="0" w:space="0" w:color="auto"/>
            <w:left w:val="none" w:sz="0" w:space="0" w:color="auto"/>
            <w:bottom w:val="none" w:sz="0" w:space="0" w:color="auto"/>
            <w:right w:val="none" w:sz="0" w:space="0" w:color="auto"/>
          </w:divBdr>
        </w:div>
        <w:div w:id="6294030">
          <w:marLeft w:val="0"/>
          <w:marRight w:val="0"/>
          <w:marTop w:val="0"/>
          <w:marBottom w:val="0"/>
          <w:divBdr>
            <w:top w:val="none" w:sz="0" w:space="0" w:color="auto"/>
            <w:left w:val="none" w:sz="0" w:space="0" w:color="auto"/>
            <w:bottom w:val="none" w:sz="0" w:space="0" w:color="auto"/>
            <w:right w:val="none" w:sz="0" w:space="0" w:color="auto"/>
          </w:divBdr>
        </w:div>
        <w:div w:id="1581869530">
          <w:marLeft w:val="0"/>
          <w:marRight w:val="0"/>
          <w:marTop w:val="0"/>
          <w:marBottom w:val="0"/>
          <w:divBdr>
            <w:top w:val="none" w:sz="0" w:space="0" w:color="auto"/>
            <w:left w:val="none" w:sz="0" w:space="0" w:color="auto"/>
            <w:bottom w:val="none" w:sz="0" w:space="0" w:color="auto"/>
            <w:right w:val="none" w:sz="0" w:space="0" w:color="auto"/>
          </w:divBdr>
        </w:div>
        <w:div w:id="1959985984">
          <w:marLeft w:val="0"/>
          <w:marRight w:val="0"/>
          <w:marTop w:val="0"/>
          <w:marBottom w:val="0"/>
          <w:divBdr>
            <w:top w:val="none" w:sz="0" w:space="0" w:color="auto"/>
            <w:left w:val="none" w:sz="0" w:space="0" w:color="auto"/>
            <w:bottom w:val="none" w:sz="0" w:space="0" w:color="auto"/>
            <w:right w:val="none" w:sz="0" w:space="0" w:color="auto"/>
          </w:divBdr>
        </w:div>
        <w:div w:id="687953984">
          <w:marLeft w:val="0"/>
          <w:marRight w:val="0"/>
          <w:marTop w:val="0"/>
          <w:marBottom w:val="0"/>
          <w:divBdr>
            <w:top w:val="none" w:sz="0" w:space="0" w:color="auto"/>
            <w:left w:val="none" w:sz="0" w:space="0" w:color="auto"/>
            <w:bottom w:val="none" w:sz="0" w:space="0" w:color="auto"/>
            <w:right w:val="none" w:sz="0" w:space="0" w:color="auto"/>
          </w:divBdr>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9138845">
      <w:bodyDiv w:val="1"/>
      <w:marLeft w:val="0"/>
      <w:marRight w:val="0"/>
      <w:marTop w:val="0"/>
      <w:marBottom w:val="0"/>
      <w:divBdr>
        <w:top w:val="none" w:sz="0" w:space="0" w:color="auto"/>
        <w:left w:val="none" w:sz="0" w:space="0" w:color="auto"/>
        <w:bottom w:val="none" w:sz="0" w:space="0" w:color="auto"/>
        <w:right w:val="none" w:sz="0" w:space="0" w:color="auto"/>
      </w:divBdr>
      <w:divsChild>
        <w:div w:id="1309044433">
          <w:marLeft w:val="0"/>
          <w:marRight w:val="0"/>
          <w:marTop w:val="120"/>
          <w:marBottom w:val="0"/>
          <w:divBdr>
            <w:top w:val="none" w:sz="0" w:space="0" w:color="auto"/>
            <w:left w:val="none" w:sz="0" w:space="0" w:color="auto"/>
            <w:bottom w:val="none" w:sz="0" w:space="0" w:color="auto"/>
            <w:right w:val="none" w:sz="0" w:space="0" w:color="auto"/>
          </w:divBdr>
          <w:divsChild>
            <w:div w:id="2074817858">
              <w:marLeft w:val="0"/>
              <w:marRight w:val="0"/>
              <w:marTop w:val="0"/>
              <w:marBottom w:val="0"/>
              <w:divBdr>
                <w:top w:val="none" w:sz="0" w:space="0" w:color="auto"/>
                <w:left w:val="none" w:sz="0" w:space="0" w:color="auto"/>
                <w:bottom w:val="none" w:sz="0" w:space="0" w:color="auto"/>
                <w:right w:val="none" w:sz="0" w:space="0" w:color="auto"/>
              </w:divBdr>
              <w:divsChild>
                <w:div w:id="1036930590">
                  <w:marLeft w:val="0"/>
                  <w:marRight w:val="0"/>
                  <w:marTop w:val="0"/>
                  <w:marBottom w:val="0"/>
                  <w:divBdr>
                    <w:top w:val="none" w:sz="0" w:space="0" w:color="auto"/>
                    <w:left w:val="none" w:sz="0" w:space="0" w:color="auto"/>
                    <w:bottom w:val="dotted" w:sz="6" w:space="0" w:color="DDDDDD"/>
                    <w:right w:val="none" w:sz="0" w:space="0" w:color="auto"/>
                  </w:divBdr>
                </w:div>
                <w:div w:id="27337026">
                  <w:marLeft w:val="0"/>
                  <w:marRight w:val="0"/>
                  <w:marTop w:val="0"/>
                  <w:marBottom w:val="0"/>
                  <w:divBdr>
                    <w:top w:val="none" w:sz="0" w:space="0" w:color="auto"/>
                    <w:left w:val="none" w:sz="0" w:space="0" w:color="auto"/>
                    <w:bottom w:val="none" w:sz="0" w:space="0" w:color="auto"/>
                    <w:right w:val="none" w:sz="0" w:space="0" w:color="auto"/>
                  </w:divBdr>
                </w:div>
              </w:divsChild>
            </w:div>
            <w:div w:id="894466153">
              <w:marLeft w:val="0"/>
              <w:marRight w:val="0"/>
              <w:marTop w:val="120"/>
              <w:marBottom w:val="0"/>
              <w:divBdr>
                <w:top w:val="none" w:sz="0" w:space="0" w:color="auto"/>
                <w:left w:val="none" w:sz="0" w:space="0" w:color="auto"/>
                <w:bottom w:val="none" w:sz="0" w:space="0" w:color="auto"/>
                <w:right w:val="none" w:sz="0" w:space="0" w:color="auto"/>
              </w:divBdr>
              <w:divsChild>
                <w:div w:id="717752208">
                  <w:marLeft w:val="0"/>
                  <w:marRight w:val="0"/>
                  <w:marTop w:val="0"/>
                  <w:marBottom w:val="0"/>
                  <w:divBdr>
                    <w:top w:val="none" w:sz="0" w:space="0" w:color="auto"/>
                    <w:left w:val="none" w:sz="0" w:space="0" w:color="auto"/>
                    <w:bottom w:val="dotted" w:sz="6" w:space="0" w:color="DDDDDD"/>
                    <w:right w:val="none" w:sz="0" w:space="0" w:color="auto"/>
                  </w:divBdr>
                </w:div>
                <w:div w:id="694961955">
                  <w:marLeft w:val="0"/>
                  <w:marRight w:val="0"/>
                  <w:marTop w:val="0"/>
                  <w:marBottom w:val="0"/>
                  <w:divBdr>
                    <w:top w:val="none" w:sz="0" w:space="0" w:color="auto"/>
                    <w:left w:val="none" w:sz="0" w:space="0" w:color="auto"/>
                    <w:bottom w:val="none" w:sz="0" w:space="0" w:color="auto"/>
                    <w:right w:val="none" w:sz="0" w:space="0" w:color="auto"/>
                  </w:divBdr>
                </w:div>
              </w:divsChild>
            </w:div>
            <w:div w:id="1057128395">
              <w:marLeft w:val="0"/>
              <w:marRight w:val="0"/>
              <w:marTop w:val="120"/>
              <w:marBottom w:val="0"/>
              <w:divBdr>
                <w:top w:val="none" w:sz="0" w:space="0" w:color="auto"/>
                <w:left w:val="none" w:sz="0" w:space="0" w:color="auto"/>
                <w:bottom w:val="none" w:sz="0" w:space="0" w:color="auto"/>
                <w:right w:val="none" w:sz="0" w:space="0" w:color="auto"/>
              </w:divBdr>
              <w:divsChild>
                <w:div w:id="289870683">
                  <w:marLeft w:val="0"/>
                  <w:marRight w:val="0"/>
                  <w:marTop w:val="0"/>
                  <w:marBottom w:val="0"/>
                  <w:divBdr>
                    <w:top w:val="none" w:sz="0" w:space="0" w:color="auto"/>
                    <w:left w:val="none" w:sz="0" w:space="0" w:color="auto"/>
                    <w:bottom w:val="dotted" w:sz="6" w:space="0" w:color="DDDDDD"/>
                    <w:right w:val="none" w:sz="0" w:space="0" w:color="auto"/>
                  </w:divBdr>
                </w:div>
                <w:div w:id="156923497">
                  <w:marLeft w:val="0"/>
                  <w:marRight w:val="0"/>
                  <w:marTop w:val="0"/>
                  <w:marBottom w:val="0"/>
                  <w:divBdr>
                    <w:top w:val="none" w:sz="0" w:space="0" w:color="auto"/>
                    <w:left w:val="none" w:sz="0" w:space="0" w:color="auto"/>
                    <w:bottom w:val="none" w:sz="0" w:space="0" w:color="auto"/>
                    <w:right w:val="none" w:sz="0" w:space="0" w:color="auto"/>
                  </w:divBdr>
                </w:div>
              </w:divsChild>
            </w:div>
            <w:div w:id="2011062040">
              <w:marLeft w:val="0"/>
              <w:marRight w:val="0"/>
              <w:marTop w:val="120"/>
              <w:marBottom w:val="0"/>
              <w:divBdr>
                <w:top w:val="none" w:sz="0" w:space="0" w:color="auto"/>
                <w:left w:val="none" w:sz="0" w:space="0" w:color="auto"/>
                <w:bottom w:val="none" w:sz="0" w:space="0" w:color="auto"/>
                <w:right w:val="none" w:sz="0" w:space="0" w:color="auto"/>
              </w:divBdr>
              <w:divsChild>
                <w:div w:id="799686752">
                  <w:marLeft w:val="0"/>
                  <w:marRight w:val="0"/>
                  <w:marTop w:val="0"/>
                  <w:marBottom w:val="0"/>
                  <w:divBdr>
                    <w:top w:val="none" w:sz="0" w:space="0" w:color="auto"/>
                    <w:left w:val="none" w:sz="0" w:space="0" w:color="auto"/>
                    <w:bottom w:val="dotted" w:sz="6" w:space="0" w:color="DDDDDD"/>
                    <w:right w:val="none" w:sz="0" w:space="0" w:color="auto"/>
                  </w:divBdr>
                </w:div>
                <w:div w:id="11600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49700">
          <w:marLeft w:val="0"/>
          <w:marRight w:val="0"/>
          <w:marTop w:val="120"/>
          <w:marBottom w:val="0"/>
          <w:divBdr>
            <w:top w:val="none" w:sz="0" w:space="0" w:color="auto"/>
            <w:left w:val="none" w:sz="0" w:space="0" w:color="auto"/>
            <w:bottom w:val="none" w:sz="0" w:space="0" w:color="auto"/>
            <w:right w:val="none" w:sz="0" w:space="0" w:color="auto"/>
          </w:divBdr>
          <w:divsChild>
            <w:div w:id="2111969906">
              <w:marLeft w:val="0"/>
              <w:marRight w:val="0"/>
              <w:marTop w:val="0"/>
              <w:marBottom w:val="0"/>
              <w:divBdr>
                <w:top w:val="none" w:sz="0" w:space="0" w:color="auto"/>
                <w:left w:val="none" w:sz="0" w:space="0" w:color="auto"/>
                <w:bottom w:val="none" w:sz="0" w:space="0" w:color="auto"/>
                <w:right w:val="none" w:sz="0" w:space="0" w:color="auto"/>
              </w:divBdr>
            </w:div>
            <w:div w:id="1813062957">
              <w:marLeft w:val="0"/>
              <w:marRight w:val="0"/>
              <w:marTop w:val="0"/>
              <w:marBottom w:val="0"/>
              <w:divBdr>
                <w:top w:val="none" w:sz="0" w:space="0" w:color="auto"/>
                <w:left w:val="none" w:sz="0" w:space="0" w:color="auto"/>
                <w:bottom w:val="none" w:sz="0" w:space="0" w:color="auto"/>
                <w:right w:val="none" w:sz="0" w:space="0" w:color="auto"/>
              </w:divBdr>
              <w:divsChild>
                <w:div w:id="690649855">
                  <w:marLeft w:val="0"/>
                  <w:marRight w:val="0"/>
                  <w:marTop w:val="0"/>
                  <w:marBottom w:val="0"/>
                  <w:divBdr>
                    <w:top w:val="none" w:sz="0" w:space="0" w:color="auto"/>
                    <w:left w:val="none" w:sz="0" w:space="0" w:color="auto"/>
                    <w:bottom w:val="dotted" w:sz="6" w:space="0" w:color="DDDDDD"/>
                    <w:right w:val="none" w:sz="0" w:space="0" w:color="auto"/>
                  </w:divBdr>
                </w:div>
                <w:div w:id="685865371">
                  <w:marLeft w:val="0"/>
                  <w:marRight w:val="0"/>
                  <w:marTop w:val="0"/>
                  <w:marBottom w:val="0"/>
                  <w:divBdr>
                    <w:top w:val="none" w:sz="0" w:space="0" w:color="auto"/>
                    <w:left w:val="none" w:sz="0" w:space="0" w:color="auto"/>
                    <w:bottom w:val="none" w:sz="0" w:space="0" w:color="auto"/>
                    <w:right w:val="none" w:sz="0" w:space="0" w:color="auto"/>
                  </w:divBdr>
                </w:div>
              </w:divsChild>
            </w:div>
            <w:div w:id="225453853">
              <w:marLeft w:val="0"/>
              <w:marRight w:val="0"/>
              <w:marTop w:val="120"/>
              <w:marBottom w:val="0"/>
              <w:divBdr>
                <w:top w:val="none" w:sz="0" w:space="0" w:color="auto"/>
                <w:left w:val="none" w:sz="0" w:space="0" w:color="auto"/>
                <w:bottom w:val="none" w:sz="0" w:space="0" w:color="auto"/>
                <w:right w:val="none" w:sz="0" w:space="0" w:color="auto"/>
              </w:divBdr>
              <w:divsChild>
                <w:div w:id="1027946221">
                  <w:marLeft w:val="0"/>
                  <w:marRight w:val="0"/>
                  <w:marTop w:val="0"/>
                  <w:marBottom w:val="0"/>
                  <w:divBdr>
                    <w:top w:val="none" w:sz="0" w:space="0" w:color="auto"/>
                    <w:left w:val="none" w:sz="0" w:space="0" w:color="auto"/>
                    <w:bottom w:val="dotted" w:sz="6" w:space="0" w:color="DDDDDD"/>
                    <w:right w:val="none" w:sz="0" w:space="0" w:color="auto"/>
                  </w:divBdr>
                </w:div>
                <w:div w:id="660353118">
                  <w:marLeft w:val="0"/>
                  <w:marRight w:val="0"/>
                  <w:marTop w:val="0"/>
                  <w:marBottom w:val="0"/>
                  <w:divBdr>
                    <w:top w:val="none" w:sz="0" w:space="0" w:color="auto"/>
                    <w:left w:val="none" w:sz="0" w:space="0" w:color="auto"/>
                    <w:bottom w:val="none" w:sz="0" w:space="0" w:color="auto"/>
                    <w:right w:val="none" w:sz="0" w:space="0" w:color="auto"/>
                  </w:divBdr>
                </w:div>
              </w:divsChild>
            </w:div>
            <w:div w:id="1586916125">
              <w:marLeft w:val="0"/>
              <w:marRight w:val="0"/>
              <w:marTop w:val="120"/>
              <w:marBottom w:val="0"/>
              <w:divBdr>
                <w:top w:val="none" w:sz="0" w:space="0" w:color="auto"/>
                <w:left w:val="none" w:sz="0" w:space="0" w:color="auto"/>
                <w:bottom w:val="none" w:sz="0" w:space="0" w:color="auto"/>
                <w:right w:val="none" w:sz="0" w:space="0" w:color="auto"/>
              </w:divBdr>
              <w:divsChild>
                <w:div w:id="163323120">
                  <w:marLeft w:val="0"/>
                  <w:marRight w:val="0"/>
                  <w:marTop w:val="0"/>
                  <w:marBottom w:val="0"/>
                  <w:divBdr>
                    <w:top w:val="none" w:sz="0" w:space="0" w:color="auto"/>
                    <w:left w:val="none" w:sz="0" w:space="0" w:color="auto"/>
                    <w:bottom w:val="dotted" w:sz="6" w:space="0" w:color="DDDDDD"/>
                    <w:right w:val="none" w:sz="0" w:space="0" w:color="auto"/>
                  </w:divBdr>
                </w:div>
                <w:div w:id="709189044">
                  <w:marLeft w:val="0"/>
                  <w:marRight w:val="0"/>
                  <w:marTop w:val="0"/>
                  <w:marBottom w:val="0"/>
                  <w:divBdr>
                    <w:top w:val="none" w:sz="0" w:space="0" w:color="auto"/>
                    <w:left w:val="none" w:sz="0" w:space="0" w:color="auto"/>
                    <w:bottom w:val="none" w:sz="0" w:space="0" w:color="auto"/>
                    <w:right w:val="none" w:sz="0" w:space="0" w:color="auto"/>
                  </w:divBdr>
                </w:div>
              </w:divsChild>
            </w:div>
            <w:div w:id="1053963360">
              <w:marLeft w:val="0"/>
              <w:marRight w:val="0"/>
              <w:marTop w:val="120"/>
              <w:marBottom w:val="0"/>
              <w:divBdr>
                <w:top w:val="none" w:sz="0" w:space="0" w:color="auto"/>
                <w:left w:val="none" w:sz="0" w:space="0" w:color="auto"/>
                <w:bottom w:val="none" w:sz="0" w:space="0" w:color="auto"/>
                <w:right w:val="none" w:sz="0" w:space="0" w:color="auto"/>
              </w:divBdr>
              <w:divsChild>
                <w:div w:id="1711145095">
                  <w:marLeft w:val="0"/>
                  <w:marRight w:val="0"/>
                  <w:marTop w:val="0"/>
                  <w:marBottom w:val="0"/>
                  <w:divBdr>
                    <w:top w:val="none" w:sz="0" w:space="0" w:color="auto"/>
                    <w:left w:val="none" w:sz="0" w:space="0" w:color="auto"/>
                    <w:bottom w:val="dotted" w:sz="6" w:space="0" w:color="DDDDDD"/>
                    <w:right w:val="none" w:sz="0" w:space="0" w:color="auto"/>
                  </w:divBdr>
                </w:div>
                <w:div w:id="1276794747">
                  <w:marLeft w:val="0"/>
                  <w:marRight w:val="0"/>
                  <w:marTop w:val="0"/>
                  <w:marBottom w:val="0"/>
                  <w:divBdr>
                    <w:top w:val="none" w:sz="0" w:space="0" w:color="auto"/>
                    <w:left w:val="none" w:sz="0" w:space="0" w:color="auto"/>
                    <w:bottom w:val="none" w:sz="0" w:space="0" w:color="auto"/>
                    <w:right w:val="none" w:sz="0" w:space="0" w:color="auto"/>
                  </w:divBdr>
                </w:div>
              </w:divsChild>
            </w:div>
            <w:div w:id="1953629545">
              <w:marLeft w:val="0"/>
              <w:marRight w:val="0"/>
              <w:marTop w:val="120"/>
              <w:marBottom w:val="0"/>
              <w:divBdr>
                <w:top w:val="none" w:sz="0" w:space="0" w:color="auto"/>
                <w:left w:val="none" w:sz="0" w:space="0" w:color="auto"/>
                <w:bottom w:val="none" w:sz="0" w:space="0" w:color="auto"/>
                <w:right w:val="none" w:sz="0" w:space="0" w:color="auto"/>
              </w:divBdr>
              <w:divsChild>
                <w:div w:id="1288851185">
                  <w:marLeft w:val="0"/>
                  <w:marRight w:val="0"/>
                  <w:marTop w:val="0"/>
                  <w:marBottom w:val="0"/>
                  <w:divBdr>
                    <w:top w:val="none" w:sz="0" w:space="0" w:color="auto"/>
                    <w:left w:val="none" w:sz="0" w:space="0" w:color="auto"/>
                    <w:bottom w:val="dotted" w:sz="6" w:space="0" w:color="DDDDDD"/>
                    <w:right w:val="none" w:sz="0" w:space="0" w:color="auto"/>
                  </w:divBdr>
                </w:div>
                <w:div w:id="80103802">
                  <w:marLeft w:val="0"/>
                  <w:marRight w:val="0"/>
                  <w:marTop w:val="0"/>
                  <w:marBottom w:val="0"/>
                  <w:divBdr>
                    <w:top w:val="none" w:sz="0" w:space="0" w:color="auto"/>
                    <w:left w:val="none" w:sz="0" w:space="0" w:color="auto"/>
                    <w:bottom w:val="none" w:sz="0" w:space="0" w:color="auto"/>
                    <w:right w:val="none" w:sz="0" w:space="0" w:color="auto"/>
                  </w:divBdr>
                </w:div>
              </w:divsChild>
            </w:div>
            <w:div w:id="1589119362">
              <w:marLeft w:val="0"/>
              <w:marRight w:val="0"/>
              <w:marTop w:val="120"/>
              <w:marBottom w:val="0"/>
              <w:divBdr>
                <w:top w:val="none" w:sz="0" w:space="0" w:color="auto"/>
                <w:left w:val="none" w:sz="0" w:space="0" w:color="auto"/>
                <w:bottom w:val="none" w:sz="0" w:space="0" w:color="auto"/>
                <w:right w:val="none" w:sz="0" w:space="0" w:color="auto"/>
              </w:divBdr>
              <w:divsChild>
                <w:div w:id="583733539">
                  <w:marLeft w:val="0"/>
                  <w:marRight w:val="0"/>
                  <w:marTop w:val="0"/>
                  <w:marBottom w:val="0"/>
                  <w:divBdr>
                    <w:top w:val="none" w:sz="0" w:space="0" w:color="auto"/>
                    <w:left w:val="none" w:sz="0" w:space="0" w:color="auto"/>
                    <w:bottom w:val="dotted" w:sz="6" w:space="0" w:color="DDDDDD"/>
                    <w:right w:val="none" w:sz="0" w:space="0" w:color="auto"/>
                  </w:divBdr>
                </w:div>
                <w:div w:id="1932464302">
                  <w:marLeft w:val="0"/>
                  <w:marRight w:val="0"/>
                  <w:marTop w:val="0"/>
                  <w:marBottom w:val="0"/>
                  <w:divBdr>
                    <w:top w:val="none" w:sz="0" w:space="0" w:color="auto"/>
                    <w:left w:val="none" w:sz="0" w:space="0" w:color="auto"/>
                    <w:bottom w:val="none" w:sz="0" w:space="0" w:color="auto"/>
                    <w:right w:val="none" w:sz="0" w:space="0" w:color="auto"/>
                  </w:divBdr>
                </w:div>
              </w:divsChild>
            </w:div>
            <w:div w:id="1672026761">
              <w:marLeft w:val="0"/>
              <w:marRight w:val="0"/>
              <w:marTop w:val="120"/>
              <w:marBottom w:val="0"/>
              <w:divBdr>
                <w:top w:val="none" w:sz="0" w:space="0" w:color="auto"/>
                <w:left w:val="none" w:sz="0" w:space="0" w:color="auto"/>
                <w:bottom w:val="none" w:sz="0" w:space="0" w:color="auto"/>
                <w:right w:val="none" w:sz="0" w:space="0" w:color="auto"/>
              </w:divBdr>
              <w:divsChild>
                <w:div w:id="960498947">
                  <w:marLeft w:val="0"/>
                  <w:marRight w:val="0"/>
                  <w:marTop w:val="0"/>
                  <w:marBottom w:val="0"/>
                  <w:divBdr>
                    <w:top w:val="none" w:sz="0" w:space="0" w:color="auto"/>
                    <w:left w:val="none" w:sz="0" w:space="0" w:color="auto"/>
                    <w:bottom w:val="dotted" w:sz="6" w:space="0" w:color="DDDDDD"/>
                    <w:right w:val="none" w:sz="0" w:space="0" w:color="auto"/>
                  </w:divBdr>
                </w:div>
                <w:div w:id="750393809">
                  <w:marLeft w:val="0"/>
                  <w:marRight w:val="0"/>
                  <w:marTop w:val="0"/>
                  <w:marBottom w:val="0"/>
                  <w:divBdr>
                    <w:top w:val="none" w:sz="0" w:space="0" w:color="auto"/>
                    <w:left w:val="none" w:sz="0" w:space="0" w:color="auto"/>
                    <w:bottom w:val="none" w:sz="0" w:space="0" w:color="auto"/>
                    <w:right w:val="none" w:sz="0" w:space="0" w:color="auto"/>
                  </w:divBdr>
                </w:div>
              </w:divsChild>
            </w:div>
            <w:div w:id="39021087">
              <w:marLeft w:val="0"/>
              <w:marRight w:val="0"/>
              <w:marTop w:val="120"/>
              <w:marBottom w:val="0"/>
              <w:divBdr>
                <w:top w:val="none" w:sz="0" w:space="0" w:color="auto"/>
                <w:left w:val="none" w:sz="0" w:space="0" w:color="auto"/>
                <w:bottom w:val="none" w:sz="0" w:space="0" w:color="auto"/>
                <w:right w:val="none" w:sz="0" w:space="0" w:color="auto"/>
              </w:divBdr>
              <w:divsChild>
                <w:div w:id="2126004182">
                  <w:marLeft w:val="0"/>
                  <w:marRight w:val="0"/>
                  <w:marTop w:val="0"/>
                  <w:marBottom w:val="0"/>
                  <w:divBdr>
                    <w:top w:val="none" w:sz="0" w:space="0" w:color="auto"/>
                    <w:left w:val="none" w:sz="0" w:space="0" w:color="auto"/>
                    <w:bottom w:val="dotted" w:sz="6" w:space="0" w:color="DDDDDD"/>
                    <w:right w:val="none" w:sz="0" w:space="0" w:color="auto"/>
                  </w:divBdr>
                </w:div>
                <w:div w:id="507988904">
                  <w:marLeft w:val="0"/>
                  <w:marRight w:val="0"/>
                  <w:marTop w:val="0"/>
                  <w:marBottom w:val="0"/>
                  <w:divBdr>
                    <w:top w:val="none" w:sz="0" w:space="0" w:color="auto"/>
                    <w:left w:val="none" w:sz="0" w:space="0" w:color="auto"/>
                    <w:bottom w:val="none" w:sz="0" w:space="0" w:color="auto"/>
                    <w:right w:val="none" w:sz="0" w:space="0" w:color="auto"/>
                  </w:divBdr>
                </w:div>
              </w:divsChild>
            </w:div>
            <w:div w:id="1686398029">
              <w:marLeft w:val="0"/>
              <w:marRight w:val="0"/>
              <w:marTop w:val="120"/>
              <w:marBottom w:val="0"/>
              <w:divBdr>
                <w:top w:val="none" w:sz="0" w:space="0" w:color="auto"/>
                <w:left w:val="none" w:sz="0" w:space="0" w:color="auto"/>
                <w:bottom w:val="none" w:sz="0" w:space="0" w:color="auto"/>
                <w:right w:val="none" w:sz="0" w:space="0" w:color="auto"/>
              </w:divBdr>
              <w:divsChild>
                <w:div w:id="1089498076">
                  <w:marLeft w:val="0"/>
                  <w:marRight w:val="0"/>
                  <w:marTop w:val="0"/>
                  <w:marBottom w:val="0"/>
                  <w:divBdr>
                    <w:top w:val="none" w:sz="0" w:space="0" w:color="auto"/>
                    <w:left w:val="none" w:sz="0" w:space="0" w:color="auto"/>
                    <w:bottom w:val="dotted" w:sz="6" w:space="0" w:color="DDDDDD"/>
                    <w:right w:val="none" w:sz="0" w:space="0" w:color="auto"/>
                  </w:divBdr>
                </w:div>
                <w:div w:id="151024674">
                  <w:marLeft w:val="0"/>
                  <w:marRight w:val="0"/>
                  <w:marTop w:val="0"/>
                  <w:marBottom w:val="0"/>
                  <w:divBdr>
                    <w:top w:val="none" w:sz="0" w:space="0" w:color="auto"/>
                    <w:left w:val="none" w:sz="0" w:space="0" w:color="auto"/>
                    <w:bottom w:val="none" w:sz="0" w:space="0" w:color="auto"/>
                    <w:right w:val="none" w:sz="0" w:space="0" w:color="auto"/>
                  </w:divBdr>
                </w:div>
              </w:divsChild>
            </w:div>
            <w:div w:id="1789085839">
              <w:marLeft w:val="0"/>
              <w:marRight w:val="0"/>
              <w:marTop w:val="120"/>
              <w:marBottom w:val="0"/>
              <w:divBdr>
                <w:top w:val="none" w:sz="0" w:space="0" w:color="auto"/>
                <w:left w:val="none" w:sz="0" w:space="0" w:color="auto"/>
                <w:bottom w:val="none" w:sz="0" w:space="0" w:color="auto"/>
                <w:right w:val="none" w:sz="0" w:space="0" w:color="auto"/>
              </w:divBdr>
              <w:divsChild>
                <w:div w:id="226696677">
                  <w:marLeft w:val="0"/>
                  <w:marRight w:val="0"/>
                  <w:marTop w:val="0"/>
                  <w:marBottom w:val="0"/>
                  <w:divBdr>
                    <w:top w:val="none" w:sz="0" w:space="0" w:color="auto"/>
                    <w:left w:val="none" w:sz="0" w:space="0" w:color="auto"/>
                    <w:bottom w:val="dotted" w:sz="6" w:space="0" w:color="DDDDDD"/>
                    <w:right w:val="none" w:sz="0" w:space="0" w:color="auto"/>
                  </w:divBdr>
                </w:div>
                <w:div w:id="16975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1515">
      <w:bodyDiv w:val="1"/>
      <w:marLeft w:val="0"/>
      <w:marRight w:val="0"/>
      <w:marTop w:val="0"/>
      <w:marBottom w:val="0"/>
      <w:divBdr>
        <w:top w:val="none" w:sz="0" w:space="0" w:color="auto"/>
        <w:left w:val="none" w:sz="0" w:space="0" w:color="auto"/>
        <w:bottom w:val="none" w:sz="0" w:space="0" w:color="auto"/>
        <w:right w:val="none" w:sz="0" w:space="0" w:color="auto"/>
      </w:divBdr>
      <w:divsChild>
        <w:div w:id="988635869">
          <w:marLeft w:val="0"/>
          <w:marRight w:val="0"/>
          <w:marTop w:val="0"/>
          <w:marBottom w:val="0"/>
          <w:divBdr>
            <w:top w:val="none" w:sz="0" w:space="0" w:color="auto"/>
            <w:left w:val="none" w:sz="0" w:space="0" w:color="auto"/>
            <w:bottom w:val="none" w:sz="0" w:space="0" w:color="auto"/>
            <w:right w:val="none" w:sz="0" w:space="0" w:color="auto"/>
          </w:divBdr>
        </w:div>
        <w:div w:id="1347631155">
          <w:marLeft w:val="0"/>
          <w:marRight w:val="0"/>
          <w:marTop w:val="45"/>
          <w:marBottom w:val="0"/>
          <w:divBdr>
            <w:top w:val="none" w:sz="0" w:space="0" w:color="auto"/>
            <w:left w:val="none" w:sz="0" w:space="0" w:color="auto"/>
            <w:bottom w:val="none" w:sz="0" w:space="0" w:color="auto"/>
            <w:right w:val="none" w:sz="0" w:space="0" w:color="auto"/>
          </w:divBdr>
        </w:div>
      </w:divsChild>
    </w:div>
    <w:div w:id="684793418">
      <w:bodyDiv w:val="1"/>
      <w:marLeft w:val="0"/>
      <w:marRight w:val="0"/>
      <w:marTop w:val="0"/>
      <w:marBottom w:val="0"/>
      <w:divBdr>
        <w:top w:val="none" w:sz="0" w:space="0" w:color="auto"/>
        <w:left w:val="none" w:sz="0" w:space="0" w:color="auto"/>
        <w:bottom w:val="none" w:sz="0" w:space="0" w:color="auto"/>
        <w:right w:val="none" w:sz="0" w:space="0" w:color="auto"/>
      </w:divBdr>
    </w:div>
    <w:div w:id="704327149">
      <w:bodyDiv w:val="1"/>
      <w:marLeft w:val="0"/>
      <w:marRight w:val="0"/>
      <w:marTop w:val="0"/>
      <w:marBottom w:val="0"/>
      <w:divBdr>
        <w:top w:val="none" w:sz="0" w:space="0" w:color="auto"/>
        <w:left w:val="none" w:sz="0" w:space="0" w:color="auto"/>
        <w:bottom w:val="none" w:sz="0" w:space="0" w:color="auto"/>
        <w:right w:val="none" w:sz="0" w:space="0" w:color="auto"/>
      </w:divBdr>
    </w:div>
    <w:div w:id="710345075">
      <w:bodyDiv w:val="1"/>
      <w:marLeft w:val="0"/>
      <w:marRight w:val="0"/>
      <w:marTop w:val="0"/>
      <w:marBottom w:val="0"/>
      <w:divBdr>
        <w:top w:val="none" w:sz="0" w:space="0" w:color="auto"/>
        <w:left w:val="none" w:sz="0" w:space="0" w:color="auto"/>
        <w:bottom w:val="none" w:sz="0" w:space="0" w:color="auto"/>
        <w:right w:val="none" w:sz="0" w:space="0" w:color="auto"/>
      </w:divBdr>
      <w:divsChild>
        <w:div w:id="1481967711">
          <w:marLeft w:val="0"/>
          <w:marRight w:val="0"/>
          <w:marTop w:val="0"/>
          <w:marBottom w:val="0"/>
          <w:divBdr>
            <w:top w:val="none" w:sz="0" w:space="0" w:color="auto"/>
            <w:left w:val="none" w:sz="0" w:space="0" w:color="auto"/>
            <w:bottom w:val="dotted" w:sz="6" w:space="3" w:color="EEEEEE"/>
            <w:right w:val="none" w:sz="0" w:space="0" w:color="auto"/>
          </w:divBdr>
          <w:divsChild>
            <w:div w:id="657998707">
              <w:marLeft w:val="0"/>
              <w:marRight w:val="0"/>
              <w:marTop w:val="0"/>
              <w:marBottom w:val="0"/>
              <w:divBdr>
                <w:top w:val="none" w:sz="0" w:space="0" w:color="auto"/>
                <w:left w:val="none" w:sz="0" w:space="0" w:color="auto"/>
                <w:bottom w:val="none" w:sz="0" w:space="0" w:color="auto"/>
                <w:right w:val="none" w:sz="0" w:space="0" w:color="auto"/>
              </w:divBdr>
            </w:div>
            <w:div w:id="722486382">
              <w:marLeft w:val="0"/>
              <w:marRight w:val="0"/>
              <w:marTop w:val="0"/>
              <w:marBottom w:val="0"/>
              <w:divBdr>
                <w:top w:val="none" w:sz="0" w:space="0" w:color="auto"/>
                <w:left w:val="none" w:sz="0" w:space="0" w:color="auto"/>
                <w:bottom w:val="none" w:sz="0" w:space="0" w:color="auto"/>
                <w:right w:val="none" w:sz="0" w:space="0" w:color="auto"/>
              </w:divBdr>
            </w:div>
          </w:divsChild>
        </w:div>
        <w:div w:id="1917544164">
          <w:marLeft w:val="0"/>
          <w:marRight w:val="0"/>
          <w:marTop w:val="0"/>
          <w:marBottom w:val="0"/>
          <w:divBdr>
            <w:top w:val="none" w:sz="0" w:space="0" w:color="auto"/>
            <w:left w:val="none" w:sz="0" w:space="0" w:color="auto"/>
            <w:bottom w:val="dotted" w:sz="6" w:space="3" w:color="EEEEEE"/>
            <w:right w:val="none" w:sz="0" w:space="0" w:color="auto"/>
          </w:divBdr>
          <w:divsChild>
            <w:div w:id="779685590">
              <w:marLeft w:val="0"/>
              <w:marRight w:val="0"/>
              <w:marTop w:val="0"/>
              <w:marBottom w:val="0"/>
              <w:divBdr>
                <w:top w:val="none" w:sz="0" w:space="0" w:color="auto"/>
                <w:left w:val="none" w:sz="0" w:space="0" w:color="auto"/>
                <w:bottom w:val="none" w:sz="0" w:space="0" w:color="auto"/>
                <w:right w:val="none" w:sz="0" w:space="0" w:color="auto"/>
              </w:divBdr>
            </w:div>
            <w:div w:id="776558201">
              <w:marLeft w:val="0"/>
              <w:marRight w:val="0"/>
              <w:marTop w:val="0"/>
              <w:marBottom w:val="0"/>
              <w:divBdr>
                <w:top w:val="none" w:sz="0" w:space="0" w:color="auto"/>
                <w:left w:val="none" w:sz="0" w:space="0" w:color="auto"/>
                <w:bottom w:val="none" w:sz="0" w:space="0" w:color="auto"/>
                <w:right w:val="none" w:sz="0" w:space="0" w:color="auto"/>
              </w:divBdr>
            </w:div>
          </w:divsChild>
        </w:div>
        <w:div w:id="61998032">
          <w:marLeft w:val="0"/>
          <w:marRight w:val="0"/>
          <w:marTop w:val="0"/>
          <w:marBottom w:val="0"/>
          <w:divBdr>
            <w:top w:val="none" w:sz="0" w:space="0" w:color="auto"/>
            <w:left w:val="none" w:sz="0" w:space="0" w:color="auto"/>
            <w:bottom w:val="dotted" w:sz="6" w:space="3" w:color="EEEEEE"/>
            <w:right w:val="none" w:sz="0" w:space="0" w:color="auto"/>
          </w:divBdr>
          <w:divsChild>
            <w:div w:id="1431044903">
              <w:marLeft w:val="0"/>
              <w:marRight w:val="0"/>
              <w:marTop w:val="0"/>
              <w:marBottom w:val="0"/>
              <w:divBdr>
                <w:top w:val="none" w:sz="0" w:space="0" w:color="auto"/>
                <w:left w:val="none" w:sz="0" w:space="0" w:color="auto"/>
                <w:bottom w:val="none" w:sz="0" w:space="0" w:color="auto"/>
                <w:right w:val="none" w:sz="0" w:space="0" w:color="auto"/>
              </w:divBdr>
            </w:div>
            <w:div w:id="1984045021">
              <w:marLeft w:val="0"/>
              <w:marRight w:val="0"/>
              <w:marTop w:val="0"/>
              <w:marBottom w:val="0"/>
              <w:divBdr>
                <w:top w:val="none" w:sz="0" w:space="0" w:color="auto"/>
                <w:left w:val="none" w:sz="0" w:space="0" w:color="auto"/>
                <w:bottom w:val="none" w:sz="0" w:space="0" w:color="auto"/>
                <w:right w:val="none" w:sz="0" w:space="0" w:color="auto"/>
              </w:divBdr>
            </w:div>
          </w:divsChild>
        </w:div>
        <w:div w:id="822624294">
          <w:marLeft w:val="0"/>
          <w:marRight w:val="0"/>
          <w:marTop w:val="0"/>
          <w:marBottom w:val="0"/>
          <w:divBdr>
            <w:top w:val="none" w:sz="0" w:space="0" w:color="auto"/>
            <w:left w:val="none" w:sz="0" w:space="0" w:color="auto"/>
            <w:bottom w:val="dotted" w:sz="6" w:space="3" w:color="EEEEEE"/>
            <w:right w:val="none" w:sz="0" w:space="0" w:color="auto"/>
          </w:divBdr>
          <w:divsChild>
            <w:div w:id="1035542424">
              <w:marLeft w:val="0"/>
              <w:marRight w:val="0"/>
              <w:marTop w:val="0"/>
              <w:marBottom w:val="0"/>
              <w:divBdr>
                <w:top w:val="none" w:sz="0" w:space="0" w:color="auto"/>
                <w:left w:val="none" w:sz="0" w:space="0" w:color="auto"/>
                <w:bottom w:val="none" w:sz="0" w:space="0" w:color="auto"/>
                <w:right w:val="none" w:sz="0" w:space="0" w:color="auto"/>
              </w:divBdr>
            </w:div>
            <w:div w:id="524754674">
              <w:marLeft w:val="0"/>
              <w:marRight w:val="0"/>
              <w:marTop w:val="0"/>
              <w:marBottom w:val="0"/>
              <w:divBdr>
                <w:top w:val="none" w:sz="0" w:space="0" w:color="auto"/>
                <w:left w:val="none" w:sz="0" w:space="0" w:color="auto"/>
                <w:bottom w:val="none" w:sz="0" w:space="0" w:color="auto"/>
                <w:right w:val="none" w:sz="0" w:space="0" w:color="auto"/>
              </w:divBdr>
            </w:div>
          </w:divsChild>
        </w:div>
        <w:div w:id="1124040609">
          <w:marLeft w:val="0"/>
          <w:marRight w:val="0"/>
          <w:marTop w:val="0"/>
          <w:marBottom w:val="0"/>
          <w:divBdr>
            <w:top w:val="none" w:sz="0" w:space="0" w:color="auto"/>
            <w:left w:val="none" w:sz="0" w:space="0" w:color="auto"/>
            <w:bottom w:val="dotted" w:sz="6" w:space="3" w:color="EEEEEE"/>
            <w:right w:val="none" w:sz="0" w:space="0" w:color="auto"/>
          </w:divBdr>
          <w:divsChild>
            <w:div w:id="179468398">
              <w:marLeft w:val="0"/>
              <w:marRight w:val="0"/>
              <w:marTop w:val="0"/>
              <w:marBottom w:val="0"/>
              <w:divBdr>
                <w:top w:val="none" w:sz="0" w:space="0" w:color="auto"/>
                <w:left w:val="none" w:sz="0" w:space="0" w:color="auto"/>
                <w:bottom w:val="none" w:sz="0" w:space="0" w:color="auto"/>
                <w:right w:val="none" w:sz="0" w:space="0" w:color="auto"/>
              </w:divBdr>
            </w:div>
            <w:div w:id="1063018875">
              <w:marLeft w:val="0"/>
              <w:marRight w:val="0"/>
              <w:marTop w:val="0"/>
              <w:marBottom w:val="0"/>
              <w:divBdr>
                <w:top w:val="none" w:sz="0" w:space="0" w:color="auto"/>
                <w:left w:val="none" w:sz="0" w:space="0" w:color="auto"/>
                <w:bottom w:val="none" w:sz="0" w:space="0" w:color="auto"/>
                <w:right w:val="none" w:sz="0" w:space="0" w:color="auto"/>
              </w:divBdr>
            </w:div>
          </w:divsChild>
        </w:div>
        <w:div w:id="1544290471">
          <w:marLeft w:val="0"/>
          <w:marRight w:val="0"/>
          <w:marTop w:val="0"/>
          <w:marBottom w:val="0"/>
          <w:divBdr>
            <w:top w:val="none" w:sz="0" w:space="0" w:color="auto"/>
            <w:left w:val="none" w:sz="0" w:space="0" w:color="auto"/>
            <w:bottom w:val="dotted" w:sz="6" w:space="3" w:color="EEEEEE"/>
            <w:right w:val="none" w:sz="0" w:space="0" w:color="auto"/>
          </w:divBdr>
          <w:divsChild>
            <w:div w:id="36126340">
              <w:marLeft w:val="0"/>
              <w:marRight w:val="0"/>
              <w:marTop w:val="0"/>
              <w:marBottom w:val="0"/>
              <w:divBdr>
                <w:top w:val="none" w:sz="0" w:space="0" w:color="auto"/>
                <w:left w:val="none" w:sz="0" w:space="0" w:color="auto"/>
                <w:bottom w:val="none" w:sz="0" w:space="0" w:color="auto"/>
                <w:right w:val="none" w:sz="0" w:space="0" w:color="auto"/>
              </w:divBdr>
            </w:div>
            <w:div w:id="1479107730">
              <w:marLeft w:val="0"/>
              <w:marRight w:val="0"/>
              <w:marTop w:val="0"/>
              <w:marBottom w:val="0"/>
              <w:divBdr>
                <w:top w:val="none" w:sz="0" w:space="0" w:color="auto"/>
                <w:left w:val="none" w:sz="0" w:space="0" w:color="auto"/>
                <w:bottom w:val="none" w:sz="0" w:space="0" w:color="auto"/>
                <w:right w:val="none" w:sz="0" w:space="0" w:color="auto"/>
              </w:divBdr>
            </w:div>
          </w:divsChild>
        </w:div>
        <w:div w:id="1589117095">
          <w:marLeft w:val="0"/>
          <w:marRight w:val="0"/>
          <w:marTop w:val="0"/>
          <w:marBottom w:val="0"/>
          <w:divBdr>
            <w:top w:val="none" w:sz="0" w:space="0" w:color="auto"/>
            <w:left w:val="none" w:sz="0" w:space="0" w:color="auto"/>
            <w:bottom w:val="dotted" w:sz="6" w:space="3" w:color="EEEEEE"/>
            <w:right w:val="none" w:sz="0" w:space="0" w:color="auto"/>
          </w:divBdr>
          <w:divsChild>
            <w:div w:id="118888142">
              <w:marLeft w:val="0"/>
              <w:marRight w:val="0"/>
              <w:marTop w:val="0"/>
              <w:marBottom w:val="0"/>
              <w:divBdr>
                <w:top w:val="none" w:sz="0" w:space="0" w:color="auto"/>
                <w:left w:val="none" w:sz="0" w:space="0" w:color="auto"/>
                <w:bottom w:val="none" w:sz="0" w:space="0" w:color="auto"/>
                <w:right w:val="none" w:sz="0" w:space="0" w:color="auto"/>
              </w:divBdr>
            </w:div>
            <w:div w:id="1718508963">
              <w:marLeft w:val="0"/>
              <w:marRight w:val="0"/>
              <w:marTop w:val="0"/>
              <w:marBottom w:val="0"/>
              <w:divBdr>
                <w:top w:val="none" w:sz="0" w:space="0" w:color="auto"/>
                <w:left w:val="none" w:sz="0" w:space="0" w:color="auto"/>
                <w:bottom w:val="none" w:sz="0" w:space="0" w:color="auto"/>
                <w:right w:val="none" w:sz="0" w:space="0" w:color="auto"/>
              </w:divBdr>
            </w:div>
          </w:divsChild>
        </w:div>
        <w:div w:id="1836677323">
          <w:marLeft w:val="0"/>
          <w:marRight w:val="0"/>
          <w:marTop w:val="0"/>
          <w:marBottom w:val="0"/>
          <w:divBdr>
            <w:top w:val="none" w:sz="0" w:space="0" w:color="auto"/>
            <w:left w:val="none" w:sz="0" w:space="0" w:color="auto"/>
            <w:bottom w:val="dotted" w:sz="6" w:space="3" w:color="EEEEEE"/>
            <w:right w:val="none" w:sz="0" w:space="0" w:color="auto"/>
          </w:divBdr>
          <w:divsChild>
            <w:div w:id="498933870">
              <w:marLeft w:val="0"/>
              <w:marRight w:val="0"/>
              <w:marTop w:val="0"/>
              <w:marBottom w:val="0"/>
              <w:divBdr>
                <w:top w:val="none" w:sz="0" w:space="0" w:color="auto"/>
                <w:left w:val="none" w:sz="0" w:space="0" w:color="auto"/>
                <w:bottom w:val="none" w:sz="0" w:space="0" w:color="auto"/>
                <w:right w:val="none" w:sz="0" w:space="0" w:color="auto"/>
              </w:divBdr>
            </w:div>
            <w:div w:id="858661279">
              <w:marLeft w:val="0"/>
              <w:marRight w:val="0"/>
              <w:marTop w:val="0"/>
              <w:marBottom w:val="0"/>
              <w:divBdr>
                <w:top w:val="none" w:sz="0" w:space="0" w:color="auto"/>
                <w:left w:val="none" w:sz="0" w:space="0" w:color="auto"/>
                <w:bottom w:val="none" w:sz="0" w:space="0" w:color="auto"/>
                <w:right w:val="none" w:sz="0" w:space="0" w:color="auto"/>
              </w:divBdr>
            </w:div>
          </w:divsChild>
        </w:div>
        <w:div w:id="1631596818">
          <w:marLeft w:val="0"/>
          <w:marRight w:val="0"/>
          <w:marTop w:val="0"/>
          <w:marBottom w:val="0"/>
          <w:divBdr>
            <w:top w:val="none" w:sz="0" w:space="0" w:color="auto"/>
            <w:left w:val="none" w:sz="0" w:space="0" w:color="auto"/>
            <w:bottom w:val="dotted" w:sz="6" w:space="3" w:color="EEEEEE"/>
            <w:right w:val="none" w:sz="0" w:space="0" w:color="auto"/>
          </w:divBdr>
          <w:divsChild>
            <w:div w:id="637225571">
              <w:marLeft w:val="0"/>
              <w:marRight w:val="0"/>
              <w:marTop w:val="0"/>
              <w:marBottom w:val="0"/>
              <w:divBdr>
                <w:top w:val="none" w:sz="0" w:space="0" w:color="auto"/>
                <w:left w:val="none" w:sz="0" w:space="0" w:color="auto"/>
                <w:bottom w:val="none" w:sz="0" w:space="0" w:color="auto"/>
                <w:right w:val="none" w:sz="0" w:space="0" w:color="auto"/>
              </w:divBdr>
            </w:div>
            <w:div w:id="1564025791">
              <w:marLeft w:val="0"/>
              <w:marRight w:val="0"/>
              <w:marTop w:val="0"/>
              <w:marBottom w:val="0"/>
              <w:divBdr>
                <w:top w:val="none" w:sz="0" w:space="0" w:color="auto"/>
                <w:left w:val="none" w:sz="0" w:space="0" w:color="auto"/>
                <w:bottom w:val="none" w:sz="0" w:space="0" w:color="auto"/>
                <w:right w:val="none" w:sz="0" w:space="0" w:color="auto"/>
              </w:divBdr>
            </w:div>
          </w:divsChild>
        </w:div>
        <w:div w:id="1830711844">
          <w:marLeft w:val="0"/>
          <w:marRight w:val="0"/>
          <w:marTop w:val="0"/>
          <w:marBottom w:val="0"/>
          <w:divBdr>
            <w:top w:val="none" w:sz="0" w:space="0" w:color="auto"/>
            <w:left w:val="none" w:sz="0" w:space="0" w:color="auto"/>
            <w:bottom w:val="dotted" w:sz="6" w:space="3" w:color="EEEEEE"/>
            <w:right w:val="none" w:sz="0" w:space="0" w:color="auto"/>
          </w:divBdr>
          <w:divsChild>
            <w:div w:id="641349409">
              <w:marLeft w:val="0"/>
              <w:marRight w:val="0"/>
              <w:marTop w:val="0"/>
              <w:marBottom w:val="0"/>
              <w:divBdr>
                <w:top w:val="none" w:sz="0" w:space="0" w:color="auto"/>
                <w:left w:val="none" w:sz="0" w:space="0" w:color="auto"/>
                <w:bottom w:val="none" w:sz="0" w:space="0" w:color="auto"/>
                <w:right w:val="none" w:sz="0" w:space="0" w:color="auto"/>
              </w:divBdr>
            </w:div>
            <w:div w:id="1923681177">
              <w:marLeft w:val="0"/>
              <w:marRight w:val="0"/>
              <w:marTop w:val="0"/>
              <w:marBottom w:val="0"/>
              <w:divBdr>
                <w:top w:val="none" w:sz="0" w:space="0" w:color="auto"/>
                <w:left w:val="none" w:sz="0" w:space="0" w:color="auto"/>
                <w:bottom w:val="none" w:sz="0" w:space="0" w:color="auto"/>
                <w:right w:val="none" w:sz="0" w:space="0" w:color="auto"/>
              </w:divBdr>
            </w:div>
          </w:divsChild>
        </w:div>
        <w:div w:id="803042174">
          <w:marLeft w:val="0"/>
          <w:marRight w:val="0"/>
          <w:marTop w:val="0"/>
          <w:marBottom w:val="0"/>
          <w:divBdr>
            <w:top w:val="none" w:sz="0" w:space="0" w:color="auto"/>
            <w:left w:val="none" w:sz="0" w:space="0" w:color="auto"/>
            <w:bottom w:val="dotted" w:sz="6" w:space="3" w:color="EEEEEE"/>
            <w:right w:val="none" w:sz="0" w:space="0" w:color="auto"/>
          </w:divBdr>
          <w:divsChild>
            <w:div w:id="1829469629">
              <w:marLeft w:val="0"/>
              <w:marRight w:val="0"/>
              <w:marTop w:val="0"/>
              <w:marBottom w:val="0"/>
              <w:divBdr>
                <w:top w:val="none" w:sz="0" w:space="0" w:color="auto"/>
                <w:left w:val="none" w:sz="0" w:space="0" w:color="auto"/>
                <w:bottom w:val="none" w:sz="0" w:space="0" w:color="auto"/>
                <w:right w:val="none" w:sz="0" w:space="0" w:color="auto"/>
              </w:divBdr>
            </w:div>
            <w:div w:id="1721705045">
              <w:marLeft w:val="0"/>
              <w:marRight w:val="0"/>
              <w:marTop w:val="0"/>
              <w:marBottom w:val="0"/>
              <w:divBdr>
                <w:top w:val="none" w:sz="0" w:space="0" w:color="auto"/>
                <w:left w:val="none" w:sz="0" w:space="0" w:color="auto"/>
                <w:bottom w:val="none" w:sz="0" w:space="0" w:color="auto"/>
                <w:right w:val="none" w:sz="0" w:space="0" w:color="auto"/>
              </w:divBdr>
            </w:div>
          </w:divsChild>
        </w:div>
        <w:div w:id="699360941">
          <w:marLeft w:val="0"/>
          <w:marRight w:val="0"/>
          <w:marTop w:val="0"/>
          <w:marBottom w:val="0"/>
          <w:divBdr>
            <w:top w:val="none" w:sz="0" w:space="0" w:color="auto"/>
            <w:left w:val="none" w:sz="0" w:space="0" w:color="auto"/>
            <w:bottom w:val="dotted" w:sz="6" w:space="3" w:color="EEEEEE"/>
            <w:right w:val="none" w:sz="0" w:space="0" w:color="auto"/>
          </w:divBdr>
          <w:divsChild>
            <w:div w:id="1155687505">
              <w:marLeft w:val="0"/>
              <w:marRight w:val="0"/>
              <w:marTop w:val="0"/>
              <w:marBottom w:val="0"/>
              <w:divBdr>
                <w:top w:val="none" w:sz="0" w:space="0" w:color="auto"/>
                <w:left w:val="none" w:sz="0" w:space="0" w:color="auto"/>
                <w:bottom w:val="none" w:sz="0" w:space="0" w:color="auto"/>
                <w:right w:val="none" w:sz="0" w:space="0" w:color="auto"/>
              </w:divBdr>
            </w:div>
            <w:div w:id="478111836">
              <w:marLeft w:val="0"/>
              <w:marRight w:val="0"/>
              <w:marTop w:val="0"/>
              <w:marBottom w:val="0"/>
              <w:divBdr>
                <w:top w:val="none" w:sz="0" w:space="0" w:color="auto"/>
                <w:left w:val="none" w:sz="0" w:space="0" w:color="auto"/>
                <w:bottom w:val="none" w:sz="0" w:space="0" w:color="auto"/>
                <w:right w:val="none" w:sz="0" w:space="0" w:color="auto"/>
              </w:divBdr>
            </w:div>
          </w:divsChild>
        </w:div>
        <w:div w:id="2080443401">
          <w:marLeft w:val="0"/>
          <w:marRight w:val="0"/>
          <w:marTop w:val="0"/>
          <w:marBottom w:val="0"/>
          <w:divBdr>
            <w:top w:val="none" w:sz="0" w:space="0" w:color="auto"/>
            <w:left w:val="none" w:sz="0" w:space="0" w:color="auto"/>
            <w:bottom w:val="dotted" w:sz="6" w:space="3" w:color="EEEEEE"/>
            <w:right w:val="none" w:sz="0" w:space="0" w:color="auto"/>
          </w:divBdr>
          <w:divsChild>
            <w:div w:id="574360558">
              <w:marLeft w:val="0"/>
              <w:marRight w:val="0"/>
              <w:marTop w:val="0"/>
              <w:marBottom w:val="0"/>
              <w:divBdr>
                <w:top w:val="none" w:sz="0" w:space="0" w:color="auto"/>
                <w:left w:val="none" w:sz="0" w:space="0" w:color="auto"/>
                <w:bottom w:val="none" w:sz="0" w:space="0" w:color="auto"/>
                <w:right w:val="none" w:sz="0" w:space="0" w:color="auto"/>
              </w:divBdr>
            </w:div>
            <w:div w:id="1095445166">
              <w:marLeft w:val="0"/>
              <w:marRight w:val="0"/>
              <w:marTop w:val="0"/>
              <w:marBottom w:val="0"/>
              <w:divBdr>
                <w:top w:val="none" w:sz="0" w:space="0" w:color="auto"/>
                <w:left w:val="none" w:sz="0" w:space="0" w:color="auto"/>
                <w:bottom w:val="none" w:sz="0" w:space="0" w:color="auto"/>
                <w:right w:val="none" w:sz="0" w:space="0" w:color="auto"/>
              </w:divBdr>
            </w:div>
          </w:divsChild>
        </w:div>
        <w:div w:id="423302110">
          <w:marLeft w:val="0"/>
          <w:marRight w:val="0"/>
          <w:marTop w:val="0"/>
          <w:marBottom w:val="0"/>
          <w:divBdr>
            <w:top w:val="none" w:sz="0" w:space="0" w:color="auto"/>
            <w:left w:val="none" w:sz="0" w:space="0" w:color="auto"/>
            <w:bottom w:val="dotted" w:sz="6" w:space="3" w:color="EEEEEE"/>
            <w:right w:val="none" w:sz="0" w:space="0" w:color="auto"/>
          </w:divBdr>
          <w:divsChild>
            <w:div w:id="1398087038">
              <w:marLeft w:val="0"/>
              <w:marRight w:val="0"/>
              <w:marTop w:val="0"/>
              <w:marBottom w:val="0"/>
              <w:divBdr>
                <w:top w:val="none" w:sz="0" w:space="0" w:color="auto"/>
                <w:left w:val="none" w:sz="0" w:space="0" w:color="auto"/>
                <w:bottom w:val="none" w:sz="0" w:space="0" w:color="auto"/>
                <w:right w:val="none" w:sz="0" w:space="0" w:color="auto"/>
              </w:divBdr>
            </w:div>
            <w:div w:id="2081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0523506">
      <w:bodyDiv w:val="1"/>
      <w:marLeft w:val="0"/>
      <w:marRight w:val="0"/>
      <w:marTop w:val="0"/>
      <w:marBottom w:val="0"/>
      <w:divBdr>
        <w:top w:val="none" w:sz="0" w:space="0" w:color="auto"/>
        <w:left w:val="none" w:sz="0" w:space="0" w:color="auto"/>
        <w:bottom w:val="none" w:sz="0" w:space="0" w:color="auto"/>
        <w:right w:val="none" w:sz="0" w:space="0" w:color="auto"/>
      </w:divBdr>
    </w:div>
    <w:div w:id="764151396">
      <w:bodyDiv w:val="1"/>
      <w:marLeft w:val="0"/>
      <w:marRight w:val="0"/>
      <w:marTop w:val="0"/>
      <w:marBottom w:val="0"/>
      <w:divBdr>
        <w:top w:val="none" w:sz="0" w:space="0" w:color="auto"/>
        <w:left w:val="none" w:sz="0" w:space="0" w:color="auto"/>
        <w:bottom w:val="none" w:sz="0" w:space="0" w:color="auto"/>
        <w:right w:val="none" w:sz="0" w:space="0" w:color="auto"/>
      </w:divBdr>
      <w:divsChild>
        <w:div w:id="1851019861">
          <w:marLeft w:val="0"/>
          <w:marRight w:val="0"/>
          <w:marTop w:val="0"/>
          <w:marBottom w:val="135"/>
          <w:divBdr>
            <w:top w:val="none" w:sz="0" w:space="0" w:color="auto"/>
            <w:left w:val="none" w:sz="0" w:space="0" w:color="auto"/>
            <w:bottom w:val="none" w:sz="0" w:space="0" w:color="auto"/>
            <w:right w:val="none" w:sz="0" w:space="0" w:color="auto"/>
          </w:divBdr>
          <w:divsChild>
            <w:div w:id="849562523">
              <w:marLeft w:val="0"/>
              <w:marRight w:val="0"/>
              <w:marTop w:val="0"/>
              <w:marBottom w:val="0"/>
              <w:divBdr>
                <w:top w:val="none" w:sz="0" w:space="0" w:color="auto"/>
                <w:left w:val="none" w:sz="0" w:space="0" w:color="auto"/>
                <w:bottom w:val="none" w:sz="0" w:space="0" w:color="auto"/>
                <w:right w:val="none" w:sz="0" w:space="0" w:color="auto"/>
              </w:divBdr>
              <w:divsChild>
                <w:div w:id="1867526332">
                  <w:marLeft w:val="0"/>
                  <w:marRight w:val="0"/>
                  <w:marTop w:val="0"/>
                  <w:marBottom w:val="0"/>
                  <w:divBdr>
                    <w:top w:val="none" w:sz="0" w:space="0" w:color="auto"/>
                    <w:left w:val="none" w:sz="0" w:space="0" w:color="auto"/>
                    <w:bottom w:val="none" w:sz="0" w:space="0" w:color="auto"/>
                    <w:right w:val="none" w:sz="0" w:space="0" w:color="auto"/>
                  </w:divBdr>
                  <w:divsChild>
                    <w:div w:id="13482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0579">
              <w:marLeft w:val="0"/>
              <w:marRight w:val="0"/>
              <w:marTop w:val="0"/>
              <w:marBottom w:val="0"/>
              <w:divBdr>
                <w:top w:val="none" w:sz="0" w:space="0" w:color="auto"/>
                <w:left w:val="none" w:sz="0" w:space="0" w:color="auto"/>
                <w:bottom w:val="none" w:sz="0" w:space="0" w:color="auto"/>
                <w:right w:val="none" w:sz="0" w:space="0" w:color="auto"/>
              </w:divBdr>
              <w:divsChild>
                <w:div w:id="1955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3846">
          <w:marLeft w:val="0"/>
          <w:marRight w:val="0"/>
          <w:marTop w:val="0"/>
          <w:marBottom w:val="135"/>
          <w:divBdr>
            <w:top w:val="none" w:sz="0" w:space="0" w:color="auto"/>
            <w:left w:val="none" w:sz="0" w:space="0" w:color="auto"/>
            <w:bottom w:val="none" w:sz="0" w:space="0" w:color="auto"/>
            <w:right w:val="none" w:sz="0" w:space="0" w:color="auto"/>
          </w:divBdr>
          <w:divsChild>
            <w:div w:id="1722628619">
              <w:marLeft w:val="0"/>
              <w:marRight w:val="0"/>
              <w:marTop w:val="0"/>
              <w:marBottom w:val="0"/>
              <w:divBdr>
                <w:top w:val="none" w:sz="0" w:space="0" w:color="auto"/>
                <w:left w:val="none" w:sz="0" w:space="0" w:color="auto"/>
                <w:bottom w:val="none" w:sz="0" w:space="0" w:color="auto"/>
                <w:right w:val="none" w:sz="0" w:space="0" w:color="auto"/>
              </w:divBdr>
              <w:divsChild>
                <w:div w:id="1071847969">
                  <w:marLeft w:val="0"/>
                  <w:marRight w:val="0"/>
                  <w:marTop w:val="0"/>
                  <w:marBottom w:val="0"/>
                  <w:divBdr>
                    <w:top w:val="none" w:sz="0" w:space="0" w:color="auto"/>
                    <w:left w:val="none" w:sz="0" w:space="0" w:color="auto"/>
                    <w:bottom w:val="none" w:sz="0" w:space="0" w:color="auto"/>
                    <w:right w:val="none" w:sz="0" w:space="0" w:color="auto"/>
                  </w:divBdr>
                  <w:divsChild>
                    <w:div w:id="4910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9412">
              <w:marLeft w:val="0"/>
              <w:marRight w:val="0"/>
              <w:marTop w:val="0"/>
              <w:marBottom w:val="0"/>
              <w:divBdr>
                <w:top w:val="none" w:sz="0" w:space="0" w:color="auto"/>
                <w:left w:val="none" w:sz="0" w:space="0" w:color="auto"/>
                <w:bottom w:val="none" w:sz="0" w:space="0" w:color="auto"/>
                <w:right w:val="none" w:sz="0" w:space="0" w:color="auto"/>
              </w:divBdr>
              <w:divsChild>
                <w:div w:id="14057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1209">
          <w:marLeft w:val="0"/>
          <w:marRight w:val="0"/>
          <w:marTop w:val="0"/>
          <w:marBottom w:val="135"/>
          <w:divBdr>
            <w:top w:val="none" w:sz="0" w:space="0" w:color="auto"/>
            <w:left w:val="none" w:sz="0" w:space="0" w:color="auto"/>
            <w:bottom w:val="none" w:sz="0" w:space="0" w:color="auto"/>
            <w:right w:val="none" w:sz="0" w:space="0" w:color="auto"/>
          </w:divBdr>
          <w:divsChild>
            <w:div w:id="167983004">
              <w:marLeft w:val="0"/>
              <w:marRight w:val="0"/>
              <w:marTop w:val="0"/>
              <w:marBottom w:val="0"/>
              <w:divBdr>
                <w:top w:val="none" w:sz="0" w:space="0" w:color="auto"/>
                <w:left w:val="none" w:sz="0" w:space="0" w:color="auto"/>
                <w:bottom w:val="none" w:sz="0" w:space="0" w:color="auto"/>
                <w:right w:val="none" w:sz="0" w:space="0" w:color="auto"/>
              </w:divBdr>
              <w:divsChild>
                <w:div w:id="500241593">
                  <w:marLeft w:val="0"/>
                  <w:marRight w:val="0"/>
                  <w:marTop w:val="0"/>
                  <w:marBottom w:val="0"/>
                  <w:divBdr>
                    <w:top w:val="none" w:sz="0" w:space="0" w:color="auto"/>
                    <w:left w:val="none" w:sz="0" w:space="0" w:color="auto"/>
                    <w:bottom w:val="none" w:sz="0" w:space="0" w:color="auto"/>
                    <w:right w:val="none" w:sz="0" w:space="0" w:color="auto"/>
                  </w:divBdr>
                  <w:divsChild>
                    <w:div w:id="144529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2424">
      <w:bodyDiv w:val="1"/>
      <w:marLeft w:val="0"/>
      <w:marRight w:val="0"/>
      <w:marTop w:val="0"/>
      <w:marBottom w:val="0"/>
      <w:divBdr>
        <w:top w:val="none" w:sz="0" w:space="0" w:color="auto"/>
        <w:left w:val="none" w:sz="0" w:space="0" w:color="auto"/>
        <w:bottom w:val="none" w:sz="0" w:space="0" w:color="auto"/>
        <w:right w:val="none" w:sz="0" w:space="0" w:color="auto"/>
      </w:divBdr>
    </w:div>
    <w:div w:id="777064814">
      <w:bodyDiv w:val="1"/>
      <w:marLeft w:val="0"/>
      <w:marRight w:val="0"/>
      <w:marTop w:val="0"/>
      <w:marBottom w:val="0"/>
      <w:divBdr>
        <w:top w:val="none" w:sz="0" w:space="0" w:color="auto"/>
        <w:left w:val="none" w:sz="0" w:space="0" w:color="auto"/>
        <w:bottom w:val="none" w:sz="0" w:space="0" w:color="auto"/>
        <w:right w:val="none" w:sz="0" w:space="0" w:color="auto"/>
      </w:divBdr>
    </w:div>
    <w:div w:id="778597631">
      <w:bodyDiv w:val="1"/>
      <w:marLeft w:val="0"/>
      <w:marRight w:val="0"/>
      <w:marTop w:val="0"/>
      <w:marBottom w:val="0"/>
      <w:divBdr>
        <w:top w:val="none" w:sz="0" w:space="0" w:color="auto"/>
        <w:left w:val="none" w:sz="0" w:space="0" w:color="auto"/>
        <w:bottom w:val="none" w:sz="0" w:space="0" w:color="auto"/>
        <w:right w:val="none" w:sz="0" w:space="0" w:color="auto"/>
      </w:divBdr>
    </w:div>
    <w:div w:id="808978172">
      <w:bodyDiv w:val="1"/>
      <w:marLeft w:val="0"/>
      <w:marRight w:val="0"/>
      <w:marTop w:val="0"/>
      <w:marBottom w:val="0"/>
      <w:divBdr>
        <w:top w:val="none" w:sz="0" w:space="0" w:color="auto"/>
        <w:left w:val="none" w:sz="0" w:space="0" w:color="auto"/>
        <w:bottom w:val="none" w:sz="0" w:space="0" w:color="auto"/>
        <w:right w:val="none" w:sz="0" w:space="0" w:color="auto"/>
      </w:divBdr>
      <w:divsChild>
        <w:div w:id="1239556990">
          <w:marLeft w:val="0"/>
          <w:marRight w:val="0"/>
          <w:marTop w:val="0"/>
          <w:marBottom w:val="0"/>
          <w:divBdr>
            <w:top w:val="none" w:sz="0" w:space="0" w:color="auto"/>
            <w:left w:val="none" w:sz="0" w:space="0" w:color="auto"/>
            <w:bottom w:val="none" w:sz="0" w:space="0" w:color="auto"/>
            <w:right w:val="none" w:sz="0" w:space="0" w:color="auto"/>
          </w:divBdr>
        </w:div>
        <w:div w:id="1017082260">
          <w:marLeft w:val="0"/>
          <w:marRight w:val="0"/>
          <w:marTop w:val="0"/>
          <w:marBottom w:val="0"/>
          <w:divBdr>
            <w:top w:val="none" w:sz="0" w:space="0" w:color="auto"/>
            <w:left w:val="none" w:sz="0" w:space="0" w:color="auto"/>
            <w:bottom w:val="none" w:sz="0" w:space="0" w:color="auto"/>
            <w:right w:val="none" w:sz="0" w:space="0" w:color="auto"/>
          </w:divBdr>
        </w:div>
        <w:div w:id="1975405963">
          <w:marLeft w:val="0"/>
          <w:marRight w:val="0"/>
          <w:marTop w:val="0"/>
          <w:marBottom w:val="0"/>
          <w:divBdr>
            <w:top w:val="none" w:sz="0" w:space="0" w:color="auto"/>
            <w:left w:val="none" w:sz="0" w:space="0" w:color="auto"/>
            <w:bottom w:val="none" w:sz="0" w:space="0" w:color="auto"/>
            <w:right w:val="none" w:sz="0" w:space="0" w:color="auto"/>
          </w:divBdr>
        </w:div>
        <w:div w:id="1681619220">
          <w:marLeft w:val="0"/>
          <w:marRight w:val="0"/>
          <w:marTop w:val="0"/>
          <w:marBottom w:val="0"/>
          <w:divBdr>
            <w:top w:val="none" w:sz="0" w:space="0" w:color="auto"/>
            <w:left w:val="none" w:sz="0" w:space="0" w:color="auto"/>
            <w:bottom w:val="none" w:sz="0" w:space="0" w:color="auto"/>
            <w:right w:val="none" w:sz="0" w:space="0" w:color="auto"/>
          </w:divBdr>
        </w:div>
        <w:div w:id="618225935">
          <w:marLeft w:val="0"/>
          <w:marRight w:val="0"/>
          <w:marTop w:val="0"/>
          <w:marBottom w:val="0"/>
          <w:divBdr>
            <w:top w:val="none" w:sz="0" w:space="0" w:color="auto"/>
            <w:left w:val="none" w:sz="0" w:space="0" w:color="auto"/>
            <w:bottom w:val="none" w:sz="0" w:space="0" w:color="auto"/>
            <w:right w:val="none" w:sz="0" w:space="0" w:color="auto"/>
          </w:divBdr>
        </w:div>
      </w:divsChild>
    </w:div>
    <w:div w:id="818957444">
      <w:bodyDiv w:val="1"/>
      <w:marLeft w:val="0"/>
      <w:marRight w:val="0"/>
      <w:marTop w:val="0"/>
      <w:marBottom w:val="0"/>
      <w:divBdr>
        <w:top w:val="none" w:sz="0" w:space="0" w:color="auto"/>
        <w:left w:val="none" w:sz="0" w:space="0" w:color="auto"/>
        <w:bottom w:val="none" w:sz="0" w:space="0" w:color="auto"/>
        <w:right w:val="none" w:sz="0" w:space="0" w:color="auto"/>
      </w:divBdr>
      <w:divsChild>
        <w:div w:id="1866405430">
          <w:marLeft w:val="0"/>
          <w:marRight w:val="0"/>
          <w:marTop w:val="0"/>
          <w:marBottom w:val="0"/>
          <w:divBdr>
            <w:top w:val="none" w:sz="0" w:space="0" w:color="auto"/>
            <w:left w:val="none" w:sz="0" w:space="0" w:color="auto"/>
            <w:bottom w:val="none" w:sz="0" w:space="0" w:color="auto"/>
            <w:right w:val="none" w:sz="0" w:space="0" w:color="auto"/>
          </w:divBdr>
          <w:divsChild>
            <w:div w:id="347756540">
              <w:marLeft w:val="0"/>
              <w:marRight w:val="0"/>
              <w:marTop w:val="0"/>
              <w:marBottom w:val="0"/>
              <w:divBdr>
                <w:top w:val="none" w:sz="0" w:space="0" w:color="auto"/>
                <w:left w:val="none" w:sz="0" w:space="0" w:color="auto"/>
                <w:bottom w:val="none" w:sz="0" w:space="0" w:color="auto"/>
                <w:right w:val="none" w:sz="0" w:space="0" w:color="auto"/>
              </w:divBdr>
            </w:div>
          </w:divsChild>
        </w:div>
        <w:div w:id="721905477">
          <w:marLeft w:val="0"/>
          <w:marRight w:val="0"/>
          <w:marTop w:val="0"/>
          <w:marBottom w:val="0"/>
          <w:divBdr>
            <w:top w:val="none" w:sz="0" w:space="0" w:color="auto"/>
            <w:left w:val="none" w:sz="0" w:space="0" w:color="auto"/>
            <w:bottom w:val="none" w:sz="0" w:space="0" w:color="auto"/>
            <w:right w:val="none" w:sz="0" w:space="0" w:color="auto"/>
          </w:divBdr>
          <w:divsChild>
            <w:div w:id="744840963">
              <w:marLeft w:val="0"/>
              <w:marRight w:val="0"/>
              <w:marTop w:val="0"/>
              <w:marBottom w:val="0"/>
              <w:divBdr>
                <w:top w:val="none" w:sz="0" w:space="0" w:color="auto"/>
                <w:left w:val="none" w:sz="0" w:space="0" w:color="auto"/>
                <w:bottom w:val="none" w:sz="0" w:space="0" w:color="auto"/>
                <w:right w:val="none" w:sz="0" w:space="0" w:color="auto"/>
              </w:divBdr>
            </w:div>
          </w:divsChild>
        </w:div>
        <w:div w:id="1421175361">
          <w:marLeft w:val="0"/>
          <w:marRight w:val="0"/>
          <w:marTop w:val="0"/>
          <w:marBottom w:val="0"/>
          <w:divBdr>
            <w:top w:val="none" w:sz="0" w:space="0" w:color="auto"/>
            <w:left w:val="none" w:sz="0" w:space="0" w:color="auto"/>
            <w:bottom w:val="none" w:sz="0" w:space="0" w:color="auto"/>
            <w:right w:val="none" w:sz="0" w:space="0" w:color="auto"/>
          </w:divBdr>
          <w:divsChild>
            <w:div w:id="1704938520">
              <w:marLeft w:val="0"/>
              <w:marRight w:val="0"/>
              <w:marTop w:val="0"/>
              <w:marBottom w:val="0"/>
              <w:divBdr>
                <w:top w:val="none" w:sz="0" w:space="0" w:color="auto"/>
                <w:left w:val="none" w:sz="0" w:space="0" w:color="auto"/>
                <w:bottom w:val="none" w:sz="0" w:space="0" w:color="auto"/>
                <w:right w:val="none" w:sz="0" w:space="0" w:color="auto"/>
              </w:divBdr>
            </w:div>
          </w:divsChild>
        </w:div>
        <w:div w:id="1203403075">
          <w:marLeft w:val="0"/>
          <w:marRight w:val="0"/>
          <w:marTop w:val="0"/>
          <w:marBottom w:val="0"/>
          <w:divBdr>
            <w:top w:val="none" w:sz="0" w:space="0" w:color="auto"/>
            <w:left w:val="none" w:sz="0" w:space="0" w:color="auto"/>
            <w:bottom w:val="none" w:sz="0" w:space="0" w:color="auto"/>
            <w:right w:val="none" w:sz="0" w:space="0" w:color="auto"/>
          </w:divBdr>
          <w:divsChild>
            <w:div w:id="20036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1225">
      <w:bodyDiv w:val="1"/>
      <w:marLeft w:val="0"/>
      <w:marRight w:val="0"/>
      <w:marTop w:val="0"/>
      <w:marBottom w:val="0"/>
      <w:divBdr>
        <w:top w:val="none" w:sz="0" w:space="0" w:color="auto"/>
        <w:left w:val="none" w:sz="0" w:space="0" w:color="auto"/>
        <w:bottom w:val="none" w:sz="0" w:space="0" w:color="auto"/>
        <w:right w:val="none" w:sz="0" w:space="0" w:color="auto"/>
      </w:divBdr>
      <w:divsChild>
        <w:div w:id="539975858">
          <w:marLeft w:val="0"/>
          <w:marRight w:val="0"/>
          <w:marTop w:val="0"/>
          <w:marBottom w:val="0"/>
          <w:divBdr>
            <w:top w:val="none" w:sz="0" w:space="0" w:color="auto"/>
            <w:left w:val="none" w:sz="0" w:space="0" w:color="auto"/>
            <w:bottom w:val="none" w:sz="0" w:space="0" w:color="auto"/>
            <w:right w:val="none" w:sz="0" w:space="0" w:color="auto"/>
          </w:divBdr>
        </w:div>
        <w:div w:id="657072467">
          <w:marLeft w:val="0"/>
          <w:marRight w:val="0"/>
          <w:marTop w:val="0"/>
          <w:marBottom w:val="0"/>
          <w:divBdr>
            <w:top w:val="none" w:sz="0" w:space="0" w:color="auto"/>
            <w:left w:val="none" w:sz="0" w:space="0" w:color="auto"/>
            <w:bottom w:val="none" w:sz="0" w:space="0" w:color="auto"/>
            <w:right w:val="none" w:sz="0" w:space="0" w:color="auto"/>
          </w:divBdr>
        </w:div>
        <w:div w:id="62073562">
          <w:marLeft w:val="0"/>
          <w:marRight w:val="0"/>
          <w:marTop w:val="0"/>
          <w:marBottom w:val="0"/>
          <w:divBdr>
            <w:top w:val="none" w:sz="0" w:space="0" w:color="auto"/>
            <w:left w:val="none" w:sz="0" w:space="0" w:color="auto"/>
            <w:bottom w:val="none" w:sz="0" w:space="0" w:color="auto"/>
            <w:right w:val="none" w:sz="0" w:space="0" w:color="auto"/>
          </w:divBdr>
        </w:div>
        <w:div w:id="1874541211">
          <w:marLeft w:val="0"/>
          <w:marRight w:val="0"/>
          <w:marTop w:val="0"/>
          <w:marBottom w:val="0"/>
          <w:divBdr>
            <w:top w:val="none" w:sz="0" w:space="0" w:color="auto"/>
            <w:left w:val="none" w:sz="0" w:space="0" w:color="auto"/>
            <w:bottom w:val="none" w:sz="0" w:space="0" w:color="auto"/>
            <w:right w:val="none" w:sz="0" w:space="0" w:color="auto"/>
          </w:divBdr>
        </w:div>
        <w:div w:id="1674264854">
          <w:marLeft w:val="0"/>
          <w:marRight w:val="0"/>
          <w:marTop w:val="0"/>
          <w:marBottom w:val="0"/>
          <w:divBdr>
            <w:top w:val="none" w:sz="0" w:space="0" w:color="auto"/>
            <w:left w:val="none" w:sz="0" w:space="0" w:color="auto"/>
            <w:bottom w:val="none" w:sz="0" w:space="0" w:color="auto"/>
            <w:right w:val="none" w:sz="0" w:space="0" w:color="auto"/>
          </w:divBdr>
        </w:div>
        <w:div w:id="176699733">
          <w:marLeft w:val="0"/>
          <w:marRight w:val="0"/>
          <w:marTop w:val="0"/>
          <w:marBottom w:val="0"/>
          <w:divBdr>
            <w:top w:val="none" w:sz="0" w:space="0" w:color="auto"/>
            <w:left w:val="none" w:sz="0" w:space="0" w:color="auto"/>
            <w:bottom w:val="none" w:sz="0" w:space="0" w:color="auto"/>
            <w:right w:val="none" w:sz="0" w:space="0" w:color="auto"/>
          </w:divBdr>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0728359">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3955204">
      <w:bodyDiv w:val="1"/>
      <w:marLeft w:val="0"/>
      <w:marRight w:val="0"/>
      <w:marTop w:val="0"/>
      <w:marBottom w:val="0"/>
      <w:divBdr>
        <w:top w:val="none" w:sz="0" w:space="0" w:color="auto"/>
        <w:left w:val="none" w:sz="0" w:space="0" w:color="auto"/>
        <w:bottom w:val="none" w:sz="0" w:space="0" w:color="auto"/>
        <w:right w:val="none" w:sz="0" w:space="0" w:color="auto"/>
      </w:divBdr>
    </w:div>
    <w:div w:id="929628894">
      <w:bodyDiv w:val="1"/>
      <w:marLeft w:val="0"/>
      <w:marRight w:val="0"/>
      <w:marTop w:val="0"/>
      <w:marBottom w:val="0"/>
      <w:divBdr>
        <w:top w:val="none" w:sz="0" w:space="0" w:color="auto"/>
        <w:left w:val="none" w:sz="0" w:space="0" w:color="auto"/>
        <w:bottom w:val="none" w:sz="0" w:space="0" w:color="auto"/>
        <w:right w:val="none" w:sz="0" w:space="0" w:color="auto"/>
      </w:divBdr>
    </w:div>
    <w:div w:id="938103344">
      <w:bodyDiv w:val="1"/>
      <w:marLeft w:val="0"/>
      <w:marRight w:val="0"/>
      <w:marTop w:val="0"/>
      <w:marBottom w:val="0"/>
      <w:divBdr>
        <w:top w:val="none" w:sz="0" w:space="0" w:color="auto"/>
        <w:left w:val="none" w:sz="0" w:space="0" w:color="auto"/>
        <w:bottom w:val="none" w:sz="0" w:space="0" w:color="auto"/>
        <w:right w:val="none" w:sz="0" w:space="0" w:color="auto"/>
      </w:divBdr>
      <w:divsChild>
        <w:div w:id="434641007">
          <w:marLeft w:val="0"/>
          <w:marRight w:val="0"/>
          <w:marTop w:val="0"/>
          <w:marBottom w:val="0"/>
          <w:divBdr>
            <w:top w:val="none" w:sz="0" w:space="0" w:color="auto"/>
            <w:left w:val="none" w:sz="0" w:space="0" w:color="auto"/>
            <w:bottom w:val="none" w:sz="0" w:space="0" w:color="auto"/>
            <w:right w:val="none" w:sz="0" w:space="0" w:color="auto"/>
          </w:divBdr>
          <w:divsChild>
            <w:div w:id="2053185152">
              <w:marLeft w:val="0"/>
              <w:marRight w:val="0"/>
              <w:marTop w:val="0"/>
              <w:marBottom w:val="0"/>
              <w:divBdr>
                <w:top w:val="none" w:sz="0" w:space="0" w:color="auto"/>
                <w:left w:val="none" w:sz="0" w:space="0" w:color="auto"/>
                <w:bottom w:val="none" w:sz="0" w:space="0" w:color="auto"/>
                <w:right w:val="none" w:sz="0" w:space="0" w:color="auto"/>
              </w:divBdr>
            </w:div>
          </w:divsChild>
        </w:div>
        <w:div w:id="1691222500">
          <w:marLeft w:val="0"/>
          <w:marRight w:val="0"/>
          <w:marTop w:val="150"/>
          <w:marBottom w:val="0"/>
          <w:divBdr>
            <w:top w:val="none" w:sz="0" w:space="0" w:color="auto"/>
            <w:left w:val="none" w:sz="0" w:space="0" w:color="auto"/>
            <w:bottom w:val="none" w:sz="0" w:space="0" w:color="auto"/>
            <w:right w:val="none" w:sz="0" w:space="0" w:color="auto"/>
          </w:divBdr>
          <w:divsChild>
            <w:div w:id="1955407934">
              <w:marLeft w:val="0"/>
              <w:marRight w:val="0"/>
              <w:marTop w:val="0"/>
              <w:marBottom w:val="0"/>
              <w:divBdr>
                <w:top w:val="none" w:sz="0" w:space="0" w:color="auto"/>
                <w:left w:val="none" w:sz="0" w:space="0" w:color="auto"/>
                <w:bottom w:val="none" w:sz="0" w:space="0" w:color="auto"/>
                <w:right w:val="none" w:sz="0" w:space="0" w:color="auto"/>
              </w:divBdr>
            </w:div>
            <w:div w:id="1555119538">
              <w:marLeft w:val="0"/>
              <w:marRight w:val="0"/>
              <w:marTop w:val="0"/>
              <w:marBottom w:val="0"/>
              <w:divBdr>
                <w:top w:val="none" w:sz="0" w:space="0" w:color="auto"/>
                <w:left w:val="none" w:sz="0" w:space="0" w:color="auto"/>
                <w:bottom w:val="none" w:sz="0" w:space="0" w:color="auto"/>
                <w:right w:val="none" w:sz="0" w:space="0" w:color="auto"/>
              </w:divBdr>
            </w:div>
          </w:divsChild>
        </w:div>
        <w:div w:id="2049185471">
          <w:marLeft w:val="0"/>
          <w:marRight w:val="0"/>
          <w:marTop w:val="150"/>
          <w:marBottom w:val="0"/>
          <w:divBdr>
            <w:top w:val="none" w:sz="0" w:space="0" w:color="auto"/>
            <w:left w:val="none" w:sz="0" w:space="0" w:color="auto"/>
            <w:bottom w:val="none" w:sz="0" w:space="0" w:color="auto"/>
            <w:right w:val="none" w:sz="0" w:space="0" w:color="auto"/>
          </w:divBdr>
          <w:divsChild>
            <w:div w:id="2142385000">
              <w:marLeft w:val="0"/>
              <w:marRight w:val="0"/>
              <w:marTop w:val="0"/>
              <w:marBottom w:val="0"/>
              <w:divBdr>
                <w:top w:val="none" w:sz="0" w:space="0" w:color="auto"/>
                <w:left w:val="none" w:sz="0" w:space="0" w:color="auto"/>
                <w:bottom w:val="none" w:sz="0" w:space="0" w:color="auto"/>
                <w:right w:val="none" w:sz="0" w:space="0" w:color="auto"/>
              </w:divBdr>
            </w:div>
            <w:div w:id="1182663340">
              <w:marLeft w:val="0"/>
              <w:marRight w:val="0"/>
              <w:marTop w:val="0"/>
              <w:marBottom w:val="0"/>
              <w:divBdr>
                <w:top w:val="none" w:sz="0" w:space="0" w:color="auto"/>
                <w:left w:val="none" w:sz="0" w:space="0" w:color="auto"/>
                <w:bottom w:val="none" w:sz="0" w:space="0" w:color="auto"/>
                <w:right w:val="none" w:sz="0" w:space="0" w:color="auto"/>
              </w:divBdr>
            </w:div>
          </w:divsChild>
        </w:div>
        <w:div w:id="1677922378">
          <w:marLeft w:val="0"/>
          <w:marRight w:val="0"/>
          <w:marTop w:val="150"/>
          <w:marBottom w:val="0"/>
          <w:divBdr>
            <w:top w:val="none" w:sz="0" w:space="0" w:color="auto"/>
            <w:left w:val="none" w:sz="0" w:space="0" w:color="auto"/>
            <w:bottom w:val="none" w:sz="0" w:space="0" w:color="auto"/>
            <w:right w:val="none" w:sz="0" w:space="0" w:color="auto"/>
          </w:divBdr>
          <w:divsChild>
            <w:div w:id="985209762">
              <w:marLeft w:val="0"/>
              <w:marRight w:val="0"/>
              <w:marTop w:val="0"/>
              <w:marBottom w:val="0"/>
              <w:divBdr>
                <w:top w:val="none" w:sz="0" w:space="0" w:color="auto"/>
                <w:left w:val="none" w:sz="0" w:space="0" w:color="auto"/>
                <w:bottom w:val="none" w:sz="0" w:space="0" w:color="auto"/>
                <w:right w:val="none" w:sz="0" w:space="0" w:color="auto"/>
              </w:divBdr>
            </w:div>
            <w:div w:id="662244095">
              <w:marLeft w:val="0"/>
              <w:marRight w:val="0"/>
              <w:marTop w:val="0"/>
              <w:marBottom w:val="0"/>
              <w:divBdr>
                <w:top w:val="none" w:sz="0" w:space="0" w:color="auto"/>
                <w:left w:val="none" w:sz="0" w:space="0" w:color="auto"/>
                <w:bottom w:val="none" w:sz="0" w:space="0" w:color="auto"/>
                <w:right w:val="none" w:sz="0" w:space="0" w:color="auto"/>
              </w:divBdr>
            </w:div>
          </w:divsChild>
        </w:div>
        <w:div w:id="475683401">
          <w:marLeft w:val="0"/>
          <w:marRight w:val="0"/>
          <w:marTop w:val="150"/>
          <w:marBottom w:val="0"/>
          <w:divBdr>
            <w:top w:val="none" w:sz="0" w:space="0" w:color="auto"/>
            <w:left w:val="none" w:sz="0" w:space="0" w:color="auto"/>
            <w:bottom w:val="none" w:sz="0" w:space="0" w:color="auto"/>
            <w:right w:val="none" w:sz="0" w:space="0" w:color="auto"/>
          </w:divBdr>
          <w:divsChild>
            <w:div w:id="1990553566">
              <w:marLeft w:val="0"/>
              <w:marRight w:val="0"/>
              <w:marTop w:val="0"/>
              <w:marBottom w:val="0"/>
              <w:divBdr>
                <w:top w:val="none" w:sz="0" w:space="0" w:color="auto"/>
                <w:left w:val="none" w:sz="0" w:space="0" w:color="auto"/>
                <w:bottom w:val="none" w:sz="0" w:space="0" w:color="auto"/>
                <w:right w:val="none" w:sz="0" w:space="0" w:color="auto"/>
              </w:divBdr>
            </w:div>
            <w:div w:id="11726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5783">
      <w:bodyDiv w:val="1"/>
      <w:marLeft w:val="0"/>
      <w:marRight w:val="0"/>
      <w:marTop w:val="0"/>
      <w:marBottom w:val="0"/>
      <w:divBdr>
        <w:top w:val="none" w:sz="0" w:space="0" w:color="auto"/>
        <w:left w:val="none" w:sz="0" w:space="0" w:color="auto"/>
        <w:bottom w:val="none" w:sz="0" w:space="0" w:color="auto"/>
        <w:right w:val="none" w:sz="0" w:space="0" w:color="auto"/>
      </w:divBdr>
    </w:div>
    <w:div w:id="972638505">
      <w:bodyDiv w:val="1"/>
      <w:marLeft w:val="0"/>
      <w:marRight w:val="0"/>
      <w:marTop w:val="0"/>
      <w:marBottom w:val="0"/>
      <w:divBdr>
        <w:top w:val="none" w:sz="0" w:space="0" w:color="auto"/>
        <w:left w:val="none" w:sz="0" w:space="0" w:color="auto"/>
        <w:bottom w:val="none" w:sz="0" w:space="0" w:color="auto"/>
        <w:right w:val="none" w:sz="0" w:space="0" w:color="auto"/>
      </w:divBdr>
    </w:div>
    <w:div w:id="978996240">
      <w:bodyDiv w:val="1"/>
      <w:marLeft w:val="0"/>
      <w:marRight w:val="0"/>
      <w:marTop w:val="0"/>
      <w:marBottom w:val="0"/>
      <w:divBdr>
        <w:top w:val="none" w:sz="0" w:space="0" w:color="auto"/>
        <w:left w:val="none" w:sz="0" w:space="0" w:color="auto"/>
        <w:bottom w:val="none" w:sz="0" w:space="0" w:color="auto"/>
        <w:right w:val="none" w:sz="0" w:space="0" w:color="auto"/>
      </w:divBdr>
      <w:divsChild>
        <w:div w:id="416368963">
          <w:marLeft w:val="0"/>
          <w:marRight w:val="0"/>
          <w:marTop w:val="0"/>
          <w:marBottom w:val="0"/>
          <w:divBdr>
            <w:top w:val="none" w:sz="0" w:space="0" w:color="auto"/>
            <w:left w:val="none" w:sz="0" w:space="0" w:color="auto"/>
            <w:bottom w:val="none" w:sz="0" w:space="0" w:color="auto"/>
            <w:right w:val="none" w:sz="0" w:space="0" w:color="auto"/>
          </w:divBdr>
          <w:divsChild>
            <w:div w:id="1780485158">
              <w:marLeft w:val="0"/>
              <w:marRight w:val="0"/>
              <w:marTop w:val="0"/>
              <w:marBottom w:val="0"/>
              <w:divBdr>
                <w:top w:val="none" w:sz="0" w:space="0" w:color="auto"/>
                <w:left w:val="none" w:sz="0" w:space="0" w:color="auto"/>
                <w:bottom w:val="none" w:sz="0" w:space="0" w:color="auto"/>
                <w:right w:val="none" w:sz="0" w:space="0" w:color="auto"/>
              </w:divBdr>
            </w:div>
          </w:divsChild>
        </w:div>
        <w:div w:id="1294750403">
          <w:marLeft w:val="0"/>
          <w:marRight w:val="0"/>
          <w:marTop w:val="0"/>
          <w:marBottom w:val="0"/>
          <w:divBdr>
            <w:top w:val="none" w:sz="0" w:space="0" w:color="auto"/>
            <w:left w:val="none" w:sz="0" w:space="0" w:color="auto"/>
            <w:bottom w:val="none" w:sz="0" w:space="0" w:color="auto"/>
            <w:right w:val="none" w:sz="0" w:space="0" w:color="auto"/>
          </w:divBdr>
          <w:divsChild>
            <w:div w:id="979579616">
              <w:marLeft w:val="0"/>
              <w:marRight w:val="0"/>
              <w:marTop w:val="0"/>
              <w:marBottom w:val="0"/>
              <w:divBdr>
                <w:top w:val="none" w:sz="0" w:space="0" w:color="auto"/>
                <w:left w:val="none" w:sz="0" w:space="0" w:color="auto"/>
                <w:bottom w:val="none" w:sz="0" w:space="0" w:color="auto"/>
                <w:right w:val="none" w:sz="0" w:space="0" w:color="auto"/>
              </w:divBdr>
            </w:div>
          </w:divsChild>
        </w:div>
        <w:div w:id="1768161658">
          <w:marLeft w:val="0"/>
          <w:marRight w:val="0"/>
          <w:marTop w:val="0"/>
          <w:marBottom w:val="0"/>
          <w:divBdr>
            <w:top w:val="none" w:sz="0" w:space="0" w:color="auto"/>
            <w:left w:val="none" w:sz="0" w:space="0" w:color="auto"/>
            <w:bottom w:val="none" w:sz="0" w:space="0" w:color="auto"/>
            <w:right w:val="none" w:sz="0" w:space="0" w:color="auto"/>
          </w:divBdr>
          <w:divsChild>
            <w:div w:id="342755064">
              <w:marLeft w:val="0"/>
              <w:marRight w:val="0"/>
              <w:marTop w:val="0"/>
              <w:marBottom w:val="0"/>
              <w:divBdr>
                <w:top w:val="none" w:sz="0" w:space="0" w:color="auto"/>
                <w:left w:val="none" w:sz="0" w:space="0" w:color="auto"/>
                <w:bottom w:val="none" w:sz="0" w:space="0" w:color="auto"/>
                <w:right w:val="none" w:sz="0" w:space="0" w:color="auto"/>
              </w:divBdr>
            </w:div>
          </w:divsChild>
        </w:div>
        <w:div w:id="1372925164">
          <w:marLeft w:val="0"/>
          <w:marRight w:val="0"/>
          <w:marTop w:val="0"/>
          <w:marBottom w:val="0"/>
          <w:divBdr>
            <w:top w:val="none" w:sz="0" w:space="0" w:color="auto"/>
            <w:left w:val="none" w:sz="0" w:space="0" w:color="auto"/>
            <w:bottom w:val="none" w:sz="0" w:space="0" w:color="auto"/>
            <w:right w:val="none" w:sz="0" w:space="0" w:color="auto"/>
          </w:divBdr>
          <w:divsChild>
            <w:div w:id="960498397">
              <w:marLeft w:val="0"/>
              <w:marRight w:val="0"/>
              <w:marTop w:val="0"/>
              <w:marBottom w:val="0"/>
              <w:divBdr>
                <w:top w:val="none" w:sz="0" w:space="0" w:color="auto"/>
                <w:left w:val="none" w:sz="0" w:space="0" w:color="auto"/>
                <w:bottom w:val="none" w:sz="0" w:space="0" w:color="auto"/>
                <w:right w:val="none" w:sz="0" w:space="0" w:color="auto"/>
              </w:divBdr>
            </w:div>
          </w:divsChild>
        </w:div>
        <w:div w:id="1680235088">
          <w:marLeft w:val="0"/>
          <w:marRight w:val="0"/>
          <w:marTop w:val="0"/>
          <w:marBottom w:val="0"/>
          <w:divBdr>
            <w:top w:val="none" w:sz="0" w:space="0" w:color="auto"/>
            <w:left w:val="none" w:sz="0" w:space="0" w:color="auto"/>
            <w:bottom w:val="none" w:sz="0" w:space="0" w:color="auto"/>
            <w:right w:val="none" w:sz="0" w:space="0" w:color="auto"/>
          </w:divBdr>
          <w:divsChild>
            <w:div w:id="2118720963">
              <w:marLeft w:val="0"/>
              <w:marRight w:val="0"/>
              <w:marTop w:val="0"/>
              <w:marBottom w:val="0"/>
              <w:divBdr>
                <w:top w:val="none" w:sz="0" w:space="0" w:color="auto"/>
                <w:left w:val="none" w:sz="0" w:space="0" w:color="auto"/>
                <w:bottom w:val="none" w:sz="0" w:space="0" w:color="auto"/>
                <w:right w:val="none" w:sz="0" w:space="0" w:color="auto"/>
              </w:divBdr>
            </w:div>
          </w:divsChild>
        </w:div>
        <w:div w:id="150876757">
          <w:marLeft w:val="0"/>
          <w:marRight w:val="0"/>
          <w:marTop w:val="0"/>
          <w:marBottom w:val="0"/>
          <w:divBdr>
            <w:top w:val="none" w:sz="0" w:space="0" w:color="auto"/>
            <w:left w:val="none" w:sz="0" w:space="0" w:color="auto"/>
            <w:bottom w:val="none" w:sz="0" w:space="0" w:color="auto"/>
            <w:right w:val="none" w:sz="0" w:space="0" w:color="auto"/>
          </w:divBdr>
          <w:divsChild>
            <w:div w:id="1486970984">
              <w:marLeft w:val="0"/>
              <w:marRight w:val="0"/>
              <w:marTop w:val="0"/>
              <w:marBottom w:val="0"/>
              <w:divBdr>
                <w:top w:val="none" w:sz="0" w:space="0" w:color="auto"/>
                <w:left w:val="none" w:sz="0" w:space="0" w:color="auto"/>
                <w:bottom w:val="none" w:sz="0" w:space="0" w:color="auto"/>
                <w:right w:val="none" w:sz="0" w:space="0" w:color="auto"/>
              </w:divBdr>
            </w:div>
          </w:divsChild>
        </w:div>
        <w:div w:id="1254627095">
          <w:marLeft w:val="0"/>
          <w:marRight w:val="0"/>
          <w:marTop w:val="0"/>
          <w:marBottom w:val="0"/>
          <w:divBdr>
            <w:top w:val="none" w:sz="0" w:space="0" w:color="auto"/>
            <w:left w:val="none" w:sz="0" w:space="0" w:color="auto"/>
            <w:bottom w:val="none" w:sz="0" w:space="0" w:color="auto"/>
            <w:right w:val="none" w:sz="0" w:space="0" w:color="auto"/>
          </w:divBdr>
          <w:divsChild>
            <w:div w:id="58335099">
              <w:marLeft w:val="0"/>
              <w:marRight w:val="0"/>
              <w:marTop w:val="0"/>
              <w:marBottom w:val="0"/>
              <w:divBdr>
                <w:top w:val="none" w:sz="0" w:space="0" w:color="auto"/>
                <w:left w:val="none" w:sz="0" w:space="0" w:color="auto"/>
                <w:bottom w:val="none" w:sz="0" w:space="0" w:color="auto"/>
                <w:right w:val="none" w:sz="0" w:space="0" w:color="auto"/>
              </w:divBdr>
            </w:div>
          </w:divsChild>
        </w:div>
        <w:div w:id="1928808061">
          <w:marLeft w:val="0"/>
          <w:marRight w:val="0"/>
          <w:marTop w:val="0"/>
          <w:marBottom w:val="0"/>
          <w:divBdr>
            <w:top w:val="none" w:sz="0" w:space="0" w:color="auto"/>
            <w:left w:val="none" w:sz="0" w:space="0" w:color="auto"/>
            <w:bottom w:val="none" w:sz="0" w:space="0" w:color="auto"/>
            <w:right w:val="none" w:sz="0" w:space="0" w:color="auto"/>
          </w:divBdr>
          <w:divsChild>
            <w:div w:id="13388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8311">
      <w:bodyDiv w:val="1"/>
      <w:marLeft w:val="0"/>
      <w:marRight w:val="0"/>
      <w:marTop w:val="0"/>
      <w:marBottom w:val="0"/>
      <w:divBdr>
        <w:top w:val="none" w:sz="0" w:space="0" w:color="auto"/>
        <w:left w:val="none" w:sz="0" w:space="0" w:color="auto"/>
        <w:bottom w:val="none" w:sz="0" w:space="0" w:color="auto"/>
        <w:right w:val="none" w:sz="0" w:space="0" w:color="auto"/>
      </w:divBdr>
    </w:div>
    <w:div w:id="997223192">
      <w:bodyDiv w:val="1"/>
      <w:marLeft w:val="0"/>
      <w:marRight w:val="0"/>
      <w:marTop w:val="0"/>
      <w:marBottom w:val="0"/>
      <w:divBdr>
        <w:top w:val="none" w:sz="0" w:space="0" w:color="auto"/>
        <w:left w:val="none" w:sz="0" w:space="0" w:color="auto"/>
        <w:bottom w:val="none" w:sz="0" w:space="0" w:color="auto"/>
        <w:right w:val="none" w:sz="0" w:space="0" w:color="auto"/>
      </w:divBdr>
    </w:div>
    <w:div w:id="1014116153">
      <w:bodyDiv w:val="1"/>
      <w:marLeft w:val="0"/>
      <w:marRight w:val="0"/>
      <w:marTop w:val="0"/>
      <w:marBottom w:val="0"/>
      <w:divBdr>
        <w:top w:val="none" w:sz="0" w:space="0" w:color="auto"/>
        <w:left w:val="none" w:sz="0" w:space="0" w:color="auto"/>
        <w:bottom w:val="none" w:sz="0" w:space="0" w:color="auto"/>
        <w:right w:val="none" w:sz="0" w:space="0" w:color="auto"/>
      </w:divBdr>
    </w:div>
    <w:div w:id="1071077599">
      <w:bodyDiv w:val="1"/>
      <w:marLeft w:val="0"/>
      <w:marRight w:val="0"/>
      <w:marTop w:val="0"/>
      <w:marBottom w:val="0"/>
      <w:divBdr>
        <w:top w:val="none" w:sz="0" w:space="0" w:color="auto"/>
        <w:left w:val="none" w:sz="0" w:space="0" w:color="auto"/>
        <w:bottom w:val="none" w:sz="0" w:space="0" w:color="auto"/>
        <w:right w:val="none" w:sz="0" w:space="0" w:color="auto"/>
      </w:divBdr>
    </w:div>
    <w:div w:id="1081561535">
      <w:bodyDiv w:val="1"/>
      <w:marLeft w:val="0"/>
      <w:marRight w:val="0"/>
      <w:marTop w:val="0"/>
      <w:marBottom w:val="0"/>
      <w:divBdr>
        <w:top w:val="none" w:sz="0" w:space="0" w:color="auto"/>
        <w:left w:val="none" w:sz="0" w:space="0" w:color="auto"/>
        <w:bottom w:val="none" w:sz="0" w:space="0" w:color="auto"/>
        <w:right w:val="none" w:sz="0" w:space="0" w:color="auto"/>
      </w:divBdr>
      <w:divsChild>
        <w:div w:id="1070422508">
          <w:marLeft w:val="0"/>
          <w:marRight w:val="0"/>
          <w:marTop w:val="0"/>
          <w:marBottom w:val="0"/>
          <w:divBdr>
            <w:top w:val="none" w:sz="0" w:space="0" w:color="auto"/>
            <w:left w:val="none" w:sz="0" w:space="0" w:color="auto"/>
            <w:bottom w:val="none" w:sz="0" w:space="0" w:color="auto"/>
            <w:right w:val="none" w:sz="0" w:space="0" w:color="auto"/>
          </w:divBdr>
          <w:divsChild>
            <w:div w:id="114371432">
              <w:marLeft w:val="0"/>
              <w:marRight w:val="0"/>
              <w:marTop w:val="0"/>
              <w:marBottom w:val="0"/>
              <w:divBdr>
                <w:top w:val="none" w:sz="0" w:space="0" w:color="auto"/>
                <w:left w:val="none" w:sz="0" w:space="0" w:color="auto"/>
                <w:bottom w:val="none" w:sz="0" w:space="0" w:color="auto"/>
                <w:right w:val="none" w:sz="0" w:space="0" w:color="auto"/>
              </w:divBdr>
            </w:div>
          </w:divsChild>
        </w:div>
        <w:div w:id="347609638">
          <w:marLeft w:val="0"/>
          <w:marRight w:val="0"/>
          <w:marTop w:val="0"/>
          <w:marBottom w:val="0"/>
          <w:divBdr>
            <w:top w:val="none" w:sz="0" w:space="0" w:color="auto"/>
            <w:left w:val="none" w:sz="0" w:space="0" w:color="auto"/>
            <w:bottom w:val="none" w:sz="0" w:space="0" w:color="auto"/>
            <w:right w:val="none" w:sz="0" w:space="0" w:color="auto"/>
          </w:divBdr>
          <w:divsChild>
            <w:div w:id="1147357470">
              <w:marLeft w:val="0"/>
              <w:marRight w:val="0"/>
              <w:marTop w:val="0"/>
              <w:marBottom w:val="0"/>
              <w:divBdr>
                <w:top w:val="none" w:sz="0" w:space="0" w:color="auto"/>
                <w:left w:val="none" w:sz="0" w:space="0" w:color="auto"/>
                <w:bottom w:val="none" w:sz="0" w:space="0" w:color="auto"/>
                <w:right w:val="none" w:sz="0" w:space="0" w:color="auto"/>
              </w:divBdr>
            </w:div>
          </w:divsChild>
        </w:div>
        <w:div w:id="528877173">
          <w:marLeft w:val="0"/>
          <w:marRight w:val="0"/>
          <w:marTop w:val="0"/>
          <w:marBottom w:val="0"/>
          <w:divBdr>
            <w:top w:val="none" w:sz="0" w:space="0" w:color="auto"/>
            <w:left w:val="none" w:sz="0" w:space="0" w:color="auto"/>
            <w:bottom w:val="none" w:sz="0" w:space="0" w:color="auto"/>
            <w:right w:val="none" w:sz="0" w:space="0" w:color="auto"/>
          </w:divBdr>
          <w:divsChild>
            <w:div w:id="1011757834">
              <w:marLeft w:val="0"/>
              <w:marRight w:val="0"/>
              <w:marTop w:val="0"/>
              <w:marBottom w:val="0"/>
              <w:divBdr>
                <w:top w:val="none" w:sz="0" w:space="0" w:color="auto"/>
                <w:left w:val="none" w:sz="0" w:space="0" w:color="auto"/>
                <w:bottom w:val="none" w:sz="0" w:space="0" w:color="auto"/>
                <w:right w:val="none" w:sz="0" w:space="0" w:color="auto"/>
              </w:divBdr>
            </w:div>
          </w:divsChild>
        </w:div>
        <w:div w:id="1014769811">
          <w:marLeft w:val="0"/>
          <w:marRight w:val="0"/>
          <w:marTop w:val="0"/>
          <w:marBottom w:val="0"/>
          <w:divBdr>
            <w:top w:val="none" w:sz="0" w:space="0" w:color="auto"/>
            <w:left w:val="none" w:sz="0" w:space="0" w:color="auto"/>
            <w:bottom w:val="none" w:sz="0" w:space="0" w:color="auto"/>
            <w:right w:val="none" w:sz="0" w:space="0" w:color="auto"/>
          </w:divBdr>
        </w:div>
        <w:div w:id="901062294">
          <w:marLeft w:val="0"/>
          <w:marRight w:val="0"/>
          <w:marTop w:val="0"/>
          <w:marBottom w:val="0"/>
          <w:divBdr>
            <w:top w:val="none" w:sz="0" w:space="0" w:color="auto"/>
            <w:left w:val="none" w:sz="0" w:space="0" w:color="auto"/>
            <w:bottom w:val="none" w:sz="0" w:space="0" w:color="auto"/>
            <w:right w:val="none" w:sz="0" w:space="0" w:color="auto"/>
          </w:divBdr>
          <w:divsChild>
            <w:div w:id="474491848">
              <w:marLeft w:val="0"/>
              <w:marRight w:val="0"/>
              <w:marTop w:val="0"/>
              <w:marBottom w:val="0"/>
              <w:divBdr>
                <w:top w:val="none" w:sz="0" w:space="0" w:color="auto"/>
                <w:left w:val="none" w:sz="0" w:space="0" w:color="auto"/>
                <w:bottom w:val="none" w:sz="0" w:space="0" w:color="auto"/>
                <w:right w:val="none" w:sz="0" w:space="0" w:color="auto"/>
              </w:divBdr>
            </w:div>
          </w:divsChild>
        </w:div>
        <w:div w:id="425420094">
          <w:marLeft w:val="0"/>
          <w:marRight w:val="0"/>
          <w:marTop w:val="0"/>
          <w:marBottom w:val="0"/>
          <w:divBdr>
            <w:top w:val="none" w:sz="0" w:space="0" w:color="auto"/>
            <w:left w:val="none" w:sz="0" w:space="0" w:color="auto"/>
            <w:bottom w:val="none" w:sz="0" w:space="0" w:color="auto"/>
            <w:right w:val="none" w:sz="0" w:space="0" w:color="auto"/>
          </w:divBdr>
          <w:divsChild>
            <w:div w:id="2062094691">
              <w:marLeft w:val="0"/>
              <w:marRight w:val="0"/>
              <w:marTop w:val="0"/>
              <w:marBottom w:val="0"/>
              <w:divBdr>
                <w:top w:val="none" w:sz="0" w:space="0" w:color="auto"/>
                <w:left w:val="none" w:sz="0" w:space="0" w:color="auto"/>
                <w:bottom w:val="none" w:sz="0" w:space="0" w:color="auto"/>
                <w:right w:val="none" w:sz="0" w:space="0" w:color="auto"/>
              </w:divBdr>
            </w:div>
          </w:divsChild>
        </w:div>
        <w:div w:id="564072551">
          <w:marLeft w:val="0"/>
          <w:marRight w:val="0"/>
          <w:marTop w:val="0"/>
          <w:marBottom w:val="0"/>
          <w:divBdr>
            <w:top w:val="none" w:sz="0" w:space="0" w:color="auto"/>
            <w:left w:val="none" w:sz="0" w:space="0" w:color="auto"/>
            <w:bottom w:val="none" w:sz="0" w:space="0" w:color="auto"/>
            <w:right w:val="none" w:sz="0" w:space="0" w:color="auto"/>
          </w:divBdr>
          <w:divsChild>
            <w:div w:id="320500715">
              <w:marLeft w:val="0"/>
              <w:marRight w:val="0"/>
              <w:marTop w:val="0"/>
              <w:marBottom w:val="0"/>
              <w:divBdr>
                <w:top w:val="none" w:sz="0" w:space="0" w:color="auto"/>
                <w:left w:val="none" w:sz="0" w:space="0" w:color="auto"/>
                <w:bottom w:val="none" w:sz="0" w:space="0" w:color="auto"/>
                <w:right w:val="none" w:sz="0" w:space="0" w:color="auto"/>
              </w:divBdr>
            </w:div>
          </w:divsChild>
        </w:div>
        <w:div w:id="1457602235">
          <w:marLeft w:val="0"/>
          <w:marRight w:val="0"/>
          <w:marTop w:val="0"/>
          <w:marBottom w:val="0"/>
          <w:divBdr>
            <w:top w:val="none" w:sz="0" w:space="0" w:color="auto"/>
            <w:left w:val="none" w:sz="0" w:space="0" w:color="auto"/>
            <w:bottom w:val="none" w:sz="0" w:space="0" w:color="auto"/>
            <w:right w:val="none" w:sz="0" w:space="0" w:color="auto"/>
          </w:divBdr>
          <w:divsChild>
            <w:div w:id="1262179333">
              <w:marLeft w:val="0"/>
              <w:marRight w:val="0"/>
              <w:marTop w:val="0"/>
              <w:marBottom w:val="0"/>
              <w:divBdr>
                <w:top w:val="none" w:sz="0" w:space="0" w:color="auto"/>
                <w:left w:val="none" w:sz="0" w:space="0" w:color="auto"/>
                <w:bottom w:val="none" w:sz="0" w:space="0" w:color="auto"/>
                <w:right w:val="none" w:sz="0" w:space="0" w:color="auto"/>
              </w:divBdr>
            </w:div>
          </w:divsChild>
        </w:div>
        <w:div w:id="384642218">
          <w:marLeft w:val="0"/>
          <w:marRight w:val="0"/>
          <w:marTop w:val="0"/>
          <w:marBottom w:val="0"/>
          <w:divBdr>
            <w:top w:val="none" w:sz="0" w:space="0" w:color="auto"/>
            <w:left w:val="none" w:sz="0" w:space="0" w:color="auto"/>
            <w:bottom w:val="none" w:sz="0" w:space="0" w:color="auto"/>
            <w:right w:val="none" w:sz="0" w:space="0" w:color="auto"/>
          </w:divBdr>
        </w:div>
        <w:div w:id="1472553053">
          <w:marLeft w:val="0"/>
          <w:marRight w:val="0"/>
          <w:marTop w:val="0"/>
          <w:marBottom w:val="0"/>
          <w:divBdr>
            <w:top w:val="none" w:sz="0" w:space="0" w:color="auto"/>
            <w:left w:val="none" w:sz="0" w:space="0" w:color="auto"/>
            <w:bottom w:val="none" w:sz="0" w:space="0" w:color="auto"/>
            <w:right w:val="none" w:sz="0" w:space="0" w:color="auto"/>
          </w:divBdr>
          <w:divsChild>
            <w:div w:id="28771998">
              <w:marLeft w:val="0"/>
              <w:marRight w:val="0"/>
              <w:marTop w:val="0"/>
              <w:marBottom w:val="0"/>
              <w:divBdr>
                <w:top w:val="none" w:sz="0" w:space="0" w:color="auto"/>
                <w:left w:val="none" w:sz="0" w:space="0" w:color="auto"/>
                <w:bottom w:val="none" w:sz="0" w:space="0" w:color="auto"/>
                <w:right w:val="none" w:sz="0" w:space="0" w:color="auto"/>
              </w:divBdr>
            </w:div>
          </w:divsChild>
        </w:div>
        <w:div w:id="57897220">
          <w:marLeft w:val="0"/>
          <w:marRight w:val="0"/>
          <w:marTop w:val="0"/>
          <w:marBottom w:val="0"/>
          <w:divBdr>
            <w:top w:val="none" w:sz="0" w:space="0" w:color="auto"/>
            <w:left w:val="none" w:sz="0" w:space="0" w:color="auto"/>
            <w:bottom w:val="none" w:sz="0" w:space="0" w:color="auto"/>
            <w:right w:val="none" w:sz="0" w:space="0" w:color="auto"/>
          </w:divBdr>
        </w:div>
      </w:divsChild>
    </w:div>
    <w:div w:id="1136995486">
      <w:bodyDiv w:val="1"/>
      <w:marLeft w:val="0"/>
      <w:marRight w:val="0"/>
      <w:marTop w:val="0"/>
      <w:marBottom w:val="0"/>
      <w:divBdr>
        <w:top w:val="none" w:sz="0" w:space="0" w:color="auto"/>
        <w:left w:val="none" w:sz="0" w:space="0" w:color="auto"/>
        <w:bottom w:val="none" w:sz="0" w:space="0" w:color="auto"/>
        <w:right w:val="none" w:sz="0" w:space="0" w:color="auto"/>
      </w:divBdr>
      <w:divsChild>
        <w:div w:id="1375305334">
          <w:marLeft w:val="0"/>
          <w:marRight w:val="0"/>
          <w:marTop w:val="0"/>
          <w:marBottom w:val="0"/>
          <w:divBdr>
            <w:top w:val="none" w:sz="0" w:space="0" w:color="auto"/>
            <w:left w:val="none" w:sz="0" w:space="0" w:color="auto"/>
            <w:bottom w:val="none" w:sz="0" w:space="0" w:color="auto"/>
            <w:right w:val="none" w:sz="0" w:space="0" w:color="auto"/>
          </w:divBdr>
        </w:div>
        <w:div w:id="471335691">
          <w:marLeft w:val="0"/>
          <w:marRight w:val="0"/>
          <w:marTop w:val="0"/>
          <w:marBottom w:val="0"/>
          <w:divBdr>
            <w:top w:val="none" w:sz="0" w:space="0" w:color="auto"/>
            <w:left w:val="none" w:sz="0" w:space="0" w:color="auto"/>
            <w:bottom w:val="none" w:sz="0" w:space="0" w:color="auto"/>
            <w:right w:val="none" w:sz="0" w:space="0" w:color="auto"/>
          </w:divBdr>
        </w:div>
        <w:div w:id="1379820736">
          <w:marLeft w:val="0"/>
          <w:marRight w:val="0"/>
          <w:marTop w:val="0"/>
          <w:marBottom w:val="0"/>
          <w:divBdr>
            <w:top w:val="none" w:sz="0" w:space="0" w:color="auto"/>
            <w:left w:val="none" w:sz="0" w:space="0" w:color="auto"/>
            <w:bottom w:val="none" w:sz="0" w:space="0" w:color="auto"/>
            <w:right w:val="none" w:sz="0" w:space="0" w:color="auto"/>
          </w:divBdr>
        </w:div>
        <w:div w:id="837232362">
          <w:marLeft w:val="0"/>
          <w:marRight w:val="0"/>
          <w:marTop w:val="0"/>
          <w:marBottom w:val="0"/>
          <w:divBdr>
            <w:top w:val="none" w:sz="0" w:space="0" w:color="auto"/>
            <w:left w:val="none" w:sz="0" w:space="0" w:color="auto"/>
            <w:bottom w:val="none" w:sz="0" w:space="0" w:color="auto"/>
            <w:right w:val="none" w:sz="0" w:space="0" w:color="auto"/>
          </w:divBdr>
        </w:div>
        <w:div w:id="2092267929">
          <w:marLeft w:val="0"/>
          <w:marRight w:val="0"/>
          <w:marTop w:val="0"/>
          <w:marBottom w:val="0"/>
          <w:divBdr>
            <w:top w:val="none" w:sz="0" w:space="0" w:color="auto"/>
            <w:left w:val="none" w:sz="0" w:space="0" w:color="auto"/>
            <w:bottom w:val="none" w:sz="0" w:space="0" w:color="auto"/>
            <w:right w:val="none" w:sz="0" w:space="0" w:color="auto"/>
          </w:divBdr>
        </w:div>
        <w:div w:id="26420138">
          <w:marLeft w:val="0"/>
          <w:marRight w:val="0"/>
          <w:marTop w:val="0"/>
          <w:marBottom w:val="0"/>
          <w:divBdr>
            <w:top w:val="none" w:sz="0" w:space="0" w:color="auto"/>
            <w:left w:val="none" w:sz="0" w:space="0" w:color="auto"/>
            <w:bottom w:val="none" w:sz="0" w:space="0" w:color="auto"/>
            <w:right w:val="none" w:sz="0" w:space="0" w:color="auto"/>
          </w:divBdr>
        </w:div>
        <w:div w:id="1242712831">
          <w:marLeft w:val="0"/>
          <w:marRight w:val="0"/>
          <w:marTop w:val="0"/>
          <w:marBottom w:val="0"/>
          <w:divBdr>
            <w:top w:val="none" w:sz="0" w:space="0" w:color="auto"/>
            <w:left w:val="none" w:sz="0" w:space="0" w:color="auto"/>
            <w:bottom w:val="none" w:sz="0" w:space="0" w:color="auto"/>
            <w:right w:val="none" w:sz="0" w:space="0" w:color="auto"/>
          </w:divBdr>
        </w:div>
      </w:divsChild>
    </w:div>
    <w:div w:id="1141268194">
      <w:bodyDiv w:val="1"/>
      <w:marLeft w:val="0"/>
      <w:marRight w:val="0"/>
      <w:marTop w:val="0"/>
      <w:marBottom w:val="0"/>
      <w:divBdr>
        <w:top w:val="none" w:sz="0" w:space="0" w:color="auto"/>
        <w:left w:val="none" w:sz="0" w:space="0" w:color="auto"/>
        <w:bottom w:val="none" w:sz="0" w:space="0" w:color="auto"/>
        <w:right w:val="none" w:sz="0" w:space="0" w:color="auto"/>
      </w:divBdr>
    </w:div>
    <w:div w:id="1162156418">
      <w:bodyDiv w:val="1"/>
      <w:marLeft w:val="0"/>
      <w:marRight w:val="0"/>
      <w:marTop w:val="0"/>
      <w:marBottom w:val="0"/>
      <w:divBdr>
        <w:top w:val="none" w:sz="0" w:space="0" w:color="auto"/>
        <w:left w:val="none" w:sz="0" w:space="0" w:color="auto"/>
        <w:bottom w:val="none" w:sz="0" w:space="0" w:color="auto"/>
        <w:right w:val="none" w:sz="0" w:space="0" w:color="auto"/>
      </w:divBdr>
      <w:divsChild>
        <w:div w:id="210311382">
          <w:marLeft w:val="0"/>
          <w:marRight w:val="0"/>
          <w:marTop w:val="0"/>
          <w:marBottom w:val="0"/>
          <w:divBdr>
            <w:top w:val="none" w:sz="0" w:space="0" w:color="auto"/>
            <w:left w:val="none" w:sz="0" w:space="0" w:color="auto"/>
            <w:bottom w:val="none" w:sz="0" w:space="0" w:color="auto"/>
            <w:right w:val="none" w:sz="0" w:space="0" w:color="auto"/>
          </w:divBdr>
          <w:divsChild>
            <w:div w:id="1106584612">
              <w:marLeft w:val="0"/>
              <w:marRight w:val="0"/>
              <w:marTop w:val="0"/>
              <w:marBottom w:val="0"/>
              <w:divBdr>
                <w:top w:val="none" w:sz="0" w:space="0" w:color="auto"/>
                <w:left w:val="none" w:sz="0" w:space="0" w:color="auto"/>
                <w:bottom w:val="none" w:sz="0" w:space="0" w:color="auto"/>
                <w:right w:val="none" w:sz="0" w:space="0" w:color="auto"/>
              </w:divBdr>
            </w:div>
          </w:divsChild>
        </w:div>
        <w:div w:id="274483980">
          <w:marLeft w:val="0"/>
          <w:marRight w:val="0"/>
          <w:marTop w:val="150"/>
          <w:marBottom w:val="0"/>
          <w:divBdr>
            <w:top w:val="none" w:sz="0" w:space="0" w:color="auto"/>
            <w:left w:val="none" w:sz="0" w:space="0" w:color="auto"/>
            <w:bottom w:val="none" w:sz="0" w:space="0" w:color="auto"/>
            <w:right w:val="none" w:sz="0" w:space="0" w:color="auto"/>
          </w:divBdr>
          <w:divsChild>
            <w:div w:id="1306354402">
              <w:marLeft w:val="0"/>
              <w:marRight w:val="0"/>
              <w:marTop w:val="0"/>
              <w:marBottom w:val="0"/>
              <w:divBdr>
                <w:top w:val="none" w:sz="0" w:space="0" w:color="auto"/>
                <w:left w:val="none" w:sz="0" w:space="0" w:color="auto"/>
                <w:bottom w:val="none" w:sz="0" w:space="0" w:color="auto"/>
                <w:right w:val="none" w:sz="0" w:space="0" w:color="auto"/>
              </w:divBdr>
            </w:div>
            <w:div w:id="576284803">
              <w:marLeft w:val="0"/>
              <w:marRight w:val="0"/>
              <w:marTop w:val="0"/>
              <w:marBottom w:val="0"/>
              <w:divBdr>
                <w:top w:val="none" w:sz="0" w:space="0" w:color="auto"/>
                <w:left w:val="none" w:sz="0" w:space="0" w:color="auto"/>
                <w:bottom w:val="none" w:sz="0" w:space="0" w:color="auto"/>
                <w:right w:val="none" w:sz="0" w:space="0" w:color="auto"/>
              </w:divBdr>
            </w:div>
          </w:divsChild>
        </w:div>
        <w:div w:id="1264193225">
          <w:marLeft w:val="0"/>
          <w:marRight w:val="0"/>
          <w:marTop w:val="150"/>
          <w:marBottom w:val="0"/>
          <w:divBdr>
            <w:top w:val="none" w:sz="0" w:space="0" w:color="auto"/>
            <w:left w:val="none" w:sz="0" w:space="0" w:color="auto"/>
            <w:bottom w:val="none" w:sz="0" w:space="0" w:color="auto"/>
            <w:right w:val="none" w:sz="0" w:space="0" w:color="auto"/>
          </w:divBdr>
          <w:divsChild>
            <w:div w:id="957300564">
              <w:marLeft w:val="0"/>
              <w:marRight w:val="0"/>
              <w:marTop w:val="0"/>
              <w:marBottom w:val="0"/>
              <w:divBdr>
                <w:top w:val="none" w:sz="0" w:space="0" w:color="auto"/>
                <w:left w:val="none" w:sz="0" w:space="0" w:color="auto"/>
                <w:bottom w:val="none" w:sz="0" w:space="0" w:color="auto"/>
                <w:right w:val="none" w:sz="0" w:space="0" w:color="auto"/>
              </w:divBdr>
            </w:div>
            <w:div w:id="463698948">
              <w:marLeft w:val="0"/>
              <w:marRight w:val="0"/>
              <w:marTop w:val="0"/>
              <w:marBottom w:val="0"/>
              <w:divBdr>
                <w:top w:val="none" w:sz="0" w:space="0" w:color="auto"/>
                <w:left w:val="none" w:sz="0" w:space="0" w:color="auto"/>
                <w:bottom w:val="none" w:sz="0" w:space="0" w:color="auto"/>
                <w:right w:val="none" w:sz="0" w:space="0" w:color="auto"/>
              </w:divBdr>
            </w:div>
          </w:divsChild>
        </w:div>
        <w:div w:id="717433983">
          <w:marLeft w:val="0"/>
          <w:marRight w:val="0"/>
          <w:marTop w:val="150"/>
          <w:marBottom w:val="0"/>
          <w:divBdr>
            <w:top w:val="none" w:sz="0" w:space="0" w:color="auto"/>
            <w:left w:val="none" w:sz="0" w:space="0" w:color="auto"/>
            <w:bottom w:val="none" w:sz="0" w:space="0" w:color="auto"/>
            <w:right w:val="none" w:sz="0" w:space="0" w:color="auto"/>
          </w:divBdr>
          <w:divsChild>
            <w:div w:id="782309238">
              <w:marLeft w:val="0"/>
              <w:marRight w:val="0"/>
              <w:marTop w:val="0"/>
              <w:marBottom w:val="0"/>
              <w:divBdr>
                <w:top w:val="none" w:sz="0" w:space="0" w:color="auto"/>
                <w:left w:val="none" w:sz="0" w:space="0" w:color="auto"/>
                <w:bottom w:val="none" w:sz="0" w:space="0" w:color="auto"/>
                <w:right w:val="none" w:sz="0" w:space="0" w:color="auto"/>
              </w:divBdr>
            </w:div>
            <w:div w:id="476265240">
              <w:marLeft w:val="0"/>
              <w:marRight w:val="0"/>
              <w:marTop w:val="0"/>
              <w:marBottom w:val="0"/>
              <w:divBdr>
                <w:top w:val="none" w:sz="0" w:space="0" w:color="auto"/>
                <w:left w:val="none" w:sz="0" w:space="0" w:color="auto"/>
                <w:bottom w:val="none" w:sz="0" w:space="0" w:color="auto"/>
                <w:right w:val="none" w:sz="0" w:space="0" w:color="auto"/>
              </w:divBdr>
            </w:div>
          </w:divsChild>
        </w:div>
        <w:div w:id="1451051442">
          <w:marLeft w:val="0"/>
          <w:marRight w:val="0"/>
          <w:marTop w:val="150"/>
          <w:marBottom w:val="0"/>
          <w:divBdr>
            <w:top w:val="none" w:sz="0" w:space="0" w:color="auto"/>
            <w:left w:val="none" w:sz="0" w:space="0" w:color="auto"/>
            <w:bottom w:val="none" w:sz="0" w:space="0" w:color="auto"/>
            <w:right w:val="none" w:sz="0" w:space="0" w:color="auto"/>
          </w:divBdr>
          <w:divsChild>
            <w:div w:id="738406047">
              <w:marLeft w:val="0"/>
              <w:marRight w:val="0"/>
              <w:marTop w:val="0"/>
              <w:marBottom w:val="0"/>
              <w:divBdr>
                <w:top w:val="none" w:sz="0" w:space="0" w:color="auto"/>
                <w:left w:val="none" w:sz="0" w:space="0" w:color="auto"/>
                <w:bottom w:val="none" w:sz="0" w:space="0" w:color="auto"/>
                <w:right w:val="none" w:sz="0" w:space="0" w:color="auto"/>
              </w:divBdr>
            </w:div>
            <w:div w:id="2340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4886">
      <w:bodyDiv w:val="1"/>
      <w:marLeft w:val="0"/>
      <w:marRight w:val="0"/>
      <w:marTop w:val="0"/>
      <w:marBottom w:val="0"/>
      <w:divBdr>
        <w:top w:val="none" w:sz="0" w:space="0" w:color="auto"/>
        <w:left w:val="none" w:sz="0" w:space="0" w:color="auto"/>
        <w:bottom w:val="none" w:sz="0" w:space="0" w:color="auto"/>
        <w:right w:val="none" w:sz="0" w:space="0" w:color="auto"/>
      </w:divBdr>
      <w:divsChild>
        <w:div w:id="524177347">
          <w:marLeft w:val="0"/>
          <w:marRight w:val="0"/>
          <w:marTop w:val="0"/>
          <w:marBottom w:val="0"/>
          <w:divBdr>
            <w:top w:val="none" w:sz="0" w:space="0" w:color="auto"/>
            <w:left w:val="none" w:sz="0" w:space="0" w:color="auto"/>
            <w:bottom w:val="none" w:sz="0" w:space="0" w:color="auto"/>
            <w:right w:val="none" w:sz="0" w:space="0" w:color="auto"/>
          </w:divBdr>
        </w:div>
        <w:div w:id="831212944">
          <w:marLeft w:val="0"/>
          <w:marRight w:val="0"/>
          <w:marTop w:val="0"/>
          <w:marBottom w:val="0"/>
          <w:divBdr>
            <w:top w:val="none" w:sz="0" w:space="0" w:color="auto"/>
            <w:left w:val="none" w:sz="0" w:space="0" w:color="auto"/>
            <w:bottom w:val="none" w:sz="0" w:space="0" w:color="auto"/>
            <w:right w:val="none" w:sz="0" w:space="0" w:color="auto"/>
          </w:divBdr>
        </w:div>
        <w:div w:id="810561336">
          <w:marLeft w:val="0"/>
          <w:marRight w:val="0"/>
          <w:marTop w:val="0"/>
          <w:marBottom w:val="0"/>
          <w:divBdr>
            <w:top w:val="none" w:sz="0" w:space="0" w:color="auto"/>
            <w:left w:val="none" w:sz="0" w:space="0" w:color="auto"/>
            <w:bottom w:val="none" w:sz="0" w:space="0" w:color="auto"/>
            <w:right w:val="none" w:sz="0" w:space="0" w:color="auto"/>
          </w:divBdr>
        </w:div>
        <w:div w:id="450904476">
          <w:marLeft w:val="0"/>
          <w:marRight w:val="0"/>
          <w:marTop w:val="0"/>
          <w:marBottom w:val="0"/>
          <w:divBdr>
            <w:top w:val="none" w:sz="0" w:space="0" w:color="auto"/>
            <w:left w:val="none" w:sz="0" w:space="0" w:color="auto"/>
            <w:bottom w:val="none" w:sz="0" w:space="0" w:color="auto"/>
            <w:right w:val="none" w:sz="0" w:space="0" w:color="auto"/>
          </w:divBdr>
        </w:div>
      </w:divsChild>
    </w:div>
    <w:div w:id="1188593116">
      <w:bodyDiv w:val="1"/>
      <w:marLeft w:val="0"/>
      <w:marRight w:val="0"/>
      <w:marTop w:val="0"/>
      <w:marBottom w:val="0"/>
      <w:divBdr>
        <w:top w:val="none" w:sz="0" w:space="0" w:color="auto"/>
        <w:left w:val="none" w:sz="0" w:space="0" w:color="auto"/>
        <w:bottom w:val="none" w:sz="0" w:space="0" w:color="auto"/>
        <w:right w:val="none" w:sz="0" w:space="0" w:color="auto"/>
      </w:divBdr>
    </w:div>
    <w:div w:id="1218782665">
      <w:bodyDiv w:val="1"/>
      <w:marLeft w:val="0"/>
      <w:marRight w:val="0"/>
      <w:marTop w:val="0"/>
      <w:marBottom w:val="0"/>
      <w:divBdr>
        <w:top w:val="none" w:sz="0" w:space="0" w:color="auto"/>
        <w:left w:val="none" w:sz="0" w:space="0" w:color="auto"/>
        <w:bottom w:val="none" w:sz="0" w:space="0" w:color="auto"/>
        <w:right w:val="none" w:sz="0" w:space="0" w:color="auto"/>
      </w:divBdr>
      <w:divsChild>
        <w:div w:id="380982451">
          <w:marLeft w:val="0"/>
          <w:marRight w:val="0"/>
          <w:marTop w:val="0"/>
          <w:marBottom w:val="0"/>
          <w:divBdr>
            <w:top w:val="none" w:sz="0" w:space="0" w:color="auto"/>
            <w:left w:val="none" w:sz="0" w:space="0" w:color="auto"/>
            <w:bottom w:val="none" w:sz="0" w:space="0" w:color="auto"/>
            <w:right w:val="none" w:sz="0" w:space="0" w:color="auto"/>
          </w:divBdr>
        </w:div>
        <w:div w:id="2127961157">
          <w:marLeft w:val="0"/>
          <w:marRight w:val="0"/>
          <w:marTop w:val="0"/>
          <w:marBottom w:val="0"/>
          <w:divBdr>
            <w:top w:val="none" w:sz="0" w:space="0" w:color="auto"/>
            <w:left w:val="none" w:sz="0" w:space="0" w:color="auto"/>
            <w:bottom w:val="none" w:sz="0" w:space="0" w:color="auto"/>
            <w:right w:val="none" w:sz="0" w:space="0" w:color="auto"/>
          </w:divBdr>
        </w:div>
        <w:div w:id="599262770">
          <w:marLeft w:val="0"/>
          <w:marRight w:val="0"/>
          <w:marTop w:val="0"/>
          <w:marBottom w:val="0"/>
          <w:divBdr>
            <w:top w:val="none" w:sz="0" w:space="0" w:color="auto"/>
            <w:left w:val="none" w:sz="0" w:space="0" w:color="auto"/>
            <w:bottom w:val="none" w:sz="0" w:space="0" w:color="auto"/>
            <w:right w:val="none" w:sz="0" w:space="0" w:color="auto"/>
          </w:divBdr>
        </w:div>
      </w:divsChild>
    </w:div>
    <w:div w:id="1236353078">
      <w:bodyDiv w:val="1"/>
      <w:marLeft w:val="0"/>
      <w:marRight w:val="0"/>
      <w:marTop w:val="0"/>
      <w:marBottom w:val="0"/>
      <w:divBdr>
        <w:top w:val="none" w:sz="0" w:space="0" w:color="auto"/>
        <w:left w:val="none" w:sz="0" w:space="0" w:color="auto"/>
        <w:bottom w:val="none" w:sz="0" w:space="0" w:color="auto"/>
        <w:right w:val="none" w:sz="0" w:space="0" w:color="auto"/>
      </w:divBdr>
      <w:divsChild>
        <w:div w:id="1581333996">
          <w:marLeft w:val="0"/>
          <w:marRight w:val="0"/>
          <w:marTop w:val="0"/>
          <w:marBottom w:val="0"/>
          <w:divBdr>
            <w:top w:val="none" w:sz="0" w:space="0" w:color="auto"/>
            <w:left w:val="none" w:sz="0" w:space="0" w:color="auto"/>
            <w:bottom w:val="none" w:sz="0" w:space="0" w:color="auto"/>
            <w:right w:val="none" w:sz="0" w:space="0" w:color="auto"/>
          </w:divBdr>
        </w:div>
        <w:div w:id="785268381">
          <w:marLeft w:val="0"/>
          <w:marRight w:val="0"/>
          <w:marTop w:val="0"/>
          <w:marBottom w:val="0"/>
          <w:divBdr>
            <w:top w:val="none" w:sz="0" w:space="0" w:color="auto"/>
            <w:left w:val="none" w:sz="0" w:space="0" w:color="auto"/>
            <w:bottom w:val="none" w:sz="0" w:space="0" w:color="auto"/>
            <w:right w:val="none" w:sz="0" w:space="0" w:color="auto"/>
          </w:divBdr>
        </w:div>
        <w:div w:id="967199495">
          <w:marLeft w:val="0"/>
          <w:marRight w:val="0"/>
          <w:marTop w:val="0"/>
          <w:marBottom w:val="0"/>
          <w:divBdr>
            <w:top w:val="none" w:sz="0" w:space="0" w:color="auto"/>
            <w:left w:val="none" w:sz="0" w:space="0" w:color="auto"/>
            <w:bottom w:val="none" w:sz="0" w:space="0" w:color="auto"/>
            <w:right w:val="none" w:sz="0" w:space="0" w:color="auto"/>
          </w:divBdr>
        </w:div>
        <w:div w:id="1938636562">
          <w:marLeft w:val="0"/>
          <w:marRight w:val="0"/>
          <w:marTop w:val="0"/>
          <w:marBottom w:val="0"/>
          <w:divBdr>
            <w:top w:val="none" w:sz="0" w:space="0" w:color="auto"/>
            <w:left w:val="none" w:sz="0" w:space="0" w:color="auto"/>
            <w:bottom w:val="none" w:sz="0" w:space="0" w:color="auto"/>
            <w:right w:val="none" w:sz="0" w:space="0" w:color="auto"/>
          </w:divBdr>
        </w:div>
        <w:div w:id="523062213">
          <w:marLeft w:val="0"/>
          <w:marRight w:val="0"/>
          <w:marTop w:val="0"/>
          <w:marBottom w:val="0"/>
          <w:divBdr>
            <w:top w:val="none" w:sz="0" w:space="0" w:color="auto"/>
            <w:left w:val="none" w:sz="0" w:space="0" w:color="auto"/>
            <w:bottom w:val="none" w:sz="0" w:space="0" w:color="auto"/>
            <w:right w:val="none" w:sz="0" w:space="0" w:color="auto"/>
          </w:divBdr>
        </w:div>
        <w:div w:id="1905724759">
          <w:marLeft w:val="0"/>
          <w:marRight w:val="0"/>
          <w:marTop w:val="0"/>
          <w:marBottom w:val="0"/>
          <w:divBdr>
            <w:top w:val="none" w:sz="0" w:space="0" w:color="auto"/>
            <w:left w:val="none" w:sz="0" w:space="0" w:color="auto"/>
            <w:bottom w:val="none" w:sz="0" w:space="0" w:color="auto"/>
            <w:right w:val="none" w:sz="0" w:space="0" w:color="auto"/>
          </w:divBdr>
        </w:div>
      </w:divsChild>
    </w:div>
    <w:div w:id="1240407764">
      <w:bodyDiv w:val="1"/>
      <w:marLeft w:val="0"/>
      <w:marRight w:val="0"/>
      <w:marTop w:val="0"/>
      <w:marBottom w:val="0"/>
      <w:divBdr>
        <w:top w:val="none" w:sz="0" w:space="0" w:color="auto"/>
        <w:left w:val="none" w:sz="0" w:space="0" w:color="auto"/>
        <w:bottom w:val="none" w:sz="0" w:space="0" w:color="auto"/>
        <w:right w:val="none" w:sz="0" w:space="0" w:color="auto"/>
      </w:divBdr>
      <w:divsChild>
        <w:div w:id="1027218277">
          <w:marLeft w:val="0"/>
          <w:marRight w:val="0"/>
          <w:marTop w:val="0"/>
          <w:marBottom w:val="0"/>
          <w:divBdr>
            <w:top w:val="none" w:sz="0" w:space="0" w:color="auto"/>
            <w:left w:val="none" w:sz="0" w:space="0" w:color="auto"/>
            <w:bottom w:val="none" w:sz="0" w:space="0" w:color="auto"/>
            <w:right w:val="none" w:sz="0" w:space="0" w:color="auto"/>
          </w:divBdr>
          <w:divsChild>
            <w:div w:id="1984963918">
              <w:marLeft w:val="0"/>
              <w:marRight w:val="0"/>
              <w:marTop w:val="0"/>
              <w:marBottom w:val="0"/>
              <w:divBdr>
                <w:top w:val="none" w:sz="0" w:space="0" w:color="auto"/>
                <w:left w:val="none" w:sz="0" w:space="0" w:color="auto"/>
                <w:bottom w:val="none" w:sz="0" w:space="0" w:color="auto"/>
                <w:right w:val="none" w:sz="0" w:space="0" w:color="auto"/>
              </w:divBdr>
            </w:div>
            <w:div w:id="1722509504">
              <w:marLeft w:val="0"/>
              <w:marRight w:val="0"/>
              <w:marTop w:val="0"/>
              <w:marBottom w:val="0"/>
              <w:divBdr>
                <w:top w:val="none" w:sz="0" w:space="0" w:color="auto"/>
                <w:left w:val="none" w:sz="0" w:space="0" w:color="auto"/>
                <w:bottom w:val="none" w:sz="0" w:space="0" w:color="auto"/>
                <w:right w:val="none" w:sz="0" w:space="0" w:color="auto"/>
              </w:divBdr>
              <w:divsChild>
                <w:div w:id="6382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6963">
          <w:marLeft w:val="0"/>
          <w:marRight w:val="0"/>
          <w:marTop w:val="0"/>
          <w:marBottom w:val="0"/>
          <w:divBdr>
            <w:top w:val="none" w:sz="0" w:space="0" w:color="auto"/>
            <w:left w:val="none" w:sz="0" w:space="0" w:color="auto"/>
            <w:bottom w:val="none" w:sz="0" w:space="0" w:color="auto"/>
            <w:right w:val="none" w:sz="0" w:space="0" w:color="auto"/>
          </w:divBdr>
          <w:divsChild>
            <w:div w:id="2062896811">
              <w:marLeft w:val="0"/>
              <w:marRight w:val="0"/>
              <w:marTop w:val="0"/>
              <w:marBottom w:val="0"/>
              <w:divBdr>
                <w:top w:val="none" w:sz="0" w:space="0" w:color="auto"/>
                <w:left w:val="none" w:sz="0" w:space="0" w:color="auto"/>
                <w:bottom w:val="none" w:sz="0" w:space="0" w:color="auto"/>
                <w:right w:val="none" w:sz="0" w:space="0" w:color="auto"/>
              </w:divBdr>
            </w:div>
            <w:div w:id="1294143292">
              <w:marLeft w:val="0"/>
              <w:marRight w:val="0"/>
              <w:marTop w:val="0"/>
              <w:marBottom w:val="0"/>
              <w:divBdr>
                <w:top w:val="none" w:sz="0" w:space="0" w:color="auto"/>
                <w:left w:val="none" w:sz="0" w:space="0" w:color="auto"/>
                <w:bottom w:val="none" w:sz="0" w:space="0" w:color="auto"/>
                <w:right w:val="none" w:sz="0" w:space="0" w:color="auto"/>
              </w:divBdr>
              <w:divsChild>
                <w:div w:id="1447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1294">
          <w:marLeft w:val="0"/>
          <w:marRight w:val="0"/>
          <w:marTop w:val="0"/>
          <w:marBottom w:val="0"/>
          <w:divBdr>
            <w:top w:val="none" w:sz="0" w:space="0" w:color="auto"/>
            <w:left w:val="none" w:sz="0" w:space="0" w:color="auto"/>
            <w:bottom w:val="none" w:sz="0" w:space="0" w:color="auto"/>
            <w:right w:val="none" w:sz="0" w:space="0" w:color="auto"/>
          </w:divBdr>
          <w:divsChild>
            <w:div w:id="448857288">
              <w:marLeft w:val="0"/>
              <w:marRight w:val="0"/>
              <w:marTop w:val="0"/>
              <w:marBottom w:val="0"/>
              <w:divBdr>
                <w:top w:val="none" w:sz="0" w:space="0" w:color="auto"/>
                <w:left w:val="none" w:sz="0" w:space="0" w:color="auto"/>
                <w:bottom w:val="none" w:sz="0" w:space="0" w:color="auto"/>
                <w:right w:val="none" w:sz="0" w:space="0" w:color="auto"/>
              </w:divBdr>
            </w:div>
            <w:div w:id="2006975491">
              <w:marLeft w:val="0"/>
              <w:marRight w:val="0"/>
              <w:marTop w:val="0"/>
              <w:marBottom w:val="0"/>
              <w:divBdr>
                <w:top w:val="none" w:sz="0" w:space="0" w:color="auto"/>
                <w:left w:val="none" w:sz="0" w:space="0" w:color="auto"/>
                <w:bottom w:val="none" w:sz="0" w:space="0" w:color="auto"/>
                <w:right w:val="none" w:sz="0" w:space="0" w:color="auto"/>
              </w:divBdr>
            </w:div>
          </w:divsChild>
        </w:div>
        <w:div w:id="509106988">
          <w:marLeft w:val="0"/>
          <w:marRight w:val="0"/>
          <w:marTop w:val="0"/>
          <w:marBottom w:val="0"/>
          <w:divBdr>
            <w:top w:val="none" w:sz="0" w:space="0" w:color="auto"/>
            <w:left w:val="none" w:sz="0" w:space="0" w:color="auto"/>
            <w:bottom w:val="none" w:sz="0" w:space="0" w:color="auto"/>
            <w:right w:val="none" w:sz="0" w:space="0" w:color="auto"/>
          </w:divBdr>
          <w:divsChild>
            <w:div w:id="946933506">
              <w:marLeft w:val="0"/>
              <w:marRight w:val="0"/>
              <w:marTop w:val="0"/>
              <w:marBottom w:val="0"/>
              <w:divBdr>
                <w:top w:val="none" w:sz="0" w:space="0" w:color="auto"/>
                <w:left w:val="none" w:sz="0" w:space="0" w:color="auto"/>
                <w:bottom w:val="none" w:sz="0" w:space="0" w:color="auto"/>
                <w:right w:val="none" w:sz="0" w:space="0" w:color="auto"/>
              </w:divBdr>
            </w:div>
            <w:div w:id="774666629">
              <w:marLeft w:val="0"/>
              <w:marRight w:val="0"/>
              <w:marTop w:val="0"/>
              <w:marBottom w:val="0"/>
              <w:divBdr>
                <w:top w:val="none" w:sz="0" w:space="0" w:color="auto"/>
                <w:left w:val="none" w:sz="0" w:space="0" w:color="auto"/>
                <w:bottom w:val="none" w:sz="0" w:space="0" w:color="auto"/>
                <w:right w:val="none" w:sz="0" w:space="0" w:color="auto"/>
              </w:divBdr>
              <w:divsChild>
                <w:div w:id="15462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4050">
          <w:marLeft w:val="0"/>
          <w:marRight w:val="0"/>
          <w:marTop w:val="0"/>
          <w:marBottom w:val="0"/>
          <w:divBdr>
            <w:top w:val="none" w:sz="0" w:space="0" w:color="auto"/>
            <w:left w:val="none" w:sz="0" w:space="0" w:color="auto"/>
            <w:bottom w:val="none" w:sz="0" w:space="0" w:color="auto"/>
            <w:right w:val="none" w:sz="0" w:space="0" w:color="auto"/>
          </w:divBdr>
          <w:divsChild>
            <w:div w:id="1409688929">
              <w:marLeft w:val="0"/>
              <w:marRight w:val="0"/>
              <w:marTop w:val="0"/>
              <w:marBottom w:val="0"/>
              <w:divBdr>
                <w:top w:val="none" w:sz="0" w:space="0" w:color="auto"/>
                <w:left w:val="none" w:sz="0" w:space="0" w:color="auto"/>
                <w:bottom w:val="none" w:sz="0" w:space="0" w:color="auto"/>
                <w:right w:val="none" w:sz="0" w:space="0" w:color="auto"/>
              </w:divBdr>
            </w:div>
            <w:div w:id="128019092">
              <w:marLeft w:val="0"/>
              <w:marRight w:val="0"/>
              <w:marTop w:val="0"/>
              <w:marBottom w:val="0"/>
              <w:divBdr>
                <w:top w:val="none" w:sz="0" w:space="0" w:color="auto"/>
                <w:left w:val="none" w:sz="0" w:space="0" w:color="auto"/>
                <w:bottom w:val="none" w:sz="0" w:space="0" w:color="auto"/>
                <w:right w:val="none" w:sz="0" w:space="0" w:color="auto"/>
              </w:divBdr>
              <w:divsChild>
                <w:div w:id="2497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4869">
          <w:marLeft w:val="0"/>
          <w:marRight w:val="0"/>
          <w:marTop w:val="0"/>
          <w:marBottom w:val="0"/>
          <w:divBdr>
            <w:top w:val="none" w:sz="0" w:space="0" w:color="auto"/>
            <w:left w:val="none" w:sz="0" w:space="0" w:color="auto"/>
            <w:bottom w:val="none" w:sz="0" w:space="0" w:color="auto"/>
            <w:right w:val="none" w:sz="0" w:space="0" w:color="auto"/>
          </w:divBdr>
          <w:divsChild>
            <w:div w:id="1357536269">
              <w:marLeft w:val="0"/>
              <w:marRight w:val="0"/>
              <w:marTop w:val="0"/>
              <w:marBottom w:val="0"/>
              <w:divBdr>
                <w:top w:val="none" w:sz="0" w:space="0" w:color="auto"/>
                <w:left w:val="none" w:sz="0" w:space="0" w:color="auto"/>
                <w:bottom w:val="none" w:sz="0" w:space="0" w:color="auto"/>
                <w:right w:val="none" w:sz="0" w:space="0" w:color="auto"/>
              </w:divBdr>
            </w:div>
            <w:div w:id="1371997502">
              <w:marLeft w:val="0"/>
              <w:marRight w:val="0"/>
              <w:marTop w:val="0"/>
              <w:marBottom w:val="0"/>
              <w:divBdr>
                <w:top w:val="none" w:sz="0" w:space="0" w:color="auto"/>
                <w:left w:val="none" w:sz="0" w:space="0" w:color="auto"/>
                <w:bottom w:val="none" w:sz="0" w:space="0" w:color="auto"/>
                <w:right w:val="none" w:sz="0" w:space="0" w:color="auto"/>
              </w:divBdr>
              <w:divsChild>
                <w:div w:id="1917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1421">
          <w:marLeft w:val="0"/>
          <w:marRight w:val="0"/>
          <w:marTop w:val="0"/>
          <w:marBottom w:val="0"/>
          <w:divBdr>
            <w:top w:val="none" w:sz="0" w:space="0" w:color="auto"/>
            <w:left w:val="none" w:sz="0" w:space="0" w:color="auto"/>
            <w:bottom w:val="none" w:sz="0" w:space="0" w:color="auto"/>
            <w:right w:val="none" w:sz="0" w:space="0" w:color="auto"/>
          </w:divBdr>
          <w:divsChild>
            <w:div w:id="617374748">
              <w:marLeft w:val="0"/>
              <w:marRight w:val="0"/>
              <w:marTop w:val="0"/>
              <w:marBottom w:val="0"/>
              <w:divBdr>
                <w:top w:val="none" w:sz="0" w:space="0" w:color="auto"/>
                <w:left w:val="none" w:sz="0" w:space="0" w:color="auto"/>
                <w:bottom w:val="none" w:sz="0" w:space="0" w:color="auto"/>
                <w:right w:val="none" w:sz="0" w:space="0" w:color="auto"/>
              </w:divBdr>
            </w:div>
            <w:div w:id="1484618086">
              <w:marLeft w:val="0"/>
              <w:marRight w:val="0"/>
              <w:marTop w:val="0"/>
              <w:marBottom w:val="0"/>
              <w:divBdr>
                <w:top w:val="none" w:sz="0" w:space="0" w:color="auto"/>
                <w:left w:val="none" w:sz="0" w:space="0" w:color="auto"/>
                <w:bottom w:val="none" w:sz="0" w:space="0" w:color="auto"/>
                <w:right w:val="none" w:sz="0" w:space="0" w:color="auto"/>
              </w:divBdr>
              <w:divsChild>
                <w:div w:id="10451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6386">
      <w:bodyDiv w:val="1"/>
      <w:marLeft w:val="0"/>
      <w:marRight w:val="0"/>
      <w:marTop w:val="0"/>
      <w:marBottom w:val="0"/>
      <w:divBdr>
        <w:top w:val="none" w:sz="0" w:space="0" w:color="auto"/>
        <w:left w:val="none" w:sz="0" w:space="0" w:color="auto"/>
        <w:bottom w:val="none" w:sz="0" w:space="0" w:color="auto"/>
        <w:right w:val="none" w:sz="0" w:space="0" w:color="auto"/>
      </w:divBdr>
    </w:div>
    <w:div w:id="1245187049">
      <w:bodyDiv w:val="1"/>
      <w:marLeft w:val="0"/>
      <w:marRight w:val="0"/>
      <w:marTop w:val="0"/>
      <w:marBottom w:val="0"/>
      <w:divBdr>
        <w:top w:val="none" w:sz="0" w:space="0" w:color="auto"/>
        <w:left w:val="none" w:sz="0" w:space="0" w:color="auto"/>
        <w:bottom w:val="none" w:sz="0" w:space="0" w:color="auto"/>
        <w:right w:val="none" w:sz="0" w:space="0" w:color="auto"/>
      </w:divBdr>
      <w:divsChild>
        <w:div w:id="326978853">
          <w:marLeft w:val="-225"/>
          <w:marRight w:val="-225"/>
          <w:marTop w:val="0"/>
          <w:marBottom w:val="0"/>
          <w:divBdr>
            <w:top w:val="none" w:sz="0" w:space="0" w:color="auto"/>
            <w:left w:val="none" w:sz="0" w:space="0" w:color="auto"/>
            <w:bottom w:val="none" w:sz="0" w:space="0" w:color="auto"/>
            <w:right w:val="none" w:sz="0" w:space="0" w:color="auto"/>
          </w:divBdr>
          <w:divsChild>
            <w:div w:id="679311290">
              <w:marLeft w:val="0"/>
              <w:marRight w:val="0"/>
              <w:marTop w:val="0"/>
              <w:marBottom w:val="0"/>
              <w:divBdr>
                <w:top w:val="none" w:sz="0" w:space="0" w:color="auto"/>
                <w:left w:val="none" w:sz="0" w:space="0" w:color="auto"/>
                <w:bottom w:val="none" w:sz="0" w:space="0" w:color="auto"/>
                <w:right w:val="none" w:sz="0" w:space="0" w:color="auto"/>
              </w:divBdr>
            </w:div>
            <w:div w:id="955989807">
              <w:marLeft w:val="0"/>
              <w:marRight w:val="0"/>
              <w:marTop w:val="0"/>
              <w:marBottom w:val="0"/>
              <w:divBdr>
                <w:top w:val="none" w:sz="0" w:space="0" w:color="auto"/>
                <w:left w:val="none" w:sz="0" w:space="0" w:color="auto"/>
                <w:bottom w:val="none" w:sz="0" w:space="0" w:color="auto"/>
                <w:right w:val="none" w:sz="0" w:space="0" w:color="auto"/>
              </w:divBdr>
            </w:div>
          </w:divsChild>
        </w:div>
        <w:div w:id="1572498249">
          <w:marLeft w:val="-225"/>
          <w:marRight w:val="-225"/>
          <w:marTop w:val="0"/>
          <w:marBottom w:val="0"/>
          <w:divBdr>
            <w:top w:val="none" w:sz="0" w:space="0" w:color="auto"/>
            <w:left w:val="none" w:sz="0" w:space="0" w:color="auto"/>
            <w:bottom w:val="none" w:sz="0" w:space="0" w:color="auto"/>
            <w:right w:val="none" w:sz="0" w:space="0" w:color="auto"/>
          </w:divBdr>
          <w:divsChild>
            <w:div w:id="828669621">
              <w:marLeft w:val="0"/>
              <w:marRight w:val="0"/>
              <w:marTop w:val="0"/>
              <w:marBottom w:val="0"/>
              <w:divBdr>
                <w:top w:val="none" w:sz="0" w:space="0" w:color="auto"/>
                <w:left w:val="none" w:sz="0" w:space="0" w:color="auto"/>
                <w:bottom w:val="none" w:sz="0" w:space="0" w:color="auto"/>
                <w:right w:val="none" w:sz="0" w:space="0" w:color="auto"/>
              </w:divBdr>
            </w:div>
            <w:div w:id="201940898">
              <w:marLeft w:val="0"/>
              <w:marRight w:val="0"/>
              <w:marTop w:val="0"/>
              <w:marBottom w:val="0"/>
              <w:divBdr>
                <w:top w:val="none" w:sz="0" w:space="0" w:color="auto"/>
                <w:left w:val="none" w:sz="0" w:space="0" w:color="auto"/>
                <w:bottom w:val="none" w:sz="0" w:space="0" w:color="auto"/>
                <w:right w:val="none" w:sz="0" w:space="0" w:color="auto"/>
              </w:divBdr>
            </w:div>
          </w:divsChild>
        </w:div>
        <w:div w:id="2097896480">
          <w:marLeft w:val="-225"/>
          <w:marRight w:val="-225"/>
          <w:marTop w:val="0"/>
          <w:marBottom w:val="0"/>
          <w:divBdr>
            <w:top w:val="none" w:sz="0" w:space="0" w:color="auto"/>
            <w:left w:val="none" w:sz="0" w:space="0" w:color="auto"/>
            <w:bottom w:val="none" w:sz="0" w:space="0" w:color="auto"/>
            <w:right w:val="none" w:sz="0" w:space="0" w:color="auto"/>
          </w:divBdr>
          <w:divsChild>
            <w:div w:id="1856576258">
              <w:marLeft w:val="0"/>
              <w:marRight w:val="0"/>
              <w:marTop w:val="0"/>
              <w:marBottom w:val="0"/>
              <w:divBdr>
                <w:top w:val="none" w:sz="0" w:space="0" w:color="auto"/>
                <w:left w:val="none" w:sz="0" w:space="0" w:color="auto"/>
                <w:bottom w:val="none" w:sz="0" w:space="0" w:color="auto"/>
                <w:right w:val="none" w:sz="0" w:space="0" w:color="auto"/>
              </w:divBdr>
            </w:div>
            <w:div w:id="5431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4348">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2423326">
      <w:bodyDiv w:val="1"/>
      <w:marLeft w:val="0"/>
      <w:marRight w:val="0"/>
      <w:marTop w:val="0"/>
      <w:marBottom w:val="0"/>
      <w:divBdr>
        <w:top w:val="none" w:sz="0" w:space="0" w:color="auto"/>
        <w:left w:val="none" w:sz="0" w:space="0" w:color="auto"/>
        <w:bottom w:val="none" w:sz="0" w:space="0" w:color="auto"/>
        <w:right w:val="none" w:sz="0" w:space="0" w:color="auto"/>
      </w:divBdr>
    </w:div>
    <w:div w:id="1316642822">
      <w:bodyDiv w:val="1"/>
      <w:marLeft w:val="0"/>
      <w:marRight w:val="0"/>
      <w:marTop w:val="0"/>
      <w:marBottom w:val="0"/>
      <w:divBdr>
        <w:top w:val="none" w:sz="0" w:space="0" w:color="auto"/>
        <w:left w:val="none" w:sz="0" w:space="0" w:color="auto"/>
        <w:bottom w:val="none" w:sz="0" w:space="0" w:color="auto"/>
        <w:right w:val="none" w:sz="0" w:space="0" w:color="auto"/>
      </w:divBdr>
    </w:div>
    <w:div w:id="1330522445">
      <w:bodyDiv w:val="1"/>
      <w:marLeft w:val="0"/>
      <w:marRight w:val="0"/>
      <w:marTop w:val="0"/>
      <w:marBottom w:val="0"/>
      <w:divBdr>
        <w:top w:val="none" w:sz="0" w:space="0" w:color="auto"/>
        <w:left w:val="none" w:sz="0" w:space="0" w:color="auto"/>
        <w:bottom w:val="none" w:sz="0" w:space="0" w:color="auto"/>
        <w:right w:val="none" w:sz="0" w:space="0" w:color="auto"/>
      </w:divBdr>
      <w:divsChild>
        <w:div w:id="1217008265">
          <w:marLeft w:val="0"/>
          <w:marRight w:val="0"/>
          <w:marTop w:val="0"/>
          <w:marBottom w:val="168"/>
          <w:divBdr>
            <w:top w:val="none" w:sz="0" w:space="0" w:color="auto"/>
            <w:left w:val="none" w:sz="0" w:space="0" w:color="auto"/>
            <w:bottom w:val="none" w:sz="0" w:space="0" w:color="auto"/>
            <w:right w:val="none" w:sz="0" w:space="0" w:color="auto"/>
          </w:divBdr>
        </w:div>
        <w:div w:id="1925651089">
          <w:marLeft w:val="0"/>
          <w:marRight w:val="0"/>
          <w:marTop w:val="0"/>
          <w:marBottom w:val="0"/>
          <w:divBdr>
            <w:top w:val="none" w:sz="0" w:space="0" w:color="auto"/>
            <w:left w:val="none" w:sz="0" w:space="0" w:color="auto"/>
            <w:bottom w:val="none" w:sz="0" w:space="0" w:color="auto"/>
            <w:right w:val="none" w:sz="0" w:space="0" w:color="auto"/>
          </w:divBdr>
        </w:div>
      </w:divsChild>
    </w:div>
    <w:div w:id="1332372386">
      <w:bodyDiv w:val="1"/>
      <w:marLeft w:val="0"/>
      <w:marRight w:val="0"/>
      <w:marTop w:val="0"/>
      <w:marBottom w:val="0"/>
      <w:divBdr>
        <w:top w:val="none" w:sz="0" w:space="0" w:color="auto"/>
        <w:left w:val="none" w:sz="0" w:space="0" w:color="auto"/>
        <w:bottom w:val="none" w:sz="0" w:space="0" w:color="auto"/>
        <w:right w:val="none" w:sz="0" w:space="0" w:color="auto"/>
      </w:divBdr>
    </w:div>
    <w:div w:id="1333339202">
      <w:bodyDiv w:val="1"/>
      <w:marLeft w:val="0"/>
      <w:marRight w:val="0"/>
      <w:marTop w:val="0"/>
      <w:marBottom w:val="0"/>
      <w:divBdr>
        <w:top w:val="none" w:sz="0" w:space="0" w:color="auto"/>
        <w:left w:val="none" w:sz="0" w:space="0" w:color="auto"/>
        <w:bottom w:val="none" w:sz="0" w:space="0" w:color="auto"/>
        <w:right w:val="none" w:sz="0" w:space="0" w:color="auto"/>
      </w:divBdr>
      <w:divsChild>
        <w:div w:id="1196968042">
          <w:marLeft w:val="0"/>
          <w:marRight w:val="0"/>
          <w:marTop w:val="0"/>
          <w:marBottom w:val="0"/>
          <w:divBdr>
            <w:top w:val="none" w:sz="0" w:space="0" w:color="auto"/>
            <w:left w:val="none" w:sz="0" w:space="0" w:color="auto"/>
            <w:bottom w:val="none" w:sz="0" w:space="0" w:color="auto"/>
            <w:right w:val="none" w:sz="0" w:space="0" w:color="auto"/>
          </w:divBdr>
        </w:div>
        <w:div w:id="599875548">
          <w:marLeft w:val="0"/>
          <w:marRight w:val="0"/>
          <w:marTop w:val="0"/>
          <w:marBottom w:val="0"/>
          <w:divBdr>
            <w:top w:val="none" w:sz="0" w:space="0" w:color="auto"/>
            <w:left w:val="none" w:sz="0" w:space="0" w:color="auto"/>
            <w:bottom w:val="none" w:sz="0" w:space="0" w:color="auto"/>
            <w:right w:val="none" w:sz="0" w:space="0" w:color="auto"/>
          </w:divBdr>
        </w:div>
        <w:div w:id="584806168">
          <w:marLeft w:val="0"/>
          <w:marRight w:val="0"/>
          <w:marTop w:val="0"/>
          <w:marBottom w:val="0"/>
          <w:divBdr>
            <w:top w:val="none" w:sz="0" w:space="0" w:color="auto"/>
            <w:left w:val="none" w:sz="0" w:space="0" w:color="auto"/>
            <w:bottom w:val="none" w:sz="0" w:space="0" w:color="auto"/>
            <w:right w:val="none" w:sz="0" w:space="0" w:color="auto"/>
          </w:divBdr>
        </w:div>
        <w:div w:id="636642033">
          <w:marLeft w:val="0"/>
          <w:marRight w:val="0"/>
          <w:marTop w:val="0"/>
          <w:marBottom w:val="0"/>
          <w:divBdr>
            <w:top w:val="none" w:sz="0" w:space="0" w:color="auto"/>
            <w:left w:val="none" w:sz="0" w:space="0" w:color="auto"/>
            <w:bottom w:val="none" w:sz="0" w:space="0" w:color="auto"/>
            <w:right w:val="none" w:sz="0" w:space="0" w:color="auto"/>
          </w:divBdr>
        </w:div>
        <w:div w:id="1189490587">
          <w:marLeft w:val="0"/>
          <w:marRight w:val="0"/>
          <w:marTop w:val="0"/>
          <w:marBottom w:val="0"/>
          <w:divBdr>
            <w:top w:val="none" w:sz="0" w:space="0" w:color="auto"/>
            <w:left w:val="none" w:sz="0" w:space="0" w:color="auto"/>
            <w:bottom w:val="none" w:sz="0" w:space="0" w:color="auto"/>
            <w:right w:val="none" w:sz="0" w:space="0" w:color="auto"/>
          </w:divBdr>
        </w:div>
        <w:div w:id="1668709300">
          <w:marLeft w:val="0"/>
          <w:marRight w:val="0"/>
          <w:marTop w:val="0"/>
          <w:marBottom w:val="0"/>
          <w:divBdr>
            <w:top w:val="none" w:sz="0" w:space="0" w:color="auto"/>
            <w:left w:val="none" w:sz="0" w:space="0" w:color="auto"/>
            <w:bottom w:val="none" w:sz="0" w:space="0" w:color="auto"/>
            <w:right w:val="none" w:sz="0" w:space="0" w:color="auto"/>
          </w:divBdr>
        </w:div>
        <w:div w:id="1367099235">
          <w:marLeft w:val="0"/>
          <w:marRight w:val="0"/>
          <w:marTop w:val="0"/>
          <w:marBottom w:val="0"/>
          <w:divBdr>
            <w:top w:val="none" w:sz="0" w:space="0" w:color="auto"/>
            <w:left w:val="none" w:sz="0" w:space="0" w:color="auto"/>
            <w:bottom w:val="none" w:sz="0" w:space="0" w:color="auto"/>
            <w:right w:val="none" w:sz="0" w:space="0" w:color="auto"/>
          </w:divBdr>
        </w:div>
      </w:divsChild>
    </w:div>
    <w:div w:id="1338267759">
      <w:bodyDiv w:val="1"/>
      <w:marLeft w:val="0"/>
      <w:marRight w:val="0"/>
      <w:marTop w:val="0"/>
      <w:marBottom w:val="0"/>
      <w:divBdr>
        <w:top w:val="none" w:sz="0" w:space="0" w:color="auto"/>
        <w:left w:val="none" w:sz="0" w:space="0" w:color="auto"/>
        <w:bottom w:val="none" w:sz="0" w:space="0" w:color="auto"/>
        <w:right w:val="none" w:sz="0" w:space="0" w:color="auto"/>
      </w:divBdr>
      <w:divsChild>
        <w:div w:id="1171875838">
          <w:marLeft w:val="0"/>
          <w:marRight w:val="0"/>
          <w:marTop w:val="0"/>
          <w:marBottom w:val="0"/>
          <w:divBdr>
            <w:top w:val="none" w:sz="0" w:space="0" w:color="auto"/>
            <w:left w:val="none" w:sz="0" w:space="0" w:color="auto"/>
            <w:bottom w:val="none" w:sz="0" w:space="0" w:color="auto"/>
            <w:right w:val="none" w:sz="0" w:space="0" w:color="auto"/>
          </w:divBdr>
        </w:div>
        <w:div w:id="830947755">
          <w:marLeft w:val="0"/>
          <w:marRight w:val="0"/>
          <w:marTop w:val="0"/>
          <w:marBottom w:val="0"/>
          <w:divBdr>
            <w:top w:val="none" w:sz="0" w:space="0" w:color="auto"/>
            <w:left w:val="none" w:sz="0" w:space="0" w:color="auto"/>
            <w:bottom w:val="none" w:sz="0" w:space="0" w:color="auto"/>
            <w:right w:val="none" w:sz="0" w:space="0" w:color="auto"/>
          </w:divBdr>
        </w:div>
      </w:divsChild>
    </w:div>
    <w:div w:id="1339653754">
      <w:bodyDiv w:val="1"/>
      <w:marLeft w:val="0"/>
      <w:marRight w:val="0"/>
      <w:marTop w:val="0"/>
      <w:marBottom w:val="0"/>
      <w:divBdr>
        <w:top w:val="none" w:sz="0" w:space="0" w:color="auto"/>
        <w:left w:val="none" w:sz="0" w:space="0" w:color="auto"/>
        <w:bottom w:val="none" w:sz="0" w:space="0" w:color="auto"/>
        <w:right w:val="none" w:sz="0" w:space="0" w:color="auto"/>
      </w:divBdr>
    </w:div>
    <w:div w:id="1344942919">
      <w:bodyDiv w:val="1"/>
      <w:marLeft w:val="0"/>
      <w:marRight w:val="0"/>
      <w:marTop w:val="0"/>
      <w:marBottom w:val="0"/>
      <w:divBdr>
        <w:top w:val="none" w:sz="0" w:space="0" w:color="auto"/>
        <w:left w:val="none" w:sz="0" w:space="0" w:color="auto"/>
        <w:bottom w:val="none" w:sz="0" w:space="0" w:color="auto"/>
        <w:right w:val="none" w:sz="0" w:space="0" w:color="auto"/>
      </w:divBdr>
      <w:divsChild>
        <w:div w:id="1136069533">
          <w:marLeft w:val="0"/>
          <w:marRight w:val="0"/>
          <w:marTop w:val="0"/>
          <w:marBottom w:val="0"/>
          <w:divBdr>
            <w:top w:val="none" w:sz="0" w:space="0" w:color="auto"/>
            <w:left w:val="none" w:sz="0" w:space="0" w:color="auto"/>
            <w:bottom w:val="none" w:sz="0" w:space="0" w:color="auto"/>
            <w:right w:val="none" w:sz="0" w:space="0" w:color="auto"/>
          </w:divBdr>
          <w:divsChild>
            <w:div w:id="821968278">
              <w:marLeft w:val="0"/>
              <w:marRight w:val="0"/>
              <w:marTop w:val="0"/>
              <w:marBottom w:val="0"/>
              <w:divBdr>
                <w:top w:val="none" w:sz="0" w:space="0" w:color="auto"/>
                <w:left w:val="none" w:sz="0" w:space="0" w:color="auto"/>
                <w:bottom w:val="none" w:sz="0" w:space="0" w:color="auto"/>
                <w:right w:val="none" w:sz="0" w:space="0" w:color="auto"/>
              </w:divBdr>
            </w:div>
          </w:divsChild>
        </w:div>
        <w:div w:id="1354264173">
          <w:marLeft w:val="0"/>
          <w:marRight w:val="0"/>
          <w:marTop w:val="150"/>
          <w:marBottom w:val="0"/>
          <w:divBdr>
            <w:top w:val="none" w:sz="0" w:space="0" w:color="auto"/>
            <w:left w:val="none" w:sz="0" w:space="0" w:color="auto"/>
            <w:bottom w:val="none" w:sz="0" w:space="0" w:color="auto"/>
            <w:right w:val="none" w:sz="0" w:space="0" w:color="auto"/>
          </w:divBdr>
          <w:divsChild>
            <w:div w:id="228006999">
              <w:marLeft w:val="0"/>
              <w:marRight w:val="0"/>
              <w:marTop w:val="0"/>
              <w:marBottom w:val="0"/>
              <w:divBdr>
                <w:top w:val="none" w:sz="0" w:space="0" w:color="auto"/>
                <w:left w:val="none" w:sz="0" w:space="0" w:color="auto"/>
                <w:bottom w:val="none" w:sz="0" w:space="0" w:color="auto"/>
                <w:right w:val="none" w:sz="0" w:space="0" w:color="auto"/>
              </w:divBdr>
            </w:div>
            <w:div w:id="1453748184">
              <w:marLeft w:val="0"/>
              <w:marRight w:val="0"/>
              <w:marTop w:val="0"/>
              <w:marBottom w:val="0"/>
              <w:divBdr>
                <w:top w:val="none" w:sz="0" w:space="0" w:color="auto"/>
                <w:left w:val="none" w:sz="0" w:space="0" w:color="auto"/>
                <w:bottom w:val="none" w:sz="0" w:space="0" w:color="auto"/>
                <w:right w:val="none" w:sz="0" w:space="0" w:color="auto"/>
              </w:divBdr>
            </w:div>
          </w:divsChild>
        </w:div>
        <w:div w:id="1610551600">
          <w:marLeft w:val="0"/>
          <w:marRight w:val="0"/>
          <w:marTop w:val="150"/>
          <w:marBottom w:val="0"/>
          <w:divBdr>
            <w:top w:val="none" w:sz="0" w:space="0" w:color="auto"/>
            <w:left w:val="none" w:sz="0" w:space="0" w:color="auto"/>
            <w:bottom w:val="none" w:sz="0" w:space="0" w:color="auto"/>
            <w:right w:val="none" w:sz="0" w:space="0" w:color="auto"/>
          </w:divBdr>
          <w:divsChild>
            <w:div w:id="1953398081">
              <w:marLeft w:val="0"/>
              <w:marRight w:val="0"/>
              <w:marTop w:val="0"/>
              <w:marBottom w:val="0"/>
              <w:divBdr>
                <w:top w:val="none" w:sz="0" w:space="0" w:color="auto"/>
                <w:left w:val="none" w:sz="0" w:space="0" w:color="auto"/>
                <w:bottom w:val="none" w:sz="0" w:space="0" w:color="auto"/>
                <w:right w:val="none" w:sz="0" w:space="0" w:color="auto"/>
              </w:divBdr>
            </w:div>
            <w:div w:id="1389037321">
              <w:marLeft w:val="0"/>
              <w:marRight w:val="0"/>
              <w:marTop w:val="0"/>
              <w:marBottom w:val="0"/>
              <w:divBdr>
                <w:top w:val="none" w:sz="0" w:space="0" w:color="auto"/>
                <w:left w:val="none" w:sz="0" w:space="0" w:color="auto"/>
                <w:bottom w:val="none" w:sz="0" w:space="0" w:color="auto"/>
                <w:right w:val="none" w:sz="0" w:space="0" w:color="auto"/>
              </w:divBdr>
            </w:div>
          </w:divsChild>
        </w:div>
        <w:div w:id="292947939">
          <w:marLeft w:val="0"/>
          <w:marRight w:val="0"/>
          <w:marTop w:val="150"/>
          <w:marBottom w:val="0"/>
          <w:divBdr>
            <w:top w:val="none" w:sz="0" w:space="0" w:color="auto"/>
            <w:left w:val="none" w:sz="0" w:space="0" w:color="auto"/>
            <w:bottom w:val="none" w:sz="0" w:space="0" w:color="auto"/>
            <w:right w:val="none" w:sz="0" w:space="0" w:color="auto"/>
          </w:divBdr>
          <w:divsChild>
            <w:div w:id="1569923400">
              <w:marLeft w:val="0"/>
              <w:marRight w:val="0"/>
              <w:marTop w:val="0"/>
              <w:marBottom w:val="0"/>
              <w:divBdr>
                <w:top w:val="none" w:sz="0" w:space="0" w:color="auto"/>
                <w:left w:val="none" w:sz="0" w:space="0" w:color="auto"/>
                <w:bottom w:val="none" w:sz="0" w:space="0" w:color="auto"/>
                <w:right w:val="none" w:sz="0" w:space="0" w:color="auto"/>
              </w:divBdr>
            </w:div>
            <w:div w:id="1344279027">
              <w:marLeft w:val="0"/>
              <w:marRight w:val="0"/>
              <w:marTop w:val="0"/>
              <w:marBottom w:val="0"/>
              <w:divBdr>
                <w:top w:val="none" w:sz="0" w:space="0" w:color="auto"/>
                <w:left w:val="none" w:sz="0" w:space="0" w:color="auto"/>
                <w:bottom w:val="none" w:sz="0" w:space="0" w:color="auto"/>
                <w:right w:val="none" w:sz="0" w:space="0" w:color="auto"/>
              </w:divBdr>
            </w:div>
          </w:divsChild>
        </w:div>
        <w:div w:id="1699429662">
          <w:marLeft w:val="0"/>
          <w:marRight w:val="0"/>
          <w:marTop w:val="150"/>
          <w:marBottom w:val="0"/>
          <w:divBdr>
            <w:top w:val="none" w:sz="0" w:space="0" w:color="auto"/>
            <w:left w:val="none" w:sz="0" w:space="0" w:color="auto"/>
            <w:bottom w:val="none" w:sz="0" w:space="0" w:color="auto"/>
            <w:right w:val="none" w:sz="0" w:space="0" w:color="auto"/>
          </w:divBdr>
          <w:divsChild>
            <w:div w:id="230039878">
              <w:marLeft w:val="0"/>
              <w:marRight w:val="0"/>
              <w:marTop w:val="0"/>
              <w:marBottom w:val="0"/>
              <w:divBdr>
                <w:top w:val="none" w:sz="0" w:space="0" w:color="auto"/>
                <w:left w:val="none" w:sz="0" w:space="0" w:color="auto"/>
                <w:bottom w:val="none" w:sz="0" w:space="0" w:color="auto"/>
                <w:right w:val="none" w:sz="0" w:space="0" w:color="auto"/>
              </w:divBdr>
            </w:div>
            <w:div w:id="21265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8144">
      <w:bodyDiv w:val="1"/>
      <w:marLeft w:val="0"/>
      <w:marRight w:val="0"/>
      <w:marTop w:val="0"/>
      <w:marBottom w:val="0"/>
      <w:divBdr>
        <w:top w:val="none" w:sz="0" w:space="0" w:color="auto"/>
        <w:left w:val="none" w:sz="0" w:space="0" w:color="auto"/>
        <w:bottom w:val="none" w:sz="0" w:space="0" w:color="auto"/>
        <w:right w:val="none" w:sz="0" w:space="0" w:color="auto"/>
      </w:divBdr>
    </w:div>
    <w:div w:id="1411657298">
      <w:bodyDiv w:val="1"/>
      <w:marLeft w:val="0"/>
      <w:marRight w:val="0"/>
      <w:marTop w:val="0"/>
      <w:marBottom w:val="0"/>
      <w:divBdr>
        <w:top w:val="none" w:sz="0" w:space="0" w:color="auto"/>
        <w:left w:val="none" w:sz="0" w:space="0" w:color="auto"/>
        <w:bottom w:val="none" w:sz="0" w:space="0" w:color="auto"/>
        <w:right w:val="none" w:sz="0" w:space="0" w:color="auto"/>
      </w:divBdr>
    </w:div>
    <w:div w:id="1447969956">
      <w:bodyDiv w:val="1"/>
      <w:marLeft w:val="0"/>
      <w:marRight w:val="0"/>
      <w:marTop w:val="0"/>
      <w:marBottom w:val="0"/>
      <w:divBdr>
        <w:top w:val="none" w:sz="0" w:space="0" w:color="auto"/>
        <w:left w:val="none" w:sz="0" w:space="0" w:color="auto"/>
        <w:bottom w:val="none" w:sz="0" w:space="0" w:color="auto"/>
        <w:right w:val="none" w:sz="0" w:space="0" w:color="auto"/>
      </w:divBdr>
    </w:div>
    <w:div w:id="1452822022">
      <w:bodyDiv w:val="1"/>
      <w:marLeft w:val="0"/>
      <w:marRight w:val="0"/>
      <w:marTop w:val="0"/>
      <w:marBottom w:val="0"/>
      <w:divBdr>
        <w:top w:val="none" w:sz="0" w:space="0" w:color="auto"/>
        <w:left w:val="none" w:sz="0" w:space="0" w:color="auto"/>
        <w:bottom w:val="none" w:sz="0" w:space="0" w:color="auto"/>
        <w:right w:val="none" w:sz="0" w:space="0" w:color="auto"/>
      </w:divBdr>
    </w:div>
    <w:div w:id="1461340653">
      <w:bodyDiv w:val="1"/>
      <w:marLeft w:val="0"/>
      <w:marRight w:val="0"/>
      <w:marTop w:val="0"/>
      <w:marBottom w:val="0"/>
      <w:divBdr>
        <w:top w:val="none" w:sz="0" w:space="0" w:color="auto"/>
        <w:left w:val="none" w:sz="0" w:space="0" w:color="auto"/>
        <w:bottom w:val="none" w:sz="0" w:space="0" w:color="auto"/>
        <w:right w:val="none" w:sz="0" w:space="0" w:color="auto"/>
      </w:divBdr>
    </w:div>
    <w:div w:id="1470703238">
      <w:bodyDiv w:val="1"/>
      <w:marLeft w:val="0"/>
      <w:marRight w:val="0"/>
      <w:marTop w:val="0"/>
      <w:marBottom w:val="0"/>
      <w:divBdr>
        <w:top w:val="none" w:sz="0" w:space="0" w:color="auto"/>
        <w:left w:val="none" w:sz="0" w:space="0" w:color="auto"/>
        <w:bottom w:val="none" w:sz="0" w:space="0" w:color="auto"/>
        <w:right w:val="none" w:sz="0" w:space="0" w:color="auto"/>
      </w:divBdr>
    </w:div>
    <w:div w:id="1479565732">
      <w:bodyDiv w:val="1"/>
      <w:marLeft w:val="0"/>
      <w:marRight w:val="0"/>
      <w:marTop w:val="0"/>
      <w:marBottom w:val="0"/>
      <w:divBdr>
        <w:top w:val="none" w:sz="0" w:space="0" w:color="auto"/>
        <w:left w:val="none" w:sz="0" w:space="0" w:color="auto"/>
        <w:bottom w:val="none" w:sz="0" w:space="0" w:color="auto"/>
        <w:right w:val="none" w:sz="0" w:space="0" w:color="auto"/>
      </w:divBdr>
    </w:div>
    <w:div w:id="1481538205">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9402608">
      <w:bodyDiv w:val="1"/>
      <w:marLeft w:val="0"/>
      <w:marRight w:val="0"/>
      <w:marTop w:val="0"/>
      <w:marBottom w:val="0"/>
      <w:divBdr>
        <w:top w:val="none" w:sz="0" w:space="0" w:color="auto"/>
        <w:left w:val="none" w:sz="0" w:space="0" w:color="auto"/>
        <w:bottom w:val="none" w:sz="0" w:space="0" w:color="auto"/>
        <w:right w:val="none" w:sz="0" w:space="0" w:color="auto"/>
      </w:divBdr>
    </w:div>
    <w:div w:id="1497765734">
      <w:bodyDiv w:val="1"/>
      <w:marLeft w:val="0"/>
      <w:marRight w:val="0"/>
      <w:marTop w:val="0"/>
      <w:marBottom w:val="0"/>
      <w:divBdr>
        <w:top w:val="none" w:sz="0" w:space="0" w:color="auto"/>
        <w:left w:val="none" w:sz="0" w:space="0" w:color="auto"/>
        <w:bottom w:val="none" w:sz="0" w:space="0" w:color="auto"/>
        <w:right w:val="none" w:sz="0" w:space="0" w:color="auto"/>
      </w:divBdr>
      <w:divsChild>
        <w:div w:id="1104569691">
          <w:marLeft w:val="0"/>
          <w:marRight w:val="0"/>
          <w:marTop w:val="0"/>
          <w:marBottom w:val="0"/>
          <w:divBdr>
            <w:top w:val="none" w:sz="0" w:space="0" w:color="auto"/>
            <w:left w:val="none" w:sz="0" w:space="0" w:color="auto"/>
            <w:bottom w:val="none" w:sz="0" w:space="0" w:color="auto"/>
            <w:right w:val="none" w:sz="0" w:space="0" w:color="auto"/>
          </w:divBdr>
        </w:div>
        <w:div w:id="1947420809">
          <w:marLeft w:val="0"/>
          <w:marRight w:val="0"/>
          <w:marTop w:val="0"/>
          <w:marBottom w:val="0"/>
          <w:divBdr>
            <w:top w:val="none" w:sz="0" w:space="0" w:color="auto"/>
            <w:left w:val="none" w:sz="0" w:space="0" w:color="auto"/>
            <w:bottom w:val="none" w:sz="0" w:space="0" w:color="auto"/>
            <w:right w:val="none" w:sz="0" w:space="0" w:color="auto"/>
          </w:divBdr>
        </w:div>
        <w:div w:id="1547719701">
          <w:marLeft w:val="0"/>
          <w:marRight w:val="0"/>
          <w:marTop w:val="0"/>
          <w:marBottom w:val="0"/>
          <w:divBdr>
            <w:top w:val="none" w:sz="0" w:space="0" w:color="auto"/>
            <w:left w:val="none" w:sz="0" w:space="0" w:color="auto"/>
            <w:bottom w:val="none" w:sz="0" w:space="0" w:color="auto"/>
            <w:right w:val="none" w:sz="0" w:space="0" w:color="auto"/>
          </w:divBdr>
        </w:div>
        <w:div w:id="413628509">
          <w:marLeft w:val="0"/>
          <w:marRight w:val="0"/>
          <w:marTop w:val="0"/>
          <w:marBottom w:val="0"/>
          <w:divBdr>
            <w:top w:val="none" w:sz="0" w:space="0" w:color="auto"/>
            <w:left w:val="none" w:sz="0" w:space="0" w:color="auto"/>
            <w:bottom w:val="none" w:sz="0" w:space="0" w:color="auto"/>
            <w:right w:val="none" w:sz="0" w:space="0" w:color="auto"/>
          </w:divBdr>
        </w:div>
      </w:divsChild>
    </w:div>
    <w:div w:id="1524200338">
      <w:bodyDiv w:val="1"/>
      <w:marLeft w:val="0"/>
      <w:marRight w:val="0"/>
      <w:marTop w:val="0"/>
      <w:marBottom w:val="0"/>
      <w:divBdr>
        <w:top w:val="none" w:sz="0" w:space="0" w:color="auto"/>
        <w:left w:val="none" w:sz="0" w:space="0" w:color="auto"/>
        <w:bottom w:val="none" w:sz="0" w:space="0" w:color="auto"/>
        <w:right w:val="none" w:sz="0" w:space="0" w:color="auto"/>
      </w:divBdr>
    </w:div>
    <w:div w:id="1524440312">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72159080">
      <w:bodyDiv w:val="1"/>
      <w:marLeft w:val="0"/>
      <w:marRight w:val="0"/>
      <w:marTop w:val="0"/>
      <w:marBottom w:val="0"/>
      <w:divBdr>
        <w:top w:val="none" w:sz="0" w:space="0" w:color="auto"/>
        <w:left w:val="none" w:sz="0" w:space="0" w:color="auto"/>
        <w:bottom w:val="none" w:sz="0" w:space="0" w:color="auto"/>
        <w:right w:val="none" w:sz="0" w:space="0" w:color="auto"/>
      </w:divBdr>
    </w:div>
    <w:div w:id="1595623548">
      <w:bodyDiv w:val="1"/>
      <w:marLeft w:val="0"/>
      <w:marRight w:val="0"/>
      <w:marTop w:val="0"/>
      <w:marBottom w:val="0"/>
      <w:divBdr>
        <w:top w:val="none" w:sz="0" w:space="0" w:color="auto"/>
        <w:left w:val="none" w:sz="0" w:space="0" w:color="auto"/>
        <w:bottom w:val="none" w:sz="0" w:space="0" w:color="auto"/>
        <w:right w:val="none" w:sz="0" w:space="0" w:color="auto"/>
      </w:divBdr>
      <w:divsChild>
        <w:div w:id="1790466888">
          <w:marLeft w:val="0"/>
          <w:marRight w:val="0"/>
          <w:marTop w:val="0"/>
          <w:marBottom w:val="0"/>
          <w:divBdr>
            <w:top w:val="none" w:sz="0" w:space="0" w:color="auto"/>
            <w:left w:val="none" w:sz="0" w:space="0" w:color="auto"/>
            <w:bottom w:val="none" w:sz="0" w:space="0" w:color="auto"/>
            <w:right w:val="none" w:sz="0" w:space="0" w:color="auto"/>
          </w:divBdr>
          <w:divsChild>
            <w:div w:id="1258561236">
              <w:marLeft w:val="0"/>
              <w:marRight w:val="0"/>
              <w:marTop w:val="0"/>
              <w:marBottom w:val="0"/>
              <w:divBdr>
                <w:top w:val="none" w:sz="0" w:space="0" w:color="auto"/>
                <w:left w:val="none" w:sz="0" w:space="0" w:color="auto"/>
                <w:bottom w:val="dotted" w:sz="6" w:space="0" w:color="DDDDDD"/>
                <w:right w:val="none" w:sz="0" w:space="0" w:color="auto"/>
              </w:divBdr>
            </w:div>
            <w:div w:id="931358650">
              <w:marLeft w:val="0"/>
              <w:marRight w:val="0"/>
              <w:marTop w:val="0"/>
              <w:marBottom w:val="0"/>
              <w:divBdr>
                <w:top w:val="none" w:sz="0" w:space="0" w:color="auto"/>
                <w:left w:val="none" w:sz="0" w:space="0" w:color="auto"/>
                <w:bottom w:val="none" w:sz="0" w:space="0" w:color="auto"/>
                <w:right w:val="none" w:sz="0" w:space="0" w:color="auto"/>
              </w:divBdr>
            </w:div>
          </w:divsChild>
        </w:div>
        <w:div w:id="429813996">
          <w:marLeft w:val="0"/>
          <w:marRight w:val="0"/>
          <w:marTop w:val="120"/>
          <w:marBottom w:val="0"/>
          <w:divBdr>
            <w:top w:val="none" w:sz="0" w:space="0" w:color="auto"/>
            <w:left w:val="none" w:sz="0" w:space="0" w:color="auto"/>
            <w:bottom w:val="none" w:sz="0" w:space="0" w:color="auto"/>
            <w:right w:val="none" w:sz="0" w:space="0" w:color="auto"/>
          </w:divBdr>
          <w:divsChild>
            <w:div w:id="195968419">
              <w:marLeft w:val="0"/>
              <w:marRight w:val="0"/>
              <w:marTop w:val="0"/>
              <w:marBottom w:val="0"/>
              <w:divBdr>
                <w:top w:val="none" w:sz="0" w:space="0" w:color="auto"/>
                <w:left w:val="none" w:sz="0" w:space="0" w:color="auto"/>
                <w:bottom w:val="dotted" w:sz="6" w:space="0" w:color="DDDDDD"/>
                <w:right w:val="none" w:sz="0" w:space="0" w:color="auto"/>
              </w:divBdr>
            </w:div>
            <w:div w:id="501773874">
              <w:marLeft w:val="0"/>
              <w:marRight w:val="0"/>
              <w:marTop w:val="0"/>
              <w:marBottom w:val="0"/>
              <w:divBdr>
                <w:top w:val="none" w:sz="0" w:space="0" w:color="auto"/>
                <w:left w:val="none" w:sz="0" w:space="0" w:color="auto"/>
                <w:bottom w:val="none" w:sz="0" w:space="0" w:color="auto"/>
                <w:right w:val="none" w:sz="0" w:space="0" w:color="auto"/>
              </w:divBdr>
            </w:div>
          </w:divsChild>
        </w:div>
        <w:div w:id="1854568515">
          <w:marLeft w:val="0"/>
          <w:marRight w:val="0"/>
          <w:marTop w:val="120"/>
          <w:marBottom w:val="0"/>
          <w:divBdr>
            <w:top w:val="none" w:sz="0" w:space="0" w:color="auto"/>
            <w:left w:val="none" w:sz="0" w:space="0" w:color="auto"/>
            <w:bottom w:val="none" w:sz="0" w:space="0" w:color="auto"/>
            <w:right w:val="none" w:sz="0" w:space="0" w:color="auto"/>
          </w:divBdr>
          <w:divsChild>
            <w:div w:id="1019893666">
              <w:marLeft w:val="0"/>
              <w:marRight w:val="0"/>
              <w:marTop w:val="0"/>
              <w:marBottom w:val="0"/>
              <w:divBdr>
                <w:top w:val="none" w:sz="0" w:space="0" w:color="auto"/>
                <w:left w:val="none" w:sz="0" w:space="0" w:color="auto"/>
                <w:bottom w:val="dotted" w:sz="6" w:space="0" w:color="DDDDDD"/>
                <w:right w:val="none" w:sz="0" w:space="0" w:color="auto"/>
              </w:divBdr>
            </w:div>
            <w:div w:id="2077975458">
              <w:marLeft w:val="0"/>
              <w:marRight w:val="0"/>
              <w:marTop w:val="0"/>
              <w:marBottom w:val="0"/>
              <w:divBdr>
                <w:top w:val="none" w:sz="0" w:space="0" w:color="auto"/>
                <w:left w:val="none" w:sz="0" w:space="0" w:color="auto"/>
                <w:bottom w:val="none" w:sz="0" w:space="0" w:color="auto"/>
                <w:right w:val="none" w:sz="0" w:space="0" w:color="auto"/>
              </w:divBdr>
            </w:div>
          </w:divsChild>
        </w:div>
        <w:div w:id="1857498689">
          <w:marLeft w:val="0"/>
          <w:marRight w:val="0"/>
          <w:marTop w:val="120"/>
          <w:marBottom w:val="0"/>
          <w:divBdr>
            <w:top w:val="none" w:sz="0" w:space="0" w:color="auto"/>
            <w:left w:val="none" w:sz="0" w:space="0" w:color="auto"/>
            <w:bottom w:val="none" w:sz="0" w:space="0" w:color="auto"/>
            <w:right w:val="none" w:sz="0" w:space="0" w:color="auto"/>
          </w:divBdr>
          <w:divsChild>
            <w:div w:id="1034310563">
              <w:marLeft w:val="0"/>
              <w:marRight w:val="0"/>
              <w:marTop w:val="0"/>
              <w:marBottom w:val="0"/>
              <w:divBdr>
                <w:top w:val="none" w:sz="0" w:space="0" w:color="auto"/>
                <w:left w:val="none" w:sz="0" w:space="0" w:color="auto"/>
                <w:bottom w:val="dotted" w:sz="6" w:space="0" w:color="DDDDDD"/>
                <w:right w:val="none" w:sz="0" w:space="0" w:color="auto"/>
              </w:divBdr>
            </w:div>
            <w:div w:id="1159922921">
              <w:marLeft w:val="0"/>
              <w:marRight w:val="0"/>
              <w:marTop w:val="0"/>
              <w:marBottom w:val="0"/>
              <w:divBdr>
                <w:top w:val="none" w:sz="0" w:space="0" w:color="auto"/>
                <w:left w:val="none" w:sz="0" w:space="0" w:color="auto"/>
                <w:bottom w:val="none" w:sz="0" w:space="0" w:color="auto"/>
                <w:right w:val="none" w:sz="0" w:space="0" w:color="auto"/>
              </w:divBdr>
            </w:div>
          </w:divsChild>
        </w:div>
        <w:div w:id="1568952111">
          <w:marLeft w:val="0"/>
          <w:marRight w:val="0"/>
          <w:marTop w:val="120"/>
          <w:marBottom w:val="0"/>
          <w:divBdr>
            <w:top w:val="none" w:sz="0" w:space="0" w:color="auto"/>
            <w:left w:val="none" w:sz="0" w:space="0" w:color="auto"/>
            <w:bottom w:val="none" w:sz="0" w:space="0" w:color="auto"/>
            <w:right w:val="none" w:sz="0" w:space="0" w:color="auto"/>
          </w:divBdr>
          <w:divsChild>
            <w:div w:id="290206109">
              <w:marLeft w:val="0"/>
              <w:marRight w:val="0"/>
              <w:marTop w:val="0"/>
              <w:marBottom w:val="0"/>
              <w:divBdr>
                <w:top w:val="none" w:sz="0" w:space="0" w:color="auto"/>
                <w:left w:val="none" w:sz="0" w:space="0" w:color="auto"/>
                <w:bottom w:val="dotted" w:sz="6" w:space="0" w:color="DDDDDD"/>
                <w:right w:val="none" w:sz="0" w:space="0" w:color="auto"/>
              </w:divBdr>
            </w:div>
            <w:div w:id="1557470783">
              <w:marLeft w:val="0"/>
              <w:marRight w:val="0"/>
              <w:marTop w:val="0"/>
              <w:marBottom w:val="0"/>
              <w:divBdr>
                <w:top w:val="none" w:sz="0" w:space="0" w:color="auto"/>
                <w:left w:val="none" w:sz="0" w:space="0" w:color="auto"/>
                <w:bottom w:val="none" w:sz="0" w:space="0" w:color="auto"/>
                <w:right w:val="none" w:sz="0" w:space="0" w:color="auto"/>
              </w:divBdr>
            </w:div>
          </w:divsChild>
        </w:div>
        <w:div w:id="2103329611">
          <w:marLeft w:val="0"/>
          <w:marRight w:val="0"/>
          <w:marTop w:val="120"/>
          <w:marBottom w:val="0"/>
          <w:divBdr>
            <w:top w:val="none" w:sz="0" w:space="0" w:color="auto"/>
            <w:left w:val="none" w:sz="0" w:space="0" w:color="auto"/>
            <w:bottom w:val="none" w:sz="0" w:space="0" w:color="auto"/>
            <w:right w:val="none" w:sz="0" w:space="0" w:color="auto"/>
          </w:divBdr>
          <w:divsChild>
            <w:div w:id="1838644068">
              <w:marLeft w:val="0"/>
              <w:marRight w:val="0"/>
              <w:marTop w:val="0"/>
              <w:marBottom w:val="0"/>
              <w:divBdr>
                <w:top w:val="none" w:sz="0" w:space="0" w:color="auto"/>
                <w:left w:val="none" w:sz="0" w:space="0" w:color="auto"/>
                <w:bottom w:val="dotted" w:sz="6" w:space="0" w:color="DDDDDD"/>
                <w:right w:val="none" w:sz="0" w:space="0" w:color="auto"/>
              </w:divBdr>
            </w:div>
            <w:div w:id="1272054220">
              <w:marLeft w:val="0"/>
              <w:marRight w:val="0"/>
              <w:marTop w:val="0"/>
              <w:marBottom w:val="0"/>
              <w:divBdr>
                <w:top w:val="none" w:sz="0" w:space="0" w:color="auto"/>
                <w:left w:val="none" w:sz="0" w:space="0" w:color="auto"/>
                <w:bottom w:val="none" w:sz="0" w:space="0" w:color="auto"/>
                <w:right w:val="none" w:sz="0" w:space="0" w:color="auto"/>
              </w:divBdr>
            </w:div>
          </w:divsChild>
        </w:div>
        <w:div w:id="543446798">
          <w:marLeft w:val="0"/>
          <w:marRight w:val="0"/>
          <w:marTop w:val="120"/>
          <w:marBottom w:val="0"/>
          <w:divBdr>
            <w:top w:val="none" w:sz="0" w:space="0" w:color="auto"/>
            <w:left w:val="none" w:sz="0" w:space="0" w:color="auto"/>
            <w:bottom w:val="none" w:sz="0" w:space="0" w:color="auto"/>
            <w:right w:val="none" w:sz="0" w:space="0" w:color="auto"/>
          </w:divBdr>
          <w:divsChild>
            <w:div w:id="808745483">
              <w:marLeft w:val="0"/>
              <w:marRight w:val="0"/>
              <w:marTop w:val="0"/>
              <w:marBottom w:val="0"/>
              <w:divBdr>
                <w:top w:val="none" w:sz="0" w:space="0" w:color="auto"/>
                <w:left w:val="none" w:sz="0" w:space="0" w:color="auto"/>
                <w:bottom w:val="dotted" w:sz="6" w:space="0" w:color="DDDDDD"/>
                <w:right w:val="none" w:sz="0" w:space="0" w:color="auto"/>
              </w:divBdr>
            </w:div>
            <w:div w:id="6784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5794">
      <w:bodyDiv w:val="1"/>
      <w:marLeft w:val="0"/>
      <w:marRight w:val="0"/>
      <w:marTop w:val="0"/>
      <w:marBottom w:val="0"/>
      <w:divBdr>
        <w:top w:val="none" w:sz="0" w:space="0" w:color="auto"/>
        <w:left w:val="none" w:sz="0" w:space="0" w:color="auto"/>
        <w:bottom w:val="none" w:sz="0" w:space="0" w:color="auto"/>
        <w:right w:val="none" w:sz="0" w:space="0" w:color="auto"/>
      </w:divBdr>
    </w:div>
    <w:div w:id="1633974970">
      <w:bodyDiv w:val="1"/>
      <w:marLeft w:val="0"/>
      <w:marRight w:val="0"/>
      <w:marTop w:val="0"/>
      <w:marBottom w:val="0"/>
      <w:divBdr>
        <w:top w:val="none" w:sz="0" w:space="0" w:color="auto"/>
        <w:left w:val="none" w:sz="0" w:space="0" w:color="auto"/>
        <w:bottom w:val="none" w:sz="0" w:space="0" w:color="auto"/>
        <w:right w:val="none" w:sz="0" w:space="0" w:color="auto"/>
      </w:divBdr>
    </w:div>
    <w:div w:id="1672022582">
      <w:bodyDiv w:val="1"/>
      <w:marLeft w:val="0"/>
      <w:marRight w:val="0"/>
      <w:marTop w:val="0"/>
      <w:marBottom w:val="0"/>
      <w:divBdr>
        <w:top w:val="none" w:sz="0" w:space="0" w:color="auto"/>
        <w:left w:val="none" w:sz="0" w:space="0" w:color="auto"/>
        <w:bottom w:val="none" w:sz="0" w:space="0" w:color="auto"/>
        <w:right w:val="none" w:sz="0" w:space="0" w:color="auto"/>
      </w:divBdr>
      <w:divsChild>
        <w:div w:id="291325837">
          <w:marLeft w:val="0"/>
          <w:marRight w:val="0"/>
          <w:marTop w:val="0"/>
          <w:marBottom w:val="0"/>
          <w:divBdr>
            <w:top w:val="none" w:sz="0" w:space="0" w:color="auto"/>
            <w:left w:val="none" w:sz="0" w:space="0" w:color="auto"/>
            <w:bottom w:val="none" w:sz="0" w:space="0" w:color="auto"/>
            <w:right w:val="none" w:sz="0" w:space="0" w:color="auto"/>
          </w:divBdr>
        </w:div>
        <w:div w:id="1699117156">
          <w:marLeft w:val="0"/>
          <w:marRight w:val="0"/>
          <w:marTop w:val="0"/>
          <w:marBottom w:val="0"/>
          <w:divBdr>
            <w:top w:val="none" w:sz="0" w:space="0" w:color="auto"/>
            <w:left w:val="none" w:sz="0" w:space="0" w:color="auto"/>
            <w:bottom w:val="none" w:sz="0" w:space="0" w:color="auto"/>
            <w:right w:val="none" w:sz="0" w:space="0" w:color="auto"/>
          </w:divBdr>
        </w:div>
        <w:div w:id="407386825">
          <w:marLeft w:val="0"/>
          <w:marRight w:val="0"/>
          <w:marTop w:val="0"/>
          <w:marBottom w:val="0"/>
          <w:divBdr>
            <w:top w:val="none" w:sz="0" w:space="0" w:color="auto"/>
            <w:left w:val="none" w:sz="0" w:space="0" w:color="auto"/>
            <w:bottom w:val="none" w:sz="0" w:space="0" w:color="auto"/>
            <w:right w:val="none" w:sz="0" w:space="0" w:color="auto"/>
          </w:divBdr>
        </w:div>
        <w:div w:id="1985696007">
          <w:marLeft w:val="0"/>
          <w:marRight w:val="0"/>
          <w:marTop w:val="0"/>
          <w:marBottom w:val="0"/>
          <w:divBdr>
            <w:top w:val="none" w:sz="0" w:space="0" w:color="auto"/>
            <w:left w:val="none" w:sz="0" w:space="0" w:color="auto"/>
            <w:bottom w:val="none" w:sz="0" w:space="0" w:color="auto"/>
            <w:right w:val="none" w:sz="0" w:space="0" w:color="auto"/>
          </w:divBdr>
        </w:div>
        <w:div w:id="2035643413">
          <w:marLeft w:val="0"/>
          <w:marRight w:val="0"/>
          <w:marTop w:val="0"/>
          <w:marBottom w:val="0"/>
          <w:divBdr>
            <w:top w:val="none" w:sz="0" w:space="0" w:color="auto"/>
            <w:left w:val="none" w:sz="0" w:space="0" w:color="auto"/>
            <w:bottom w:val="none" w:sz="0" w:space="0" w:color="auto"/>
            <w:right w:val="none" w:sz="0" w:space="0" w:color="auto"/>
          </w:divBdr>
        </w:div>
        <w:div w:id="690037267">
          <w:marLeft w:val="0"/>
          <w:marRight w:val="0"/>
          <w:marTop w:val="0"/>
          <w:marBottom w:val="0"/>
          <w:divBdr>
            <w:top w:val="none" w:sz="0" w:space="0" w:color="auto"/>
            <w:left w:val="none" w:sz="0" w:space="0" w:color="auto"/>
            <w:bottom w:val="none" w:sz="0" w:space="0" w:color="auto"/>
            <w:right w:val="none" w:sz="0" w:space="0" w:color="auto"/>
          </w:divBdr>
        </w:div>
        <w:div w:id="1372420626">
          <w:marLeft w:val="0"/>
          <w:marRight w:val="0"/>
          <w:marTop w:val="0"/>
          <w:marBottom w:val="0"/>
          <w:divBdr>
            <w:top w:val="none" w:sz="0" w:space="0" w:color="auto"/>
            <w:left w:val="none" w:sz="0" w:space="0" w:color="auto"/>
            <w:bottom w:val="none" w:sz="0" w:space="0" w:color="auto"/>
            <w:right w:val="none" w:sz="0" w:space="0" w:color="auto"/>
          </w:divBdr>
        </w:div>
      </w:divsChild>
    </w:div>
    <w:div w:id="1679191801">
      <w:bodyDiv w:val="1"/>
      <w:marLeft w:val="0"/>
      <w:marRight w:val="0"/>
      <w:marTop w:val="0"/>
      <w:marBottom w:val="0"/>
      <w:divBdr>
        <w:top w:val="none" w:sz="0" w:space="0" w:color="auto"/>
        <w:left w:val="none" w:sz="0" w:space="0" w:color="auto"/>
        <w:bottom w:val="none" w:sz="0" w:space="0" w:color="auto"/>
        <w:right w:val="none" w:sz="0" w:space="0" w:color="auto"/>
      </w:divBdr>
      <w:divsChild>
        <w:div w:id="1821799035">
          <w:marLeft w:val="0"/>
          <w:marRight w:val="0"/>
          <w:marTop w:val="150"/>
          <w:marBottom w:val="0"/>
          <w:divBdr>
            <w:top w:val="none" w:sz="0" w:space="0" w:color="auto"/>
            <w:left w:val="none" w:sz="0" w:space="0" w:color="auto"/>
            <w:bottom w:val="none" w:sz="0" w:space="0" w:color="auto"/>
            <w:right w:val="none" w:sz="0" w:space="0" w:color="auto"/>
          </w:divBdr>
          <w:divsChild>
            <w:div w:id="1646738048">
              <w:marLeft w:val="0"/>
              <w:marRight w:val="0"/>
              <w:marTop w:val="0"/>
              <w:marBottom w:val="0"/>
              <w:divBdr>
                <w:top w:val="none" w:sz="0" w:space="0" w:color="auto"/>
                <w:left w:val="none" w:sz="0" w:space="0" w:color="auto"/>
                <w:bottom w:val="none" w:sz="0" w:space="0" w:color="auto"/>
                <w:right w:val="none" w:sz="0" w:space="0" w:color="auto"/>
              </w:divBdr>
            </w:div>
          </w:divsChild>
        </w:div>
        <w:div w:id="193619053">
          <w:marLeft w:val="0"/>
          <w:marRight w:val="0"/>
          <w:marTop w:val="150"/>
          <w:marBottom w:val="0"/>
          <w:divBdr>
            <w:top w:val="none" w:sz="0" w:space="0" w:color="auto"/>
            <w:left w:val="none" w:sz="0" w:space="0" w:color="auto"/>
            <w:bottom w:val="none" w:sz="0" w:space="0" w:color="auto"/>
            <w:right w:val="none" w:sz="0" w:space="0" w:color="auto"/>
          </w:divBdr>
          <w:divsChild>
            <w:div w:id="77604443">
              <w:marLeft w:val="0"/>
              <w:marRight w:val="0"/>
              <w:marTop w:val="0"/>
              <w:marBottom w:val="0"/>
              <w:divBdr>
                <w:top w:val="none" w:sz="0" w:space="0" w:color="auto"/>
                <w:left w:val="none" w:sz="0" w:space="0" w:color="auto"/>
                <w:bottom w:val="none" w:sz="0" w:space="0" w:color="auto"/>
                <w:right w:val="none" w:sz="0" w:space="0" w:color="auto"/>
              </w:divBdr>
            </w:div>
            <w:div w:id="265311952">
              <w:marLeft w:val="0"/>
              <w:marRight w:val="0"/>
              <w:marTop w:val="0"/>
              <w:marBottom w:val="0"/>
              <w:divBdr>
                <w:top w:val="none" w:sz="0" w:space="0" w:color="auto"/>
                <w:left w:val="none" w:sz="0" w:space="0" w:color="auto"/>
                <w:bottom w:val="none" w:sz="0" w:space="0" w:color="auto"/>
                <w:right w:val="none" w:sz="0" w:space="0" w:color="auto"/>
              </w:divBdr>
            </w:div>
          </w:divsChild>
        </w:div>
        <w:div w:id="1455832008">
          <w:marLeft w:val="0"/>
          <w:marRight w:val="0"/>
          <w:marTop w:val="150"/>
          <w:marBottom w:val="0"/>
          <w:divBdr>
            <w:top w:val="none" w:sz="0" w:space="0" w:color="auto"/>
            <w:left w:val="none" w:sz="0" w:space="0" w:color="auto"/>
            <w:bottom w:val="none" w:sz="0" w:space="0" w:color="auto"/>
            <w:right w:val="none" w:sz="0" w:space="0" w:color="auto"/>
          </w:divBdr>
          <w:divsChild>
            <w:div w:id="1169440050">
              <w:marLeft w:val="0"/>
              <w:marRight w:val="0"/>
              <w:marTop w:val="0"/>
              <w:marBottom w:val="0"/>
              <w:divBdr>
                <w:top w:val="none" w:sz="0" w:space="0" w:color="auto"/>
                <w:left w:val="none" w:sz="0" w:space="0" w:color="auto"/>
                <w:bottom w:val="none" w:sz="0" w:space="0" w:color="auto"/>
                <w:right w:val="none" w:sz="0" w:space="0" w:color="auto"/>
              </w:divBdr>
            </w:div>
            <w:div w:id="1207645720">
              <w:marLeft w:val="0"/>
              <w:marRight w:val="0"/>
              <w:marTop w:val="0"/>
              <w:marBottom w:val="0"/>
              <w:divBdr>
                <w:top w:val="none" w:sz="0" w:space="0" w:color="auto"/>
                <w:left w:val="none" w:sz="0" w:space="0" w:color="auto"/>
                <w:bottom w:val="none" w:sz="0" w:space="0" w:color="auto"/>
                <w:right w:val="none" w:sz="0" w:space="0" w:color="auto"/>
              </w:divBdr>
            </w:div>
          </w:divsChild>
        </w:div>
        <w:div w:id="321550677">
          <w:marLeft w:val="0"/>
          <w:marRight w:val="0"/>
          <w:marTop w:val="150"/>
          <w:marBottom w:val="0"/>
          <w:divBdr>
            <w:top w:val="none" w:sz="0" w:space="0" w:color="auto"/>
            <w:left w:val="none" w:sz="0" w:space="0" w:color="auto"/>
            <w:bottom w:val="none" w:sz="0" w:space="0" w:color="auto"/>
            <w:right w:val="none" w:sz="0" w:space="0" w:color="auto"/>
          </w:divBdr>
          <w:divsChild>
            <w:div w:id="220675006">
              <w:marLeft w:val="0"/>
              <w:marRight w:val="0"/>
              <w:marTop w:val="0"/>
              <w:marBottom w:val="0"/>
              <w:divBdr>
                <w:top w:val="none" w:sz="0" w:space="0" w:color="auto"/>
                <w:left w:val="none" w:sz="0" w:space="0" w:color="auto"/>
                <w:bottom w:val="none" w:sz="0" w:space="0" w:color="auto"/>
                <w:right w:val="none" w:sz="0" w:space="0" w:color="auto"/>
              </w:divBdr>
            </w:div>
            <w:div w:id="18630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9905">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487403">
      <w:bodyDiv w:val="1"/>
      <w:marLeft w:val="0"/>
      <w:marRight w:val="0"/>
      <w:marTop w:val="0"/>
      <w:marBottom w:val="0"/>
      <w:divBdr>
        <w:top w:val="none" w:sz="0" w:space="0" w:color="auto"/>
        <w:left w:val="none" w:sz="0" w:space="0" w:color="auto"/>
        <w:bottom w:val="none" w:sz="0" w:space="0" w:color="auto"/>
        <w:right w:val="none" w:sz="0" w:space="0" w:color="auto"/>
      </w:divBdr>
    </w:div>
    <w:div w:id="1700232983">
      <w:bodyDiv w:val="1"/>
      <w:marLeft w:val="0"/>
      <w:marRight w:val="0"/>
      <w:marTop w:val="0"/>
      <w:marBottom w:val="0"/>
      <w:divBdr>
        <w:top w:val="none" w:sz="0" w:space="0" w:color="auto"/>
        <w:left w:val="none" w:sz="0" w:space="0" w:color="auto"/>
        <w:bottom w:val="none" w:sz="0" w:space="0" w:color="auto"/>
        <w:right w:val="none" w:sz="0" w:space="0" w:color="auto"/>
      </w:divBdr>
    </w:div>
    <w:div w:id="1709794895">
      <w:bodyDiv w:val="1"/>
      <w:marLeft w:val="0"/>
      <w:marRight w:val="0"/>
      <w:marTop w:val="0"/>
      <w:marBottom w:val="0"/>
      <w:divBdr>
        <w:top w:val="none" w:sz="0" w:space="0" w:color="auto"/>
        <w:left w:val="none" w:sz="0" w:space="0" w:color="auto"/>
        <w:bottom w:val="none" w:sz="0" w:space="0" w:color="auto"/>
        <w:right w:val="none" w:sz="0" w:space="0" w:color="auto"/>
      </w:divBdr>
    </w:div>
    <w:div w:id="1717120262">
      <w:bodyDiv w:val="1"/>
      <w:marLeft w:val="0"/>
      <w:marRight w:val="0"/>
      <w:marTop w:val="0"/>
      <w:marBottom w:val="0"/>
      <w:divBdr>
        <w:top w:val="none" w:sz="0" w:space="0" w:color="auto"/>
        <w:left w:val="none" w:sz="0" w:space="0" w:color="auto"/>
        <w:bottom w:val="none" w:sz="0" w:space="0" w:color="auto"/>
        <w:right w:val="none" w:sz="0" w:space="0" w:color="auto"/>
      </w:divBdr>
    </w:div>
    <w:div w:id="1719746188">
      <w:bodyDiv w:val="1"/>
      <w:marLeft w:val="0"/>
      <w:marRight w:val="0"/>
      <w:marTop w:val="0"/>
      <w:marBottom w:val="0"/>
      <w:divBdr>
        <w:top w:val="none" w:sz="0" w:space="0" w:color="auto"/>
        <w:left w:val="none" w:sz="0" w:space="0" w:color="auto"/>
        <w:bottom w:val="none" w:sz="0" w:space="0" w:color="auto"/>
        <w:right w:val="none" w:sz="0" w:space="0" w:color="auto"/>
      </w:divBdr>
    </w:div>
    <w:div w:id="1726677388">
      <w:bodyDiv w:val="1"/>
      <w:marLeft w:val="0"/>
      <w:marRight w:val="0"/>
      <w:marTop w:val="0"/>
      <w:marBottom w:val="0"/>
      <w:divBdr>
        <w:top w:val="none" w:sz="0" w:space="0" w:color="auto"/>
        <w:left w:val="none" w:sz="0" w:space="0" w:color="auto"/>
        <w:bottom w:val="none" w:sz="0" w:space="0" w:color="auto"/>
        <w:right w:val="none" w:sz="0" w:space="0" w:color="auto"/>
      </w:divBdr>
    </w:div>
    <w:div w:id="1761828549">
      <w:bodyDiv w:val="1"/>
      <w:marLeft w:val="0"/>
      <w:marRight w:val="0"/>
      <w:marTop w:val="0"/>
      <w:marBottom w:val="0"/>
      <w:divBdr>
        <w:top w:val="none" w:sz="0" w:space="0" w:color="auto"/>
        <w:left w:val="none" w:sz="0" w:space="0" w:color="auto"/>
        <w:bottom w:val="none" w:sz="0" w:space="0" w:color="auto"/>
        <w:right w:val="none" w:sz="0" w:space="0" w:color="auto"/>
      </w:divBdr>
      <w:divsChild>
        <w:div w:id="352462043">
          <w:marLeft w:val="0"/>
          <w:marRight w:val="0"/>
          <w:marTop w:val="0"/>
          <w:marBottom w:val="0"/>
          <w:divBdr>
            <w:top w:val="none" w:sz="0" w:space="0" w:color="auto"/>
            <w:left w:val="none" w:sz="0" w:space="0" w:color="auto"/>
            <w:bottom w:val="none" w:sz="0" w:space="0" w:color="auto"/>
            <w:right w:val="none" w:sz="0" w:space="0" w:color="auto"/>
          </w:divBdr>
        </w:div>
        <w:div w:id="695815416">
          <w:marLeft w:val="0"/>
          <w:marRight w:val="0"/>
          <w:marTop w:val="0"/>
          <w:marBottom w:val="0"/>
          <w:divBdr>
            <w:top w:val="single" w:sz="6" w:space="0" w:color="ECECEC"/>
            <w:left w:val="none" w:sz="0" w:space="0" w:color="auto"/>
            <w:bottom w:val="none" w:sz="0" w:space="0" w:color="auto"/>
            <w:right w:val="none" w:sz="0" w:space="0" w:color="auto"/>
          </w:divBdr>
          <w:divsChild>
            <w:div w:id="1944805518">
              <w:marLeft w:val="0"/>
              <w:marRight w:val="0"/>
              <w:marTop w:val="0"/>
              <w:marBottom w:val="0"/>
              <w:divBdr>
                <w:top w:val="none" w:sz="0" w:space="0" w:color="auto"/>
                <w:left w:val="none" w:sz="0" w:space="0" w:color="auto"/>
                <w:bottom w:val="none" w:sz="0" w:space="0" w:color="auto"/>
                <w:right w:val="none" w:sz="0" w:space="0" w:color="auto"/>
              </w:divBdr>
            </w:div>
            <w:div w:id="13890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0350">
      <w:bodyDiv w:val="1"/>
      <w:marLeft w:val="0"/>
      <w:marRight w:val="0"/>
      <w:marTop w:val="0"/>
      <w:marBottom w:val="0"/>
      <w:divBdr>
        <w:top w:val="none" w:sz="0" w:space="0" w:color="auto"/>
        <w:left w:val="none" w:sz="0" w:space="0" w:color="auto"/>
        <w:bottom w:val="none" w:sz="0" w:space="0" w:color="auto"/>
        <w:right w:val="none" w:sz="0" w:space="0" w:color="auto"/>
      </w:divBdr>
    </w:div>
    <w:div w:id="1796410954">
      <w:bodyDiv w:val="1"/>
      <w:marLeft w:val="0"/>
      <w:marRight w:val="0"/>
      <w:marTop w:val="0"/>
      <w:marBottom w:val="0"/>
      <w:divBdr>
        <w:top w:val="none" w:sz="0" w:space="0" w:color="auto"/>
        <w:left w:val="none" w:sz="0" w:space="0" w:color="auto"/>
        <w:bottom w:val="none" w:sz="0" w:space="0" w:color="auto"/>
        <w:right w:val="none" w:sz="0" w:space="0" w:color="auto"/>
      </w:divBdr>
    </w:div>
    <w:div w:id="1798256599">
      <w:bodyDiv w:val="1"/>
      <w:marLeft w:val="0"/>
      <w:marRight w:val="0"/>
      <w:marTop w:val="0"/>
      <w:marBottom w:val="0"/>
      <w:divBdr>
        <w:top w:val="none" w:sz="0" w:space="0" w:color="auto"/>
        <w:left w:val="none" w:sz="0" w:space="0" w:color="auto"/>
        <w:bottom w:val="none" w:sz="0" w:space="0" w:color="auto"/>
        <w:right w:val="none" w:sz="0" w:space="0" w:color="auto"/>
      </w:divBdr>
    </w:div>
    <w:div w:id="1813136958">
      <w:bodyDiv w:val="1"/>
      <w:marLeft w:val="0"/>
      <w:marRight w:val="0"/>
      <w:marTop w:val="0"/>
      <w:marBottom w:val="0"/>
      <w:divBdr>
        <w:top w:val="none" w:sz="0" w:space="0" w:color="auto"/>
        <w:left w:val="none" w:sz="0" w:space="0" w:color="auto"/>
        <w:bottom w:val="none" w:sz="0" w:space="0" w:color="auto"/>
        <w:right w:val="none" w:sz="0" w:space="0" w:color="auto"/>
      </w:divBdr>
      <w:divsChild>
        <w:div w:id="1336423287">
          <w:marLeft w:val="0"/>
          <w:marRight w:val="0"/>
          <w:marTop w:val="0"/>
          <w:marBottom w:val="0"/>
          <w:divBdr>
            <w:top w:val="none" w:sz="0" w:space="0" w:color="auto"/>
            <w:left w:val="none" w:sz="0" w:space="0" w:color="auto"/>
            <w:bottom w:val="none" w:sz="0" w:space="0" w:color="auto"/>
            <w:right w:val="none" w:sz="0" w:space="0" w:color="auto"/>
          </w:divBdr>
        </w:div>
        <w:div w:id="1834100201">
          <w:marLeft w:val="0"/>
          <w:marRight w:val="0"/>
          <w:marTop w:val="45"/>
          <w:marBottom w:val="0"/>
          <w:divBdr>
            <w:top w:val="none" w:sz="0" w:space="0" w:color="auto"/>
            <w:left w:val="none" w:sz="0" w:space="0" w:color="auto"/>
            <w:bottom w:val="none" w:sz="0" w:space="0" w:color="auto"/>
            <w:right w:val="none" w:sz="0" w:space="0" w:color="auto"/>
          </w:divBdr>
        </w:div>
      </w:divsChild>
    </w:div>
    <w:div w:id="1828547628">
      <w:bodyDiv w:val="1"/>
      <w:marLeft w:val="0"/>
      <w:marRight w:val="0"/>
      <w:marTop w:val="0"/>
      <w:marBottom w:val="0"/>
      <w:divBdr>
        <w:top w:val="none" w:sz="0" w:space="0" w:color="auto"/>
        <w:left w:val="none" w:sz="0" w:space="0" w:color="auto"/>
        <w:bottom w:val="none" w:sz="0" w:space="0" w:color="auto"/>
        <w:right w:val="none" w:sz="0" w:space="0" w:color="auto"/>
      </w:divBdr>
      <w:divsChild>
        <w:div w:id="1564100496">
          <w:marLeft w:val="0"/>
          <w:marRight w:val="0"/>
          <w:marTop w:val="0"/>
          <w:marBottom w:val="0"/>
          <w:divBdr>
            <w:top w:val="none" w:sz="0" w:space="0" w:color="auto"/>
            <w:left w:val="none" w:sz="0" w:space="0" w:color="auto"/>
            <w:bottom w:val="dotted" w:sz="6" w:space="0" w:color="CCCCCC"/>
            <w:right w:val="none" w:sz="0" w:space="0" w:color="auto"/>
          </w:divBdr>
        </w:div>
        <w:div w:id="190657254">
          <w:marLeft w:val="0"/>
          <w:marRight w:val="0"/>
          <w:marTop w:val="0"/>
          <w:marBottom w:val="0"/>
          <w:divBdr>
            <w:top w:val="none" w:sz="0" w:space="0" w:color="auto"/>
            <w:left w:val="none" w:sz="0" w:space="0" w:color="auto"/>
            <w:bottom w:val="none" w:sz="0" w:space="0" w:color="auto"/>
            <w:right w:val="none" w:sz="0" w:space="0" w:color="auto"/>
          </w:divBdr>
        </w:div>
        <w:div w:id="925920177">
          <w:marLeft w:val="0"/>
          <w:marRight w:val="0"/>
          <w:marTop w:val="0"/>
          <w:marBottom w:val="0"/>
          <w:divBdr>
            <w:top w:val="none" w:sz="0" w:space="0" w:color="auto"/>
            <w:left w:val="none" w:sz="0" w:space="0" w:color="auto"/>
            <w:bottom w:val="dotted" w:sz="6" w:space="0" w:color="CCCCCC"/>
            <w:right w:val="none" w:sz="0" w:space="0" w:color="auto"/>
          </w:divBdr>
        </w:div>
        <w:div w:id="208273835">
          <w:marLeft w:val="0"/>
          <w:marRight w:val="0"/>
          <w:marTop w:val="0"/>
          <w:marBottom w:val="0"/>
          <w:divBdr>
            <w:top w:val="none" w:sz="0" w:space="0" w:color="auto"/>
            <w:left w:val="none" w:sz="0" w:space="0" w:color="auto"/>
            <w:bottom w:val="none" w:sz="0" w:space="0" w:color="auto"/>
            <w:right w:val="none" w:sz="0" w:space="0" w:color="auto"/>
          </w:divBdr>
        </w:div>
        <w:div w:id="1948273779">
          <w:marLeft w:val="0"/>
          <w:marRight w:val="0"/>
          <w:marTop w:val="0"/>
          <w:marBottom w:val="0"/>
          <w:divBdr>
            <w:top w:val="none" w:sz="0" w:space="0" w:color="auto"/>
            <w:left w:val="none" w:sz="0" w:space="0" w:color="auto"/>
            <w:bottom w:val="dotted" w:sz="6" w:space="0" w:color="CCCCCC"/>
            <w:right w:val="none" w:sz="0" w:space="0" w:color="auto"/>
          </w:divBdr>
        </w:div>
        <w:div w:id="1774206880">
          <w:marLeft w:val="0"/>
          <w:marRight w:val="0"/>
          <w:marTop w:val="0"/>
          <w:marBottom w:val="0"/>
          <w:divBdr>
            <w:top w:val="none" w:sz="0" w:space="0" w:color="auto"/>
            <w:left w:val="none" w:sz="0" w:space="0" w:color="auto"/>
            <w:bottom w:val="none" w:sz="0" w:space="0" w:color="auto"/>
            <w:right w:val="none" w:sz="0" w:space="0" w:color="auto"/>
          </w:divBdr>
        </w:div>
        <w:div w:id="13121495">
          <w:marLeft w:val="0"/>
          <w:marRight w:val="0"/>
          <w:marTop w:val="0"/>
          <w:marBottom w:val="0"/>
          <w:divBdr>
            <w:top w:val="none" w:sz="0" w:space="0" w:color="auto"/>
            <w:left w:val="none" w:sz="0" w:space="0" w:color="auto"/>
            <w:bottom w:val="dotted" w:sz="6" w:space="0" w:color="CCCCCC"/>
            <w:right w:val="none" w:sz="0" w:space="0" w:color="auto"/>
          </w:divBdr>
        </w:div>
        <w:div w:id="1549025240">
          <w:marLeft w:val="0"/>
          <w:marRight w:val="0"/>
          <w:marTop w:val="0"/>
          <w:marBottom w:val="0"/>
          <w:divBdr>
            <w:top w:val="none" w:sz="0" w:space="0" w:color="auto"/>
            <w:left w:val="none" w:sz="0" w:space="0" w:color="auto"/>
            <w:bottom w:val="none" w:sz="0" w:space="0" w:color="auto"/>
            <w:right w:val="none" w:sz="0" w:space="0" w:color="auto"/>
          </w:divBdr>
        </w:div>
        <w:div w:id="1361979095">
          <w:marLeft w:val="0"/>
          <w:marRight w:val="0"/>
          <w:marTop w:val="0"/>
          <w:marBottom w:val="0"/>
          <w:divBdr>
            <w:top w:val="none" w:sz="0" w:space="0" w:color="auto"/>
            <w:left w:val="none" w:sz="0" w:space="0" w:color="auto"/>
            <w:bottom w:val="dotted" w:sz="6" w:space="0" w:color="CCCCCC"/>
            <w:right w:val="none" w:sz="0" w:space="0" w:color="auto"/>
          </w:divBdr>
        </w:div>
        <w:div w:id="678046090">
          <w:marLeft w:val="0"/>
          <w:marRight w:val="0"/>
          <w:marTop w:val="0"/>
          <w:marBottom w:val="0"/>
          <w:divBdr>
            <w:top w:val="none" w:sz="0" w:space="0" w:color="auto"/>
            <w:left w:val="none" w:sz="0" w:space="0" w:color="auto"/>
            <w:bottom w:val="none" w:sz="0" w:space="0" w:color="auto"/>
            <w:right w:val="none" w:sz="0" w:space="0" w:color="auto"/>
          </w:divBdr>
        </w:div>
        <w:div w:id="433598585">
          <w:marLeft w:val="0"/>
          <w:marRight w:val="0"/>
          <w:marTop w:val="0"/>
          <w:marBottom w:val="0"/>
          <w:divBdr>
            <w:top w:val="none" w:sz="0" w:space="0" w:color="auto"/>
            <w:left w:val="none" w:sz="0" w:space="0" w:color="auto"/>
            <w:bottom w:val="dotted" w:sz="6" w:space="0" w:color="CCCCCC"/>
            <w:right w:val="none" w:sz="0" w:space="0" w:color="auto"/>
          </w:divBdr>
        </w:div>
        <w:div w:id="412700959">
          <w:marLeft w:val="0"/>
          <w:marRight w:val="0"/>
          <w:marTop w:val="0"/>
          <w:marBottom w:val="0"/>
          <w:divBdr>
            <w:top w:val="none" w:sz="0" w:space="0" w:color="auto"/>
            <w:left w:val="none" w:sz="0" w:space="0" w:color="auto"/>
            <w:bottom w:val="none" w:sz="0" w:space="0" w:color="auto"/>
            <w:right w:val="none" w:sz="0" w:space="0" w:color="auto"/>
          </w:divBdr>
        </w:div>
        <w:div w:id="806243564">
          <w:marLeft w:val="0"/>
          <w:marRight w:val="0"/>
          <w:marTop w:val="0"/>
          <w:marBottom w:val="0"/>
          <w:divBdr>
            <w:top w:val="none" w:sz="0" w:space="0" w:color="auto"/>
            <w:left w:val="none" w:sz="0" w:space="0" w:color="auto"/>
            <w:bottom w:val="dotted" w:sz="6" w:space="0" w:color="CCCCCC"/>
            <w:right w:val="none" w:sz="0" w:space="0" w:color="auto"/>
          </w:divBdr>
        </w:div>
        <w:div w:id="190535375">
          <w:marLeft w:val="0"/>
          <w:marRight w:val="0"/>
          <w:marTop w:val="0"/>
          <w:marBottom w:val="0"/>
          <w:divBdr>
            <w:top w:val="none" w:sz="0" w:space="0" w:color="auto"/>
            <w:left w:val="none" w:sz="0" w:space="0" w:color="auto"/>
            <w:bottom w:val="none" w:sz="0" w:space="0" w:color="auto"/>
            <w:right w:val="none" w:sz="0" w:space="0" w:color="auto"/>
          </w:divBdr>
        </w:div>
      </w:divsChild>
    </w:div>
    <w:div w:id="1834488378">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6357728">
      <w:bodyDiv w:val="1"/>
      <w:marLeft w:val="0"/>
      <w:marRight w:val="0"/>
      <w:marTop w:val="0"/>
      <w:marBottom w:val="0"/>
      <w:divBdr>
        <w:top w:val="none" w:sz="0" w:space="0" w:color="auto"/>
        <w:left w:val="none" w:sz="0" w:space="0" w:color="auto"/>
        <w:bottom w:val="none" w:sz="0" w:space="0" w:color="auto"/>
        <w:right w:val="none" w:sz="0" w:space="0" w:color="auto"/>
      </w:divBdr>
    </w:div>
    <w:div w:id="1869105479">
      <w:bodyDiv w:val="1"/>
      <w:marLeft w:val="0"/>
      <w:marRight w:val="0"/>
      <w:marTop w:val="0"/>
      <w:marBottom w:val="0"/>
      <w:divBdr>
        <w:top w:val="none" w:sz="0" w:space="0" w:color="auto"/>
        <w:left w:val="none" w:sz="0" w:space="0" w:color="auto"/>
        <w:bottom w:val="none" w:sz="0" w:space="0" w:color="auto"/>
        <w:right w:val="none" w:sz="0" w:space="0" w:color="auto"/>
      </w:divBdr>
    </w:div>
    <w:div w:id="1877963136">
      <w:bodyDiv w:val="1"/>
      <w:marLeft w:val="0"/>
      <w:marRight w:val="0"/>
      <w:marTop w:val="0"/>
      <w:marBottom w:val="0"/>
      <w:divBdr>
        <w:top w:val="none" w:sz="0" w:space="0" w:color="auto"/>
        <w:left w:val="none" w:sz="0" w:space="0" w:color="auto"/>
        <w:bottom w:val="none" w:sz="0" w:space="0" w:color="auto"/>
        <w:right w:val="none" w:sz="0" w:space="0" w:color="auto"/>
      </w:divBdr>
    </w:div>
    <w:div w:id="1902328647">
      <w:bodyDiv w:val="1"/>
      <w:marLeft w:val="0"/>
      <w:marRight w:val="0"/>
      <w:marTop w:val="0"/>
      <w:marBottom w:val="0"/>
      <w:divBdr>
        <w:top w:val="none" w:sz="0" w:space="0" w:color="auto"/>
        <w:left w:val="none" w:sz="0" w:space="0" w:color="auto"/>
        <w:bottom w:val="none" w:sz="0" w:space="0" w:color="auto"/>
        <w:right w:val="none" w:sz="0" w:space="0" w:color="auto"/>
      </w:divBdr>
      <w:divsChild>
        <w:div w:id="1537309762">
          <w:marLeft w:val="0"/>
          <w:marRight w:val="0"/>
          <w:marTop w:val="120"/>
          <w:marBottom w:val="0"/>
          <w:divBdr>
            <w:top w:val="none" w:sz="0" w:space="0" w:color="auto"/>
            <w:left w:val="none" w:sz="0" w:space="0" w:color="auto"/>
            <w:bottom w:val="none" w:sz="0" w:space="0" w:color="auto"/>
            <w:right w:val="none" w:sz="0" w:space="0" w:color="auto"/>
          </w:divBdr>
          <w:divsChild>
            <w:div w:id="540167872">
              <w:marLeft w:val="0"/>
              <w:marRight w:val="0"/>
              <w:marTop w:val="0"/>
              <w:marBottom w:val="0"/>
              <w:divBdr>
                <w:top w:val="none" w:sz="0" w:space="0" w:color="auto"/>
                <w:left w:val="none" w:sz="0" w:space="0" w:color="auto"/>
                <w:bottom w:val="dotted" w:sz="6" w:space="0" w:color="DDDDDD"/>
                <w:right w:val="none" w:sz="0" w:space="0" w:color="auto"/>
              </w:divBdr>
            </w:div>
            <w:div w:id="723062844">
              <w:marLeft w:val="0"/>
              <w:marRight w:val="0"/>
              <w:marTop w:val="0"/>
              <w:marBottom w:val="0"/>
              <w:divBdr>
                <w:top w:val="none" w:sz="0" w:space="0" w:color="auto"/>
                <w:left w:val="none" w:sz="0" w:space="0" w:color="auto"/>
                <w:bottom w:val="none" w:sz="0" w:space="0" w:color="auto"/>
                <w:right w:val="none" w:sz="0" w:space="0" w:color="auto"/>
              </w:divBdr>
            </w:div>
          </w:divsChild>
        </w:div>
        <w:div w:id="1625037252">
          <w:marLeft w:val="0"/>
          <w:marRight w:val="0"/>
          <w:marTop w:val="120"/>
          <w:marBottom w:val="0"/>
          <w:divBdr>
            <w:top w:val="none" w:sz="0" w:space="0" w:color="auto"/>
            <w:left w:val="none" w:sz="0" w:space="0" w:color="auto"/>
            <w:bottom w:val="none" w:sz="0" w:space="0" w:color="auto"/>
            <w:right w:val="none" w:sz="0" w:space="0" w:color="auto"/>
          </w:divBdr>
          <w:divsChild>
            <w:div w:id="760374093">
              <w:marLeft w:val="0"/>
              <w:marRight w:val="0"/>
              <w:marTop w:val="0"/>
              <w:marBottom w:val="0"/>
              <w:divBdr>
                <w:top w:val="none" w:sz="0" w:space="0" w:color="auto"/>
                <w:left w:val="none" w:sz="0" w:space="0" w:color="auto"/>
                <w:bottom w:val="dotted" w:sz="6" w:space="0" w:color="DDDDDD"/>
                <w:right w:val="none" w:sz="0" w:space="0" w:color="auto"/>
              </w:divBdr>
            </w:div>
            <w:div w:id="4153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9610">
      <w:bodyDiv w:val="1"/>
      <w:marLeft w:val="0"/>
      <w:marRight w:val="0"/>
      <w:marTop w:val="0"/>
      <w:marBottom w:val="0"/>
      <w:divBdr>
        <w:top w:val="none" w:sz="0" w:space="0" w:color="auto"/>
        <w:left w:val="none" w:sz="0" w:space="0" w:color="auto"/>
        <w:bottom w:val="none" w:sz="0" w:space="0" w:color="auto"/>
        <w:right w:val="none" w:sz="0" w:space="0" w:color="auto"/>
      </w:divBdr>
    </w:div>
    <w:div w:id="1969239720">
      <w:bodyDiv w:val="1"/>
      <w:marLeft w:val="0"/>
      <w:marRight w:val="0"/>
      <w:marTop w:val="0"/>
      <w:marBottom w:val="0"/>
      <w:divBdr>
        <w:top w:val="none" w:sz="0" w:space="0" w:color="auto"/>
        <w:left w:val="none" w:sz="0" w:space="0" w:color="auto"/>
        <w:bottom w:val="none" w:sz="0" w:space="0" w:color="auto"/>
        <w:right w:val="none" w:sz="0" w:space="0" w:color="auto"/>
      </w:divBdr>
      <w:divsChild>
        <w:div w:id="1482111318">
          <w:marLeft w:val="0"/>
          <w:marRight w:val="0"/>
          <w:marTop w:val="0"/>
          <w:marBottom w:val="0"/>
          <w:divBdr>
            <w:top w:val="none" w:sz="0" w:space="0" w:color="auto"/>
            <w:left w:val="none" w:sz="0" w:space="0" w:color="auto"/>
            <w:bottom w:val="none" w:sz="0" w:space="0" w:color="auto"/>
            <w:right w:val="none" w:sz="0" w:space="0" w:color="auto"/>
          </w:divBdr>
        </w:div>
        <w:div w:id="907417457">
          <w:marLeft w:val="0"/>
          <w:marRight w:val="0"/>
          <w:marTop w:val="0"/>
          <w:marBottom w:val="0"/>
          <w:divBdr>
            <w:top w:val="none" w:sz="0" w:space="0" w:color="auto"/>
            <w:left w:val="none" w:sz="0" w:space="0" w:color="auto"/>
            <w:bottom w:val="none" w:sz="0" w:space="0" w:color="auto"/>
            <w:right w:val="none" w:sz="0" w:space="0" w:color="auto"/>
          </w:divBdr>
        </w:div>
        <w:div w:id="1421677737">
          <w:marLeft w:val="0"/>
          <w:marRight w:val="0"/>
          <w:marTop w:val="0"/>
          <w:marBottom w:val="0"/>
          <w:divBdr>
            <w:top w:val="none" w:sz="0" w:space="0" w:color="auto"/>
            <w:left w:val="none" w:sz="0" w:space="0" w:color="auto"/>
            <w:bottom w:val="none" w:sz="0" w:space="0" w:color="auto"/>
            <w:right w:val="none" w:sz="0" w:space="0" w:color="auto"/>
          </w:divBdr>
        </w:div>
        <w:div w:id="756099935">
          <w:marLeft w:val="0"/>
          <w:marRight w:val="0"/>
          <w:marTop w:val="0"/>
          <w:marBottom w:val="0"/>
          <w:divBdr>
            <w:top w:val="none" w:sz="0" w:space="0" w:color="auto"/>
            <w:left w:val="none" w:sz="0" w:space="0" w:color="auto"/>
            <w:bottom w:val="none" w:sz="0" w:space="0" w:color="auto"/>
            <w:right w:val="none" w:sz="0" w:space="0" w:color="auto"/>
          </w:divBdr>
        </w:div>
        <w:div w:id="1823303662">
          <w:marLeft w:val="0"/>
          <w:marRight w:val="0"/>
          <w:marTop w:val="0"/>
          <w:marBottom w:val="0"/>
          <w:divBdr>
            <w:top w:val="none" w:sz="0" w:space="0" w:color="auto"/>
            <w:left w:val="none" w:sz="0" w:space="0" w:color="auto"/>
            <w:bottom w:val="none" w:sz="0" w:space="0" w:color="auto"/>
            <w:right w:val="none" w:sz="0" w:space="0" w:color="auto"/>
          </w:divBdr>
        </w:div>
        <w:div w:id="1206989495">
          <w:marLeft w:val="0"/>
          <w:marRight w:val="0"/>
          <w:marTop w:val="0"/>
          <w:marBottom w:val="0"/>
          <w:divBdr>
            <w:top w:val="none" w:sz="0" w:space="0" w:color="auto"/>
            <w:left w:val="none" w:sz="0" w:space="0" w:color="auto"/>
            <w:bottom w:val="none" w:sz="0" w:space="0" w:color="auto"/>
            <w:right w:val="none" w:sz="0" w:space="0" w:color="auto"/>
          </w:divBdr>
        </w:div>
        <w:div w:id="652880248">
          <w:marLeft w:val="0"/>
          <w:marRight w:val="0"/>
          <w:marTop w:val="0"/>
          <w:marBottom w:val="0"/>
          <w:divBdr>
            <w:top w:val="none" w:sz="0" w:space="0" w:color="auto"/>
            <w:left w:val="none" w:sz="0" w:space="0" w:color="auto"/>
            <w:bottom w:val="none" w:sz="0" w:space="0" w:color="auto"/>
            <w:right w:val="none" w:sz="0" w:space="0" w:color="auto"/>
          </w:divBdr>
        </w:div>
        <w:div w:id="78185986">
          <w:marLeft w:val="0"/>
          <w:marRight w:val="0"/>
          <w:marTop w:val="0"/>
          <w:marBottom w:val="0"/>
          <w:divBdr>
            <w:top w:val="none" w:sz="0" w:space="0" w:color="auto"/>
            <w:left w:val="none" w:sz="0" w:space="0" w:color="auto"/>
            <w:bottom w:val="none" w:sz="0" w:space="0" w:color="auto"/>
            <w:right w:val="none" w:sz="0" w:space="0" w:color="auto"/>
          </w:divBdr>
        </w:div>
        <w:div w:id="150219479">
          <w:marLeft w:val="0"/>
          <w:marRight w:val="0"/>
          <w:marTop w:val="0"/>
          <w:marBottom w:val="0"/>
          <w:divBdr>
            <w:top w:val="none" w:sz="0" w:space="0" w:color="auto"/>
            <w:left w:val="none" w:sz="0" w:space="0" w:color="auto"/>
            <w:bottom w:val="none" w:sz="0" w:space="0" w:color="auto"/>
            <w:right w:val="none" w:sz="0" w:space="0" w:color="auto"/>
          </w:divBdr>
        </w:div>
        <w:div w:id="363947875">
          <w:marLeft w:val="0"/>
          <w:marRight w:val="0"/>
          <w:marTop w:val="0"/>
          <w:marBottom w:val="0"/>
          <w:divBdr>
            <w:top w:val="none" w:sz="0" w:space="0" w:color="auto"/>
            <w:left w:val="none" w:sz="0" w:space="0" w:color="auto"/>
            <w:bottom w:val="none" w:sz="0" w:space="0" w:color="auto"/>
            <w:right w:val="none" w:sz="0" w:space="0" w:color="auto"/>
          </w:divBdr>
        </w:div>
        <w:div w:id="1695112142">
          <w:marLeft w:val="0"/>
          <w:marRight w:val="0"/>
          <w:marTop w:val="0"/>
          <w:marBottom w:val="0"/>
          <w:divBdr>
            <w:top w:val="none" w:sz="0" w:space="0" w:color="auto"/>
            <w:left w:val="none" w:sz="0" w:space="0" w:color="auto"/>
            <w:bottom w:val="none" w:sz="0" w:space="0" w:color="auto"/>
            <w:right w:val="none" w:sz="0" w:space="0" w:color="auto"/>
          </w:divBdr>
        </w:div>
      </w:divsChild>
    </w:div>
    <w:div w:id="1970276391">
      <w:bodyDiv w:val="1"/>
      <w:marLeft w:val="0"/>
      <w:marRight w:val="0"/>
      <w:marTop w:val="0"/>
      <w:marBottom w:val="0"/>
      <w:divBdr>
        <w:top w:val="none" w:sz="0" w:space="0" w:color="auto"/>
        <w:left w:val="none" w:sz="0" w:space="0" w:color="auto"/>
        <w:bottom w:val="none" w:sz="0" w:space="0" w:color="auto"/>
        <w:right w:val="none" w:sz="0" w:space="0" w:color="auto"/>
      </w:divBdr>
    </w:div>
    <w:div w:id="1970743270">
      <w:bodyDiv w:val="1"/>
      <w:marLeft w:val="0"/>
      <w:marRight w:val="0"/>
      <w:marTop w:val="0"/>
      <w:marBottom w:val="0"/>
      <w:divBdr>
        <w:top w:val="none" w:sz="0" w:space="0" w:color="auto"/>
        <w:left w:val="none" w:sz="0" w:space="0" w:color="auto"/>
        <w:bottom w:val="none" w:sz="0" w:space="0" w:color="auto"/>
        <w:right w:val="none" w:sz="0" w:space="0" w:color="auto"/>
      </w:divBdr>
      <w:divsChild>
        <w:div w:id="1021860790">
          <w:marLeft w:val="0"/>
          <w:marRight w:val="0"/>
          <w:marTop w:val="0"/>
          <w:marBottom w:val="0"/>
          <w:divBdr>
            <w:top w:val="none" w:sz="0" w:space="0" w:color="auto"/>
            <w:left w:val="none" w:sz="0" w:space="0" w:color="auto"/>
            <w:bottom w:val="none" w:sz="0" w:space="0" w:color="auto"/>
            <w:right w:val="none" w:sz="0" w:space="0" w:color="auto"/>
          </w:divBdr>
        </w:div>
        <w:div w:id="113256577">
          <w:marLeft w:val="0"/>
          <w:marRight w:val="0"/>
          <w:marTop w:val="0"/>
          <w:marBottom w:val="0"/>
          <w:divBdr>
            <w:top w:val="single" w:sz="6" w:space="0" w:color="ECECEC"/>
            <w:left w:val="none" w:sz="0" w:space="0" w:color="auto"/>
            <w:bottom w:val="none" w:sz="0" w:space="0" w:color="auto"/>
            <w:right w:val="none" w:sz="0" w:space="0" w:color="auto"/>
          </w:divBdr>
          <w:divsChild>
            <w:div w:id="111752534">
              <w:marLeft w:val="0"/>
              <w:marRight w:val="0"/>
              <w:marTop w:val="0"/>
              <w:marBottom w:val="0"/>
              <w:divBdr>
                <w:top w:val="none" w:sz="0" w:space="0" w:color="auto"/>
                <w:left w:val="none" w:sz="0" w:space="0" w:color="auto"/>
                <w:bottom w:val="none" w:sz="0" w:space="0" w:color="auto"/>
                <w:right w:val="none" w:sz="0" w:space="0" w:color="auto"/>
              </w:divBdr>
            </w:div>
            <w:div w:id="12786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6943">
      <w:bodyDiv w:val="1"/>
      <w:marLeft w:val="0"/>
      <w:marRight w:val="0"/>
      <w:marTop w:val="0"/>
      <w:marBottom w:val="0"/>
      <w:divBdr>
        <w:top w:val="none" w:sz="0" w:space="0" w:color="auto"/>
        <w:left w:val="none" w:sz="0" w:space="0" w:color="auto"/>
        <w:bottom w:val="none" w:sz="0" w:space="0" w:color="auto"/>
        <w:right w:val="none" w:sz="0" w:space="0" w:color="auto"/>
      </w:divBdr>
      <w:divsChild>
        <w:div w:id="1891916903">
          <w:marLeft w:val="0"/>
          <w:marRight w:val="0"/>
          <w:marTop w:val="0"/>
          <w:marBottom w:val="0"/>
          <w:divBdr>
            <w:top w:val="none" w:sz="0" w:space="0" w:color="auto"/>
            <w:left w:val="none" w:sz="0" w:space="0" w:color="auto"/>
            <w:bottom w:val="none" w:sz="0" w:space="0" w:color="auto"/>
            <w:right w:val="none" w:sz="0" w:space="0" w:color="auto"/>
          </w:divBdr>
        </w:div>
        <w:div w:id="1846892975">
          <w:marLeft w:val="0"/>
          <w:marRight w:val="0"/>
          <w:marTop w:val="0"/>
          <w:marBottom w:val="0"/>
          <w:divBdr>
            <w:top w:val="none" w:sz="0" w:space="0" w:color="auto"/>
            <w:left w:val="none" w:sz="0" w:space="0" w:color="auto"/>
            <w:bottom w:val="none" w:sz="0" w:space="0" w:color="auto"/>
            <w:right w:val="none" w:sz="0" w:space="0" w:color="auto"/>
          </w:divBdr>
        </w:div>
        <w:div w:id="1020080634">
          <w:marLeft w:val="0"/>
          <w:marRight w:val="0"/>
          <w:marTop w:val="0"/>
          <w:marBottom w:val="0"/>
          <w:divBdr>
            <w:top w:val="none" w:sz="0" w:space="0" w:color="auto"/>
            <w:left w:val="none" w:sz="0" w:space="0" w:color="auto"/>
            <w:bottom w:val="none" w:sz="0" w:space="0" w:color="auto"/>
            <w:right w:val="none" w:sz="0" w:space="0" w:color="auto"/>
          </w:divBdr>
        </w:div>
        <w:div w:id="1830752935">
          <w:marLeft w:val="0"/>
          <w:marRight w:val="0"/>
          <w:marTop w:val="0"/>
          <w:marBottom w:val="0"/>
          <w:divBdr>
            <w:top w:val="none" w:sz="0" w:space="0" w:color="auto"/>
            <w:left w:val="none" w:sz="0" w:space="0" w:color="auto"/>
            <w:bottom w:val="none" w:sz="0" w:space="0" w:color="auto"/>
            <w:right w:val="none" w:sz="0" w:space="0" w:color="auto"/>
          </w:divBdr>
        </w:div>
        <w:div w:id="638342736">
          <w:marLeft w:val="0"/>
          <w:marRight w:val="0"/>
          <w:marTop w:val="0"/>
          <w:marBottom w:val="0"/>
          <w:divBdr>
            <w:top w:val="none" w:sz="0" w:space="0" w:color="auto"/>
            <w:left w:val="none" w:sz="0" w:space="0" w:color="auto"/>
            <w:bottom w:val="none" w:sz="0" w:space="0" w:color="auto"/>
            <w:right w:val="none" w:sz="0" w:space="0" w:color="auto"/>
          </w:divBdr>
        </w:div>
        <w:div w:id="1623422235">
          <w:marLeft w:val="0"/>
          <w:marRight w:val="0"/>
          <w:marTop w:val="0"/>
          <w:marBottom w:val="0"/>
          <w:divBdr>
            <w:top w:val="none" w:sz="0" w:space="0" w:color="auto"/>
            <w:left w:val="none" w:sz="0" w:space="0" w:color="auto"/>
            <w:bottom w:val="none" w:sz="0" w:space="0" w:color="auto"/>
            <w:right w:val="none" w:sz="0" w:space="0" w:color="auto"/>
          </w:divBdr>
        </w:div>
        <w:div w:id="701705886">
          <w:marLeft w:val="0"/>
          <w:marRight w:val="0"/>
          <w:marTop w:val="0"/>
          <w:marBottom w:val="0"/>
          <w:divBdr>
            <w:top w:val="none" w:sz="0" w:space="0" w:color="auto"/>
            <w:left w:val="none" w:sz="0" w:space="0" w:color="auto"/>
            <w:bottom w:val="none" w:sz="0" w:space="0" w:color="auto"/>
            <w:right w:val="none" w:sz="0" w:space="0" w:color="auto"/>
          </w:divBdr>
          <w:divsChild>
            <w:div w:id="903951611">
              <w:marLeft w:val="0"/>
              <w:marRight w:val="0"/>
              <w:marTop w:val="0"/>
              <w:marBottom w:val="0"/>
              <w:divBdr>
                <w:top w:val="none" w:sz="0" w:space="0" w:color="auto"/>
                <w:left w:val="none" w:sz="0" w:space="0" w:color="auto"/>
                <w:bottom w:val="none" w:sz="0" w:space="0" w:color="auto"/>
                <w:right w:val="none" w:sz="0" w:space="0" w:color="auto"/>
              </w:divBdr>
            </w:div>
            <w:div w:id="488253405">
              <w:marLeft w:val="0"/>
              <w:marRight w:val="0"/>
              <w:marTop w:val="0"/>
              <w:marBottom w:val="0"/>
              <w:divBdr>
                <w:top w:val="none" w:sz="0" w:space="0" w:color="auto"/>
                <w:left w:val="none" w:sz="0" w:space="0" w:color="auto"/>
                <w:bottom w:val="none" w:sz="0" w:space="0" w:color="auto"/>
                <w:right w:val="none" w:sz="0" w:space="0" w:color="auto"/>
              </w:divBdr>
            </w:div>
            <w:div w:id="1490707531">
              <w:marLeft w:val="0"/>
              <w:marRight w:val="0"/>
              <w:marTop w:val="0"/>
              <w:marBottom w:val="0"/>
              <w:divBdr>
                <w:top w:val="none" w:sz="0" w:space="0" w:color="auto"/>
                <w:left w:val="none" w:sz="0" w:space="0" w:color="auto"/>
                <w:bottom w:val="none" w:sz="0" w:space="0" w:color="auto"/>
                <w:right w:val="none" w:sz="0" w:space="0" w:color="auto"/>
              </w:divBdr>
            </w:div>
            <w:div w:id="1195146995">
              <w:marLeft w:val="0"/>
              <w:marRight w:val="0"/>
              <w:marTop w:val="0"/>
              <w:marBottom w:val="0"/>
              <w:divBdr>
                <w:top w:val="none" w:sz="0" w:space="0" w:color="auto"/>
                <w:left w:val="none" w:sz="0" w:space="0" w:color="auto"/>
                <w:bottom w:val="none" w:sz="0" w:space="0" w:color="auto"/>
                <w:right w:val="none" w:sz="0" w:space="0" w:color="auto"/>
              </w:divBdr>
            </w:div>
            <w:div w:id="1299066673">
              <w:marLeft w:val="0"/>
              <w:marRight w:val="0"/>
              <w:marTop w:val="0"/>
              <w:marBottom w:val="0"/>
              <w:divBdr>
                <w:top w:val="none" w:sz="0" w:space="0" w:color="auto"/>
                <w:left w:val="none" w:sz="0" w:space="0" w:color="auto"/>
                <w:bottom w:val="none" w:sz="0" w:space="0" w:color="auto"/>
                <w:right w:val="none" w:sz="0" w:space="0" w:color="auto"/>
              </w:divBdr>
            </w:div>
            <w:div w:id="1923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66820">
      <w:bodyDiv w:val="1"/>
      <w:marLeft w:val="0"/>
      <w:marRight w:val="0"/>
      <w:marTop w:val="0"/>
      <w:marBottom w:val="0"/>
      <w:divBdr>
        <w:top w:val="none" w:sz="0" w:space="0" w:color="auto"/>
        <w:left w:val="none" w:sz="0" w:space="0" w:color="auto"/>
        <w:bottom w:val="none" w:sz="0" w:space="0" w:color="auto"/>
        <w:right w:val="none" w:sz="0" w:space="0" w:color="auto"/>
      </w:divBdr>
    </w:div>
    <w:div w:id="1990162155">
      <w:bodyDiv w:val="1"/>
      <w:marLeft w:val="0"/>
      <w:marRight w:val="0"/>
      <w:marTop w:val="0"/>
      <w:marBottom w:val="0"/>
      <w:divBdr>
        <w:top w:val="none" w:sz="0" w:space="0" w:color="auto"/>
        <w:left w:val="none" w:sz="0" w:space="0" w:color="auto"/>
        <w:bottom w:val="none" w:sz="0" w:space="0" w:color="auto"/>
        <w:right w:val="none" w:sz="0" w:space="0" w:color="auto"/>
      </w:divBdr>
      <w:divsChild>
        <w:div w:id="2041084564">
          <w:marLeft w:val="0"/>
          <w:marRight w:val="0"/>
          <w:marTop w:val="0"/>
          <w:marBottom w:val="0"/>
          <w:divBdr>
            <w:top w:val="none" w:sz="0" w:space="0" w:color="auto"/>
            <w:left w:val="none" w:sz="0" w:space="0" w:color="auto"/>
            <w:bottom w:val="none" w:sz="0" w:space="0" w:color="auto"/>
            <w:right w:val="none" w:sz="0" w:space="0" w:color="auto"/>
          </w:divBdr>
        </w:div>
        <w:div w:id="748506320">
          <w:marLeft w:val="0"/>
          <w:marRight w:val="0"/>
          <w:marTop w:val="0"/>
          <w:marBottom w:val="0"/>
          <w:divBdr>
            <w:top w:val="none" w:sz="0" w:space="0" w:color="auto"/>
            <w:left w:val="none" w:sz="0" w:space="0" w:color="auto"/>
            <w:bottom w:val="none" w:sz="0" w:space="0" w:color="auto"/>
            <w:right w:val="none" w:sz="0" w:space="0" w:color="auto"/>
          </w:divBdr>
        </w:div>
        <w:div w:id="1735591543">
          <w:marLeft w:val="0"/>
          <w:marRight w:val="0"/>
          <w:marTop w:val="0"/>
          <w:marBottom w:val="0"/>
          <w:divBdr>
            <w:top w:val="none" w:sz="0" w:space="0" w:color="auto"/>
            <w:left w:val="none" w:sz="0" w:space="0" w:color="auto"/>
            <w:bottom w:val="none" w:sz="0" w:space="0" w:color="auto"/>
            <w:right w:val="none" w:sz="0" w:space="0" w:color="auto"/>
          </w:divBdr>
        </w:div>
        <w:div w:id="2087679572">
          <w:marLeft w:val="0"/>
          <w:marRight w:val="0"/>
          <w:marTop w:val="0"/>
          <w:marBottom w:val="0"/>
          <w:divBdr>
            <w:top w:val="none" w:sz="0" w:space="0" w:color="auto"/>
            <w:left w:val="none" w:sz="0" w:space="0" w:color="auto"/>
            <w:bottom w:val="none" w:sz="0" w:space="0" w:color="auto"/>
            <w:right w:val="none" w:sz="0" w:space="0" w:color="auto"/>
          </w:divBdr>
        </w:div>
        <w:div w:id="560285316">
          <w:marLeft w:val="0"/>
          <w:marRight w:val="0"/>
          <w:marTop w:val="0"/>
          <w:marBottom w:val="0"/>
          <w:divBdr>
            <w:top w:val="none" w:sz="0" w:space="0" w:color="auto"/>
            <w:left w:val="none" w:sz="0" w:space="0" w:color="auto"/>
            <w:bottom w:val="none" w:sz="0" w:space="0" w:color="auto"/>
            <w:right w:val="none" w:sz="0" w:space="0" w:color="auto"/>
          </w:divBdr>
        </w:div>
        <w:div w:id="1610503722">
          <w:marLeft w:val="0"/>
          <w:marRight w:val="0"/>
          <w:marTop w:val="0"/>
          <w:marBottom w:val="0"/>
          <w:divBdr>
            <w:top w:val="none" w:sz="0" w:space="0" w:color="auto"/>
            <w:left w:val="none" w:sz="0" w:space="0" w:color="auto"/>
            <w:bottom w:val="none" w:sz="0" w:space="0" w:color="auto"/>
            <w:right w:val="none" w:sz="0" w:space="0" w:color="auto"/>
          </w:divBdr>
        </w:div>
        <w:div w:id="642201335">
          <w:marLeft w:val="0"/>
          <w:marRight w:val="0"/>
          <w:marTop w:val="0"/>
          <w:marBottom w:val="0"/>
          <w:divBdr>
            <w:top w:val="none" w:sz="0" w:space="0" w:color="auto"/>
            <w:left w:val="none" w:sz="0" w:space="0" w:color="auto"/>
            <w:bottom w:val="none" w:sz="0" w:space="0" w:color="auto"/>
            <w:right w:val="none" w:sz="0" w:space="0" w:color="auto"/>
          </w:divBdr>
        </w:div>
      </w:divsChild>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9506053">
      <w:bodyDiv w:val="1"/>
      <w:marLeft w:val="0"/>
      <w:marRight w:val="0"/>
      <w:marTop w:val="0"/>
      <w:marBottom w:val="0"/>
      <w:divBdr>
        <w:top w:val="none" w:sz="0" w:space="0" w:color="auto"/>
        <w:left w:val="none" w:sz="0" w:space="0" w:color="auto"/>
        <w:bottom w:val="none" w:sz="0" w:space="0" w:color="auto"/>
        <w:right w:val="none" w:sz="0" w:space="0" w:color="auto"/>
      </w:divBdr>
    </w:div>
    <w:div w:id="2038197513">
      <w:bodyDiv w:val="1"/>
      <w:marLeft w:val="0"/>
      <w:marRight w:val="0"/>
      <w:marTop w:val="0"/>
      <w:marBottom w:val="0"/>
      <w:divBdr>
        <w:top w:val="none" w:sz="0" w:space="0" w:color="auto"/>
        <w:left w:val="none" w:sz="0" w:space="0" w:color="auto"/>
        <w:bottom w:val="none" w:sz="0" w:space="0" w:color="auto"/>
        <w:right w:val="none" w:sz="0" w:space="0" w:color="auto"/>
      </w:divBdr>
    </w:div>
    <w:div w:id="2063212163">
      <w:bodyDiv w:val="1"/>
      <w:marLeft w:val="0"/>
      <w:marRight w:val="0"/>
      <w:marTop w:val="0"/>
      <w:marBottom w:val="0"/>
      <w:divBdr>
        <w:top w:val="none" w:sz="0" w:space="0" w:color="auto"/>
        <w:left w:val="none" w:sz="0" w:space="0" w:color="auto"/>
        <w:bottom w:val="none" w:sz="0" w:space="0" w:color="auto"/>
        <w:right w:val="none" w:sz="0" w:space="0" w:color="auto"/>
      </w:divBdr>
      <w:divsChild>
        <w:div w:id="1526216782">
          <w:marLeft w:val="0"/>
          <w:marRight w:val="0"/>
          <w:marTop w:val="180"/>
          <w:marBottom w:val="0"/>
          <w:divBdr>
            <w:top w:val="none" w:sz="0" w:space="0" w:color="auto"/>
            <w:left w:val="none" w:sz="0" w:space="0" w:color="auto"/>
            <w:bottom w:val="none" w:sz="0" w:space="0" w:color="auto"/>
            <w:right w:val="none" w:sz="0" w:space="0" w:color="auto"/>
          </w:divBdr>
          <w:divsChild>
            <w:div w:id="265888951">
              <w:marLeft w:val="0"/>
              <w:marRight w:val="0"/>
              <w:marTop w:val="0"/>
              <w:marBottom w:val="0"/>
              <w:divBdr>
                <w:top w:val="none" w:sz="0" w:space="0" w:color="auto"/>
                <w:left w:val="none" w:sz="0" w:space="0" w:color="auto"/>
                <w:bottom w:val="none" w:sz="0" w:space="0" w:color="auto"/>
                <w:right w:val="none" w:sz="0" w:space="0" w:color="auto"/>
              </w:divBdr>
              <w:divsChild>
                <w:div w:id="928006896">
                  <w:marLeft w:val="0"/>
                  <w:marRight w:val="0"/>
                  <w:marTop w:val="0"/>
                  <w:marBottom w:val="0"/>
                  <w:divBdr>
                    <w:top w:val="none" w:sz="0" w:space="0" w:color="auto"/>
                    <w:left w:val="none" w:sz="0" w:space="0" w:color="auto"/>
                    <w:bottom w:val="none" w:sz="0" w:space="0" w:color="auto"/>
                    <w:right w:val="none" w:sz="0" w:space="0" w:color="auto"/>
                  </w:divBdr>
                </w:div>
              </w:divsChild>
            </w:div>
            <w:div w:id="134298263">
              <w:marLeft w:val="0"/>
              <w:marRight w:val="0"/>
              <w:marTop w:val="0"/>
              <w:marBottom w:val="0"/>
              <w:divBdr>
                <w:top w:val="none" w:sz="0" w:space="0" w:color="auto"/>
                <w:left w:val="none" w:sz="0" w:space="0" w:color="auto"/>
                <w:bottom w:val="none" w:sz="0" w:space="0" w:color="auto"/>
                <w:right w:val="none" w:sz="0" w:space="0" w:color="auto"/>
              </w:divBdr>
            </w:div>
          </w:divsChild>
        </w:div>
        <w:div w:id="1883402590">
          <w:marLeft w:val="0"/>
          <w:marRight w:val="0"/>
          <w:marTop w:val="180"/>
          <w:marBottom w:val="0"/>
          <w:divBdr>
            <w:top w:val="none" w:sz="0" w:space="0" w:color="auto"/>
            <w:left w:val="none" w:sz="0" w:space="0" w:color="auto"/>
            <w:bottom w:val="none" w:sz="0" w:space="0" w:color="auto"/>
            <w:right w:val="none" w:sz="0" w:space="0" w:color="auto"/>
          </w:divBdr>
          <w:divsChild>
            <w:div w:id="1348555413">
              <w:marLeft w:val="0"/>
              <w:marRight w:val="0"/>
              <w:marTop w:val="0"/>
              <w:marBottom w:val="0"/>
              <w:divBdr>
                <w:top w:val="none" w:sz="0" w:space="0" w:color="auto"/>
                <w:left w:val="none" w:sz="0" w:space="0" w:color="auto"/>
                <w:bottom w:val="none" w:sz="0" w:space="0" w:color="auto"/>
                <w:right w:val="none" w:sz="0" w:space="0" w:color="auto"/>
              </w:divBdr>
              <w:divsChild>
                <w:div w:id="563375063">
                  <w:marLeft w:val="0"/>
                  <w:marRight w:val="0"/>
                  <w:marTop w:val="0"/>
                  <w:marBottom w:val="0"/>
                  <w:divBdr>
                    <w:top w:val="none" w:sz="0" w:space="0" w:color="auto"/>
                    <w:left w:val="none" w:sz="0" w:space="0" w:color="auto"/>
                    <w:bottom w:val="none" w:sz="0" w:space="0" w:color="auto"/>
                    <w:right w:val="none" w:sz="0" w:space="0" w:color="auto"/>
                  </w:divBdr>
                </w:div>
              </w:divsChild>
            </w:div>
            <w:div w:id="781998049">
              <w:marLeft w:val="0"/>
              <w:marRight w:val="0"/>
              <w:marTop w:val="0"/>
              <w:marBottom w:val="0"/>
              <w:divBdr>
                <w:top w:val="none" w:sz="0" w:space="0" w:color="auto"/>
                <w:left w:val="none" w:sz="0" w:space="0" w:color="auto"/>
                <w:bottom w:val="none" w:sz="0" w:space="0" w:color="auto"/>
                <w:right w:val="none" w:sz="0" w:space="0" w:color="auto"/>
              </w:divBdr>
            </w:div>
          </w:divsChild>
        </w:div>
        <w:div w:id="1905986083">
          <w:marLeft w:val="0"/>
          <w:marRight w:val="0"/>
          <w:marTop w:val="180"/>
          <w:marBottom w:val="0"/>
          <w:divBdr>
            <w:top w:val="none" w:sz="0" w:space="0" w:color="auto"/>
            <w:left w:val="none" w:sz="0" w:space="0" w:color="auto"/>
            <w:bottom w:val="none" w:sz="0" w:space="0" w:color="auto"/>
            <w:right w:val="none" w:sz="0" w:space="0" w:color="auto"/>
          </w:divBdr>
          <w:divsChild>
            <w:div w:id="816338070">
              <w:marLeft w:val="0"/>
              <w:marRight w:val="0"/>
              <w:marTop w:val="0"/>
              <w:marBottom w:val="0"/>
              <w:divBdr>
                <w:top w:val="none" w:sz="0" w:space="0" w:color="auto"/>
                <w:left w:val="none" w:sz="0" w:space="0" w:color="auto"/>
                <w:bottom w:val="none" w:sz="0" w:space="0" w:color="auto"/>
                <w:right w:val="none" w:sz="0" w:space="0" w:color="auto"/>
              </w:divBdr>
              <w:divsChild>
                <w:div w:id="1155534790">
                  <w:marLeft w:val="0"/>
                  <w:marRight w:val="0"/>
                  <w:marTop w:val="0"/>
                  <w:marBottom w:val="0"/>
                  <w:divBdr>
                    <w:top w:val="none" w:sz="0" w:space="0" w:color="auto"/>
                    <w:left w:val="none" w:sz="0" w:space="0" w:color="auto"/>
                    <w:bottom w:val="none" w:sz="0" w:space="0" w:color="auto"/>
                    <w:right w:val="none" w:sz="0" w:space="0" w:color="auto"/>
                  </w:divBdr>
                </w:div>
              </w:divsChild>
            </w:div>
            <w:div w:id="689988017">
              <w:marLeft w:val="0"/>
              <w:marRight w:val="0"/>
              <w:marTop w:val="0"/>
              <w:marBottom w:val="0"/>
              <w:divBdr>
                <w:top w:val="none" w:sz="0" w:space="0" w:color="auto"/>
                <w:left w:val="none" w:sz="0" w:space="0" w:color="auto"/>
                <w:bottom w:val="none" w:sz="0" w:space="0" w:color="auto"/>
                <w:right w:val="none" w:sz="0" w:space="0" w:color="auto"/>
              </w:divBdr>
            </w:div>
          </w:divsChild>
        </w:div>
        <w:div w:id="2138447722">
          <w:marLeft w:val="0"/>
          <w:marRight w:val="0"/>
          <w:marTop w:val="180"/>
          <w:marBottom w:val="0"/>
          <w:divBdr>
            <w:top w:val="none" w:sz="0" w:space="0" w:color="auto"/>
            <w:left w:val="none" w:sz="0" w:space="0" w:color="auto"/>
            <w:bottom w:val="none" w:sz="0" w:space="0" w:color="auto"/>
            <w:right w:val="none" w:sz="0" w:space="0" w:color="auto"/>
          </w:divBdr>
          <w:divsChild>
            <w:div w:id="1566068780">
              <w:marLeft w:val="0"/>
              <w:marRight w:val="0"/>
              <w:marTop w:val="0"/>
              <w:marBottom w:val="0"/>
              <w:divBdr>
                <w:top w:val="none" w:sz="0" w:space="0" w:color="auto"/>
                <w:left w:val="none" w:sz="0" w:space="0" w:color="auto"/>
                <w:bottom w:val="none" w:sz="0" w:space="0" w:color="auto"/>
                <w:right w:val="none" w:sz="0" w:space="0" w:color="auto"/>
              </w:divBdr>
              <w:divsChild>
                <w:div w:id="2087532307">
                  <w:marLeft w:val="0"/>
                  <w:marRight w:val="0"/>
                  <w:marTop w:val="0"/>
                  <w:marBottom w:val="0"/>
                  <w:divBdr>
                    <w:top w:val="none" w:sz="0" w:space="0" w:color="auto"/>
                    <w:left w:val="none" w:sz="0" w:space="0" w:color="auto"/>
                    <w:bottom w:val="none" w:sz="0" w:space="0" w:color="auto"/>
                    <w:right w:val="none" w:sz="0" w:space="0" w:color="auto"/>
                  </w:divBdr>
                </w:div>
              </w:divsChild>
            </w:div>
            <w:div w:id="927350828">
              <w:marLeft w:val="0"/>
              <w:marRight w:val="0"/>
              <w:marTop w:val="0"/>
              <w:marBottom w:val="0"/>
              <w:divBdr>
                <w:top w:val="none" w:sz="0" w:space="0" w:color="auto"/>
                <w:left w:val="none" w:sz="0" w:space="0" w:color="auto"/>
                <w:bottom w:val="none" w:sz="0" w:space="0" w:color="auto"/>
                <w:right w:val="none" w:sz="0" w:space="0" w:color="auto"/>
              </w:divBdr>
            </w:div>
          </w:divsChild>
        </w:div>
        <w:div w:id="1880818536">
          <w:marLeft w:val="0"/>
          <w:marRight w:val="0"/>
          <w:marTop w:val="180"/>
          <w:marBottom w:val="0"/>
          <w:divBdr>
            <w:top w:val="none" w:sz="0" w:space="0" w:color="auto"/>
            <w:left w:val="none" w:sz="0" w:space="0" w:color="auto"/>
            <w:bottom w:val="none" w:sz="0" w:space="0" w:color="auto"/>
            <w:right w:val="none" w:sz="0" w:space="0" w:color="auto"/>
          </w:divBdr>
          <w:divsChild>
            <w:div w:id="787435072">
              <w:marLeft w:val="0"/>
              <w:marRight w:val="0"/>
              <w:marTop w:val="0"/>
              <w:marBottom w:val="0"/>
              <w:divBdr>
                <w:top w:val="none" w:sz="0" w:space="0" w:color="auto"/>
                <w:left w:val="none" w:sz="0" w:space="0" w:color="auto"/>
                <w:bottom w:val="none" w:sz="0" w:space="0" w:color="auto"/>
                <w:right w:val="none" w:sz="0" w:space="0" w:color="auto"/>
              </w:divBdr>
              <w:divsChild>
                <w:div w:id="729112367">
                  <w:marLeft w:val="0"/>
                  <w:marRight w:val="0"/>
                  <w:marTop w:val="0"/>
                  <w:marBottom w:val="0"/>
                  <w:divBdr>
                    <w:top w:val="none" w:sz="0" w:space="0" w:color="auto"/>
                    <w:left w:val="none" w:sz="0" w:space="0" w:color="auto"/>
                    <w:bottom w:val="none" w:sz="0" w:space="0" w:color="auto"/>
                    <w:right w:val="none" w:sz="0" w:space="0" w:color="auto"/>
                  </w:divBdr>
                </w:div>
              </w:divsChild>
            </w:div>
            <w:div w:id="17826939">
              <w:marLeft w:val="0"/>
              <w:marRight w:val="0"/>
              <w:marTop w:val="0"/>
              <w:marBottom w:val="0"/>
              <w:divBdr>
                <w:top w:val="none" w:sz="0" w:space="0" w:color="auto"/>
                <w:left w:val="none" w:sz="0" w:space="0" w:color="auto"/>
                <w:bottom w:val="none" w:sz="0" w:space="0" w:color="auto"/>
                <w:right w:val="none" w:sz="0" w:space="0" w:color="auto"/>
              </w:divBdr>
            </w:div>
          </w:divsChild>
        </w:div>
        <w:div w:id="318115877">
          <w:marLeft w:val="0"/>
          <w:marRight w:val="0"/>
          <w:marTop w:val="180"/>
          <w:marBottom w:val="0"/>
          <w:divBdr>
            <w:top w:val="none" w:sz="0" w:space="0" w:color="auto"/>
            <w:left w:val="none" w:sz="0" w:space="0" w:color="auto"/>
            <w:bottom w:val="none" w:sz="0" w:space="0" w:color="auto"/>
            <w:right w:val="none" w:sz="0" w:space="0" w:color="auto"/>
          </w:divBdr>
          <w:divsChild>
            <w:div w:id="77874747">
              <w:marLeft w:val="0"/>
              <w:marRight w:val="0"/>
              <w:marTop w:val="0"/>
              <w:marBottom w:val="0"/>
              <w:divBdr>
                <w:top w:val="none" w:sz="0" w:space="0" w:color="auto"/>
                <w:left w:val="none" w:sz="0" w:space="0" w:color="auto"/>
                <w:bottom w:val="none" w:sz="0" w:space="0" w:color="auto"/>
                <w:right w:val="none" w:sz="0" w:space="0" w:color="auto"/>
              </w:divBdr>
              <w:divsChild>
                <w:div w:id="1141574090">
                  <w:marLeft w:val="0"/>
                  <w:marRight w:val="0"/>
                  <w:marTop w:val="0"/>
                  <w:marBottom w:val="0"/>
                  <w:divBdr>
                    <w:top w:val="none" w:sz="0" w:space="0" w:color="auto"/>
                    <w:left w:val="none" w:sz="0" w:space="0" w:color="auto"/>
                    <w:bottom w:val="none" w:sz="0" w:space="0" w:color="auto"/>
                    <w:right w:val="none" w:sz="0" w:space="0" w:color="auto"/>
                  </w:divBdr>
                </w:div>
              </w:divsChild>
            </w:div>
            <w:div w:id="1452551098">
              <w:marLeft w:val="0"/>
              <w:marRight w:val="0"/>
              <w:marTop w:val="0"/>
              <w:marBottom w:val="0"/>
              <w:divBdr>
                <w:top w:val="none" w:sz="0" w:space="0" w:color="auto"/>
                <w:left w:val="none" w:sz="0" w:space="0" w:color="auto"/>
                <w:bottom w:val="none" w:sz="0" w:space="0" w:color="auto"/>
                <w:right w:val="none" w:sz="0" w:space="0" w:color="auto"/>
              </w:divBdr>
            </w:div>
          </w:divsChild>
        </w:div>
        <w:div w:id="89205974">
          <w:marLeft w:val="0"/>
          <w:marRight w:val="0"/>
          <w:marTop w:val="180"/>
          <w:marBottom w:val="0"/>
          <w:divBdr>
            <w:top w:val="none" w:sz="0" w:space="0" w:color="auto"/>
            <w:left w:val="none" w:sz="0" w:space="0" w:color="auto"/>
            <w:bottom w:val="none" w:sz="0" w:space="0" w:color="auto"/>
            <w:right w:val="none" w:sz="0" w:space="0" w:color="auto"/>
          </w:divBdr>
          <w:divsChild>
            <w:div w:id="1421099446">
              <w:marLeft w:val="0"/>
              <w:marRight w:val="0"/>
              <w:marTop w:val="0"/>
              <w:marBottom w:val="0"/>
              <w:divBdr>
                <w:top w:val="none" w:sz="0" w:space="0" w:color="auto"/>
                <w:left w:val="none" w:sz="0" w:space="0" w:color="auto"/>
                <w:bottom w:val="none" w:sz="0" w:space="0" w:color="auto"/>
                <w:right w:val="none" w:sz="0" w:space="0" w:color="auto"/>
              </w:divBdr>
              <w:divsChild>
                <w:div w:id="1548637405">
                  <w:marLeft w:val="0"/>
                  <w:marRight w:val="0"/>
                  <w:marTop w:val="0"/>
                  <w:marBottom w:val="0"/>
                  <w:divBdr>
                    <w:top w:val="none" w:sz="0" w:space="0" w:color="auto"/>
                    <w:left w:val="none" w:sz="0" w:space="0" w:color="auto"/>
                    <w:bottom w:val="none" w:sz="0" w:space="0" w:color="auto"/>
                    <w:right w:val="none" w:sz="0" w:space="0" w:color="auto"/>
                  </w:divBdr>
                </w:div>
              </w:divsChild>
            </w:div>
            <w:div w:id="2021542070">
              <w:marLeft w:val="0"/>
              <w:marRight w:val="0"/>
              <w:marTop w:val="0"/>
              <w:marBottom w:val="0"/>
              <w:divBdr>
                <w:top w:val="none" w:sz="0" w:space="0" w:color="auto"/>
                <w:left w:val="none" w:sz="0" w:space="0" w:color="auto"/>
                <w:bottom w:val="none" w:sz="0" w:space="0" w:color="auto"/>
                <w:right w:val="none" w:sz="0" w:space="0" w:color="auto"/>
              </w:divBdr>
            </w:div>
          </w:divsChild>
        </w:div>
        <w:div w:id="751708580">
          <w:marLeft w:val="0"/>
          <w:marRight w:val="0"/>
          <w:marTop w:val="180"/>
          <w:marBottom w:val="0"/>
          <w:divBdr>
            <w:top w:val="none" w:sz="0" w:space="0" w:color="auto"/>
            <w:left w:val="none" w:sz="0" w:space="0" w:color="auto"/>
            <w:bottom w:val="none" w:sz="0" w:space="0" w:color="auto"/>
            <w:right w:val="none" w:sz="0" w:space="0" w:color="auto"/>
          </w:divBdr>
          <w:divsChild>
            <w:div w:id="1147823701">
              <w:marLeft w:val="0"/>
              <w:marRight w:val="0"/>
              <w:marTop w:val="0"/>
              <w:marBottom w:val="0"/>
              <w:divBdr>
                <w:top w:val="none" w:sz="0" w:space="0" w:color="auto"/>
                <w:left w:val="none" w:sz="0" w:space="0" w:color="auto"/>
                <w:bottom w:val="none" w:sz="0" w:space="0" w:color="auto"/>
                <w:right w:val="none" w:sz="0" w:space="0" w:color="auto"/>
              </w:divBdr>
              <w:divsChild>
                <w:div w:id="441998331">
                  <w:marLeft w:val="0"/>
                  <w:marRight w:val="0"/>
                  <w:marTop w:val="0"/>
                  <w:marBottom w:val="0"/>
                  <w:divBdr>
                    <w:top w:val="none" w:sz="0" w:space="0" w:color="auto"/>
                    <w:left w:val="none" w:sz="0" w:space="0" w:color="auto"/>
                    <w:bottom w:val="none" w:sz="0" w:space="0" w:color="auto"/>
                    <w:right w:val="none" w:sz="0" w:space="0" w:color="auto"/>
                  </w:divBdr>
                </w:div>
              </w:divsChild>
            </w:div>
            <w:div w:id="1972052965">
              <w:marLeft w:val="0"/>
              <w:marRight w:val="0"/>
              <w:marTop w:val="0"/>
              <w:marBottom w:val="0"/>
              <w:divBdr>
                <w:top w:val="none" w:sz="0" w:space="0" w:color="auto"/>
                <w:left w:val="none" w:sz="0" w:space="0" w:color="auto"/>
                <w:bottom w:val="none" w:sz="0" w:space="0" w:color="auto"/>
                <w:right w:val="none" w:sz="0" w:space="0" w:color="auto"/>
              </w:divBdr>
            </w:div>
          </w:divsChild>
        </w:div>
        <w:div w:id="437139251">
          <w:marLeft w:val="0"/>
          <w:marRight w:val="0"/>
          <w:marTop w:val="180"/>
          <w:marBottom w:val="0"/>
          <w:divBdr>
            <w:top w:val="none" w:sz="0" w:space="0" w:color="auto"/>
            <w:left w:val="none" w:sz="0" w:space="0" w:color="auto"/>
            <w:bottom w:val="none" w:sz="0" w:space="0" w:color="auto"/>
            <w:right w:val="none" w:sz="0" w:space="0" w:color="auto"/>
          </w:divBdr>
          <w:divsChild>
            <w:div w:id="1929263769">
              <w:marLeft w:val="0"/>
              <w:marRight w:val="0"/>
              <w:marTop w:val="0"/>
              <w:marBottom w:val="0"/>
              <w:divBdr>
                <w:top w:val="none" w:sz="0" w:space="0" w:color="auto"/>
                <w:left w:val="none" w:sz="0" w:space="0" w:color="auto"/>
                <w:bottom w:val="none" w:sz="0" w:space="0" w:color="auto"/>
                <w:right w:val="none" w:sz="0" w:space="0" w:color="auto"/>
              </w:divBdr>
              <w:divsChild>
                <w:div w:id="38364287">
                  <w:marLeft w:val="0"/>
                  <w:marRight w:val="0"/>
                  <w:marTop w:val="0"/>
                  <w:marBottom w:val="0"/>
                  <w:divBdr>
                    <w:top w:val="none" w:sz="0" w:space="0" w:color="auto"/>
                    <w:left w:val="none" w:sz="0" w:space="0" w:color="auto"/>
                    <w:bottom w:val="none" w:sz="0" w:space="0" w:color="auto"/>
                    <w:right w:val="none" w:sz="0" w:space="0" w:color="auto"/>
                  </w:divBdr>
                </w:div>
              </w:divsChild>
            </w:div>
            <w:div w:id="282543106">
              <w:marLeft w:val="0"/>
              <w:marRight w:val="0"/>
              <w:marTop w:val="0"/>
              <w:marBottom w:val="0"/>
              <w:divBdr>
                <w:top w:val="none" w:sz="0" w:space="0" w:color="auto"/>
                <w:left w:val="none" w:sz="0" w:space="0" w:color="auto"/>
                <w:bottom w:val="none" w:sz="0" w:space="0" w:color="auto"/>
                <w:right w:val="none" w:sz="0" w:space="0" w:color="auto"/>
              </w:divBdr>
            </w:div>
          </w:divsChild>
        </w:div>
        <w:div w:id="702171226">
          <w:marLeft w:val="0"/>
          <w:marRight w:val="0"/>
          <w:marTop w:val="180"/>
          <w:marBottom w:val="0"/>
          <w:divBdr>
            <w:top w:val="none" w:sz="0" w:space="0" w:color="auto"/>
            <w:left w:val="none" w:sz="0" w:space="0" w:color="auto"/>
            <w:bottom w:val="none" w:sz="0" w:space="0" w:color="auto"/>
            <w:right w:val="none" w:sz="0" w:space="0" w:color="auto"/>
          </w:divBdr>
          <w:divsChild>
            <w:div w:id="73285039">
              <w:marLeft w:val="0"/>
              <w:marRight w:val="0"/>
              <w:marTop w:val="0"/>
              <w:marBottom w:val="0"/>
              <w:divBdr>
                <w:top w:val="none" w:sz="0" w:space="0" w:color="auto"/>
                <w:left w:val="none" w:sz="0" w:space="0" w:color="auto"/>
                <w:bottom w:val="none" w:sz="0" w:space="0" w:color="auto"/>
                <w:right w:val="none" w:sz="0" w:space="0" w:color="auto"/>
              </w:divBdr>
              <w:divsChild>
                <w:div w:id="666901653">
                  <w:marLeft w:val="0"/>
                  <w:marRight w:val="0"/>
                  <w:marTop w:val="0"/>
                  <w:marBottom w:val="0"/>
                  <w:divBdr>
                    <w:top w:val="none" w:sz="0" w:space="0" w:color="auto"/>
                    <w:left w:val="none" w:sz="0" w:space="0" w:color="auto"/>
                    <w:bottom w:val="none" w:sz="0" w:space="0" w:color="auto"/>
                    <w:right w:val="none" w:sz="0" w:space="0" w:color="auto"/>
                  </w:divBdr>
                </w:div>
              </w:divsChild>
            </w:div>
            <w:div w:id="168637735">
              <w:marLeft w:val="0"/>
              <w:marRight w:val="0"/>
              <w:marTop w:val="0"/>
              <w:marBottom w:val="0"/>
              <w:divBdr>
                <w:top w:val="none" w:sz="0" w:space="0" w:color="auto"/>
                <w:left w:val="none" w:sz="0" w:space="0" w:color="auto"/>
                <w:bottom w:val="none" w:sz="0" w:space="0" w:color="auto"/>
                <w:right w:val="none" w:sz="0" w:space="0" w:color="auto"/>
              </w:divBdr>
            </w:div>
          </w:divsChild>
        </w:div>
        <w:div w:id="2057005308">
          <w:marLeft w:val="0"/>
          <w:marRight w:val="0"/>
          <w:marTop w:val="180"/>
          <w:marBottom w:val="0"/>
          <w:divBdr>
            <w:top w:val="none" w:sz="0" w:space="0" w:color="auto"/>
            <w:left w:val="none" w:sz="0" w:space="0" w:color="auto"/>
            <w:bottom w:val="none" w:sz="0" w:space="0" w:color="auto"/>
            <w:right w:val="none" w:sz="0" w:space="0" w:color="auto"/>
          </w:divBdr>
          <w:divsChild>
            <w:div w:id="1625116425">
              <w:marLeft w:val="0"/>
              <w:marRight w:val="0"/>
              <w:marTop w:val="0"/>
              <w:marBottom w:val="0"/>
              <w:divBdr>
                <w:top w:val="none" w:sz="0" w:space="0" w:color="auto"/>
                <w:left w:val="none" w:sz="0" w:space="0" w:color="auto"/>
                <w:bottom w:val="none" w:sz="0" w:space="0" w:color="auto"/>
                <w:right w:val="none" w:sz="0" w:space="0" w:color="auto"/>
              </w:divBdr>
              <w:divsChild>
                <w:div w:id="808789100">
                  <w:marLeft w:val="0"/>
                  <w:marRight w:val="0"/>
                  <w:marTop w:val="0"/>
                  <w:marBottom w:val="0"/>
                  <w:divBdr>
                    <w:top w:val="none" w:sz="0" w:space="0" w:color="auto"/>
                    <w:left w:val="none" w:sz="0" w:space="0" w:color="auto"/>
                    <w:bottom w:val="none" w:sz="0" w:space="0" w:color="auto"/>
                    <w:right w:val="none" w:sz="0" w:space="0" w:color="auto"/>
                  </w:divBdr>
                </w:div>
              </w:divsChild>
            </w:div>
            <w:div w:id="685404468">
              <w:marLeft w:val="0"/>
              <w:marRight w:val="0"/>
              <w:marTop w:val="0"/>
              <w:marBottom w:val="0"/>
              <w:divBdr>
                <w:top w:val="none" w:sz="0" w:space="0" w:color="auto"/>
                <w:left w:val="none" w:sz="0" w:space="0" w:color="auto"/>
                <w:bottom w:val="none" w:sz="0" w:space="0" w:color="auto"/>
                <w:right w:val="none" w:sz="0" w:space="0" w:color="auto"/>
              </w:divBdr>
            </w:div>
          </w:divsChild>
        </w:div>
        <w:div w:id="1794322919">
          <w:marLeft w:val="0"/>
          <w:marRight w:val="0"/>
          <w:marTop w:val="180"/>
          <w:marBottom w:val="0"/>
          <w:divBdr>
            <w:top w:val="none" w:sz="0" w:space="0" w:color="auto"/>
            <w:left w:val="none" w:sz="0" w:space="0" w:color="auto"/>
            <w:bottom w:val="none" w:sz="0" w:space="0" w:color="auto"/>
            <w:right w:val="none" w:sz="0" w:space="0" w:color="auto"/>
          </w:divBdr>
          <w:divsChild>
            <w:div w:id="302348047">
              <w:marLeft w:val="0"/>
              <w:marRight w:val="0"/>
              <w:marTop w:val="0"/>
              <w:marBottom w:val="0"/>
              <w:divBdr>
                <w:top w:val="none" w:sz="0" w:space="0" w:color="auto"/>
                <w:left w:val="none" w:sz="0" w:space="0" w:color="auto"/>
                <w:bottom w:val="none" w:sz="0" w:space="0" w:color="auto"/>
                <w:right w:val="none" w:sz="0" w:space="0" w:color="auto"/>
              </w:divBdr>
              <w:divsChild>
                <w:div w:id="1135215159">
                  <w:marLeft w:val="0"/>
                  <w:marRight w:val="0"/>
                  <w:marTop w:val="0"/>
                  <w:marBottom w:val="0"/>
                  <w:divBdr>
                    <w:top w:val="none" w:sz="0" w:space="0" w:color="auto"/>
                    <w:left w:val="none" w:sz="0" w:space="0" w:color="auto"/>
                    <w:bottom w:val="none" w:sz="0" w:space="0" w:color="auto"/>
                    <w:right w:val="none" w:sz="0" w:space="0" w:color="auto"/>
                  </w:divBdr>
                </w:div>
              </w:divsChild>
            </w:div>
            <w:div w:id="410391679">
              <w:marLeft w:val="0"/>
              <w:marRight w:val="0"/>
              <w:marTop w:val="0"/>
              <w:marBottom w:val="0"/>
              <w:divBdr>
                <w:top w:val="none" w:sz="0" w:space="0" w:color="auto"/>
                <w:left w:val="none" w:sz="0" w:space="0" w:color="auto"/>
                <w:bottom w:val="none" w:sz="0" w:space="0" w:color="auto"/>
                <w:right w:val="none" w:sz="0" w:space="0" w:color="auto"/>
              </w:divBdr>
            </w:div>
          </w:divsChild>
        </w:div>
        <w:div w:id="250628097">
          <w:marLeft w:val="0"/>
          <w:marRight w:val="0"/>
          <w:marTop w:val="180"/>
          <w:marBottom w:val="0"/>
          <w:divBdr>
            <w:top w:val="none" w:sz="0" w:space="0" w:color="auto"/>
            <w:left w:val="none" w:sz="0" w:space="0" w:color="auto"/>
            <w:bottom w:val="none" w:sz="0" w:space="0" w:color="auto"/>
            <w:right w:val="none" w:sz="0" w:space="0" w:color="auto"/>
          </w:divBdr>
          <w:divsChild>
            <w:div w:id="1587762588">
              <w:marLeft w:val="0"/>
              <w:marRight w:val="0"/>
              <w:marTop w:val="0"/>
              <w:marBottom w:val="0"/>
              <w:divBdr>
                <w:top w:val="none" w:sz="0" w:space="0" w:color="auto"/>
                <w:left w:val="none" w:sz="0" w:space="0" w:color="auto"/>
                <w:bottom w:val="none" w:sz="0" w:space="0" w:color="auto"/>
                <w:right w:val="none" w:sz="0" w:space="0" w:color="auto"/>
              </w:divBdr>
              <w:divsChild>
                <w:div w:id="2047370273">
                  <w:marLeft w:val="0"/>
                  <w:marRight w:val="0"/>
                  <w:marTop w:val="0"/>
                  <w:marBottom w:val="0"/>
                  <w:divBdr>
                    <w:top w:val="none" w:sz="0" w:space="0" w:color="auto"/>
                    <w:left w:val="none" w:sz="0" w:space="0" w:color="auto"/>
                    <w:bottom w:val="none" w:sz="0" w:space="0" w:color="auto"/>
                    <w:right w:val="none" w:sz="0" w:space="0" w:color="auto"/>
                  </w:divBdr>
                </w:div>
              </w:divsChild>
            </w:div>
            <w:div w:id="1446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68096">
      <w:bodyDiv w:val="1"/>
      <w:marLeft w:val="0"/>
      <w:marRight w:val="0"/>
      <w:marTop w:val="0"/>
      <w:marBottom w:val="0"/>
      <w:divBdr>
        <w:top w:val="none" w:sz="0" w:space="0" w:color="auto"/>
        <w:left w:val="none" w:sz="0" w:space="0" w:color="auto"/>
        <w:bottom w:val="none" w:sz="0" w:space="0" w:color="auto"/>
        <w:right w:val="none" w:sz="0" w:space="0" w:color="auto"/>
      </w:divBdr>
      <w:divsChild>
        <w:div w:id="1883059614">
          <w:marLeft w:val="0"/>
          <w:marRight w:val="0"/>
          <w:marTop w:val="0"/>
          <w:marBottom w:val="90"/>
          <w:divBdr>
            <w:top w:val="none" w:sz="0" w:space="0" w:color="auto"/>
            <w:left w:val="none" w:sz="0" w:space="0" w:color="auto"/>
            <w:bottom w:val="single" w:sz="6" w:space="2" w:color="E5E5E5"/>
            <w:right w:val="none" w:sz="0" w:space="0" w:color="auto"/>
          </w:divBdr>
        </w:div>
        <w:div w:id="69009433">
          <w:marLeft w:val="0"/>
          <w:marRight w:val="0"/>
          <w:marTop w:val="0"/>
          <w:marBottom w:val="90"/>
          <w:divBdr>
            <w:top w:val="none" w:sz="0" w:space="0" w:color="auto"/>
            <w:left w:val="none" w:sz="0" w:space="0" w:color="auto"/>
            <w:bottom w:val="single" w:sz="6" w:space="2" w:color="E5E5E5"/>
            <w:right w:val="none" w:sz="0" w:space="0" w:color="auto"/>
          </w:divBdr>
        </w:div>
        <w:div w:id="1009987726">
          <w:marLeft w:val="0"/>
          <w:marRight w:val="0"/>
          <w:marTop w:val="0"/>
          <w:marBottom w:val="90"/>
          <w:divBdr>
            <w:top w:val="none" w:sz="0" w:space="0" w:color="auto"/>
            <w:left w:val="none" w:sz="0" w:space="0" w:color="auto"/>
            <w:bottom w:val="single" w:sz="6" w:space="2" w:color="E5E5E5"/>
            <w:right w:val="none" w:sz="0" w:space="0" w:color="auto"/>
          </w:divBdr>
        </w:div>
        <w:div w:id="1387291242">
          <w:marLeft w:val="0"/>
          <w:marRight w:val="0"/>
          <w:marTop w:val="0"/>
          <w:marBottom w:val="90"/>
          <w:divBdr>
            <w:top w:val="none" w:sz="0" w:space="0" w:color="auto"/>
            <w:left w:val="none" w:sz="0" w:space="0" w:color="auto"/>
            <w:bottom w:val="single" w:sz="6" w:space="2" w:color="E5E5E5"/>
            <w:right w:val="none" w:sz="0" w:space="0" w:color="auto"/>
          </w:divBdr>
        </w:div>
        <w:div w:id="781998376">
          <w:marLeft w:val="0"/>
          <w:marRight w:val="0"/>
          <w:marTop w:val="0"/>
          <w:marBottom w:val="90"/>
          <w:divBdr>
            <w:top w:val="none" w:sz="0" w:space="0" w:color="auto"/>
            <w:left w:val="none" w:sz="0" w:space="0" w:color="auto"/>
            <w:bottom w:val="single" w:sz="6" w:space="2" w:color="E5E5E5"/>
            <w:right w:val="none" w:sz="0" w:space="0" w:color="auto"/>
          </w:divBdr>
        </w:div>
        <w:div w:id="2009865698">
          <w:marLeft w:val="0"/>
          <w:marRight w:val="0"/>
          <w:marTop w:val="0"/>
          <w:marBottom w:val="90"/>
          <w:divBdr>
            <w:top w:val="none" w:sz="0" w:space="0" w:color="auto"/>
            <w:left w:val="none" w:sz="0" w:space="0" w:color="auto"/>
            <w:bottom w:val="single" w:sz="6" w:space="2" w:color="E5E5E5"/>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77706080">
      <w:bodyDiv w:val="1"/>
      <w:marLeft w:val="0"/>
      <w:marRight w:val="0"/>
      <w:marTop w:val="0"/>
      <w:marBottom w:val="0"/>
      <w:divBdr>
        <w:top w:val="none" w:sz="0" w:space="0" w:color="auto"/>
        <w:left w:val="none" w:sz="0" w:space="0" w:color="auto"/>
        <w:bottom w:val="none" w:sz="0" w:space="0" w:color="auto"/>
        <w:right w:val="none" w:sz="0" w:space="0" w:color="auto"/>
      </w:divBdr>
    </w:div>
    <w:div w:id="2078749468">
      <w:bodyDiv w:val="1"/>
      <w:marLeft w:val="0"/>
      <w:marRight w:val="0"/>
      <w:marTop w:val="0"/>
      <w:marBottom w:val="0"/>
      <w:divBdr>
        <w:top w:val="none" w:sz="0" w:space="0" w:color="auto"/>
        <w:left w:val="none" w:sz="0" w:space="0" w:color="auto"/>
        <w:bottom w:val="none" w:sz="0" w:space="0" w:color="auto"/>
        <w:right w:val="none" w:sz="0" w:space="0" w:color="auto"/>
      </w:divBdr>
    </w:div>
    <w:div w:id="2083794985">
      <w:bodyDiv w:val="1"/>
      <w:marLeft w:val="0"/>
      <w:marRight w:val="0"/>
      <w:marTop w:val="0"/>
      <w:marBottom w:val="0"/>
      <w:divBdr>
        <w:top w:val="none" w:sz="0" w:space="0" w:color="auto"/>
        <w:left w:val="none" w:sz="0" w:space="0" w:color="auto"/>
        <w:bottom w:val="none" w:sz="0" w:space="0" w:color="auto"/>
        <w:right w:val="none" w:sz="0" w:space="0" w:color="auto"/>
      </w:divBdr>
      <w:divsChild>
        <w:div w:id="181674669">
          <w:marLeft w:val="0"/>
          <w:marRight w:val="0"/>
          <w:marTop w:val="0"/>
          <w:marBottom w:val="0"/>
          <w:divBdr>
            <w:top w:val="none" w:sz="0" w:space="0" w:color="auto"/>
            <w:left w:val="none" w:sz="0" w:space="0" w:color="auto"/>
            <w:bottom w:val="none" w:sz="0" w:space="0" w:color="auto"/>
            <w:right w:val="none" w:sz="0" w:space="0" w:color="auto"/>
          </w:divBdr>
        </w:div>
        <w:div w:id="1353609038">
          <w:marLeft w:val="0"/>
          <w:marRight w:val="0"/>
          <w:marTop w:val="0"/>
          <w:marBottom w:val="0"/>
          <w:divBdr>
            <w:top w:val="none" w:sz="0" w:space="0" w:color="auto"/>
            <w:left w:val="none" w:sz="0" w:space="0" w:color="auto"/>
            <w:bottom w:val="none" w:sz="0" w:space="0" w:color="auto"/>
            <w:right w:val="none" w:sz="0" w:space="0" w:color="auto"/>
          </w:divBdr>
        </w:div>
        <w:div w:id="972324227">
          <w:marLeft w:val="0"/>
          <w:marRight w:val="0"/>
          <w:marTop w:val="0"/>
          <w:marBottom w:val="0"/>
          <w:divBdr>
            <w:top w:val="none" w:sz="0" w:space="0" w:color="auto"/>
            <w:left w:val="none" w:sz="0" w:space="0" w:color="auto"/>
            <w:bottom w:val="none" w:sz="0" w:space="0" w:color="auto"/>
            <w:right w:val="none" w:sz="0" w:space="0" w:color="auto"/>
          </w:divBdr>
        </w:div>
        <w:div w:id="1173491033">
          <w:marLeft w:val="0"/>
          <w:marRight w:val="0"/>
          <w:marTop w:val="0"/>
          <w:marBottom w:val="0"/>
          <w:divBdr>
            <w:top w:val="none" w:sz="0" w:space="0" w:color="auto"/>
            <w:left w:val="none" w:sz="0" w:space="0" w:color="auto"/>
            <w:bottom w:val="none" w:sz="0" w:space="0" w:color="auto"/>
            <w:right w:val="none" w:sz="0" w:space="0" w:color="auto"/>
          </w:divBdr>
        </w:div>
        <w:div w:id="669337766">
          <w:marLeft w:val="0"/>
          <w:marRight w:val="0"/>
          <w:marTop w:val="0"/>
          <w:marBottom w:val="0"/>
          <w:divBdr>
            <w:top w:val="none" w:sz="0" w:space="0" w:color="auto"/>
            <w:left w:val="none" w:sz="0" w:space="0" w:color="auto"/>
            <w:bottom w:val="none" w:sz="0" w:space="0" w:color="auto"/>
            <w:right w:val="none" w:sz="0" w:space="0" w:color="auto"/>
          </w:divBdr>
        </w:div>
        <w:div w:id="576475745">
          <w:marLeft w:val="0"/>
          <w:marRight w:val="0"/>
          <w:marTop w:val="0"/>
          <w:marBottom w:val="0"/>
          <w:divBdr>
            <w:top w:val="none" w:sz="0" w:space="0" w:color="auto"/>
            <w:left w:val="none" w:sz="0" w:space="0" w:color="auto"/>
            <w:bottom w:val="none" w:sz="0" w:space="0" w:color="auto"/>
            <w:right w:val="none" w:sz="0" w:space="0" w:color="auto"/>
          </w:divBdr>
        </w:div>
        <w:div w:id="1670791961">
          <w:marLeft w:val="0"/>
          <w:marRight w:val="0"/>
          <w:marTop w:val="0"/>
          <w:marBottom w:val="0"/>
          <w:divBdr>
            <w:top w:val="none" w:sz="0" w:space="0" w:color="auto"/>
            <w:left w:val="none" w:sz="0" w:space="0" w:color="auto"/>
            <w:bottom w:val="none" w:sz="0" w:space="0" w:color="auto"/>
            <w:right w:val="none" w:sz="0" w:space="0" w:color="auto"/>
          </w:divBdr>
        </w:div>
      </w:divsChild>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04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4C83783550434D48B8755870AA6EA3CD" ma:contentTypeVersion="2" ma:contentTypeDescription="Создание документа." ma:contentTypeScope="" ma:versionID="a5708c0ab4b2c1136360ac03e16755d9">
  <xsd:schema xmlns:xsd="http://www.w3.org/2001/XMLSchema" xmlns:xs="http://www.w3.org/2001/XMLSchema" xmlns:p="http://schemas.microsoft.com/office/2006/metadata/properties" xmlns:ns2="de0236fc-4b15-42bf-83b2-2759dc3ae03e" xmlns:ns3="2acbbb4f-e01d-4aeb-8d13-f8d0b3ba8855" targetNamespace="http://schemas.microsoft.com/office/2006/metadata/properties" ma:root="true" ma:fieldsID="3eaa873953dd7af6353880a77081e3af" ns2:_="" ns3:_="">
    <xsd:import namespace="de0236fc-4b15-42bf-83b2-2759dc3ae03e"/>
    <xsd:import namespace="2acbbb4f-e01d-4aeb-8d13-f8d0b3ba8855"/>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236fc-4b15-42bf-83b2-2759dc3ae03e"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acbbb4f-e01d-4aeb-8d13-f8d0b3ba8855"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e0236fc-4b15-42bf-83b2-2759dc3ae03e">EMS2RPSSA33P-988498579-28413</_dlc_DocId>
    <_dlc_DocIdUrl xmlns="de0236fc-4b15-42bf-83b2-2759dc3ae03e">
      <Url>https://sp.ptsecurity.com/dpic/_layouts/15/DocIdRedir.aspx?ID=EMS2RPSSA33P-988498579-28413</Url>
      <Description>EMS2RPSSA33P-988498579-28413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A0300-8E03-44D4-AD84-F2FA3D6D2EC1}">
  <ds:schemaRefs>
    <ds:schemaRef ds:uri="http://schemas.microsoft.com/sharepoint/v3/contenttype/forms"/>
  </ds:schemaRefs>
</ds:datastoreItem>
</file>

<file path=customXml/itemProps2.xml><?xml version="1.0" encoding="utf-8"?>
<ds:datastoreItem xmlns:ds="http://schemas.openxmlformats.org/officeDocument/2006/customXml" ds:itemID="{40577A2F-F2F0-42D8-9628-1BC837F29FD9}">
  <ds:schemaRefs>
    <ds:schemaRef ds:uri="http://schemas.microsoft.com/sharepoint/events"/>
  </ds:schemaRefs>
</ds:datastoreItem>
</file>

<file path=customXml/itemProps3.xml><?xml version="1.0" encoding="utf-8"?>
<ds:datastoreItem xmlns:ds="http://schemas.openxmlformats.org/officeDocument/2006/customXml" ds:itemID="{2A337800-8B4E-4291-B00C-5A0F1E2D5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236fc-4b15-42bf-83b2-2759dc3ae03e"/>
    <ds:schemaRef ds:uri="2acbbb4f-e01d-4aeb-8d13-f8d0b3ba8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C7C93F-2A14-479B-9C3E-02BAFCFFA7E4}">
  <ds:schemaRefs>
    <ds:schemaRef ds:uri="http://schemas.microsoft.com/office/infopath/2007/PartnerControls"/>
    <ds:schemaRef ds:uri="http://schemas.microsoft.com/office/2006/documentManagement/types"/>
    <ds:schemaRef ds:uri="http://purl.org/dc/terms/"/>
    <ds:schemaRef ds:uri="http://www.w3.org/XML/1998/namespace"/>
    <ds:schemaRef ds:uri="http://purl.org/dc/elements/1.1/"/>
    <ds:schemaRef ds:uri="http://purl.org/dc/dcmitype/"/>
    <ds:schemaRef ds:uri="2acbbb4f-e01d-4aeb-8d13-f8d0b3ba8855"/>
    <ds:schemaRef ds:uri="http://schemas.openxmlformats.org/package/2006/metadata/core-properties"/>
    <ds:schemaRef ds:uri="de0236fc-4b15-42bf-83b2-2759dc3ae03e"/>
    <ds:schemaRef ds:uri="http://schemas.microsoft.com/office/2006/metadata/properties"/>
  </ds:schemaRefs>
</ds:datastoreItem>
</file>

<file path=customXml/itemProps5.xml><?xml version="1.0" encoding="utf-8"?>
<ds:datastoreItem xmlns:ds="http://schemas.openxmlformats.org/officeDocument/2006/customXml" ds:itemID="{9745F732-DC84-45F3-9D66-4808A308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165</Words>
  <Characters>1057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1220</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6946837</vt:i4>
      </vt:variant>
      <vt:variant>
        <vt:i4>3</vt:i4>
      </vt:variant>
      <vt:variant>
        <vt:i4>0</vt:i4>
      </vt:variant>
      <vt:variant>
        <vt:i4>5</vt:i4>
      </vt:variant>
      <vt:variant>
        <vt:lpwstr>mailto:mi51@fcod.nalog.ru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Стефанцов Кирилл Сергеевич</cp:lastModifiedBy>
  <cp:revision>3</cp:revision>
  <cp:lastPrinted>2021-05-17T07:02:00Z</cp:lastPrinted>
  <dcterms:created xsi:type="dcterms:W3CDTF">2026-07-16T07:06:00Z</dcterms:created>
  <dcterms:modified xsi:type="dcterms:W3CDTF">2026-07-16T07:37:00Z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6768e39a-bf91-4d1d-84f9-6510e571675a</vt:lpwstr>
  </property>
  <property fmtid="{D5CDD505-2E9C-101B-9397-08002B2CF9AE}" pid="3" name="ContentTypeId">
    <vt:lpwstr>0x0101004C83783550434D48B8755870AA6EA3CD</vt:lpwstr>
  </property>
</Properties>
</file>