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FB98C7" w14:textId="77777777" w:rsidR="00913068" w:rsidRDefault="007B4732" w:rsidP="00913068">
      <w:pPr>
        <w:pStyle w:val="Normal1"/>
        <w:jc w:val="center"/>
        <w:rPr>
          <w:rFonts w:ascii="Times New Roman" w:hAnsi="Times New Roman" w:cs="Times New Roman"/>
          <w:b/>
          <w:szCs w:val="24"/>
        </w:rPr>
      </w:pPr>
      <w:r>
        <w:rPr>
          <w:rFonts w:ascii="Times New Roman" w:hAnsi="Times New Roman" w:cs="Times New Roman"/>
          <w:b/>
          <w:szCs w:val="24"/>
        </w:rPr>
        <w:t>Контракт</w:t>
      </w:r>
      <w:r w:rsidR="00826579" w:rsidRPr="000F3522">
        <w:rPr>
          <w:rFonts w:ascii="Times New Roman" w:hAnsi="Times New Roman" w:cs="Times New Roman"/>
          <w:b/>
          <w:szCs w:val="24"/>
        </w:rPr>
        <w:t xml:space="preserve"> </w:t>
      </w:r>
    </w:p>
    <w:p w14:paraId="5420F36B" w14:textId="77777777" w:rsidR="000F5ED6" w:rsidRDefault="00913068" w:rsidP="00913068">
      <w:pPr>
        <w:pStyle w:val="Normal1"/>
        <w:jc w:val="center"/>
        <w:rPr>
          <w:rFonts w:ascii="Times New Roman" w:hAnsi="Times New Roman" w:cs="Times New Roman"/>
          <w:b/>
          <w:caps/>
          <w:szCs w:val="24"/>
        </w:rPr>
      </w:pPr>
      <w:r>
        <w:rPr>
          <w:rFonts w:ascii="Times New Roman" w:hAnsi="Times New Roman" w:cs="Times New Roman"/>
          <w:b/>
          <w:szCs w:val="24"/>
        </w:rPr>
        <w:t>на поставку государственных знаков почтовой оплаты</w:t>
      </w:r>
      <w:r w:rsidR="00826579" w:rsidRPr="000F3522">
        <w:rPr>
          <w:rFonts w:ascii="Times New Roman" w:hAnsi="Times New Roman" w:cs="Times New Roman"/>
          <w:b/>
          <w:szCs w:val="24"/>
        </w:rPr>
        <w:t xml:space="preserve"> </w:t>
      </w:r>
      <w:r w:rsidR="00484458" w:rsidRPr="000F3522">
        <w:rPr>
          <w:rFonts w:ascii="Times New Roman" w:hAnsi="Times New Roman" w:cs="Times New Roman"/>
          <w:b/>
          <w:caps/>
          <w:szCs w:val="24"/>
        </w:rPr>
        <w:t>№ ______</w:t>
      </w:r>
    </w:p>
    <w:p w14:paraId="0F2723A5" w14:textId="77777777" w:rsidR="00233A46" w:rsidRPr="000F3522" w:rsidRDefault="00233A46" w:rsidP="00F34DB5">
      <w:pPr>
        <w:pStyle w:val="Normal1"/>
        <w:rPr>
          <w:rFonts w:ascii="Times New Roman" w:hAnsi="Times New Roman" w:cs="Times New Roman"/>
          <w:szCs w:val="24"/>
        </w:rPr>
      </w:pPr>
    </w:p>
    <w:p w14:paraId="6B8F2743" w14:textId="77777777" w:rsidR="00826579" w:rsidRPr="00826579" w:rsidRDefault="00826579" w:rsidP="00826579">
      <w:pPr>
        <w:ind w:right="-58"/>
        <w:rPr>
          <w:sz w:val="24"/>
          <w:szCs w:val="24"/>
        </w:rPr>
      </w:pPr>
      <w:r w:rsidRPr="00826579">
        <w:rPr>
          <w:sz w:val="24"/>
          <w:szCs w:val="24"/>
        </w:rPr>
        <w:t>___________________                                                                   «___» _____________20___ г.</w:t>
      </w:r>
    </w:p>
    <w:p w14:paraId="6DE229A0" w14:textId="77777777" w:rsidR="008E0B2D" w:rsidRDefault="008E0B2D" w:rsidP="00F34DB5">
      <w:pPr>
        <w:pStyle w:val="Normal1"/>
        <w:jc w:val="both"/>
        <w:rPr>
          <w:rFonts w:ascii="Times New Roman" w:hAnsi="Times New Roman" w:cs="Times New Roman"/>
          <w:szCs w:val="24"/>
        </w:rPr>
      </w:pPr>
    </w:p>
    <w:p w14:paraId="1863DBBC" w14:textId="77777777" w:rsidR="001352A9" w:rsidRDefault="001352A9" w:rsidP="00F34DB5">
      <w:pPr>
        <w:pStyle w:val="Normal1"/>
        <w:jc w:val="both"/>
        <w:rPr>
          <w:rFonts w:ascii="Times New Roman" w:hAnsi="Times New Roman" w:cs="Times New Roman"/>
          <w:szCs w:val="24"/>
        </w:rPr>
      </w:pPr>
    </w:p>
    <w:p w14:paraId="49F17178" w14:textId="4621D558" w:rsidR="009E411C" w:rsidRPr="00D24AB5" w:rsidRDefault="00E06C5F" w:rsidP="00E06C5F">
      <w:pPr>
        <w:pStyle w:val="Normal1"/>
        <w:jc w:val="both"/>
        <w:rPr>
          <w:rFonts w:ascii="Times New Roman" w:hAnsi="Times New Roman" w:cs="Times New Roman"/>
          <w:szCs w:val="24"/>
        </w:rPr>
      </w:pPr>
      <w:r>
        <w:rPr>
          <w:rFonts w:ascii="Times New Roman" w:hAnsi="Times New Roman" w:cs="Times New Roman"/>
          <w:szCs w:val="24"/>
        </w:rPr>
        <w:t>__________________________________________</w:t>
      </w:r>
      <w:r w:rsidR="00913068" w:rsidRPr="00D24AB5">
        <w:rPr>
          <w:rFonts w:ascii="Times New Roman" w:hAnsi="Times New Roman" w:cs="Times New Roman"/>
          <w:szCs w:val="24"/>
        </w:rPr>
        <w:t xml:space="preserve">, именуемое в дальнейшем «Поставщик», </w:t>
      </w:r>
      <w:r w:rsidR="00D24AB5">
        <w:rPr>
          <w:rFonts w:ascii="Times New Roman" w:hAnsi="Times New Roman" w:cs="Times New Roman"/>
          <w:szCs w:val="24"/>
        </w:rPr>
        <w:br/>
      </w:r>
      <w:r w:rsidR="00913068" w:rsidRPr="00D24AB5">
        <w:rPr>
          <w:rFonts w:ascii="Times New Roman" w:hAnsi="Times New Roman" w:cs="Times New Roman"/>
          <w:szCs w:val="24"/>
        </w:rPr>
        <w:t>в лице</w:t>
      </w:r>
      <w:r>
        <w:rPr>
          <w:rFonts w:ascii="Times New Roman" w:hAnsi="Times New Roman" w:cs="Times New Roman"/>
          <w:szCs w:val="24"/>
        </w:rPr>
        <w:t xml:space="preserve"> ______________________________________________________________________</w:t>
      </w:r>
      <w:r w:rsidR="009912BF" w:rsidRPr="00D24AB5">
        <w:rPr>
          <w:rFonts w:ascii="Times New Roman" w:hAnsi="Times New Roman" w:cs="Times New Roman"/>
          <w:szCs w:val="24"/>
        </w:rPr>
        <w:t>, действующ</w:t>
      </w:r>
      <w:r>
        <w:rPr>
          <w:rFonts w:ascii="Times New Roman" w:hAnsi="Times New Roman" w:cs="Times New Roman"/>
          <w:szCs w:val="24"/>
        </w:rPr>
        <w:t>его</w:t>
      </w:r>
      <w:r w:rsidR="009912BF" w:rsidRPr="00D24AB5">
        <w:rPr>
          <w:rFonts w:ascii="Times New Roman" w:hAnsi="Times New Roman" w:cs="Times New Roman"/>
          <w:szCs w:val="24"/>
        </w:rPr>
        <w:t xml:space="preserve"> на основании </w:t>
      </w:r>
      <w:r>
        <w:rPr>
          <w:rFonts w:ascii="Times New Roman" w:hAnsi="Times New Roman" w:cs="Times New Roman"/>
          <w:szCs w:val="24"/>
        </w:rPr>
        <w:t>________________________________________________</w:t>
      </w:r>
      <w:r w:rsidR="00913068" w:rsidRPr="00D24AB5">
        <w:rPr>
          <w:rFonts w:ascii="Times New Roman" w:hAnsi="Times New Roman" w:cs="Times New Roman"/>
          <w:szCs w:val="24"/>
        </w:rPr>
        <w:t>,</w:t>
      </w:r>
      <w:r w:rsidR="009912BF" w:rsidRPr="00D24AB5">
        <w:rPr>
          <w:rFonts w:ascii="Times New Roman" w:hAnsi="Times New Roman" w:cs="Times New Roman"/>
          <w:szCs w:val="24"/>
        </w:rPr>
        <w:t xml:space="preserve"> </w:t>
      </w:r>
      <w:r w:rsidR="00D24AB5">
        <w:rPr>
          <w:rFonts w:ascii="Times New Roman" w:hAnsi="Times New Roman" w:cs="Times New Roman"/>
          <w:szCs w:val="24"/>
        </w:rPr>
        <w:br/>
      </w:r>
      <w:r w:rsidR="009912BF" w:rsidRPr="00D24AB5">
        <w:rPr>
          <w:rFonts w:ascii="Times New Roman" w:hAnsi="Times New Roman" w:cs="Times New Roman"/>
          <w:szCs w:val="24"/>
        </w:rPr>
        <w:t xml:space="preserve">и </w:t>
      </w:r>
      <w:r w:rsidR="00913068" w:rsidRPr="00D24AB5">
        <w:rPr>
          <w:rFonts w:ascii="Times New Roman" w:hAnsi="Times New Roman" w:cs="Times New Roman"/>
          <w:szCs w:val="24"/>
        </w:rPr>
        <w:t xml:space="preserve"> </w:t>
      </w:r>
      <w:r w:rsidR="009912BF" w:rsidRPr="00D24AB5">
        <w:rPr>
          <w:rFonts w:ascii="Times New Roman" w:hAnsi="Times New Roman" w:cs="Times New Roman"/>
          <w:szCs w:val="24"/>
        </w:rPr>
        <w:t xml:space="preserve">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 действующее от имени Российской Федерации в целях обеспечения государственных нужд, </w:t>
      </w:r>
      <w:r w:rsidR="00913068" w:rsidRPr="00D24AB5">
        <w:rPr>
          <w:rFonts w:ascii="Times New Roman" w:hAnsi="Times New Roman" w:cs="Times New Roman"/>
          <w:szCs w:val="24"/>
        </w:rPr>
        <w:t xml:space="preserve">именуемое в дальнейшем «Покупатель», </w:t>
      </w:r>
      <w:r w:rsidR="00D24AB5">
        <w:rPr>
          <w:rFonts w:ascii="Times New Roman" w:hAnsi="Times New Roman" w:cs="Times New Roman"/>
          <w:szCs w:val="24"/>
        </w:rPr>
        <w:br/>
      </w:r>
      <w:r w:rsidR="00913068" w:rsidRPr="00D24AB5">
        <w:rPr>
          <w:rFonts w:ascii="Times New Roman" w:hAnsi="Times New Roman" w:cs="Times New Roman"/>
          <w:szCs w:val="24"/>
        </w:rPr>
        <w:t xml:space="preserve">в лице </w:t>
      </w:r>
      <w:r w:rsidR="00DB4A41">
        <w:rPr>
          <w:rFonts w:ascii="Times New Roman" w:hAnsi="Times New Roman" w:cs="Times New Roman"/>
          <w:szCs w:val="24"/>
        </w:rPr>
        <w:t xml:space="preserve">врио </w:t>
      </w:r>
      <w:r w:rsidR="009912BF" w:rsidRPr="00D24AB5">
        <w:rPr>
          <w:rFonts w:ascii="Times New Roman" w:hAnsi="Times New Roman" w:cs="Times New Roman"/>
          <w:szCs w:val="24"/>
        </w:rPr>
        <w:t xml:space="preserve">начальника учреждения </w:t>
      </w:r>
      <w:r w:rsidR="00DB4A41">
        <w:rPr>
          <w:rFonts w:ascii="Times New Roman" w:hAnsi="Times New Roman" w:cs="Times New Roman"/>
          <w:szCs w:val="24"/>
        </w:rPr>
        <w:t>Гусева Евгения Павловича</w:t>
      </w:r>
      <w:r w:rsidR="009912BF" w:rsidRPr="00D24AB5">
        <w:rPr>
          <w:rFonts w:ascii="Times New Roman" w:hAnsi="Times New Roman" w:cs="Times New Roman"/>
          <w:szCs w:val="24"/>
        </w:rPr>
        <w:t xml:space="preserve">, действующего  </w:t>
      </w:r>
      <w:r w:rsidR="00D24AB5">
        <w:rPr>
          <w:rFonts w:ascii="Times New Roman" w:hAnsi="Times New Roman" w:cs="Times New Roman"/>
          <w:szCs w:val="24"/>
        </w:rPr>
        <w:br/>
      </w:r>
      <w:r w:rsidR="009912BF" w:rsidRPr="00D24AB5">
        <w:rPr>
          <w:rFonts w:ascii="Times New Roman" w:hAnsi="Times New Roman" w:cs="Times New Roman"/>
          <w:szCs w:val="24"/>
        </w:rPr>
        <w:t xml:space="preserve">на  основании </w:t>
      </w:r>
      <w:r w:rsidR="00EA39E4">
        <w:rPr>
          <w:rFonts w:ascii="Times New Roman" w:hAnsi="Times New Roman" w:cs="Times New Roman"/>
          <w:szCs w:val="24"/>
        </w:rPr>
        <w:t xml:space="preserve">приказа УФСИН России по Вологодской области № </w:t>
      </w:r>
      <w:r w:rsidR="00D912C2">
        <w:rPr>
          <w:rFonts w:ascii="Times New Roman" w:hAnsi="Times New Roman" w:cs="Times New Roman"/>
          <w:szCs w:val="24"/>
        </w:rPr>
        <w:t xml:space="preserve">156-к </w:t>
      </w:r>
      <w:r w:rsidR="00EA39E4">
        <w:rPr>
          <w:rFonts w:ascii="Times New Roman" w:hAnsi="Times New Roman" w:cs="Times New Roman"/>
          <w:szCs w:val="24"/>
        </w:rPr>
        <w:t xml:space="preserve">от </w:t>
      </w:r>
      <w:r w:rsidR="00D912C2">
        <w:rPr>
          <w:rFonts w:ascii="Times New Roman" w:hAnsi="Times New Roman" w:cs="Times New Roman"/>
          <w:szCs w:val="24"/>
        </w:rPr>
        <w:t>19.06.2026</w:t>
      </w:r>
      <w:r w:rsidR="00D343BC" w:rsidRPr="00D24AB5">
        <w:rPr>
          <w:rFonts w:ascii="Times New Roman" w:hAnsi="Times New Roman" w:cs="Times New Roman"/>
          <w:szCs w:val="24"/>
        </w:rPr>
        <w:t xml:space="preserve">, </w:t>
      </w:r>
      <w:r w:rsidR="00D912C2">
        <w:rPr>
          <w:rFonts w:ascii="Times New Roman" w:hAnsi="Times New Roman" w:cs="Times New Roman"/>
          <w:szCs w:val="24"/>
        </w:rPr>
        <w:br/>
      </w:r>
      <w:r w:rsidR="008F2AF6" w:rsidRPr="00D24AB5">
        <w:rPr>
          <w:rFonts w:ascii="Times New Roman" w:hAnsi="Times New Roman" w:cs="Times New Roman"/>
          <w:szCs w:val="24"/>
        </w:rPr>
        <w:t xml:space="preserve">с другой стороны, совместно именуемые «Стороны», </w:t>
      </w:r>
      <w:r w:rsidR="009912BF" w:rsidRPr="00D24AB5">
        <w:rPr>
          <w:rFonts w:ascii="Times New Roman" w:hAnsi="Times New Roman" w:cs="Times New Roman"/>
          <w:szCs w:val="24"/>
        </w:rPr>
        <w:t xml:space="preserve">руководствуясь положениями руководствуясь п. </w:t>
      </w:r>
      <w:r w:rsidR="00EA39E4">
        <w:rPr>
          <w:rFonts w:ascii="Times New Roman" w:hAnsi="Times New Roman" w:cs="Times New Roman"/>
          <w:szCs w:val="24"/>
        </w:rPr>
        <w:t>4</w:t>
      </w:r>
      <w:r w:rsidR="009912BF" w:rsidRPr="00D24AB5">
        <w:rPr>
          <w:rFonts w:ascii="Times New Roman" w:hAnsi="Times New Roman" w:cs="Times New Roman"/>
          <w:szCs w:val="24"/>
        </w:rPr>
        <w:t xml:space="preserve"> ч. 1 ст. 93 Федерального закона от 05.04.2013 № 44-ФЗ </w:t>
      </w:r>
      <w:r w:rsidR="00D912C2">
        <w:rPr>
          <w:rFonts w:ascii="Times New Roman" w:hAnsi="Times New Roman" w:cs="Times New Roman"/>
          <w:szCs w:val="24"/>
        </w:rPr>
        <w:br/>
      </w:r>
      <w:r w:rsidR="009912BF" w:rsidRPr="00D24AB5">
        <w:rPr>
          <w:rFonts w:ascii="Times New Roman" w:hAnsi="Times New Roman" w:cs="Times New Roman"/>
          <w:szCs w:val="24"/>
        </w:rPr>
        <w:t xml:space="preserve">«О контрактной системе в сфере закупок товаров, работ, услуг для обеспечения государственных и муниципальных нужд </w:t>
      </w:r>
      <w:r w:rsidR="008F2AF6" w:rsidRPr="00D24AB5">
        <w:rPr>
          <w:rFonts w:ascii="Times New Roman" w:hAnsi="Times New Roman" w:cs="Times New Roman"/>
          <w:szCs w:val="24"/>
        </w:rPr>
        <w:t xml:space="preserve">заключили настоящий </w:t>
      </w:r>
      <w:r w:rsidR="007B4732" w:rsidRPr="00D24AB5">
        <w:rPr>
          <w:rFonts w:ascii="Times New Roman" w:hAnsi="Times New Roman" w:cs="Times New Roman"/>
          <w:szCs w:val="24"/>
        </w:rPr>
        <w:t>Контракт</w:t>
      </w:r>
      <w:r w:rsidR="00EA39E4">
        <w:rPr>
          <w:rFonts w:ascii="Times New Roman" w:hAnsi="Times New Roman" w:cs="Times New Roman"/>
          <w:szCs w:val="24"/>
        </w:rPr>
        <w:t xml:space="preserve"> </w:t>
      </w:r>
      <w:r w:rsidR="00D912C2">
        <w:rPr>
          <w:rFonts w:ascii="Times New Roman" w:hAnsi="Times New Roman" w:cs="Times New Roman"/>
          <w:szCs w:val="24"/>
        </w:rPr>
        <w:br/>
      </w:r>
      <w:r w:rsidR="008F2AF6" w:rsidRPr="00D24AB5">
        <w:rPr>
          <w:rFonts w:ascii="Times New Roman" w:hAnsi="Times New Roman" w:cs="Times New Roman"/>
          <w:szCs w:val="24"/>
        </w:rPr>
        <w:t>о нижеследующем:</w:t>
      </w:r>
    </w:p>
    <w:p w14:paraId="4E9AEEF2" w14:textId="77777777" w:rsidR="009E411C" w:rsidRPr="000F3522"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 xml:space="preserve">ПРЕДМЕТ </w:t>
      </w:r>
      <w:r w:rsidR="007B4732">
        <w:rPr>
          <w:rFonts w:ascii="Times New Roman" w:hAnsi="Times New Roman" w:cs="Times New Roman"/>
          <w:b/>
          <w:szCs w:val="24"/>
        </w:rPr>
        <w:t>КОНТРАКТ</w:t>
      </w:r>
      <w:r>
        <w:rPr>
          <w:rFonts w:ascii="Times New Roman" w:hAnsi="Times New Roman" w:cs="Times New Roman"/>
          <w:b/>
          <w:szCs w:val="24"/>
        </w:rPr>
        <w:t>А</w:t>
      </w:r>
    </w:p>
    <w:p w14:paraId="28CD9866" w14:textId="77777777" w:rsidR="009E411C" w:rsidRPr="00913068" w:rsidRDefault="003D17FF" w:rsidP="009E411C">
      <w:pPr>
        <w:pStyle w:val="ConsNormal"/>
        <w:widowControl/>
        <w:jc w:val="both"/>
        <w:rPr>
          <w:rFonts w:ascii="Times New Roman" w:hAnsi="Times New Roman"/>
          <w:snapToGrid/>
          <w:sz w:val="24"/>
          <w:szCs w:val="24"/>
          <w:lang w:eastAsia="ar-SA"/>
        </w:rPr>
      </w:pPr>
      <w:r>
        <w:rPr>
          <w:rFonts w:ascii="Times New Roman" w:hAnsi="Times New Roman"/>
          <w:snapToGrid/>
          <w:sz w:val="24"/>
          <w:szCs w:val="24"/>
          <w:lang w:eastAsia="ar-SA"/>
        </w:rPr>
        <w:t>1.1. </w:t>
      </w:r>
      <w:r w:rsidR="009E411C" w:rsidRPr="00913068">
        <w:rPr>
          <w:rFonts w:ascii="Times New Roman" w:hAnsi="Times New Roman"/>
          <w:snapToGrid/>
          <w:sz w:val="24"/>
          <w:szCs w:val="24"/>
          <w:lang w:eastAsia="ar-SA"/>
        </w:rPr>
        <w:t xml:space="preserve">По настоящему </w:t>
      </w:r>
      <w:r w:rsidR="007B4732">
        <w:rPr>
          <w:rFonts w:ascii="Times New Roman" w:hAnsi="Times New Roman"/>
          <w:snapToGrid/>
          <w:sz w:val="24"/>
          <w:szCs w:val="24"/>
          <w:lang w:eastAsia="ar-SA"/>
        </w:rPr>
        <w:t>Контракт</w:t>
      </w:r>
      <w:r w:rsidR="009E411C" w:rsidRPr="00913068">
        <w:rPr>
          <w:rFonts w:ascii="Times New Roman" w:hAnsi="Times New Roman"/>
          <w:snapToGrid/>
          <w:sz w:val="24"/>
          <w:szCs w:val="24"/>
          <w:lang w:eastAsia="ar-SA"/>
        </w:rPr>
        <w:t xml:space="preserve">у Поставщик обязуется реализовывать знаки почтовой оплаты </w:t>
      </w:r>
      <w:r w:rsidR="009E411C">
        <w:rPr>
          <w:rFonts w:ascii="Times New Roman" w:hAnsi="Times New Roman"/>
          <w:snapToGrid/>
          <w:sz w:val="24"/>
          <w:szCs w:val="24"/>
          <w:lang w:eastAsia="ar-SA"/>
        </w:rPr>
        <w:t>–</w:t>
      </w:r>
      <w:r w:rsidR="009E411C" w:rsidRPr="00913068">
        <w:rPr>
          <w:rFonts w:ascii="Times New Roman" w:hAnsi="Times New Roman"/>
          <w:snapToGrid/>
          <w:sz w:val="24"/>
          <w:szCs w:val="24"/>
          <w:lang w:eastAsia="ar-SA"/>
        </w:rPr>
        <w:t xml:space="preserve"> марки, маркированные конверты, маркированные почтовые карточки (далее </w:t>
      </w:r>
      <w:r w:rsidR="009E411C">
        <w:rPr>
          <w:rFonts w:ascii="Times New Roman" w:hAnsi="Times New Roman"/>
          <w:snapToGrid/>
          <w:sz w:val="24"/>
          <w:szCs w:val="24"/>
          <w:lang w:eastAsia="ar-SA"/>
        </w:rPr>
        <w:t>–</w:t>
      </w:r>
      <w:r w:rsidR="009E411C" w:rsidRPr="00913068">
        <w:rPr>
          <w:rFonts w:ascii="Times New Roman" w:hAnsi="Times New Roman"/>
          <w:snapToGrid/>
          <w:sz w:val="24"/>
          <w:szCs w:val="24"/>
          <w:lang w:eastAsia="ar-SA"/>
        </w:rPr>
        <w:t xml:space="preserve"> Продукция</w:t>
      </w:r>
      <w:r w:rsidR="009E411C">
        <w:rPr>
          <w:rFonts w:ascii="Times New Roman" w:hAnsi="Times New Roman"/>
          <w:snapToGrid/>
          <w:sz w:val="24"/>
          <w:szCs w:val="24"/>
          <w:lang w:eastAsia="ar-SA"/>
        </w:rPr>
        <w:t>, ГЗПО</w:t>
      </w:r>
      <w:r w:rsidR="009E411C" w:rsidRPr="00913068">
        <w:rPr>
          <w:rFonts w:ascii="Times New Roman" w:hAnsi="Times New Roman"/>
          <w:snapToGrid/>
          <w:sz w:val="24"/>
          <w:szCs w:val="24"/>
          <w:lang w:eastAsia="ar-SA"/>
        </w:rPr>
        <w:t xml:space="preserve">), а Покупатель </w:t>
      </w:r>
      <w:r w:rsidR="009E411C">
        <w:rPr>
          <w:rFonts w:ascii="Times New Roman" w:hAnsi="Times New Roman"/>
          <w:snapToGrid/>
          <w:sz w:val="24"/>
          <w:szCs w:val="24"/>
          <w:lang w:eastAsia="ar-SA"/>
        </w:rPr>
        <w:t xml:space="preserve">обязуется оплачивать Продукцию </w:t>
      </w:r>
      <w:r w:rsidR="00D24AB5">
        <w:rPr>
          <w:rFonts w:ascii="Times New Roman" w:hAnsi="Times New Roman"/>
          <w:snapToGrid/>
          <w:sz w:val="24"/>
          <w:szCs w:val="24"/>
          <w:lang w:eastAsia="ar-SA"/>
        </w:rPr>
        <w:br/>
      </w:r>
      <w:r w:rsidR="009E411C">
        <w:rPr>
          <w:rFonts w:ascii="Times New Roman" w:hAnsi="Times New Roman"/>
          <w:snapToGrid/>
          <w:sz w:val="24"/>
          <w:szCs w:val="24"/>
          <w:lang w:eastAsia="ar-SA"/>
        </w:rPr>
        <w:t>в</w:t>
      </w:r>
      <w:r w:rsidR="00D24AB5">
        <w:rPr>
          <w:rFonts w:ascii="Times New Roman" w:hAnsi="Times New Roman"/>
          <w:snapToGrid/>
          <w:sz w:val="24"/>
          <w:szCs w:val="24"/>
          <w:lang w:eastAsia="ar-SA"/>
        </w:rPr>
        <w:t xml:space="preserve"> соответствии </w:t>
      </w:r>
      <w:r w:rsidR="009E411C">
        <w:rPr>
          <w:rFonts w:ascii="Times New Roman" w:hAnsi="Times New Roman"/>
          <w:snapToGrid/>
          <w:sz w:val="24"/>
          <w:szCs w:val="24"/>
          <w:lang w:eastAsia="ar-SA"/>
        </w:rPr>
        <w:t xml:space="preserve">с условиями </w:t>
      </w:r>
      <w:r w:rsidR="007B4732">
        <w:rPr>
          <w:rFonts w:ascii="Times New Roman" w:hAnsi="Times New Roman"/>
          <w:snapToGrid/>
          <w:sz w:val="24"/>
          <w:szCs w:val="24"/>
          <w:lang w:eastAsia="ar-SA"/>
        </w:rPr>
        <w:t>Контракт</w:t>
      </w:r>
      <w:r w:rsidR="009E411C" w:rsidRPr="00913068">
        <w:rPr>
          <w:rFonts w:ascii="Times New Roman" w:hAnsi="Times New Roman"/>
          <w:snapToGrid/>
          <w:sz w:val="24"/>
          <w:szCs w:val="24"/>
          <w:lang w:eastAsia="ar-SA"/>
        </w:rPr>
        <w:t>а.</w:t>
      </w:r>
    </w:p>
    <w:p w14:paraId="725C5CC4" w14:textId="77777777" w:rsidR="009E411C" w:rsidRPr="00913068" w:rsidRDefault="003D17FF" w:rsidP="009E411C">
      <w:pPr>
        <w:pStyle w:val="ConsNormal"/>
        <w:widowControl/>
        <w:jc w:val="both"/>
        <w:rPr>
          <w:rFonts w:ascii="Times New Roman" w:hAnsi="Times New Roman"/>
          <w:snapToGrid/>
          <w:sz w:val="24"/>
          <w:szCs w:val="24"/>
          <w:lang w:eastAsia="ar-SA"/>
        </w:rPr>
      </w:pPr>
      <w:r>
        <w:rPr>
          <w:rFonts w:ascii="Times New Roman" w:hAnsi="Times New Roman"/>
          <w:snapToGrid/>
          <w:sz w:val="24"/>
          <w:szCs w:val="24"/>
          <w:lang w:eastAsia="ar-SA"/>
        </w:rPr>
        <w:t>1.2. </w:t>
      </w:r>
      <w:r w:rsidR="009E411C" w:rsidRPr="00913068">
        <w:rPr>
          <w:rFonts w:ascii="Times New Roman" w:hAnsi="Times New Roman"/>
          <w:snapToGrid/>
          <w:sz w:val="24"/>
          <w:szCs w:val="24"/>
          <w:lang w:eastAsia="ar-SA"/>
        </w:rPr>
        <w:t>Наименование</w:t>
      </w:r>
      <w:r w:rsidR="009E411C">
        <w:rPr>
          <w:rFonts w:ascii="Times New Roman" w:hAnsi="Times New Roman"/>
          <w:snapToGrid/>
          <w:sz w:val="24"/>
          <w:szCs w:val="24"/>
          <w:lang w:eastAsia="ar-SA"/>
        </w:rPr>
        <w:t xml:space="preserve"> (ассортимент)</w:t>
      </w:r>
      <w:r w:rsidR="009E411C" w:rsidRPr="00913068">
        <w:rPr>
          <w:rFonts w:ascii="Times New Roman" w:hAnsi="Times New Roman"/>
          <w:snapToGrid/>
          <w:sz w:val="24"/>
          <w:szCs w:val="24"/>
          <w:lang w:eastAsia="ar-SA"/>
        </w:rPr>
        <w:t>, количество и цена поставляемой Продукции указываются</w:t>
      </w:r>
      <w:r w:rsidR="009E411C">
        <w:rPr>
          <w:rFonts w:ascii="Times New Roman" w:hAnsi="Times New Roman"/>
          <w:snapToGrid/>
          <w:sz w:val="24"/>
          <w:szCs w:val="24"/>
          <w:lang w:eastAsia="ar-SA"/>
        </w:rPr>
        <w:t xml:space="preserve"> в заявках по форме Приложения №</w:t>
      </w:r>
      <w:r w:rsidR="009E411C" w:rsidRPr="00FB281F">
        <w:rPr>
          <w:spacing w:val="-2"/>
        </w:rPr>
        <w:t> </w:t>
      </w:r>
      <w:r w:rsidR="009E411C">
        <w:rPr>
          <w:rFonts w:ascii="Times New Roman" w:hAnsi="Times New Roman"/>
          <w:snapToGrid/>
          <w:sz w:val="24"/>
          <w:szCs w:val="24"/>
          <w:lang w:eastAsia="ar-SA"/>
        </w:rPr>
        <w:t xml:space="preserve">1 к </w:t>
      </w:r>
      <w:r w:rsidR="007B4732">
        <w:rPr>
          <w:rFonts w:ascii="Times New Roman" w:hAnsi="Times New Roman"/>
          <w:snapToGrid/>
          <w:sz w:val="24"/>
          <w:szCs w:val="24"/>
          <w:lang w:eastAsia="ar-SA"/>
        </w:rPr>
        <w:t>Контракт</w:t>
      </w:r>
      <w:r w:rsidR="009E411C">
        <w:rPr>
          <w:rFonts w:ascii="Times New Roman" w:hAnsi="Times New Roman"/>
          <w:snapToGrid/>
          <w:sz w:val="24"/>
          <w:szCs w:val="24"/>
          <w:lang w:eastAsia="ar-SA"/>
        </w:rPr>
        <w:t>у</w:t>
      </w:r>
      <w:r w:rsidR="009E411C" w:rsidRPr="00913068">
        <w:rPr>
          <w:rFonts w:ascii="Times New Roman" w:hAnsi="Times New Roman"/>
          <w:snapToGrid/>
          <w:sz w:val="24"/>
          <w:szCs w:val="24"/>
          <w:lang w:eastAsia="ar-SA"/>
        </w:rPr>
        <w:t>.</w:t>
      </w:r>
    </w:p>
    <w:p w14:paraId="5C5FB1A1" w14:textId="77777777" w:rsidR="009E411C" w:rsidRDefault="009E411C" w:rsidP="009E411C">
      <w:pPr>
        <w:suppressAutoHyphens w:val="0"/>
        <w:ind w:firstLine="720"/>
        <w:contextualSpacing/>
        <w:jc w:val="both"/>
        <w:rPr>
          <w:sz w:val="24"/>
          <w:szCs w:val="24"/>
        </w:rPr>
      </w:pPr>
      <w:r>
        <w:rPr>
          <w:sz w:val="24"/>
          <w:szCs w:val="24"/>
        </w:rPr>
        <w:t>1.3.</w:t>
      </w:r>
      <w:r w:rsidR="003D17FF">
        <w:rPr>
          <w:sz w:val="24"/>
          <w:szCs w:val="24"/>
        </w:rPr>
        <w:t> </w:t>
      </w:r>
      <w:r w:rsidRPr="00913068">
        <w:rPr>
          <w:sz w:val="24"/>
          <w:szCs w:val="24"/>
        </w:rPr>
        <w:t xml:space="preserve">Поставка осуществляется на основании направленных Покупателем </w:t>
      </w:r>
      <w:r w:rsidR="003D17FF">
        <w:rPr>
          <w:sz w:val="24"/>
          <w:szCs w:val="24"/>
        </w:rPr>
        <w:br/>
      </w:r>
      <w:r w:rsidRPr="00913068">
        <w:rPr>
          <w:sz w:val="24"/>
          <w:szCs w:val="24"/>
        </w:rPr>
        <w:t xml:space="preserve">и подтвержденных Поставщиком заявок. Заявка направляется на авторизованный адрес электронной почты </w:t>
      </w:r>
      <w:r>
        <w:rPr>
          <w:sz w:val="24"/>
          <w:szCs w:val="24"/>
        </w:rPr>
        <w:t>представителя Поставщика, указанный в Приложении №</w:t>
      </w:r>
      <w:r w:rsidRPr="00FB281F">
        <w:rPr>
          <w:spacing w:val="-2"/>
        </w:rPr>
        <w:t> </w:t>
      </w:r>
      <w:r>
        <w:rPr>
          <w:sz w:val="24"/>
          <w:szCs w:val="24"/>
        </w:rPr>
        <w:t xml:space="preserve">1 </w:t>
      </w:r>
      <w:r w:rsidR="00D24AB5">
        <w:rPr>
          <w:sz w:val="24"/>
          <w:szCs w:val="24"/>
        </w:rPr>
        <w:br/>
      </w:r>
      <w:r>
        <w:rPr>
          <w:sz w:val="24"/>
          <w:szCs w:val="24"/>
        </w:rPr>
        <w:t>к</w:t>
      </w:r>
      <w:r w:rsidRPr="00913068">
        <w:rPr>
          <w:sz w:val="24"/>
          <w:szCs w:val="24"/>
        </w:rPr>
        <w:t xml:space="preserve"> </w:t>
      </w:r>
      <w:r w:rsidR="007B4732">
        <w:rPr>
          <w:sz w:val="24"/>
          <w:szCs w:val="24"/>
        </w:rPr>
        <w:t>Контракт</w:t>
      </w:r>
      <w:r>
        <w:rPr>
          <w:sz w:val="24"/>
          <w:szCs w:val="24"/>
        </w:rPr>
        <w:t>у</w:t>
      </w:r>
      <w:r w:rsidRPr="00913068">
        <w:rPr>
          <w:sz w:val="24"/>
          <w:szCs w:val="24"/>
        </w:rPr>
        <w:t xml:space="preserve"> не позднее, чем за </w:t>
      </w:r>
      <w:r>
        <w:rPr>
          <w:sz w:val="24"/>
          <w:szCs w:val="24"/>
        </w:rPr>
        <w:t>7</w:t>
      </w:r>
      <w:r w:rsidRPr="00913068">
        <w:rPr>
          <w:sz w:val="24"/>
          <w:szCs w:val="24"/>
        </w:rPr>
        <w:t xml:space="preserve"> (</w:t>
      </w:r>
      <w:r>
        <w:rPr>
          <w:sz w:val="24"/>
          <w:szCs w:val="24"/>
        </w:rPr>
        <w:t>семь</w:t>
      </w:r>
      <w:r w:rsidRPr="00913068">
        <w:rPr>
          <w:sz w:val="24"/>
          <w:szCs w:val="24"/>
        </w:rPr>
        <w:t>) рабочих дн</w:t>
      </w:r>
      <w:r>
        <w:rPr>
          <w:sz w:val="24"/>
          <w:szCs w:val="24"/>
        </w:rPr>
        <w:t>ей</w:t>
      </w:r>
      <w:r w:rsidRPr="00913068">
        <w:rPr>
          <w:sz w:val="24"/>
          <w:szCs w:val="24"/>
        </w:rPr>
        <w:t xml:space="preserve"> до даты пре</w:t>
      </w:r>
      <w:r>
        <w:rPr>
          <w:sz w:val="24"/>
          <w:szCs w:val="24"/>
        </w:rPr>
        <w:t>дполагаемой отгрузки Продукции.</w:t>
      </w:r>
    </w:p>
    <w:p w14:paraId="5E2E5304" w14:textId="77777777" w:rsidR="009E411C" w:rsidRDefault="009E411C" w:rsidP="009E411C">
      <w:pPr>
        <w:suppressAutoHyphens w:val="0"/>
        <w:ind w:firstLine="720"/>
        <w:contextualSpacing/>
        <w:jc w:val="both"/>
        <w:rPr>
          <w:sz w:val="24"/>
          <w:szCs w:val="24"/>
        </w:rPr>
      </w:pPr>
      <w:r w:rsidRPr="00913068">
        <w:rPr>
          <w:sz w:val="24"/>
          <w:szCs w:val="24"/>
        </w:rPr>
        <w:t>В случае возможности совершения отгрузки Проду</w:t>
      </w:r>
      <w:r>
        <w:rPr>
          <w:sz w:val="24"/>
          <w:szCs w:val="24"/>
        </w:rPr>
        <w:t>кции в указанные в заявке сроки,</w:t>
      </w:r>
      <w:r w:rsidRPr="00913068">
        <w:rPr>
          <w:sz w:val="24"/>
          <w:szCs w:val="24"/>
        </w:rPr>
        <w:t xml:space="preserve"> Поставщик </w:t>
      </w:r>
      <w:r>
        <w:rPr>
          <w:sz w:val="24"/>
          <w:szCs w:val="24"/>
        </w:rPr>
        <w:t xml:space="preserve">в срок не позднее 2 (двух) рабочих дней со дня получения заявки </w:t>
      </w:r>
      <w:r w:rsidRPr="00913068">
        <w:rPr>
          <w:sz w:val="24"/>
          <w:szCs w:val="24"/>
        </w:rPr>
        <w:t>направляет Покупателю подтверждение</w:t>
      </w:r>
      <w:r>
        <w:rPr>
          <w:sz w:val="24"/>
          <w:szCs w:val="24"/>
        </w:rPr>
        <w:t xml:space="preserve"> путем проставления отметки о согласовании на заявке</w:t>
      </w:r>
      <w:r w:rsidRPr="00913068">
        <w:rPr>
          <w:sz w:val="24"/>
          <w:szCs w:val="24"/>
        </w:rPr>
        <w:t xml:space="preserve"> на авторизованный адрес электронной почты </w:t>
      </w:r>
      <w:r>
        <w:rPr>
          <w:sz w:val="24"/>
          <w:szCs w:val="24"/>
        </w:rPr>
        <w:t xml:space="preserve">Покупателя, указанный </w:t>
      </w:r>
      <w:r w:rsidR="00A64159">
        <w:rPr>
          <w:sz w:val="24"/>
          <w:szCs w:val="24"/>
        </w:rPr>
        <w:br/>
      </w:r>
      <w:r>
        <w:rPr>
          <w:sz w:val="24"/>
          <w:szCs w:val="24"/>
        </w:rPr>
        <w:t>в Приложении №</w:t>
      </w:r>
      <w:r w:rsidRPr="00FB281F">
        <w:rPr>
          <w:spacing w:val="-2"/>
        </w:rPr>
        <w:t> </w:t>
      </w:r>
      <w:r>
        <w:rPr>
          <w:sz w:val="24"/>
          <w:szCs w:val="24"/>
        </w:rPr>
        <w:t xml:space="preserve">1 к </w:t>
      </w:r>
      <w:r w:rsidR="007B4732">
        <w:rPr>
          <w:sz w:val="24"/>
          <w:szCs w:val="24"/>
        </w:rPr>
        <w:t>Контракт</w:t>
      </w:r>
      <w:r>
        <w:rPr>
          <w:sz w:val="24"/>
          <w:szCs w:val="24"/>
        </w:rPr>
        <w:t>у</w:t>
      </w:r>
      <w:r w:rsidRPr="00913068">
        <w:rPr>
          <w:sz w:val="24"/>
          <w:szCs w:val="24"/>
        </w:rPr>
        <w:t>.</w:t>
      </w:r>
      <w:r>
        <w:rPr>
          <w:sz w:val="24"/>
          <w:szCs w:val="24"/>
        </w:rPr>
        <w:t xml:space="preserve"> </w:t>
      </w:r>
    </w:p>
    <w:p w14:paraId="32339F04" w14:textId="77777777" w:rsidR="009E411C" w:rsidRPr="00913068" w:rsidRDefault="009E411C" w:rsidP="009E411C">
      <w:pPr>
        <w:suppressAutoHyphens w:val="0"/>
        <w:ind w:firstLine="720"/>
        <w:contextualSpacing/>
        <w:jc w:val="both"/>
        <w:rPr>
          <w:sz w:val="24"/>
          <w:szCs w:val="24"/>
        </w:rPr>
      </w:pPr>
      <w:r w:rsidRPr="00913068">
        <w:rPr>
          <w:sz w:val="24"/>
          <w:szCs w:val="24"/>
        </w:rPr>
        <w:t>В случае невозможности совершения отгрузк</w:t>
      </w:r>
      <w:r>
        <w:rPr>
          <w:sz w:val="24"/>
          <w:szCs w:val="24"/>
        </w:rPr>
        <w:t>и в указанные Покупателем сроки,</w:t>
      </w:r>
      <w:r w:rsidRPr="00913068">
        <w:rPr>
          <w:sz w:val="24"/>
          <w:szCs w:val="24"/>
        </w:rPr>
        <w:t xml:space="preserve"> </w:t>
      </w:r>
      <w:r>
        <w:rPr>
          <w:sz w:val="24"/>
          <w:szCs w:val="24"/>
        </w:rPr>
        <w:t>Поставщик направляет Покупателю заявку с указанием нового срока. В этом случае</w:t>
      </w:r>
      <w:r w:rsidRPr="009049F9">
        <w:rPr>
          <w:sz w:val="24"/>
          <w:szCs w:val="24"/>
        </w:rPr>
        <w:t xml:space="preserve"> </w:t>
      </w:r>
      <w:r>
        <w:rPr>
          <w:sz w:val="24"/>
          <w:szCs w:val="24"/>
        </w:rPr>
        <w:t>Покупатель</w:t>
      </w:r>
      <w:r w:rsidRPr="009049F9">
        <w:rPr>
          <w:sz w:val="24"/>
          <w:szCs w:val="24"/>
        </w:rPr>
        <w:t xml:space="preserve"> обязуется </w:t>
      </w:r>
      <w:r>
        <w:rPr>
          <w:sz w:val="24"/>
          <w:szCs w:val="24"/>
        </w:rPr>
        <w:t>сообщить Поставщику</w:t>
      </w:r>
      <w:r w:rsidRPr="009049F9">
        <w:rPr>
          <w:sz w:val="24"/>
          <w:szCs w:val="24"/>
        </w:rPr>
        <w:t xml:space="preserve"> </w:t>
      </w:r>
      <w:r>
        <w:rPr>
          <w:sz w:val="24"/>
          <w:szCs w:val="24"/>
        </w:rPr>
        <w:t xml:space="preserve">о согласии или несогласии с новым сроком </w:t>
      </w:r>
      <w:r w:rsidR="003D17FF">
        <w:rPr>
          <w:sz w:val="24"/>
          <w:szCs w:val="24"/>
        </w:rPr>
        <w:br/>
      </w:r>
      <w:r w:rsidRPr="009049F9">
        <w:rPr>
          <w:sz w:val="24"/>
          <w:szCs w:val="24"/>
        </w:rPr>
        <w:t xml:space="preserve">в течение </w:t>
      </w:r>
      <w:r>
        <w:rPr>
          <w:sz w:val="24"/>
          <w:szCs w:val="24"/>
        </w:rPr>
        <w:t>2 (двух) рабочих</w:t>
      </w:r>
      <w:r w:rsidRPr="009049F9">
        <w:rPr>
          <w:sz w:val="24"/>
          <w:szCs w:val="24"/>
        </w:rPr>
        <w:t xml:space="preserve"> дней с момента </w:t>
      </w:r>
      <w:r>
        <w:rPr>
          <w:sz w:val="24"/>
          <w:szCs w:val="24"/>
        </w:rPr>
        <w:t>получения заявки от Поставщика</w:t>
      </w:r>
      <w:r w:rsidRPr="009049F9">
        <w:rPr>
          <w:sz w:val="24"/>
          <w:szCs w:val="24"/>
        </w:rPr>
        <w:t>.</w:t>
      </w:r>
      <w:r>
        <w:rPr>
          <w:sz w:val="24"/>
          <w:szCs w:val="24"/>
        </w:rPr>
        <w:t xml:space="preserve"> </w:t>
      </w:r>
    </w:p>
    <w:p w14:paraId="016818C6" w14:textId="77777777" w:rsidR="009E411C" w:rsidRPr="00476CE8"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476CE8">
        <w:rPr>
          <w:rFonts w:ascii="Times New Roman" w:hAnsi="Times New Roman" w:cs="Times New Roman"/>
          <w:b/>
          <w:szCs w:val="24"/>
        </w:rPr>
        <w:t xml:space="preserve">ЦЕНА </w:t>
      </w:r>
      <w:r w:rsidR="007B4732">
        <w:rPr>
          <w:rFonts w:ascii="Times New Roman" w:hAnsi="Times New Roman" w:cs="Times New Roman"/>
          <w:b/>
          <w:szCs w:val="24"/>
        </w:rPr>
        <w:t>КОНТРАКТ</w:t>
      </w:r>
      <w:r>
        <w:rPr>
          <w:rFonts w:ascii="Times New Roman" w:hAnsi="Times New Roman" w:cs="Times New Roman"/>
          <w:b/>
          <w:szCs w:val="24"/>
        </w:rPr>
        <w:t>А И ПОРЯДОК РАСЧЕТОВ</w:t>
      </w:r>
    </w:p>
    <w:p w14:paraId="118B1FE0" w14:textId="77777777" w:rsidR="009E411C" w:rsidRPr="00DD6751" w:rsidRDefault="003D17FF" w:rsidP="009E411C">
      <w:pPr>
        <w:pStyle w:val="Normal1"/>
        <w:tabs>
          <w:tab w:val="left" w:pos="567"/>
          <w:tab w:val="left" w:pos="1276"/>
        </w:tabs>
        <w:ind w:firstLine="709"/>
        <w:jc w:val="both"/>
        <w:rPr>
          <w:rFonts w:ascii="Times New Roman" w:hAnsi="Times New Roman"/>
          <w:szCs w:val="24"/>
        </w:rPr>
      </w:pPr>
      <w:r>
        <w:rPr>
          <w:rFonts w:ascii="Times New Roman" w:hAnsi="Times New Roman"/>
          <w:szCs w:val="24"/>
        </w:rPr>
        <w:t>2.1. </w:t>
      </w:r>
      <w:r w:rsidR="009E411C" w:rsidRPr="00DD6751">
        <w:rPr>
          <w:rFonts w:ascii="Times New Roman" w:hAnsi="Times New Roman"/>
          <w:szCs w:val="24"/>
        </w:rPr>
        <w:t xml:space="preserve">Стоимость почтовых марок определяется в соответствии с их номинальной стоимостью. Стоимость маркированных конвертов и </w:t>
      </w:r>
      <w:r w:rsidR="009E411C">
        <w:rPr>
          <w:rFonts w:ascii="Times New Roman" w:hAnsi="Times New Roman"/>
          <w:szCs w:val="24"/>
        </w:rPr>
        <w:t>маркированных почтовых карточек</w:t>
      </w:r>
      <w:r w:rsidR="009E411C" w:rsidRPr="00DD6751">
        <w:rPr>
          <w:rFonts w:ascii="Times New Roman" w:hAnsi="Times New Roman"/>
          <w:szCs w:val="24"/>
        </w:rPr>
        <w:t xml:space="preserve"> определяется в соответствии с ценами на момент отгрузки </w:t>
      </w:r>
      <w:r w:rsidR="009E411C">
        <w:rPr>
          <w:rFonts w:ascii="Times New Roman" w:hAnsi="Times New Roman"/>
          <w:szCs w:val="24"/>
        </w:rPr>
        <w:t>Продукции</w:t>
      </w:r>
      <w:r w:rsidR="009E411C" w:rsidRPr="000F3522">
        <w:rPr>
          <w:rFonts w:ascii="Times New Roman" w:hAnsi="Times New Roman" w:cs="Times New Roman"/>
          <w:szCs w:val="24"/>
        </w:rPr>
        <w:t xml:space="preserve">, опубликованным </w:t>
      </w:r>
      <w:r>
        <w:rPr>
          <w:rFonts w:ascii="Times New Roman" w:hAnsi="Times New Roman" w:cs="Times New Roman"/>
          <w:szCs w:val="24"/>
        </w:rPr>
        <w:br/>
      </w:r>
      <w:r w:rsidR="009E411C" w:rsidRPr="000F3522">
        <w:rPr>
          <w:rFonts w:ascii="Times New Roman" w:hAnsi="Times New Roman" w:cs="Times New Roman"/>
          <w:szCs w:val="24"/>
        </w:rPr>
        <w:t xml:space="preserve">на официальном сайте </w:t>
      </w:r>
      <w:r w:rsidR="009E411C">
        <w:rPr>
          <w:rFonts w:ascii="Times New Roman" w:hAnsi="Times New Roman" w:cs="Times New Roman"/>
          <w:szCs w:val="24"/>
        </w:rPr>
        <w:t xml:space="preserve">Поставщика </w:t>
      </w:r>
      <w:hyperlink r:id="rId8" w:history="1">
        <w:r w:rsidR="00B72B6A" w:rsidRPr="008D3FD6">
          <w:rPr>
            <w:rStyle w:val="a4"/>
            <w:rFonts w:ascii="Times New Roman" w:hAnsi="Times New Roman" w:cs="Times New Roman"/>
            <w:szCs w:val="24"/>
          </w:rPr>
          <w:t>https://</w:t>
        </w:r>
        <w:r w:rsidR="00B72B6A" w:rsidRPr="008D3FD6">
          <w:rPr>
            <w:rStyle w:val="a4"/>
            <w:rFonts w:ascii="Times New Roman" w:hAnsi="Times New Roman" w:cs="Times New Roman"/>
            <w:szCs w:val="24"/>
            <w:lang w:val="en-US"/>
          </w:rPr>
          <w:t>www</w:t>
        </w:r>
        <w:r w:rsidR="00B72B6A" w:rsidRPr="008D3FD6">
          <w:rPr>
            <w:rStyle w:val="a4"/>
            <w:rFonts w:ascii="Times New Roman" w:hAnsi="Times New Roman" w:cs="Times New Roman"/>
            <w:szCs w:val="24"/>
          </w:rPr>
          <w:t>.pochta.ru/</w:t>
        </w:r>
      </w:hyperlink>
      <w:r w:rsidR="009E411C" w:rsidRPr="000F3522">
        <w:rPr>
          <w:rFonts w:ascii="Times New Roman" w:hAnsi="Times New Roman" w:cs="Times New Roman"/>
          <w:szCs w:val="24"/>
        </w:rPr>
        <w:t>.</w:t>
      </w:r>
      <w:r w:rsidR="009E411C">
        <w:rPr>
          <w:rFonts w:ascii="Times New Roman" w:hAnsi="Times New Roman" w:cs="Times New Roman"/>
          <w:szCs w:val="24"/>
        </w:rPr>
        <w:t xml:space="preserve"> </w:t>
      </w:r>
      <w:r w:rsidR="009E411C" w:rsidRPr="00DD6751">
        <w:rPr>
          <w:rFonts w:ascii="Times New Roman" w:hAnsi="Times New Roman"/>
          <w:szCs w:val="24"/>
        </w:rPr>
        <w:t>Продукция НДС не облагается.</w:t>
      </w:r>
    </w:p>
    <w:p w14:paraId="215293D8" w14:textId="77777777" w:rsidR="009E411C" w:rsidRPr="00DD6751" w:rsidRDefault="003D17FF"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2.2. </w:t>
      </w:r>
      <w:r w:rsidR="009E411C" w:rsidRPr="00DD6751">
        <w:rPr>
          <w:rFonts w:ascii="Times New Roman" w:hAnsi="Times New Roman"/>
          <w:sz w:val="24"/>
          <w:szCs w:val="24"/>
        </w:rPr>
        <w:t xml:space="preserve">Оплата Продукции </w:t>
      </w:r>
      <w:r w:rsidR="009E411C">
        <w:rPr>
          <w:rFonts w:ascii="Times New Roman" w:hAnsi="Times New Roman"/>
          <w:sz w:val="24"/>
          <w:szCs w:val="24"/>
        </w:rPr>
        <w:t>Покупателем</w:t>
      </w:r>
      <w:r w:rsidR="009E411C" w:rsidRPr="00DD6751">
        <w:rPr>
          <w:rFonts w:ascii="Times New Roman" w:hAnsi="Times New Roman"/>
          <w:sz w:val="24"/>
          <w:szCs w:val="24"/>
        </w:rPr>
        <w:t xml:space="preserve"> производится путем перечисления стоимости Продукции</w:t>
      </w:r>
      <w:r w:rsidR="009E411C">
        <w:rPr>
          <w:rFonts w:ascii="Times New Roman" w:hAnsi="Times New Roman"/>
          <w:sz w:val="24"/>
          <w:szCs w:val="24"/>
        </w:rPr>
        <w:t xml:space="preserve"> авансом в размере </w:t>
      </w:r>
      <w:r w:rsidR="009E411C" w:rsidRPr="00DD6751">
        <w:rPr>
          <w:rFonts w:ascii="Times New Roman" w:hAnsi="Times New Roman"/>
          <w:sz w:val="24"/>
          <w:szCs w:val="24"/>
        </w:rPr>
        <w:t xml:space="preserve">100% </w:t>
      </w:r>
      <w:r w:rsidR="009E411C">
        <w:rPr>
          <w:rFonts w:ascii="Times New Roman" w:hAnsi="Times New Roman"/>
          <w:sz w:val="24"/>
          <w:szCs w:val="24"/>
        </w:rPr>
        <w:t>(ста процентов) по заявке в течение 3 (трех)</w:t>
      </w:r>
      <w:r w:rsidR="009E411C" w:rsidRPr="00DD6751">
        <w:rPr>
          <w:rFonts w:ascii="Times New Roman" w:hAnsi="Times New Roman"/>
          <w:sz w:val="24"/>
          <w:szCs w:val="24"/>
        </w:rPr>
        <w:t xml:space="preserve"> </w:t>
      </w:r>
      <w:r w:rsidR="009E411C">
        <w:rPr>
          <w:rFonts w:ascii="Times New Roman" w:hAnsi="Times New Roman"/>
          <w:sz w:val="24"/>
          <w:szCs w:val="24"/>
        </w:rPr>
        <w:t>рабочих</w:t>
      </w:r>
      <w:r w:rsidR="009E411C" w:rsidRPr="00DD6751">
        <w:rPr>
          <w:rFonts w:ascii="Times New Roman" w:hAnsi="Times New Roman"/>
          <w:sz w:val="24"/>
          <w:szCs w:val="24"/>
        </w:rPr>
        <w:t xml:space="preserve"> дней </w:t>
      </w:r>
      <w:r w:rsidR="009E411C">
        <w:rPr>
          <w:rFonts w:ascii="Times New Roman" w:hAnsi="Times New Roman"/>
          <w:sz w:val="24"/>
          <w:szCs w:val="24"/>
        </w:rPr>
        <w:t>с момента получения счета от</w:t>
      </w:r>
      <w:r w:rsidR="009E411C" w:rsidRPr="00DD6751">
        <w:rPr>
          <w:rFonts w:ascii="Times New Roman" w:hAnsi="Times New Roman"/>
          <w:sz w:val="24"/>
          <w:szCs w:val="24"/>
        </w:rPr>
        <w:t xml:space="preserve"> </w:t>
      </w:r>
      <w:r w:rsidR="009E411C">
        <w:rPr>
          <w:rFonts w:ascii="Times New Roman" w:hAnsi="Times New Roman"/>
          <w:sz w:val="24"/>
          <w:szCs w:val="24"/>
        </w:rPr>
        <w:t>Поставщика или с момента согласования Сторонами заявки</w:t>
      </w:r>
      <w:r w:rsidR="009E411C" w:rsidRPr="00DD6751">
        <w:rPr>
          <w:rFonts w:ascii="Times New Roman" w:hAnsi="Times New Roman"/>
          <w:sz w:val="24"/>
          <w:szCs w:val="24"/>
        </w:rPr>
        <w:t xml:space="preserve"> платежным поручением на расчетный счет</w:t>
      </w:r>
      <w:r w:rsidR="009E411C">
        <w:rPr>
          <w:rFonts w:ascii="Times New Roman" w:hAnsi="Times New Roman"/>
          <w:sz w:val="24"/>
          <w:szCs w:val="24"/>
        </w:rPr>
        <w:t xml:space="preserve"> Поставщика, определенный в разделе 13 </w:t>
      </w:r>
      <w:r w:rsidR="007B4732">
        <w:rPr>
          <w:rFonts w:ascii="Times New Roman" w:hAnsi="Times New Roman"/>
          <w:sz w:val="24"/>
          <w:szCs w:val="24"/>
        </w:rPr>
        <w:t>Контракт</w:t>
      </w:r>
      <w:r w:rsidR="009E411C">
        <w:rPr>
          <w:rFonts w:ascii="Times New Roman" w:hAnsi="Times New Roman"/>
          <w:sz w:val="24"/>
          <w:szCs w:val="24"/>
        </w:rPr>
        <w:t>а</w:t>
      </w:r>
      <w:r w:rsidR="009E411C" w:rsidRPr="00DD6751">
        <w:rPr>
          <w:rFonts w:ascii="Times New Roman" w:hAnsi="Times New Roman"/>
          <w:sz w:val="24"/>
          <w:szCs w:val="24"/>
        </w:rPr>
        <w:t>.</w:t>
      </w:r>
    </w:p>
    <w:p w14:paraId="77FE7EAC" w14:textId="77777777" w:rsidR="009E411C" w:rsidRDefault="009E411C" w:rsidP="009E411C">
      <w:pPr>
        <w:pStyle w:val="ConsNormal"/>
        <w:widowControl/>
        <w:tabs>
          <w:tab w:val="left" w:pos="1276"/>
        </w:tabs>
        <w:ind w:firstLine="709"/>
        <w:jc w:val="both"/>
        <w:rPr>
          <w:rFonts w:ascii="Times New Roman" w:hAnsi="Times New Roman"/>
          <w:sz w:val="24"/>
          <w:szCs w:val="24"/>
        </w:rPr>
      </w:pPr>
      <w:r w:rsidRPr="00DD6751">
        <w:rPr>
          <w:rFonts w:ascii="Times New Roman" w:hAnsi="Times New Roman"/>
          <w:sz w:val="24"/>
          <w:szCs w:val="24"/>
        </w:rPr>
        <w:lastRenderedPageBreak/>
        <w:t>2</w:t>
      </w:r>
      <w:r w:rsidR="008C4377">
        <w:rPr>
          <w:rFonts w:ascii="Times New Roman" w:hAnsi="Times New Roman"/>
          <w:sz w:val="24"/>
          <w:szCs w:val="24"/>
        </w:rPr>
        <w:t>.3. </w:t>
      </w:r>
      <w:r w:rsidRPr="0096269F">
        <w:rPr>
          <w:rFonts w:ascii="Times New Roman" w:hAnsi="Times New Roman"/>
          <w:sz w:val="24"/>
          <w:szCs w:val="24"/>
        </w:rPr>
        <w:t xml:space="preserve">Общая </w:t>
      </w:r>
      <w:r>
        <w:rPr>
          <w:rFonts w:ascii="Times New Roman" w:hAnsi="Times New Roman"/>
          <w:sz w:val="24"/>
          <w:szCs w:val="24"/>
        </w:rPr>
        <w:t xml:space="preserve">максимальная </w:t>
      </w:r>
      <w:r w:rsidRPr="0096269F">
        <w:rPr>
          <w:rFonts w:ascii="Times New Roman" w:hAnsi="Times New Roman"/>
          <w:sz w:val="24"/>
          <w:szCs w:val="24"/>
        </w:rPr>
        <w:t xml:space="preserve">стоимость Продукции, поставляемой </w:t>
      </w:r>
      <w:proofErr w:type="gramStart"/>
      <w:r w:rsidRPr="0096269F">
        <w:rPr>
          <w:rFonts w:ascii="Times New Roman" w:hAnsi="Times New Roman"/>
          <w:sz w:val="24"/>
          <w:szCs w:val="24"/>
        </w:rPr>
        <w:t xml:space="preserve">по </w:t>
      </w:r>
      <w:r>
        <w:rPr>
          <w:rFonts w:ascii="Times New Roman" w:hAnsi="Times New Roman"/>
          <w:sz w:val="24"/>
          <w:szCs w:val="24"/>
        </w:rPr>
        <w:t xml:space="preserve">настоящему </w:t>
      </w:r>
      <w:r w:rsidR="007B4732">
        <w:rPr>
          <w:rFonts w:ascii="Times New Roman" w:hAnsi="Times New Roman"/>
          <w:sz w:val="24"/>
          <w:szCs w:val="24"/>
        </w:rPr>
        <w:t>Контракт</w:t>
      </w:r>
      <w:r>
        <w:rPr>
          <w:rFonts w:ascii="Times New Roman" w:hAnsi="Times New Roman"/>
          <w:sz w:val="24"/>
          <w:szCs w:val="24"/>
        </w:rPr>
        <w:t>у</w:t>
      </w:r>
      <w:proofErr w:type="gramEnd"/>
      <w:r>
        <w:rPr>
          <w:rFonts w:ascii="Times New Roman" w:hAnsi="Times New Roman"/>
          <w:sz w:val="24"/>
          <w:szCs w:val="24"/>
        </w:rPr>
        <w:t xml:space="preserve"> составляет</w:t>
      </w:r>
      <w:r w:rsidR="007919FB">
        <w:rPr>
          <w:rFonts w:ascii="Times New Roman" w:hAnsi="Times New Roman"/>
          <w:sz w:val="24"/>
          <w:szCs w:val="24"/>
        </w:rPr>
        <w:t xml:space="preserve"> </w:t>
      </w:r>
      <w:r w:rsidR="00714787">
        <w:rPr>
          <w:rFonts w:ascii="Times New Roman" w:hAnsi="Times New Roman"/>
          <w:sz w:val="24"/>
          <w:szCs w:val="24"/>
        </w:rPr>
        <w:t>7 </w:t>
      </w:r>
      <w:r w:rsidR="007919FB">
        <w:rPr>
          <w:rFonts w:ascii="Times New Roman" w:hAnsi="Times New Roman"/>
          <w:sz w:val="24"/>
          <w:szCs w:val="24"/>
        </w:rPr>
        <w:t>000</w:t>
      </w:r>
      <w:r w:rsidR="00714787">
        <w:rPr>
          <w:rFonts w:ascii="Times New Roman" w:hAnsi="Times New Roman"/>
          <w:sz w:val="24"/>
          <w:szCs w:val="24"/>
        </w:rPr>
        <w:t>,00</w:t>
      </w:r>
      <w:r w:rsidR="007919FB">
        <w:rPr>
          <w:rFonts w:ascii="Times New Roman" w:hAnsi="Times New Roman"/>
          <w:sz w:val="24"/>
          <w:szCs w:val="24"/>
        </w:rPr>
        <w:t xml:space="preserve"> </w:t>
      </w:r>
      <w:r w:rsidRPr="0096269F">
        <w:rPr>
          <w:rFonts w:ascii="Times New Roman" w:hAnsi="Times New Roman"/>
          <w:sz w:val="24"/>
          <w:szCs w:val="24"/>
        </w:rPr>
        <w:t>(</w:t>
      </w:r>
      <w:r w:rsidR="00714787">
        <w:rPr>
          <w:rFonts w:ascii="Times New Roman" w:hAnsi="Times New Roman"/>
          <w:sz w:val="24"/>
          <w:szCs w:val="24"/>
        </w:rPr>
        <w:t>Семь тысяч</w:t>
      </w:r>
      <w:r w:rsidR="007919FB">
        <w:rPr>
          <w:rFonts w:ascii="Times New Roman" w:hAnsi="Times New Roman"/>
          <w:sz w:val="24"/>
          <w:szCs w:val="24"/>
        </w:rPr>
        <w:t xml:space="preserve">) </w:t>
      </w:r>
      <w:r w:rsidRPr="0096269F">
        <w:rPr>
          <w:rFonts w:ascii="Times New Roman" w:hAnsi="Times New Roman"/>
          <w:sz w:val="24"/>
          <w:szCs w:val="24"/>
        </w:rPr>
        <w:t>рублей</w:t>
      </w:r>
      <w:r w:rsidR="00714787">
        <w:rPr>
          <w:rFonts w:ascii="Times New Roman" w:hAnsi="Times New Roman"/>
          <w:sz w:val="24"/>
          <w:szCs w:val="24"/>
        </w:rPr>
        <w:t xml:space="preserve"> 00 копеек</w:t>
      </w:r>
      <w:r w:rsidRPr="0096269F">
        <w:rPr>
          <w:rFonts w:ascii="Times New Roman" w:hAnsi="Times New Roman"/>
          <w:sz w:val="24"/>
          <w:szCs w:val="24"/>
        </w:rPr>
        <w:t xml:space="preserve">, НДС не облагается </w:t>
      </w:r>
      <w:r w:rsidR="00406644">
        <w:rPr>
          <w:rFonts w:ascii="Times New Roman" w:hAnsi="Times New Roman"/>
          <w:sz w:val="24"/>
          <w:szCs w:val="24"/>
        </w:rPr>
        <w:br/>
      </w:r>
      <w:r w:rsidRPr="0096269F">
        <w:rPr>
          <w:rFonts w:ascii="Times New Roman" w:hAnsi="Times New Roman"/>
          <w:sz w:val="24"/>
          <w:szCs w:val="24"/>
        </w:rPr>
        <w:t xml:space="preserve">на основании </w:t>
      </w:r>
      <w:proofErr w:type="spellStart"/>
      <w:r w:rsidRPr="0096269F">
        <w:rPr>
          <w:rFonts w:ascii="Times New Roman" w:hAnsi="Times New Roman"/>
          <w:sz w:val="24"/>
          <w:szCs w:val="24"/>
        </w:rPr>
        <w:t>пп</w:t>
      </w:r>
      <w:proofErr w:type="spellEnd"/>
      <w:r w:rsidRPr="0096269F">
        <w:rPr>
          <w:rFonts w:ascii="Times New Roman" w:hAnsi="Times New Roman"/>
          <w:sz w:val="24"/>
          <w:szCs w:val="24"/>
        </w:rPr>
        <w:t>.</w:t>
      </w:r>
      <w:r w:rsidRPr="00FB281F">
        <w:rPr>
          <w:spacing w:val="-2"/>
        </w:rPr>
        <w:t> </w:t>
      </w:r>
      <w:r>
        <w:rPr>
          <w:rFonts w:ascii="Times New Roman" w:hAnsi="Times New Roman"/>
          <w:sz w:val="24"/>
          <w:szCs w:val="24"/>
        </w:rPr>
        <w:t>9 п.</w:t>
      </w:r>
      <w:r w:rsidRPr="00FB281F">
        <w:rPr>
          <w:spacing w:val="-2"/>
        </w:rPr>
        <w:t> </w:t>
      </w:r>
      <w:r w:rsidRPr="0096269F">
        <w:rPr>
          <w:rFonts w:ascii="Times New Roman" w:hAnsi="Times New Roman"/>
          <w:sz w:val="24"/>
          <w:szCs w:val="24"/>
        </w:rPr>
        <w:t>2 ст.</w:t>
      </w:r>
      <w:r w:rsidRPr="00FB281F">
        <w:rPr>
          <w:spacing w:val="-2"/>
        </w:rPr>
        <w:t> </w:t>
      </w:r>
      <w:r w:rsidRPr="0096269F">
        <w:rPr>
          <w:rFonts w:ascii="Times New Roman" w:hAnsi="Times New Roman"/>
          <w:sz w:val="24"/>
          <w:szCs w:val="24"/>
        </w:rPr>
        <w:t>149 Налогового кодекса Российской Федерации</w:t>
      </w:r>
      <w:r w:rsidR="00697722">
        <w:rPr>
          <w:rFonts w:ascii="Times New Roman" w:hAnsi="Times New Roman"/>
          <w:sz w:val="24"/>
          <w:szCs w:val="24"/>
        </w:rPr>
        <w:t xml:space="preserve">. </w:t>
      </w:r>
      <w:r w:rsidR="00697722" w:rsidRPr="00697722">
        <w:rPr>
          <w:rFonts w:ascii="Times New Roman" w:hAnsi="Times New Roman"/>
          <w:sz w:val="24"/>
          <w:szCs w:val="24"/>
        </w:rPr>
        <w:t xml:space="preserve">В случае превышения общей максимальной стоимости Продукции по </w:t>
      </w:r>
      <w:r w:rsidR="007B4732">
        <w:rPr>
          <w:rFonts w:ascii="Times New Roman" w:hAnsi="Times New Roman"/>
          <w:sz w:val="24"/>
          <w:szCs w:val="24"/>
        </w:rPr>
        <w:t>Контракт</w:t>
      </w:r>
      <w:r w:rsidR="00697722" w:rsidRPr="00697722">
        <w:rPr>
          <w:rFonts w:ascii="Times New Roman" w:hAnsi="Times New Roman"/>
          <w:sz w:val="24"/>
          <w:szCs w:val="24"/>
        </w:rPr>
        <w:t>у Стороны вправе заключить дополнительное соглашение с указанием новой максимальной стоимости Продукции</w:t>
      </w:r>
      <w:r w:rsidRPr="00697722">
        <w:rPr>
          <w:rFonts w:ascii="Times New Roman" w:hAnsi="Times New Roman"/>
          <w:sz w:val="24"/>
          <w:szCs w:val="24"/>
        </w:rPr>
        <w:t>.</w:t>
      </w:r>
    </w:p>
    <w:p w14:paraId="794E93B0" w14:textId="77777777" w:rsidR="009E411C" w:rsidRDefault="008C4377" w:rsidP="009E411C">
      <w:pPr>
        <w:pStyle w:val="Normal1"/>
        <w:tabs>
          <w:tab w:val="left" w:pos="567"/>
          <w:tab w:val="left" w:pos="993"/>
        </w:tabs>
        <w:ind w:firstLine="709"/>
        <w:jc w:val="both"/>
        <w:rPr>
          <w:rFonts w:ascii="Times New Roman" w:hAnsi="Times New Roman" w:cs="Times New Roman"/>
          <w:szCs w:val="24"/>
        </w:rPr>
      </w:pPr>
      <w:r>
        <w:rPr>
          <w:rFonts w:ascii="Times New Roman" w:hAnsi="Times New Roman"/>
          <w:szCs w:val="24"/>
        </w:rPr>
        <w:t>2.4. </w:t>
      </w:r>
      <w:r w:rsidR="009E411C" w:rsidRPr="008D54B3">
        <w:rPr>
          <w:rFonts w:ascii="Times New Roman" w:hAnsi="Times New Roman" w:cs="Times New Roman"/>
          <w:szCs w:val="24"/>
        </w:rPr>
        <w:t xml:space="preserve">Обязательства </w:t>
      </w:r>
      <w:r w:rsidR="009E411C">
        <w:rPr>
          <w:rFonts w:ascii="Times New Roman" w:hAnsi="Times New Roman" w:cs="Times New Roman"/>
          <w:szCs w:val="24"/>
        </w:rPr>
        <w:t>Покупателя</w:t>
      </w:r>
      <w:r w:rsidR="009E411C" w:rsidRPr="008D54B3">
        <w:rPr>
          <w:rFonts w:ascii="Times New Roman" w:hAnsi="Times New Roman" w:cs="Times New Roman"/>
          <w:szCs w:val="24"/>
        </w:rPr>
        <w:t xml:space="preserve"> по оплате считаются исполненными на дату зачисления денежных средств на расчетный счет </w:t>
      </w:r>
      <w:r w:rsidR="009E411C">
        <w:rPr>
          <w:rFonts w:ascii="Times New Roman" w:hAnsi="Times New Roman" w:cs="Times New Roman"/>
          <w:szCs w:val="24"/>
        </w:rPr>
        <w:t>Поставщика.</w:t>
      </w:r>
    </w:p>
    <w:p w14:paraId="5684D1A1" w14:textId="77777777" w:rsidR="009E411C" w:rsidRDefault="009E411C" w:rsidP="009E411C">
      <w:pPr>
        <w:pStyle w:val="Normal1"/>
        <w:tabs>
          <w:tab w:val="left" w:pos="567"/>
          <w:tab w:val="left" w:pos="993"/>
        </w:tabs>
        <w:ind w:firstLine="709"/>
        <w:jc w:val="both"/>
        <w:rPr>
          <w:rFonts w:ascii="Times New Roman" w:hAnsi="Times New Roman" w:cs="Times New Roman"/>
          <w:szCs w:val="24"/>
        </w:rPr>
      </w:pPr>
      <w:r>
        <w:rPr>
          <w:rFonts w:ascii="Times New Roman" w:hAnsi="Times New Roman" w:cs="Times New Roman"/>
          <w:szCs w:val="24"/>
        </w:rPr>
        <w:t>2.5.</w:t>
      </w:r>
      <w:r w:rsidR="008C4377">
        <w:rPr>
          <w:rFonts w:ascii="Times New Roman" w:hAnsi="Times New Roman" w:cs="Times New Roman"/>
          <w:szCs w:val="24"/>
        </w:rPr>
        <w:t> </w:t>
      </w:r>
      <w:r w:rsidRPr="008F2CA2">
        <w:rPr>
          <w:rFonts w:ascii="Times New Roman" w:hAnsi="Times New Roman" w:cs="Times New Roman"/>
          <w:szCs w:val="24"/>
        </w:rPr>
        <w:t xml:space="preserve">Порядок расчетов, предусмотренный настоящим </w:t>
      </w:r>
      <w:r w:rsidR="007B4732">
        <w:rPr>
          <w:rFonts w:ascii="Times New Roman" w:hAnsi="Times New Roman" w:cs="Times New Roman"/>
          <w:szCs w:val="24"/>
        </w:rPr>
        <w:t>Контракт</w:t>
      </w:r>
      <w:r w:rsidRPr="008F2CA2">
        <w:rPr>
          <w:rFonts w:ascii="Times New Roman" w:hAnsi="Times New Roman" w:cs="Times New Roman"/>
          <w:szCs w:val="24"/>
        </w:rPr>
        <w:t xml:space="preserve">ом, не является предоставлением Поставщику коммерческого кредита </w:t>
      </w:r>
      <w:r w:rsidR="008C4377">
        <w:rPr>
          <w:rFonts w:ascii="Times New Roman" w:hAnsi="Times New Roman" w:cs="Times New Roman"/>
          <w:szCs w:val="24"/>
        </w:rPr>
        <w:t>по смыслу ст. </w:t>
      </w:r>
      <w:r w:rsidRPr="008F2CA2">
        <w:rPr>
          <w:rFonts w:ascii="Times New Roman" w:hAnsi="Times New Roman" w:cs="Times New Roman"/>
          <w:szCs w:val="24"/>
        </w:rPr>
        <w:t>823 Гражданского кодекса Российской Федерации</w:t>
      </w:r>
      <w:r>
        <w:rPr>
          <w:rFonts w:ascii="Times New Roman" w:hAnsi="Times New Roman" w:cs="Times New Roman"/>
          <w:szCs w:val="24"/>
        </w:rPr>
        <w:t>.</w:t>
      </w:r>
    </w:p>
    <w:p w14:paraId="406AEFB8" w14:textId="77777777" w:rsidR="009E411C" w:rsidRPr="00476CE8"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476CE8">
        <w:rPr>
          <w:rFonts w:ascii="Times New Roman" w:hAnsi="Times New Roman" w:cs="Times New Roman"/>
          <w:b/>
          <w:szCs w:val="24"/>
        </w:rPr>
        <w:t>ПРАВА И ОБЯЗАННОСТИ СТОРОН</w:t>
      </w:r>
    </w:p>
    <w:p w14:paraId="617B44B4" w14:textId="77777777" w:rsidR="009E411C" w:rsidRPr="001352A9" w:rsidRDefault="008C4377" w:rsidP="009E411C">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3.1. </w:t>
      </w:r>
      <w:r w:rsidR="009E411C" w:rsidRPr="001352A9">
        <w:rPr>
          <w:rFonts w:ascii="Times New Roman" w:hAnsi="Times New Roman"/>
          <w:b/>
          <w:sz w:val="24"/>
          <w:szCs w:val="24"/>
        </w:rPr>
        <w:t>Поставщик обязуется:</w:t>
      </w:r>
    </w:p>
    <w:p w14:paraId="51078595" w14:textId="77777777" w:rsidR="009E411C" w:rsidRPr="001352A9" w:rsidRDefault="009E411C" w:rsidP="009E411C">
      <w:pPr>
        <w:pStyle w:val="ConsNormal"/>
        <w:ind w:firstLine="709"/>
        <w:jc w:val="both"/>
        <w:rPr>
          <w:rFonts w:ascii="Times New Roman" w:hAnsi="Times New Roman"/>
          <w:sz w:val="24"/>
          <w:szCs w:val="24"/>
        </w:rPr>
      </w:pPr>
      <w:r>
        <w:rPr>
          <w:rFonts w:ascii="Times New Roman" w:hAnsi="Times New Roman"/>
          <w:sz w:val="24"/>
          <w:szCs w:val="24"/>
        </w:rPr>
        <w:t>3.1.1.</w:t>
      </w:r>
      <w:r w:rsidR="008C4377">
        <w:rPr>
          <w:rFonts w:ascii="Times New Roman" w:hAnsi="Times New Roman"/>
          <w:sz w:val="24"/>
          <w:szCs w:val="24"/>
        </w:rPr>
        <w:t> </w:t>
      </w:r>
      <w:r>
        <w:rPr>
          <w:rFonts w:ascii="Times New Roman" w:hAnsi="Times New Roman"/>
          <w:sz w:val="24"/>
          <w:szCs w:val="24"/>
        </w:rPr>
        <w:t xml:space="preserve">Рассматривать заявки Покупателя и направлять подтверждение </w:t>
      </w:r>
      <w:r w:rsidR="00406644">
        <w:rPr>
          <w:rFonts w:ascii="Times New Roman" w:hAnsi="Times New Roman"/>
          <w:sz w:val="24"/>
          <w:szCs w:val="24"/>
        </w:rPr>
        <w:br/>
      </w:r>
      <w:r>
        <w:rPr>
          <w:rFonts w:ascii="Times New Roman" w:hAnsi="Times New Roman"/>
          <w:sz w:val="24"/>
          <w:szCs w:val="24"/>
        </w:rPr>
        <w:t xml:space="preserve">о согласовании </w:t>
      </w:r>
      <w:r w:rsidRPr="001352A9">
        <w:rPr>
          <w:rFonts w:ascii="Times New Roman" w:hAnsi="Times New Roman"/>
          <w:sz w:val="24"/>
          <w:szCs w:val="24"/>
        </w:rPr>
        <w:t xml:space="preserve">или несогласовании заявок в порядке, установленном в пункте 1.3 </w:t>
      </w:r>
      <w:r w:rsidR="007B4732">
        <w:rPr>
          <w:rFonts w:ascii="Times New Roman" w:hAnsi="Times New Roman"/>
          <w:sz w:val="24"/>
          <w:szCs w:val="24"/>
        </w:rPr>
        <w:t>Контракт</w:t>
      </w:r>
      <w:r w:rsidRPr="001352A9">
        <w:rPr>
          <w:rFonts w:ascii="Times New Roman" w:hAnsi="Times New Roman"/>
          <w:sz w:val="24"/>
          <w:szCs w:val="24"/>
        </w:rPr>
        <w:t>а.</w:t>
      </w:r>
    </w:p>
    <w:p w14:paraId="289C76F4" w14:textId="77777777" w:rsidR="009E411C" w:rsidRPr="001352A9" w:rsidRDefault="009E411C" w:rsidP="009E411C">
      <w:pPr>
        <w:pStyle w:val="ConsNormal"/>
        <w:ind w:firstLine="709"/>
        <w:jc w:val="both"/>
        <w:rPr>
          <w:rFonts w:ascii="Times New Roman" w:hAnsi="Times New Roman"/>
          <w:sz w:val="24"/>
          <w:szCs w:val="24"/>
        </w:rPr>
      </w:pPr>
      <w:r w:rsidRPr="001352A9">
        <w:rPr>
          <w:rFonts w:ascii="Times New Roman" w:hAnsi="Times New Roman"/>
          <w:sz w:val="24"/>
          <w:szCs w:val="24"/>
        </w:rPr>
        <w:t>3</w:t>
      </w:r>
      <w:r w:rsidR="008C4377">
        <w:rPr>
          <w:rFonts w:ascii="Times New Roman" w:hAnsi="Times New Roman"/>
          <w:sz w:val="24"/>
          <w:szCs w:val="24"/>
        </w:rPr>
        <w:t>.1.2. </w:t>
      </w:r>
      <w:r w:rsidRPr="001352A9">
        <w:rPr>
          <w:rFonts w:ascii="Times New Roman" w:hAnsi="Times New Roman"/>
          <w:sz w:val="24"/>
          <w:szCs w:val="24"/>
        </w:rPr>
        <w:t xml:space="preserve">После согласования заявки </w:t>
      </w:r>
      <w:r w:rsidRPr="001352A9">
        <w:rPr>
          <w:rFonts w:ascii="Times New Roman" w:hAnsi="Times New Roman"/>
          <w:sz w:val="24"/>
        </w:rPr>
        <w:t>направлять Покупателю</w:t>
      </w:r>
      <w:r w:rsidRPr="001352A9">
        <w:rPr>
          <w:rFonts w:ascii="Times New Roman" w:hAnsi="Times New Roman"/>
          <w:sz w:val="24"/>
          <w:szCs w:val="24"/>
        </w:rPr>
        <w:t xml:space="preserve"> по его запросу счет </w:t>
      </w:r>
      <w:r w:rsidR="008C4377">
        <w:rPr>
          <w:rFonts w:ascii="Times New Roman" w:hAnsi="Times New Roman"/>
          <w:sz w:val="24"/>
          <w:szCs w:val="24"/>
        </w:rPr>
        <w:br/>
      </w:r>
      <w:r w:rsidRPr="001352A9">
        <w:rPr>
          <w:rFonts w:ascii="Times New Roman" w:hAnsi="Times New Roman"/>
          <w:sz w:val="24"/>
          <w:szCs w:val="24"/>
        </w:rPr>
        <w:t>на предоплату Продукции в срок не позднее 2 (двух) рабочих дней со дня получения запроса.</w:t>
      </w:r>
    </w:p>
    <w:p w14:paraId="158C2F9B" w14:textId="77777777" w:rsidR="009E411C" w:rsidRDefault="009E411C" w:rsidP="009E411C">
      <w:pPr>
        <w:pStyle w:val="ConsNormal"/>
        <w:ind w:firstLine="709"/>
        <w:jc w:val="both"/>
        <w:rPr>
          <w:rFonts w:ascii="Times New Roman" w:hAnsi="Times New Roman"/>
          <w:sz w:val="24"/>
          <w:szCs w:val="24"/>
        </w:rPr>
      </w:pPr>
      <w:r w:rsidRPr="001352A9">
        <w:rPr>
          <w:rFonts w:ascii="Times New Roman" w:hAnsi="Times New Roman"/>
          <w:sz w:val="24"/>
          <w:szCs w:val="24"/>
        </w:rPr>
        <w:t>3.1.3.</w:t>
      </w:r>
      <w:r w:rsidR="008C4377">
        <w:rPr>
          <w:rFonts w:ascii="Times New Roman" w:hAnsi="Times New Roman"/>
          <w:sz w:val="24"/>
          <w:szCs w:val="24"/>
        </w:rPr>
        <w:t> </w:t>
      </w:r>
      <w:r w:rsidRPr="001352A9">
        <w:rPr>
          <w:rFonts w:ascii="Times New Roman" w:hAnsi="Times New Roman"/>
          <w:sz w:val="24"/>
        </w:rPr>
        <w:t xml:space="preserve">Осуществлять поставку Продукции Покупателю в сроки, согласованные Сторонами в заявке в </w:t>
      </w:r>
      <w:r w:rsidR="008C4377">
        <w:rPr>
          <w:rFonts w:ascii="Times New Roman" w:hAnsi="Times New Roman"/>
          <w:sz w:val="24"/>
        </w:rPr>
        <w:t>порядке, установленном в пункте </w:t>
      </w:r>
      <w:r w:rsidRPr="001352A9">
        <w:rPr>
          <w:rFonts w:ascii="Times New Roman" w:hAnsi="Times New Roman"/>
          <w:sz w:val="24"/>
        </w:rPr>
        <w:t xml:space="preserve">1.3 </w:t>
      </w:r>
      <w:r w:rsidR="007B4732">
        <w:rPr>
          <w:rFonts w:ascii="Times New Roman" w:hAnsi="Times New Roman"/>
          <w:sz w:val="24"/>
        </w:rPr>
        <w:t>Контракт</w:t>
      </w:r>
      <w:r w:rsidRPr="001352A9">
        <w:rPr>
          <w:rFonts w:ascii="Times New Roman" w:hAnsi="Times New Roman"/>
          <w:sz w:val="24"/>
        </w:rPr>
        <w:t>а, после оплаты Покупателем Продукции</w:t>
      </w:r>
      <w:r w:rsidRPr="001352A9">
        <w:rPr>
          <w:rFonts w:ascii="Times New Roman" w:hAnsi="Times New Roman"/>
          <w:sz w:val="24"/>
          <w:szCs w:val="24"/>
        </w:rPr>
        <w:t xml:space="preserve"> и предоставления Поставщику на авторизованный адрес</w:t>
      </w:r>
      <w:r w:rsidRPr="00111E26">
        <w:rPr>
          <w:rFonts w:ascii="Times New Roman" w:hAnsi="Times New Roman"/>
          <w:sz w:val="24"/>
          <w:szCs w:val="24"/>
        </w:rPr>
        <w:t xml:space="preserve"> электронной почты, указанный в Приложении №</w:t>
      </w:r>
      <w:r w:rsidRPr="00FB281F">
        <w:rPr>
          <w:spacing w:val="-2"/>
        </w:rPr>
        <w:t> </w:t>
      </w:r>
      <w:r w:rsidRPr="00111E26">
        <w:rPr>
          <w:rFonts w:ascii="Times New Roman" w:hAnsi="Times New Roman"/>
          <w:sz w:val="24"/>
          <w:szCs w:val="24"/>
        </w:rPr>
        <w:t xml:space="preserve">1 к </w:t>
      </w:r>
      <w:r w:rsidR="007B4732">
        <w:rPr>
          <w:rFonts w:ascii="Times New Roman" w:hAnsi="Times New Roman"/>
          <w:sz w:val="24"/>
          <w:szCs w:val="24"/>
        </w:rPr>
        <w:t>Контракт</w:t>
      </w:r>
      <w:r w:rsidRPr="00111E26">
        <w:rPr>
          <w:rFonts w:ascii="Times New Roman" w:hAnsi="Times New Roman"/>
          <w:sz w:val="24"/>
          <w:szCs w:val="24"/>
        </w:rPr>
        <w:t>у</w:t>
      </w:r>
      <w:r>
        <w:rPr>
          <w:rFonts w:ascii="Times New Roman" w:hAnsi="Times New Roman"/>
          <w:sz w:val="24"/>
          <w:szCs w:val="24"/>
        </w:rPr>
        <w:t>,</w:t>
      </w:r>
      <w:r w:rsidRPr="001A2BE2">
        <w:rPr>
          <w:rFonts w:ascii="Times New Roman" w:hAnsi="Times New Roman"/>
          <w:sz w:val="24"/>
          <w:szCs w:val="24"/>
        </w:rPr>
        <w:t xml:space="preserve"> копии платежного поручения о произведенной оплате с отметкой банка.</w:t>
      </w:r>
    </w:p>
    <w:p w14:paraId="3E0B134B" w14:textId="77777777" w:rsidR="009E411C"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3.1.4. </w:t>
      </w:r>
      <w:r w:rsidR="009E411C" w:rsidRPr="007D3828">
        <w:rPr>
          <w:rFonts w:ascii="Times New Roman" w:hAnsi="Times New Roman"/>
          <w:sz w:val="24"/>
          <w:szCs w:val="24"/>
        </w:rPr>
        <w:t xml:space="preserve">Информировать Покупателя об изменении стоимости Продукции путем размещения соответствующей информации на </w:t>
      </w:r>
      <w:r w:rsidR="009E411C">
        <w:rPr>
          <w:rFonts w:ascii="Times New Roman" w:hAnsi="Times New Roman"/>
          <w:sz w:val="24"/>
          <w:szCs w:val="24"/>
        </w:rPr>
        <w:t xml:space="preserve">официальном </w:t>
      </w:r>
      <w:r w:rsidR="009E411C" w:rsidRPr="007D3828">
        <w:rPr>
          <w:rFonts w:ascii="Times New Roman" w:hAnsi="Times New Roman"/>
          <w:sz w:val="24"/>
          <w:szCs w:val="24"/>
        </w:rPr>
        <w:t>сайте</w:t>
      </w:r>
      <w:r w:rsidR="00B72B6A">
        <w:rPr>
          <w:rFonts w:ascii="Times New Roman" w:hAnsi="Times New Roman"/>
          <w:sz w:val="24"/>
          <w:szCs w:val="24"/>
        </w:rPr>
        <w:t xml:space="preserve"> </w:t>
      </w:r>
      <w:hyperlink r:id="rId9" w:history="1">
        <w:r w:rsidR="00B72B6A" w:rsidRPr="00B72B6A">
          <w:rPr>
            <w:rStyle w:val="a4"/>
            <w:rFonts w:ascii="Times New Roman" w:hAnsi="Times New Roman"/>
            <w:sz w:val="24"/>
            <w:szCs w:val="24"/>
          </w:rPr>
          <w:t>https://</w:t>
        </w:r>
        <w:r w:rsidR="00B72B6A" w:rsidRPr="00B72B6A">
          <w:rPr>
            <w:rStyle w:val="a4"/>
            <w:rFonts w:ascii="Times New Roman" w:hAnsi="Times New Roman"/>
            <w:sz w:val="24"/>
            <w:szCs w:val="24"/>
            <w:lang w:val="en-US"/>
          </w:rPr>
          <w:t>www</w:t>
        </w:r>
        <w:r w:rsidR="00B72B6A" w:rsidRPr="00B72B6A">
          <w:rPr>
            <w:rStyle w:val="a4"/>
            <w:rFonts w:ascii="Times New Roman" w:hAnsi="Times New Roman"/>
            <w:sz w:val="24"/>
            <w:szCs w:val="24"/>
          </w:rPr>
          <w:t>.pochta.ru/</w:t>
        </w:r>
      </w:hyperlink>
      <w:r w:rsidR="009E411C" w:rsidRPr="00B72B6A">
        <w:rPr>
          <w:rFonts w:ascii="Times New Roman" w:hAnsi="Times New Roman"/>
          <w:sz w:val="24"/>
          <w:szCs w:val="24"/>
        </w:rPr>
        <w:t>.</w:t>
      </w:r>
    </w:p>
    <w:p w14:paraId="49EFF0BF" w14:textId="77777777" w:rsidR="009E411C" w:rsidRPr="001352A9" w:rsidRDefault="008C4377" w:rsidP="009E411C">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3.2. </w:t>
      </w:r>
      <w:r w:rsidR="009E411C" w:rsidRPr="001352A9">
        <w:rPr>
          <w:rFonts w:ascii="Times New Roman" w:hAnsi="Times New Roman"/>
          <w:b/>
          <w:sz w:val="24"/>
          <w:szCs w:val="24"/>
        </w:rPr>
        <w:t>Покупатель обязуется:</w:t>
      </w:r>
    </w:p>
    <w:p w14:paraId="14F3BAB0" w14:textId="77777777" w:rsidR="009E411C" w:rsidRDefault="009E411C" w:rsidP="009E411C">
      <w:pPr>
        <w:ind w:firstLine="709"/>
        <w:jc w:val="both"/>
        <w:rPr>
          <w:snapToGrid w:val="0"/>
          <w:sz w:val="24"/>
          <w:szCs w:val="24"/>
          <w:lang w:eastAsia="ru-RU"/>
        </w:rPr>
      </w:pPr>
      <w:r w:rsidRPr="00913068">
        <w:rPr>
          <w:snapToGrid w:val="0"/>
          <w:sz w:val="24"/>
          <w:szCs w:val="24"/>
          <w:lang w:eastAsia="ru-RU"/>
        </w:rPr>
        <w:t>3.2.1.</w:t>
      </w:r>
      <w:r w:rsidR="008C4377">
        <w:rPr>
          <w:snapToGrid w:val="0"/>
          <w:sz w:val="24"/>
          <w:szCs w:val="24"/>
          <w:lang w:eastAsia="ru-RU"/>
        </w:rPr>
        <w:t> </w:t>
      </w:r>
      <w:r w:rsidRPr="0000595E">
        <w:rPr>
          <w:snapToGrid w:val="0"/>
          <w:sz w:val="24"/>
          <w:szCs w:val="24"/>
          <w:lang w:eastAsia="ru-RU"/>
        </w:rPr>
        <w:t xml:space="preserve">Перед формированием </w:t>
      </w:r>
      <w:r>
        <w:rPr>
          <w:snapToGrid w:val="0"/>
          <w:sz w:val="24"/>
          <w:szCs w:val="24"/>
          <w:lang w:eastAsia="ru-RU"/>
        </w:rPr>
        <w:t xml:space="preserve">и направлением </w:t>
      </w:r>
      <w:r w:rsidRPr="0000595E">
        <w:rPr>
          <w:snapToGrid w:val="0"/>
          <w:sz w:val="24"/>
          <w:szCs w:val="24"/>
          <w:lang w:eastAsia="ru-RU"/>
        </w:rPr>
        <w:t xml:space="preserve">заявки </w:t>
      </w:r>
      <w:r>
        <w:rPr>
          <w:snapToGrid w:val="0"/>
          <w:sz w:val="24"/>
          <w:szCs w:val="24"/>
          <w:lang w:eastAsia="ru-RU"/>
        </w:rPr>
        <w:t xml:space="preserve">Поставщику </w:t>
      </w:r>
      <w:r w:rsidRPr="0000595E">
        <w:rPr>
          <w:snapToGrid w:val="0"/>
          <w:sz w:val="24"/>
          <w:szCs w:val="24"/>
          <w:lang w:eastAsia="ru-RU"/>
        </w:rPr>
        <w:t xml:space="preserve">ознакомиться </w:t>
      </w:r>
      <w:r w:rsidR="008C4377">
        <w:rPr>
          <w:snapToGrid w:val="0"/>
          <w:sz w:val="24"/>
          <w:szCs w:val="24"/>
          <w:lang w:eastAsia="ru-RU"/>
        </w:rPr>
        <w:br/>
      </w:r>
      <w:r w:rsidRPr="0000595E">
        <w:rPr>
          <w:snapToGrid w:val="0"/>
          <w:sz w:val="24"/>
          <w:szCs w:val="24"/>
          <w:lang w:eastAsia="ru-RU"/>
        </w:rPr>
        <w:t xml:space="preserve">с оптимальным набором марок для оплаты письменной корреспонденции на официальном </w:t>
      </w:r>
      <w:r w:rsidRPr="00B72B6A">
        <w:rPr>
          <w:snapToGrid w:val="0"/>
          <w:sz w:val="24"/>
          <w:szCs w:val="24"/>
          <w:lang w:eastAsia="ru-RU"/>
        </w:rPr>
        <w:t xml:space="preserve">сайте </w:t>
      </w:r>
      <w:hyperlink r:id="rId10" w:history="1">
        <w:r w:rsidR="00B72B6A" w:rsidRPr="00B72B6A">
          <w:rPr>
            <w:rStyle w:val="a4"/>
            <w:sz w:val="24"/>
            <w:szCs w:val="24"/>
          </w:rPr>
          <w:t>https://</w:t>
        </w:r>
        <w:r w:rsidR="00B72B6A" w:rsidRPr="00B72B6A">
          <w:rPr>
            <w:rStyle w:val="a4"/>
            <w:sz w:val="24"/>
            <w:szCs w:val="24"/>
            <w:lang w:val="en-US"/>
          </w:rPr>
          <w:t>www</w:t>
        </w:r>
        <w:r w:rsidR="00B72B6A" w:rsidRPr="00B72B6A">
          <w:rPr>
            <w:rStyle w:val="a4"/>
            <w:sz w:val="24"/>
            <w:szCs w:val="24"/>
          </w:rPr>
          <w:t>.pochta.ru/</w:t>
        </w:r>
      </w:hyperlink>
      <w:r>
        <w:rPr>
          <w:snapToGrid w:val="0"/>
          <w:sz w:val="24"/>
          <w:szCs w:val="24"/>
          <w:lang w:eastAsia="ru-RU"/>
        </w:rPr>
        <w:t>.</w:t>
      </w:r>
    </w:p>
    <w:p w14:paraId="654DA99B" w14:textId="77777777" w:rsidR="009E411C" w:rsidRDefault="008C4377" w:rsidP="009E411C">
      <w:pPr>
        <w:ind w:firstLine="709"/>
        <w:jc w:val="both"/>
        <w:rPr>
          <w:snapToGrid w:val="0"/>
          <w:sz w:val="24"/>
          <w:szCs w:val="24"/>
          <w:lang w:eastAsia="ru-RU"/>
        </w:rPr>
      </w:pPr>
      <w:r>
        <w:rPr>
          <w:snapToGrid w:val="0"/>
          <w:sz w:val="24"/>
          <w:szCs w:val="24"/>
          <w:lang w:eastAsia="ru-RU"/>
        </w:rPr>
        <w:t>3.2.2. </w:t>
      </w:r>
      <w:r w:rsidR="009E411C">
        <w:rPr>
          <w:snapToGrid w:val="0"/>
          <w:sz w:val="24"/>
          <w:szCs w:val="24"/>
          <w:lang w:eastAsia="ru-RU"/>
        </w:rPr>
        <w:t xml:space="preserve">Формировать </w:t>
      </w:r>
      <w:r w:rsidR="009E411C" w:rsidRPr="00913068">
        <w:rPr>
          <w:snapToGrid w:val="0"/>
          <w:sz w:val="24"/>
          <w:szCs w:val="24"/>
          <w:lang w:eastAsia="ru-RU"/>
        </w:rPr>
        <w:t>заявк</w:t>
      </w:r>
      <w:r w:rsidR="009E411C">
        <w:rPr>
          <w:snapToGrid w:val="0"/>
          <w:sz w:val="24"/>
          <w:szCs w:val="24"/>
          <w:lang w:eastAsia="ru-RU"/>
        </w:rPr>
        <w:t>и</w:t>
      </w:r>
      <w:r w:rsidR="009E411C" w:rsidRPr="00913068">
        <w:rPr>
          <w:snapToGrid w:val="0"/>
          <w:sz w:val="24"/>
          <w:szCs w:val="24"/>
          <w:lang w:eastAsia="ru-RU"/>
        </w:rPr>
        <w:t xml:space="preserve"> на продукцию </w:t>
      </w:r>
      <w:r w:rsidR="009E411C">
        <w:rPr>
          <w:snapToGrid w:val="0"/>
          <w:sz w:val="24"/>
          <w:szCs w:val="24"/>
          <w:lang w:eastAsia="ru-RU"/>
        </w:rPr>
        <w:t xml:space="preserve">с учетом оптимального набора марок </w:t>
      </w:r>
      <w:r>
        <w:rPr>
          <w:snapToGrid w:val="0"/>
          <w:sz w:val="24"/>
          <w:szCs w:val="24"/>
          <w:lang w:eastAsia="ru-RU"/>
        </w:rPr>
        <w:br/>
      </w:r>
      <w:r w:rsidR="009E411C">
        <w:rPr>
          <w:snapToGrid w:val="0"/>
          <w:sz w:val="24"/>
          <w:szCs w:val="24"/>
          <w:lang w:eastAsia="ru-RU"/>
        </w:rPr>
        <w:t>и направлять их Поставщику</w:t>
      </w:r>
      <w:r w:rsidR="009E411C" w:rsidRPr="00913068">
        <w:rPr>
          <w:snapToGrid w:val="0"/>
          <w:sz w:val="24"/>
          <w:szCs w:val="24"/>
          <w:lang w:eastAsia="ru-RU"/>
        </w:rPr>
        <w:t xml:space="preserve"> в соответствии с пунктом 1.3 </w:t>
      </w:r>
      <w:r w:rsidR="007B4732">
        <w:rPr>
          <w:snapToGrid w:val="0"/>
          <w:sz w:val="24"/>
          <w:szCs w:val="24"/>
          <w:lang w:eastAsia="ru-RU"/>
        </w:rPr>
        <w:t>Контракт</w:t>
      </w:r>
      <w:r w:rsidR="009E411C" w:rsidRPr="00913068">
        <w:rPr>
          <w:snapToGrid w:val="0"/>
          <w:sz w:val="24"/>
          <w:szCs w:val="24"/>
          <w:lang w:eastAsia="ru-RU"/>
        </w:rPr>
        <w:t xml:space="preserve">а. </w:t>
      </w:r>
    </w:p>
    <w:p w14:paraId="6F709DEF" w14:textId="77777777" w:rsidR="009E411C" w:rsidRPr="00913068" w:rsidRDefault="009E411C" w:rsidP="009E411C">
      <w:pPr>
        <w:ind w:firstLine="709"/>
        <w:jc w:val="both"/>
        <w:rPr>
          <w:snapToGrid w:val="0"/>
          <w:sz w:val="24"/>
          <w:szCs w:val="24"/>
          <w:lang w:eastAsia="ru-RU"/>
        </w:rPr>
      </w:pPr>
      <w:r>
        <w:rPr>
          <w:snapToGrid w:val="0"/>
          <w:sz w:val="24"/>
          <w:szCs w:val="24"/>
          <w:lang w:eastAsia="ru-RU"/>
        </w:rPr>
        <w:t>3.2.3.</w:t>
      </w:r>
      <w:r w:rsidR="008C4377">
        <w:rPr>
          <w:snapToGrid w:val="0"/>
          <w:sz w:val="24"/>
          <w:szCs w:val="24"/>
          <w:lang w:eastAsia="ru-RU"/>
        </w:rPr>
        <w:t> </w:t>
      </w:r>
      <w:r>
        <w:rPr>
          <w:snapToGrid w:val="0"/>
          <w:sz w:val="24"/>
          <w:szCs w:val="24"/>
          <w:lang w:eastAsia="ru-RU"/>
        </w:rPr>
        <w:t>С</w:t>
      </w:r>
      <w:r w:rsidRPr="0009102C">
        <w:rPr>
          <w:snapToGrid w:val="0"/>
          <w:sz w:val="24"/>
          <w:szCs w:val="24"/>
          <w:lang w:eastAsia="ru-RU"/>
        </w:rPr>
        <w:t xml:space="preserve">ообщить Поставщику о согласии или несогласии с новым сроком </w:t>
      </w:r>
      <w:r>
        <w:rPr>
          <w:snapToGrid w:val="0"/>
          <w:sz w:val="24"/>
          <w:szCs w:val="24"/>
          <w:lang w:eastAsia="ru-RU"/>
        </w:rPr>
        <w:t xml:space="preserve">поставки </w:t>
      </w:r>
      <w:r w:rsidR="008C4377">
        <w:rPr>
          <w:snapToGrid w:val="0"/>
          <w:sz w:val="24"/>
          <w:szCs w:val="24"/>
          <w:lang w:eastAsia="ru-RU"/>
        </w:rPr>
        <w:br/>
      </w:r>
      <w:r>
        <w:rPr>
          <w:snapToGrid w:val="0"/>
          <w:sz w:val="24"/>
          <w:szCs w:val="24"/>
          <w:lang w:eastAsia="ru-RU"/>
        </w:rPr>
        <w:t xml:space="preserve">в случае несогласования Поставщиком заявки в порядке, указанном в пункте 1.3 </w:t>
      </w:r>
      <w:r w:rsidR="007B4732">
        <w:rPr>
          <w:snapToGrid w:val="0"/>
          <w:sz w:val="24"/>
          <w:szCs w:val="24"/>
          <w:lang w:eastAsia="ru-RU"/>
        </w:rPr>
        <w:t>Контракт</w:t>
      </w:r>
      <w:r>
        <w:rPr>
          <w:snapToGrid w:val="0"/>
          <w:sz w:val="24"/>
          <w:szCs w:val="24"/>
          <w:lang w:eastAsia="ru-RU"/>
        </w:rPr>
        <w:t>а.</w:t>
      </w:r>
    </w:p>
    <w:p w14:paraId="4E67D8FA" w14:textId="77777777" w:rsidR="009E411C" w:rsidRPr="009E6061" w:rsidRDefault="009E411C" w:rsidP="009E411C">
      <w:pPr>
        <w:pStyle w:val="21"/>
        <w:ind w:firstLine="709"/>
        <w:jc w:val="both"/>
        <w:rPr>
          <w:b w:val="0"/>
          <w:snapToGrid w:val="0"/>
          <w:szCs w:val="24"/>
          <w:lang w:eastAsia="ru-RU"/>
        </w:rPr>
      </w:pPr>
      <w:r w:rsidRPr="00913068">
        <w:rPr>
          <w:b w:val="0"/>
          <w:snapToGrid w:val="0"/>
          <w:sz w:val="24"/>
          <w:szCs w:val="24"/>
          <w:lang w:eastAsia="ru-RU"/>
        </w:rPr>
        <w:t>3.2.</w:t>
      </w:r>
      <w:r>
        <w:rPr>
          <w:b w:val="0"/>
          <w:snapToGrid w:val="0"/>
          <w:sz w:val="24"/>
          <w:szCs w:val="24"/>
          <w:lang w:eastAsia="ru-RU"/>
        </w:rPr>
        <w:t>4</w:t>
      </w:r>
      <w:r w:rsidRPr="00913068">
        <w:rPr>
          <w:b w:val="0"/>
          <w:snapToGrid w:val="0"/>
          <w:sz w:val="24"/>
          <w:szCs w:val="24"/>
          <w:lang w:eastAsia="ru-RU"/>
        </w:rPr>
        <w:t>.</w:t>
      </w:r>
      <w:r w:rsidR="008C4377">
        <w:rPr>
          <w:b w:val="0"/>
          <w:snapToGrid w:val="0"/>
          <w:sz w:val="24"/>
          <w:szCs w:val="24"/>
          <w:lang w:eastAsia="ru-RU"/>
        </w:rPr>
        <w:t> </w:t>
      </w:r>
      <w:r w:rsidRPr="00913068">
        <w:rPr>
          <w:b w:val="0"/>
          <w:snapToGrid w:val="0"/>
          <w:sz w:val="24"/>
          <w:szCs w:val="24"/>
          <w:lang w:eastAsia="ru-RU"/>
        </w:rPr>
        <w:t>Оплачив</w:t>
      </w:r>
      <w:r>
        <w:rPr>
          <w:b w:val="0"/>
          <w:snapToGrid w:val="0"/>
          <w:sz w:val="24"/>
          <w:szCs w:val="24"/>
          <w:lang w:eastAsia="ru-RU"/>
        </w:rPr>
        <w:t>ать Продукцию в соответствии с разделом</w:t>
      </w:r>
      <w:r w:rsidR="008C4377">
        <w:rPr>
          <w:b w:val="0"/>
          <w:snapToGrid w:val="0"/>
          <w:sz w:val="24"/>
          <w:szCs w:val="24"/>
          <w:lang w:eastAsia="ru-RU"/>
        </w:rPr>
        <w:t> </w:t>
      </w:r>
      <w:r w:rsidRPr="00913068">
        <w:rPr>
          <w:b w:val="0"/>
          <w:snapToGrid w:val="0"/>
          <w:sz w:val="24"/>
          <w:szCs w:val="24"/>
          <w:lang w:eastAsia="ru-RU"/>
        </w:rPr>
        <w:t xml:space="preserve">2 настоящего </w:t>
      </w:r>
      <w:r w:rsidR="007B4732">
        <w:rPr>
          <w:b w:val="0"/>
          <w:snapToGrid w:val="0"/>
          <w:sz w:val="24"/>
          <w:szCs w:val="24"/>
          <w:lang w:eastAsia="ru-RU"/>
        </w:rPr>
        <w:t>Контракт</w:t>
      </w:r>
      <w:r w:rsidRPr="00913068">
        <w:rPr>
          <w:b w:val="0"/>
          <w:snapToGrid w:val="0"/>
          <w:sz w:val="24"/>
          <w:szCs w:val="24"/>
          <w:lang w:eastAsia="ru-RU"/>
        </w:rPr>
        <w:t xml:space="preserve">а </w:t>
      </w:r>
      <w:r w:rsidR="008C4377">
        <w:rPr>
          <w:b w:val="0"/>
          <w:snapToGrid w:val="0"/>
          <w:sz w:val="24"/>
          <w:szCs w:val="24"/>
          <w:lang w:eastAsia="ru-RU"/>
        </w:rPr>
        <w:br/>
      </w:r>
      <w:r w:rsidRPr="00913068">
        <w:rPr>
          <w:b w:val="0"/>
          <w:snapToGrid w:val="0"/>
          <w:sz w:val="24"/>
          <w:szCs w:val="24"/>
          <w:lang w:eastAsia="ru-RU"/>
        </w:rPr>
        <w:t xml:space="preserve">в течение </w:t>
      </w:r>
      <w:r>
        <w:rPr>
          <w:b w:val="0"/>
          <w:snapToGrid w:val="0"/>
          <w:sz w:val="24"/>
          <w:szCs w:val="24"/>
          <w:lang w:eastAsia="ru-RU"/>
        </w:rPr>
        <w:t>3 (трех) рабочих</w:t>
      </w:r>
      <w:r w:rsidRPr="00913068">
        <w:rPr>
          <w:b w:val="0"/>
          <w:snapToGrid w:val="0"/>
          <w:sz w:val="24"/>
          <w:szCs w:val="24"/>
          <w:lang w:eastAsia="ru-RU"/>
        </w:rPr>
        <w:t xml:space="preserve"> дней после получения счета на предоплату. Покупатель вправе внести сумму предоплаты на расчетный счет Поставщика в отсутствие выставленного Поставщиком счета на основании согласованной Сторонами заявки. </w:t>
      </w:r>
      <w:r w:rsidR="00B72B6A">
        <w:rPr>
          <w:b w:val="0"/>
          <w:snapToGrid w:val="0"/>
          <w:sz w:val="24"/>
          <w:szCs w:val="24"/>
          <w:lang w:eastAsia="ru-RU"/>
        </w:rPr>
        <w:t xml:space="preserve">Сумма </w:t>
      </w:r>
      <w:r w:rsidRPr="00913068">
        <w:rPr>
          <w:b w:val="0"/>
          <w:snapToGrid w:val="0"/>
          <w:sz w:val="24"/>
          <w:szCs w:val="24"/>
          <w:lang w:eastAsia="ru-RU"/>
        </w:rPr>
        <w:t>предоплаты должна поступить на расчетный счет Поставщика не позднее, чем за 1 (один) рабочий день до даты отгрузки Продукции Покупателю, что должно быть подтверждено соответствующим платежным поручением, направленным</w:t>
      </w:r>
      <w:r>
        <w:rPr>
          <w:b w:val="0"/>
          <w:snapToGrid w:val="0"/>
          <w:sz w:val="24"/>
          <w:szCs w:val="24"/>
          <w:lang w:eastAsia="ru-RU"/>
        </w:rPr>
        <w:t xml:space="preserve"> на </w:t>
      </w:r>
      <w:r w:rsidRPr="00165F9A">
        <w:rPr>
          <w:b w:val="0"/>
          <w:snapToGrid w:val="0"/>
          <w:sz w:val="24"/>
          <w:szCs w:val="24"/>
          <w:lang w:eastAsia="ru-RU"/>
        </w:rPr>
        <w:t>авторизованный адрес электронной почты представителя По</w:t>
      </w:r>
      <w:r>
        <w:rPr>
          <w:b w:val="0"/>
          <w:snapToGrid w:val="0"/>
          <w:sz w:val="24"/>
          <w:szCs w:val="24"/>
          <w:lang w:eastAsia="ru-RU"/>
        </w:rPr>
        <w:t xml:space="preserve">ставщика, указанный в </w:t>
      </w:r>
      <w:r w:rsidRPr="00165F9A">
        <w:rPr>
          <w:b w:val="0"/>
          <w:snapToGrid w:val="0"/>
          <w:sz w:val="24"/>
          <w:szCs w:val="24"/>
          <w:lang w:eastAsia="ru-RU"/>
        </w:rPr>
        <w:t>Приложении №</w:t>
      </w:r>
      <w:r w:rsidRPr="00FB281F">
        <w:rPr>
          <w:spacing w:val="-2"/>
        </w:rPr>
        <w:t> </w:t>
      </w:r>
      <w:r>
        <w:rPr>
          <w:b w:val="0"/>
          <w:snapToGrid w:val="0"/>
          <w:sz w:val="24"/>
          <w:szCs w:val="24"/>
          <w:lang w:eastAsia="ru-RU"/>
        </w:rPr>
        <w:t xml:space="preserve">1 </w:t>
      </w:r>
      <w:r w:rsidR="00406644">
        <w:rPr>
          <w:b w:val="0"/>
          <w:snapToGrid w:val="0"/>
          <w:sz w:val="24"/>
          <w:szCs w:val="24"/>
          <w:lang w:eastAsia="ru-RU"/>
        </w:rPr>
        <w:br/>
      </w:r>
      <w:r>
        <w:rPr>
          <w:b w:val="0"/>
          <w:snapToGrid w:val="0"/>
          <w:sz w:val="24"/>
          <w:szCs w:val="24"/>
          <w:lang w:eastAsia="ru-RU"/>
        </w:rPr>
        <w:t xml:space="preserve">к </w:t>
      </w:r>
      <w:r w:rsidR="007B4732">
        <w:rPr>
          <w:b w:val="0"/>
          <w:snapToGrid w:val="0"/>
          <w:sz w:val="24"/>
          <w:szCs w:val="24"/>
          <w:lang w:eastAsia="ru-RU"/>
        </w:rPr>
        <w:t>Контракт</w:t>
      </w:r>
      <w:r w:rsidRPr="00165F9A">
        <w:rPr>
          <w:b w:val="0"/>
          <w:snapToGrid w:val="0"/>
          <w:sz w:val="24"/>
          <w:szCs w:val="24"/>
          <w:lang w:eastAsia="ru-RU"/>
        </w:rPr>
        <w:t>у</w:t>
      </w:r>
      <w:r w:rsidRPr="00913068">
        <w:rPr>
          <w:b w:val="0"/>
          <w:snapToGrid w:val="0"/>
          <w:sz w:val="24"/>
          <w:szCs w:val="24"/>
          <w:lang w:eastAsia="ru-RU"/>
        </w:rPr>
        <w:t>.</w:t>
      </w:r>
    </w:p>
    <w:p w14:paraId="00FBD21B" w14:textId="77777777" w:rsidR="009E411C" w:rsidRPr="00913068" w:rsidRDefault="009E411C" w:rsidP="009E411C">
      <w:pPr>
        <w:pStyle w:val="21"/>
        <w:ind w:firstLine="709"/>
        <w:jc w:val="both"/>
        <w:rPr>
          <w:b w:val="0"/>
          <w:snapToGrid w:val="0"/>
          <w:sz w:val="24"/>
          <w:szCs w:val="24"/>
          <w:lang w:eastAsia="ru-RU"/>
        </w:rPr>
      </w:pPr>
      <w:r w:rsidRPr="00913068">
        <w:rPr>
          <w:b w:val="0"/>
          <w:snapToGrid w:val="0"/>
          <w:sz w:val="24"/>
          <w:szCs w:val="24"/>
          <w:lang w:eastAsia="ru-RU"/>
        </w:rPr>
        <w:t>3.2.</w:t>
      </w:r>
      <w:r w:rsidR="008C4377">
        <w:rPr>
          <w:b w:val="0"/>
          <w:snapToGrid w:val="0"/>
          <w:sz w:val="24"/>
          <w:szCs w:val="24"/>
          <w:lang w:eastAsia="ru-RU"/>
        </w:rPr>
        <w:t>5. </w:t>
      </w:r>
      <w:r w:rsidRPr="00913068">
        <w:rPr>
          <w:b w:val="0"/>
          <w:snapToGrid w:val="0"/>
          <w:sz w:val="24"/>
          <w:szCs w:val="24"/>
          <w:lang w:eastAsia="ru-RU"/>
        </w:rPr>
        <w:t xml:space="preserve">Направлять на склад Поставщика </w:t>
      </w:r>
      <w:r>
        <w:rPr>
          <w:b w:val="0"/>
          <w:snapToGrid w:val="0"/>
          <w:sz w:val="24"/>
          <w:szCs w:val="24"/>
          <w:lang w:eastAsia="ru-RU"/>
        </w:rPr>
        <w:t xml:space="preserve">в согласованный в заявке день поставки </w:t>
      </w:r>
      <w:r w:rsidRPr="00913068">
        <w:rPr>
          <w:b w:val="0"/>
          <w:snapToGrid w:val="0"/>
          <w:sz w:val="24"/>
          <w:szCs w:val="24"/>
          <w:lang w:eastAsia="ru-RU"/>
        </w:rPr>
        <w:t>своего представителя с надлежаще оформленной доверенностью, в которой должн</w:t>
      </w:r>
      <w:r>
        <w:rPr>
          <w:b w:val="0"/>
          <w:snapToGrid w:val="0"/>
          <w:sz w:val="24"/>
          <w:szCs w:val="24"/>
          <w:lang w:eastAsia="ru-RU"/>
        </w:rPr>
        <w:t>ы</w:t>
      </w:r>
      <w:r w:rsidRPr="00913068">
        <w:rPr>
          <w:b w:val="0"/>
          <w:snapToGrid w:val="0"/>
          <w:sz w:val="24"/>
          <w:szCs w:val="24"/>
          <w:lang w:eastAsia="ru-RU"/>
        </w:rPr>
        <w:t xml:space="preserve"> быть указан</w:t>
      </w:r>
      <w:r>
        <w:rPr>
          <w:b w:val="0"/>
          <w:snapToGrid w:val="0"/>
          <w:sz w:val="24"/>
          <w:szCs w:val="24"/>
          <w:lang w:eastAsia="ru-RU"/>
        </w:rPr>
        <w:t xml:space="preserve">ы соответствующие полномочия по приему Продукции, подписанию документов, подтверждающих поставку </w:t>
      </w:r>
      <w:r w:rsidRPr="00913068">
        <w:rPr>
          <w:b w:val="0"/>
          <w:snapToGrid w:val="0"/>
          <w:sz w:val="24"/>
          <w:szCs w:val="24"/>
          <w:lang w:eastAsia="ru-RU"/>
        </w:rPr>
        <w:t xml:space="preserve">Продукции. </w:t>
      </w:r>
    </w:p>
    <w:p w14:paraId="57B7FCC5" w14:textId="77777777" w:rsidR="009E411C" w:rsidRPr="009E6061" w:rsidRDefault="009E411C" w:rsidP="009E411C">
      <w:pPr>
        <w:ind w:firstLine="709"/>
        <w:jc w:val="both"/>
        <w:rPr>
          <w:snapToGrid w:val="0"/>
          <w:sz w:val="24"/>
          <w:szCs w:val="24"/>
          <w:lang w:eastAsia="ru-RU"/>
        </w:rPr>
      </w:pPr>
      <w:r>
        <w:rPr>
          <w:snapToGrid w:val="0"/>
          <w:sz w:val="24"/>
          <w:szCs w:val="24"/>
          <w:lang w:eastAsia="ru-RU"/>
        </w:rPr>
        <w:t>3.2.6.</w:t>
      </w:r>
      <w:r w:rsidR="008C4377">
        <w:rPr>
          <w:snapToGrid w:val="0"/>
          <w:sz w:val="24"/>
          <w:szCs w:val="24"/>
          <w:lang w:eastAsia="ru-RU"/>
        </w:rPr>
        <w:t> </w:t>
      </w:r>
      <w:r w:rsidRPr="00913068">
        <w:rPr>
          <w:snapToGrid w:val="0"/>
          <w:sz w:val="24"/>
          <w:szCs w:val="24"/>
          <w:lang w:eastAsia="ru-RU"/>
        </w:rPr>
        <w:t xml:space="preserve">Производить приемку </w:t>
      </w:r>
      <w:r>
        <w:rPr>
          <w:snapToGrid w:val="0"/>
          <w:sz w:val="24"/>
          <w:szCs w:val="24"/>
          <w:lang w:eastAsia="ru-RU"/>
        </w:rPr>
        <w:t>П</w:t>
      </w:r>
      <w:r w:rsidR="00320978">
        <w:rPr>
          <w:snapToGrid w:val="0"/>
          <w:sz w:val="24"/>
          <w:szCs w:val="24"/>
          <w:lang w:eastAsia="ru-RU"/>
        </w:rPr>
        <w:t xml:space="preserve">родукции на складе Поставщика (162560, </w:t>
      </w:r>
      <w:r w:rsidR="00A64159">
        <w:rPr>
          <w:snapToGrid w:val="0"/>
          <w:sz w:val="24"/>
          <w:szCs w:val="24"/>
          <w:lang w:eastAsia="ru-RU"/>
        </w:rPr>
        <w:br/>
      </w:r>
      <w:r w:rsidR="00320978">
        <w:rPr>
          <w:snapToGrid w:val="0"/>
          <w:sz w:val="24"/>
          <w:szCs w:val="24"/>
          <w:lang w:eastAsia="ru-RU"/>
        </w:rPr>
        <w:t>ОПС Шексна</w:t>
      </w:r>
      <w:r w:rsidRPr="00913068">
        <w:rPr>
          <w:snapToGrid w:val="0"/>
          <w:sz w:val="24"/>
          <w:szCs w:val="24"/>
          <w:lang w:eastAsia="ru-RU"/>
        </w:rPr>
        <w:t>)</w:t>
      </w:r>
      <w:r w:rsidR="00EC4F3E">
        <w:rPr>
          <w:snapToGrid w:val="0"/>
          <w:sz w:val="24"/>
          <w:szCs w:val="24"/>
          <w:lang w:eastAsia="ru-RU"/>
        </w:rPr>
        <w:t xml:space="preserve"> </w:t>
      </w:r>
      <w:r w:rsidRPr="00913068">
        <w:rPr>
          <w:snapToGrid w:val="0"/>
          <w:sz w:val="24"/>
          <w:szCs w:val="24"/>
          <w:lang w:eastAsia="ru-RU"/>
        </w:rPr>
        <w:t>по</w:t>
      </w:r>
      <w:r w:rsidR="00EC4F3E">
        <w:rPr>
          <w:snapToGrid w:val="0"/>
          <w:sz w:val="24"/>
          <w:szCs w:val="24"/>
          <w:lang w:eastAsia="ru-RU"/>
        </w:rPr>
        <w:t xml:space="preserve"> </w:t>
      </w:r>
      <w:r w:rsidRPr="00913068">
        <w:rPr>
          <w:snapToGrid w:val="0"/>
          <w:sz w:val="24"/>
          <w:szCs w:val="24"/>
          <w:lang w:eastAsia="ru-RU"/>
        </w:rPr>
        <w:t>количеству</w:t>
      </w:r>
      <w:r w:rsidR="00EC4F3E">
        <w:rPr>
          <w:snapToGrid w:val="0"/>
          <w:sz w:val="24"/>
          <w:szCs w:val="24"/>
          <w:lang w:eastAsia="ru-RU"/>
        </w:rPr>
        <w:t xml:space="preserve"> </w:t>
      </w:r>
      <w:r w:rsidRPr="00913068">
        <w:rPr>
          <w:snapToGrid w:val="0"/>
          <w:sz w:val="24"/>
          <w:szCs w:val="24"/>
          <w:lang w:eastAsia="ru-RU"/>
        </w:rPr>
        <w:t>и</w:t>
      </w:r>
      <w:r w:rsidR="00EC4F3E">
        <w:rPr>
          <w:snapToGrid w:val="0"/>
          <w:sz w:val="24"/>
          <w:szCs w:val="24"/>
          <w:lang w:eastAsia="ru-RU"/>
        </w:rPr>
        <w:t xml:space="preserve"> </w:t>
      </w:r>
      <w:r w:rsidRPr="00913068">
        <w:rPr>
          <w:snapToGrid w:val="0"/>
          <w:sz w:val="24"/>
          <w:szCs w:val="24"/>
          <w:lang w:eastAsia="ru-RU"/>
        </w:rPr>
        <w:t>качеству</w:t>
      </w:r>
      <w:r w:rsidR="00EC4F3E">
        <w:rPr>
          <w:snapToGrid w:val="0"/>
          <w:sz w:val="24"/>
          <w:szCs w:val="24"/>
          <w:lang w:eastAsia="ru-RU"/>
        </w:rPr>
        <w:t xml:space="preserve"> </w:t>
      </w:r>
      <w:r w:rsidRPr="00913068">
        <w:rPr>
          <w:snapToGrid w:val="0"/>
          <w:sz w:val="24"/>
          <w:szCs w:val="24"/>
          <w:lang w:eastAsia="ru-RU"/>
        </w:rPr>
        <w:t xml:space="preserve">по </w:t>
      </w:r>
      <w:r>
        <w:rPr>
          <w:snapToGrid w:val="0"/>
          <w:sz w:val="24"/>
          <w:szCs w:val="24"/>
          <w:lang w:eastAsia="ru-RU"/>
        </w:rPr>
        <w:t xml:space="preserve">Универсальному передаточному документу (далее –УПД) или по товарной накладной, </w:t>
      </w:r>
      <w:r w:rsidRPr="00EA42FB">
        <w:rPr>
          <w:snapToGrid w:val="0"/>
          <w:sz w:val="24"/>
          <w:szCs w:val="24"/>
          <w:lang w:eastAsia="ru-RU"/>
        </w:rPr>
        <w:t>оформленн</w:t>
      </w:r>
      <w:r>
        <w:rPr>
          <w:snapToGrid w:val="0"/>
          <w:sz w:val="24"/>
          <w:szCs w:val="24"/>
          <w:lang w:eastAsia="ru-RU"/>
        </w:rPr>
        <w:t xml:space="preserve">ой по форме ТОРГ-12 (далее – </w:t>
      </w:r>
      <w:r>
        <w:rPr>
          <w:snapToGrid w:val="0"/>
          <w:sz w:val="24"/>
          <w:szCs w:val="24"/>
          <w:lang w:eastAsia="ru-RU"/>
        </w:rPr>
        <w:lastRenderedPageBreak/>
        <w:t xml:space="preserve">товарная накладная), </w:t>
      </w:r>
      <w:r w:rsidRPr="00913068">
        <w:rPr>
          <w:snapToGrid w:val="0"/>
          <w:sz w:val="24"/>
          <w:szCs w:val="24"/>
          <w:lang w:eastAsia="ru-RU"/>
        </w:rPr>
        <w:t xml:space="preserve">в порядке, установленном </w:t>
      </w:r>
      <w:r w:rsidR="007B4732">
        <w:rPr>
          <w:snapToGrid w:val="0"/>
          <w:sz w:val="24"/>
          <w:szCs w:val="24"/>
          <w:lang w:eastAsia="ru-RU"/>
        </w:rPr>
        <w:t>Контракт</w:t>
      </w:r>
      <w:r>
        <w:rPr>
          <w:snapToGrid w:val="0"/>
          <w:sz w:val="24"/>
          <w:szCs w:val="24"/>
          <w:lang w:eastAsia="ru-RU"/>
        </w:rPr>
        <w:t xml:space="preserve">ом и </w:t>
      </w:r>
      <w:r w:rsidRPr="00913068">
        <w:rPr>
          <w:snapToGrid w:val="0"/>
          <w:sz w:val="24"/>
          <w:szCs w:val="24"/>
          <w:lang w:eastAsia="ru-RU"/>
        </w:rPr>
        <w:t>дей</w:t>
      </w:r>
      <w:r>
        <w:rPr>
          <w:snapToGrid w:val="0"/>
          <w:sz w:val="24"/>
          <w:szCs w:val="24"/>
          <w:lang w:eastAsia="ru-RU"/>
        </w:rPr>
        <w:t>ствующим законодательством РФ</w:t>
      </w:r>
      <w:r w:rsidRPr="009E6061">
        <w:rPr>
          <w:snapToGrid w:val="0"/>
          <w:sz w:val="24"/>
          <w:szCs w:val="24"/>
          <w:lang w:eastAsia="ru-RU"/>
        </w:rPr>
        <w:t>.</w:t>
      </w:r>
    </w:p>
    <w:p w14:paraId="4868FCCA" w14:textId="77777777" w:rsidR="009E411C" w:rsidRDefault="009E411C" w:rsidP="009E411C">
      <w:pPr>
        <w:pStyle w:val="ConsNormal"/>
        <w:widowControl/>
        <w:ind w:firstLine="709"/>
        <w:jc w:val="both"/>
        <w:rPr>
          <w:rFonts w:ascii="Times New Roman" w:hAnsi="Times New Roman"/>
          <w:sz w:val="24"/>
          <w:szCs w:val="24"/>
        </w:rPr>
      </w:pPr>
      <w:r w:rsidRPr="009E6061">
        <w:rPr>
          <w:rFonts w:ascii="Times New Roman" w:hAnsi="Times New Roman"/>
          <w:sz w:val="24"/>
          <w:szCs w:val="24"/>
        </w:rPr>
        <w:t>3.2.7</w:t>
      </w:r>
      <w:r w:rsidR="008C4377">
        <w:rPr>
          <w:rFonts w:ascii="Times New Roman" w:hAnsi="Times New Roman"/>
          <w:sz w:val="24"/>
          <w:szCs w:val="24"/>
        </w:rPr>
        <w:t>. </w:t>
      </w:r>
      <w:r w:rsidRPr="009E6061">
        <w:rPr>
          <w:rFonts w:ascii="Times New Roman" w:hAnsi="Times New Roman"/>
          <w:sz w:val="24"/>
          <w:szCs w:val="24"/>
        </w:rPr>
        <w:t xml:space="preserve">Обеспечить сохранность конфиденциальной информации Поставщика, ставшей известной Покупателю в ходе исполнения </w:t>
      </w:r>
      <w:r w:rsidR="007B4732">
        <w:rPr>
          <w:rFonts w:ascii="Times New Roman" w:hAnsi="Times New Roman"/>
          <w:sz w:val="24"/>
          <w:szCs w:val="24"/>
        </w:rPr>
        <w:t>Контракт</w:t>
      </w:r>
      <w:r w:rsidRPr="009E6061">
        <w:rPr>
          <w:rFonts w:ascii="Times New Roman" w:hAnsi="Times New Roman"/>
          <w:sz w:val="24"/>
          <w:szCs w:val="24"/>
        </w:rPr>
        <w:t>а.</w:t>
      </w:r>
    </w:p>
    <w:p w14:paraId="7EB6B3E9" w14:textId="77777777" w:rsidR="009E411C" w:rsidRPr="001352A9" w:rsidRDefault="008C4377" w:rsidP="009E411C">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3.3. </w:t>
      </w:r>
      <w:r w:rsidR="009E411C" w:rsidRPr="001352A9">
        <w:rPr>
          <w:rFonts w:ascii="Times New Roman" w:hAnsi="Times New Roman"/>
          <w:b/>
          <w:sz w:val="24"/>
          <w:szCs w:val="24"/>
        </w:rPr>
        <w:t>Поставщик вправе:</w:t>
      </w:r>
    </w:p>
    <w:p w14:paraId="4220EC61" w14:textId="77777777" w:rsidR="009E411C" w:rsidRDefault="008C4377" w:rsidP="009E411C">
      <w:pPr>
        <w:pStyle w:val="ConsNormal"/>
        <w:widowControl/>
        <w:ind w:firstLine="709"/>
        <w:jc w:val="both"/>
        <w:rPr>
          <w:rFonts w:ascii="Times New Roman" w:hAnsi="Times New Roman"/>
          <w:sz w:val="24"/>
          <w:szCs w:val="24"/>
        </w:rPr>
      </w:pPr>
      <w:r>
        <w:rPr>
          <w:rFonts w:ascii="Times New Roman" w:hAnsi="Times New Roman"/>
          <w:sz w:val="24"/>
          <w:szCs w:val="24"/>
        </w:rPr>
        <w:t>3.3.1. </w:t>
      </w:r>
      <w:r w:rsidR="009E411C">
        <w:rPr>
          <w:rFonts w:ascii="Times New Roman" w:hAnsi="Times New Roman"/>
          <w:sz w:val="24"/>
          <w:szCs w:val="24"/>
        </w:rPr>
        <w:t>Т</w:t>
      </w:r>
      <w:r w:rsidR="009E411C" w:rsidRPr="00771C1A">
        <w:rPr>
          <w:rFonts w:ascii="Times New Roman" w:hAnsi="Times New Roman"/>
          <w:sz w:val="24"/>
          <w:szCs w:val="24"/>
        </w:rPr>
        <w:t xml:space="preserve">ребовать от Покупателя произвести приемку </w:t>
      </w:r>
      <w:r w:rsidR="009E411C">
        <w:rPr>
          <w:rFonts w:ascii="Times New Roman" w:hAnsi="Times New Roman"/>
          <w:sz w:val="24"/>
          <w:szCs w:val="24"/>
        </w:rPr>
        <w:t>Продукции</w:t>
      </w:r>
      <w:r w:rsidR="009E411C" w:rsidRPr="00771C1A">
        <w:rPr>
          <w:rFonts w:ascii="Times New Roman" w:hAnsi="Times New Roman"/>
          <w:sz w:val="24"/>
          <w:szCs w:val="24"/>
        </w:rPr>
        <w:t xml:space="preserve"> в порядке </w:t>
      </w:r>
      <w:r w:rsidR="00EC4F3E">
        <w:rPr>
          <w:rFonts w:ascii="Times New Roman" w:hAnsi="Times New Roman"/>
          <w:sz w:val="24"/>
          <w:szCs w:val="24"/>
        </w:rPr>
        <w:br/>
      </w:r>
      <w:r w:rsidR="009E411C" w:rsidRPr="00771C1A">
        <w:rPr>
          <w:rFonts w:ascii="Times New Roman" w:hAnsi="Times New Roman"/>
          <w:sz w:val="24"/>
          <w:szCs w:val="24"/>
        </w:rPr>
        <w:t xml:space="preserve">и в сроки, предусмотренные </w:t>
      </w:r>
      <w:r w:rsidR="007B4732">
        <w:rPr>
          <w:rFonts w:ascii="Times New Roman" w:hAnsi="Times New Roman"/>
          <w:sz w:val="24"/>
          <w:szCs w:val="24"/>
        </w:rPr>
        <w:t>Контракт</w:t>
      </w:r>
      <w:r w:rsidR="009E411C" w:rsidRPr="00771C1A">
        <w:rPr>
          <w:rFonts w:ascii="Times New Roman" w:hAnsi="Times New Roman"/>
          <w:sz w:val="24"/>
          <w:szCs w:val="24"/>
        </w:rPr>
        <w:t>ом</w:t>
      </w:r>
      <w:r w:rsidR="009E411C">
        <w:rPr>
          <w:rFonts w:ascii="Times New Roman" w:hAnsi="Times New Roman"/>
          <w:sz w:val="24"/>
          <w:szCs w:val="24"/>
        </w:rPr>
        <w:t>.</w:t>
      </w:r>
    </w:p>
    <w:p w14:paraId="04190D19" w14:textId="77777777" w:rsidR="009E411C" w:rsidRDefault="008C4377" w:rsidP="009E411C">
      <w:pPr>
        <w:pStyle w:val="ConsNormal"/>
        <w:widowControl/>
        <w:ind w:firstLine="709"/>
        <w:jc w:val="both"/>
        <w:rPr>
          <w:rFonts w:ascii="Times New Roman" w:hAnsi="Times New Roman"/>
          <w:sz w:val="24"/>
          <w:szCs w:val="24"/>
        </w:rPr>
      </w:pPr>
      <w:r>
        <w:rPr>
          <w:rFonts w:ascii="Times New Roman" w:hAnsi="Times New Roman"/>
          <w:sz w:val="24"/>
          <w:szCs w:val="24"/>
        </w:rPr>
        <w:t>3.3.2. </w:t>
      </w:r>
      <w:r w:rsidR="009E411C">
        <w:rPr>
          <w:rFonts w:ascii="Times New Roman" w:hAnsi="Times New Roman"/>
          <w:sz w:val="24"/>
          <w:szCs w:val="24"/>
        </w:rPr>
        <w:t>Т</w:t>
      </w:r>
      <w:r w:rsidR="009E411C" w:rsidRPr="00771C1A">
        <w:rPr>
          <w:rFonts w:ascii="Times New Roman" w:hAnsi="Times New Roman"/>
          <w:sz w:val="24"/>
          <w:szCs w:val="24"/>
        </w:rPr>
        <w:t xml:space="preserve">ребовать своевременной оплаты </w:t>
      </w:r>
      <w:r w:rsidR="009E411C">
        <w:rPr>
          <w:rFonts w:ascii="Times New Roman" w:hAnsi="Times New Roman"/>
          <w:sz w:val="24"/>
          <w:szCs w:val="24"/>
        </w:rPr>
        <w:t>Продукции в соответствии с</w:t>
      </w:r>
      <w:r w:rsidR="009E411C" w:rsidRPr="00771C1A">
        <w:rPr>
          <w:rFonts w:ascii="Times New Roman" w:hAnsi="Times New Roman"/>
          <w:sz w:val="24"/>
          <w:szCs w:val="24"/>
        </w:rPr>
        <w:t xml:space="preserve"> условия</w:t>
      </w:r>
      <w:r w:rsidR="009E411C">
        <w:rPr>
          <w:rFonts w:ascii="Times New Roman" w:hAnsi="Times New Roman"/>
          <w:sz w:val="24"/>
          <w:szCs w:val="24"/>
        </w:rPr>
        <w:t>ми</w:t>
      </w:r>
      <w:r w:rsidR="009E411C" w:rsidRPr="00771C1A">
        <w:rPr>
          <w:rFonts w:ascii="Times New Roman" w:hAnsi="Times New Roman"/>
          <w:sz w:val="24"/>
          <w:szCs w:val="24"/>
        </w:rPr>
        <w:t>, установленны</w:t>
      </w:r>
      <w:r w:rsidR="009E411C">
        <w:rPr>
          <w:rFonts w:ascii="Times New Roman" w:hAnsi="Times New Roman"/>
          <w:sz w:val="24"/>
          <w:szCs w:val="24"/>
        </w:rPr>
        <w:t>ми</w:t>
      </w:r>
      <w:r w:rsidR="009E411C" w:rsidRPr="00771C1A">
        <w:rPr>
          <w:rFonts w:ascii="Times New Roman" w:hAnsi="Times New Roman"/>
          <w:sz w:val="24"/>
          <w:szCs w:val="24"/>
        </w:rPr>
        <w:t xml:space="preserve"> </w:t>
      </w:r>
      <w:r w:rsidR="007B4732">
        <w:rPr>
          <w:rFonts w:ascii="Times New Roman" w:hAnsi="Times New Roman"/>
          <w:sz w:val="24"/>
          <w:szCs w:val="24"/>
        </w:rPr>
        <w:t>Контракт</w:t>
      </w:r>
      <w:r w:rsidR="009E411C" w:rsidRPr="00771C1A">
        <w:rPr>
          <w:rFonts w:ascii="Times New Roman" w:hAnsi="Times New Roman"/>
          <w:sz w:val="24"/>
          <w:szCs w:val="24"/>
        </w:rPr>
        <w:t>ом</w:t>
      </w:r>
      <w:r w:rsidR="009E411C">
        <w:rPr>
          <w:rFonts w:ascii="Times New Roman" w:hAnsi="Times New Roman"/>
          <w:sz w:val="24"/>
          <w:szCs w:val="24"/>
        </w:rPr>
        <w:t>.</w:t>
      </w:r>
    </w:p>
    <w:p w14:paraId="501832FA" w14:textId="77777777" w:rsidR="009E411C" w:rsidRDefault="009E411C" w:rsidP="009E411C">
      <w:pPr>
        <w:pStyle w:val="ConsNormal"/>
        <w:widowControl/>
        <w:ind w:firstLine="709"/>
        <w:jc w:val="both"/>
        <w:rPr>
          <w:rFonts w:ascii="Times New Roman" w:hAnsi="Times New Roman"/>
          <w:sz w:val="24"/>
          <w:szCs w:val="24"/>
        </w:rPr>
      </w:pPr>
      <w:r w:rsidRPr="00E054D7">
        <w:rPr>
          <w:rFonts w:ascii="Times New Roman" w:hAnsi="Times New Roman"/>
          <w:sz w:val="24"/>
          <w:szCs w:val="24"/>
        </w:rPr>
        <w:t>3.</w:t>
      </w:r>
      <w:r>
        <w:rPr>
          <w:rFonts w:ascii="Times New Roman" w:hAnsi="Times New Roman"/>
          <w:sz w:val="24"/>
          <w:szCs w:val="24"/>
        </w:rPr>
        <w:t>3</w:t>
      </w:r>
      <w:r w:rsidRPr="00E054D7">
        <w:rPr>
          <w:rFonts w:ascii="Times New Roman" w:hAnsi="Times New Roman"/>
          <w:sz w:val="24"/>
          <w:szCs w:val="24"/>
        </w:rPr>
        <w:t>.</w:t>
      </w:r>
      <w:r w:rsidR="008C4377">
        <w:rPr>
          <w:rFonts w:ascii="Times New Roman" w:hAnsi="Times New Roman"/>
          <w:sz w:val="24"/>
          <w:szCs w:val="24"/>
        </w:rPr>
        <w:t>3. </w:t>
      </w:r>
      <w:r>
        <w:rPr>
          <w:rFonts w:ascii="Times New Roman" w:hAnsi="Times New Roman"/>
          <w:sz w:val="24"/>
          <w:szCs w:val="24"/>
        </w:rPr>
        <w:t>Поставщик</w:t>
      </w:r>
      <w:r w:rsidRPr="00E054D7">
        <w:rPr>
          <w:rFonts w:ascii="Times New Roman" w:hAnsi="Times New Roman"/>
          <w:sz w:val="24"/>
          <w:szCs w:val="24"/>
        </w:rPr>
        <w:t xml:space="preserve"> оставляет за собой право на изменение </w:t>
      </w:r>
      <w:r>
        <w:rPr>
          <w:rFonts w:ascii="Times New Roman" w:hAnsi="Times New Roman"/>
          <w:sz w:val="24"/>
          <w:szCs w:val="24"/>
        </w:rPr>
        <w:t xml:space="preserve">стоимости Продукции </w:t>
      </w:r>
      <w:r w:rsidR="008C4377">
        <w:rPr>
          <w:rFonts w:ascii="Times New Roman" w:hAnsi="Times New Roman"/>
          <w:sz w:val="24"/>
          <w:szCs w:val="24"/>
        </w:rPr>
        <w:br/>
      </w:r>
      <w:r w:rsidRPr="00E054D7">
        <w:rPr>
          <w:rFonts w:ascii="Times New Roman" w:hAnsi="Times New Roman"/>
          <w:sz w:val="24"/>
          <w:szCs w:val="24"/>
        </w:rPr>
        <w:t xml:space="preserve">по </w:t>
      </w:r>
      <w:r w:rsidR="007B4732">
        <w:rPr>
          <w:rFonts w:ascii="Times New Roman" w:hAnsi="Times New Roman"/>
          <w:sz w:val="24"/>
          <w:szCs w:val="24"/>
        </w:rPr>
        <w:t>Контракт</w:t>
      </w:r>
      <w:r w:rsidRPr="00E054D7">
        <w:rPr>
          <w:rFonts w:ascii="Times New Roman" w:hAnsi="Times New Roman"/>
          <w:sz w:val="24"/>
          <w:szCs w:val="24"/>
        </w:rPr>
        <w:t xml:space="preserve">у в одностороннем порядке. Информация об изменении </w:t>
      </w:r>
      <w:r>
        <w:rPr>
          <w:rFonts w:ascii="Times New Roman" w:hAnsi="Times New Roman"/>
          <w:sz w:val="24"/>
          <w:szCs w:val="24"/>
        </w:rPr>
        <w:t>стоимости</w:t>
      </w:r>
      <w:r w:rsidRPr="00E054D7">
        <w:rPr>
          <w:rFonts w:ascii="Times New Roman" w:hAnsi="Times New Roman"/>
          <w:sz w:val="24"/>
          <w:szCs w:val="24"/>
        </w:rPr>
        <w:t xml:space="preserve"> публикуется </w:t>
      </w:r>
      <w:r>
        <w:rPr>
          <w:rFonts w:ascii="Times New Roman" w:hAnsi="Times New Roman"/>
          <w:sz w:val="24"/>
          <w:szCs w:val="24"/>
        </w:rPr>
        <w:t>Поставщиком</w:t>
      </w:r>
      <w:r w:rsidR="00B72B6A">
        <w:rPr>
          <w:rFonts w:ascii="Times New Roman" w:hAnsi="Times New Roman"/>
          <w:sz w:val="24"/>
          <w:szCs w:val="24"/>
        </w:rPr>
        <w:t xml:space="preserve"> на официальном сайте </w:t>
      </w:r>
      <w:hyperlink r:id="rId11" w:history="1">
        <w:r w:rsidR="00B72B6A" w:rsidRPr="00B72B6A">
          <w:rPr>
            <w:rStyle w:val="a4"/>
            <w:rFonts w:ascii="Times New Roman" w:hAnsi="Times New Roman"/>
            <w:sz w:val="24"/>
            <w:szCs w:val="24"/>
          </w:rPr>
          <w:t>https://</w:t>
        </w:r>
        <w:r w:rsidR="00B72B6A" w:rsidRPr="00B72B6A">
          <w:rPr>
            <w:rStyle w:val="a4"/>
            <w:rFonts w:ascii="Times New Roman" w:hAnsi="Times New Roman"/>
            <w:sz w:val="24"/>
            <w:szCs w:val="24"/>
            <w:lang w:val="en-US"/>
          </w:rPr>
          <w:t>www</w:t>
        </w:r>
        <w:r w:rsidR="00B72B6A" w:rsidRPr="00B72B6A">
          <w:rPr>
            <w:rStyle w:val="a4"/>
            <w:rFonts w:ascii="Times New Roman" w:hAnsi="Times New Roman"/>
            <w:sz w:val="24"/>
            <w:szCs w:val="24"/>
          </w:rPr>
          <w:t>.pochta.ru/</w:t>
        </w:r>
      </w:hyperlink>
      <w:r w:rsidRPr="00B72B6A">
        <w:rPr>
          <w:rFonts w:ascii="Times New Roman" w:hAnsi="Times New Roman"/>
          <w:sz w:val="24"/>
          <w:szCs w:val="24"/>
        </w:rPr>
        <w:t>.</w:t>
      </w:r>
    </w:p>
    <w:p w14:paraId="4B6871D1" w14:textId="77777777" w:rsidR="009E411C" w:rsidRPr="001352A9" w:rsidRDefault="008C4377" w:rsidP="009E411C">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3.4. </w:t>
      </w:r>
      <w:r w:rsidR="009E411C" w:rsidRPr="001352A9">
        <w:rPr>
          <w:rFonts w:ascii="Times New Roman" w:hAnsi="Times New Roman"/>
          <w:b/>
          <w:sz w:val="24"/>
          <w:szCs w:val="24"/>
        </w:rPr>
        <w:t>Покупатель вправе:</w:t>
      </w:r>
    </w:p>
    <w:p w14:paraId="00E34655" w14:textId="77777777" w:rsidR="009E411C" w:rsidRDefault="008C4377" w:rsidP="009E411C">
      <w:pPr>
        <w:pStyle w:val="ConsNormal"/>
        <w:widowControl/>
        <w:ind w:firstLine="709"/>
        <w:jc w:val="both"/>
        <w:rPr>
          <w:rFonts w:ascii="Times New Roman" w:hAnsi="Times New Roman"/>
          <w:sz w:val="24"/>
          <w:szCs w:val="24"/>
        </w:rPr>
      </w:pPr>
      <w:r>
        <w:rPr>
          <w:rFonts w:ascii="Times New Roman" w:hAnsi="Times New Roman"/>
          <w:sz w:val="24"/>
          <w:szCs w:val="24"/>
        </w:rPr>
        <w:t>3.4.1. </w:t>
      </w:r>
      <w:r w:rsidR="009E411C">
        <w:rPr>
          <w:rFonts w:ascii="Times New Roman" w:hAnsi="Times New Roman"/>
          <w:sz w:val="24"/>
          <w:szCs w:val="24"/>
        </w:rPr>
        <w:t>Т</w:t>
      </w:r>
      <w:r w:rsidR="009E411C" w:rsidRPr="00771C1A">
        <w:rPr>
          <w:rFonts w:ascii="Times New Roman" w:hAnsi="Times New Roman"/>
          <w:sz w:val="24"/>
          <w:szCs w:val="24"/>
        </w:rPr>
        <w:t xml:space="preserve">ребовать от Поставщика надлежащего исполнения обязательств, установленных </w:t>
      </w:r>
      <w:r w:rsidR="007B4732">
        <w:rPr>
          <w:rFonts w:ascii="Times New Roman" w:hAnsi="Times New Roman"/>
          <w:sz w:val="24"/>
          <w:szCs w:val="24"/>
        </w:rPr>
        <w:t>Контракт</w:t>
      </w:r>
      <w:r w:rsidR="009E411C" w:rsidRPr="00771C1A">
        <w:rPr>
          <w:rFonts w:ascii="Times New Roman" w:hAnsi="Times New Roman"/>
          <w:sz w:val="24"/>
          <w:szCs w:val="24"/>
        </w:rPr>
        <w:t>ом</w:t>
      </w:r>
      <w:r w:rsidR="009E411C">
        <w:rPr>
          <w:rFonts w:ascii="Times New Roman" w:hAnsi="Times New Roman"/>
          <w:sz w:val="24"/>
          <w:szCs w:val="24"/>
        </w:rPr>
        <w:t>.</w:t>
      </w:r>
    </w:p>
    <w:p w14:paraId="2A0DD178" w14:textId="77777777" w:rsidR="009E411C" w:rsidRDefault="008C4377" w:rsidP="009E411C">
      <w:pPr>
        <w:pStyle w:val="ConsNormal"/>
        <w:widowControl/>
        <w:ind w:firstLine="709"/>
        <w:jc w:val="both"/>
        <w:rPr>
          <w:rFonts w:ascii="Times New Roman" w:hAnsi="Times New Roman"/>
          <w:sz w:val="24"/>
          <w:szCs w:val="24"/>
        </w:rPr>
      </w:pPr>
      <w:r>
        <w:rPr>
          <w:rFonts w:ascii="Times New Roman" w:hAnsi="Times New Roman"/>
          <w:sz w:val="24"/>
          <w:szCs w:val="24"/>
        </w:rPr>
        <w:t>3.4.2. </w:t>
      </w:r>
      <w:r w:rsidR="009E411C" w:rsidRPr="007D3828">
        <w:rPr>
          <w:rFonts w:ascii="Times New Roman" w:hAnsi="Times New Roman"/>
          <w:sz w:val="24"/>
          <w:szCs w:val="24"/>
        </w:rPr>
        <w:t xml:space="preserve">Отказаться от приемки Продукции, не соответствующей условиям </w:t>
      </w:r>
      <w:r w:rsidR="007B4732">
        <w:rPr>
          <w:rFonts w:ascii="Times New Roman" w:hAnsi="Times New Roman"/>
          <w:sz w:val="24"/>
          <w:szCs w:val="24"/>
        </w:rPr>
        <w:t>Контракт</w:t>
      </w:r>
      <w:r w:rsidR="009E411C" w:rsidRPr="007D3828">
        <w:rPr>
          <w:rFonts w:ascii="Times New Roman" w:hAnsi="Times New Roman"/>
          <w:sz w:val="24"/>
          <w:szCs w:val="24"/>
        </w:rPr>
        <w:t>а.</w:t>
      </w:r>
    </w:p>
    <w:p w14:paraId="6F29B0F9" w14:textId="77777777" w:rsidR="009E411C" w:rsidRPr="007E111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7E111C">
        <w:rPr>
          <w:rFonts w:ascii="Times New Roman" w:hAnsi="Times New Roman" w:cs="Times New Roman"/>
          <w:b/>
          <w:szCs w:val="24"/>
        </w:rPr>
        <w:t>ПОРЯДОК ПОСТАВКИ И ПРИЕМКИ ПРОДУКЦИИ</w:t>
      </w:r>
    </w:p>
    <w:p w14:paraId="2D7737A2" w14:textId="77777777" w:rsidR="009E411C"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4.1. </w:t>
      </w:r>
      <w:r w:rsidR="009E411C">
        <w:rPr>
          <w:rFonts w:ascii="Times New Roman" w:hAnsi="Times New Roman"/>
          <w:sz w:val="24"/>
          <w:szCs w:val="24"/>
        </w:rPr>
        <w:t>Передача Продукции Покупател</w:t>
      </w:r>
      <w:r>
        <w:rPr>
          <w:rFonts w:ascii="Times New Roman" w:hAnsi="Times New Roman"/>
          <w:sz w:val="24"/>
          <w:szCs w:val="24"/>
        </w:rPr>
        <w:t>ю</w:t>
      </w:r>
      <w:r w:rsidR="009E411C">
        <w:rPr>
          <w:rFonts w:ascii="Times New Roman" w:hAnsi="Times New Roman"/>
          <w:sz w:val="24"/>
          <w:szCs w:val="24"/>
        </w:rPr>
        <w:t xml:space="preserve"> осуществляется на складе Поставщика </w:t>
      </w:r>
      <w:r>
        <w:rPr>
          <w:rFonts w:ascii="Times New Roman" w:hAnsi="Times New Roman"/>
          <w:sz w:val="24"/>
          <w:szCs w:val="24"/>
        </w:rPr>
        <w:br/>
      </w:r>
      <w:r w:rsidR="009E411C">
        <w:rPr>
          <w:rFonts w:ascii="Times New Roman" w:hAnsi="Times New Roman"/>
          <w:sz w:val="24"/>
          <w:szCs w:val="24"/>
        </w:rPr>
        <w:t xml:space="preserve">(п. 3.2.6 </w:t>
      </w:r>
      <w:r w:rsidR="007B4732">
        <w:rPr>
          <w:rFonts w:ascii="Times New Roman" w:hAnsi="Times New Roman"/>
          <w:sz w:val="24"/>
          <w:szCs w:val="24"/>
        </w:rPr>
        <w:t>Контракт</w:t>
      </w:r>
      <w:r w:rsidR="009E411C">
        <w:rPr>
          <w:rFonts w:ascii="Times New Roman" w:hAnsi="Times New Roman"/>
          <w:sz w:val="24"/>
          <w:szCs w:val="24"/>
        </w:rPr>
        <w:t>а).</w:t>
      </w:r>
    </w:p>
    <w:p w14:paraId="519E04C3" w14:textId="77777777" w:rsidR="009E411C"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4.2. </w:t>
      </w:r>
      <w:r w:rsidR="009E411C" w:rsidRPr="00A9664A">
        <w:rPr>
          <w:rFonts w:ascii="Times New Roman" w:hAnsi="Times New Roman"/>
          <w:sz w:val="24"/>
          <w:szCs w:val="24"/>
        </w:rPr>
        <w:t xml:space="preserve">Покупатель осуществляет приемку </w:t>
      </w:r>
      <w:r w:rsidR="009E411C">
        <w:rPr>
          <w:rFonts w:ascii="Times New Roman" w:hAnsi="Times New Roman"/>
          <w:sz w:val="24"/>
          <w:szCs w:val="24"/>
        </w:rPr>
        <w:t>Продукции</w:t>
      </w:r>
      <w:r w:rsidR="009E411C" w:rsidRPr="00A9664A">
        <w:rPr>
          <w:rFonts w:ascii="Times New Roman" w:hAnsi="Times New Roman"/>
          <w:sz w:val="24"/>
          <w:szCs w:val="24"/>
        </w:rPr>
        <w:t xml:space="preserve"> </w:t>
      </w:r>
      <w:r w:rsidR="009E411C">
        <w:rPr>
          <w:rFonts w:ascii="Times New Roman" w:hAnsi="Times New Roman"/>
          <w:sz w:val="24"/>
          <w:szCs w:val="24"/>
        </w:rPr>
        <w:t xml:space="preserve">в момент передачи Продукции </w:t>
      </w:r>
      <w:r>
        <w:rPr>
          <w:rFonts w:ascii="Times New Roman" w:hAnsi="Times New Roman"/>
          <w:sz w:val="24"/>
          <w:szCs w:val="24"/>
        </w:rPr>
        <w:br/>
      </w:r>
      <w:r w:rsidR="009E411C" w:rsidRPr="00A9664A">
        <w:rPr>
          <w:rFonts w:ascii="Times New Roman" w:hAnsi="Times New Roman"/>
          <w:sz w:val="24"/>
          <w:szCs w:val="24"/>
        </w:rPr>
        <w:t xml:space="preserve">на соответствие качеству, количеству, ассортименту, комплектности, </w:t>
      </w:r>
      <w:r w:rsidR="009E411C">
        <w:rPr>
          <w:rFonts w:ascii="Times New Roman" w:hAnsi="Times New Roman"/>
          <w:sz w:val="24"/>
          <w:szCs w:val="24"/>
        </w:rPr>
        <w:t>техническим требованиям и иным требованиям.</w:t>
      </w:r>
    </w:p>
    <w:p w14:paraId="36298E8C" w14:textId="77777777" w:rsidR="009E411C"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4.3. </w:t>
      </w:r>
      <w:r w:rsidR="009E411C" w:rsidRPr="00A9664A">
        <w:rPr>
          <w:rFonts w:ascii="Times New Roman" w:hAnsi="Times New Roman"/>
          <w:sz w:val="24"/>
          <w:szCs w:val="24"/>
        </w:rPr>
        <w:t xml:space="preserve">Приемка осуществляется уполномоченным </w:t>
      </w:r>
      <w:r w:rsidR="009E411C">
        <w:rPr>
          <w:rFonts w:ascii="Times New Roman" w:hAnsi="Times New Roman"/>
          <w:sz w:val="24"/>
          <w:szCs w:val="24"/>
        </w:rPr>
        <w:t>представителем</w:t>
      </w:r>
      <w:r w:rsidR="009E411C" w:rsidRPr="00A9664A">
        <w:rPr>
          <w:rFonts w:ascii="Times New Roman" w:hAnsi="Times New Roman"/>
          <w:sz w:val="24"/>
          <w:szCs w:val="24"/>
        </w:rPr>
        <w:t xml:space="preserve"> Покупателя</w:t>
      </w:r>
      <w:r w:rsidR="009E411C">
        <w:rPr>
          <w:rFonts w:ascii="Times New Roman" w:hAnsi="Times New Roman"/>
          <w:sz w:val="24"/>
          <w:szCs w:val="24"/>
        </w:rPr>
        <w:t xml:space="preserve">, которому </w:t>
      </w:r>
      <w:r w:rsidR="009E411C" w:rsidRPr="008A593F">
        <w:rPr>
          <w:rFonts w:ascii="Times New Roman" w:hAnsi="Times New Roman"/>
          <w:sz w:val="24"/>
          <w:szCs w:val="24"/>
        </w:rPr>
        <w:t xml:space="preserve">выдана доверенность, отвечающая требованиям пункта 3.2.5 </w:t>
      </w:r>
      <w:r w:rsidR="007B4732">
        <w:rPr>
          <w:rFonts w:ascii="Times New Roman" w:hAnsi="Times New Roman"/>
          <w:sz w:val="24"/>
          <w:szCs w:val="24"/>
        </w:rPr>
        <w:t>Контракт</w:t>
      </w:r>
      <w:r w:rsidR="009E411C" w:rsidRPr="008A593F">
        <w:rPr>
          <w:rFonts w:ascii="Times New Roman" w:hAnsi="Times New Roman"/>
          <w:sz w:val="24"/>
          <w:szCs w:val="24"/>
        </w:rPr>
        <w:t>а.</w:t>
      </w:r>
    </w:p>
    <w:p w14:paraId="734E654D" w14:textId="77777777" w:rsidR="009E411C" w:rsidRPr="00754BE1" w:rsidRDefault="008C4377" w:rsidP="009E411C">
      <w:pPr>
        <w:pStyle w:val="ConsNormal"/>
        <w:tabs>
          <w:tab w:val="left" w:pos="1276"/>
        </w:tabs>
        <w:ind w:firstLine="709"/>
        <w:jc w:val="both"/>
        <w:rPr>
          <w:rFonts w:ascii="Times New Roman" w:hAnsi="Times New Roman"/>
          <w:sz w:val="24"/>
          <w:szCs w:val="24"/>
        </w:rPr>
      </w:pPr>
      <w:r>
        <w:rPr>
          <w:rFonts w:ascii="Times New Roman" w:hAnsi="Times New Roman"/>
          <w:sz w:val="24"/>
          <w:szCs w:val="24"/>
        </w:rPr>
        <w:t>4.4. </w:t>
      </w:r>
      <w:r w:rsidR="009E411C" w:rsidRPr="00754BE1">
        <w:rPr>
          <w:rFonts w:ascii="Times New Roman" w:hAnsi="Times New Roman"/>
          <w:sz w:val="24"/>
          <w:szCs w:val="24"/>
        </w:rPr>
        <w:t>В случае со</w:t>
      </w:r>
      <w:r w:rsidR="009E411C">
        <w:rPr>
          <w:rFonts w:ascii="Times New Roman" w:hAnsi="Times New Roman"/>
          <w:sz w:val="24"/>
          <w:szCs w:val="24"/>
        </w:rPr>
        <w:t xml:space="preserve">ответствия количества, качества, ассортимента </w:t>
      </w:r>
      <w:r w:rsidR="009E411C" w:rsidRPr="00754BE1">
        <w:rPr>
          <w:rFonts w:ascii="Times New Roman" w:hAnsi="Times New Roman"/>
          <w:sz w:val="24"/>
          <w:szCs w:val="24"/>
        </w:rPr>
        <w:t xml:space="preserve">и комплектности </w:t>
      </w:r>
      <w:r w:rsidR="009E411C">
        <w:rPr>
          <w:rFonts w:ascii="Times New Roman" w:hAnsi="Times New Roman"/>
          <w:sz w:val="24"/>
          <w:szCs w:val="24"/>
        </w:rPr>
        <w:t>Продукции</w:t>
      </w:r>
      <w:r w:rsidR="009E411C" w:rsidRPr="00754BE1">
        <w:rPr>
          <w:rFonts w:ascii="Times New Roman" w:hAnsi="Times New Roman"/>
          <w:sz w:val="24"/>
          <w:szCs w:val="24"/>
        </w:rPr>
        <w:t xml:space="preserve"> условиям </w:t>
      </w:r>
      <w:r w:rsidR="007B4732">
        <w:rPr>
          <w:rFonts w:ascii="Times New Roman" w:hAnsi="Times New Roman"/>
          <w:sz w:val="24"/>
          <w:szCs w:val="24"/>
        </w:rPr>
        <w:t>Контракт</w:t>
      </w:r>
      <w:r w:rsidR="009E411C" w:rsidRPr="00754BE1">
        <w:rPr>
          <w:rFonts w:ascii="Times New Roman" w:hAnsi="Times New Roman"/>
          <w:sz w:val="24"/>
          <w:szCs w:val="24"/>
        </w:rPr>
        <w:t>а</w:t>
      </w:r>
      <w:r w:rsidR="009E411C">
        <w:rPr>
          <w:rFonts w:ascii="Times New Roman" w:hAnsi="Times New Roman"/>
          <w:sz w:val="24"/>
          <w:szCs w:val="24"/>
        </w:rPr>
        <w:t>,</w:t>
      </w:r>
      <w:r w:rsidR="009E411C" w:rsidRPr="00754BE1">
        <w:rPr>
          <w:rFonts w:ascii="Times New Roman" w:hAnsi="Times New Roman"/>
          <w:sz w:val="24"/>
          <w:szCs w:val="24"/>
        </w:rPr>
        <w:t xml:space="preserve"> Покупатель подписывает два экземпляра </w:t>
      </w:r>
      <w:r w:rsidR="009E411C" w:rsidRPr="00913068">
        <w:rPr>
          <w:rFonts w:ascii="Times New Roman" w:hAnsi="Times New Roman"/>
          <w:snapToGrid/>
          <w:sz w:val="24"/>
          <w:szCs w:val="24"/>
          <w:lang w:eastAsia="ar-SA"/>
        </w:rPr>
        <w:t xml:space="preserve">УПД </w:t>
      </w:r>
      <w:r w:rsidR="00EC4F3E">
        <w:rPr>
          <w:rFonts w:ascii="Times New Roman" w:hAnsi="Times New Roman"/>
          <w:snapToGrid/>
          <w:sz w:val="24"/>
          <w:szCs w:val="24"/>
          <w:lang w:eastAsia="ar-SA"/>
        </w:rPr>
        <w:br/>
      </w:r>
      <w:r w:rsidR="009E411C" w:rsidRPr="00913068">
        <w:rPr>
          <w:rFonts w:ascii="Times New Roman" w:hAnsi="Times New Roman"/>
          <w:snapToGrid/>
          <w:sz w:val="24"/>
          <w:szCs w:val="24"/>
          <w:lang w:eastAsia="ar-SA"/>
        </w:rPr>
        <w:t xml:space="preserve">или товарной накладной </w:t>
      </w:r>
      <w:r w:rsidR="009E411C" w:rsidRPr="00754BE1">
        <w:rPr>
          <w:rFonts w:ascii="Times New Roman" w:hAnsi="Times New Roman"/>
          <w:sz w:val="24"/>
          <w:szCs w:val="24"/>
        </w:rPr>
        <w:t xml:space="preserve">и </w:t>
      </w:r>
      <w:r w:rsidR="009E411C">
        <w:rPr>
          <w:rFonts w:ascii="Times New Roman" w:hAnsi="Times New Roman"/>
          <w:sz w:val="24"/>
          <w:szCs w:val="24"/>
        </w:rPr>
        <w:t>передает</w:t>
      </w:r>
      <w:r w:rsidR="009E411C" w:rsidRPr="00754BE1">
        <w:rPr>
          <w:rFonts w:ascii="Times New Roman" w:hAnsi="Times New Roman"/>
          <w:sz w:val="24"/>
          <w:szCs w:val="24"/>
        </w:rPr>
        <w:t xml:space="preserve"> один экземпляр Поставщику.</w:t>
      </w:r>
    </w:p>
    <w:p w14:paraId="21913003" w14:textId="77777777" w:rsidR="009E411C" w:rsidRPr="001A2BE2" w:rsidRDefault="008C4377" w:rsidP="009E41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4.5. </w:t>
      </w:r>
      <w:r w:rsidR="009E411C" w:rsidRPr="001A2BE2">
        <w:rPr>
          <w:rFonts w:ascii="Times New Roman" w:hAnsi="Times New Roman"/>
          <w:sz w:val="24"/>
          <w:szCs w:val="24"/>
        </w:rPr>
        <w:t>Право собственности</w:t>
      </w:r>
      <w:r w:rsidR="009E411C">
        <w:rPr>
          <w:rFonts w:ascii="Times New Roman" w:hAnsi="Times New Roman"/>
          <w:sz w:val="24"/>
          <w:szCs w:val="24"/>
        </w:rPr>
        <w:t xml:space="preserve"> на Продукцию, а также риск случайной гибели </w:t>
      </w:r>
      <w:r w:rsidR="00EC4F3E">
        <w:rPr>
          <w:rFonts w:ascii="Times New Roman" w:hAnsi="Times New Roman"/>
          <w:sz w:val="24"/>
          <w:szCs w:val="24"/>
        </w:rPr>
        <w:br/>
      </w:r>
      <w:r w:rsidR="009E411C">
        <w:rPr>
          <w:rFonts w:ascii="Times New Roman" w:hAnsi="Times New Roman"/>
          <w:sz w:val="24"/>
          <w:szCs w:val="24"/>
        </w:rPr>
        <w:t>или повреждения Продукции</w:t>
      </w:r>
      <w:r w:rsidR="009E411C" w:rsidRPr="001A2BE2">
        <w:rPr>
          <w:rFonts w:ascii="Times New Roman" w:hAnsi="Times New Roman"/>
          <w:sz w:val="24"/>
          <w:szCs w:val="24"/>
        </w:rPr>
        <w:t xml:space="preserve"> переход</w:t>
      </w:r>
      <w:r w:rsidR="009E411C">
        <w:rPr>
          <w:rFonts w:ascii="Times New Roman" w:hAnsi="Times New Roman"/>
          <w:sz w:val="24"/>
          <w:szCs w:val="24"/>
        </w:rPr>
        <w:t>я</w:t>
      </w:r>
      <w:r w:rsidR="009E411C" w:rsidRPr="001A2BE2">
        <w:rPr>
          <w:rFonts w:ascii="Times New Roman" w:hAnsi="Times New Roman"/>
          <w:sz w:val="24"/>
          <w:szCs w:val="24"/>
        </w:rPr>
        <w:t xml:space="preserve">т от </w:t>
      </w:r>
      <w:r w:rsidR="009E411C">
        <w:rPr>
          <w:rFonts w:ascii="Times New Roman" w:hAnsi="Times New Roman"/>
          <w:sz w:val="24"/>
          <w:szCs w:val="24"/>
        </w:rPr>
        <w:t xml:space="preserve">Поставщика </w:t>
      </w:r>
      <w:r w:rsidR="009E411C" w:rsidRPr="001A2BE2">
        <w:rPr>
          <w:rFonts w:ascii="Times New Roman" w:hAnsi="Times New Roman"/>
          <w:sz w:val="24"/>
          <w:szCs w:val="24"/>
        </w:rPr>
        <w:t xml:space="preserve">к </w:t>
      </w:r>
      <w:r w:rsidR="009E411C">
        <w:rPr>
          <w:rFonts w:ascii="Times New Roman" w:hAnsi="Times New Roman"/>
          <w:sz w:val="24"/>
          <w:szCs w:val="24"/>
        </w:rPr>
        <w:t>Покупателю</w:t>
      </w:r>
      <w:r w:rsidR="009E411C" w:rsidRPr="001A2BE2">
        <w:rPr>
          <w:rFonts w:ascii="Times New Roman" w:hAnsi="Times New Roman"/>
          <w:sz w:val="24"/>
          <w:szCs w:val="24"/>
        </w:rPr>
        <w:t xml:space="preserve"> с момента приемки </w:t>
      </w:r>
      <w:r w:rsidR="009E411C">
        <w:rPr>
          <w:rFonts w:ascii="Times New Roman" w:hAnsi="Times New Roman"/>
          <w:sz w:val="24"/>
          <w:szCs w:val="24"/>
        </w:rPr>
        <w:t>Продукции Покупателем</w:t>
      </w:r>
      <w:r w:rsidR="009E411C" w:rsidRPr="001A2BE2">
        <w:rPr>
          <w:rFonts w:ascii="Times New Roman" w:hAnsi="Times New Roman"/>
          <w:sz w:val="24"/>
          <w:szCs w:val="24"/>
        </w:rPr>
        <w:t xml:space="preserve"> и подписания </w:t>
      </w:r>
      <w:r w:rsidR="009E411C">
        <w:rPr>
          <w:rFonts w:ascii="Times New Roman" w:hAnsi="Times New Roman"/>
          <w:sz w:val="24"/>
          <w:szCs w:val="24"/>
        </w:rPr>
        <w:t>С</w:t>
      </w:r>
      <w:r w:rsidR="009E411C" w:rsidRPr="001A2BE2">
        <w:rPr>
          <w:rFonts w:ascii="Times New Roman" w:hAnsi="Times New Roman"/>
          <w:sz w:val="24"/>
          <w:szCs w:val="24"/>
        </w:rPr>
        <w:t xml:space="preserve">торонами </w:t>
      </w:r>
      <w:r w:rsidR="009E411C">
        <w:rPr>
          <w:rFonts w:ascii="Times New Roman" w:hAnsi="Times New Roman"/>
          <w:sz w:val="24"/>
          <w:szCs w:val="24"/>
        </w:rPr>
        <w:t xml:space="preserve">УПД или товарной </w:t>
      </w:r>
      <w:r w:rsidR="009E411C" w:rsidRPr="001A2BE2">
        <w:rPr>
          <w:rFonts w:ascii="Times New Roman" w:hAnsi="Times New Roman"/>
          <w:sz w:val="24"/>
          <w:szCs w:val="24"/>
        </w:rPr>
        <w:t>накладной.</w:t>
      </w:r>
    </w:p>
    <w:p w14:paraId="59EBB270" w14:textId="77777777" w:rsidR="009E411C" w:rsidRDefault="009E411C" w:rsidP="009E411C">
      <w:pPr>
        <w:pStyle w:val="ConsNormal"/>
        <w:widowControl/>
        <w:tabs>
          <w:tab w:val="left" w:pos="1276"/>
        </w:tabs>
        <w:ind w:firstLine="709"/>
        <w:jc w:val="both"/>
        <w:rPr>
          <w:rFonts w:ascii="Times New Roman" w:hAnsi="Times New Roman"/>
          <w:sz w:val="24"/>
          <w:szCs w:val="24"/>
        </w:rPr>
      </w:pPr>
      <w:r w:rsidRPr="001A2BE2">
        <w:rPr>
          <w:rFonts w:ascii="Times New Roman" w:hAnsi="Times New Roman"/>
          <w:sz w:val="24"/>
          <w:szCs w:val="24"/>
        </w:rPr>
        <w:t>4.</w:t>
      </w:r>
      <w:r w:rsidR="00B65C7E">
        <w:rPr>
          <w:rFonts w:ascii="Times New Roman" w:hAnsi="Times New Roman"/>
          <w:sz w:val="24"/>
          <w:szCs w:val="24"/>
        </w:rPr>
        <w:t>6. </w:t>
      </w:r>
      <w:r>
        <w:rPr>
          <w:rFonts w:ascii="Times New Roman" w:hAnsi="Times New Roman"/>
          <w:sz w:val="24"/>
          <w:szCs w:val="24"/>
        </w:rPr>
        <w:t>Датой поставки П</w:t>
      </w:r>
      <w:r w:rsidRPr="001A2BE2">
        <w:rPr>
          <w:rFonts w:ascii="Times New Roman" w:hAnsi="Times New Roman"/>
          <w:sz w:val="24"/>
          <w:szCs w:val="24"/>
        </w:rPr>
        <w:t>родукции считается дата</w:t>
      </w:r>
      <w:r>
        <w:rPr>
          <w:rFonts w:ascii="Times New Roman" w:hAnsi="Times New Roman"/>
          <w:sz w:val="24"/>
          <w:szCs w:val="24"/>
        </w:rPr>
        <w:t xml:space="preserve"> передачи Продукции Покупателю </w:t>
      </w:r>
      <w:r w:rsidR="00B65C7E">
        <w:rPr>
          <w:rFonts w:ascii="Times New Roman" w:hAnsi="Times New Roman"/>
          <w:sz w:val="24"/>
          <w:szCs w:val="24"/>
        </w:rPr>
        <w:br/>
      </w:r>
      <w:r>
        <w:rPr>
          <w:rFonts w:ascii="Times New Roman" w:hAnsi="Times New Roman"/>
          <w:sz w:val="24"/>
          <w:szCs w:val="24"/>
        </w:rPr>
        <w:t>и</w:t>
      </w:r>
      <w:r w:rsidRPr="001A2BE2">
        <w:rPr>
          <w:rFonts w:ascii="Times New Roman" w:hAnsi="Times New Roman"/>
          <w:sz w:val="24"/>
          <w:szCs w:val="24"/>
        </w:rPr>
        <w:t xml:space="preserve"> </w:t>
      </w:r>
      <w:r>
        <w:rPr>
          <w:rFonts w:ascii="Times New Roman" w:hAnsi="Times New Roman"/>
          <w:sz w:val="24"/>
          <w:szCs w:val="24"/>
        </w:rPr>
        <w:t>подписания Сторонами УПД или товарной накладной</w:t>
      </w:r>
      <w:r w:rsidRPr="001A2BE2">
        <w:rPr>
          <w:rFonts w:ascii="Times New Roman" w:hAnsi="Times New Roman"/>
          <w:sz w:val="24"/>
          <w:szCs w:val="24"/>
        </w:rPr>
        <w:t>.</w:t>
      </w:r>
    </w:p>
    <w:p w14:paraId="42295A3D" w14:textId="77777777" w:rsidR="009E411C" w:rsidRPr="00C85B56"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C85B56">
        <w:rPr>
          <w:rFonts w:ascii="Times New Roman" w:hAnsi="Times New Roman" w:cs="Times New Roman"/>
          <w:b/>
          <w:szCs w:val="24"/>
        </w:rPr>
        <w:t>ОБСТОЯТЕЛЬСТВА НЕПРЕОДОЛИМОЙ СИЛЫ</w:t>
      </w:r>
    </w:p>
    <w:p w14:paraId="4777B10C" w14:textId="77777777" w:rsidR="009E411C" w:rsidRPr="00C85B56" w:rsidRDefault="009E411C" w:rsidP="00B65C7E">
      <w:pPr>
        <w:tabs>
          <w:tab w:val="left" w:pos="0"/>
        </w:tabs>
        <w:ind w:firstLine="709"/>
        <w:jc w:val="both"/>
        <w:rPr>
          <w:sz w:val="24"/>
          <w:szCs w:val="24"/>
        </w:rPr>
      </w:pPr>
      <w:r>
        <w:rPr>
          <w:sz w:val="24"/>
          <w:szCs w:val="24"/>
        </w:rPr>
        <w:t>5</w:t>
      </w:r>
      <w:r w:rsidR="00B65C7E">
        <w:rPr>
          <w:sz w:val="24"/>
          <w:szCs w:val="24"/>
        </w:rPr>
        <w:t>.1. </w:t>
      </w:r>
      <w:r w:rsidRPr="00C85B56">
        <w:rPr>
          <w:sz w:val="24"/>
          <w:szCs w:val="24"/>
        </w:rPr>
        <w:t xml:space="preserve">Сторона освобождается от ответственности за неисполнение или ненадлежащее исполнение обязательств по </w:t>
      </w:r>
      <w:r w:rsidR="007B4732">
        <w:rPr>
          <w:sz w:val="24"/>
          <w:szCs w:val="24"/>
        </w:rPr>
        <w:t>Контракт</w:t>
      </w:r>
      <w:r w:rsidRPr="00C85B56">
        <w:rPr>
          <w:sz w:val="24"/>
          <w:szCs w:val="24"/>
        </w:rPr>
        <w:t xml:space="preserve">у, если докажет, что неисполнение или ненадлежащее исполнение обязательства, предусмотренного настоящим </w:t>
      </w:r>
      <w:r w:rsidR="007B4732">
        <w:rPr>
          <w:sz w:val="24"/>
          <w:szCs w:val="24"/>
        </w:rPr>
        <w:t>Контракт</w:t>
      </w:r>
      <w:r w:rsidRPr="00C85B56">
        <w:rPr>
          <w:sz w:val="24"/>
          <w:szCs w:val="24"/>
        </w:rPr>
        <w:t>ом, произошло вследствие действия обстоятельств непреодолимой с</w:t>
      </w:r>
      <w:r w:rsidR="00EC4F3E">
        <w:rPr>
          <w:sz w:val="24"/>
          <w:szCs w:val="24"/>
        </w:rPr>
        <w:t xml:space="preserve">илы или по вине другой Стороны. </w:t>
      </w:r>
      <w:r w:rsidRPr="00C85B56">
        <w:rPr>
          <w:sz w:val="24"/>
          <w:szCs w:val="24"/>
        </w:rPr>
        <w:t xml:space="preserve">Под обстоятельствами непреодолимой силы понимаются чрезвычайные </w:t>
      </w:r>
      <w:r w:rsidR="00B65C7E">
        <w:rPr>
          <w:sz w:val="24"/>
          <w:szCs w:val="24"/>
        </w:rPr>
        <w:br/>
      </w:r>
      <w:r w:rsidRPr="00C85B56">
        <w:rPr>
          <w:sz w:val="24"/>
          <w:szCs w:val="24"/>
        </w:rPr>
        <w:t>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5CFFFDC" w14:textId="77777777" w:rsidR="009E411C" w:rsidRPr="00C85B56" w:rsidRDefault="009E411C" w:rsidP="009E411C">
      <w:pPr>
        <w:tabs>
          <w:tab w:val="left" w:pos="0"/>
        </w:tabs>
        <w:ind w:firstLine="709"/>
        <w:jc w:val="both"/>
        <w:rPr>
          <w:sz w:val="24"/>
          <w:szCs w:val="24"/>
        </w:rPr>
      </w:pPr>
      <w:r>
        <w:rPr>
          <w:sz w:val="24"/>
          <w:szCs w:val="24"/>
        </w:rPr>
        <w:t>5</w:t>
      </w:r>
      <w:r w:rsidR="00B65C7E">
        <w:rPr>
          <w:sz w:val="24"/>
          <w:szCs w:val="24"/>
        </w:rPr>
        <w:t>.2. </w:t>
      </w:r>
      <w:r w:rsidRPr="00C85B56">
        <w:rPr>
          <w:sz w:val="24"/>
          <w:szCs w:val="24"/>
        </w:rPr>
        <w:t xml:space="preserve">Сторона, для которой создалась невозможность исполнения обязательств </w:t>
      </w:r>
      <w:r w:rsidR="00B65C7E">
        <w:rPr>
          <w:sz w:val="24"/>
          <w:szCs w:val="24"/>
        </w:rPr>
        <w:br/>
      </w:r>
      <w:r w:rsidRPr="00C85B56">
        <w:rPr>
          <w:sz w:val="24"/>
          <w:szCs w:val="24"/>
        </w:rPr>
        <w:t xml:space="preserve">по </w:t>
      </w:r>
      <w:r w:rsidR="007B4732">
        <w:rPr>
          <w:sz w:val="24"/>
          <w:szCs w:val="24"/>
        </w:rPr>
        <w:t>Контракт</w:t>
      </w:r>
      <w:r w:rsidRPr="00C85B56">
        <w:rPr>
          <w:sz w:val="24"/>
          <w:szCs w:val="24"/>
        </w:rPr>
        <w:t xml:space="preserve">у вследствие действия обстоятельств непреодолимой силы, не позднее </w:t>
      </w:r>
      <w:r w:rsidR="00B65C7E">
        <w:rPr>
          <w:sz w:val="24"/>
          <w:szCs w:val="24"/>
        </w:rPr>
        <w:br/>
      </w:r>
      <w:r w:rsidRPr="00C85B56">
        <w:rPr>
          <w:sz w:val="24"/>
          <w:szCs w:val="24"/>
        </w:rPr>
        <w:t>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w:t>
      </w:r>
      <w:r w:rsidR="00D24AB5">
        <w:rPr>
          <w:sz w:val="24"/>
          <w:szCs w:val="24"/>
        </w:rPr>
        <w:t xml:space="preserve"> </w:t>
      </w:r>
      <w:r w:rsidRPr="00C85B56">
        <w:rPr>
          <w:sz w:val="24"/>
          <w:szCs w:val="24"/>
        </w:rPr>
        <w:t xml:space="preserve">извещение или несвоевременное извещение другой Стороны, для которой создалась невозможность исполнения обязательств </w:t>
      </w:r>
      <w:r w:rsidR="00EC4F3E">
        <w:rPr>
          <w:sz w:val="24"/>
          <w:szCs w:val="24"/>
        </w:rPr>
        <w:br/>
      </w:r>
      <w:r w:rsidRPr="00C85B56">
        <w:rPr>
          <w:sz w:val="24"/>
          <w:szCs w:val="24"/>
        </w:rPr>
        <w:t xml:space="preserve">по настоящему </w:t>
      </w:r>
      <w:r w:rsidR="007B4732">
        <w:rPr>
          <w:sz w:val="24"/>
          <w:szCs w:val="24"/>
        </w:rPr>
        <w:t>Контракт</w:t>
      </w:r>
      <w:r w:rsidRPr="00C85B56">
        <w:rPr>
          <w:sz w:val="24"/>
          <w:szCs w:val="24"/>
        </w:rPr>
        <w:t>у вследствие наступления обстоятельств непреодолимой силы, влечет за собой утрату права для этой Стороны ссылаться на эти обстоятельства.</w:t>
      </w:r>
    </w:p>
    <w:p w14:paraId="27978758" w14:textId="77777777" w:rsidR="009E411C" w:rsidRPr="00C85B56" w:rsidRDefault="009E411C" w:rsidP="009E411C">
      <w:pPr>
        <w:tabs>
          <w:tab w:val="left" w:pos="0"/>
        </w:tabs>
        <w:ind w:firstLine="709"/>
        <w:jc w:val="both"/>
        <w:rPr>
          <w:sz w:val="24"/>
          <w:szCs w:val="24"/>
        </w:rPr>
      </w:pPr>
      <w:r>
        <w:rPr>
          <w:sz w:val="24"/>
          <w:szCs w:val="24"/>
        </w:rPr>
        <w:lastRenderedPageBreak/>
        <w:t>5</w:t>
      </w:r>
      <w:r w:rsidR="00B65C7E">
        <w:rPr>
          <w:sz w:val="24"/>
          <w:szCs w:val="24"/>
        </w:rPr>
        <w:t>.3. </w:t>
      </w:r>
      <w:r w:rsidRPr="00C85B56">
        <w:rPr>
          <w:sz w:val="24"/>
          <w:szCs w:val="24"/>
        </w:rPr>
        <w:t xml:space="preserve">Подтверждением наличия обстоятельств непреодолимой силы </w:t>
      </w:r>
      <w:r w:rsidR="00B65C7E">
        <w:rPr>
          <w:sz w:val="24"/>
          <w:szCs w:val="24"/>
        </w:rPr>
        <w:br/>
      </w:r>
      <w:r w:rsidRPr="00C85B56">
        <w:rPr>
          <w:sz w:val="24"/>
          <w:szCs w:val="24"/>
        </w:rPr>
        <w:t>и их продолжительности является соответствующее письменное свидетельство уполномоченных органов или уполномоченных организаций.</w:t>
      </w:r>
    </w:p>
    <w:p w14:paraId="7B300E70" w14:textId="77777777" w:rsidR="009E411C" w:rsidRPr="00C85B56" w:rsidRDefault="009E411C" w:rsidP="009E411C">
      <w:pPr>
        <w:tabs>
          <w:tab w:val="left" w:pos="0"/>
        </w:tabs>
        <w:ind w:firstLine="709"/>
        <w:jc w:val="both"/>
        <w:rPr>
          <w:sz w:val="24"/>
          <w:szCs w:val="24"/>
        </w:rPr>
      </w:pPr>
      <w:r>
        <w:rPr>
          <w:sz w:val="24"/>
          <w:szCs w:val="24"/>
        </w:rPr>
        <w:t>5</w:t>
      </w:r>
      <w:r w:rsidR="00B65C7E">
        <w:rPr>
          <w:sz w:val="24"/>
          <w:szCs w:val="24"/>
        </w:rPr>
        <w:t>.4. </w:t>
      </w:r>
      <w:r w:rsidRPr="00C85B56">
        <w:rPr>
          <w:sz w:val="24"/>
          <w:szCs w:val="24"/>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 расторгнуть </w:t>
      </w:r>
      <w:r w:rsidR="007B4732">
        <w:rPr>
          <w:sz w:val="24"/>
          <w:szCs w:val="24"/>
        </w:rPr>
        <w:t>Контракт</w:t>
      </w:r>
      <w:r w:rsidRPr="00C85B56">
        <w:rPr>
          <w:sz w:val="24"/>
          <w:szCs w:val="24"/>
        </w:rPr>
        <w:t xml:space="preserve"> </w:t>
      </w:r>
      <w:r w:rsidR="00B65C7E">
        <w:rPr>
          <w:sz w:val="24"/>
          <w:szCs w:val="24"/>
        </w:rPr>
        <w:br/>
      </w:r>
      <w:r w:rsidRPr="00C85B56">
        <w:rPr>
          <w:sz w:val="24"/>
          <w:szCs w:val="24"/>
        </w:rPr>
        <w:t>по соглашению Сторон.</w:t>
      </w:r>
    </w:p>
    <w:p w14:paraId="7DA6C5DC" w14:textId="77777777" w:rsidR="009E411C" w:rsidRPr="00C85B56" w:rsidRDefault="009E411C" w:rsidP="009E411C">
      <w:pPr>
        <w:pStyle w:val="Normal1"/>
        <w:numPr>
          <w:ilvl w:val="0"/>
          <w:numId w:val="3"/>
        </w:numPr>
        <w:spacing w:before="120" w:after="120"/>
        <w:jc w:val="center"/>
        <w:rPr>
          <w:rFonts w:ascii="Times New Roman" w:hAnsi="Times New Roman" w:cs="Times New Roman"/>
          <w:b/>
          <w:szCs w:val="24"/>
        </w:rPr>
      </w:pPr>
      <w:r w:rsidRPr="00C85B56">
        <w:rPr>
          <w:rFonts w:ascii="Times New Roman" w:hAnsi="Times New Roman" w:cs="Times New Roman"/>
          <w:b/>
          <w:szCs w:val="24"/>
        </w:rPr>
        <w:t>ОТВЕТСТВЕННОСТЬ СТОРОН</w:t>
      </w:r>
    </w:p>
    <w:p w14:paraId="02018DC6" w14:textId="77777777" w:rsidR="009E411C" w:rsidRPr="00632630" w:rsidRDefault="009E411C" w:rsidP="009E411C">
      <w:pPr>
        <w:ind w:firstLine="708"/>
        <w:jc w:val="both"/>
        <w:rPr>
          <w:rFonts w:eastAsia="Arial Unicode MS"/>
          <w:sz w:val="24"/>
          <w:szCs w:val="24"/>
        </w:rPr>
      </w:pPr>
      <w:r>
        <w:rPr>
          <w:rFonts w:eastAsia="Arial Unicode MS"/>
          <w:sz w:val="24"/>
          <w:szCs w:val="24"/>
        </w:rPr>
        <w:t>6</w:t>
      </w:r>
      <w:r w:rsidR="00B65C7E">
        <w:rPr>
          <w:rFonts w:eastAsia="Arial Unicode MS"/>
          <w:sz w:val="24"/>
          <w:szCs w:val="24"/>
        </w:rPr>
        <w:t>.1. </w:t>
      </w:r>
      <w:r w:rsidRPr="00632630">
        <w:rPr>
          <w:rFonts w:eastAsia="Arial Unicode MS"/>
          <w:sz w:val="24"/>
          <w:szCs w:val="24"/>
        </w:rPr>
        <w:t xml:space="preserve">Сторона, не исполнившая или ненадлежащим образом исполнившая обязательства по </w:t>
      </w:r>
      <w:r w:rsidR="007B4732">
        <w:rPr>
          <w:rFonts w:eastAsia="Arial Unicode MS"/>
          <w:sz w:val="24"/>
          <w:szCs w:val="24"/>
        </w:rPr>
        <w:t>Контракт</w:t>
      </w:r>
      <w:r w:rsidRPr="00632630">
        <w:rPr>
          <w:rFonts w:eastAsia="Arial Unicode MS"/>
          <w:sz w:val="24"/>
          <w:szCs w:val="24"/>
        </w:rPr>
        <w:t xml:space="preserve">у, обязана возместить другой Стороне </w:t>
      </w:r>
      <w:r>
        <w:rPr>
          <w:rFonts w:eastAsia="Arial Unicode MS"/>
          <w:sz w:val="24"/>
          <w:szCs w:val="24"/>
        </w:rPr>
        <w:t xml:space="preserve">документально подтвержденные </w:t>
      </w:r>
      <w:r w:rsidRPr="00632630">
        <w:rPr>
          <w:rFonts w:eastAsia="Arial Unicode MS"/>
          <w:sz w:val="24"/>
          <w:szCs w:val="24"/>
        </w:rPr>
        <w:t xml:space="preserve">убытки в виде реального ущерба в полной сумме сверх предусмотренных </w:t>
      </w:r>
      <w:r w:rsidR="007B4732">
        <w:rPr>
          <w:rFonts w:eastAsia="Arial Unicode MS"/>
          <w:sz w:val="24"/>
          <w:szCs w:val="24"/>
        </w:rPr>
        <w:t>Контракт</w:t>
      </w:r>
      <w:r w:rsidRPr="00632630">
        <w:rPr>
          <w:rFonts w:eastAsia="Arial Unicode MS"/>
          <w:sz w:val="24"/>
          <w:szCs w:val="24"/>
        </w:rPr>
        <w:t>ом неустоек.</w:t>
      </w:r>
      <w:r w:rsidRPr="00632630">
        <w:rPr>
          <w:rFonts w:eastAsia="Arial Unicode MS"/>
          <w:sz w:val="24"/>
          <w:szCs w:val="24"/>
        </w:rPr>
        <w:tab/>
      </w:r>
    </w:p>
    <w:p w14:paraId="10A89A5B" w14:textId="77777777" w:rsidR="009E411C" w:rsidRPr="00632630" w:rsidRDefault="009E411C" w:rsidP="009E411C">
      <w:pPr>
        <w:ind w:firstLine="708"/>
        <w:jc w:val="both"/>
        <w:rPr>
          <w:rFonts w:eastAsia="Arial Unicode MS"/>
          <w:sz w:val="24"/>
          <w:szCs w:val="24"/>
        </w:rPr>
      </w:pPr>
      <w:r>
        <w:rPr>
          <w:rFonts w:eastAsia="Arial Unicode MS"/>
          <w:sz w:val="24"/>
          <w:szCs w:val="24"/>
        </w:rPr>
        <w:t>6.2</w:t>
      </w:r>
      <w:r w:rsidRPr="00632630">
        <w:rPr>
          <w:rFonts w:eastAsia="Arial Unicode MS"/>
          <w:sz w:val="24"/>
          <w:szCs w:val="24"/>
        </w:rPr>
        <w:t>.</w:t>
      </w:r>
      <w:r w:rsidR="00B65C7E">
        <w:rPr>
          <w:rFonts w:eastAsia="Arial Unicode MS"/>
          <w:sz w:val="24"/>
          <w:szCs w:val="24"/>
        </w:rPr>
        <w:t> </w:t>
      </w:r>
      <w:r w:rsidRPr="00632630">
        <w:rPr>
          <w:rFonts w:eastAsia="Arial Unicode MS"/>
          <w:sz w:val="24"/>
          <w:szCs w:val="24"/>
        </w:rPr>
        <w:t xml:space="preserve">Для Сторон не является основанием для неисполнения, ненадлежащего исполнения </w:t>
      </w:r>
      <w:r w:rsidR="007B4732">
        <w:rPr>
          <w:rFonts w:eastAsia="Arial Unicode MS"/>
          <w:sz w:val="24"/>
          <w:szCs w:val="24"/>
        </w:rPr>
        <w:t>Контракт</w:t>
      </w:r>
      <w:r w:rsidRPr="00632630">
        <w:rPr>
          <w:rFonts w:eastAsia="Arial Unicode MS"/>
          <w:sz w:val="24"/>
          <w:szCs w:val="24"/>
        </w:rPr>
        <w:t xml:space="preserve">а либо основанием освобождения от ответственности за нарушение обязательств, предусмотренных </w:t>
      </w:r>
      <w:r w:rsidR="007B4732">
        <w:rPr>
          <w:rFonts w:eastAsia="Arial Unicode MS"/>
          <w:sz w:val="24"/>
          <w:szCs w:val="24"/>
        </w:rPr>
        <w:t>Контракт</w:t>
      </w:r>
      <w:r w:rsidRPr="00632630">
        <w:rPr>
          <w:rFonts w:eastAsia="Arial Unicode MS"/>
          <w:sz w:val="24"/>
          <w:szCs w:val="24"/>
        </w:rPr>
        <w:t>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Сторон обстоятельствами непреодолимой силы по смыслу п. 3 ст. 401 Гражданского кодекса РФ.</w:t>
      </w:r>
    </w:p>
    <w:p w14:paraId="2F365C18" w14:textId="77777777" w:rsidR="009E411C" w:rsidRPr="00C85B56" w:rsidRDefault="00B65C7E" w:rsidP="009E411C">
      <w:pPr>
        <w:ind w:firstLine="708"/>
        <w:jc w:val="both"/>
        <w:rPr>
          <w:rFonts w:eastAsia="Arial Unicode MS"/>
          <w:sz w:val="24"/>
          <w:szCs w:val="24"/>
        </w:rPr>
      </w:pPr>
      <w:r>
        <w:rPr>
          <w:rFonts w:eastAsia="Arial Unicode MS"/>
          <w:sz w:val="24"/>
          <w:szCs w:val="24"/>
        </w:rPr>
        <w:t>6.3. </w:t>
      </w:r>
      <w:r w:rsidR="009E411C" w:rsidRPr="00632630">
        <w:rPr>
          <w:rFonts w:eastAsia="Arial Unicode MS"/>
          <w:sz w:val="24"/>
          <w:szCs w:val="24"/>
        </w:rPr>
        <w:t xml:space="preserve">Никакое существенное изменение обстоятельств, из которых Стороны исходили при заключении настоящего </w:t>
      </w:r>
      <w:r w:rsidR="007B4732">
        <w:rPr>
          <w:rFonts w:eastAsia="Arial Unicode MS"/>
          <w:sz w:val="24"/>
          <w:szCs w:val="24"/>
        </w:rPr>
        <w:t>Контракт</w:t>
      </w:r>
      <w:r w:rsidR="009E411C" w:rsidRPr="00632630">
        <w:rPr>
          <w:rFonts w:eastAsia="Arial Unicode MS"/>
          <w:sz w:val="24"/>
          <w:szCs w:val="24"/>
        </w:rPr>
        <w:t xml:space="preserve">а, не является основанием для его неисполнения, ненадлежащего исполнения, а также изменения или расторжения </w:t>
      </w:r>
      <w:r w:rsidR="00D24AB5">
        <w:rPr>
          <w:rFonts w:eastAsia="Arial Unicode MS"/>
          <w:sz w:val="24"/>
          <w:szCs w:val="24"/>
        </w:rPr>
        <w:t xml:space="preserve">                     </w:t>
      </w:r>
      <w:r w:rsidR="009E411C" w:rsidRPr="00632630">
        <w:rPr>
          <w:rFonts w:eastAsia="Arial Unicode MS"/>
          <w:sz w:val="24"/>
          <w:szCs w:val="24"/>
        </w:rPr>
        <w:t>ни в одностороннем, ни в судебном порядке</w:t>
      </w:r>
      <w:r w:rsidR="009E411C">
        <w:rPr>
          <w:rFonts w:eastAsia="Arial Unicode MS"/>
          <w:sz w:val="24"/>
          <w:szCs w:val="24"/>
        </w:rPr>
        <w:t xml:space="preserve"> в соответствии со ст.</w:t>
      </w:r>
      <w:r w:rsidR="009E411C" w:rsidRPr="00BF1C51">
        <w:rPr>
          <w:spacing w:val="-2"/>
        </w:rPr>
        <w:t xml:space="preserve"> </w:t>
      </w:r>
      <w:r w:rsidR="009E411C" w:rsidRPr="00FB281F">
        <w:rPr>
          <w:spacing w:val="-2"/>
        </w:rPr>
        <w:t> </w:t>
      </w:r>
      <w:r w:rsidR="009E411C" w:rsidRPr="00632630">
        <w:rPr>
          <w:rFonts w:eastAsia="Arial Unicode MS"/>
          <w:sz w:val="24"/>
          <w:szCs w:val="24"/>
        </w:rPr>
        <w:t xml:space="preserve">451 Гражданского кодекса РФ по требованию </w:t>
      </w:r>
      <w:r w:rsidR="009E411C">
        <w:rPr>
          <w:rFonts w:eastAsia="Arial Unicode MS"/>
          <w:sz w:val="24"/>
          <w:szCs w:val="24"/>
        </w:rPr>
        <w:t>Покупателя</w:t>
      </w:r>
      <w:r w:rsidR="009E411C" w:rsidRPr="00C85B56">
        <w:rPr>
          <w:sz w:val="24"/>
          <w:szCs w:val="24"/>
        </w:rPr>
        <w:t>.</w:t>
      </w:r>
    </w:p>
    <w:p w14:paraId="5377D6B0" w14:textId="77777777" w:rsidR="009E411C" w:rsidRPr="00C85B56" w:rsidRDefault="009E411C" w:rsidP="009E411C">
      <w:pPr>
        <w:pStyle w:val="Normal1"/>
        <w:numPr>
          <w:ilvl w:val="0"/>
          <w:numId w:val="3"/>
        </w:numPr>
        <w:spacing w:before="120" w:after="120"/>
        <w:jc w:val="center"/>
        <w:rPr>
          <w:rFonts w:ascii="Times New Roman" w:hAnsi="Times New Roman" w:cs="Times New Roman"/>
          <w:b/>
          <w:szCs w:val="24"/>
        </w:rPr>
      </w:pPr>
      <w:r w:rsidRPr="00C85B56">
        <w:rPr>
          <w:rFonts w:ascii="Times New Roman" w:hAnsi="Times New Roman" w:cs="Times New Roman"/>
          <w:b/>
          <w:szCs w:val="24"/>
        </w:rPr>
        <w:t>ПОРЯДОК РАССМОТРЕНИЯ СПОРОВ</w:t>
      </w:r>
    </w:p>
    <w:p w14:paraId="37741333" w14:textId="77777777" w:rsidR="009E411C" w:rsidRPr="00CE6C4B" w:rsidRDefault="009E411C" w:rsidP="009E411C">
      <w:pPr>
        <w:ind w:right="-6" w:firstLine="708"/>
        <w:jc w:val="both"/>
        <w:rPr>
          <w:sz w:val="24"/>
          <w:szCs w:val="24"/>
        </w:rPr>
      </w:pPr>
      <w:r>
        <w:rPr>
          <w:sz w:val="24"/>
          <w:szCs w:val="24"/>
        </w:rPr>
        <w:t>7</w:t>
      </w:r>
      <w:r w:rsidRPr="00C85B56">
        <w:rPr>
          <w:sz w:val="24"/>
          <w:szCs w:val="24"/>
        </w:rPr>
        <w:t>.1.</w:t>
      </w:r>
      <w:r w:rsidR="00B65C7E">
        <w:rPr>
          <w:sz w:val="24"/>
          <w:szCs w:val="24"/>
        </w:rPr>
        <w:t> </w:t>
      </w:r>
      <w:r w:rsidRPr="00CE6C4B">
        <w:rPr>
          <w:sz w:val="24"/>
          <w:szCs w:val="24"/>
        </w:rPr>
        <w:t xml:space="preserve">Претензионный порядок урегулирования споров для Сторон </w:t>
      </w:r>
      <w:r w:rsidR="007B4732">
        <w:rPr>
          <w:sz w:val="24"/>
          <w:szCs w:val="24"/>
        </w:rPr>
        <w:t>Контракт</w:t>
      </w:r>
      <w:r w:rsidRPr="00CE6C4B">
        <w:rPr>
          <w:sz w:val="24"/>
          <w:szCs w:val="24"/>
        </w:rPr>
        <w:t>а обязателен.</w:t>
      </w:r>
    </w:p>
    <w:p w14:paraId="7B116FA1" w14:textId="77777777" w:rsidR="009E411C" w:rsidRPr="00CE6C4B" w:rsidRDefault="00B65C7E" w:rsidP="009E411C">
      <w:pPr>
        <w:ind w:right="-6" w:firstLine="708"/>
        <w:jc w:val="both"/>
        <w:rPr>
          <w:sz w:val="24"/>
          <w:szCs w:val="24"/>
        </w:rPr>
      </w:pPr>
      <w:r>
        <w:rPr>
          <w:sz w:val="24"/>
          <w:szCs w:val="24"/>
        </w:rPr>
        <w:t>7.2. </w:t>
      </w:r>
      <w:r w:rsidR="009E411C" w:rsidRPr="00CE6C4B">
        <w:rPr>
          <w:sz w:val="24"/>
          <w:szCs w:val="24"/>
        </w:rPr>
        <w:t xml:space="preserve">Претензия должна быть направлена Стороной в письменном виде. В претензии указываются: допущенные при исполнении </w:t>
      </w:r>
      <w:r w:rsidR="007B4732">
        <w:rPr>
          <w:sz w:val="24"/>
          <w:szCs w:val="24"/>
        </w:rPr>
        <w:t>Контракт</w:t>
      </w:r>
      <w:r w:rsidR="009E411C" w:rsidRPr="00CE6C4B">
        <w:rPr>
          <w:sz w:val="24"/>
          <w:szCs w:val="24"/>
        </w:rPr>
        <w:t xml:space="preserve">а нарушения со ссылкой </w:t>
      </w:r>
      <w:r>
        <w:rPr>
          <w:sz w:val="24"/>
          <w:szCs w:val="24"/>
        </w:rPr>
        <w:br/>
      </w:r>
      <w:r w:rsidR="009E411C" w:rsidRPr="00CE6C4B">
        <w:rPr>
          <w:sz w:val="24"/>
          <w:szCs w:val="24"/>
        </w:rPr>
        <w:t xml:space="preserve">на соответствующие положения </w:t>
      </w:r>
      <w:r w:rsidR="007B4732">
        <w:rPr>
          <w:sz w:val="24"/>
          <w:szCs w:val="24"/>
        </w:rPr>
        <w:t>Контракт</w:t>
      </w:r>
      <w:r w:rsidR="009E411C" w:rsidRPr="00CE6C4B">
        <w:rPr>
          <w:sz w:val="24"/>
          <w:szCs w:val="24"/>
        </w:rPr>
        <w:t>а или его приложений; номер</w:t>
      </w:r>
      <w:r w:rsidR="009E411C">
        <w:rPr>
          <w:sz w:val="24"/>
          <w:szCs w:val="24"/>
        </w:rPr>
        <w:t xml:space="preserve"> почтового отправления; данные адресата</w:t>
      </w:r>
      <w:r w:rsidR="009E411C" w:rsidRPr="00CE6C4B">
        <w:rPr>
          <w:sz w:val="24"/>
          <w:szCs w:val="24"/>
        </w:rPr>
        <w:t xml:space="preserve">;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r w:rsidR="00EC4F3E">
        <w:rPr>
          <w:sz w:val="24"/>
          <w:szCs w:val="24"/>
        </w:rPr>
        <w:br/>
      </w:r>
      <w:r w:rsidR="009E411C" w:rsidRPr="00CE6C4B">
        <w:rPr>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6F4671A" w14:textId="77777777" w:rsidR="009E411C" w:rsidRPr="00CE6C4B" w:rsidRDefault="00B65C7E" w:rsidP="009E411C">
      <w:pPr>
        <w:ind w:right="-6" w:firstLine="708"/>
        <w:jc w:val="both"/>
        <w:rPr>
          <w:sz w:val="24"/>
          <w:szCs w:val="24"/>
        </w:rPr>
      </w:pPr>
      <w:r>
        <w:rPr>
          <w:sz w:val="24"/>
          <w:szCs w:val="24"/>
        </w:rPr>
        <w:t>7.3. </w:t>
      </w:r>
      <w:r w:rsidR="009E411C" w:rsidRPr="00CE6C4B">
        <w:rPr>
          <w:sz w:val="24"/>
          <w:szCs w:val="24"/>
        </w:rPr>
        <w:t xml:space="preserve">Срок рассмотрения претензии не может превышать </w:t>
      </w:r>
      <w:r w:rsidR="009E411C" w:rsidRPr="008A593F">
        <w:rPr>
          <w:sz w:val="24"/>
          <w:szCs w:val="24"/>
        </w:rPr>
        <w:t>30 (тридцать)</w:t>
      </w:r>
      <w:r w:rsidR="009E411C">
        <w:rPr>
          <w:sz w:val="24"/>
          <w:szCs w:val="24"/>
        </w:rPr>
        <w:t xml:space="preserve"> календарных</w:t>
      </w:r>
      <w:r w:rsidR="009E411C" w:rsidRPr="008A593F">
        <w:rPr>
          <w:sz w:val="24"/>
          <w:szCs w:val="24"/>
        </w:rPr>
        <w:t xml:space="preserve"> дней</w:t>
      </w:r>
      <w:r w:rsidR="009E411C">
        <w:rPr>
          <w:sz w:val="24"/>
          <w:szCs w:val="24"/>
        </w:rPr>
        <w:t xml:space="preserve"> с даты получения претензии.</w:t>
      </w:r>
    </w:p>
    <w:p w14:paraId="492434C6" w14:textId="77777777" w:rsidR="009E411C" w:rsidRDefault="009E411C" w:rsidP="009E411C">
      <w:pPr>
        <w:ind w:right="-6" w:firstLine="708"/>
        <w:jc w:val="both"/>
        <w:rPr>
          <w:sz w:val="24"/>
          <w:szCs w:val="24"/>
        </w:rPr>
      </w:pPr>
      <w:r>
        <w:rPr>
          <w:sz w:val="24"/>
          <w:szCs w:val="24"/>
        </w:rPr>
        <w:t>7</w:t>
      </w:r>
      <w:r w:rsidRPr="00CE6C4B">
        <w:rPr>
          <w:sz w:val="24"/>
          <w:szCs w:val="24"/>
        </w:rPr>
        <w:t>.4.</w:t>
      </w:r>
      <w:r w:rsidR="00B65C7E">
        <w:rPr>
          <w:sz w:val="24"/>
          <w:szCs w:val="24"/>
        </w:rPr>
        <w:t> </w:t>
      </w:r>
      <w:r w:rsidRPr="00CE6C4B">
        <w:rPr>
          <w:sz w:val="24"/>
          <w:szCs w:val="24"/>
        </w:rPr>
        <w:t xml:space="preserve">Споры, не урегулированные в досудебном претензионном порядке, </w:t>
      </w:r>
      <w:r w:rsidRPr="00C85B56">
        <w:rPr>
          <w:sz w:val="24"/>
          <w:szCs w:val="24"/>
        </w:rPr>
        <w:t xml:space="preserve">передаются на рассмотрение </w:t>
      </w:r>
      <w:r w:rsidR="009912BF" w:rsidRPr="009912BF">
        <w:rPr>
          <w:sz w:val="24"/>
          <w:szCs w:val="24"/>
        </w:rPr>
        <w:t>Арбитражный суд</w:t>
      </w:r>
      <w:r w:rsidR="009912BF" w:rsidRPr="009912BF">
        <w:t xml:space="preserve"> </w:t>
      </w:r>
      <w:r w:rsidR="009912BF" w:rsidRPr="009912BF">
        <w:rPr>
          <w:sz w:val="24"/>
          <w:szCs w:val="24"/>
        </w:rPr>
        <w:t>Вологодской области</w:t>
      </w:r>
      <w:r w:rsidRPr="00C85B56">
        <w:rPr>
          <w:sz w:val="24"/>
          <w:szCs w:val="24"/>
        </w:rPr>
        <w:t xml:space="preserve"> в соответствии с действующим законодательством Российской Федерации.</w:t>
      </w:r>
    </w:p>
    <w:p w14:paraId="0D097217" w14:textId="77777777" w:rsidR="00B65C7E" w:rsidRDefault="00B65C7E" w:rsidP="009E411C">
      <w:pPr>
        <w:ind w:right="-6" w:firstLine="708"/>
        <w:jc w:val="both"/>
        <w:rPr>
          <w:sz w:val="24"/>
          <w:szCs w:val="24"/>
        </w:rPr>
      </w:pPr>
    </w:p>
    <w:p w14:paraId="3E6A8DE2" w14:textId="77777777" w:rsidR="00EC4F3E" w:rsidRPr="00C85B56" w:rsidRDefault="00EC4F3E" w:rsidP="009E411C">
      <w:pPr>
        <w:ind w:right="-6" w:firstLine="708"/>
        <w:jc w:val="both"/>
        <w:rPr>
          <w:sz w:val="24"/>
          <w:szCs w:val="24"/>
        </w:rPr>
      </w:pPr>
    </w:p>
    <w:p w14:paraId="18D1F36A" w14:textId="77777777" w:rsidR="009E411C" w:rsidRPr="00C85B56"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C85B56">
        <w:rPr>
          <w:rFonts w:ascii="Times New Roman" w:hAnsi="Times New Roman" w:cs="Times New Roman"/>
          <w:b/>
          <w:szCs w:val="24"/>
        </w:rPr>
        <w:lastRenderedPageBreak/>
        <w:t xml:space="preserve">СРОК ДЕЙСТВИЯ </w:t>
      </w:r>
      <w:r w:rsidR="007B4732">
        <w:rPr>
          <w:rFonts w:ascii="Times New Roman" w:hAnsi="Times New Roman" w:cs="Times New Roman"/>
          <w:b/>
          <w:szCs w:val="24"/>
        </w:rPr>
        <w:t>КОНТРАКТ</w:t>
      </w:r>
      <w:r w:rsidRPr="00C85B56">
        <w:rPr>
          <w:rFonts w:ascii="Times New Roman" w:hAnsi="Times New Roman" w:cs="Times New Roman"/>
          <w:b/>
          <w:szCs w:val="24"/>
        </w:rPr>
        <w:t>А</w:t>
      </w:r>
    </w:p>
    <w:p w14:paraId="4973FAF4" w14:textId="77777777" w:rsidR="009E411C" w:rsidRPr="00C85B56" w:rsidRDefault="009E411C" w:rsidP="009E411C">
      <w:pPr>
        <w:ind w:right="-6" w:firstLine="708"/>
        <w:jc w:val="both"/>
        <w:rPr>
          <w:sz w:val="24"/>
          <w:szCs w:val="24"/>
        </w:rPr>
      </w:pPr>
      <w:r>
        <w:rPr>
          <w:sz w:val="24"/>
          <w:szCs w:val="24"/>
        </w:rPr>
        <w:t>8</w:t>
      </w:r>
      <w:r w:rsidR="00B65C7E">
        <w:rPr>
          <w:sz w:val="24"/>
          <w:szCs w:val="24"/>
        </w:rPr>
        <w:t>.1. </w:t>
      </w:r>
      <w:r w:rsidR="007B4732">
        <w:rPr>
          <w:sz w:val="24"/>
          <w:szCs w:val="24"/>
        </w:rPr>
        <w:t>Контракт</w:t>
      </w:r>
      <w:r w:rsidRPr="00C85B56">
        <w:rPr>
          <w:sz w:val="24"/>
          <w:szCs w:val="24"/>
        </w:rPr>
        <w:t xml:space="preserve"> вступает в силу с момента его подписан</w:t>
      </w:r>
      <w:r w:rsidR="00750B05">
        <w:rPr>
          <w:sz w:val="24"/>
          <w:szCs w:val="24"/>
        </w:rPr>
        <w:t xml:space="preserve">ия Сторонами и действует </w:t>
      </w:r>
      <w:r w:rsidR="00B65C7E">
        <w:rPr>
          <w:sz w:val="24"/>
          <w:szCs w:val="24"/>
        </w:rPr>
        <w:br/>
      </w:r>
      <w:r>
        <w:rPr>
          <w:sz w:val="24"/>
          <w:szCs w:val="24"/>
        </w:rPr>
        <w:t>до «</w:t>
      </w:r>
      <w:r w:rsidR="009912BF">
        <w:rPr>
          <w:sz w:val="24"/>
          <w:szCs w:val="24"/>
        </w:rPr>
        <w:t>31</w:t>
      </w:r>
      <w:r>
        <w:rPr>
          <w:sz w:val="24"/>
          <w:szCs w:val="24"/>
        </w:rPr>
        <w:t xml:space="preserve">» </w:t>
      </w:r>
      <w:r w:rsidR="009912BF">
        <w:rPr>
          <w:sz w:val="24"/>
          <w:szCs w:val="24"/>
        </w:rPr>
        <w:t>декабря</w:t>
      </w:r>
      <w:r>
        <w:rPr>
          <w:sz w:val="24"/>
          <w:szCs w:val="24"/>
        </w:rPr>
        <w:t xml:space="preserve"> </w:t>
      </w:r>
      <w:r w:rsidR="00EC4F3E">
        <w:rPr>
          <w:sz w:val="24"/>
          <w:szCs w:val="24"/>
        </w:rPr>
        <w:t>2026</w:t>
      </w:r>
      <w:r w:rsidR="009912BF">
        <w:rPr>
          <w:sz w:val="24"/>
          <w:szCs w:val="24"/>
        </w:rPr>
        <w:t xml:space="preserve"> </w:t>
      </w:r>
      <w:r>
        <w:rPr>
          <w:sz w:val="24"/>
          <w:szCs w:val="24"/>
        </w:rPr>
        <w:t xml:space="preserve">г. включительно, а в части исполнения обязательств </w:t>
      </w:r>
      <w:r w:rsidRPr="00C85B56">
        <w:rPr>
          <w:sz w:val="24"/>
          <w:szCs w:val="24"/>
        </w:rPr>
        <w:t xml:space="preserve">– до их полного завершения в соответствии со сроками, указанными в </w:t>
      </w:r>
      <w:r w:rsidR="007B4732">
        <w:rPr>
          <w:sz w:val="24"/>
          <w:szCs w:val="24"/>
        </w:rPr>
        <w:t>Контракт</w:t>
      </w:r>
      <w:r w:rsidRPr="00C85B56">
        <w:rPr>
          <w:sz w:val="24"/>
          <w:szCs w:val="24"/>
        </w:rPr>
        <w:t>е.</w:t>
      </w:r>
    </w:p>
    <w:p w14:paraId="016F4D7E" w14:textId="77777777" w:rsidR="009E411C" w:rsidRPr="00C85B56" w:rsidRDefault="009E411C" w:rsidP="009E411C">
      <w:pPr>
        <w:ind w:right="-6" w:firstLine="708"/>
        <w:jc w:val="both"/>
        <w:rPr>
          <w:sz w:val="24"/>
          <w:szCs w:val="24"/>
        </w:rPr>
      </w:pPr>
      <w:r>
        <w:rPr>
          <w:sz w:val="24"/>
          <w:szCs w:val="24"/>
        </w:rPr>
        <w:t>8</w:t>
      </w:r>
      <w:r w:rsidR="00B65C7E">
        <w:rPr>
          <w:sz w:val="24"/>
          <w:szCs w:val="24"/>
        </w:rPr>
        <w:t>.2. </w:t>
      </w:r>
      <w:r w:rsidRPr="00C85B56">
        <w:rPr>
          <w:sz w:val="24"/>
          <w:szCs w:val="24"/>
        </w:rPr>
        <w:t xml:space="preserve">Во время действия </w:t>
      </w:r>
      <w:r w:rsidR="007B4732">
        <w:rPr>
          <w:sz w:val="24"/>
          <w:szCs w:val="24"/>
        </w:rPr>
        <w:t>Контракт</w:t>
      </w:r>
      <w:r w:rsidRPr="00C85B56">
        <w:rPr>
          <w:sz w:val="24"/>
          <w:szCs w:val="24"/>
        </w:rPr>
        <w:t xml:space="preserve">а Стороны имеют право по согласованию вносить </w:t>
      </w:r>
      <w:r w:rsidR="00B65C7E">
        <w:rPr>
          <w:sz w:val="24"/>
          <w:szCs w:val="24"/>
        </w:rPr>
        <w:br/>
      </w:r>
      <w:r w:rsidRPr="00C85B56">
        <w:rPr>
          <w:sz w:val="24"/>
          <w:szCs w:val="24"/>
        </w:rPr>
        <w:t xml:space="preserve">в него необходимые изменения и дополнения путем оформления дополнительного соглашения. </w:t>
      </w:r>
    </w:p>
    <w:p w14:paraId="25FC8F00" w14:textId="77777777" w:rsidR="009E411C" w:rsidRPr="00C85B56" w:rsidRDefault="009E411C" w:rsidP="00B65C7E">
      <w:pPr>
        <w:tabs>
          <w:tab w:val="left" w:pos="4536"/>
        </w:tabs>
        <w:ind w:right="-6" w:firstLine="708"/>
        <w:jc w:val="both"/>
        <w:rPr>
          <w:sz w:val="24"/>
          <w:szCs w:val="24"/>
        </w:rPr>
      </w:pPr>
      <w:r>
        <w:rPr>
          <w:sz w:val="24"/>
          <w:szCs w:val="24"/>
        </w:rPr>
        <w:t>8</w:t>
      </w:r>
      <w:r w:rsidR="00B65C7E">
        <w:rPr>
          <w:sz w:val="24"/>
          <w:szCs w:val="24"/>
        </w:rPr>
        <w:t>.3. </w:t>
      </w:r>
      <w:r w:rsidRPr="00C85B56">
        <w:rPr>
          <w:sz w:val="24"/>
          <w:szCs w:val="24"/>
        </w:rPr>
        <w:t xml:space="preserve">Любые изменения и дополнения к </w:t>
      </w:r>
      <w:r w:rsidR="007B4732">
        <w:rPr>
          <w:sz w:val="24"/>
          <w:szCs w:val="24"/>
        </w:rPr>
        <w:t>Контракт</w:t>
      </w:r>
      <w:r w:rsidRPr="00C85B56">
        <w:rPr>
          <w:sz w:val="24"/>
          <w:szCs w:val="24"/>
        </w:rPr>
        <w:t xml:space="preserve">у действительны при условии, если они совершены в письменной форме и подписаны надлежаще уполномоченными </w:t>
      </w:r>
      <w:r w:rsidR="00B65C7E">
        <w:rPr>
          <w:sz w:val="24"/>
          <w:szCs w:val="24"/>
        </w:rPr>
        <w:br/>
      </w:r>
      <w:r w:rsidRPr="00C85B56">
        <w:rPr>
          <w:sz w:val="24"/>
          <w:szCs w:val="24"/>
        </w:rPr>
        <w:t xml:space="preserve">на то представителями Сторон. При этом уполномоченными представителями Сторон являются </w:t>
      </w:r>
      <w:r>
        <w:rPr>
          <w:sz w:val="24"/>
          <w:szCs w:val="24"/>
        </w:rPr>
        <w:t>лица, действующие на основании у</w:t>
      </w:r>
      <w:r w:rsidRPr="00C85B56">
        <w:rPr>
          <w:sz w:val="24"/>
          <w:szCs w:val="24"/>
        </w:rPr>
        <w:t>става (иного учредительного документа) соответствующей Стороны, а также лица, действующие на основании надлежащим образом оформленной доверенности.</w:t>
      </w:r>
    </w:p>
    <w:p w14:paraId="6506BDA1" w14:textId="77777777" w:rsidR="009E411C" w:rsidRPr="00C85B56" w:rsidRDefault="009E411C" w:rsidP="009E411C">
      <w:pPr>
        <w:ind w:right="-6" w:firstLine="708"/>
        <w:jc w:val="both"/>
        <w:rPr>
          <w:sz w:val="24"/>
          <w:szCs w:val="24"/>
        </w:rPr>
      </w:pPr>
      <w:r>
        <w:rPr>
          <w:sz w:val="24"/>
          <w:szCs w:val="24"/>
        </w:rPr>
        <w:t>8</w:t>
      </w:r>
      <w:r w:rsidR="00B65C7E">
        <w:rPr>
          <w:sz w:val="24"/>
          <w:szCs w:val="24"/>
        </w:rPr>
        <w:t>.4. </w:t>
      </w:r>
      <w:r w:rsidRPr="00C85B56">
        <w:rPr>
          <w:sz w:val="24"/>
          <w:szCs w:val="24"/>
        </w:rPr>
        <w:t xml:space="preserve">Стороны вправе в одностороннем порядке отказаться от исполнения настоящего </w:t>
      </w:r>
      <w:r w:rsidR="007B4732">
        <w:rPr>
          <w:sz w:val="24"/>
          <w:szCs w:val="24"/>
        </w:rPr>
        <w:t>Контракт</w:t>
      </w:r>
      <w:r w:rsidRPr="00C85B56">
        <w:rPr>
          <w:sz w:val="24"/>
          <w:szCs w:val="24"/>
        </w:rPr>
        <w:t xml:space="preserve">а по основаниям и в порядке, предусмотренным гражданским законодательством. В указанном случае Сторона, принявшая решение отказаться </w:t>
      </w:r>
      <w:r w:rsidR="00D24AB5">
        <w:rPr>
          <w:sz w:val="24"/>
          <w:szCs w:val="24"/>
        </w:rPr>
        <w:br/>
      </w:r>
      <w:r w:rsidRPr="00C85B56">
        <w:rPr>
          <w:sz w:val="24"/>
          <w:szCs w:val="24"/>
        </w:rPr>
        <w:t xml:space="preserve">от исполнения настоящего </w:t>
      </w:r>
      <w:r w:rsidR="007B4732">
        <w:rPr>
          <w:sz w:val="24"/>
          <w:szCs w:val="24"/>
        </w:rPr>
        <w:t>Контракт</w:t>
      </w:r>
      <w:r w:rsidRPr="00C85B56">
        <w:rPr>
          <w:sz w:val="24"/>
          <w:szCs w:val="24"/>
        </w:rPr>
        <w:t xml:space="preserve">а, обязана предупредить об этом письменно другую Сторону за 30 (тридцать) календарных дней до даты прекращения исполнения </w:t>
      </w:r>
      <w:r w:rsidR="007B4732">
        <w:rPr>
          <w:sz w:val="24"/>
          <w:szCs w:val="24"/>
        </w:rPr>
        <w:t>Контракт</w:t>
      </w:r>
      <w:r w:rsidRPr="00C85B56">
        <w:rPr>
          <w:sz w:val="24"/>
          <w:szCs w:val="24"/>
        </w:rPr>
        <w:t>а.</w:t>
      </w:r>
    </w:p>
    <w:p w14:paraId="4EA5AB88" w14:textId="77777777" w:rsidR="009E411C" w:rsidRPr="00C85B56" w:rsidRDefault="009E411C" w:rsidP="009E411C">
      <w:pPr>
        <w:ind w:right="-6" w:firstLine="708"/>
        <w:jc w:val="both"/>
        <w:rPr>
          <w:sz w:val="24"/>
          <w:szCs w:val="24"/>
        </w:rPr>
      </w:pPr>
      <w:r>
        <w:rPr>
          <w:sz w:val="24"/>
          <w:szCs w:val="24"/>
        </w:rPr>
        <w:t>8.</w:t>
      </w:r>
      <w:r w:rsidR="00B65C7E">
        <w:rPr>
          <w:sz w:val="24"/>
          <w:szCs w:val="24"/>
        </w:rPr>
        <w:t>5. </w:t>
      </w:r>
      <w:r w:rsidRPr="00C85B56">
        <w:rPr>
          <w:sz w:val="24"/>
          <w:szCs w:val="24"/>
        </w:rPr>
        <w:t xml:space="preserve">Стороны не имеют права на частичный односторонний отказ от </w:t>
      </w:r>
      <w:r w:rsidR="007B4732">
        <w:rPr>
          <w:sz w:val="24"/>
          <w:szCs w:val="24"/>
        </w:rPr>
        <w:t>Контракт</w:t>
      </w:r>
      <w:r w:rsidRPr="00C85B56">
        <w:rPr>
          <w:sz w:val="24"/>
          <w:szCs w:val="24"/>
        </w:rPr>
        <w:t xml:space="preserve">а (исполнения </w:t>
      </w:r>
      <w:r w:rsidR="007B4732">
        <w:rPr>
          <w:sz w:val="24"/>
          <w:szCs w:val="24"/>
        </w:rPr>
        <w:t>Контракт</w:t>
      </w:r>
      <w:r w:rsidRPr="00C85B56">
        <w:rPr>
          <w:sz w:val="24"/>
          <w:szCs w:val="24"/>
        </w:rPr>
        <w:t>а).</w:t>
      </w:r>
    </w:p>
    <w:p w14:paraId="44B26110" w14:textId="77777777" w:rsidR="009E411C" w:rsidRPr="00C85B56" w:rsidRDefault="009E411C" w:rsidP="009E411C">
      <w:pPr>
        <w:ind w:right="-6" w:firstLine="708"/>
        <w:jc w:val="both"/>
        <w:rPr>
          <w:sz w:val="24"/>
          <w:szCs w:val="24"/>
        </w:rPr>
      </w:pPr>
      <w:r>
        <w:rPr>
          <w:sz w:val="24"/>
          <w:szCs w:val="24"/>
        </w:rPr>
        <w:t>8</w:t>
      </w:r>
      <w:r w:rsidR="00B65C7E">
        <w:rPr>
          <w:sz w:val="24"/>
          <w:szCs w:val="24"/>
        </w:rPr>
        <w:t>.6. </w:t>
      </w:r>
      <w:r w:rsidRPr="00C85B56">
        <w:rPr>
          <w:sz w:val="24"/>
          <w:szCs w:val="24"/>
        </w:rPr>
        <w:t xml:space="preserve">Отказ от исполнения настоящего </w:t>
      </w:r>
      <w:r w:rsidR="007B4732">
        <w:rPr>
          <w:sz w:val="24"/>
          <w:szCs w:val="24"/>
        </w:rPr>
        <w:t>Контракт</w:t>
      </w:r>
      <w:r w:rsidRPr="00C85B56">
        <w:rPr>
          <w:sz w:val="24"/>
          <w:szCs w:val="24"/>
        </w:rPr>
        <w:t xml:space="preserve">а не освобождает Стороны </w:t>
      </w:r>
      <w:r w:rsidR="00B65C7E">
        <w:rPr>
          <w:sz w:val="24"/>
          <w:szCs w:val="24"/>
        </w:rPr>
        <w:br/>
      </w:r>
      <w:r w:rsidRPr="00C85B56">
        <w:rPr>
          <w:sz w:val="24"/>
          <w:szCs w:val="24"/>
        </w:rPr>
        <w:t>от исполнения обязательств, возникших до</w:t>
      </w:r>
      <w:r>
        <w:rPr>
          <w:sz w:val="24"/>
          <w:szCs w:val="24"/>
        </w:rPr>
        <w:t xml:space="preserve"> отказа от исполнения </w:t>
      </w:r>
      <w:r w:rsidR="007B4732">
        <w:rPr>
          <w:sz w:val="24"/>
          <w:szCs w:val="24"/>
        </w:rPr>
        <w:t>Контракт</w:t>
      </w:r>
      <w:r>
        <w:rPr>
          <w:sz w:val="24"/>
          <w:szCs w:val="24"/>
        </w:rPr>
        <w:t>а.</w:t>
      </w:r>
    </w:p>
    <w:p w14:paraId="0A4288CB" w14:textId="77777777" w:rsidR="009E411C" w:rsidRPr="00C85B56" w:rsidRDefault="009E411C" w:rsidP="009E411C">
      <w:pPr>
        <w:ind w:right="-6" w:firstLine="708"/>
        <w:jc w:val="both"/>
        <w:rPr>
          <w:sz w:val="24"/>
          <w:szCs w:val="24"/>
        </w:rPr>
      </w:pPr>
      <w:r>
        <w:rPr>
          <w:sz w:val="24"/>
          <w:szCs w:val="24"/>
        </w:rPr>
        <w:t>8</w:t>
      </w:r>
      <w:r w:rsidRPr="00C85B56">
        <w:rPr>
          <w:sz w:val="24"/>
          <w:szCs w:val="24"/>
        </w:rPr>
        <w:t>.7.</w:t>
      </w:r>
      <w:r w:rsidR="00B65C7E">
        <w:rPr>
          <w:sz w:val="24"/>
          <w:szCs w:val="24"/>
        </w:rPr>
        <w:t> </w:t>
      </w:r>
      <w:r w:rsidRPr="00C85B56">
        <w:rPr>
          <w:sz w:val="24"/>
          <w:szCs w:val="24"/>
        </w:rPr>
        <w:t xml:space="preserve">После подписания Сторонами </w:t>
      </w:r>
      <w:r w:rsidR="007B4732">
        <w:rPr>
          <w:sz w:val="24"/>
          <w:szCs w:val="24"/>
        </w:rPr>
        <w:t>Контракт</w:t>
      </w:r>
      <w:r w:rsidRPr="00C85B56">
        <w:rPr>
          <w:sz w:val="24"/>
          <w:szCs w:val="24"/>
        </w:rPr>
        <w:t xml:space="preserve">а все предварительные переговоры </w:t>
      </w:r>
      <w:r w:rsidR="00B65C7E">
        <w:rPr>
          <w:sz w:val="24"/>
          <w:szCs w:val="24"/>
        </w:rPr>
        <w:br/>
      </w:r>
      <w:r w:rsidRPr="00C85B56">
        <w:rPr>
          <w:sz w:val="24"/>
          <w:szCs w:val="24"/>
        </w:rPr>
        <w:t>по нему, переписка, иные соглашения считаются утратившими юридическую силу.</w:t>
      </w:r>
    </w:p>
    <w:p w14:paraId="35868F64" w14:textId="77777777" w:rsidR="009E411C" w:rsidRPr="00C85B56"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C85B56">
        <w:rPr>
          <w:rFonts w:ascii="Times New Roman" w:hAnsi="Times New Roman" w:cs="Times New Roman"/>
          <w:b/>
          <w:szCs w:val="24"/>
        </w:rPr>
        <w:t>ЗАВЕРЕНИЯ ОБ ОБСТОЯТЕЛЬСТВАХ, ВОЗМЕЩЕНИЕ ПОТЕРЬ</w:t>
      </w:r>
    </w:p>
    <w:p w14:paraId="0637B949" w14:textId="77777777" w:rsidR="009E411C" w:rsidRPr="00C85B56" w:rsidRDefault="009E411C" w:rsidP="009E411C">
      <w:pPr>
        <w:pStyle w:val="ConsPlusNormal"/>
        <w:widowControl/>
        <w:tabs>
          <w:tab w:val="left" w:pos="0"/>
        </w:tabs>
        <w:suppressAutoHyphens w:val="0"/>
        <w:ind w:firstLine="709"/>
        <w:jc w:val="both"/>
        <w:rPr>
          <w:rFonts w:ascii="Times New Roman" w:hAnsi="Times New Roman" w:cs="Times New Roman"/>
          <w:sz w:val="24"/>
          <w:szCs w:val="24"/>
        </w:rPr>
      </w:pPr>
      <w:r>
        <w:rPr>
          <w:rFonts w:ascii="Times New Roman" w:hAnsi="Times New Roman" w:cs="Times New Roman"/>
          <w:sz w:val="24"/>
          <w:szCs w:val="24"/>
        </w:rPr>
        <w:t>9</w:t>
      </w:r>
      <w:r w:rsidR="00B65C7E">
        <w:rPr>
          <w:rFonts w:ascii="Times New Roman" w:hAnsi="Times New Roman" w:cs="Times New Roman"/>
          <w:sz w:val="24"/>
          <w:szCs w:val="24"/>
        </w:rPr>
        <w:t>.1. </w:t>
      </w:r>
      <w:r w:rsidRPr="00C85B56">
        <w:rPr>
          <w:rFonts w:ascii="Times New Roman" w:hAnsi="Times New Roman" w:cs="Times New Roman"/>
          <w:sz w:val="24"/>
          <w:szCs w:val="24"/>
        </w:rPr>
        <w:t>В соответствии со статьей</w:t>
      </w:r>
      <w:r>
        <w:rPr>
          <w:rFonts w:ascii="Times New Roman" w:hAnsi="Times New Roman" w:cs="Times New Roman"/>
          <w:sz w:val="24"/>
          <w:szCs w:val="24"/>
        </w:rPr>
        <w:t xml:space="preserve"> 431.2 ГК </w:t>
      </w:r>
      <w:r w:rsidRPr="00C85B56">
        <w:rPr>
          <w:rFonts w:ascii="Times New Roman" w:hAnsi="Times New Roman" w:cs="Times New Roman"/>
          <w:sz w:val="24"/>
          <w:szCs w:val="24"/>
        </w:rPr>
        <w:t xml:space="preserve">РФ каждая из Сторон настоящим дает </w:t>
      </w:r>
      <w:r w:rsidR="00B65C7E">
        <w:rPr>
          <w:rFonts w:ascii="Times New Roman" w:hAnsi="Times New Roman" w:cs="Times New Roman"/>
          <w:sz w:val="24"/>
          <w:szCs w:val="24"/>
        </w:rPr>
        <w:br/>
      </w:r>
      <w:r w:rsidRPr="00C85B56">
        <w:rPr>
          <w:rFonts w:ascii="Times New Roman" w:hAnsi="Times New Roman" w:cs="Times New Roman"/>
          <w:sz w:val="24"/>
          <w:szCs w:val="24"/>
        </w:rPr>
        <w:t xml:space="preserve">в отношении себя другой Стороне следующие заверения об обстоятельствах по состоянию на дату </w:t>
      </w:r>
      <w:r w:rsidR="007B4732">
        <w:rPr>
          <w:rFonts w:ascii="Times New Roman" w:hAnsi="Times New Roman" w:cs="Times New Roman"/>
          <w:sz w:val="24"/>
          <w:szCs w:val="24"/>
        </w:rPr>
        <w:t>Контракт</w:t>
      </w:r>
      <w:r w:rsidRPr="00C85B56">
        <w:rPr>
          <w:rFonts w:ascii="Times New Roman" w:hAnsi="Times New Roman" w:cs="Times New Roman"/>
          <w:sz w:val="24"/>
          <w:szCs w:val="24"/>
        </w:rPr>
        <w:t xml:space="preserve">а и на весь срок его действия, а также безусловно соглашается </w:t>
      </w:r>
      <w:r w:rsidR="0048336D">
        <w:rPr>
          <w:rFonts w:ascii="Times New Roman" w:hAnsi="Times New Roman" w:cs="Times New Roman"/>
          <w:sz w:val="24"/>
          <w:szCs w:val="24"/>
        </w:rPr>
        <w:br/>
      </w:r>
      <w:r w:rsidRPr="00C85B56">
        <w:rPr>
          <w:rFonts w:ascii="Times New Roman" w:hAnsi="Times New Roman" w:cs="Times New Roman"/>
          <w:sz w:val="24"/>
          <w:szCs w:val="24"/>
        </w:rPr>
        <w:t xml:space="preserve">и подтверждает, что данные заверения имеют существенное значение для другой Стороны для целей заключения и исполнения </w:t>
      </w:r>
      <w:r w:rsidR="007B4732">
        <w:rPr>
          <w:rFonts w:ascii="Times New Roman" w:hAnsi="Times New Roman" w:cs="Times New Roman"/>
          <w:sz w:val="24"/>
          <w:szCs w:val="24"/>
        </w:rPr>
        <w:t>Контракт</w:t>
      </w:r>
      <w:r w:rsidRPr="00C85B56">
        <w:rPr>
          <w:rFonts w:ascii="Times New Roman" w:hAnsi="Times New Roman" w:cs="Times New Roman"/>
          <w:sz w:val="24"/>
          <w:szCs w:val="24"/>
        </w:rPr>
        <w:t>а:</w:t>
      </w:r>
    </w:p>
    <w:p w14:paraId="22CBE3B6"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hAnsi="Times New Roman" w:cs="Times New Roman"/>
          <w:sz w:val="24"/>
          <w:szCs w:val="24"/>
        </w:rPr>
        <w:t>9</w:t>
      </w:r>
      <w:r w:rsidR="0048336D">
        <w:rPr>
          <w:rFonts w:ascii="Times New Roman" w:hAnsi="Times New Roman" w:cs="Times New Roman"/>
          <w:sz w:val="24"/>
          <w:szCs w:val="24"/>
        </w:rPr>
        <w:t>.1.1. </w:t>
      </w:r>
      <w:r w:rsidRPr="00C85B56">
        <w:rPr>
          <w:rFonts w:ascii="Times New Roman" w:eastAsia="Times New Roman" w:hAnsi="Times New Roman" w:cs="Times New Roman"/>
          <w:sz w:val="24"/>
          <w:szCs w:val="24"/>
        </w:rPr>
        <w:t xml:space="preserve">она является юридическим лицом, надлежащим образом созданным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в соответствии с законодательством страны создания;</w:t>
      </w:r>
    </w:p>
    <w:p w14:paraId="02EB8DD2"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.1.2. </w:t>
      </w:r>
      <w:r w:rsidRPr="00C85B56">
        <w:rPr>
          <w:rFonts w:ascii="Times New Roman" w:eastAsia="Times New Roman" w:hAnsi="Times New Roman" w:cs="Times New Roman"/>
          <w:sz w:val="24"/>
          <w:szCs w:val="24"/>
        </w:rPr>
        <w:t>она об</w:t>
      </w:r>
      <w:r>
        <w:rPr>
          <w:rFonts w:ascii="Times New Roman" w:eastAsia="Times New Roman" w:hAnsi="Times New Roman" w:cs="Times New Roman"/>
          <w:sz w:val="24"/>
          <w:szCs w:val="24"/>
        </w:rPr>
        <w:t xml:space="preserve">ладает полной правоспособностью </w:t>
      </w:r>
      <w:r w:rsidRPr="00C85B56">
        <w:rPr>
          <w:rFonts w:ascii="Times New Roman" w:eastAsia="Times New Roman" w:hAnsi="Times New Roman" w:cs="Times New Roman"/>
          <w:sz w:val="24"/>
          <w:szCs w:val="24"/>
        </w:rPr>
        <w:t xml:space="preserve">на заключение </w:t>
      </w:r>
      <w:r w:rsidR="007B4732">
        <w:rPr>
          <w:rFonts w:ascii="Times New Roman" w:eastAsia="Times New Roman" w:hAnsi="Times New Roman" w:cs="Times New Roman"/>
          <w:sz w:val="24"/>
          <w:szCs w:val="24"/>
        </w:rPr>
        <w:t>Контракт</w:t>
      </w:r>
      <w:r w:rsidRPr="00C85B56">
        <w:rPr>
          <w:rFonts w:ascii="Times New Roman" w:eastAsia="Times New Roman" w:hAnsi="Times New Roman" w:cs="Times New Roman"/>
          <w:sz w:val="24"/>
          <w:szCs w:val="24"/>
        </w:rPr>
        <w:t xml:space="preserve">а, а также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 xml:space="preserve">на исполнение своих обязательств и осуществление своих прав по </w:t>
      </w:r>
      <w:r w:rsidR="007B4732">
        <w:rPr>
          <w:rFonts w:ascii="Times New Roman" w:eastAsia="Times New Roman" w:hAnsi="Times New Roman" w:cs="Times New Roman"/>
          <w:sz w:val="24"/>
          <w:szCs w:val="24"/>
        </w:rPr>
        <w:t>Контракт</w:t>
      </w:r>
      <w:r w:rsidRPr="00C85B56">
        <w:rPr>
          <w:rFonts w:ascii="Times New Roman" w:eastAsia="Times New Roman" w:hAnsi="Times New Roman" w:cs="Times New Roman"/>
          <w:sz w:val="24"/>
          <w:szCs w:val="24"/>
        </w:rPr>
        <w:t xml:space="preserve">у или в связи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с ним;</w:t>
      </w:r>
    </w:p>
    <w:p w14:paraId="21AC5675"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.1.3. </w:t>
      </w:r>
      <w:r w:rsidR="007B4732">
        <w:rPr>
          <w:rFonts w:ascii="Times New Roman" w:eastAsia="Times New Roman" w:hAnsi="Times New Roman" w:cs="Times New Roman"/>
          <w:sz w:val="24"/>
          <w:szCs w:val="24"/>
        </w:rPr>
        <w:t>Контракт</w:t>
      </w:r>
      <w:r w:rsidRPr="00C85B56">
        <w:rPr>
          <w:rFonts w:ascii="Times New Roman" w:eastAsia="Times New Roman" w:hAnsi="Times New Roman" w:cs="Times New Roman"/>
          <w:sz w:val="24"/>
          <w:szCs w:val="24"/>
        </w:rPr>
        <w:t xml:space="preserve"> надлежащим образом заключен такой Стороной, является для нее законным, действительным, юридически обязательным и может быть исполнен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в принудительном порядке в отношении нее;</w:t>
      </w:r>
    </w:p>
    <w:p w14:paraId="6B7D7D94"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.1.4. </w:t>
      </w:r>
      <w:r w:rsidRPr="00C85B56">
        <w:rPr>
          <w:rFonts w:ascii="Times New Roman" w:eastAsia="Times New Roman" w:hAnsi="Times New Roman" w:cs="Times New Roman"/>
          <w:sz w:val="24"/>
          <w:szCs w:val="24"/>
        </w:rPr>
        <w:t xml:space="preserve">лица, подписывающие от имени такой Стороны </w:t>
      </w:r>
      <w:r w:rsidR="007B4732">
        <w:rPr>
          <w:rFonts w:ascii="Times New Roman" w:eastAsia="Times New Roman" w:hAnsi="Times New Roman" w:cs="Times New Roman"/>
          <w:sz w:val="24"/>
          <w:szCs w:val="24"/>
        </w:rPr>
        <w:t>Контракт</w:t>
      </w:r>
      <w:r w:rsidRPr="00C85B56">
        <w:rPr>
          <w:rFonts w:ascii="Times New Roman" w:eastAsia="Times New Roman" w:hAnsi="Times New Roman" w:cs="Times New Roman"/>
          <w:sz w:val="24"/>
          <w:szCs w:val="24"/>
        </w:rPr>
        <w:t xml:space="preserve"> и любые связанные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 xml:space="preserve">с ним документы, надлежащим образом уполномочены совершать данные действия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от её имени;</w:t>
      </w:r>
    </w:p>
    <w:p w14:paraId="484774A7"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.1.5. </w:t>
      </w:r>
      <w:r w:rsidRPr="00C85B56">
        <w:rPr>
          <w:rFonts w:ascii="Times New Roman" w:eastAsia="Times New Roman" w:hAnsi="Times New Roman" w:cs="Times New Roman"/>
          <w:sz w:val="24"/>
          <w:szCs w:val="24"/>
        </w:rPr>
        <w:t>она не находится в процессе ликвидации;</w:t>
      </w:r>
    </w:p>
    <w:p w14:paraId="7852F512"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.1.6. </w:t>
      </w:r>
      <w:r w:rsidRPr="00C85B56">
        <w:rPr>
          <w:rFonts w:ascii="Times New Roman" w:eastAsia="Times New Roman" w:hAnsi="Times New Roman" w:cs="Times New Roman"/>
          <w:sz w:val="24"/>
          <w:szCs w:val="24"/>
        </w:rPr>
        <w:t xml:space="preserve">она не отвечает и в результате исполнения </w:t>
      </w:r>
      <w:r w:rsidR="007B4732">
        <w:rPr>
          <w:rFonts w:ascii="Times New Roman" w:eastAsia="Times New Roman" w:hAnsi="Times New Roman" w:cs="Times New Roman"/>
          <w:sz w:val="24"/>
          <w:szCs w:val="24"/>
        </w:rPr>
        <w:t>Контракт</w:t>
      </w:r>
      <w:r w:rsidRPr="00C85B56">
        <w:rPr>
          <w:rFonts w:ascii="Times New Roman" w:eastAsia="Times New Roman" w:hAnsi="Times New Roman" w:cs="Times New Roman"/>
          <w:sz w:val="24"/>
          <w:szCs w:val="24"/>
        </w:rPr>
        <w:t>а не будет отвечать признакам банкротства (несостоятельности);</w:t>
      </w:r>
    </w:p>
    <w:p w14:paraId="21909B8B"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C85B56">
        <w:rPr>
          <w:rFonts w:ascii="Times New Roman" w:eastAsia="Times New Roman" w:hAnsi="Times New Roman" w:cs="Times New Roman"/>
          <w:sz w:val="24"/>
          <w:szCs w:val="24"/>
        </w:rPr>
        <w:t>.1.7.</w:t>
      </w:r>
      <w:r w:rsidR="0048336D">
        <w:rPr>
          <w:rFonts w:ascii="Times New Roman" w:eastAsia="Times New Roman" w:hAnsi="Times New Roman" w:cs="Times New Roman"/>
          <w:sz w:val="24"/>
          <w:szCs w:val="24"/>
        </w:rPr>
        <w:t> </w:t>
      </w:r>
      <w:r w:rsidRPr="00C85B56">
        <w:rPr>
          <w:rFonts w:ascii="Times New Roman" w:eastAsia="Times New Roman" w:hAnsi="Times New Roman" w:cs="Times New Roman"/>
          <w:sz w:val="24"/>
          <w:szCs w:val="24"/>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w:t>
      </w:r>
      <w:r w:rsidR="0048336D">
        <w:rPr>
          <w:rFonts w:ascii="Times New Roman" w:eastAsia="Times New Roman" w:hAnsi="Times New Roman" w:cs="Times New Roman"/>
          <w:sz w:val="24"/>
          <w:szCs w:val="24"/>
        </w:rPr>
        <w:br/>
      </w:r>
      <w:r w:rsidRPr="00C85B56">
        <w:rPr>
          <w:rFonts w:ascii="Times New Roman" w:eastAsia="Times New Roman" w:hAnsi="Times New Roman" w:cs="Times New Roman"/>
          <w:sz w:val="24"/>
          <w:szCs w:val="24"/>
        </w:rPr>
        <w:t>и иных третьих лиц, которые в соответствии с применимым правом и учредительными документами такой Стороны необходимы для з</w:t>
      </w:r>
      <w:bookmarkStart w:id="0" w:name="_Ref280127012"/>
      <w:r w:rsidRPr="00C85B56">
        <w:rPr>
          <w:rFonts w:ascii="Times New Roman" w:eastAsia="Times New Roman" w:hAnsi="Times New Roman" w:cs="Times New Roman"/>
          <w:sz w:val="24"/>
          <w:szCs w:val="24"/>
        </w:rPr>
        <w:t xml:space="preserve">аключения и исполнения </w:t>
      </w:r>
      <w:r w:rsidR="007B4732">
        <w:rPr>
          <w:rFonts w:ascii="Times New Roman" w:eastAsia="Times New Roman" w:hAnsi="Times New Roman" w:cs="Times New Roman"/>
          <w:sz w:val="24"/>
          <w:szCs w:val="24"/>
        </w:rPr>
        <w:t>Контракт</w:t>
      </w:r>
      <w:r w:rsidRPr="00C85B56">
        <w:rPr>
          <w:rFonts w:ascii="Times New Roman" w:eastAsia="Times New Roman" w:hAnsi="Times New Roman" w:cs="Times New Roman"/>
          <w:sz w:val="24"/>
          <w:szCs w:val="24"/>
        </w:rPr>
        <w:t>а.</w:t>
      </w:r>
      <w:bookmarkEnd w:id="0"/>
    </w:p>
    <w:p w14:paraId="43ABDB78"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8336D">
        <w:rPr>
          <w:rFonts w:ascii="Times New Roman" w:eastAsia="Times New Roman" w:hAnsi="Times New Roman" w:cs="Times New Roman"/>
          <w:sz w:val="24"/>
          <w:szCs w:val="24"/>
        </w:rPr>
        <w:t>.2. </w:t>
      </w:r>
      <w:r>
        <w:rPr>
          <w:rFonts w:ascii="Times New Roman" w:eastAsia="Times New Roman" w:hAnsi="Times New Roman" w:cs="Times New Roman"/>
          <w:sz w:val="24"/>
          <w:szCs w:val="24"/>
        </w:rPr>
        <w:t>Покупатель</w:t>
      </w:r>
      <w:r w:rsidRPr="00C85B56">
        <w:rPr>
          <w:rFonts w:ascii="Times New Roman" w:eastAsia="Times New Roman" w:hAnsi="Times New Roman" w:cs="Times New Roman"/>
          <w:sz w:val="24"/>
          <w:szCs w:val="24"/>
        </w:rPr>
        <w:t xml:space="preserve">, заключая </w:t>
      </w:r>
      <w:r w:rsidR="007B4732">
        <w:rPr>
          <w:rFonts w:ascii="Times New Roman" w:eastAsia="Times New Roman" w:hAnsi="Times New Roman" w:cs="Times New Roman"/>
          <w:sz w:val="24"/>
          <w:szCs w:val="24"/>
        </w:rPr>
        <w:t>Контракт</w:t>
      </w:r>
      <w:r>
        <w:rPr>
          <w:rFonts w:ascii="Times New Roman" w:eastAsia="Times New Roman" w:hAnsi="Times New Roman" w:cs="Times New Roman"/>
          <w:sz w:val="24"/>
          <w:szCs w:val="24"/>
        </w:rPr>
        <w:t>,</w:t>
      </w:r>
      <w:r w:rsidRPr="00C85B56">
        <w:rPr>
          <w:rFonts w:ascii="Times New Roman" w:eastAsia="Times New Roman" w:hAnsi="Times New Roman" w:cs="Times New Roman"/>
          <w:sz w:val="24"/>
          <w:szCs w:val="24"/>
        </w:rPr>
        <w:t xml:space="preserve"> подтверждает, что получил от </w:t>
      </w:r>
      <w:r>
        <w:rPr>
          <w:rFonts w:ascii="Times New Roman" w:eastAsia="Times New Roman" w:hAnsi="Times New Roman" w:cs="Times New Roman"/>
          <w:sz w:val="24"/>
          <w:szCs w:val="24"/>
        </w:rPr>
        <w:t>Поставщика</w:t>
      </w:r>
      <w:r w:rsidRPr="00C85B56">
        <w:rPr>
          <w:rFonts w:ascii="Times New Roman" w:eastAsia="Times New Roman" w:hAnsi="Times New Roman" w:cs="Times New Roman"/>
          <w:sz w:val="24"/>
          <w:szCs w:val="24"/>
        </w:rPr>
        <w:t xml:space="preserve"> всю необходимую информацию об </w:t>
      </w:r>
      <w:r>
        <w:rPr>
          <w:rFonts w:ascii="Times New Roman" w:eastAsia="Times New Roman" w:hAnsi="Times New Roman" w:cs="Times New Roman"/>
          <w:sz w:val="24"/>
          <w:szCs w:val="24"/>
        </w:rPr>
        <w:t>условиях поставки</w:t>
      </w:r>
      <w:r w:rsidRPr="00C85B56">
        <w:rPr>
          <w:rFonts w:ascii="Times New Roman" w:eastAsia="Times New Roman" w:hAnsi="Times New Roman" w:cs="Times New Roman"/>
          <w:sz w:val="24"/>
          <w:szCs w:val="24"/>
        </w:rPr>
        <w:t xml:space="preserve"> и не имеет заблуждений относительно предмета </w:t>
      </w:r>
      <w:r w:rsidR="007B4732">
        <w:rPr>
          <w:rFonts w:ascii="Times New Roman" w:eastAsia="Times New Roman" w:hAnsi="Times New Roman" w:cs="Times New Roman"/>
          <w:sz w:val="24"/>
          <w:szCs w:val="24"/>
        </w:rPr>
        <w:t>Контракт</w:t>
      </w:r>
      <w:r w:rsidRPr="00C85B56">
        <w:rPr>
          <w:rFonts w:ascii="Times New Roman" w:eastAsia="Times New Roman" w:hAnsi="Times New Roman" w:cs="Times New Roman"/>
          <w:sz w:val="24"/>
          <w:szCs w:val="24"/>
        </w:rPr>
        <w:t>а и условий его исполнения.</w:t>
      </w:r>
    </w:p>
    <w:p w14:paraId="330F585F" w14:textId="77777777" w:rsidR="009E411C" w:rsidRPr="00C85B56" w:rsidRDefault="009E411C" w:rsidP="009E411C">
      <w:pPr>
        <w:pStyle w:val="ConsPlusNormal"/>
        <w:widowControl/>
        <w:tabs>
          <w:tab w:val="left" w:pos="0"/>
        </w:tabs>
        <w:suppressAutoHyphens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48336D">
        <w:rPr>
          <w:rFonts w:ascii="Times New Roman" w:eastAsia="Times New Roman" w:hAnsi="Times New Roman" w:cs="Times New Roman"/>
          <w:sz w:val="24"/>
          <w:szCs w:val="24"/>
        </w:rPr>
        <w:t>.3. </w:t>
      </w:r>
      <w:r>
        <w:rPr>
          <w:rFonts w:ascii="Times New Roman" w:eastAsia="MS Mincho" w:hAnsi="Times New Roman" w:cs="Times New Roman"/>
          <w:color w:val="000000"/>
          <w:sz w:val="24"/>
          <w:szCs w:val="24"/>
          <w:lang w:eastAsia="ru-RU"/>
        </w:rPr>
        <w:t xml:space="preserve">В соответствии со статьей </w:t>
      </w:r>
      <w:r w:rsidRPr="00C85B56">
        <w:rPr>
          <w:rFonts w:ascii="Times New Roman" w:eastAsia="MS Mincho" w:hAnsi="Times New Roman" w:cs="Times New Roman"/>
          <w:color w:val="000000"/>
          <w:sz w:val="24"/>
          <w:szCs w:val="24"/>
          <w:lang w:eastAsia="ru-RU"/>
        </w:rPr>
        <w:t>406.1 ГК</w:t>
      </w:r>
      <w:r>
        <w:rPr>
          <w:rFonts w:ascii="Times New Roman" w:eastAsia="MS Mincho" w:hAnsi="Times New Roman" w:cs="Times New Roman"/>
          <w:color w:val="000000"/>
          <w:sz w:val="24"/>
          <w:szCs w:val="24"/>
          <w:lang w:eastAsia="ru-RU"/>
        </w:rPr>
        <w:t xml:space="preserve"> </w:t>
      </w:r>
      <w:r w:rsidRPr="00C85B56">
        <w:rPr>
          <w:rFonts w:ascii="Times New Roman" w:eastAsia="MS Mincho" w:hAnsi="Times New Roman" w:cs="Times New Roman"/>
          <w:color w:val="000000"/>
          <w:sz w:val="24"/>
          <w:szCs w:val="24"/>
          <w:lang w:eastAsia="ru-RU"/>
        </w:rPr>
        <w:t xml:space="preserve">РФ </w:t>
      </w:r>
      <w:r>
        <w:rPr>
          <w:rFonts w:ascii="Times New Roman" w:eastAsia="MS Mincho" w:hAnsi="Times New Roman" w:cs="Times New Roman"/>
          <w:color w:val="000000"/>
          <w:sz w:val="24"/>
          <w:szCs w:val="24"/>
          <w:lang w:eastAsia="ru-RU"/>
        </w:rPr>
        <w:t>Покупатель</w:t>
      </w:r>
      <w:r w:rsidRPr="00C85B56">
        <w:rPr>
          <w:rFonts w:ascii="Times New Roman" w:eastAsia="MS Mincho" w:hAnsi="Times New Roman" w:cs="Times New Roman"/>
          <w:color w:val="000000"/>
          <w:sz w:val="24"/>
          <w:szCs w:val="24"/>
          <w:lang w:eastAsia="ru-RU"/>
        </w:rPr>
        <w:t xml:space="preserve"> обязуется в полном объеме возместить </w:t>
      </w:r>
      <w:r>
        <w:rPr>
          <w:rFonts w:ascii="Times New Roman" w:eastAsia="MS Mincho" w:hAnsi="Times New Roman" w:cs="Times New Roman"/>
          <w:color w:val="000000"/>
          <w:sz w:val="24"/>
          <w:szCs w:val="24"/>
          <w:lang w:eastAsia="ru-RU"/>
        </w:rPr>
        <w:t>Поставщику</w:t>
      </w:r>
      <w:r w:rsidRPr="00C85B56">
        <w:rPr>
          <w:rFonts w:ascii="Times New Roman" w:eastAsia="MS Mincho" w:hAnsi="Times New Roman" w:cs="Times New Roman"/>
          <w:color w:val="000000"/>
          <w:sz w:val="24"/>
          <w:szCs w:val="24"/>
          <w:lang w:eastAsia="ru-RU"/>
        </w:rPr>
        <w:t xml:space="preserve"> все имущественные потери </w:t>
      </w:r>
      <w:r>
        <w:rPr>
          <w:rFonts w:ascii="Times New Roman" w:eastAsia="MS Mincho" w:hAnsi="Times New Roman" w:cs="Times New Roman"/>
          <w:color w:val="000000"/>
          <w:sz w:val="24"/>
          <w:szCs w:val="24"/>
          <w:lang w:eastAsia="ru-RU"/>
        </w:rPr>
        <w:t>Поставщика</w:t>
      </w:r>
      <w:r w:rsidRPr="00C85B56">
        <w:rPr>
          <w:rFonts w:ascii="Times New Roman" w:eastAsia="MS Mincho" w:hAnsi="Times New Roman" w:cs="Times New Roman"/>
          <w:color w:val="000000"/>
          <w:sz w:val="24"/>
          <w:szCs w:val="24"/>
          <w:lang w:eastAsia="ru-RU"/>
        </w:rPr>
        <w:t xml:space="preserve">, </w:t>
      </w:r>
      <w:r w:rsidRPr="00C85B56">
        <w:rPr>
          <w:rFonts w:ascii="Times New Roman" w:eastAsia="Times New Roman" w:hAnsi="Times New Roman" w:cs="Times New Roman"/>
          <w:sz w:val="24"/>
          <w:szCs w:val="24"/>
          <w:lang w:eastAsia="ru-RU"/>
        </w:rPr>
        <w:t xml:space="preserve">которые </w:t>
      </w:r>
      <w:r>
        <w:rPr>
          <w:rFonts w:ascii="Times New Roman" w:eastAsia="Times New Roman" w:hAnsi="Times New Roman" w:cs="Times New Roman"/>
          <w:sz w:val="24"/>
          <w:szCs w:val="24"/>
          <w:lang w:eastAsia="ru-RU"/>
        </w:rPr>
        <w:t>Поставщик</w:t>
      </w:r>
      <w:r w:rsidRPr="00C85B56">
        <w:rPr>
          <w:rFonts w:ascii="Times New Roman" w:eastAsia="Times New Roman" w:hAnsi="Times New Roman" w:cs="Times New Roman"/>
          <w:sz w:val="24"/>
          <w:szCs w:val="24"/>
          <w:lang w:eastAsia="ru-RU"/>
        </w:rPr>
        <w:t xml:space="preserve"> понес или неизбежно понесет, в следующих, не связанных с нарушением </w:t>
      </w:r>
      <w:r>
        <w:rPr>
          <w:rFonts w:ascii="Times New Roman" w:eastAsia="Times New Roman" w:hAnsi="Times New Roman" w:cs="Times New Roman"/>
          <w:sz w:val="24"/>
          <w:szCs w:val="24"/>
          <w:lang w:eastAsia="ru-RU"/>
        </w:rPr>
        <w:t>Покупателем</w:t>
      </w:r>
      <w:r w:rsidRPr="00C85B56">
        <w:rPr>
          <w:rFonts w:ascii="Times New Roman" w:eastAsia="Times New Roman" w:hAnsi="Times New Roman" w:cs="Times New Roman"/>
          <w:sz w:val="24"/>
          <w:szCs w:val="24"/>
          <w:lang w:eastAsia="ru-RU"/>
        </w:rPr>
        <w:t xml:space="preserve"> условий настоящего </w:t>
      </w:r>
      <w:r w:rsidR="007B4732">
        <w:rPr>
          <w:rFonts w:ascii="Times New Roman" w:eastAsia="Times New Roman" w:hAnsi="Times New Roman" w:cs="Times New Roman"/>
          <w:sz w:val="24"/>
          <w:szCs w:val="24"/>
          <w:lang w:eastAsia="ru-RU"/>
        </w:rPr>
        <w:t>Контракт</w:t>
      </w:r>
      <w:r w:rsidRPr="00C85B56">
        <w:rPr>
          <w:rFonts w:ascii="Times New Roman" w:eastAsia="Times New Roman" w:hAnsi="Times New Roman" w:cs="Times New Roman"/>
          <w:sz w:val="24"/>
          <w:szCs w:val="24"/>
          <w:lang w:eastAsia="ru-RU"/>
        </w:rPr>
        <w:t>а случаях:</w:t>
      </w:r>
    </w:p>
    <w:p w14:paraId="6EBDFCD1" w14:textId="77777777" w:rsidR="009E411C" w:rsidRPr="00C85B56" w:rsidRDefault="0048336D" w:rsidP="009E411C">
      <w:pPr>
        <w:tabs>
          <w:tab w:val="left" w:pos="1418"/>
        </w:tabs>
        <w:ind w:right="8" w:firstLine="708"/>
        <w:jc w:val="both"/>
        <w:rPr>
          <w:sz w:val="24"/>
          <w:szCs w:val="24"/>
        </w:rPr>
      </w:pPr>
      <w:r>
        <w:rPr>
          <w:sz w:val="24"/>
          <w:szCs w:val="24"/>
        </w:rPr>
        <w:t>- </w:t>
      </w:r>
      <w:r w:rsidR="009E411C" w:rsidRPr="00C85B56">
        <w:rPr>
          <w:sz w:val="24"/>
          <w:szCs w:val="24"/>
        </w:rPr>
        <w:t xml:space="preserve">предъявление </w:t>
      </w:r>
      <w:r w:rsidR="009E411C">
        <w:rPr>
          <w:sz w:val="24"/>
          <w:szCs w:val="24"/>
        </w:rPr>
        <w:t>Поставщику</w:t>
      </w:r>
      <w:r w:rsidR="009E411C" w:rsidRPr="00C85B56">
        <w:rPr>
          <w:sz w:val="24"/>
          <w:szCs w:val="24"/>
        </w:rPr>
        <w:t xml:space="preserve"> органами, осуществляющими государственный (муниципальный) контроль (надзор), или иными лицами каких-либо требований, жалоб, претензий, исков;</w:t>
      </w:r>
    </w:p>
    <w:p w14:paraId="0998C2A2" w14:textId="77777777" w:rsidR="009E411C" w:rsidRPr="00C85B56" w:rsidRDefault="0048336D" w:rsidP="009E411C">
      <w:pPr>
        <w:tabs>
          <w:tab w:val="left" w:pos="1418"/>
        </w:tabs>
        <w:ind w:right="8" w:firstLine="708"/>
        <w:jc w:val="both"/>
        <w:rPr>
          <w:sz w:val="24"/>
          <w:szCs w:val="24"/>
        </w:rPr>
      </w:pPr>
      <w:r>
        <w:rPr>
          <w:sz w:val="24"/>
          <w:szCs w:val="24"/>
        </w:rPr>
        <w:t>- </w:t>
      </w:r>
      <w:r w:rsidR="009E411C" w:rsidRPr="00C85B56">
        <w:rPr>
          <w:sz w:val="24"/>
          <w:szCs w:val="24"/>
        </w:rPr>
        <w:t xml:space="preserve">начисление </w:t>
      </w:r>
      <w:r w:rsidR="009E411C">
        <w:rPr>
          <w:sz w:val="24"/>
          <w:szCs w:val="24"/>
        </w:rPr>
        <w:t>Поставщику</w:t>
      </w:r>
      <w:r w:rsidR="009E411C" w:rsidRPr="00C85B56">
        <w:rPr>
          <w:sz w:val="24"/>
          <w:szCs w:val="24"/>
        </w:rPr>
        <w:t xml:space="preserve"> каких-либо обязательных к уплате платежей, если они прямо или косвенно вытекают из настоящего </w:t>
      </w:r>
      <w:r w:rsidR="007B4732">
        <w:rPr>
          <w:sz w:val="24"/>
          <w:szCs w:val="24"/>
        </w:rPr>
        <w:t>Контракт</w:t>
      </w:r>
      <w:r w:rsidR="009E411C" w:rsidRPr="00C85B56">
        <w:rPr>
          <w:sz w:val="24"/>
          <w:szCs w:val="24"/>
        </w:rPr>
        <w:t xml:space="preserve">а и связаны с действиями </w:t>
      </w:r>
      <w:r w:rsidR="00EC4F3E">
        <w:rPr>
          <w:sz w:val="24"/>
          <w:szCs w:val="24"/>
        </w:rPr>
        <w:br/>
      </w:r>
      <w:r w:rsidR="009E411C" w:rsidRPr="00C85B56">
        <w:rPr>
          <w:sz w:val="24"/>
          <w:szCs w:val="24"/>
        </w:rPr>
        <w:t xml:space="preserve">или бездействием </w:t>
      </w:r>
      <w:r w:rsidR="009E411C">
        <w:rPr>
          <w:sz w:val="24"/>
          <w:szCs w:val="24"/>
        </w:rPr>
        <w:t>Покупателя</w:t>
      </w:r>
      <w:r w:rsidR="009E411C" w:rsidRPr="00C85B56">
        <w:rPr>
          <w:sz w:val="24"/>
          <w:szCs w:val="24"/>
        </w:rPr>
        <w:t xml:space="preserve"> или с его юридическим статусом.</w:t>
      </w:r>
    </w:p>
    <w:p w14:paraId="446F791F" w14:textId="77777777" w:rsidR="009E411C" w:rsidRPr="00C85B56" w:rsidRDefault="009E411C" w:rsidP="009E411C">
      <w:pPr>
        <w:tabs>
          <w:tab w:val="left" w:pos="1418"/>
        </w:tabs>
        <w:ind w:right="8" w:firstLine="708"/>
        <w:jc w:val="both"/>
        <w:rPr>
          <w:sz w:val="24"/>
          <w:szCs w:val="24"/>
        </w:rPr>
      </w:pPr>
      <w:r w:rsidRPr="00C85B56">
        <w:rPr>
          <w:sz w:val="24"/>
          <w:szCs w:val="24"/>
        </w:rPr>
        <w:t xml:space="preserve">В данном случае под имущественными потерями понимаются расходы </w:t>
      </w:r>
      <w:r>
        <w:rPr>
          <w:sz w:val="24"/>
          <w:szCs w:val="24"/>
        </w:rPr>
        <w:t>Поставщика</w:t>
      </w:r>
      <w:r w:rsidR="00B72B6A">
        <w:rPr>
          <w:sz w:val="24"/>
          <w:szCs w:val="24"/>
        </w:rPr>
        <w:t>, которые он</w:t>
      </w:r>
      <w:r w:rsidRPr="00C85B56">
        <w:rPr>
          <w:sz w:val="24"/>
          <w:szCs w:val="24"/>
        </w:rPr>
        <w:t xml:space="preserve"> произвел</w:t>
      </w:r>
      <w:r w:rsidR="00B72B6A">
        <w:rPr>
          <w:sz w:val="24"/>
          <w:szCs w:val="24"/>
        </w:rPr>
        <w:t xml:space="preserve"> или должен</w:t>
      </w:r>
      <w:r w:rsidRPr="00C85B56">
        <w:rPr>
          <w:sz w:val="24"/>
          <w:szCs w:val="24"/>
        </w:rPr>
        <w:t xml:space="preserve"> будет произвести при наступлении указанных </w:t>
      </w:r>
      <w:r w:rsidR="0048336D">
        <w:rPr>
          <w:sz w:val="24"/>
          <w:szCs w:val="24"/>
        </w:rPr>
        <w:br/>
      </w:r>
      <w:r w:rsidRPr="00C85B56">
        <w:rPr>
          <w:sz w:val="24"/>
          <w:szCs w:val="24"/>
        </w:rP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038683EA" w14:textId="77777777" w:rsidR="009E411C" w:rsidRPr="00C85B56" w:rsidRDefault="009E411C" w:rsidP="009E411C">
      <w:pPr>
        <w:tabs>
          <w:tab w:val="left" w:pos="1418"/>
        </w:tabs>
        <w:ind w:right="8" w:firstLine="708"/>
        <w:jc w:val="both"/>
        <w:rPr>
          <w:sz w:val="24"/>
          <w:szCs w:val="24"/>
        </w:rPr>
      </w:pPr>
      <w:r w:rsidRPr="00C85B56">
        <w:rPr>
          <w:sz w:val="24"/>
          <w:szCs w:val="24"/>
        </w:rPr>
        <w:t xml:space="preserve">Потери возмещаются </w:t>
      </w:r>
      <w:r>
        <w:rPr>
          <w:sz w:val="24"/>
          <w:szCs w:val="24"/>
        </w:rPr>
        <w:t>Покупателем</w:t>
      </w:r>
      <w:r w:rsidRPr="00C85B56">
        <w:rPr>
          <w:sz w:val="24"/>
          <w:szCs w:val="24"/>
        </w:rPr>
        <w:t xml:space="preserve"> в течение 15 (пятнадцати) дней с даты получения от </w:t>
      </w:r>
      <w:r>
        <w:rPr>
          <w:sz w:val="24"/>
          <w:szCs w:val="24"/>
        </w:rPr>
        <w:t>Поставщика</w:t>
      </w:r>
      <w:r w:rsidRPr="00C85B56">
        <w:rPr>
          <w:sz w:val="24"/>
          <w:szCs w:val="24"/>
        </w:rPr>
        <w:t xml:space="preserve"> соответствующего требования.</w:t>
      </w:r>
    </w:p>
    <w:p w14:paraId="5A7F5FD4" w14:textId="77777777" w:rsidR="009E411C" w:rsidRPr="00C85B56" w:rsidRDefault="009E411C" w:rsidP="0048336D">
      <w:pPr>
        <w:pStyle w:val="Normal1"/>
        <w:numPr>
          <w:ilvl w:val="0"/>
          <w:numId w:val="3"/>
        </w:numPr>
        <w:spacing w:before="120" w:after="120"/>
        <w:ind w:left="482" w:hanging="482"/>
        <w:jc w:val="center"/>
        <w:rPr>
          <w:rFonts w:ascii="Times New Roman" w:hAnsi="Times New Roman" w:cs="Times New Roman"/>
          <w:b/>
          <w:szCs w:val="24"/>
        </w:rPr>
      </w:pPr>
      <w:r w:rsidRPr="00C85B56">
        <w:rPr>
          <w:rFonts w:ascii="Times New Roman" w:hAnsi="Times New Roman" w:cs="Times New Roman"/>
          <w:b/>
          <w:szCs w:val="24"/>
        </w:rPr>
        <w:t>АНТИКОРРУПЦИОННАЯ ОГОВОРКА</w:t>
      </w:r>
    </w:p>
    <w:p w14:paraId="638C2E37" w14:textId="77777777" w:rsidR="009E411C" w:rsidRPr="00C85B56" w:rsidRDefault="009E411C" w:rsidP="009E411C">
      <w:pPr>
        <w:tabs>
          <w:tab w:val="left" w:pos="1418"/>
        </w:tabs>
        <w:ind w:right="8" w:firstLine="708"/>
        <w:jc w:val="both"/>
        <w:rPr>
          <w:sz w:val="24"/>
          <w:szCs w:val="24"/>
        </w:rPr>
      </w:pPr>
      <w:r>
        <w:rPr>
          <w:sz w:val="24"/>
          <w:szCs w:val="24"/>
        </w:rPr>
        <w:t>10</w:t>
      </w:r>
      <w:r w:rsidR="0048336D">
        <w:rPr>
          <w:sz w:val="24"/>
          <w:szCs w:val="24"/>
        </w:rPr>
        <w:t>.1. </w:t>
      </w:r>
      <w:r w:rsidRPr="00C85B56">
        <w:rPr>
          <w:sz w:val="24"/>
          <w:szCs w:val="24"/>
        </w:rPr>
        <w:t xml:space="preserve">При исполнении своих обязательств по </w:t>
      </w:r>
      <w:r w:rsidR="007B4732">
        <w:rPr>
          <w:sz w:val="24"/>
          <w:szCs w:val="24"/>
        </w:rPr>
        <w:t>Контракт</w:t>
      </w:r>
      <w:r w:rsidRPr="00C85B56">
        <w:rPr>
          <w:sz w:val="24"/>
          <w:szCs w:val="24"/>
        </w:rPr>
        <w:t xml:space="preserve">у Стороны, </w:t>
      </w:r>
      <w:r w:rsidR="0048336D">
        <w:rPr>
          <w:sz w:val="24"/>
          <w:szCs w:val="24"/>
        </w:rPr>
        <w:br/>
      </w:r>
      <w:r w:rsidRPr="00C85B56">
        <w:rPr>
          <w:sz w:val="24"/>
          <w:szCs w:val="24"/>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D24AB5">
        <w:rPr>
          <w:sz w:val="24"/>
          <w:szCs w:val="24"/>
        </w:rPr>
        <w:br/>
      </w:r>
      <w:r w:rsidRPr="00C85B56">
        <w:rPr>
          <w:sz w:val="24"/>
          <w:szCs w:val="24"/>
        </w:rPr>
        <w:t>с целью получить какие-либо неправомерные преимущества или иные неправомерные цели.</w:t>
      </w:r>
    </w:p>
    <w:p w14:paraId="13D5EAE5" w14:textId="77777777" w:rsidR="009E411C" w:rsidRPr="00C85B56" w:rsidRDefault="009E411C" w:rsidP="009E411C">
      <w:pPr>
        <w:tabs>
          <w:tab w:val="left" w:pos="1418"/>
          <w:tab w:val="num" w:pos="2425"/>
        </w:tabs>
        <w:ind w:right="8" w:firstLine="708"/>
        <w:jc w:val="both"/>
        <w:rPr>
          <w:sz w:val="24"/>
          <w:szCs w:val="24"/>
        </w:rPr>
      </w:pPr>
      <w:r>
        <w:rPr>
          <w:sz w:val="24"/>
          <w:szCs w:val="24"/>
        </w:rPr>
        <w:t>10</w:t>
      </w:r>
      <w:r w:rsidR="0048336D">
        <w:rPr>
          <w:sz w:val="24"/>
          <w:szCs w:val="24"/>
        </w:rPr>
        <w:t>.2. </w:t>
      </w:r>
      <w:r w:rsidRPr="00C85B56">
        <w:rPr>
          <w:sz w:val="24"/>
          <w:szCs w:val="24"/>
        </w:rPr>
        <w:t xml:space="preserve">При исполнении своих обязательств по </w:t>
      </w:r>
      <w:r w:rsidR="007B4732">
        <w:rPr>
          <w:sz w:val="24"/>
          <w:szCs w:val="24"/>
        </w:rPr>
        <w:t>Контракт</w:t>
      </w:r>
      <w:r w:rsidRPr="00C85B56">
        <w:rPr>
          <w:sz w:val="24"/>
          <w:szCs w:val="24"/>
        </w:rPr>
        <w:t xml:space="preserve">у Стороны, </w:t>
      </w:r>
      <w:r w:rsidR="0048336D">
        <w:rPr>
          <w:sz w:val="24"/>
          <w:szCs w:val="24"/>
        </w:rPr>
        <w:br/>
      </w:r>
      <w:r w:rsidRPr="00C85B56">
        <w:rPr>
          <w:sz w:val="24"/>
          <w:szCs w:val="24"/>
        </w:rPr>
        <w:t xml:space="preserve">их аффилированные лица, работники или посредники не осуществляют действия, квалифицируемые применимым для целей </w:t>
      </w:r>
      <w:r w:rsidR="007B4732">
        <w:rPr>
          <w:sz w:val="24"/>
          <w:szCs w:val="24"/>
        </w:rPr>
        <w:t>Контракт</w:t>
      </w:r>
      <w:r w:rsidRPr="00C85B56">
        <w:rPr>
          <w:sz w:val="24"/>
          <w:szCs w:val="24"/>
        </w:rPr>
        <w:t xml:space="preserve">а законодательством </w:t>
      </w:r>
      <w:r w:rsidR="00EC4F3E">
        <w:rPr>
          <w:sz w:val="24"/>
          <w:szCs w:val="24"/>
        </w:rPr>
        <w:br/>
      </w:r>
      <w:r w:rsidRPr="00C85B56">
        <w:rPr>
          <w:sz w:val="24"/>
          <w:szCs w:val="24"/>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A110C9" w14:textId="77777777" w:rsidR="009E411C" w:rsidRPr="00C85B56" w:rsidRDefault="009E411C" w:rsidP="009E411C">
      <w:pPr>
        <w:tabs>
          <w:tab w:val="left" w:pos="1418"/>
          <w:tab w:val="num" w:pos="2425"/>
        </w:tabs>
        <w:ind w:right="8" w:firstLine="708"/>
        <w:jc w:val="both"/>
        <w:rPr>
          <w:sz w:val="24"/>
          <w:szCs w:val="24"/>
        </w:rPr>
      </w:pPr>
      <w:r>
        <w:rPr>
          <w:sz w:val="24"/>
          <w:szCs w:val="24"/>
        </w:rPr>
        <w:t>10</w:t>
      </w:r>
      <w:r w:rsidR="0048336D">
        <w:rPr>
          <w:sz w:val="24"/>
          <w:szCs w:val="24"/>
        </w:rPr>
        <w:t>.3. </w:t>
      </w:r>
      <w:r w:rsidRPr="00C85B56">
        <w:rPr>
          <w:sz w:val="24"/>
          <w:szCs w:val="24"/>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w:t>
      </w:r>
      <w:r w:rsidR="00EC4F3E">
        <w:rPr>
          <w:sz w:val="24"/>
          <w:szCs w:val="24"/>
        </w:rPr>
        <w:br/>
      </w:r>
      <w:r w:rsidRPr="00C85B56">
        <w:rPr>
          <w:sz w:val="24"/>
          <w:szCs w:val="24"/>
        </w:rPr>
        <w:t xml:space="preserve">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7B4732">
        <w:rPr>
          <w:sz w:val="24"/>
          <w:szCs w:val="24"/>
        </w:rPr>
        <w:t>Контракт</w:t>
      </w:r>
      <w:r w:rsidRPr="00C85B56">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E0DAE56" w14:textId="77777777" w:rsidR="009E411C" w:rsidRPr="00C85B56" w:rsidRDefault="009E411C" w:rsidP="009E411C">
      <w:pPr>
        <w:tabs>
          <w:tab w:val="left" w:pos="1418"/>
        </w:tabs>
        <w:ind w:right="8" w:firstLine="708"/>
        <w:jc w:val="both"/>
        <w:rPr>
          <w:sz w:val="24"/>
          <w:szCs w:val="24"/>
        </w:rPr>
      </w:pPr>
      <w:r w:rsidRPr="00C85B56">
        <w:rPr>
          <w:sz w:val="24"/>
          <w:szCs w:val="24"/>
        </w:rPr>
        <w:t xml:space="preserve">Каналы связи «Линия доверия» АО «Почта России»: (495) 232-49-86 (факс), </w:t>
      </w:r>
      <w:r w:rsidR="0048336D">
        <w:rPr>
          <w:sz w:val="24"/>
          <w:szCs w:val="24"/>
        </w:rPr>
        <w:br/>
      </w:r>
      <w:r w:rsidRPr="00C85B56">
        <w:rPr>
          <w:sz w:val="24"/>
          <w:szCs w:val="24"/>
        </w:rPr>
        <w:t>(495) 739-47-12, официальный сайт</w:t>
      </w:r>
      <w:r w:rsidRPr="00221B54">
        <w:rPr>
          <w:sz w:val="24"/>
          <w:szCs w:val="24"/>
        </w:rPr>
        <w:t xml:space="preserve"> </w:t>
      </w:r>
      <w:hyperlink r:id="rId12" w:history="1">
        <w:r w:rsidR="00221B54" w:rsidRPr="00221B54">
          <w:rPr>
            <w:rStyle w:val="a4"/>
            <w:sz w:val="24"/>
            <w:szCs w:val="24"/>
          </w:rPr>
          <w:t>https://</w:t>
        </w:r>
        <w:r w:rsidR="00221B54" w:rsidRPr="00221B54">
          <w:rPr>
            <w:rStyle w:val="a4"/>
            <w:sz w:val="24"/>
            <w:szCs w:val="24"/>
            <w:lang w:val="en-US"/>
          </w:rPr>
          <w:t>www</w:t>
        </w:r>
        <w:r w:rsidR="00221B54" w:rsidRPr="00221B54">
          <w:rPr>
            <w:rStyle w:val="a4"/>
            <w:sz w:val="24"/>
            <w:szCs w:val="24"/>
          </w:rPr>
          <w:t>.pochta.ru/</w:t>
        </w:r>
      </w:hyperlink>
      <w:hyperlink r:id="rId13" w:history="1"/>
      <w:r w:rsidRPr="00C85B56">
        <w:rPr>
          <w:sz w:val="24"/>
          <w:szCs w:val="24"/>
        </w:rPr>
        <w:t xml:space="preserve"> (для заполнения специальной формы).</w:t>
      </w:r>
    </w:p>
    <w:p w14:paraId="3DE5DF60" w14:textId="77777777" w:rsidR="009E411C" w:rsidRPr="00C85B56" w:rsidRDefault="009E411C" w:rsidP="009E411C">
      <w:pPr>
        <w:tabs>
          <w:tab w:val="left" w:pos="1418"/>
          <w:tab w:val="num" w:pos="2127"/>
        </w:tabs>
        <w:ind w:right="8" w:firstLine="708"/>
        <w:jc w:val="both"/>
        <w:rPr>
          <w:sz w:val="24"/>
          <w:szCs w:val="24"/>
        </w:rPr>
      </w:pPr>
      <w:r>
        <w:rPr>
          <w:sz w:val="24"/>
          <w:szCs w:val="24"/>
        </w:rPr>
        <w:t>10</w:t>
      </w:r>
      <w:r w:rsidR="0048336D">
        <w:rPr>
          <w:sz w:val="24"/>
          <w:szCs w:val="24"/>
        </w:rPr>
        <w:t>.4. </w:t>
      </w:r>
      <w:r w:rsidRPr="00C85B56">
        <w:rPr>
          <w:sz w:val="24"/>
          <w:szCs w:val="24"/>
        </w:rPr>
        <w:t xml:space="preserve">В случае нарушения одной Стороной обязательств воздерживаться </w:t>
      </w:r>
      <w:r w:rsidR="0048336D">
        <w:rPr>
          <w:sz w:val="24"/>
          <w:szCs w:val="24"/>
        </w:rPr>
        <w:br/>
      </w:r>
      <w:r w:rsidRPr="00C85B56">
        <w:rPr>
          <w:sz w:val="24"/>
          <w:szCs w:val="24"/>
        </w:rPr>
        <w:t xml:space="preserve">от запрещенных в данном разделе действий и/или неполучения другой Стороной </w:t>
      </w:r>
      <w:r w:rsidR="0048336D">
        <w:rPr>
          <w:sz w:val="24"/>
          <w:szCs w:val="24"/>
        </w:rPr>
        <w:br/>
      </w:r>
      <w:r w:rsidRPr="00C85B56">
        <w:rPr>
          <w:sz w:val="24"/>
          <w:szCs w:val="24"/>
        </w:rPr>
        <w:t xml:space="preserve">в установленный </w:t>
      </w:r>
      <w:r w:rsidR="007B4732">
        <w:rPr>
          <w:sz w:val="24"/>
          <w:szCs w:val="24"/>
        </w:rPr>
        <w:t>Контракт</w:t>
      </w:r>
      <w:r w:rsidRPr="00C85B56">
        <w:rPr>
          <w:sz w:val="24"/>
          <w:szCs w:val="24"/>
        </w:rPr>
        <w:t xml:space="preserve">ом срок подтверждения, что нарушения не произошло или </w:t>
      </w:r>
      <w:r w:rsidR="0048336D">
        <w:rPr>
          <w:sz w:val="24"/>
          <w:szCs w:val="24"/>
        </w:rPr>
        <w:br/>
      </w:r>
      <w:r w:rsidRPr="00C85B56">
        <w:rPr>
          <w:sz w:val="24"/>
          <w:szCs w:val="24"/>
        </w:rPr>
        <w:lastRenderedPageBreak/>
        <w:t xml:space="preserve">не произойдет, другая Сторона имеет право расторгнуть </w:t>
      </w:r>
      <w:r w:rsidR="007B4732">
        <w:rPr>
          <w:sz w:val="24"/>
          <w:szCs w:val="24"/>
        </w:rPr>
        <w:t>Контракт</w:t>
      </w:r>
      <w:r w:rsidRPr="00C85B56">
        <w:rPr>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7B4732">
        <w:rPr>
          <w:sz w:val="24"/>
          <w:szCs w:val="24"/>
        </w:rPr>
        <w:t>Контракт</w:t>
      </w:r>
      <w:r w:rsidRPr="00C85B56">
        <w:rPr>
          <w:sz w:val="24"/>
          <w:szCs w:val="24"/>
        </w:rPr>
        <w:t xml:space="preserve"> в соответствии с положениями настоящего раздела, вправе требовать возмещения реального ущерба, возникшего </w:t>
      </w:r>
      <w:r w:rsidR="00EC4F3E">
        <w:rPr>
          <w:sz w:val="24"/>
          <w:szCs w:val="24"/>
        </w:rPr>
        <w:br/>
      </w:r>
      <w:r w:rsidRPr="00C85B56">
        <w:rPr>
          <w:sz w:val="24"/>
          <w:szCs w:val="24"/>
        </w:rPr>
        <w:t>в</w:t>
      </w:r>
      <w:r>
        <w:rPr>
          <w:sz w:val="24"/>
          <w:szCs w:val="24"/>
        </w:rPr>
        <w:t xml:space="preserve"> результате такого расторжения.</w:t>
      </w:r>
    </w:p>
    <w:p w14:paraId="36B74050" w14:textId="77777777" w:rsidR="00594476" w:rsidRDefault="009E411C" w:rsidP="00594476">
      <w:pPr>
        <w:tabs>
          <w:tab w:val="left" w:pos="1418"/>
          <w:tab w:val="num" w:pos="2127"/>
        </w:tabs>
        <w:ind w:right="8" w:firstLine="708"/>
        <w:jc w:val="both"/>
        <w:rPr>
          <w:sz w:val="24"/>
          <w:szCs w:val="24"/>
        </w:rPr>
      </w:pPr>
      <w:r>
        <w:rPr>
          <w:sz w:val="24"/>
          <w:szCs w:val="24"/>
        </w:rPr>
        <w:t>10</w:t>
      </w:r>
      <w:r w:rsidR="0048336D">
        <w:rPr>
          <w:sz w:val="24"/>
          <w:szCs w:val="24"/>
        </w:rPr>
        <w:t>.5. </w:t>
      </w:r>
      <w:r w:rsidRPr="00C85B56">
        <w:rPr>
          <w:sz w:val="24"/>
          <w:szCs w:val="24"/>
        </w:rPr>
        <w:t xml:space="preserve">Стороны обязуются соблюдать Антикоррупционную политику </w:t>
      </w:r>
      <w:r w:rsidR="0048336D">
        <w:rPr>
          <w:sz w:val="24"/>
          <w:szCs w:val="24"/>
        </w:rPr>
        <w:br/>
      </w:r>
      <w:r w:rsidRPr="00C85B56">
        <w:rPr>
          <w:sz w:val="24"/>
          <w:szCs w:val="24"/>
        </w:rPr>
        <w:t xml:space="preserve">АО «Почта России», размещенную на официальном сайте </w:t>
      </w:r>
      <w:hyperlink r:id="rId14" w:history="1">
        <w:r w:rsidR="00221B54" w:rsidRPr="008D3FD6">
          <w:rPr>
            <w:rStyle w:val="a4"/>
            <w:sz w:val="24"/>
            <w:szCs w:val="24"/>
          </w:rPr>
          <w:t>https://</w:t>
        </w:r>
        <w:r w:rsidR="00221B54" w:rsidRPr="008D3FD6">
          <w:rPr>
            <w:rStyle w:val="a4"/>
            <w:sz w:val="24"/>
            <w:szCs w:val="24"/>
            <w:lang w:val="en-US"/>
          </w:rPr>
          <w:t>www</w:t>
        </w:r>
        <w:r w:rsidR="00221B54" w:rsidRPr="008D3FD6">
          <w:rPr>
            <w:rStyle w:val="a4"/>
            <w:sz w:val="24"/>
            <w:szCs w:val="24"/>
          </w:rPr>
          <w:t>.pochta.ru/</w:t>
        </w:r>
      </w:hyperlink>
      <w:hyperlink r:id="rId15" w:history="1"/>
      <w:r w:rsidRPr="00221B54">
        <w:rPr>
          <w:sz w:val="24"/>
          <w:szCs w:val="24"/>
        </w:rPr>
        <w:t>.</w:t>
      </w:r>
    </w:p>
    <w:p w14:paraId="2F2B201E" w14:textId="77777777" w:rsidR="00594476" w:rsidRDefault="00594476" w:rsidP="00594476">
      <w:pPr>
        <w:tabs>
          <w:tab w:val="left" w:pos="1418"/>
          <w:tab w:val="num" w:pos="2127"/>
        </w:tabs>
        <w:ind w:right="8" w:firstLine="708"/>
        <w:jc w:val="both"/>
        <w:rPr>
          <w:sz w:val="24"/>
          <w:szCs w:val="24"/>
        </w:rPr>
      </w:pPr>
    </w:p>
    <w:p w14:paraId="247BFDAF" w14:textId="77777777" w:rsidR="009E411C" w:rsidRPr="00E10EE6" w:rsidRDefault="009E411C" w:rsidP="00594476">
      <w:pPr>
        <w:pStyle w:val="afb"/>
        <w:numPr>
          <w:ilvl w:val="0"/>
          <w:numId w:val="3"/>
        </w:numPr>
        <w:tabs>
          <w:tab w:val="left" w:pos="1418"/>
          <w:tab w:val="num" w:pos="2127"/>
        </w:tabs>
        <w:ind w:right="8"/>
        <w:jc w:val="center"/>
        <w:rPr>
          <w:rFonts w:ascii="Times New Roman" w:hAnsi="Times New Roman" w:cs="Times New Roman"/>
          <w:b/>
          <w:szCs w:val="24"/>
        </w:rPr>
      </w:pPr>
      <w:r w:rsidRPr="00E10EE6">
        <w:rPr>
          <w:rFonts w:ascii="Times New Roman" w:hAnsi="Times New Roman" w:cs="Times New Roman"/>
          <w:b/>
          <w:szCs w:val="24"/>
        </w:rPr>
        <w:t>ПРОЧИЕ УСЛОВИЯ</w:t>
      </w:r>
    </w:p>
    <w:p w14:paraId="43BFF3CC" w14:textId="77777777" w:rsidR="00594476" w:rsidRPr="00594476" w:rsidRDefault="00594476" w:rsidP="00594476">
      <w:pPr>
        <w:tabs>
          <w:tab w:val="left" w:pos="1418"/>
          <w:tab w:val="num" w:pos="2127"/>
        </w:tabs>
        <w:ind w:right="8"/>
        <w:rPr>
          <w:b/>
          <w:szCs w:val="24"/>
        </w:rPr>
      </w:pPr>
    </w:p>
    <w:p w14:paraId="35F8AF0E" w14:textId="77777777" w:rsidR="009E411C" w:rsidRPr="00C85B56" w:rsidRDefault="009E411C" w:rsidP="009E411C">
      <w:pPr>
        <w:pStyle w:val="text"/>
        <w:spacing w:before="0" w:beforeAutospacing="0" w:after="0" w:afterAutospacing="0"/>
        <w:ind w:firstLine="709"/>
        <w:jc w:val="both"/>
      </w:pPr>
      <w:r w:rsidRPr="00C85B56">
        <w:t>1</w:t>
      </w:r>
      <w:r>
        <w:t>1</w:t>
      </w:r>
      <w:r w:rsidR="0048336D">
        <w:t>.1. </w:t>
      </w:r>
      <w:r w:rsidRPr="00C85B56">
        <w:t xml:space="preserve">Настоящий </w:t>
      </w:r>
      <w:r w:rsidR="007B4732">
        <w:t>Контракт</w:t>
      </w:r>
      <w:r w:rsidRPr="00C85B56">
        <w:t xml:space="preserve"> составлен в простой письменной форме в 2</w:t>
      </w:r>
      <w:r w:rsidR="0048336D">
        <w:t> </w:t>
      </w:r>
      <w:r w:rsidRPr="00C85B56">
        <w:t xml:space="preserve">(двух) экземплярах, имеющих равную юридическую силу, по одному экземпляру для каждой </w:t>
      </w:r>
      <w:r w:rsidR="0048336D">
        <w:br/>
      </w:r>
      <w:r w:rsidRPr="00C85B56">
        <w:t>из Сторон.</w:t>
      </w:r>
    </w:p>
    <w:p w14:paraId="20606CAD" w14:textId="77777777" w:rsidR="009E411C" w:rsidRPr="00C85B56" w:rsidRDefault="009E411C" w:rsidP="009E411C">
      <w:pPr>
        <w:pStyle w:val="text"/>
        <w:spacing w:before="0" w:beforeAutospacing="0" w:after="0" w:afterAutospacing="0"/>
        <w:ind w:firstLine="709"/>
        <w:jc w:val="both"/>
      </w:pPr>
      <w:r w:rsidRPr="00C85B56">
        <w:t>1</w:t>
      </w:r>
      <w:r>
        <w:t>1</w:t>
      </w:r>
      <w:r w:rsidR="0048336D">
        <w:t>.2. </w:t>
      </w:r>
      <w:r w:rsidRPr="00C85B56">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w:t>
      </w:r>
      <w:r w:rsidR="007B4732">
        <w:t>Контракт</w:t>
      </w:r>
      <w:r w:rsidRPr="00C85B56">
        <w:t xml:space="preserve">а конфиденциальной информации о другой Стороне или ее деятельности. Для целей настоящего </w:t>
      </w:r>
      <w:r w:rsidR="007B4732">
        <w:t>Контракт</w:t>
      </w:r>
      <w:r w:rsidRPr="00C85B56">
        <w:t xml:space="preserve">а под конфиденциальной понимается любая информация о Стороне или ее деятельности, которая не является по своему характеру общедоступной. </w:t>
      </w:r>
      <w:r>
        <w:t>Поставщик</w:t>
      </w:r>
      <w:r w:rsidRPr="00C85B56">
        <w:t xml:space="preserve"> обязуется предпринимать все зависящие от него меры в целях недопущения разглашения любым третьим лицам информации о клиентах или сотрудниках </w:t>
      </w:r>
      <w:r>
        <w:t>Покупателя</w:t>
      </w:r>
      <w:r w:rsidRPr="00C85B56">
        <w:t xml:space="preserve">, ставшей известной </w:t>
      </w:r>
      <w:r>
        <w:t>Поставщику</w:t>
      </w:r>
      <w:r w:rsidRPr="00C85B56">
        <w:t xml:space="preserve"> или работникам </w:t>
      </w:r>
      <w:r>
        <w:t>Поставщика</w:t>
      </w:r>
      <w:r w:rsidR="00D24AB5">
        <w:t xml:space="preserve"> </w:t>
      </w:r>
      <w:r w:rsidRPr="00C85B56">
        <w:t>в</w:t>
      </w:r>
      <w:r w:rsidR="00D24AB5">
        <w:t xml:space="preserve"> </w:t>
      </w:r>
      <w:r w:rsidRPr="00C85B56">
        <w:t xml:space="preserve">связи с исполнением настоящего </w:t>
      </w:r>
      <w:r w:rsidR="007B4732">
        <w:t>Контракт</w:t>
      </w:r>
      <w:r w:rsidRPr="00C85B56">
        <w:t xml:space="preserve">а. Указанная в настоящем пункте информация не может быть использована </w:t>
      </w:r>
      <w:r>
        <w:t>Поставщиком</w:t>
      </w:r>
      <w:r w:rsidRPr="00C85B56">
        <w:t xml:space="preserve"> или работниками </w:t>
      </w:r>
      <w:r>
        <w:t>Поставщика</w:t>
      </w:r>
      <w:r w:rsidRPr="00C85B56">
        <w:t xml:space="preserve"> иначе, как в целях выполнения обязательств </w:t>
      </w:r>
      <w:r>
        <w:t>Поставщика</w:t>
      </w:r>
      <w:r w:rsidRPr="00C85B56">
        <w:t xml:space="preserve"> по настоящему </w:t>
      </w:r>
      <w:r w:rsidR="007B4732">
        <w:t>Контракт</w:t>
      </w:r>
      <w:r w:rsidRPr="00C85B56">
        <w:t xml:space="preserve">у. </w:t>
      </w:r>
      <w:r w:rsidR="00D24AB5">
        <w:br/>
      </w:r>
      <w:r w:rsidRPr="00C85B56">
        <w:t xml:space="preserve">В случае нарушения Сторонами условий конфиденциальности, в результате чего одной </w:t>
      </w:r>
      <w:r w:rsidR="00EC4F3E">
        <w:br/>
      </w:r>
      <w:r w:rsidRPr="00C85B56">
        <w:t>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w:t>
      </w:r>
      <w:r w:rsidR="00D24AB5">
        <w:t xml:space="preserve"> информация </w:t>
      </w:r>
      <w:r w:rsidRPr="00C85B56">
        <w:t xml:space="preserve">о наличии и характере указанных в </w:t>
      </w:r>
      <w:r w:rsidR="007B4732">
        <w:t>Контракт</w:t>
      </w:r>
      <w:r w:rsidRPr="00C85B56">
        <w:t>е отношений между Сторонами.</w:t>
      </w:r>
    </w:p>
    <w:p w14:paraId="2E35F25B" w14:textId="77777777" w:rsidR="009E411C" w:rsidRPr="00C85B56" w:rsidRDefault="009E411C" w:rsidP="009E411C">
      <w:pPr>
        <w:pStyle w:val="text"/>
        <w:spacing w:before="0" w:beforeAutospacing="0" w:after="0" w:afterAutospacing="0"/>
        <w:ind w:firstLine="709"/>
        <w:jc w:val="both"/>
      </w:pPr>
      <w:r w:rsidRPr="00C85B56">
        <w:t>1</w:t>
      </w:r>
      <w:r>
        <w:t>1.</w:t>
      </w:r>
      <w:r w:rsidR="0048336D">
        <w:t>3. </w:t>
      </w:r>
      <w:r w:rsidRPr="00C85B56">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EC4F3E">
        <w:br/>
      </w:r>
      <w:r w:rsidRPr="00C85B56">
        <w:t>1 (одного) рабочего дня с даты принятия соответствующего решения об этом). Убытки одной из сторон, связанные с неисполнением другой Стороной обязанности, предусмотренной настоящим пунктом, обязана к</w:t>
      </w:r>
      <w:r>
        <w:t>омпенсировать виновная Сторона.</w:t>
      </w:r>
    </w:p>
    <w:p w14:paraId="669F47CD" w14:textId="77777777" w:rsidR="009E411C" w:rsidRPr="00C85B56" w:rsidRDefault="009E411C" w:rsidP="009E411C">
      <w:pPr>
        <w:pStyle w:val="text"/>
        <w:spacing w:before="0" w:beforeAutospacing="0" w:after="0" w:afterAutospacing="0"/>
        <w:ind w:firstLine="709"/>
        <w:jc w:val="both"/>
      </w:pPr>
      <w:r>
        <w:t>11.4</w:t>
      </w:r>
      <w:r w:rsidR="0048336D">
        <w:t>. </w:t>
      </w:r>
      <w:r w:rsidRPr="00C85B56">
        <w:t>Стороны определили следующий порядок обмена документами или юридически значимыми сообщениями:</w:t>
      </w:r>
    </w:p>
    <w:p w14:paraId="07926CE7" w14:textId="77777777" w:rsidR="009E411C" w:rsidRPr="00C85B56" w:rsidRDefault="009E411C" w:rsidP="009E411C">
      <w:pPr>
        <w:pStyle w:val="text"/>
        <w:spacing w:before="0" w:beforeAutospacing="0" w:after="0" w:afterAutospacing="0"/>
        <w:ind w:firstLine="709"/>
        <w:jc w:val="both"/>
      </w:pPr>
      <w:r w:rsidRPr="00C85B56">
        <w:t>-</w:t>
      </w:r>
      <w:r w:rsidR="0048336D">
        <w:t> </w:t>
      </w:r>
      <w:r w:rsidRPr="00C85B56">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7687CD6" w14:textId="77777777" w:rsidR="009E411C" w:rsidRPr="00C85B56" w:rsidRDefault="0048336D" w:rsidP="009E411C">
      <w:pPr>
        <w:pStyle w:val="text"/>
        <w:spacing w:before="0" w:beforeAutospacing="0" w:after="0" w:afterAutospacing="0"/>
        <w:ind w:firstLine="709"/>
        <w:jc w:val="both"/>
      </w:pPr>
      <w:r>
        <w:t>- </w:t>
      </w:r>
      <w:r w:rsidR="009E411C" w:rsidRPr="00C85B56">
        <w:t>заказным письмом с заказным уведомлением о вручении;</w:t>
      </w:r>
    </w:p>
    <w:p w14:paraId="1E89E9F2" w14:textId="77777777" w:rsidR="009E411C" w:rsidRPr="00C85B56" w:rsidRDefault="0048336D" w:rsidP="009E411C">
      <w:pPr>
        <w:pStyle w:val="text"/>
        <w:spacing w:before="0" w:beforeAutospacing="0" w:after="0" w:afterAutospacing="0"/>
        <w:ind w:firstLine="709"/>
        <w:jc w:val="both"/>
      </w:pPr>
      <w:r>
        <w:t>- </w:t>
      </w:r>
      <w:r w:rsidR="009E411C" w:rsidRPr="00C85B56">
        <w:t>электронной почтой, с последующим направлением сообщения заказным письмом с заказным уведомлением о вручении;</w:t>
      </w:r>
    </w:p>
    <w:p w14:paraId="2BE0B857" w14:textId="77777777" w:rsidR="009E411C" w:rsidRPr="00C85B56" w:rsidRDefault="0048336D" w:rsidP="009E411C">
      <w:pPr>
        <w:pStyle w:val="text"/>
        <w:spacing w:before="0" w:beforeAutospacing="0" w:after="0" w:afterAutospacing="0"/>
        <w:ind w:firstLine="709"/>
        <w:jc w:val="both"/>
      </w:pPr>
      <w:r>
        <w:t>- </w:t>
      </w:r>
      <w:r w:rsidR="009E411C" w:rsidRPr="00C85B56">
        <w:t xml:space="preserve">в электронном виде с использованием телекоммуникационных каналов связи, </w:t>
      </w:r>
      <w:r>
        <w:br/>
      </w:r>
      <w:r w:rsidR="009E411C" w:rsidRPr="00C85B56">
        <w:t xml:space="preserve">при наличии взаимного согласия Сторон и совместных технических средств </w:t>
      </w:r>
      <w:r>
        <w:br/>
      </w:r>
      <w:r w:rsidR="009E411C" w:rsidRPr="00C85B56">
        <w:t>и возможностей для приемки и обработки.</w:t>
      </w:r>
    </w:p>
    <w:p w14:paraId="670CA9C2" w14:textId="77777777" w:rsidR="009E411C" w:rsidRPr="00C85B56" w:rsidRDefault="009E411C" w:rsidP="009E411C">
      <w:pPr>
        <w:pStyle w:val="text"/>
        <w:spacing w:before="0" w:beforeAutospacing="0" w:after="0" w:afterAutospacing="0"/>
        <w:ind w:firstLine="709"/>
        <w:jc w:val="both"/>
      </w:pPr>
      <w:r w:rsidRPr="00C85B56">
        <w:t>Авторизированные адреса электронной почты Сторон указаны в разделе</w:t>
      </w:r>
      <w:r w:rsidR="0048336D">
        <w:t> </w:t>
      </w:r>
      <w:r w:rsidRPr="00C85B56">
        <w:t>1</w:t>
      </w:r>
      <w:r>
        <w:t xml:space="preserve">3 </w:t>
      </w:r>
      <w:r w:rsidR="007B4732">
        <w:t>Контракт</w:t>
      </w:r>
      <w:r>
        <w:t>а.</w:t>
      </w:r>
    </w:p>
    <w:p w14:paraId="6BD9749B" w14:textId="77777777" w:rsidR="009E411C" w:rsidRPr="00C85B56" w:rsidRDefault="009E411C" w:rsidP="009E411C">
      <w:pPr>
        <w:pStyle w:val="text"/>
        <w:spacing w:before="0" w:beforeAutospacing="0" w:after="0" w:afterAutospacing="0"/>
        <w:ind w:firstLine="709"/>
        <w:jc w:val="both"/>
      </w:pPr>
      <w:r w:rsidRPr="00C85B56">
        <w:lastRenderedPageBreak/>
        <w:t>1</w:t>
      </w:r>
      <w:r>
        <w:t>1</w:t>
      </w:r>
      <w:r w:rsidR="0048336D">
        <w:t>.5. </w:t>
      </w:r>
      <w:r w:rsidRPr="00C85B56">
        <w:t xml:space="preserve">Если иное не предусмотрено законом, все юридически значимые сообщения </w:t>
      </w:r>
      <w:r w:rsidR="0048336D">
        <w:br/>
      </w:r>
      <w:r w:rsidRPr="00C85B56">
        <w:t xml:space="preserve">по </w:t>
      </w:r>
      <w:r w:rsidR="007B4732">
        <w:t>Контракт</w:t>
      </w:r>
      <w:r w:rsidRPr="00C85B56">
        <w:t>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05B4530" w14:textId="77777777" w:rsidR="009E411C" w:rsidRDefault="009E411C" w:rsidP="009E411C">
      <w:pPr>
        <w:pStyle w:val="text"/>
        <w:spacing w:before="0" w:beforeAutospacing="0" w:after="0" w:afterAutospacing="0"/>
        <w:ind w:firstLine="709"/>
        <w:jc w:val="both"/>
      </w:pPr>
      <w:r w:rsidRPr="00C85B56">
        <w:t>1</w:t>
      </w:r>
      <w:r>
        <w:t>1</w:t>
      </w:r>
      <w:r w:rsidR="0048336D">
        <w:t>.6. </w:t>
      </w:r>
      <w:r w:rsidRPr="00C85B56">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87A050D" w14:textId="77777777" w:rsidR="009E411C" w:rsidRDefault="009E411C" w:rsidP="009E411C">
      <w:pPr>
        <w:pStyle w:val="Normal1"/>
        <w:numPr>
          <w:ilvl w:val="0"/>
          <w:numId w:val="3"/>
        </w:numPr>
        <w:spacing w:before="120" w:after="120"/>
        <w:jc w:val="center"/>
        <w:rPr>
          <w:rFonts w:ascii="Times New Roman" w:hAnsi="Times New Roman" w:cs="Times New Roman"/>
          <w:b/>
          <w:szCs w:val="24"/>
        </w:rPr>
      </w:pPr>
      <w:r w:rsidRPr="005F2006">
        <w:rPr>
          <w:rFonts w:ascii="Times New Roman" w:hAnsi="Times New Roman" w:cs="Times New Roman"/>
          <w:b/>
          <w:szCs w:val="24"/>
        </w:rPr>
        <w:t>ПРИЛОЖЕНИЯ</w:t>
      </w:r>
    </w:p>
    <w:p w14:paraId="1C20898F" w14:textId="77777777" w:rsidR="009E411C" w:rsidRDefault="0048336D" w:rsidP="009E411C">
      <w:pPr>
        <w:pStyle w:val="ConsPlusNormal"/>
        <w:widowControl/>
        <w:tabs>
          <w:tab w:val="left" w:pos="0"/>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12.1. </w:t>
      </w:r>
      <w:r w:rsidR="009E411C" w:rsidRPr="000F3522">
        <w:rPr>
          <w:rFonts w:ascii="Times New Roman" w:hAnsi="Times New Roman" w:cs="Times New Roman"/>
          <w:sz w:val="24"/>
          <w:szCs w:val="24"/>
        </w:rPr>
        <w:t xml:space="preserve">К </w:t>
      </w:r>
      <w:r w:rsidR="007B4732">
        <w:rPr>
          <w:rFonts w:ascii="Times New Roman" w:hAnsi="Times New Roman" w:cs="Times New Roman"/>
          <w:sz w:val="24"/>
          <w:szCs w:val="24"/>
        </w:rPr>
        <w:t>Контракт</w:t>
      </w:r>
      <w:r w:rsidR="009E411C" w:rsidRPr="000F3522">
        <w:rPr>
          <w:rFonts w:ascii="Times New Roman" w:hAnsi="Times New Roman" w:cs="Times New Roman"/>
          <w:sz w:val="24"/>
          <w:szCs w:val="24"/>
        </w:rPr>
        <w:t>у прилагаются и являются его неотъемлемой частью:</w:t>
      </w:r>
    </w:p>
    <w:p w14:paraId="2749F184" w14:textId="77777777" w:rsidR="00320978" w:rsidRDefault="009E411C" w:rsidP="009E411C">
      <w:pPr>
        <w:pStyle w:val="ConsPlusNormal"/>
        <w:tabs>
          <w:tab w:val="left" w:pos="0"/>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 xml:space="preserve">- Приложение № 1 </w:t>
      </w:r>
      <w:r w:rsidRPr="00572A3A">
        <w:rPr>
          <w:rFonts w:ascii="Times New Roman" w:hAnsi="Times New Roman" w:cs="Times New Roman"/>
          <w:sz w:val="24"/>
          <w:szCs w:val="24"/>
        </w:rPr>
        <w:t>Форма заявки</w:t>
      </w:r>
      <w:r w:rsidR="006671DD">
        <w:rPr>
          <w:rFonts w:ascii="Times New Roman" w:hAnsi="Times New Roman" w:cs="Times New Roman"/>
          <w:sz w:val="24"/>
          <w:szCs w:val="24"/>
        </w:rPr>
        <w:t>.</w:t>
      </w:r>
    </w:p>
    <w:p w14:paraId="5AC32221" w14:textId="77777777" w:rsidR="00320978" w:rsidRDefault="00320978">
      <w:pPr>
        <w:suppressAutoHyphens w:val="0"/>
        <w:rPr>
          <w:rFonts w:eastAsia="Calibri"/>
          <w:sz w:val="24"/>
          <w:szCs w:val="24"/>
        </w:rPr>
      </w:pPr>
    </w:p>
    <w:p w14:paraId="0B012947" w14:textId="77777777" w:rsidR="009E411C" w:rsidRPr="005F2006" w:rsidRDefault="009E411C" w:rsidP="0048336D">
      <w:pPr>
        <w:pStyle w:val="Normal1"/>
        <w:numPr>
          <w:ilvl w:val="0"/>
          <w:numId w:val="3"/>
        </w:numPr>
        <w:spacing w:before="120" w:after="120"/>
        <w:ind w:left="482" w:hanging="482"/>
        <w:jc w:val="center"/>
        <w:rPr>
          <w:rFonts w:ascii="Times New Roman" w:hAnsi="Times New Roman" w:cs="Times New Roman"/>
          <w:b/>
          <w:szCs w:val="24"/>
        </w:rPr>
      </w:pPr>
      <w:r w:rsidRPr="005F2006">
        <w:rPr>
          <w:rFonts w:ascii="Times New Roman" w:hAnsi="Times New Roman" w:cs="Times New Roman"/>
          <w:b/>
          <w:szCs w:val="24"/>
        </w:rPr>
        <w:t>ЮРИДИЧЕСКИЕ АДРЕСА И БАНКОВСКИЕ РЕКВИЗИТЫ СТОРОН</w:t>
      </w:r>
    </w:p>
    <w:tbl>
      <w:tblPr>
        <w:tblW w:w="9351" w:type="dxa"/>
        <w:tblLook w:val="04A0" w:firstRow="1" w:lastRow="0" w:firstColumn="1" w:lastColumn="0" w:noHBand="0" w:noVBand="1"/>
      </w:tblPr>
      <w:tblGrid>
        <w:gridCol w:w="4531"/>
        <w:gridCol w:w="4820"/>
      </w:tblGrid>
      <w:tr w:rsidR="009E411C" w:rsidRPr="005F2006" w14:paraId="075CD62B" w14:textId="77777777" w:rsidTr="00714787">
        <w:tc>
          <w:tcPr>
            <w:tcW w:w="4531" w:type="dxa"/>
          </w:tcPr>
          <w:p w14:paraId="469941BD" w14:textId="77777777" w:rsidR="009E411C" w:rsidRPr="005F2006" w:rsidRDefault="009E411C" w:rsidP="00714787">
            <w:pPr>
              <w:pStyle w:val="ConsPlusNonformat"/>
              <w:rPr>
                <w:rFonts w:ascii="Times New Roman" w:hAnsi="Times New Roman" w:cs="Times New Roman"/>
                <w:b/>
                <w:color w:val="000000"/>
                <w:sz w:val="24"/>
                <w:szCs w:val="24"/>
              </w:rPr>
            </w:pPr>
            <w:r>
              <w:rPr>
                <w:rFonts w:ascii="Times New Roman" w:hAnsi="Times New Roman" w:cs="Times New Roman"/>
                <w:b/>
                <w:color w:val="000000"/>
                <w:sz w:val="24"/>
                <w:szCs w:val="24"/>
              </w:rPr>
              <w:t>Поставщик</w:t>
            </w:r>
            <w:r w:rsidRPr="005F2006">
              <w:rPr>
                <w:rFonts w:ascii="Times New Roman" w:hAnsi="Times New Roman" w:cs="Times New Roman"/>
                <w:b/>
                <w:color w:val="000000"/>
                <w:sz w:val="24"/>
                <w:szCs w:val="24"/>
              </w:rPr>
              <w:t>:</w:t>
            </w:r>
          </w:p>
          <w:p w14:paraId="2F30A7BB" w14:textId="77777777" w:rsidR="009E411C" w:rsidRPr="002569CD" w:rsidRDefault="009E411C" w:rsidP="00E06C5F">
            <w:pPr>
              <w:keepNext/>
              <w:keepLines/>
              <w:spacing w:line="252" w:lineRule="auto"/>
              <w:rPr>
                <w:sz w:val="24"/>
                <w:szCs w:val="24"/>
              </w:rPr>
            </w:pPr>
          </w:p>
        </w:tc>
        <w:tc>
          <w:tcPr>
            <w:tcW w:w="4820" w:type="dxa"/>
          </w:tcPr>
          <w:p w14:paraId="789F884C" w14:textId="77777777" w:rsidR="009E411C" w:rsidRDefault="009E411C" w:rsidP="00714787">
            <w:pPr>
              <w:pStyle w:val="ConsPlusNonformat"/>
              <w:rPr>
                <w:rFonts w:ascii="Times New Roman" w:hAnsi="Times New Roman" w:cs="Times New Roman"/>
                <w:color w:val="000000"/>
                <w:sz w:val="24"/>
                <w:szCs w:val="24"/>
              </w:rPr>
            </w:pPr>
            <w:r>
              <w:rPr>
                <w:rFonts w:ascii="Times New Roman" w:hAnsi="Times New Roman" w:cs="Times New Roman"/>
                <w:b/>
                <w:color w:val="000000"/>
                <w:sz w:val="24"/>
                <w:szCs w:val="24"/>
              </w:rPr>
              <w:t>Покупатель</w:t>
            </w:r>
            <w:r w:rsidRPr="005F2006">
              <w:rPr>
                <w:rFonts w:ascii="Times New Roman" w:hAnsi="Times New Roman" w:cs="Times New Roman"/>
                <w:color w:val="000000"/>
                <w:sz w:val="24"/>
                <w:szCs w:val="24"/>
              </w:rPr>
              <w:t>:</w:t>
            </w:r>
          </w:p>
          <w:p w14:paraId="1B3CCF60"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ФКУ ИК-17 УФСИН России по Вологодской   области</w:t>
            </w:r>
          </w:p>
          <w:p w14:paraId="06EC4635"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 xml:space="preserve">Адрес юридический: </w:t>
            </w:r>
          </w:p>
          <w:p w14:paraId="314E18CD"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162560,  Вологодская область, п. Шексна</w:t>
            </w:r>
          </w:p>
          <w:p w14:paraId="1C1A3722"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ул. Дзержинского, д. 6</w:t>
            </w:r>
          </w:p>
          <w:p w14:paraId="34C1D1D8"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Адрес почтовый:</w:t>
            </w:r>
          </w:p>
          <w:p w14:paraId="0A9C11AE"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162560, Вологодская область, п. Шексна</w:t>
            </w:r>
          </w:p>
          <w:p w14:paraId="205EFB42"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ул. Дзержинского, д. 6</w:t>
            </w:r>
          </w:p>
          <w:p w14:paraId="76D9CB8B"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тел./факс: (81751) 2-61-01</w:t>
            </w:r>
          </w:p>
          <w:p w14:paraId="1C629905"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Банковские реквизиты:</w:t>
            </w:r>
          </w:p>
          <w:p w14:paraId="0D9522AC"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ОКЦ № 1 ВВГУ Банка России // УФК по Нижегородской области, г. Нижний Новгород</w:t>
            </w:r>
          </w:p>
          <w:p w14:paraId="2D5FC966" w14:textId="77777777" w:rsid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 xml:space="preserve">БИК: 012202102, </w:t>
            </w:r>
          </w:p>
          <w:p w14:paraId="4EBE0846" w14:textId="77777777" w:rsid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 xml:space="preserve">к/с: 40102810745370000024 </w:t>
            </w:r>
          </w:p>
          <w:p w14:paraId="6B504470" w14:textId="77777777" w:rsid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Лицевой счет в ФК 03301376930</w:t>
            </w:r>
          </w:p>
          <w:p w14:paraId="015E62D2"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ИНН 3524006943</w:t>
            </w:r>
          </w:p>
          <w:p w14:paraId="1D01B595" w14:textId="77777777" w:rsidR="00320978" w:rsidRPr="00320978"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КПП 352401001</w:t>
            </w:r>
          </w:p>
          <w:p w14:paraId="659FDDCF" w14:textId="77777777" w:rsidR="009E411C" w:rsidRPr="005F2006" w:rsidRDefault="00320978" w:rsidP="00320978">
            <w:pPr>
              <w:pStyle w:val="ConsPlusNonformat"/>
              <w:jc w:val="both"/>
              <w:rPr>
                <w:rFonts w:ascii="Times New Roman" w:hAnsi="Times New Roman" w:cs="Times New Roman"/>
                <w:color w:val="000000"/>
                <w:sz w:val="24"/>
                <w:szCs w:val="24"/>
              </w:rPr>
            </w:pPr>
            <w:r w:rsidRPr="00320978">
              <w:rPr>
                <w:rFonts w:ascii="Times New Roman" w:hAnsi="Times New Roman" w:cs="Times New Roman"/>
                <w:color w:val="000000"/>
                <w:sz w:val="24"/>
                <w:szCs w:val="24"/>
              </w:rPr>
              <w:t>ik-17@35.fsin.gov.ru</w:t>
            </w:r>
          </w:p>
          <w:p w14:paraId="410D3AE2" w14:textId="77777777" w:rsidR="009E411C" w:rsidRPr="005F2006" w:rsidRDefault="009E411C" w:rsidP="00714787">
            <w:pPr>
              <w:pStyle w:val="ConsPlusNonformat"/>
              <w:jc w:val="both"/>
              <w:rPr>
                <w:rFonts w:ascii="Times New Roman" w:hAnsi="Times New Roman" w:cs="Times New Roman"/>
                <w:color w:val="000000"/>
                <w:sz w:val="24"/>
                <w:szCs w:val="24"/>
              </w:rPr>
            </w:pPr>
          </w:p>
          <w:p w14:paraId="3398C8D1" w14:textId="77777777" w:rsidR="009E411C" w:rsidRPr="005F2006" w:rsidRDefault="009E411C" w:rsidP="00714787">
            <w:pPr>
              <w:pStyle w:val="ConsPlusNonformat"/>
              <w:jc w:val="both"/>
              <w:rPr>
                <w:rFonts w:ascii="Times New Roman" w:hAnsi="Times New Roman" w:cs="Times New Roman"/>
                <w:color w:val="000000"/>
                <w:sz w:val="24"/>
                <w:szCs w:val="24"/>
              </w:rPr>
            </w:pPr>
          </w:p>
        </w:tc>
      </w:tr>
    </w:tbl>
    <w:p w14:paraId="0F90D3BD" w14:textId="77777777" w:rsidR="009E411C" w:rsidRDefault="009E411C" w:rsidP="009E411C">
      <w:pPr>
        <w:autoSpaceDE w:val="0"/>
        <w:autoSpaceDN w:val="0"/>
        <w:adjustRightInd w:val="0"/>
        <w:rPr>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E411C" w:rsidRPr="005F2006" w14:paraId="3D84526D" w14:textId="77777777" w:rsidTr="00714787">
        <w:tc>
          <w:tcPr>
            <w:tcW w:w="4672" w:type="dxa"/>
          </w:tcPr>
          <w:p w14:paraId="4217C244" w14:textId="77777777" w:rsidR="009E411C" w:rsidRPr="005F2006" w:rsidRDefault="009E411C" w:rsidP="00714787">
            <w:pPr>
              <w:pStyle w:val="120"/>
              <w:ind w:firstLine="0"/>
              <w:contextualSpacing/>
              <w:rPr>
                <w:b/>
                <w:szCs w:val="24"/>
              </w:rPr>
            </w:pPr>
            <w:r>
              <w:rPr>
                <w:rFonts w:eastAsia="Calibri"/>
                <w:b/>
                <w:szCs w:val="24"/>
                <w:lang w:eastAsia="en-US"/>
              </w:rPr>
              <w:t>Поставщик</w:t>
            </w:r>
            <w:r w:rsidRPr="005F2006">
              <w:rPr>
                <w:rFonts w:eastAsia="Calibri"/>
                <w:b/>
                <w:szCs w:val="24"/>
                <w:lang w:eastAsia="en-US"/>
              </w:rPr>
              <w:t>:</w:t>
            </w:r>
          </w:p>
          <w:p w14:paraId="248484EB" w14:textId="77777777" w:rsidR="009E411C" w:rsidRPr="005F2006" w:rsidRDefault="009E411C" w:rsidP="00714787">
            <w:pPr>
              <w:pStyle w:val="ConsPlusNonformat"/>
              <w:rPr>
                <w:rFonts w:ascii="Times New Roman" w:hAnsi="Times New Roman" w:cs="Times New Roman"/>
                <w:color w:val="000000"/>
                <w:sz w:val="24"/>
                <w:szCs w:val="24"/>
              </w:rPr>
            </w:pPr>
          </w:p>
          <w:p w14:paraId="0AEBF986" w14:textId="77777777" w:rsidR="009E411C" w:rsidRPr="009912BF" w:rsidRDefault="009912BF" w:rsidP="00714787">
            <w:pPr>
              <w:pStyle w:val="ConsPlusNonformat"/>
              <w:rPr>
                <w:rFonts w:ascii="Times New Roman" w:hAnsi="Times New Roman" w:cs="Times New Roman"/>
                <w:i/>
                <w:sz w:val="24"/>
                <w:szCs w:val="24"/>
                <w:lang w:eastAsia="ar-SA"/>
              </w:rPr>
            </w:pPr>
            <w:r w:rsidRPr="009912BF">
              <w:rPr>
                <w:rFonts w:ascii="Times New Roman" w:hAnsi="Times New Roman" w:cs="Times New Roman"/>
                <w:i/>
                <w:sz w:val="24"/>
                <w:szCs w:val="24"/>
                <w:lang w:eastAsia="ar-SA"/>
              </w:rPr>
              <w:t xml:space="preserve">_____________ Н.А. </w:t>
            </w:r>
            <w:proofErr w:type="spellStart"/>
            <w:r w:rsidRPr="009912BF">
              <w:rPr>
                <w:rFonts w:ascii="Times New Roman" w:hAnsi="Times New Roman" w:cs="Times New Roman"/>
                <w:i/>
                <w:sz w:val="24"/>
                <w:szCs w:val="24"/>
                <w:lang w:eastAsia="ar-SA"/>
              </w:rPr>
              <w:t>Рахманская</w:t>
            </w:r>
            <w:proofErr w:type="spellEnd"/>
          </w:p>
          <w:p w14:paraId="19D04E77" w14:textId="77777777" w:rsidR="009E411C" w:rsidRPr="005F2006" w:rsidRDefault="009E411C" w:rsidP="00714787">
            <w:pPr>
              <w:rPr>
                <w:sz w:val="24"/>
                <w:szCs w:val="24"/>
              </w:rPr>
            </w:pPr>
            <w:r w:rsidRPr="005F2006">
              <w:rPr>
                <w:sz w:val="24"/>
                <w:szCs w:val="24"/>
              </w:rPr>
              <w:t xml:space="preserve">Подпись                       ФИО                                                                                                          </w:t>
            </w:r>
          </w:p>
        </w:tc>
        <w:tc>
          <w:tcPr>
            <w:tcW w:w="4672" w:type="dxa"/>
          </w:tcPr>
          <w:p w14:paraId="675EFB54" w14:textId="77777777" w:rsidR="009E411C" w:rsidRPr="005F2006" w:rsidRDefault="009E411C" w:rsidP="00714787">
            <w:pPr>
              <w:pStyle w:val="120"/>
              <w:ind w:left="426" w:hanging="426"/>
              <w:contextualSpacing/>
              <w:rPr>
                <w:b/>
                <w:szCs w:val="24"/>
              </w:rPr>
            </w:pPr>
            <w:r>
              <w:rPr>
                <w:rFonts w:eastAsia="Calibri"/>
                <w:b/>
                <w:szCs w:val="24"/>
                <w:lang w:eastAsia="en-US"/>
              </w:rPr>
              <w:t>Покупатель</w:t>
            </w:r>
            <w:r w:rsidRPr="005F2006">
              <w:rPr>
                <w:rFonts w:eastAsia="Calibri"/>
                <w:b/>
                <w:szCs w:val="24"/>
                <w:lang w:eastAsia="en-US"/>
              </w:rPr>
              <w:t>:</w:t>
            </w:r>
          </w:p>
          <w:p w14:paraId="41DCA606" w14:textId="77777777" w:rsidR="009E411C" w:rsidRDefault="009E411C" w:rsidP="00714787">
            <w:pPr>
              <w:pStyle w:val="ConsPlusNonformat"/>
              <w:rPr>
                <w:rFonts w:ascii="Times New Roman" w:hAnsi="Times New Roman" w:cs="Times New Roman"/>
                <w:sz w:val="24"/>
                <w:szCs w:val="24"/>
              </w:rPr>
            </w:pPr>
          </w:p>
          <w:p w14:paraId="48DA0C38" w14:textId="77777777" w:rsidR="009E411C" w:rsidRPr="005F2006" w:rsidRDefault="009E411C" w:rsidP="00714787">
            <w:pPr>
              <w:pStyle w:val="ConsPlusNonformat"/>
              <w:ind w:left="426" w:hanging="426"/>
              <w:rPr>
                <w:rFonts w:ascii="Times New Roman" w:hAnsi="Times New Roman" w:cs="Times New Roman"/>
                <w:color w:val="000000"/>
                <w:sz w:val="24"/>
                <w:szCs w:val="24"/>
              </w:rPr>
            </w:pPr>
            <w:r w:rsidRPr="005F2006">
              <w:rPr>
                <w:rFonts w:ascii="Times New Roman" w:hAnsi="Times New Roman" w:cs="Times New Roman"/>
                <w:color w:val="000000"/>
                <w:sz w:val="24"/>
                <w:szCs w:val="24"/>
              </w:rPr>
              <w:t>___________________</w:t>
            </w:r>
            <w:r>
              <w:rPr>
                <w:rFonts w:ascii="Times New Roman" w:hAnsi="Times New Roman" w:cs="Times New Roman"/>
                <w:color w:val="000000"/>
                <w:sz w:val="24"/>
                <w:szCs w:val="24"/>
              </w:rPr>
              <w:t>__</w:t>
            </w:r>
            <w:r w:rsidRPr="005F2006">
              <w:rPr>
                <w:rFonts w:ascii="Times New Roman" w:hAnsi="Times New Roman" w:cs="Times New Roman"/>
                <w:color w:val="000000"/>
                <w:sz w:val="24"/>
                <w:szCs w:val="24"/>
              </w:rPr>
              <w:t>__</w:t>
            </w:r>
            <w:r w:rsidRPr="005F2006">
              <w:rPr>
                <w:rFonts w:ascii="Times New Roman" w:eastAsia="Calibri" w:hAnsi="Times New Roman" w:cs="Times New Roman"/>
                <w:sz w:val="24"/>
                <w:szCs w:val="24"/>
              </w:rPr>
              <w:t xml:space="preserve"> </w:t>
            </w:r>
            <w:r w:rsidRPr="005F2006">
              <w:rPr>
                <w:rFonts w:ascii="Times New Roman" w:hAnsi="Times New Roman" w:cs="Times New Roman"/>
                <w:sz w:val="24"/>
                <w:szCs w:val="24"/>
              </w:rPr>
              <w:t xml:space="preserve"> </w:t>
            </w:r>
            <w:r w:rsidR="006671DD">
              <w:rPr>
                <w:rFonts w:ascii="Times New Roman" w:hAnsi="Times New Roman" w:cs="Times New Roman"/>
                <w:sz w:val="24"/>
                <w:szCs w:val="24"/>
              </w:rPr>
              <w:t>Е.П. Гусев</w:t>
            </w:r>
          </w:p>
          <w:p w14:paraId="7013AA97" w14:textId="77777777" w:rsidR="009E411C" w:rsidRPr="005F2006" w:rsidRDefault="009E411C" w:rsidP="00714787">
            <w:pPr>
              <w:rPr>
                <w:sz w:val="24"/>
                <w:szCs w:val="24"/>
              </w:rPr>
            </w:pPr>
            <w:r w:rsidRPr="005F2006">
              <w:rPr>
                <w:sz w:val="24"/>
                <w:szCs w:val="24"/>
              </w:rPr>
              <w:t xml:space="preserve">Подпись                       ФИО  </w:t>
            </w:r>
          </w:p>
        </w:tc>
      </w:tr>
    </w:tbl>
    <w:p w14:paraId="185AE4E9" w14:textId="77777777" w:rsidR="009E411C" w:rsidRDefault="009E411C" w:rsidP="009E411C">
      <w:pPr>
        <w:autoSpaceDE w:val="0"/>
        <w:autoSpaceDN w:val="0"/>
        <w:adjustRightInd w:val="0"/>
        <w:rPr>
          <w:sz w:val="24"/>
          <w:szCs w:val="24"/>
        </w:rPr>
      </w:pPr>
    </w:p>
    <w:p w14:paraId="720C72CB" w14:textId="77777777" w:rsidR="009E411C" w:rsidRDefault="009E411C" w:rsidP="009E411C">
      <w:pPr>
        <w:autoSpaceDE w:val="0"/>
        <w:autoSpaceDN w:val="0"/>
        <w:adjustRightInd w:val="0"/>
        <w:rPr>
          <w:sz w:val="24"/>
          <w:szCs w:val="24"/>
        </w:rPr>
      </w:pPr>
    </w:p>
    <w:p w14:paraId="629CBFC5" w14:textId="77777777" w:rsidR="009E411C" w:rsidRDefault="009E411C" w:rsidP="009E411C">
      <w:pPr>
        <w:autoSpaceDE w:val="0"/>
        <w:autoSpaceDN w:val="0"/>
        <w:adjustRightInd w:val="0"/>
        <w:ind w:left="5670"/>
        <w:rPr>
          <w:sz w:val="24"/>
          <w:szCs w:val="24"/>
        </w:rPr>
      </w:pPr>
    </w:p>
    <w:p w14:paraId="3275C34E" w14:textId="77777777" w:rsidR="009E411C" w:rsidRDefault="009E411C" w:rsidP="009E411C">
      <w:pPr>
        <w:autoSpaceDE w:val="0"/>
        <w:autoSpaceDN w:val="0"/>
        <w:adjustRightInd w:val="0"/>
        <w:ind w:left="5670"/>
        <w:rPr>
          <w:sz w:val="24"/>
          <w:szCs w:val="24"/>
        </w:rPr>
      </w:pPr>
    </w:p>
    <w:p w14:paraId="6AD25FE6" w14:textId="77777777" w:rsidR="009E411C" w:rsidRDefault="009E411C" w:rsidP="009E411C">
      <w:pPr>
        <w:autoSpaceDE w:val="0"/>
        <w:autoSpaceDN w:val="0"/>
        <w:adjustRightInd w:val="0"/>
        <w:ind w:left="5670"/>
        <w:rPr>
          <w:sz w:val="24"/>
          <w:szCs w:val="24"/>
        </w:rPr>
      </w:pPr>
    </w:p>
    <w:p w14:paraId="23B5EF38" w14:textId="77777777" w:rsidR="009E411C" w:rsidRDefault="009E411C" w:rsidP="009E411C">
      <w:pPr>
        <w:autoSpaceDE w:val="0"/>
        <w:autoSpaceDN w:val="0"/>
        <w:adjustRightInd w:val="0"/>
        <w:ind w:left="5670"/>
        <w:rPr>
          <w:sz w:val="24"/>
          <w:szCs w:val="24"/>
        </w:rPr>
      </w:pPr>
    </w:p>
    <w:p w14:paraId="15A70A24" w14:textId="77777777" w:rsidR="009E411C" w:rsidRDefault="009E411C" w:rsidP="009E411C">
      <w:pPr>
        <w:autoSpaceDE w:val="0"/>
        <w:autoSpaceDN w:val="0"/>
        <w:adjustRightInd w:val="0"/>
        <w:ind w:left="5670"/>
        <w:rPr>
          <w:sz w:val="24"/>
          <w:szCs w:val="24"/>
        </w:rPr>
      </w:pPr>
    </w:p>
    <w:p w14:paraId="443CD5E7" w14:textId="77777777" w:rsidR="009E411C" w:rsidRDefault="009E411C" w:rsidP="009E411C">
      <w:pPr>
        <w:autoSpaceDE w:val="0"/>
        <w:autoSpaceDN w:val="0"/>
        <w:adjustRightInd w:val="0"/>
        <w:ind w:left="5670"/>
        <w:rPr>
          <w:sz w:val="24"/>
          <w:szCs w:val="24"/>
        </w:rPr>
      </w:pPr>
    </w:p>
    <w:p w14:paraId="6CE6DC0D" w14:textId="77777777" w:rsidR="009E411C" w:rsidRDefault="009E411C" w:rsidP="009E411C">
      <w:pPr>
        <w:autoSpaceDE w:val="0"/>
        <w:autoSpaceDN w:val="0"/>
        <w:adjustRightInd w:val="0"/>
        <w:ind w:left="5670"/>
        <w:rPr>
          <w:sz w:val="24"/>
          <w:szCs w:val="24"/>
        </w:rPr>
      </w:pPr>
    </w:p>
    <w:p w14:paraId="6F94D675" w14:textId="77777777" w:rsidR="009E411C" w:rsidRDefault="009E411C" w:rsidP="009E411C">
      <w:pPr>
        <w:autoSpaceDE w:val="0"/>
        <w:autoSpaceDN w:val="0"/>
        <w:adjustRightInd w:val="0"/>
        <w:ind w:left="5670"/>
        <w:rPr>
          <w:sz w:val="24"/>
          <w:szCs w:val="24"/>
        </w:rPr>
      </w:pPr>
    </w:p>
    <w:p w14:paraId="3BF42A89" w14:textId="77777777" w:rsidR="009E411C" w:rsidRDefault="009E411C" w:rsidP="009E411C">
      <w:pPr>
        <w:autoSpaceDE w:val="0"/>
        <w:autoSpaceDN w:val="0"/>
        <w:adjustRightInd w:val="0"/>
        <w:ind w:left="5670"/>
        <w:rPr>
          <w:sz w:val="24"/>
          <w:szCs w:val="24"/>
        </w:rPr>
      </w:pPr>
    </w:p>
    <w:p w14:paraId="21109021" w14:textId="77777777" w:rsidR="009E411C" w:rsidRDefault="009E411C" w:rsidP="009E411C">
      <w:pPr>
        <w:autoSpaceDE w:val="0"/>
        <w:autoSpaceDN w:val="0"/>
        <w:adjustRightInd w:val="0"/>
        <w:ind w:left="5670"/>
        <w:rPr>
          <w:sz w:val="24"/>
          <w:szCs w:val="24"/>
        </w:rPr>
      </w:pPr>
    </w:p>
    <w:p w14:paraId="13760AF9" w14:textId="77777777" w:rsidR="009E411C" w:rsidRDefault="009E411C" w:rsidP="009E411C">
      <w:pPr>
        <w:autoSpaceDE w:val="0"/>
        <w:autoSpaceDN w:val="0"/>
        <w:adjustRightInd w:val="0"/>
        <w:ind w:left="5670"/>
        <w:rPr>
          <w:sz w:val="24"/>
          <w:szCs w:val="24"/>
        </w:rPr>
      </w:pPr>
    </w:p>
    <w:p w14:paraId="328FA2C9" w14:textId="77777777" w:rsidR="009E411C" w:rsidRDefault="009E411C" w:rsidP="009E411C">
      <w:pPr>
        <w:autoSpaceDE w:val="0"/>
        <w:autoSpaceDN w:val="0"/>
        <w:adjustRightInd w:val="0"/>
        <w:ind w:left="5670"/>
        <w:rPr>
          <w:sz w:val="24"/>
          <w:szCs w:val="24"/>
        </w:rPr>
      </w:pPr>
    </w:p>
    <w:p w14:paraId="4B64D8ED" w14:textId="77777777" w:rsidR="009E411C" w:rsidRPr="000F3522" w:rsidRDefault="009E411C" w:rsidP="009E411C">
      <w:pPr>
        <w:autoSpaceDE w:val="0"/>
        <w:autoSpaceDN w:val="0"/>
        <w:adjustRightInd w:val="0"/>
        <w:ind w:left="5670"/>
        <w:rPr>
          <w:sz w:val="24"/>
          <w:szCs w:val="24"/>
        </w:rPr>
      </w:pPr>
      <w:r>
        <w:rPr>
          <w:sz w:val="24"/>
          <w:szCs w:val="24"/>
        </w:rPr>
        <w:t>Приложение № 1</w:t>
      </w:r>
    </w:p>
    <w:p w14:paraId="76E2E91E" w14:textId="77777777" w:rsidR="009E411C" w:rsidRDefault="009E411C" w:rsidP="009E411C">
      <w:pPr>
        <w:autoSpaceDE w:val="0"/>
        <w:autoSpaceDN w:val="0"/>
        <w:adjustRightInd w:val="0"/>
        <w:ind w:left="5670"/>
        <w:rPr>
          <w:sz w:val="24"/>
          <w:szCs w:val="24"/>
        </w:rPr>
      </w:pPr>
      <w:r w:rsidRPr="000F3522">
        <w:rPr>
          <w:sz w:val="24"/>
          <w:szCs w:val="24"/>
        </w:rPr>
        <w:t xml:space="preserve">к </w:t>
      </w:r>
      <w:r w:rsidR="007B4732">
        <w:rPr>
          <w:sz w:val="24"/>
          <w:szCs w:val="24"/>
        </w:rPr>
        <w:t>Контракт</w:t>
      </w:r>
      <w:r w:rsidRPr="000F3522">
        <w:rPr>
          <w:sz w:val="24"/>
          <w:szCs w:val="24"/>
        </w:rPr>
        <w:t xml:space="preserve">у </w:t>
      </w:r>
      <w:r>
        <w:rPr>
          <w:sz w:val="24"/>
          <w:szCs w:val="24"/>
        </w:rPr>
        <w:t>на поставку государственных знаков почтовой оплаты №_________</w:t>
      </w:r>
    </w:p>
    <w:p w14:paraId="7A1608C0" w14:textId="77777777" w:rsidR="009E411C" w:rsidRPr="000F3522" w:rsidRDefault="009E411C" w:rsidP="009E411C">
      <w:pPr>
        <w:autoSpaceDE w:val="0"/>
        <w:autoSpaceDN w:val="0"/>
        <w:adjustRightInd w:val="0"/>
        <w:spacing w:line="264" w:lineRule="auto"/>
        <w:ind w:left="5670"/>
        <w:rPr>
          <w:sz w:val="24"/>
          <w:szCs w:val="24"/>
        </w:rPr>
      </w:pPr>
      <w:r w:rsidRPr="000F3522">
        <w:rPr>
          <w:sz w:val="24"/>
          <w:szCs w:val="24"/>
        </w:rPr>
        <w:t xml:space="preserve">от «___» ___________ 20__г. </w:t>
      </w:r>
    </w:p>
    <w:p w14:paraId="3A5A9A79" w14:textId="77777777" w:rsidR="009E411C" w:rsidRPr="00991F99" w:rsidRDefault="009E411C" w:rsidP="009E411C">
      <w:pPr>
        <w:jc w:val="both"/>
        <w:rPr>
          <w:b/>
          <w:snapToGrid w:val="0"/>
          <w:sz w:val="24"/>
          <w:szCs w:val="24"/>
        </w:rPr>
      </w:pPr>
      <w:r w:rsidRPr="00991F99">
        <w:rPr>
          <w:b/>
          <w:snapToGrid w:val="0"/>
          <w:sz w:val="24"/>
          <w:szCs w:val="24"/>
        </w:rPr>
        <w:t>ФОРМА</w:t>
      </w:r>
    </w:p>
    <w:p w14:paraId="40E4DD03" w14:textId="77777777" w:rsidR="009E411C" w:rsidRPr="00991F99" w:rsidRDefault="009E411C" w:rsidP="009E411C">
      <w:pPr>
        <w:jc w:val="center"/>
        <w:rPr>
          <w:snapToGrid w:val="0"/>
          <w:sz w:val="24"/>
          <w:szCs w:val="24"/>
        </w:rPr>
      </w:pPr>
      <w:r w:rsidRPr="00991F99">
        <w:rPr>
          <w:snapToGrid w:val="0"/>
          <w:sz w:val="24"/>
          <w:szCs w:val="24"/>
        </w:rPr>
        <w:t>ЗАЯВКА № от ____________</w:t>
      </w:r>
    </w:p>
    <w:p w14:paraId="26FF99C1" w14:textId="77777777" w:rsidR="009E411C" w:rsidRPr="00991F99" w:rsidRDefault="009E411C" w:rsidP="009E411C">
      <w:pPr>
        <w:jc w:val="both"/>
        <w:rPr>
          <w:snapToGrid w:val="0"/>
          <w:sz w:val="24"/>
          <w:szCs w:val="24"/>
        </w:rPr>
      </w:pPr>
    </w:p>
    <w:p w14:paraId="36BA368A" w14:textId="0A08DD2A" w:rsidR="009E411C" w:rsidRPr="00991F99" w:rsidRDefault="009E411C" w:rsidP="009E411C">
      <w:pPr>
        <w:ind w:firstLine="709"/>
        <w:jc w:val="both"/>
        <w:rPr>
          <w:snapToGrid w:val="0"/>
          <w:sz w:val="24"/>
          <w:szCs w:val="24"/>
        </w:rPr>
      </w:pPr>
      <w:r w:rsidRPr="00991F99">
        <w:rPr>
          <w:snapToGrid w:val="0"/>
          <w:sz w:val="24"/>
          <w:szCs w:val="24"/>
        </w:rPr>
        <w:t>Н</w:t>
      </w:r>
      <w:r w:rsidR="0048336D">
        <w:rPr>
          <w:snapToGrid w:val="0"/>
          <w:sz w:val="24"/>
          <w:szCs w:val="24"/>
        </w:rPr>
        <w:t>астоящим ________________________________ (далее </w:t>
      </w:r>
      <w:r>
        <w:rPr>
          <w:snapToGrid w:val="0"/>
          <w:sz w:val="24"/>
          <w:szCs w:val="24"/>
        </w:rPr>
        <w:t>–</w:t>
      </w:r>
      <w:r w:rsidR="0048336D">
        <w:rPr>
          <w:snapToGrid w:val="0"/>
          <w:sz w:val="24"/>
          <w:szCs w:val="24"/>
        </w:rPr>
        <w:t> </w:t>
      </w:r>
      <w:r w:rsidRPr="00991F99">
        <w:rPr>
          <w:snapToGrid w:val="0"/>
          <w:sz w:val="24"/>
          <w:szCs w:val="24"/>
        </w:rPr>
        <w:t>Покупатель), в лице ____________________________</w:t>
      </w:r>
      <w:r>
        <w:rPr>
          <w:snapToGrid w:val="0"/>
          <w:sz w:val="24"/>
          <w:szCs w:val="24"/>
        </w:rPr>
        <w:t>,</w:t>
      </w:r>
      <w:r w:rsidRPr="00991F99">
        <w:rPr>
          <w:snapToGrid w:val="0"/>
          <w:sz w:val="24"/>
          <w:szCs w:val="24"/>
        </w:rPr>
        <w:t xml:space="preserve"> действующего на основании _________________, просит </w:t>
      </w:r>
      <w:r w:rsidR="00E06C5F">
        <w:rPr>
          <w:snapToGrid w:val="0"/>
          <w:sz w:val="24"/>
          <w:szCs w:val="24"/>
        </w:rPr>
        <w:t>_______________________________________</w:t>
      </w:r>
      <w:r>
        <w:rPr>
          <w:snapToGrid w:val="0"/>
          <w:sz w:val="24"/>
          <w:szCs w:val="24"/>
        </w:rPr>
        <w:t xml:space="preserve"> в соответствии с </w:t>
      </w:r>
      <w:r w:rsidR="007B4732">
        <w:rPr>
          <w:snapToGrid w:val="0"/>
          <w:sz w:val="24"/>
          <w:szCs w:val="24"/>
        </w:rPr>
        <w:t>Контракт</w:t>
      </w:r>
      <w:r>
        <w:rPr>
          <w:snapToGrid w:val="0"/>
          <w:sz w:val="24"/>
          <w:szCs w:val="24"/>
        </w:rPr>
        <w:t xml:space="preserve">ом </w:t>
      </w:r>
      <w:r w:rsidRPr="00991F99">
        <w:rPr>
          <w:snapToGrid w:val="0"/>
          <w:sz w:val="24"/>
          <w:szCs w:val="24"/>
        </w:rPr>
        <w:t>на поставку государственных знаков почтовой оплаты</w:t>
      </w:r>
      <w:r>
        <w:rPr>
          <w:snapToGrid w:val="0"/>
          <w:sz w:val="24"/>
          <w:szCs w:val="24"/>
        </w:rPr>
        <w:t xml:space="preserve"> №______ от «___» ______</w:t>
      </w:r>
      <w:r w:rsidRPr="00991F99">
        <w:rPr>
          <w:snapToGrid w:val="0"/>
          <w:sz w:val="24"/>
          <w:szCs w:val="24"/>
        </w:rPr>
        <w:t>____20___г. осуществить поставку ГЗПО _________________________________________.</w:t>
      </w:r>
    </w:p>
    <w:p w14:paraId="20CB132B" w14:textId="77777777" w:rsidR="009E411C" w:rsidRPr="00991F99" w:rsidRDefault="009E411C" w:rsidP="009E411C">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3654"/>
        <w:gridCol w:w="1276"/>
        <w:gridCol w:w="850"/>
        <w:gridCol w:w="1948"/>
        <w:gridCol w:w="1167"/>
      </w:tblGrid>
      <w:tr w:rsidR="009E411C" w:rsidRPr="00991F99" w14:paraId="115A0FB7" w14:textId="77777777" w:rsidTr="00B72B6A">
        <w:tc>
          <w:tcPr>
            <w:tcW w:w="452" w:type="dxa"/>
          </w:tcPr>
          <w:p w14:paraId="29AB1397" w14:textId="77777777" w:rsidR="009E411C" w:rsidRPr="00991F99" w:rsidRDefault="009E411C" w:rsidP="00714787">
            <w:pPr>
              <w:jc w:val="center"/>
              <w:rPr>
                <w:snapToGrid w:val="0"/>
                <w:sz w:val="24"/>
                <w:szCs w:val="24"/>
              </w:rPr>
            </w:pPr>
            <w:r w:rsidRPr="00991F99">
              <w:rPr>
                <w:snapToGrid w:val="0"/>
                <w:sz w:val="24"/>
                <w:szCs w:val="24"/>
              </w:rPr>
              <w:t>№</w:t>
            </w:r>
          </w:p>
        </w:tc>
        <w:tc>
          <w:tcPr>
            <w:tcW w:w="3654" w:type="dxa"/>
          </w:tcPr>
          <w:p w14:paraId="231B5FD3" w14:textId="77777777" w:rsidR="009E411C" w:rsidRPr="00991F99" w:rsidRDefault="009E411C" w:rsidP="00714787">
            <w:pPr>
              <w:jc w:val="center"/>
              <w:rPr>
                <w:snapToGrid w:val="0"/>
                <w:sz w:val="24"/>
                <w:szCs w:val="24"/>
              </w:rPr>
            </w:pPr>
            <w:r w:rsidRPr="00991F99">
              <w:rPr>
                <w:snapToGrid w:val="0"/>
                <w:sz w:val="24"/>
                <w:szCs w:val="24"/>
              </w:rPr>
              <w:t>Наименование  продукции</w:t>
            </w:r>
          </w:p>
        </w:tc>
        <w:tc>
          <w:tcPr>
            <w:tcW w:w="1276" w:type="dxa"/>
          </w:tcPr>
          <w:p w14:paraId="6C37DE91" w14:textId="77777777" w:rsidR="009E411C" w:rsidRPr="00991F99" w:rsidRDefault="009E411C" w:rsidP="00714787">
            <w:pPr>
              <w:ind w:left="-57" w:right="-57"/>
              <w:jc w:val="center"/>
              <w:rPr>
                <w:snapToGrid w:val="0"/>
                <w:sz w:val="24"/>
                <w:szCs w:val="24"/>
              </w:rPr>
            </w:pPr>
            <w:r w:rsidRPr="00991F99">
              <w:rPr>
                <w:snapToGrid w:val="0"/>
                <w:sz w:val="24"/>
                <w:szCs w:val="24"/>
              </w:rPr>
              <w:t>Единица</w:t>
            </w:r>
          </w:p>
          <w:p w14:paraId="3662545E" w14:textId="77777777" w:rsidR="009E411C" w:rsidRPr="00991F99" w:rsidRDefault="009E411C" w:rsidP="00714787">
            <w:pPr>
              <w:ind w:left="-57" w:right="-57"/>
              <w:jc w:val="center"/>
              <w:rPr>
                <w:snapToGrid w:val="0"/>
                <w:sz w:val="24"/>
                <w:szCs w:val="24"/>
              </w:rPr>
            </w:pPr>
            <w:r w:rsidRPr="00991F99">
              <w:rPr>
                <w:snapToGrid w:val="0"/>
                <w:sz w:val="24"/>
                <w:szCs w:val="24"/>
              </w:rPr>
              <w:t>измерения</w:t>
            </w:r>
          </w:p>
        </w:tc>
        <w:tc>
          <w:tcPr>
            <w:tcW w:w="850" w:type="dxa"/>
          </w:tcPr>
          <w:p w14:paraId="754B5F01" w14:textId="77777777" w:rsidR="009E411C" w:rsidRPr="00991F99" w:rsidRDefault="009E411C" w:rsidP="00714787">
            <w:pPr>
              <w:jc w:val="center"/>
              <w:rPr>
                <w:snapToGrid w:val="0"/>
                <w:sz w:val="24"/>
                <w:szCs w:val="24"/>
              </w:rPr>
            </w:pPr>
            <w:r w:rsidRPr="00991F99">
              <w:rPr>
                <w:snapToGrid w:val="0"/>
                <w:sz w:val="24"/>
                <w:szCs w:val="24"/>
              </w:rPr>
              <w:t>Кол-во</w:t>
            </w:r>
          </w:p>
        </w:tc>
        <w:tc>
          <w:tcPr>
            <w:tcW w:w="1948" w:type="dxa"/>
          </w:tcPr>
          <w:p w14:paraId="6788A6CB" w14:textId="77777777" w:rsidR="009E411C" w:rsidRDefault="00B72B6A" w:rsidP="00714787">
            <w:pPr>
              <w:jc w:val="center"/>
              <w:rPr>
                <w:snapToGrid w:val="0"/>
                <w:sz w:val="24"/>
                <w:szCs w:val="24"/>
              </w:rPr>
            </w:pPr>
            <w:r>
              <w:rPr>
                <w:snapToGrid w:val="0"/>
                <w:sz w:val="24"/>
                <w:szCs w:val="24"/>
              </w:rPr>
              <w:t>Номинальная стоимость/</w:t>
            </w:r>
          </w:p>
          <w:p w14:paraId="00739649" w14:textId="77777777" w:rsidR="00B72B6A" w:rsidRPr="00991F99" w:rsidRDefault="00B72B6A" w:rsidP="00714787">
            <w:pPr>
              <w:jc w:val="center"/>
              <w:rPr>
                <w:snapToGrid w:val="0"/>
                <w:sz w:val="24"/>
                <w:szCs w:val="24"/>
              </w:rPr>
            </w:pPr>
            <w:r>
              <w:rPr>
                <w:snapToGrid w:val="0"/>
                <w:sz w:val="24"/>
                <w:szCs w:val="24"/>
              </w:rPr>
              <w:t>Розничная цена</w:t>
            </w:r>
          </w:p>
        </w:tc>
        <w:tc>
          <w:tcPr>
            <w:tcW w:w="1167" w:type="dxa"/>
          </w:tcPr>
          <w:p w14:paraId="6D592E81" w14:textId="77777777" w:rsidR="009E411C" w:rsidRPr="00991F99" w:rsidRDefault="009E411C" w:rsidP="00714787">
            <w:pPr>
              <w:jc w:val="center"/>
              <w:rPr>
                <w:snapToGrid w:val="0"/>
                <w:sz w:val="24"/>
                <w:szCs w:val="24"/>
              </w:rPr>
            </w:pPr>
            <w:r w:rsidRPr="00991F99">
              <w:rPr>
                <w:snapToGrid w:val="0"/>
                <w:sz w:val="24"/>
                <w:szCs w:val="24"/>
              </w:rPr>
              <w:t>Сумма, руб.</w:t>
            </w:r>
          </w:p>
        </w:tc>
      </w:tr>
      <w:tr w:rsidR="009E411C" w:rsidRPr="0085799B" w14:paraId="080C0659" w14:textId="77777777" w:rsidTr="00B72B6A">
        <w:tc>
          <w:tcPr>
            <w:tcW w:w="452" w:type="dxa"/>
          </w:tcPr>
          <w:p w14:paraId="4719A071" w14:textId="77777777" w:rsidR="009E411C" w:rsidRPr="0085799B" w:rsidRDefault="009E411C" w:rsidP="00714787">
            <w:pPr>
              <w:jc w:val="center"/>
              <w:rPr>
                <w:snapToGrid w:val="0"/>
                <w:sz w:val="22"/>
                <w:szCs w:val="24"/>
              </w:rPr>
            </w:pPr>
            <w:r w:rsidRPr="0085799B">
              <w:rPr>
                <w:snapToGrid w:val="0"/>
                <w:sz w:val="22"/>
                <w:szCs w:val="24"/>
              </w:rPr>
              <w:t>1</w:t>
            </w:r>
          </w:p>
        </w:tc>
        <w:tc>
          <w:tcPr>
            <w:tcW w:w="3654" w:type="dxa"/>
          </w:tcPr>
          <w:p w14:paraId="3D2CFB66" w14:textId="77777777" w:rsidR="009E411C" w:rsidRPr="0085799B" w:rsidRDefault="009E411C" w:rsidP="00714787">
            <w:pPr>
              <w:jc w:val="center"/>
              <w:rPr>
                <w:snapToGrid w:val="0"/>
                <w:sz w:val="22"/>
                <w:szCs w:val="24"/>
              </w:rPr>
            </w:pPr>
            <w:r w:rsidRPr="0085799B">
              <w:rPr>
                <w:snapToGrid w:val="0"/>
                <w:sz w:val="22"/>
                <w:szCs w:val="24"/>
              </w:rPr>
              <w:t>2</w:t>
            </w:r>
          </w:p>
        </w:tc>
        <w:tc>
          <w:tcPr>
            <w:tcW w:w="1276" w:type="dxa"/>
          </w:tcPr>
          <w:p w14:paraId="01B54490" w14:textId="77777777" w:rsidR="009E411C" w:rsidRPr="0085799B" w:rsidRDefault="009E411C" w:rsidP="00714787">
            <w:pPr>
              <w:jc w:val="center"/>
              <w:rPr>
                <w:snapToGrid w:val="0"/>
                <w:sz w:val="22"/>
                <w:szCs w:val="24"/>
              </w:rPr>
            </w:pPr>
            <w:r w:rsidRPr="0085799B">
              <w:rPr>
                <w:snapToGrid w:val="0"/>
                <w:sz w:val="22"/>
                <w:szCs w:val="24"/>
              </w:rPr>
              <w:t>3</w:t>
            </w:r>
          </w:p>
        </w:tc>
        <w:tc>
          <w:tcPr>
            <w:tcW w:w="850" w:type="dxa"/>
          </w:tcPr>
          <w:p w14:paraId="2213E6E3" w14:textId="77777777" w:rsidR="009E411C" w:rsidRPr="0085799B" w:rsidRDefault="009E411C" w:rsidP="00714787">
            <w:pPr>
              <w:jc w:val="center"/>
              <w:rPr>
                <w:snapToGrid w:val="0"/>
                <w:sz w:val="22"/>
                <w:szCs w:val="24"/>
              </w:rPr>
            </w:pPr>
            <w:r w:rsidRPr="0085799B">
              <w:rPr>
                <w:snapToGrid w:val="0"/>
                <w:sz w:val="22"/>
                <w:szCs w:val="24"/>
              </w:rPr>
              <w:t>4</w:t>
            </w:r>
          </w:p>
        </w:tc>
        <w:tc>
          <w:tcPr>
            <w:tcW w:w="1948" w:type="dxa"/>
          </w:tcPr>
          <w:p w14:paraId="708D4A23" w14:textId="77777777" w:rsidR="009E411C" w:rsidRPr="0085799B" w:rsidRDefault="009E411C" w:rsidP="00714787">
            <w:pPr>
              <w:ind w:left="-57" w:right="-57"/>
              <w:jc w:val="center"/>
              <w:rPr>
                <w:snapToGrid w:val="0"/>
                <w:sz w:val="22"/>
                <w:szCs w:val="24"/>
              </w:rPr>
            </w:pPr>
            <w:r w:rsidRPr="0085799B">
              <w:rPr>
                <w:snapToGrid w:val="0"/>
                <w:sz w:val="22"/>
                <w:szCs w:val="24"/>
              </w:rPr>
              <w:t>5</w:t>
            </w:r>
          </w:p>
        </w:tc>
        <w:tc>
          <w:tcPr>
            <w:tcW w:w="1167" w:type="dxa"/>
          </w:tcPr>
          <w:p w14:paraId="77620FFB" w14:textId="77777777" w:rsidR="009E411C" w:rsidRPr="0085799B" w:rsidRDefault="009E411C" w:rsidP="00714787">
            <w:pPr>
              <w:ind w:left="-57" w:right="-57"/>
              <w:jc w:val="center"/>
              <w:rPr>
                <w:snapToGrid w:val="0"/>
                <w:sz w:val="22"/>
                <w:szCs w:val="24"/>
              </w:rPr>
            </w:pPr>
            <w:r w:rsidRPr="0085799B">
              <w:rPr>
                <w:snapToGrid w:val="0"/>
                <w:sz w:val="22"/>
                <w:szCs w:val="24"/>
              </w:rPr>
              <w:t>6</w:t>
            </w:r>
          </w:p>
        </w:tc>
      </w:tr>
      <w:tr w:rsidR="009E411C" w:rsidRPr="00991F99" w14:paraId="7CA89F2F" w14:textId="77777777" w:rsidTr="00B72B6A">
        <w:tc>
          <w:tcPr>
            <w:tcW w:w="452" w:type="dxa"/>
          </w:tcPr>
          <w:p w14:paraId="505C490A" w14:textId="77777777" w:rsidR="009E411C" w:rsidRPr="00991F99" w:rsidRDefault="009E411C" w:rsidP="00714787">
            <w:pPr>
              <w:jc w:val="both"/>
              <w:rPr>
                <w:snapToGrid w:val="0"/>
                <w:sz w:val="24"/>
                <w:szCs w:val="24"/>
              </w:rPr>
            </w:pPr>
          </w:p>
        </w:tc>
        <w:tc>
          <w:tcPr>
            <w:tcW w:w="3654" w:type="dxa"/>
          </w:tcPr>
          <w:p w14:paraId="7F6AF41F" w14:textId="77777777" w:rsidR="009E411C" w:rsidRPr="00991F99" w:rsidRDefault="009E411C" w:rsidP="00714787">
            <w:pPr>
              <w:jc w:val="both"/>
              <w:rPr>
                <w:snapToGrid w:val="0"/>
                <w:sz w:val="24"/>
                <w:szCs w:val="24"/>
              </w:rPr>
            </w:pPr>
          </w:p>
        </w:tc>
        <w:tc>
          <w:tcPr>
            <w:tcW w:w="1276" w:type="dxa"/>
          </w:tcPr>
          <w:p w14:paraId="45245441" w14:textId="77777777" w:rsidR="009E411C" w:rsidRPr="00991F99" w:rsidRDefault="009E411C" w:rsidP="00714787">
            <w:pPr>
              <w:jc w:val="both"/>
              <w:rPr>
                <w:snapToGrid w:val="0"/>
                <w:sz w:val="24"/>
                <w:szCs w:val="24"/>
              </w:rPr>
            </w:pPr>
          </w:p>
        </w:tc>
        <w:tc>
          <w:tcPr>
            <w:tcW w:w="850" w:type="dxa"/>
          </w:tcPr>
          <w:p w14:paraId="1DC1195B" w14:textId="77777777" w:rsidR="009E411C" w:rsidRPr="00991F99" w:rsidRDefault="009E411C" w:rsidP="00714787">
            <w:pPr>
              <w:jc w:val="both"/>
              <w:rPr>
                <w:snapToGrid w:val="0"/>
                <w:sz w:val="24"/>
                <w:szCs w:val="24"/>
              </w:rPr>
            </w:pPr>
          </w:p>
        </w:tc>
        <w:tc>
          <w:tcPr>
            <w:tcW w:w="1948" w:type="dxa"/>
          </w:tcPr>
          <w:p w14:paraId="13F68670" w14:textId="77777777" w:rsidR="009E411C" w:rsidRPr="00991F99" w:rsidRDefault="009E411C" w:rsidP="00714787">
            <w:pPr>
              <w:ind w:left="-57" w:right="-57"/>
              <w:jc w:val="both"/>
              <w:rPr>
                <w:snapToGrid w:val="0"/>
                <w:sz w:val="24"/>
                <w:szCs w:val="24"/>
              </w:rPr>
            </w:pPr>
          </w:p>
        </w:tc>
        <w:tc>
          <w:tcPr>
            <w:tcW w:w="1167" w:type="dxa"/>
          </w:tcPr>
          <w:p w14:paraId="73902A03" w14:textId="77777777" w:rsidR="009E411C" w:rsidRPr="00991F99" w:rsidRDefault="009E411C" w:rsidP="00714787">
            <w:pPr>
              <w:ind w:left="-57" w:right="-57"/>
              <w:jc w:val="both"/>
              <w:rPr>
                <w:snapToGrid w:val="0"/>
                <w:sz w:val="24"/>
                <w:szCs w:val="24"/>
              </w:rPr>
            </w:pPr>
          </w:p>
        </w:tc>
      </w:tr>
      <w:tr w:rsidR="009E411C" w:rsidRPr="00991F99" w14:paraId="1F7C57CC" w14:textId="77777777" w:rsidTr="00B72B6A">
        <w:tc>
          <w:tcPr>
            <w:tcW w:w="452" w:type="dxa"/>
          </w:tcPr>
          <w:p w14:paraId="6BEFD611" w14:textId="77777777" w:rsidR="009E411C" w:rsidRPr="00991F99" w:rsidRDefault="009E411C" w:rsidP="00714787">
            <w:pPr>
              <w:jc w:val="both"/>
              <w:rPr>
                <w:snapToGrid w:val="0"/>
                <w:sz w:val="24"/>
                <w:szCs w:val="24"/>
              </w:rPr>
            </w:pPr>
          </w:p>
        </w:tc>
        <w:tc>
          <w:tcPr>
            <w:tcW w:w="3654" w:type="dxa"/>
          </w:tcPr>
          <w:p w14:paraId="6AF43E16" w14:textId="77777777" w:rsidR="009E411C" w:rsidRPr="00991F99" w:rsidRDefault="009E411C" w:rsidP="00714787">
            <w:pPr>
              <w:jc w:val="both"/>
              <w:rPr>
                <w:snapToGrid w:val="0"/>
                <w:sz w:val="24"/>
                <w:szCs w:val="24"/>
              </w:rPr>
            </w:pPr>
          </w:p>
        </w:tc>
        <w:tc>
          <w:tcPr>
            <w:tcW w:w="1276" w:type="dxa"/>
          </w:tcPr>
          <w:p w14:paraId="36FED232" w14:textId="77777777" w:rsidR="009E411C" w:rsidRPr="00991F99" w:rsidRDefault="009E411C" w:rsidP="00714787">
            <w:pPr>
              <w:jc w:val="both"/>
              <w:rPr>
                <w:snapToGrid w:val="0"/>
                <w:sz w:val="24"/>
                <w:szCs w:val="24"/>
              </w:rPr>
            </w:pPr>
          </w:p>
        </w:tc>
        <w:tc>
          <w:tcPr>
            <w:tcW w:w="850" w:type="dxa"/>
          </w:tcPr>
          <w:p w14:paraId="68D299E9" w14:textId="77777777" w:rsidR="009E411C" w:rsidRPr="00991F99" w:rsidRDefault="009E411C" w:rsidP="00714787">
            <w:pPr>
              <w:jc w:val="both"/>
              <w:rPr>
                <w:snapToGrid w:val="0"/>
                <w:sz w:val="24"/>
                <w:szCs w:val="24"/>
              </w:rPr>
            </w:pPr>
          </w:p>
        </w:tc>
        <w:tc>
          <w:tcPr>
            <w:tcW w:w="1948" w:type="dxa"/>
          </w:tcPr>
          <w:p w14:paraId="72676000" w14:textId="77777777" w:rsidR="009E411C" w:rsidRPr="00991F99" w:rsidRDefault="009E411C" w:rsidP="00714787">
            <w:pPr>
              <w:ind w:left="-57" w:right="-57"/>
              <w:jc w:val="both"/>
              <w:rPr>
                <w:snapToGrid w:val="0"/>
                <w:sz w:val="24"/>
                <w:szCs w:val="24"/>
              </w:rPr>
            </w:pPr>
          </w:p>
        </w:tc>
        <w:tc>
          <w:tcPr>
            <w:tcW w:w="1167" w:type="dxa"/>
          </w:tcPr>
          <w:p w14:paraId="02DAD079" w14:textId="77777777" w:rsidR="009E411C" w:rsidRPr="00991F99" w:rsidRDefault="009E411C" w:rsidP="00714787">
            <w:pPr>
              <w:ind w:left="-57" w:right="-57"/>
              <w:jc w:val="both"/>
              <w:rPr>
                <w:snapToGrid w:val="0"/>
                <w:sz w:val="24"/>
                <w:szCs w:val="24"/>
              </w:rPr>
            </w:pPr>
          </w:p>
        </w:tc>
      </w:tr>
      <w:tr w:rsidR="009E411C" w:rsidRPr="00991F99" w14:paraId="3FAB33DD" w14:textId="77777777" w:rsidTr="00B72B6A">
        <w:tc>
          <w:tcPr>
            <w:tcW w:w="452" w:type="dxa"/>
          </w:tcPr>
          <w:p w14:paraId="0040FC8A" w14:textId="77777777" w:rsidR="009E411C" w:rsidRPr="00991F99" w:rsidRDefault="009E411C" w:rsidP="00714787">
            <w:pPr>
              <w:jc w:val="both"/>
              <w:rPr>
                <w:snapToGrid w:val="0"/>
                <w:sz w:val="24"/>
                <w:szCs w:val="24"/>
              </w:rPr>
            </w:pPr>
          </w:p>
        </w:tc>
        <w:tc>
          <w:tcPr>
            <w:tcW w:w="3654" w:type="dxa"/>
          </w:tcPr>
          <w:p w14:paraId="5824F2ED" w14:textId="77777777" w:rsidR="009E411C" w:rsidRPr="00991F99" w:rsidRDefault="009E411C" w:rsidP="00714787">
            <w:pPr>
              <w:jc w:val="both"/>
              <w:rPr>
                <w:snapToGrid w:val="0"/>
                <w:sz w:val="24"/>
                <w:szCs w:val="24"/>
              </w:rPr>
            </w:pPr>
          </w:p>
        </w:tc>
        <w:tc>
          <w:tcPr>
            <w:tcW w:w="1276" w:type="dxa"/>
          </w:tcPr>
          <w:p w14:paraId="1C88622A" w14:textId="77777777" w:rsidR="009E411C" w:rsidRPr="00991F99" w:rsidRDefault="009E411C" w:rsidP="00714787">
            <w:pPr>
              <w:jc w:val="both"/>
              <w:rPr>
                <w:snapToGrid w:val="0"/>
                <w:sz w:val="24"/>
                <w:szCs w:val="24"/>
              </w:rPr>
            </w:pPr>
          </w:p>
        </w:tc>
        <w:tc>
          <w:tcPr>
            <w:tcW w:w="850" w:type="dxa"/>
          </w:tcPr>
          <w:p w14:paraId="372AB4FB" w14:textId="77777777" w:rsidR="009E411C" w:rsidRPr="00991F99" w:rsidRDefault="009E411C" w:rsidP="00714787">
            <w:pPr>
              <w:jc w:val="both"/>
              <w:rPr>
                <w:snapToGrid w:val="0"/>
                <w:sz w:val="24"/>
                <w:szCs w:val="24"/>
              </w:rPr>
            </w:pPr>
          </w:p>
        </w:tc>
        <w:tc>
          <w:tcPr>
            <w:tcW w:w="1948" w:type="dxa"/>
          </w:tcPr>
          <w:p w14:paraId="7C6DE536" w14:textId="77777777" w:rsidR="009E411C" w:rsidRPr="00991F99" w:rsidRDefault="009E411C" w:rsidP="00714787">
            <w:pPr>
              <w:ind w:left="-57" w:right="-57"/>
              <w:jc w:val="both"/>
              <w:rPr>
                <w:snapToGrid w:val="0"/>
                <w:sz w:val="24"/>
                <w:szCs w:val="24"/>
              </w:rPr>
            </w:pPr>
          </w:p>
        </w:tc>
        <w:tc>
          <w:tcPr>
            <w:tcW w:w="1167" w:type="dxa"/>
          </w:tcPr>
          <w:p w14:paraId="1EFF3544" w14:textId="77777777" w:rsidR="009E411C" w:rsidRPr="00991F99" w:rsidRDefault="009E411C" w:rsidP="00714787">
            <w:pPr>
              <w:ind w:left="-57" w:right="-57"/>
              <w:jc w:val="both"/>
              <w:rPr>
                <w:snapToGrid w:val="0"/>
                <w:sz w:val="24"/>
                <w:szCs w:val="24"/>
              </w:rPr>
            </w:pPr>
          </w:p>
        </w:tc>
      </w:tr>
      <w:tr w:rsidR="009E411C" w:rsidRPr="00991F99" w14:paraId="5073D11B" w14:textId="77777777" w:rsidTr="00B72B6A">
        <w:tc>
          <w:tcPr>
            <w:tcW w:w="452" w:type="dxa"/>
          </w:tcPr>
          <w:p w14:paraId="25F18E09" w14:textId="77777777" w:rsidR="009E411C" w:rsidRPr="00991F99" w:rsidRDefault="009E411C" w:rsidP="00714787">
            <w:pPr>
              <w:jc w:val="both"/>
              <w:rPr>
                <w:snapToGrid w:val="0"/>
                <w:sz w:val="24"/>
                <w:szCs w:val="24"/>
              </w:rPr>
            </w:pPr>
          </w:p>
        </w:tc>
        <w:tc>
          <w:tcPr>
            <w:tcW w:w="3654" w:type="dxa"/>
          </w:tcPr>
          <w:p w14:paraId="3EE2C690" w14:textId="77777777" w:rsidR="009E411C" w:rsidRPr="00991F99" w:rsidRDefault="009E411C" w:rsidP="00714787">
            <w:pPr>
              <w:jc w:val="both"/>
              <w:rPr>
                <w:snapToGrid w:val="0"/>
                <w:sz w:val="24"/>
                <w:szCs w:val="24"/>
              </w:rPr>
            </w:pPr>
          </w:p>
        </w:tc>
        <w:tc>
          <w:tcPr>
            <w:tcW w:w="1276" w:type="dxa"/>
          </w:tcPr>
          <w:p w14:paraId="1CE84D3E" w14:textId="77777777" w:rsidR="009E411C" w:rsidRPr="00991F99" w:rsidRDefault="009E411C" w:rsidP="00714787">
            <w:pPr>
              <w:jc w:val="both"/>
              <w:rPr>
                <w:snapToGrid w:val="0"/>
                <w:sz w:val="24"/>
                <w:szCs w:val="24"/>
              </w:rPr>
            </w:pPr>
          </w:p>
        </w:tc>
        <w:tc>
          <w:tcPr>
            <w:tcW w:w="850" w:type="dxa"/>
          </w:tcPr>
          <w:p w14:paraId="16E80F94" w14:textId="77777777" w:rsidR="009E411C" w:rsidRPr="00991F99" w:rsidRDefault="009E411C" w:rsidP="00714787">
            <w:pPr>
              <w:jc w:val="both"/>
              <w:rPr>
                <w:snapToGrid w:val="0"/>
                <w:sz w:val="24"/>
                <w:szCs w:val="24"/>
              </w:rPr>
            </w:pPr>
          </w:p>
        </w:tc>
        <w:tc>
          <w:tcPr>
            <w:tcW w:w="1948" w:type="dxa"/>
          </w:tcPr>
          <w:p w14:paraId="5FAA6240" w14:textId="77777777" w:rsidR="009E411C" w:rsidRPr="00991F99" w:rsidRDefault="009E411C" w:rsidP="00714787">
            <w:pPr>
              <w:ind w:left="-57" w:right="-57"/>
              <w:jc w:val="both"/>
              <w:rPr>
                <w:snapToGrid w:val="0"/>
                <w:sz w:val="24"/>
                <w:szCs w:val="24"/>
              </w:rPr>
            </w:pPr>
          </w:p>
        </w:tc>
        <w:tc>
          <w:tcPr>
            <w:tcW w:w="1167" w:type="dxa"/>
          </w:tcPr>
          <w:p w14:paraId="26882803" w14:textId="77777777" w:rsidR="009E411C" w:rsidRPr="00991F99" w:rsidRDefault="009E411C" w:rsidP="00714787">
            <w:pPr>
              <w:ind w:left="-57" w:right="-57"/>
              <w:jc w:val="both"/>
              <w:rPr>
                <w:snapToGrid w:val="0"/>
                <w:sz w:val="24"/>
                <w:szCs w:val="24"/>
              </w:rPr>
            </w:pPr>
          </w:p>
        </w:tc>
      </w:tr>
      <w:tr w:rsidR="009E411C" w:rsidRPr="00991F99" w14:paraId="66C059E8" w14:textId="77777777" w:rsidTr="00714787">
        <w:tc>
          <w:tcPr>
            <w:tcW w:w="8180" w:type="dxa"/>
            <w:gridSpan w:val="5"/>
            <w:tcBorders>
              <w:left w:val="nil"/>
              <w:bottom w:val="nil"/>
            </w:tcBorders>
          </w:tcPr>
          <w:p w14:paraId="0629E6BB" w14:textId="77777777" w:rsidR="009E411C" w:rsidRPr="00991F99" w:rsidRDefault="009E411C" w:rsidP="00714787">
            <w:pPr>
              <w:ind w:left="-57" w:right="-57"/>
              <w:jc w:val="both"/>
              <w:rPr>
                <w:snapToGrid w:val="0"/>
                <w:sz w:val="24"/>
                <w:szCs w:val="24"/>
              </w:rPr>
            </w:pPr>
            <w:r w:rsidRPr="00991F99">
              <w:rPr>
                <w:snapToGrid w:val="0"/>
                <w:sz w:val="24"/>
                <w:szCs w:val="24"/>
              </w:rPr>
              <w:t>Всего:</w:t>
            </w:r>
          </w:p>
        </w:tc>
        <w:tc>
          <w:tcPr>
            <w:tcW w:w="1167" w:type="dxa"/>
          </w:tcPr>
          <w:p w14:paraId="10855952" w14:textId="77777777" w:rsidR="009E411C" w:rsidRPr="00991F99" w:rsidRDefault="009E411C" w:rsidP="00714787">
            <w:pPr>
              <w:jc w:val="both"/>
              <w:rPr>
                <w:snapToGrid w:val="0"/>
                <w:sz w:val="24"/>
                <w:szCs w:val="24"/>
              </w:rPr>
            </w:pPr>
          </w:p>
        </w:tc>
      </w:tr>
    </w:tbl>
    <w:p w14:paraId="7C45FF2E" w14:textId="77777777" w:rsidR="009E411C" w:rsidRPr="00991F99" w:rsidRDefault="009E411C" w:rsidP="009E411C">
      <w:pPr>
        <w:jc w:val="both"/>
        <w:rPr>
          <w:snapToGrid w:val="0"/>
          <w:sz w:val="24"/>
          <w:szCs w:val="24"/>
        </w:rPr>
      </w:pPr>
    </w:p>
    <w:p w14:paraId="245B891D" w14:textId="77777777" w:rsidR="009E411C" w:rsidRPr="00991F99" w:rsidRDefault="009E411C" w:rsidP="009E411C">
      <w:pPr>
        <w:jc w:val="both"/>
        <w:rPr>
          <w:snapToGrid w:val="0"/>
          <w:sz w:val="24"/>
          <w:szCs w:val="24"/>
        </w:rPr>
      </w:pPr>
      <w:r w:rsidRPr="00991F99">
        <w:rPr>
          <w:snapToGrid w:val="0"/>
          <w:sz w:val="24"/>
          <w:szCs w:val="24"/>
        </w:rPr>
        <w:t>Срок поставки (отгрузки) продукции:</w:t>
      </w:r>
    </w:p>
    <w:p w14:paraId="66A7EBAF" w14:textId="77777777" w:rsidR="009E411C" w:rsidRPr="00991F99" w:rsidRDefault="009E411C" w:rsidP="009E411C">
      <w:pPr>
        <w:jc w:val="both"/>
        <w:rPr>
          <w:snapToGrid w:val="0"/>
          <w:sz w:val="24"/>
          <w:szCs w:val="24"/>
        </w:rPr>
      </w:pPr>
      <w:r w:rsidRPr="00991F99">
        <w:rPr>
          <w:snapToGrid w:val="0"/>
          <w:sz w:val="24"/>
          <w:szCs w:val="24"/>
        </w:rPr>
        <w:t>______________________________________________________</w:t>
      </w:r>
    </w:p>
    <w:p w14:paraId="530983B9" w14:textId="77777777" w:rsidR="009E411C" w:rsidRPr="00991F99" w:rsidRDefault="009E411C" w:rsidP="009E411C">
      <w:pPr>
        <w:jc w:val="both"/>
        <w:rPr>
          <w:snapToGrid w:val="0"/>
          <w:sz w:val="24"/>
          <w:szCs w:val="24"/>
        </w:rPr>
      </w:pPr>
    </w:p>
    <w:p w14:paraId="2F0F204F" w14:textId="77777777" w:rsidR="009E411C" w:rsidRDefault="009E411C" w:rsidP="009E411C">
      <w:pPr>
        <w:jc w:val="both"/>
        <w:rPr>
          <w:snapToGrid w:val="0"/>
          <w:sz w:val="24"/>
          <w:szCs w:val="24"/>
        </w:rPr>
      </w:pPr>
      <w:r w:rsidRPr="00991F99">
        <w:rPr>
          <w:snapToGrid w:val="0"/>
          <w:sz w:val="24"/>
          <w:szCs w:val="24"/>
        </w:rPr>
        <w:t>Представитель Покупателя</w:t>
      </w:r>
      <w:r>
        <w:rPr>
          <w:snapToGrid w:val="0"/>
          <w:sz w:val="24"/>
          <w:szCs w:val="24"/>
        </w:rPr>
        <w:t>:</w:t>
      </w:r>
    </w:p>
    <w:p w14:paraId="725730D7" w14:textId="77777777" w:rsidR="009E411C" w:rsidRPr="00C9603B" w:rsidRDefault="009E411C" w:rsidP="009E411C">
      <w:pPr>
        <w:jc w:val="both"/>
        <w:rPr>
          <w:snapToGrid w:val="0"/>
          <w:sz w:val="24"/>
          <w:szCs w:val="24"/>
        </w:rPr>
      </w:pPr>
      <w:r>
        <w:rPr>
          <w:snapToGrid w:val="0"/>
          <w:sz w:val="24"/>
          <w:szCs w:val="24"/>
          <w:lang w:val="en-US"/>
        </w:rPr>
        <w:t>e</w:t>
      </w:r>
      <w:r w:rsidRPr="00C9603B">
        <w:rPr>
          <w:snapToGrid w:val="0"/>
          <w:sz w:val="24"/>
          <w:szCs w:val="24"/>
        </w:rPr>
        <w:t>-</w:t>
      </w:r>
      <w:r>
        <w:rPr>
          <w:snapToGrid w:val="0"/>
          <w:sz w:val="24"/>
          <w:szCs w:val="24"/>
          <w:lang w:val="en-US"/>
        </w:rPr>
        <w:t>mail</w:t>
      </w:r>
      <w:r w:rsidRPr="00C9603B">
        <w:rPr>
          <w:snapToGrid w:val="0"/>
          <w:sz w:val="24"/>
          <w:szCs w:val="24"/>
        </w:rPr>
        <w:t>:</w:t>
      </w:r>
    </w:p>
    <w:p w14:paraId="15F9A683" w14:textId="77777777" w:rsidR="009E411C" w:rsidRPr="000F4D8F" w:rsidRDefault="009E411C" w:rsidP="009E411C">
      <w:pPr>
        <w:jc w:val="both"/>
        <w:rPr>
          <w:snapToGrid w:val="0"/>
          <w:sz w:val="24"/>
          <w:szCs w:val="24"/>
        </w:rPr>
      </w:pPr>
      <w:r>
        <w:rPr>
          <w:snapToGrid w:val="0"/>
          <w:sz w:val="24"/>
          <w:szCs w:val="24"/>
        </w:rPr>
        <w:t xml:space="preserve">тел. </w:t>
      </w:r>
    </w:p>
    <w:p w14:paraId="2575B38D" w14:textId="77777777" w:rsidR="009E411C" w:rsidRPr="00991F99" w:rsidRDefault="009E411C" w:rsidP="009E411C">
      <w:pPr>
        <w:jc w:val="both"/>
        <w:rPr>
          <w:snapToGrid w:val="0"/>
          <w:sz w:val="24"/>
          <w:szCs w:val="24"/>
        </w:rPr>
      </w:pPr>
    </w:p>
    <w:p w14:paraId="2F75F866" w14:textId="77777777" w:rsidR="009E411C" w:rsidRPr="00991F99" w:rsidRDefault="009E411C" w:rsidP="009E411C">
      <w:pPr>
        <w:jc w:val="both"/>
        <w:rPr>
          <w:snapToGrid w:val="0"/>
          <w:sz w:val="24"/>
          <w:szCs w:val="24"/>
        </w:rPr>
      </w:pPr>
      <w:r w:rsidRPr="00991F99">
        <w:rPr>
          <w:snapToGrid w:val="0"/>
          <w:sz w:val="24"/>
          <w:szCs w:val="24"/>
        </w:rPr>
        <w:t xml:space="preserve">Покупатель: </w:t>
      </w:r>
    </w:p>
    <w:p w14:paraId="5BC7222A" w14:textId="77777777" w:rsidR="009E411C" w:rsidRPr="00991F99" w:rsidRDefault="009E411C" w:rsidP="009E411C">
      <w:pPr>
        <w:jc w:val="both"/>
        <w:rPr>
          <w:snapToGrid w:val="0"/>
          <w:sz w:val="24"/>
          <w:szCs w:val="24"/>
        </w:rPr>
      </w:pPr>
      <w:r w:rsidRPr="00991F99">
        <w:rPr>
          <w:snapToGrid w:val="0"/>
          <w:sz w:val="24"/>
          <w:szCs w:val="24"/>
        </w:rPr>
        <w:t>______________________________________</w:t>
      </w:r>
    </w:p>
    <w:p w14:paraId="01769F8C" w14:textId="77777777" w:rsidR="009E411C" w:rsidRDefault="009E411C" w:rsidP="009E411C">
      <w:pPr>
        <w:jc w:val="both"/>
        <w:rPr>
          <w:snapToGrid w:val="0"/>
          <w:sz w:val="24"/>
          <w:szCs w:val="24"/>
        </w:rPr>
      </w:pPr>
      <w:r w:rsidRPr="00991F99">
        <w:rPr>
          <w:snapToGrid w:val="0"/>
          <w:sz w:val="24"/>
          <w:szCs w:val="24"/>
        </w:rPr>
        <w:t xml:space="preserve">              (должность, подпись, ФИО)</w:t>
      </w:r>
    </w:p>
    <w:p w14:paraId="3ED35BC2" w14:textId="77777777" w:rsidR="009E411C" w:rsidRPr="00991F99" w:rsidRDefault="009E411C" w:rsidP="009E411C">
      <w:pPr>
        <w:jc w:val="both"/>
        <w:rPr>
          <w:snapToGrid w:val="0"/>
          <w:sz w:val="24"/>
          <w:szCs w:val="24"/>
        </w:rPr>
      </w:pPr>
      <w:r>
        <w:rPr>
          <w:snapToGrid w:val="0"/>
          <w:sz w:val="24"/>
          <w:szCs w:val="24"/>
        </w:rPr>
        <w:t>«___»___________ 20__</w:t>
      </w:r>
      <w:r w:rsidRPr="00991F99">
        <w:rPr>
          <w:snapToGrid w:val="0"/>
          <w:sz w:val="24"/>
          <w:szCs w:val="24"/>
        </w:rPr>
        <w:t xml:space="preserve">г. </w:t>
      </w:r>
      <w:r w:rsidRPr="00991F99">
        <w:rPr>
          <w:snapToGrid w:val="0"/>
          <w:sz w:val="24"/>
          <w:szCs w:val="24"/>
        </w:rPr>
        <w:tab/>
      </w:r>
      <w:r w:rsidRPr="00991F99">
        <w:rPr>
          <w:snapToGrid w:val="0"/>
          <w:sz w:val="24"/>
          <w:szCs w:val="24"/>
        </w:rPr>
        <w:tab/>
      </w:r>
      <w:r w:rsidRPr="00991F99">
        <w:rPr>
          <w:snapToGrid w:val="0"/>
          <w:sz w:val="24"/>
          <w:szCs w:val="24"/>
        </w:rPr>
        <w:tab/>
      </w:r>
    </w:p>
    <w:p w14:paraId="4D73E729" w14:textId="77777777" w:rsidR="009E411C" w:rsidRPr="00991F99" w:rsidRDefault="009E411C" w:rsidP="009E411C">
      <w:pPr>
        <w:jc w:val="both"/>
        <w:rPr>
          <w:snapToGrid w:val="0"/>
          <w:sz w:val="24"/>
          <w:szCs w:val="24"/>
        </w:rPr>
      </w:pPr>
      <w:r w:rsidRPr="00991F99">
        <w:rPr>
          <w:snapToGrid w:val="0"/>
          <w:sz w:val="24"/>
          <w:szCs w:val="24"/>
        </w:rPr>
        <w:t>МП</w:t>
      </w:r>
    </w:p>
    <w:p w14:paraId="7277F259" w14:textId="77777777" w:rsidR="009E411C" w:rsidRPr="007C591A" w:rsidRDefault="009E411C" w:rsidP="009E411C">
      <w:pPr>
        <w:pStyle w:val="26"/>
        <w:tabs>
          <w:tab w:val="left" w:pos="1134"/>
        </w:tabs>
        <w:spacing w:after="0" w:line="240" w:lineRule="auto"/>
        <w:ind w:left="284"/>
        <w:jc w:val="center"/>
        <w:outlineLvl w:val="0"/>
        <w:rPr>
          <w:rFonts w:ascii="Times New Roman" w:eastAsia="Times New Roman" w:hAnsi="Times New Roman" w:cs="Times New Roman"/>
          <w:b/>
          <w:sz w:val="24"/>
          <w:szCs w:val="24"/>
          <w:lang w:eastAsia="ar-SA"/>
        </w:rPr>
      </w:pPr>
      <w:r w:rsidRPr="007C591A">
        <w:rPr>
          <w:rFonts w:ascii="Times New Roman" w:eastAsia="Times New Roman" w:hAnsi="Times New Roman" w:cs="Times New Roman"/>
          <w:b/>
          <w:sz w:val="24"/>
          <w:szCs w:val="24"/>
          <w:lang w:eastAsia="ar-SA"/>
        </w:rPr>
        <w:t xml:space="preserve">ЗАПОЛНЯЕТСЯ </w:t>
      </w:r>
      <w:r>
        <w:rPr>
          <w:rFonts w:ascii="Times New Roman" w:eastAsia="Times New Roman" w:hAnsi="Times New Roman" w:cs="Times New Roman"/>
          <w:b/>
          <w:sz w:val="24"/>
          <w:szCs w:val="24"/>
          <w:lang w:eastAsia="ar-SA"/>
        </w:rPr>
        <w:t>ПОСТАВЩИКОМ</w:t>
      </w:r>
    </w:p>
    <w:p w14:paraId="7E993418" w14:textId="77777777" w:rsidR="009E411C" w:rsidRDefault="009E411C" w:rsidP="009E411C">
      <w:pPr>
        <w:pStyle w:val="26"/>
        <w:tabs>
          <w:tab w:val="left" w:pos="1134"/>
        </w:tabs>
        <w:spacing w:after="0" w:line="240" w:lineRule="auto"/>
        <w:jc w:val="center"/>
        <w:outlineLvl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ПОСТАВЩИК</w:t>
      </w:r>
      <w:r w:rsidRPr="007C591A">
        <w:rPr>
          <w:rFonts w:ascii="Times New Roman" w:eastAsia="Times New Roman" w:hAnsi="Times New Roman" w:cs="Times New Roman"/>
          <w:sz w:val="24"/>
          <w:szCs w:val="24"/>
          <w:lang w:eastAsia="ar-SA"/>
        </w:rPr>
        <w:t xml:space="preserve"> СООБЩАЕТ, ЧТО ЗАЯВКА СОГЛАСОВАНА/НЕ СОГЛАСОВАНА</w:t>
      </w:r>
    </w:p>
    <w:p w14:paraId="56706EFC" w14:textId="77777777" w:rsidR="009E411C" w:rsidRPr="00991F99" w:rsidRDefault="009E411C" w:rsidP="009E411C">
      <w:pPr>
        <w:jc w:val="both"/>
        <w:rPr>
          <w:snapToGrid w:val="0"/>
          <w:sz w:val="24"/>
          <w:szCs w:val="24"/>
        </w:rPr>
      </w:pPr>
    </w:p>
    <w:p w14:paraId="325E9389" w14:textId="77777777" w:rsidR="009E411C" w:rsidRPr="00991F99" w:rsidRDefault="009E411C" w:rsidP="009E411C">
      <w:pPr>
        <w:jc w:val="both"/>
        <w:rPr>
          <w:snapToGrid w:val="0"/>
          <w:sz w:val="24"/>
          <w:szCs w:val="24"/>
        </w:rPr>
      </w:pPr>
      <w:r w:rsidRPr="00991F99">
        <w:rPr>
          <w:snapToGrid w:val="0"/>
          <w:sz w:val="24"/>
          <w:szCs w:val="24"/>
        </w:rPr>
        <w:t xml:space="preserve">Представитель Поставщика: отделение почтовой связи №  </w:t>
      </w:r>
    </w:p>
    <w:p w14:paraId="714ECE60" w14:textId="77777777" w:rsidR="009E411C" w:rsidRPr="007C591A" w:rsidRDefault="009E411C" w:rsidP="009E411C">
      <w:pPr>
        <w:pStyle w:val="26"/>
        <w:tabs>
          <w:tab w:val="left" w:pos="1134"/>
        </w:tabs>
        <w:spacing w:after="0" w:line="240" w:lineRule="auto"/>
        <w:outlineLvl w:val="0"/>
        <w:rPr>
          <w:rFonts w:ascii="Times New Roman" w:eastAsia="Times New Roman" w:hAnsi="Times New Roman" w:cs="Times New Roman"/>
          <w:sz w:val="24"/>
          <w:szCs w:val="24"/>
          <w:lang w:eastAsia="ar-SA"/>
        </w:rPr>
      </w:pPr>
    </w:p>
    <w:p w14:paraId="77503062" w14:textId="77777777" w:rsidR="009E411C" w:rsidRPr="00991F99" w:rsidRDefault="009E411C" w:rsidP="009E411C">
      <w:pPr>
        <w:jc w:val="both"/>
        <w:rPr>
          <w:snapToGrid w:val="0"/>
          <w:sz w:val="24"/>
          <w:szCs w:val="24"/>
        </w:rPr>
      </w:pPr>
      <w:r w:rsidRPr="00991F99">
        <w:rPr>
          <w:snapToGrid w:val="0"/>
          <w:sz w:val="24"/>
          <w:szCs w:val="24"/>
        </w:rPr>
        <w:t>ФОРМА СОГЛАСОВАНА:</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912BF" w:rsidRPr="009069BE" w14:paraId="6CDDFF03" w14:textId="77777777" w:rsidTr="00714787">
        <w:tc>
          <w:tcPr>
            <w:tcW w:w="4672" w:type="dxa"/>
          </w:tcPr>
          <w:p w14:paraId="5A5D1503" w14:textId="77777777" w:rsidR="009912BF" w:rsidRPr="005F2006" w:rsidRDefault="009912BF" w:rsidP="009912BF">
            <w:pPr>
              <w:pStyle w:val="120"/>
              <w:ind w:firstLine="0"/>
              <w:contextualSpacing/>
              <w:rPr>
                <w:b/>
                <w:szCs w:val="24"/>
              </w:rPr>
            </w:pPr>
            <w:r>
              <w:rPr>
                <w:rFonts w:eastAsia="Calibri"/>
                <w:b/>
                <w:szCs w:val="24"/>
                <w:lang w:eastAsia="en-US"/>
              </w:rPr>
              <w:t>Поставщик</w:t>
            </w:r>
            <w:r w:rsidRPr="005F2006">
              <w:rPr>
                <w:rFonts w:eastAsia="Calibri"/>
                <w:b/>
                <w:szCs w:val="24"/>
                <w:lang w:eastAsia="en-US"/>
              </w:rPr>
              <w:t>:</w:t>
            </w:r>
          </w:p>
          <w:p w14:paraId="3FFC0635" w14:textId="77777777" w:rsidR="009912BF" w:rsidRPr="005F2006" w:rsidRDefault="009912BF" w:rsidP="009912BF">
            <w:pPr>
              <w:pStyle w:val="ConsPlusNonformat"/>
              <w:rPr>
                <w:rFonts w:ascii="Times New Roman" w:hAnsi="Times New Roman" w:cs="Times New Roman"/>
                <w:color w:val="000000"/>
                <w:sz w:val="24"/>
                <w:szCs w:val="24"/>
              </w:rPr>
            </w:pPr>
          </w:p>
          <w:p w14:paraId="4286EB3B" w14:textId="21DFE2D4" w:rsidR="009912BF" w:rsidRPr="009912BF" w:rsidRDefault="009912BF" w:rsidP="009912BF">
            <w:pPr>
              <w:pStyle w:val="ConsPlusNonformat"/>
              <w:rPr>
                <w:rFonts w:ascii="Times New Roman" w:hAnsi="Times New Roman" w:cs="Times New Roman"/>
                <w:i/>
                <w:sz w:val="24"/>
                <w:szCs w:val="24"/>
                <w:lang w:eastAsia="ar-SA"/>
              </w:rPr>
            </w:pPr>
            <w:r w:rsidRPr="009912BF">
              <w:rPr>
                <w:rFonts w:ascii="Times New Roman" w:hAnsi="Times New Roman" w:cs="Times New Roman"/>
                <w:i/>
                <w:sz w:val="24"/>
                <w:szCs w:val="24"/>
                <w:lang w:eastAsia="ar-SA"/>
              </w:rPr>
              <w:t xml:space="preserve">_____________ </w:t>
            </w:r>
          </w:p>
          <w:p w14:paraId="4CFB1751" w14:textId="77777777" w:rsidR="009912BF" w:rsidRPr="009069BE" w:rsidRDefault="009912BF" w:rsidP="009912BF">
            <w:pPr>
              <w:rPr>
                <w:sz w:val="24"/>
                <w:szCs w:val="24"/>
              </w:rPr>
            </w:pPr>
            <w:r w:rsidRPr="005F2006">
              <w:rPr>
                <w:sz w:val="24"/>
                <w:szCs w:val="24"/>
              </w:rPr>
              <w:t xml:space="preserve">Подпись                       ФИО                                                                                                          </w:t>
            </w:r>
          </w:p>
        </w:tc>
        <w:tc>
          <w:tcPr>
            <w:tcW w:w="4672" w:type="dxa"/>
          </w:tcPr>
          <w:p w14:paraId="57BA52F2" w14:textId="77777777" w:rsidR="009912BF" w:rsidRPr="005F2006" w:rsidRDefault="009912BF" w:rsidP="009912BF">
            <w:pPr>
              <w:pStyle w:val="120"/>
              <w:ind w:left="426" w:hanging="426"/>
              <w:contextualSpacing/>
              <w:rPr>
                <w:b/>
                <w:szCs w:val="24"/>
              </w:rPr>
            </w:pPr>
            <w:r>
              <w:rPr>
                <w:rFonts w:eastAsia="Calibri"/>
                <w:b/>
                <w:szCs w:val="24"/>
                <w:lang w:eastAsia="en-US"/>
              </w:rPr>
              <w:t>Покупатель</w:t>
            </w:r>
            <w:r w:rsidRPr="005F2006">
              <w:rPr>
                <w:rFonts w:eastAsia="Calibri"/>
                <w:b/>
                <w:szCs w:val="24"/>
                <w:lang w:eastAsia="en-US"/>
              </w:rPr>
              <w:t>:</w:t>
            </w:r>
          </w:p>
          <w:p w14:paraId="220CE38F" w14:textId="77777777" w:rsidR="009912BF" w:rsidRDefault="009912BF" w:rsidP="009912BF">
            <w:pPr>
              <w:pStyle w:val="ConsPlusNonformat"/>
              <w:rPr>
                <w:rFonts w:ascii="Times New Roman" w:hAnsi="Times New Roman" w:cs="Times New Roman"/>
                <w:sz w:val="24"/>
                <w:szCs w:val="24"/>
              </w:rPr>
            </w:pPr>
          </w:p>
          <w:p w14:paraId="6382B007" w14:textId="77777777" w:rsidR="009912BF" w:rsidRPr="007C57B3" w:rsidRDefault="009912BF" w:rsidP="009912BF">
            <w:pPr>
              <w:pStyle w:val="ConsPlusNonformat"/>
              <w:ind w:left="426" w:hanging="426"/>
              <w:rPr>
                <w:rFonts w:ascii="Times New Roman" w:hAnsi="Times New Roman" w:cs="Times New Roman"/>
                <w:i/>
                <w:color w:val="000000"/>
                <w:sz w:val="24"/>
                <w:szCs w:val="24"/>
              </w:rPr>
            </w:pPr>
            <w:r w:rsidRPr="005F2006">
              <w:rPr>
                <w:rFonts w:ascii="Times New Roman" w:hAnsi="Times New Roman" w:cs="Times New Roman"/>
                <w:color w:val="000000"/>
                <w:sz w:val="24"/>
                <w:szCs w:val="24"/>
              </w:rPr>
              <w:t>___________________</w:t>
            </w:r>
            <w:r>
              <w:rPr>
                <w:rFonts w:ascii="Times New Roman" w:hAnsi="Times New Roman" w:cs="Times New Roman"/>
                <w:color w:val="000000"/>
                <w:sz w:val="24"/>
                <w:szCs w:val="24"/>
              </w:rPr>
              <w:t>__</w:t>
            </w:r>
            <w:r w:rsidRPr="005F2006">
              <w:rPr>
                <w:rFonts w:ascii="Times New Roman" w:hAnsi="Times New Roman" w:cs="Times New Roman"/>
                <w:color w:val="000000"/>
                <w:sz w:val="24"/>
                <w:szCs w:val="24"/>
              </w:rPr>
              <w:t>__</w:t>
            </w:r>
            <w:r w:rsidRPr="005F2006">
              <w:rPr>
                <w:rFonts w:ascii="Times New Roman" w:eastAsia="Calibri" w:hAnsi="Times New Roman" w:cs="Times New Roman"/>
                <w:sz w:val="24"/>
                <w:szCs w:val="24"/>
              </w:rPr>
              <w:t xml:space="preserve"> </w:t>
            </w:r>
            <w:r w:rsidRPr="005F2006">
              <w:rPr>
                <w:rFonts w:ascii="Times New Roman" w:hAnsi="Times New Roman" w:cs="Times New Roman"/>
                <w:sz w:val="24"/>
                <w:szCs w:val="24"/>
              </w:rPr>
              <w:t xml:space="preserve"> </w:t>
            </w:r>
            <w:r w:rsidR="007C57B3" w:rsidRPr="007C57B3">
              <w:rPr>
                <w:rFonts w:ascii="Times New Roman" w:hAnsi="Times New Roman" w:cs="Times New Roman"/>
                <w:i/>
                <w:sz w:val="24"/>
                <w:szCs w:val="24"/>
              </w:rPr>
              <w:t>Е.П. Гусев</w:t>
            </w:r>
          </w:p>
          <w:p w14:paraId="27A7D689" w14:textId="77777777" w:rsidR="009912BF" w:rsidRPr="009069BE" w:rsidRDefault="009912BF" w:rsidP="009912BF">
            <w:pPr>
              <w:rPr>
                <w:sz w:val="24"/>
                <w:szCs w:val="24"/>
              </w:rPr>
            </w:pPr>
            <w:r w:rsidRPr="005F2006">
              <w:rPr>
                <w:sz w:val="24"/>
                <w:szCs w:val="24"/>
              </w:rPr>
              <w:t xml:space="preserve">Подпись                       ФИО  </w:t>
            </w:r>
          </w:p>
        </w:tc>
      </w:tr>
    </w:tbl>
    <w:p w14:paraId="1B8D0D9A" w14:textId="77777777" w:rsidR="009E411C" w:rsidRDefault="009E411C" w:rsidP="00484458">
      <w:pPr>
        <w:pStyle w:val="Normal1"/>
        <w:ind w:firstLine="709"/>
        <w:jc w:val="both"/>
        <w:rPr>
          <w:rFonts w:ascii="Times New Roman" w:hAnsi="Times New Roman" w:cs="Times New Roman"/>
          <w:szCs w:val="24"/>
        </w:rPr>
      </w:pPr>
    </w:p>
    <w:sectPr w:rsidR="009E411C" w:rsidSect="001352A9">
      <w:headerReference w:type="default" r:id="rId16"/>
      <w:type w:val="nextColumn"/>
      <w:pgSz w:w="11909" w:h="16838"/>
      <w:pgMar w:top="1134" w:right="851" w:bottom="1134" w:left="1701" w:header="720" w:footer="403"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38C55" w14:textId="77777777" w:rsidR="00991CE0" w:rsidRDefault="00991CE0">
      <w:r>
        <w:separator/>
      </w:r>
    </w:p>
  </w:endnote>
  <w:endnote w:type="continuationSeparator" w:id="0">
    <w:p w14:paraId="74838B57" w14:textId="77777777" w:rsidR="00991CE0" w:rsidRDefault="00991CE0">
      <w:r>
        <w:continuationSeparator/>
      </w:r>
    </w:p>
  </w:endnote>
  <w:endnote w:type="continuationNotice" w:id="1">
    <w:p w14:paraId="1AE78CAD" w14:textId="77777777" w:rsidR="00991CE0" w:rsidRDefault="00991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5BF4F" w14:textId="77777777" w:rsidR="00991CE0" w:rsidRDefault="00991CE0">
      <w:r>
        <w:separator/>
      </w:r>
    </w:p>
  </w:footnote>
  <w:footnote w:type="continuationSeparator" w:id="0">
    <w:p w14:paraId="4E261F4E" w14:textId="77777777" w:rsidR="00991CE0" w:rsidRDefault="00991CE0">
      <w:r>
        <w:continuationSeparator/>
      </w:r>
    </w:p>
  </w:footnote>
  <w:footnote w:type="continuationNotice" w:id="1">
    <w:p w14:paraId="37E6990F" w14:textId="77777777" w:rsidR="00991CE0" w:rsidRDefault="00991C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004630452"/>
      <w:docPartObj>
        <w:docPartGallery w:val="Page Numbers (Top of Page)"/>
        <w:docPartUnique/>
      </w:docPartObj>
    </w:sdtPr>
    <w:sdtEndPr/>
    <w:sdtContent>
      <w:p w14:paraId="73412CFA" w14:textId="77777777" w:rsidR="006671DD" w:rsidRPr="00682D19" w:rsidRDefault="006671DD">
        <w:pPr>
          <w:pStyle w:val="af8"/>
          <w:jc w:val="center"/>
          <w:rPr>
            <w:sz w:val="22"/>
          </w:rPr>
        </w:pPr>
        <w:r w:rsidRPr="00682D19">
          <w:rPr>
            <w:sz w:val="22"/>
          </w:rPr>
          <w:fldChar w:fldCharType="begin"/>
        </w:r>
        <w:r w:rsidRPr="00682D19">
          <w:rPr>
            <w:sz w:val="22"/>
          </w:rPr>
          <w:instrText>PAGE   \* MERGEFORMAT</w:instrText>
        </w:r>
        <w:r w:rsidRPr="00682D19">
          <w:rPr>
            <w:sz w:val="22"/>
          </w:rPr>
          <w:fldChar w:fldCharType="separate"/>
        </w:r>
        <w:r w:rsidR="007C57B3">
          <w:rPr>
            <w:noProof/>
            <w:sz w:val="22"/>
          </w:rPr>
          <w:t>7</w:t>
        </w:r>
        <w:r w:rsidRPr="00682D19">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15:restartNumberingAfterBreak="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7" w15:restartNumberingAfterBreak="0">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0" w15:restartNumberingAfterBreak="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1"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3" w15:restartNumberingAfterBreak="0">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34742480">
    <w:abstractNumId w:val="0"/>
  </w:num>
  <w:num w:numId="2" w16cid:durableId="572466798">
    <w:abstractNumId w:val="3"/>
  </w:num>
  <w:num w:numId="3" w16cid:durableId="460734783">
    <w:abstractNumId w:val="6"/>
  </w:num>
  <w:num w:numId="4" w16cid:durableId="1841118944">
    <w:abstractNumId w:val="12"/>
  </w:num>
  <w:num w:numId="5" w16cid:durableId="1522547305">
    <w:abstractNumId w:val="10"/>
  </w:num>
  <w:num w:numId="6" w16cid:durableId="624972958">
    <w:abstractNumId w:val="13"/>
  </w:num>
  <w:num w:numId="7" w16cid:durableId="1115757261">
    <w:abstractNumId w:val="9"/>
  </w:num>
  <w:num w:numId="8" w16cid:durableId="15702623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23676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920277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763"/>
    <w:rsid w:val="00001110"/>
    <w:rsid w:val="0000595E"/>
    <w:rsid w:val="000161DC"/>
    <w:rsid w:val="00022BB0"/>
    <w:rsid w:val="00027088"/>
    <w:rsid w:val="00030BB6"/>
    <w:rsid w:val="000319D9"/>
    <w:rsid w:val="00032A4C"/>
    <w:rsid w:val="00035529"/>
    <w:rsid w:val="0003637F"/>
    <w:rsid w:val="000418CC"/>
    <w:rsid w:val="00047683"/>
    <w:rsid w:val="00047F45"/>
    <w:rsid w:val="00054133"/>
    <w:rsid w:val="00061B0D"/>
    <w:rsid w:val="00061D61"/>
    <w:rsid w:val="000633BB"/>
    <w:rsid w:val="00066498"/>
    <w:rsid w:val="00070C90"/>
    <w:rsid w:val="00077199"/>
    <w:rsid w:val="00086A4F"/>
    <w:rsid w:val="000910AE"/>
    <w:rsid w:val="00094C87"/>
    <w:rsid w:val="0009537F"/>
    <w:rsid w:val="00096E69"/>
    <w:rsid w:val="000B0674"/>
    <w:rsid w:val="000B355D"/>
    <w:rsid w:val="000C07F3"/>
    <w:rsid w:val="000C1EFA"/>
    <w:rsid w:val="000C268F"/>
    <w:rsid w:val="000D087A"/>
    <w:rsid w:val="000D0CC4"/>
    <w:rsid w:val="000D6399"/>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22A4"/>
    <w:rsid w:val="001352A9"/>
    <w:rsid w:val="0013552B"/>
    <w:rsid w:val="00141FF3"/>
    <w:rsid w:val="00144CC8"/>
    <w:rsid w:val="001477B6"/>
    <w:rsid w:val="00154C2C"/>
    <w:rsid w:val="00161A82"/>
    <w:rsid w:val="00165D71"/>
    <w:rsid w:val="00165F9A"/>
    <w:rsid w:val="00166628"/>
    <w:rsid w:val="00171270"/>
    <w:rsid w:val="00171A6D"/>
    <w:rsid w:val="001735B2"/>
    <w:rsid w:val="00176F2C"/>
    <w:rsid w:val="00176FAE"/>
    <w:rsid w:val="001841B7"/>
    <w:rsid w:val="001842CC"/>
    <w:rsid w:val="001A294E"/>
    <w:rsid w:val="001B6115"/>
    <w:rsid w:val="001C333F"/>
    <w:rsid w:val="001C415A"/>
    <w:rsid w:val="001C537B"/>
    <w:rsid w:val="001D2576"/>
    <w:rsid w:val="001D29D9"/>
    <w:rsid w:val="001D755F"/>
    <w:rsid w:val="001E1DF0"/>
    <w:rsid w:val="001E7C87"/>
    <w:rsid w:val="001F2731"/>
    <w:rsid w:val="001F2A72"/>
    <w:rsid w:val="001F45C3"/>
    <w:rsid w:val="001F58C9"/>
    <w:rsid w:val="00203ED0"/>
    <w:rsid w:val="0020793E"/>
    <w:rsid w:val="00221780"/>
    <w:rsid w:val="00221B54"/>
    <w:rsid w:val="00221B86"/>
    <w:rsid w:val="0022239B"/>
    <w:rsid w:val="00233A46"/>
    <w:rsid w:val="00235FBA"/>
    <w:rsid w:val="00240B41"/>
    <w:rsid w:val="002569CD"/>
    <w:rsid w:val="00264977"/>
    <w:rsid w:val="00266493"/>
    <w:rsid w:val="00280640"/>
    <w:rsid w:val="00280D04"/>
    <w:rsid w:val="00291661"/>
    <w:rsid w:val="002A008B"/>
    <w:rsid w:val="002A2D42"/>
    <w:rsid w:val="002A3FAA"/>
    <w:rsid w:val="002A7CEA"/>
    <w:rsid w:val="002B0E56"/>
    <w:rsid w:val="002B2C09"/>
    <w:rsid w:val="002B3352"/>
    <w:rsid w:val="002B4543"/>
    <w:rsid w:val="002B59B5"/>
    <w:rsid w:val="002C3999"/>
    <w:rsid w:val="002C47A9"/>
    <w:rsid w:val="002D3DD4"/>
    <w:rsid w:val="002D4272"/>
    <w:rsid w:val="002D6160"/>
    <w:rsid w:val="002E16F3"/>
    <w:rsid w:val="002E17EF"/>
    <w:rsid w:val="002E3FD5"/>
    <w:rsid w:val="002F3CFC"/>
    <w:rsid w:val="002F6B4F"/>
    <w:rsid w:val="00302064"/>
    <w:rsid w:val="003068CC"/>
    <w:rsid w:val="0030724B"/>
    <w:rsid w:val="0032081D"/>
    <w:rsid w:val="00320978"/>
    <w:rsid w:val="0032580A"/>
    <w:rsid w:val="00335046"/>
    <w:rsid w:val="00341BF9"/>
    <w:rsid w:val="00354763"/>
    <w:rsid w:val="00356A35"/>
    <w:rsid w:val="00357358"/>
    <w:rsid w:val="00360FCB"/>
    <w:rsid w:val="00361548"/>
    <w:rsid w:val="00367C87"/>
    <w:rsid w:val="00371597"/>
    <w:rsid w:val="00372201"/>
    <w:rsid w:val="003722BD"/>
    <w:rsid w:val="003725ED"/>
    <w:rsid w:val="00376A89"/>
    <w:rsid w:val="0038030E"/>
    <w:rsid w:val="00392188"/>
    <w:rsid w:val="00395162"/>
    <w:rsid w:val="00396069"/>
    <w:rsid w:val="00397E21"/>
    <w:rsid w:val="003A4879"/>
    <w:rsid w:val="003B110C"/>
    <w:rsid w:val="003B2ACC"/>
    <w:rsid w:val="003B31F8"/>
    <w:rsid w:val="003C5ADA"/>
    <w:rsid w:val="003C6C32"/>
    <w:rsid w:val="003C771D"/>
    <w:rsid w:val="003D17FF"/>
    <w:rsid w:val="003D6DC5"/>
    <w:rsid w:val="003E0512"/>
    <w:rsid w:val="003E1311"/>
    <w:rsid w:val="003F0670"/>
    <w:rsid w:val="00406644"/>
    <w:rsid w:val="004109E1"/>
    <w:rsid w:val="00412510"/>
    <w:rsid w:val="004205D9"/>
    <w:rsid w:val="00430089"/>
    <w:rsid w:val="00430DB0"/>
    <w:rsid w:val="00437746"/>
    <w:rsid w:val="004404C1"/>
    <w:rsid w:val="00445667"/>
    <w:rsid w:val="00462026"/>
    <w:rsid w:val="00464F50"/>
    <w:rsid w:val="00476CE8"/>
    <w:rsid w:val="0048300F"/>
    <w:rsid w:val="0048336D"/>
    <w:rsid w:val="00484458"/>
    <w:rsid w:val="00486A5E"/>
    <w:rsid w:val="00491156"/>
    <w:rsid w:val="00492642"/>
    <w:rsid w:val="0049324A"/>
    <w:rsid w:val="00493F4A"/>
    <w:rsid w:val="004A320F"/>
    <w:rsid w:val="004A47CA"/>
    <w:rsid w:val="004A704A"/>
    <w:rsid w:val="004A7173"/>
    <w:rsid w:val="004B1ABE"/>
    <w:rsid w:val="004B2906"/>
    <w:rsid w:val="004B4C59"/>
    <w:rsid w:val="004B5FF0"/>
    <w:rsid w:val="004D40E4"/>
    <w:rsid w:val="004D7E98"/>
    <w:rsid w:val="004E3D39"/>
    <w:rsid w:val="00504157"/>
    <w:rsid w:val="00525C90"/>
    <w:rsid w:val="00534C3A"/>
    <w:rsid w:val="00546161"/>
    <w:rsid w:val="00551620"/>
    <w:rsid w:val="00560D23"/>
    <w:rsid w:val="00561CCA"/>
    <w:rsid w:val="0056262D"/>
    <w:rsid w:val="0056449E"/>
    <w:rsid w:val="00572711"/>
    <w:rsid w:val="00572A3A"/>
    <w:rsid w:val="005778FD"/>
    <w:rsid w:val="00583050"/>
    <w:rsid w:val="00584905"/>
    <w:rsid w:val="0058670C"/>
    <w:rsid w:val="00591F3A"/>
    <w:rsid w:val="00594476"/>
    <w:rsid w:val="00596C02"/>
    <w:rsid w:val="005A5F4A"/>
    <w:rsid w:val="005B4D04"/>
    <w:rsid w:val="005B6CA1"/>
    <w:rsid w:val="005C2668"/>
    <w:rsid w:val="005D2533"/>
    <w:rsid w:val="005E57A2"/>
    <w:rsid w:val="005E7DEF"/>
    <w:rsid w:val="005F2006"/>
    <w:rsid w:val="005F68DE"/>
    <w:rsid w:val="00604B57"/>
    <w:rsid w:val="00607D10"/>
    <w:rsid w:val="0061605C"/>
    <w:rsid w:val="00616A51"/>
    <w:rsid w:val="00616F49"/>
    <w:rsid w:val="00616F6E"/>
    <w:rsid w:val="00617F16"/>
    <w:rsid w:val="00621A8F"/>
    <w:rsid w:val="00626576"/>
    <w:rsid w:val="00626B04"/>
    <w:rsid w:val="00632630"/>
    <w:rsid w:val="00632B15"/>
    <w:rsid w:val="006336D5"/>
    <w:rsid w:val="0064008A"/>
    <w:rsid w:val="006474D4"/>
    <w:rsid w:val="006625B0"/>
    <w:rsid w:val="006671DD"/>
    <w:rsid w:val="00682D19"/>
    <w:rsid w:val="00685435"/>
    <w:rsid w:val="006944A2"/>
    <w:rsid w:val="006953AC"/>
    <w:rsid w:val="00697722"/>
    <w:rsid w:val="006A1FB5"/>
    <w:rsid w:val="006A3525"/>
    <w:rsid w:val="006A6C65"/>
    <w:rsid w:val="006D1265"/>
    <w:rsid w:val="006F43BD"/>
    <w:rsid w:val="006F56AD"/>
    <w:rsid w:val="006F61DE"/>
    <w:rsid w:val="006F79A8"/>
    <w:rsid w:val="0070402F"/>
    <w:rsid w:val="0070508F"/>
    <w:rsid w:val="00710493"/>
    <w:rsid w:val="00710643"/>
    <w:rsid w:val="0071288E"/>
    <w:rsid w:val="00714787"/>
    <w:rsid w:val="00721ECE"/>
    <w:rsid w:val="00723B64"/>
    <w:rsid w:val="00723FB8"/>
    <w:rsid w:val="00725639"/>
    <w:rsid w:val="00736D09"/>
    <w:rsid w:val="00741D44"/>
    <w:rsid w:val="00744F3E"/>
    <w:rsid w:val="00750B05"/>
    <w:rsid w:val="00754BE1"/>
    <w:rsid w:val="00771909"/>
    <w:rsid w:val="00772E0F"/>
    <w:rsid w:val="00775D69"/>
    <w:rsid w:val="007919FB"/>
    <w:rsid w:val="007A2DD2"/>
    <w:rsid w:val="007A5BEF"/>
    <w:rsid w:val="007A65A7"/>
    <w:rsid w:val="007A6F7B"/>
    <w:rsid w:val="007B175B"/>
    <w:rsid w:val="007B1C62"/>
    <w:rsid w:val="007B4732"/>
    <w:rsid w:val="007C57B3"/>
    <w:rsid w:val="007C7255"/>
    <w:rsid w:val="007C726B"/>
    <w:rsid w:val="007D06A0"/>
    <w:rsid w:val="007D0C1B"/>
    <w:rsid w:val="007D71B5"/>
    <w:rsid w:val="007E111C"/>
    <w:rsid w:val="007E1B39"/>
    <w:rsid w:val="007E364E"/>
    <w:rsid w:val="007F30F2"/>
    <w:rsid w:val="0080033C"/>
    <w:rsid w:val="008008A2"/>
    <w:rsid w:val="008021C6"/>
    <w:rsid w:val="00810385"/>
    <w:rsid w:val="00813945"/>
    <w:rsid w:val="00821A9E"/>
    <w:rsid w:val="00826579"/>
    <w:rsid w:val="00830036"/>
    <w:rsid w:val="00847932"/>
    <w:rsid w:val="00854F80"/>
    <w:rsid w:val="00856319"/>
    <w:rsid w:val="00856C64"/>
    <w:rsid w:val="00856DB8"/>
    <w:rsid w:val="008572D0"/>
    <w:rsid w:val="0085799B"/>
    <w:rsid w:val="008606CA"/>
    <w:rsid w:val="0087318E"/>
    <w:rsid w:val="00880FC6"/>
    <w:rsid w:val="00886CF8"/>
    <w:rsid w:val="0089561A"/>
    <w:rsid w:val="00897E46"/>
    <w:rsid w:val="008A593F"/>
    <w:rsid w:val="008B1D21"/>
    <w:rsid w:val="008C2872"/>
    <w:rsid w:val="008C4377"/>
    <w:rsid w:val="008C6B49"/>
    <w:rsid w:val="008D6AA2"/>
    <w:rsid w:val="008E0B2D"/>
    <w:rsid w:val="008F2AF6"/>
    <w:rsid w:val="008F2CA2"/>
    <w:rsid w:val="008F33E0"/>
    <w:rsid w:val="008F4C6E"/>
    <w:rsid w:val="008F671C"/>
    <w:rsid w:val="009049F9"/>
    <w:rsid w:val="009069BE"/>
    <w:rsid w:val="00910AFB"/>
    <w:rsid w:val="00913068"/>
    <w:rsid w:val="00916AE6"/>
    <w:rsid w:val="00923F55"/>
    <w:rsid w:val="00926236"/>
    <w:rsid w:val="00927256"/>
    <w:rsid w:val="00935492"/>
    <w:rsid w:val="00936380"/>
    <w:rsid w:val="0094375C"/>
    <w:rsid w:val="009456A8"/>
    <w:rsid w:val="00946276"/>
    <w:rsid w:val="00955C13"/>
    <w:rsid w:val="00963790"/>
    <w:rsid w:val="009666A0"/>
    <w:rsid w:val="00970814"/>
    <w:rsid w:val="0097286E"/>
    <w:rsid w:val="00987C26"/>
    <w:rsid w:val="009912BF"/>
    <w:rsid w:val="00991CE0"/>
    <w:rsid w:val="00991F99"/>
    <w:rsid w:val="00993181"/>
    <w:rsid w:val="00997C94"/>
    <w:rsid w:val="009A0EDE"/>
    <w:rsid w:val="009A3E8B"/>
    <w:rsid w:val="009A44A7"/>
    <w:rsid w:val="009C1D2B"/>
    <w:rsid w:val="009E411C"/>
    <w:rsid w:val="009E6061"/>
    <w:rsid w:val="009F2DE9"/>
    <w:rsid w:val="00A00958"/>
    <w:rsid w:val="00A04129"/>
    <w:rsid w:val="00A10AE1"/>
    <w:rsid w:val="00A12378"/>
    <w:rsid w:val="00A136A9"/>
    <w:rsid w:val="00A21909"/>
    <w:rsid w:val="00A255C4"/>
    <w:rsid w:val="00A25E9C"/>
    <w:rsid w:val="00A26C45"/>
    <w:rsid w:val="00A338E2"/>
    <w:rsid w:val="00A377C1"/>
    <w:rsid w:val="00A52E2A"/>
    <w:rsid w:val="00A53321"/>
    <w:rsid w:val="00A57937"/>
    <w:rsid w:val="00A64159"/>
    <w:rsid w:val="00A71E0E"/>
    <w:rsid w:val="00A72D78"/>
    <w:rsid w:val="00A73491"/>
    <w:rsid w:val="00A75336"/>
    <w:rsid w:val="00A775A0"/>
    <w:rsid w:val="00A777FC"/>
    <w:rsid w:val="00A82BF4"/>
    <w:rsid w:val="00AA1CD0"/>
    <w:rsid w:val="00AB1225"/>
    <w:rsid w:val="00AB1248"/>
    <w:rsid w:val="00AB1EFE"/>
    <w:rsid w:val="00AC0DD1"/>
    <w:rsid w:val="00AC1D46"/>
    <w:rsid w:val="00AC4380"/>
    <w:rsid w:val="00AC64E5"/>
    <w:rsid w:val="00AC6CBB"/>
    <w:rsid w:val="00AD12A8"/>
    <w:rsid w:val="00AD3FE5"/>
    <w:rsid w:val="00AE3923"/>
    <w:rsid w:val="00AE5023"/>
    <w:rsid w:val="00AF13AC"/>
    <w:rsid w:val="00B05C3F"/>
    <w:rsid w:val="00B07ADA"/>
    <w:rsid w:val="00B11B0E"/>
    <w:rsid w:val="00B13646"/>
    <w:rsid w:val="00B258A1"/>
    <w:rsid w:val="00B2740D"/>
    <w:rsid w:val="00B3345A"/>
    <w:rsid w:val="00B41AFF"/>
    <w:rsid w:val="00B42A44"/>
    <w:rsid w:val="00B44381"/>
    <w:rsid w:val="00B54D9D"/>
    <w:rsid w:val="00B56FFA"/>
    <w:rsid w:val="00B62226"/>
    <w:rsid w:val="00B63D7C"/>
    <w:rsid w:val="00B65C7E"/>
    <w:rsid w:val="00B7202B"/>
    <w:rsid w:val="00B72B6A"/>
    <w:rsid w:val="00B746EF"/>
    <w:rsid w:val="00B76325"/>
    <w:rsid w:val="00B8045A"/>
    <w:rsid w:val="00B83325"/>
    <w:rsid w:val="00B861B6"/>
    <w:rsid w:val="00B934CF"/>
    <w:rsid w:val="00B944C6"/>
    <w:rsid w:val="00B94E6A"/>
    <w:rsid w:val="00B95615"/>
    <w:rsid w:val="00B959D1"/>
    <w:rsid w:val="00BA3F6E"/>
    <w:rsid w:val="00BB3E62"/>
    <w:rsid w:val="00BB7F02"/>
    <w:rsid w:val="00BC3B92"/>
    <w:rsid w:val="00BC5ECB"/>
    <w:rsid w:val="00BC7956"/>
    <w:rsid w:val="00BE0B0B"/>
    <w:rsid w:val="00BE31C0"/>
    <w:rsid w:val="00BE3667"/>
    <w:rsid w:val="00BE4DD4"/>
    <w:rsid w:val="00BF1C51"/>
    <w:rsid w:val="00BF3DF3"/>
    <w:rsid w:val="00BF5A9B"/>
    <w:rsid w:val="00C216FB"/>
    <w:rsid w:val="00C21F38"/>
    <w:rsid w:val="00C25645"/>
    <w:rsid w:val="00C26FC0"/>
    <w:rsid w:val="00C35EBF"/>
    <w:rsid w:val="00C36944"/>
    <w:rsid w:val="00C42B7E"/>
    <w:rsid w:val="00C5286F"/>
    <w:rsid w:val="00C57E0B"/>
    <w:rsid w:val="00C61163"/>
    <w:rsid w:val="00C61BE5"/>
    <w:rsid w:val="00C82392"/>
    <w:rsid w:val="00C8388E"/>
    <w:rsid w:val="00C84365"/>
    <w:rsid w:val="00C84E90"/>
    <w:rsid w:val="00C85B56"/>
    <w:rsid w:val="00C8621D"/>
    <w:rsid w:val="00C9080C"/>
    <w:rsid w:val="00C93BB6"/>
    <w:rsid w:val="00C9528A"/>
    <w:rsid w:val="00C953E7"/>
    <w:rsid w:val="00C9603B"/>
    <w:rsid w:val="00C97718"/>
    <w:rsid w:val="00CA36B2"/>
    <w:rsid w:val="00CA4F51"/>
    <w:rsid w:val="00CA5129"/>
    <w:rsid w:val="00CA5A4E"/>
    <w:rsid w:val="00CB225D"/>
    <w:rsid w:val="00CB35DB"/>
    <w:rsid w:val="00CC329D"/>
    <w:rsid w:val="00CC46B1"/>
    <w:rsid w:val="00CD4E5C"/>
    <w:rsid w:val="00CE2711"/>
    <w:rsid w:val="00CE35D8"/>
    <w:rsid w:val="00CE3629"/>
    <w:rsid w:val="00CE6C4B"/>
    <w:rsid w:val="00CE70ED"/>
    <w:rsid w:val="00CF260B"/>
    <w:rsid w:val="00CF36BD"/>
    <w:rsid w:val="00D036B9"/>
    <w:rsid w:val="00D07473"/>
    <w:rsid w:val="00D07F33"/>
    <w:rsid w:val="00D1177E"/>
    <w:rsid w:val="00D14436"/>
    <w:rsid w:val="00D24AB5"/>
    <w:rsid w:val="00D2780B"/>
    <w:rsid w:val="00D343BC"/>
    <w:rsid w:val="00D366D5"/>
    <w:rsid w:val="00D44DF1"/>
    <w:rsid w:val="00D46130"/>
    <w:rsid w:val="00D47CED"/>
    <w:rsid w:val="00D50AD6"/>
    <w:rsid w:val="00D52322"/>
    <w:rsid w:val="00D62ED5"/>
    <w:rsid w:val="00D65085"/>
    <w:rsid w:val="00D73C98"/>
    <w:rsid w:val="00D81A65"/>
    <w:rsid w:val="00D912C2"/>
    <w:rsid w:val="00D96490"/>
    <w:rsid w:val="00DB3D8C"/>
    <w:rsid w:val="00DB4A41"/>
    <w:rsid w:val="00DC4E09"/>
    <w:rsid w:val="00DD132A"/>
    <w:rsid w:val="00DD2C56"/>
    <w:rsid w:val="00DD2F97"/>
    <w:rsid w:val="00DD72AC"/>
    <w:rsid w:val="00DE0906"/>
    <w:rsid w:val="00DE0B2F"/>
    <w:rsid w:val="00DE3116"/>
    <w:rsid w:val="00DE5A70"/>
    <w:rsid w:val="00DE7CC4"/>
    <w:rsid w:val="00DF53AA"/>
    <w:rsid w:val="00DF6504"/>
    <w:rsid w:val="00E009F2"/>
    <w:rsid w:val="00E06476"/>
    <w:rsid w:val="00E06C5F"/>
    <w:rsid w:val="00E06E42"/>
    <w:rsid w:val="00E10EE6"/>
    <w:rsid w:val="00E13023"/>
    <w:rsid w:val="00E30879"/>
    <w:rsid w:val="00E3385D"/>
    <w:rsid w:val="00E412EF"/>
    <w:rsid w:val="00E5464F"/>
    <w:rsid w:val="00E6529F"/>
    <w:rsid w:val="00E65FAA"/>
    <w:rsid w:val="00E71749"/>
    <w:rsid w:val="00E725EB"/>
    <w:rsid w:val="00E758AE"/>
    <w:rsid w:val="00E80A92"/>
    <w:rsid w:val="00E87113"/>
    <w:rsid w:val="00E907A8"/>
    <w:rsid w:val="00E9453C"/>
    <w:rsid w:val="00EA39E4"/>
    <w:rsid w:val="00EA42FB"/>
    <w:rsid w:val="00EB02DE"/>
    <w:rsid w:val="00EB37E0"/>
    <w:rsid w:val="00EB7591"/>
    <w:rsid w:val="00EC2E14"/>
    <w:rsid w:val="00EC442A"/>
    <w:rsid w:val="00EC4F3E"/>
    <w:rsid w:val="00EC615A"/>
    <w:rsid w:val="00ED5B51"/>
    <w:rsid w:val="00ED6C0E"/>
    <w:rsid w:val="00ED74B5"/>
    <w:rsid w:val="00EE5FAD"/>
    <w:rsid w:val="00EF3E46"/>
    <w:rsid w:val="00F05817"/>
    <w:rsid w:val="00F126EF"/>
    <w:rsid w:val="00F15445"/>
    <w:rsid w:val="00F1545C"/>
    <w:rsid w:val="00F2179F"/>
    <w:rsid w:val="00F21EDB"/>
    <w:rsid w:val="00F26A82"/>
    <w:rsid w:val="00F338AF"/>
    <w:rsid w:val="00F34DB5"/>
    <w:rsid w:val="00F37F5F"/>
    <w:rsid w:val="00F45555"/>
    <w:rsid w:val="00F47435"/>
    <w:rsid w:val="00F54DCE"/>
    <w:rsid w:val="00F60183"/>
    <w:rsid w:val="00F638C2"/>
    <w:rsid w:val="00F64C86"/>
    <w:rsid w:val="00F70417"/>
    <w:rsid w:val="00F713ED"/>
    <w:rsid w:val="00F719E0"/>
    <w:rsid w:val="00F74249"/>
    <w:rsid w:val="00F857B9"/>
    <w:rsid w:val="00F909BA"/>
    <w:rsid w:val="00F94848"/>
    <w:rsid w:val="00F96031"/>
    <w:rsid w:val="00FA1C88"/>
    <w:rsid w:val="00FA5CFC"/>
    <w:rsid w:val="00FA7C87"/>
    <w:rsid w:val="00FA7E3B"/>
    <w:rsid w:val="00FB09F4"/>
    <w:rsid w:val="00FB2449"/>
    <w:rsid w:val="00FB628D"/>
    <w:rsid w:val="00FC1B4E"/>
    <w:rsid w:val="00FC5192"/>
    <w:rsid w:val="00FC51C5"/>
    <w:rsid w:val="00FD47D1"/>
    <w:rsid w:val="00FD500F"/>
    <w:rsid w:val="00FD5E4B"/>
    <w:rsid w:val="00FE188B"/>
    <w:rsid w:val="00FE3FC3"/>
    <w:rsid w:val="00FF1210"/>
    <w:rsid w:val="00FF66A9"/>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5723830"/>
  <w15:docId w15:val="{8697A22B-11E1-4E68-9CED-AD26BF27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F38"/>
    <w:pPr>
      <w:suppressAutoHyphens/>
    </w:pPr>
    <w:rPr>
      <w:lang w:eastAsia="ar-SA"/>
    </w:rPr>
  </w:style>
  <w:style w:type="paragraph" w:styleId="1">
    <w:name w:val="heading 1"/>
    <w:basedOn w:val="a"/>
    <w:next w:val="a"/>
    <w:link w:val="10"/>
    <w:uiPriority w:val="9"/>
    <w:qFormat/>
    <w:rsid w:val="00C21F38"/>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rsid w:val="00C21F38"/>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rsid w:val="00C21F38"/>
    <w:pPr>
      <w:keepNext/>
      <w:numPr>
        <w:ilvl w:val="3"/>
        <w:numId w:val="1"/>
      </w:numPr>
      <w:jc w:val="center"/>
      <w:outlineLvl w:val="3"/>
    </w:pPr>
    <w:rPr>
      <w:b/>
      <w:sz w:val="22"/>
    </w:rPr>
  </w:style>
  <w:style w:type="paragraph" w:styleId="5">
    <w:name w:val="heading 5"/>
    <w:basedOn w:val="a"/>
    <w:next w:val="a"/>
    <w:link w:val="50"/>
    <w:uiPriority w:val="9"/>
    <w:qFormat/>
    <w:rsid w:val="00C21F38"/>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21F38"/>
    <w:rPr>
      <w:rFonts w:ascii="Times New Roman" w:eastAsia="Times New Roman" w:hAnsi="Times New Roman" w:cs="Times New Roman" w:hint="default"/>
      <w:sz w:val="24"/>
      <w:szCs w:val="24"/>
    </w:rPr>
  </w:style>
  <w:style w:type="character" w:customStyle="1" w:styleId="WW8Num1z1">
    <w:name w:val="WW8Num1z1"/>
    <w:rsid w:val="00C21F38"/>
  </w:style>
  <w:style w:type="character" w:customStyle="1" w:styleId="WW8Num1z2">
    <w:name w:val="WW8Num1z2"/>
    <w:rsid w:val="00C21F38"/>
  </w:style>
  <w:style w:type="character" w:customStyle="1" w:styleId="WW8Num1z3">
    <w:name w:val="WW8Num1z3"/>
    <w:rsid w:val="00C21F38"/>
  </w:style>
  <w:style w:type="character" w:customStyle="1" w:styleId="WW8Num1z4">
    <w:name w:val="WW8Num1z4"/>
    <w:rsid w:val="00C21F38"/>
  </w:style>
  <w:style w:type="character" w:customStyle="1" w:styleId="WW8Num1z5">
    <w:name w:val="WW8Num1z5"/>
    <w:rsid w:val="00C21F38"/>
  </w:style>
  <w:style w:type="character" w:customStyle="1" w:styleId="WW8Num1z6">
    <w:name w:val="WW8Num1z6"/>
    <w:rsid w:val="00C21F38"/>
  </w:style>
  <w:style w:type="character" w:customStyle="1" w:styleId="WW8Num1z7">
    <w:name w:val="WW8Num1z7"/>
    <w:rsid w:val="00C21F38"/>
  </w:style>
  <w:style w:type="character" w:customStyle="1" w:styleId="WW8Num1z8">
    <w:name w:val="WW8Num1z8"/>
    <w:rsid w:val="00C21F38"/>
  </w:style>
  <w:style w:type="character" w:customStyle="1" w:styleId="WW8Num2z0">
    <w:name w:val="WW8Num2z0"/>
    <w:rsid w:val="00C21F38"/>
    <w:rPr>
      <w:rFonts w:cs="Times New Roman"/>
    </w:rPr>
  </w:style>
  <w:style w:type="character" w:customStyle="1" w:styleId="WW8Num3z0">
    <w:name w:val="WW8Num3z0"/>
    <w:rsid w:val="00C21F38"/>
    <w:rPr>
      <w:b/>
      <w:sz w:val="24"/>
      <w:szCs w:val="24"/>
    </w:rPr>
  </w:style>
  <w:style w:type="character" w:customStyle="1" w:styleId="WW8Num3z1">
    <w:name w:val="WW8Num3z1"/>
    <w:rsid w:val="00C21F38"/>
    <w:rPr>
      <w:rFonts w:ascii="Arial" w:eastAsia="Arial" w:hAnsi="Arial" w:cs="Arial"/>
    </w:rPr>
  </w:style>
  <w:style w:type="character" w:customStyle="1" w:styleId="WW8Num3z2">
    <w:name w:val="WW8Num3z2"/>
    <w:rsid w:val="00C21F38"/>
  </w:style>
  <w:style w:type="character" w:customStyle="1" w:styleId="WW8Num3z3">
    <w:name w:val="WW8Num3z3"/>
    <w:rsid w:val="00C21F38"/>
  </w:style>
  <w:style w:type="character" w:customStyle="1" w:styleId="WW8Num3z4">
    <w:name w:val="WW8Num3z4"/>
    <w:rsid w:val="00C21F38"/>
  </w:style>
  <w:style w:type="character" w:customStyle="1" w:styleId="WW8Num3z5">
    <w:name w:val="WW8Num3z5"/>
    <w:rsid w:val="00C21F38"/>
  </w:style>
  <w:style w:type="character" w:customStyle="1" w:styleId="WW8Num3z6">
    <w:name w:val="WW8Num3z6"/>
    <w:rsid w:val="00C21F38"/>
  </w:style>
  <w:style w:type="character" w:customStyle="1" w:styleId="WW8Num3z7">
    <w:name w:val="WW8Num3z7"/>
    <w:rsid w:val="00C21F38"/>
  </w:style>
  <w:style w:type="character" w:customStyle="1" w:styleId="WW8Num3z8">
    <w:name w:val="WW8Num3z8"/>
    <w:rsid w:val="00C21F38"/>
  </w:style>
  <w:style w:type="character" w:customStyle="1" w:styleId="WW8Num4z0">
    <w:name w:val="WW8Num4z0"/>
    <w:rsid w:val="00C21F38"/>
    <w:rPr>
      <w:rFonts w:hint="default"/>
    </w:rPr>
  </w:style>
  <w:style w:type="character" w:customStyle="1" w:styleId="WW8Num5z0">
    <w:name w:val="WW8Num5z0"/>
    <w:rsid w:val="00C21F38"/>
    <w:rPr>
      <w:rFonts w:cs="Times New Roman" w:hint="default"/>
    </w:rPr>
  </w:style>
  <w:style w:type="character" w:customStyle="1" w:styleId="WW8Num6z0">
    <w:name w:val="WW8Num6z0"/>
    <w:rsid w:val="00C21F38"/>
    <w:rPr>
      <w:rFonts w:ascii="Symbol" w:hAnsi="Symbol" w:cs="Symbol" w:hint="default"/>
      <w:sz w:val="24"/>
      <w:szCs w:val="24"/>
    </w:rPr>
  </w:style>
  <w:style w:type="character" w:customStyle="1" w:styleId="WW8Num7z0">
    <w:name w:val="WW8Num7z0"/>
    <w:rsid w:val="00C21F38"/>
    <w:rPr>
      <w:rFonts w:cs="Times New Roman" w:hint="default"/>
    </w:rPr>
  </w:style>
  <w:style w:type="character" w:customStyle="1" w:styleId="WW8Num8z0">
    <w:name w:val="WW8Num8z0"/>
    <w:rsid w:val="00C21F38"/>
    <w:rPr>
      <w:rFonts w:cs="Times New Roman" w:hint="default"/>
    </w:rPr>
  </w:style>
  <w:style w:type="character" w:customStyle="1" w:styleId="WW8Num9z0">
    <w:name w:val="WW8Num9z0"/>
    <w:rsid w:val="00C21F38"/>
    <w:rPr>
      <w:rFonts w:hint="default"/>
    </w:rPr>
  </w:style>
  <w:style w:type="character" w:customStyle="1" w:styleId="WW8Num9z1">
    <w:name w:val="WW8Num9z1"/>
    <w:rsid w:val="00C21F38"/>
    <w:rPr>
      <w:rFonts w:ascii="Times New Roman" w:hAnsi="Times New Roman" w:cs="Times New Roman"/>
      <w:sz w:val="24"/>
      <w:szCs w:val="24"/>
    </w:rPr>
  </w:style>
  <w:style w:type="character" w:customStyle="1" w:styleId="WW8Num9z2">
    <w:name w:val="WW8Num9z2"/>
    <w:rsid w:val="00C21F38"/>
  </w:style>
  <w:style w:type="character" w:customStyle="1" w:styleId="WW8Num9z3">
    <w:name w:val="WW8Num9z3"/>
    <w:rsid w:val="00C21F38"/>
  </w:style>
  <w:style w:type="character" w:customStyle="1" w:styleId="WW8Num9z4">
    <w:name w:val="WW8Num9z4"/>
    <w:rsid w:val="00C21F38"/>
  </w:style>
  <w:style w:type="character" w:customStyle="1" w:styleId="WW8Num9z5">
    <w:name w:val="WW8Num9z5"/>
    <w:rsid w:val="00C21F38"/>
  </w:style>
  <w:style w:type="character" w:customStyle="1" w:styleId="WW8Num9z6">
    <w:name w:val="WW8Num9z6"/>
    <w:rsid w:val="00C21F38"/>
  </w:style>
  <w:style w:type="character" w:customStyle="1" w:styleId="WW8Num9z7">
    <w:name w:val="WW8Num9z7"/>
    <w:rsid w:val="00C21F38"/>
  </w:style>
  <w:style w:type="character" w:customStyle="1" w:styleId="WW8Num9z8">
    <w:name w:val="WW8Num9z8"/>
    <w:rsid w:val="00C21F38"/>
  </w:style>
  <w:style w:type="character" w:customStyle="1" w:styleId="WW8Num2z1">
    <w:name w:val="WW8Num2z1"/>
    <w:rsid w:val="00C21F38"/>
  </w:style>
  <w:style w:type="character" w:customStyle="1" w:styleId="WW8Num2z2">
    <w:name w:val="WW8Num2z2"/>
    <w:rsid w:val="00C21F38"/>
  </w:style>
  <w:style w:type="character" w:customStyle="1" w:styleId="WW8Num2z3">
    <w:name w:val="WW8Num2z3"/>
    <w:rsid w:val="00C21F38"/>
  </w:style>
  <w:style w:type="character" w:customStyle="1" w:styleId="WW8Num2z4">
    <w:name w:val="WW8Num2z4"/>
    <w:rsid w:val="00C21F38"/>
  </w:style>
  <w:style w:type="character" w:customStyle="1" w:styleId="WW8Num2z5">
    <w:name w:val="WW8Num2z5"/>
    <w:rsid w:val="00C21F38"/>
  </w:style>
  <w:style w:type="character" w:customStyle="1" w:styleId="WW8Num2z6">
    <w:name w:val="WW8Num2z6"/>
    <w:rsid w:val="00C21F38"/>
  </w:style>
  <w:style w:type="character" w:customStyle="1" w:styleId="WW8Num2z7">
    <w:name w:val="WW8Num2z7"/>
    <w:rsid w:val="00C21F38"/>
  </w:style>
  <w:style w:type="character" w:customStyle="1" w:styleId="WW8Num2z8">
    <w:name w:val="WW8Num2z8"/>
    <w:rsid w:val="00C21F38"/>
  </w:style>
  <w:style w:type="character" w:customStyle="1" w:styleId="WW8Num5z1">
    <w:name w:val="WW8Num5z1"/>
    <w:rsid w:val="00C21F38"/>
  </w:style>
  <w:style w:type="character" w:customStyle="1" w:styleId="WW8Num5z2">
    <w:name w:val="WW8Num5z2"/>
    <w:rsid w:val="00C21F38"/>
  </w:style>
  <w:style w:type="character" w:customStyle="1" w:styleId="WW8Num5z3">
    <w:name w:val="WW8Num5z3"/>
    <w:rsid w:val="00C21F38"/>
  </w:style>
  <w:style w:type="character" w:customStyle="1" w:styleId="WW8Num5z4">
    <w:name w:val="WW8Num5z4"/>
    <w:rsid w:val="00C21F38"/>
  </w:style>
  <w:style w:type="character" w:customStyle="1" w:styleId="WW8Num5z5">
    <w:name w:val="WW8Num5z5"/>
    <w:rsid w:val="00C21F38"/>
  </w:style>
  <w:style w:type="character" w:customStyle="1" w:styleId="WW8Num5z6">
    <w:name w:val="WW8Num5z6"/>
    <w:rsid w:val="00C21F38"/>
  </w:style>
  <w:style w:type="character" w:customStyle="1" w:styleId="WW8Num5z7">
    <w:name w:val="WW8Num5z7"/>
    <w:rsid w:val="00C21F38"/>
  </w:style>
  <w:style w:type="character" w:customStyle="1" w:styleId="WW8Num5z8">
    <w:name w:val="WW8Num5z8"/>
    <w:rsid w:val="00C21F38"/>
  </w:style>
  <w:style w:type="character" w:customStyle="1" w:styleId="WW8Num6z1">
    <w:name w:val="WW8Num6z1"/>
    <w:rsid w:val="00C21F38"/>
    <w:rPr>
      <w:rFonts w:ascii="Courier New" w:hAnsi="Courier New" w:cs="Courier New" w:hint="default"/>
    </w:rPr>
  </w:style>
  <w:style w:type="character" w:customStyle="1" w:styleId="WW8Num6z2">
    <w:name w:val="WW8Num6z2"/>
    <w:rsid w:val="00C21F38"/>
    <w:rPr>
      <w:rFonts w:ascii="Wingdings" w:hAnsi="Wingdings" w:cs="Wingdings" w:hint="default"/>
    </w:rPr>
  </w:style>
  <w:style w:type="character" w:customStyle="1" w:styleId="WW8Num10z0">
    <w:name w:val="WW8Num10z0"/>
    <w:rsid w:val="00C21F38"/>
    <w:rPr>
      <w:rFonts w:hint="default"/>
    </w:rPr>
  </w:style>
  <w:style w:type="character" w:customStyle="1" w:styleId="WW8Num11z0">
    <w:name w:val="WW8Num11z0"/>
    <w:rsid w:val="00C21F38"/>
    <w:rPr>
      <w:rFonts w:hint="default"/>
    </w:rPr>
  </w:style>
  <w:style w:type="character" w:customStyle="1" w:styleId="WW8Num12z0">
    <w:name w:val="WW8Num12z0"/>
    <w:rsid w:val="00C21F38"/>
    <w:rPr>
      <w:rFonts w:hint="default"/>
    </w:rPr>
  </w:style>
  <w:style w:type="character" w:customStyle="1" w:styleId="WW8Num13z0">
    <w:name w:val="WW8Num13z0"/>
    <w:rsid w:val="00C21F38"/>
    <w:rPr>
      <w:rFonts w:hint="default"/>
    </w:rPr>
  </w:style>
  <w:style w:type="character" w:customStyle="1" w:styleId="WW8Num14z0">
    <w:name w:val="WW8Num14z0"/>
    <w:rsid w:val="00C21F38"/>
    <w:rPr>
      <w:rFonts w:eastAsia="Times New Roman" w:hint="default"/>
      <w:color w:val="auto"/>
    </w:rPr>
  </w:style>
  <w:style w:type="character" w:customStyle="1" w:styleId="WW8Num15z0">
    <w:name w:val="WW8Num15z0"/>
    <w:rsid w:val="00C21F38"/>
    <w:rPr>
      <w:rFonts w:hint="default"/>
    </w:rPr>
  </w:style>
  <w:style w:type="character" w:customStyle="1" w:styleId="WW8Num16z0">
    <w:name w:val="WW8Num16z0"/>
    <w:rsid w:val="00C21F38"/>
    <w:rPr>
      <w:b w:val="0"/>
      <w:i w:val="0"/>
      <w:sz w:val="20"/>
    </w:rPr>
  </w:style>
  <w:style w:type="character" w:customStyle="1" w:styleId="WW8Num17z0">
    <w:name w:val="WW8Num17z0"/>
    <w:rsid w:val="00C21F38"/>
    <w:rPr>
      <w:rFonts w:hint="default"/>
    </w:rPr>
  </w:style>
  <w:style w:type="character" w:customStyle="1" w:styleId="WW8Num18z0">
    <w:name w:val="WW8Num18z0"/>
    <w:rsid w:val="00C21F38"/>
    <w:rPr>
      <w:rFonts w:hint="default"/>
    </w:rPr>
  </w:style>
  <w:style w:type="character" w:customStyle="1" w:styleId="WW8Num19z0">
    <w:name w:val="WW8Num19z0"/>
    <w:rsid w:val="00C21F38"/>
    <w:rPr>
      <w:b/>
      <w:sz w:val="28"/>
    </w:rPr>
  </w:style>
  <w:style w:type="character" w:customStyle="1" w:styleId="WW8Num19z1">
    <w:name w:val="WW8Num19z1"/>
    <w:rsid w:val="00C21F38"/>
    <w:rPr>
      <w:rFonts w:ascii="Times New Roman" w:hAnsi="Times New Roman" w:cs="Times New Roman" w:hint="default"/>
      <w:b w:val="0"/>
      <w:sz w:val="28"/>
    </w:rPr>
  </w:style>
  <w:style w:type="character" w:customStyle="1" w:styleId="WW8Num19z2">
    <w:name w:val="WW8Num19z2"/>
    <w:rsid w:val="00C21F38"/>
    <w:rPr>
      <w:rFonts w:ascii="Times New Roman" w:hAnsi="Times New Roman" w:cs="Times New Roman" w:hint="default"/>
      <w:b w:val="0"/>
    </w:rPr>
  </w:style>
  <w:style w:type="character" w:customStyle="1" w:styleId="WW8Num19z3">
    <w:name w:val="WW8Num19z3"/>
    <w:rsid w:val="00C21F38"/>
  </w:style>
  <w:style w:type="character" w:customStyle="1" w:styleId="WW8Num19z4">
    <w:name w:val="WW8Num19z4"/>
    <w:rsid w:val="00C21F38"/>
  </w:style>
  <w:style w:type="character" w:customStyle="1" w:styleId="WW8Num19z5">
    <w:name w:val="WW8Num19z5"/>
    <w:rsid w:val="00C21F38"/>
  </w:style>
  <w:style w:type="character" w:customStyle="1" w:styleId="WW8Num19z6">
    <w:name w:val="WW8Num19z6"/>
    <w:rsid w:val="00C21F38"/>
  </w:style>
  <w:style w:type="character" w:customStyle="1" w:styleId="WW8Num19z7">
    <w:name w:val="WW8Num19z7"/>
    <w:rsid w:val="00C21F38"/>
  </w:style>
  <w:style w:type="character" w:customStyle="1" w:styleId="WW8Num19z8">
    <w:name w:val="WW8Num19z8"/>
    <w:rsid w:val="00C21F38"/>
  </w:style>
  <w:style w:type="character" w:customStyle="1" w:styleId="WW8Num20z0">
    <w:name w:val="WW8Num20z0"/>
    <w:rsid w:val="00C21F38"/>
    <w:rPr>
      <w:rFonts w:hint="default"/>
    </w:rPr>
  </w:style>
  <w:style w:type="character" w:customStyle="1" w:styleId="WW8Num21z0">
    <w:name w:val="WW8Num21z0"/>
    <w:rsid w:val="00C21F38"/>
    <w:rPr>
      <w:rFonts w:ascii="Times New Roman" w:hAnsi="Times New Roman" w:cs="Times New Roman" w:hint="default"/>
      <w:b w:val="0"/>
      <w:i w:val="0"/>
      <w:sz w:val="24"/>
      <w:szCs w:val="24"/>
    </w:rPr>
  </w:style>
  <w:style w:type="character" w:customStyle="1" w:styleId="WW8Num22z0">
    <w:name w:val="WW8Num22z0"/>
    <w:rsid w:val="00C21F38"/>
    <w:rPr>
      <w:rFonts w:hint="default"/>
    </w:rPr>
  </w:style>
  <w:style w:type="character" w:customStyle="1" w:styleId="WW8Num23z0">
    <w:name w:val="WW8Num23z0"/>
    <w:rsid w:val="00C21F38"/>
    <w:rPr>
      <w:rFonts w:hint="default"/>
    </w:rPr>
  </w:style>
  <w:style w:type="character" w:customStyle="1" w:styleId="WW8Num24z0">
    <w:name w:val="WW8Num24z0"/>
    <w:rsid w:val="00C21F38"/>
    <w:rPr>
      <w:rFonts w:hint="default"/>
    </w:rPr>
  </w:style>
  <w:style w:type="character" w:customStyle="1" w:styleId="WW8Num25z0">
    <w:name w:val="WW8Num25z0"/>
    <w:rsid w:val="00C21F38"/>
    <w:rPr>
      <w:rFonts w:hint="default"/>
    </w:rPr>
  </w:style>
  <w:style w:type="character" w:customStyle="1" w:styleId="WW8Num26z0">
    <w:name w:val="WW8Num26z0"/>
    <w:rsid w:val="00C21F38"/>
    <w:rPr>
      <w:rFonts w:hint="default"/>
    </w:rPr>
  </w:style>
  <w:style w:type="character" w:customStyle="1" w:styleId="WW8Num27z0">
    <w:name w:val="WW8Num27z0"/>
    <w:rsid w:val="00C21F38"/>
    <w:rPr>
      <w:rFonts w:hint="default"/>
    </w:rPr>
  </w:style>
  <w:style w:type="character" w:customStyle="1" w:styleId="WW8Num27z1">
    <w:name w:val="WW8Num27z1"/>
    <w:rsid w:val="00C21F38"/>
    <w:rPr>
      <w:rFonts w:hint="default"/>
      <w:sz w:val="22"/>
    </w:rPr>
  </w:style>
  <w:style w:type="character" w:customStyle="1" w:styleId="WW8Num28z0">
    <w:name w:val="WW8Num28z0"/>
    <w:rsid w:val="00C21F38"/>
    <w:rPr>
      <w:rFonts w:ascii="Times New Roman" w:hAnsi="Times New Roman" w:cs="Times New Roman" w:hint="default"/>
      <w:color w:val="000000"/>
      <w:spacing w:val="-4"/>
      <w:sz w:val="24"/>
      <w:szCs w:val="24"/>
    </w:rPr>
  </w:style>
  <w:style w:type="character" w:customStyle="1" w:styleId="WW8Num29z0">
    <w:name w:val="WW8Num29z0"/>
    <w:rsid w:val="00C21F38"/>
  </w:style>
  <w:style w:type="character" w:customStyle="1" w:styleId="WW8Num29z1">
    <w:name w:val="WW8Num29z1"/>
    <w:rsid w:val="00C21F38"/>
  </w:style>
  <w:style w:type="character" w:customStyle="1" w:styleId="WW8Num29z2">
    <w:name w:val="WW8Num29z2"/>
    <w:rsid w:val="00C21F38"/>
  </w:style>
  <w:style w:type="character" w:customStyle="1" w:styleId="WW8Num29z3">
    <w:name w:val="WW8Num29z3"/>
    <w:rsid w:val="00C21F38"/>
  </w:style>
  <w:style w:type="character" w:customStyle="1" w:styleId="WW8Num29z4">
    <w:name w:val="WW8Num29z4"/>
    <w:rsid w:val="00C21F38"/>
  </w:style>
  <w:style w:type="character" w:customStyle="1" w:styleId="WW8Num29z5">
    <w:name w:val="WW8Num29z5"/>
    <w:rsid w:val="00C21F38"/>
  </w:style>
  <w:style w:type="character" w:customStyle="1" w:styleId="WW8Num29z6">
    <w:name w:val="WW8Num29z6"/>
    <w:rsid w:val="00C21F38"/>
  </w:style>
  <w:style w:type="character" w:customStyle="1" w:styleId="WW8Num29z7">
    <w:name w:val="WW8Num29z7"/>
    <w:rsid w:val="00C21F38"/>
  </w:style>
  <w:style w:type="character" w:customStyle="1" w:styleId="WW8Num29z8">
    <w:name w:val="WW8Num29z8"/>
    <w:rsid w:val="00C21F38"/>
  </w:style>
  <w:style w:type="character" w:customStyle="1" w:styleId="WW8Num30z0">
    <w:name w:val="WW8Num30z0"/>
    <w:rsid w:val="00C21F38"/>
    <w:rPr>
      <w:rFonts w:hint="default"/>
    </w:rPr>
  </w:style>
  <w:style w:type="character" w:customStyle="1" w:styleId="WW8Num31z0">
    <w:name w:val="WW8Num31z0"/>
    <w:rsid w:val="00C21F38"/>
    <w:rPr>
      <w:rFonts w:hint="default"/>
    </w:rPr>
  </w:style>
  <w:style w:type="character" w:customStyle="1" w:styleId="WW8Num32z0">
    <w:name w:val="WW8Num32z0"/>
    <w:rsid w:val="00C21F38"/>
    <w:rPr>
      <w:rFonts w:ascii="Times New Roman" w:hAnsi="Times New Roman" w:cs="Times New Roman" w:hint="default"/>
    </w:rPr>
  </w:style>
  <w:style w:type="character" w:customStyle="1" w:styleId="WW8Num32z1">
    <w:name w:val="WW8Num32z1"/>
    <w:rsid w:val="00C21F38"/>
    <w:rPr>
      <w:rFonts w:ascii="Times New Roman" w:hAnsi="Times New Roman" w:cs="Times New Roman" w:hint="default"/>
      <w:b w:val="0"/>
      <w:i w:val="0"/>
      <w:sz w:val="20"/>
      <w:szCs w:val="20"/>
    </w:rPr>
  </w:style>
  <w:style w:type="character" w:customStyle="1" w:styleId="WW8Num32z2">
    <w:name w:val="WW8Num32z2"/>
    <w:rsid w:val="00C21F38"/>
    <w:rPr>
      <w:rFonts w:ascii="Times New Roman" w:hAnsi="Times New Roman" w:cs="Times New Roman" w:hint="default"/>
      <w:b w:val="0"/>
      <w:sz w:val="24"/>
      <w:szCs w:val="24"/>
    </w:rPr>
  </w:style>
  <w:style w:type="character" w:customStyle="1" w:styleId="WW8Num32z3">
    <w:name w:val="WW8Num32z3"/>
    <w:rsid w:val="00C21F38"/>
    <w:rPr>
      <w:rFonts w:ascii="Times New Roman" w:hAnsi="Times New Roman" w:cs="Times New Roman" w:hint="default"/>
      <w:sz w:val="24"/>
    </w:rPr>
  </w:style>
  <w:style w:type="character" w:customStyle="1" w:styleId="WW8Num33z0">
    <w:name w:val="WW8Num33z0"/>
    <w:rsid w:val="00C21F38"/>
  </w:style>
  <w:style w:type="character" w:customStyle="1" w:styleId="WW8Num33z1">
    <w:name w:val="WW8Num33z1"/>
    <w:rsid w:val="00C21F38"/>
  </w:style>
  <w:style w:type="character" w:customStyle="1" w:styleId="WW8Num33z2">
    <w:name w:val="WW8Num33z2"/>
    <w:rsid w:val="00C21F38"/>
  </w:style>
  <w:style w:type="character" w:customStyle="1" w:styleId="WW8Num33z3">
    <w:name w:val="WW8Num33z3"/>
    <w:rsid w:val="00C21F38"/>
  </w:style>
  <w:style w:type="character" w:customStyle="1" w:styleId="WW8Num33z4">
    <w:name w:val="WW8Num33z4"/>
    <w:rsid w:val="00C21F38"/>
  </w:style>
  <w:style w:type="character" w:customStyle="1" w:styleId="WW8Num33z5">
    <w:name w:val="WW8Num33z5"/>
    <w:rsid w:val="00C21F38"/>
  </w:style>
  <w:style w:type="character" w:customStyle="1" w:styleId="WW8Num33z6">
    <w:name w:val="WW8Num33z6"/>
    <w:rsid w:val="00C21F38"/>
  </w:style>
  <w:style w:type="character" w:customStyle="1" w:styleId="WW8Num33z7">
    <w:name w:val="WW8Num33z7"/>
    <w:rsid w:val="00C21F38"/>
  </w:style>
  <w:style w:type="character" w:customStyle="1" w:styleId="WW8Num33z8">
    <w:name w:val="WW8Num33z8"/>
    <w:rsid w:val="00C21F38"/>
  </w:style>
  <w:style w:type="character" w:customStyle="1" w:styleId="WW8Num34z0">
    <w:name w:val="WW8Num34z0"/>
    <w:rsid w:val="00C21F38"/>
    <w:rPr>
      <w:rFonts w:ascii="Symbol" w:hAnsi="Symbol" w:cs="Symbol" w:hint="default"/>
    </w:rPr>
  </w:style>
  <w:style w:type="character" w:customStyle="1" w:styleId="WW8Num34z1">
    <w:name w:val="WW8Num34z1"/>
    <w:rsid w:val="00C21F38"/>
    <w:rPr>
      <w:rFonts w:ascii="Courier New" w:hAnsi="Courier New" w:cs="Courier New" w:hint="default"/>
    </w:rPr>
  </w:style>
  <w:style w:type="character" w:customStyle="1" w:styleId="WW8Num34z2">
    <w:name w:val="WW8Num34z2"/>
    <w:rsid w:val="00C21F38"/>
    <w:rPr>
      <w:rFonts w:ascii="Wingdings" w:hAnsi="Wingdings" w:cs="Wingdings" w:hint="default"/>
    </w:rPr>
  </w:style>
  <w:style w:type="character" w:customStyle="1" w:styleId="WW8Num35z0">
    <w:name w:val="WW8Num35z0"/>
    <w:rsid w:val="00C21F38"/>
    <w:rPr>
      <w:rFonts w:hint="default"/>
      <w:sz w:val="22"/>
    </w:rPr>
  </w:style>
  <w:style w:type="character" w:customStyle="1" w:styleId="WW8Num36z0">
    <w:name w:val="WW8Num36z0"/>
    <w:rsid w:val="00C21F38"/>
  </w:style>
  <w:style w:type="character" w:customStyle="1" w:styleId="WW8Num37z0">
    <w:name w:val="WW8Num37z0"/>
    <w:rsid w:val="00C21F38"/>
    <w:rPr>
      <w:b w:val="0"/>
      <w:i w:val="0"/>
      <w:sz w:val="20"/>
    </w:rPr>
  </w:style>
  <w:style w:type="character" w:customStyle="1" w:styleId="WW8Num38z0">
    <w:name w:val="WW8Num38z0"/>
    <w:rsid w:val="00C21F38"/>
    <w:rPr>
      <w:rFonts w:hint="default"/>
    </w:rPr>
  </w:style>
  <w:style w:type="character" w:customStyle="1" w:styleId="WW8Num38z1">
    <w:name w:val="WW8Num38z1"/>
    <w:rsid w:val="00C21F38"/>
    <w:rPr>
      <w:rFonts w:hint="default"/>
      <w:sz w:val="22"/>
    </w:rPr>
  </w:style>
  <w:style w:type="character" w:customStyle="1" w:styleId="WW8Num39z0">
    <w:name w:val="WW8Num39z0"/>
    <w:rsid w:val="00C21F38"/>
    <w:rPr>
      <w:rFonts w:ascii="Times New Roman" w:hAnsi="Times New Roman" w:cs="Times New Roman" w:hint="default"/>
      <w:b w:val="0"/>
      <w:i w:val="0"/>
      <w:sz w:val="24"/>
      <w:szCs w:val="24"/>
    </w:rPr>
  </w:style>
  <w:style w:type="character" w:customStyle="1" w:styleId="WW8Num40z0">
    <w:name w:val="WW8Num40z0"/>
    <w:rsid w:val="00C21F38"/>
    <w:rPr>
      <w:rFonts w:hint="default"/>
    </w:rPr>
  </w:style>
  <w:style w:type="character" w:customStyle="1" w:styleId="WW8Num41z0">
    <w:name w:val="WW8Num41z0"/>
    <w:rsid w:val="00C21F38"/>
    <w:rPr>
      <w:rFonts w:hint="default"/>
    </w:rPr>
  </w:style>
  <w:style w:type="character" w:customStyle="1" w:styleId="WW8Num42z0">
    <w:name w:val="WW8Num42z0"/>
    <w:rsid w:val="00C21F38"/>
    <w:rPr>
      <w:rFonts w:hint="default"/>
    </w:rPr>
  </w:style>
  <w:style w:type="character" w:customStyle="1" w:styleId="WW8NumSt21z0">
    <w:name w:val="WW8NumSt21z0"/>
    <w:rsid w:val="00C21F38"/>
    <w:rPr>
      <w:b w:val="0"/>
      <w:i w:val="0"/>
      <w:sz w:val="20"/>
    </w:rPr>
  </w:style>
  <w:style w:type="character" w:customStyle="1" w:styleId="11">
    <w:name w:val="Основной шрифт абзаца1"/>
    <w:rsid w:val="00C21F38"/>
  </w:style>
  <w:style w:type="character" w:styleId="a3">
    <w:name w:val="page number"/>
    <w:basedOn w:val="11"/>
    <w:rsid w:val="00C21F38"/>
  </w:style>
  <w:style w:type="character" w:styleId="a4">
    <w:name w:val="Hyperlink"/>
    <w:rsid w:val="00C21F38"/>
    <w:rPr>
      <w:color w:val="0000FF"/>
      <w:u w:val="single"/>
    </w:rPr>
  </w:style>
  <w:style w:type="character" w:customStyle="1" w:styleId="12">
    <w:name w:val="Знак примечания1"/>
    <w:rsid w:val="00C21F38"/>
    <w:rPr>
      <w:sz w:val="16"/>
      <w:szCs w:val="16"/>
    </w:rPr>
  </w:style>
  <w:style w:type="character" w:customStyle="1" w:styleId="a5">
    <w:name w:val="Текст примечания Знак"/>
    <w:basedOn w:val="11"/>
    <w:uiPriority w:val="99"/>
    <w:rsid w:val="00C21F38"/>
  </w:style>
  <w:style w:type="character" w:customStyle="1" w:styleId="a6">
    <w:name w:val="Тема примечания Знак"/>
    <w:rsid w:val="00C21F38"/>
    <w:rPr>
      <w:b/>
      <w:bCs/>
    </w:rPr>
  </w:style>
  <w:style w:type="character" w:customStyle="1" w:styleId="a7">
    <w:name w:val="Без интервала Знак"/>
    <w:rsid w:val="00C21F38"/>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C21F38"/>
    <w:rPr>
      <w:rFonts w:ascii="Calibri" w:eastAsia="Calibri" w:hAnsi="Calibri" w:cs="Calibri"/>
    </w:rPr>
  </w:style>
  <w:style w:type="character" w:customStyle="1" w:styleId="a9">
    <w:name w:val="Символ сноски"/>
    <w:rsid w:val="00C21F38"/>
    <w:rPr>
      <w:vertAlign w:val="superscript"/>
    </w:rPr>
  </w:style>
  <w:style w:type="character" w:customStyle="1" w:styleId="aa">
    <w:name w:val="Нижний колонтитул Знак"/>
    <w:uiPriority w:val="99"/>
    <w:rsid w:val="00C21F38"/>
  </w:style>
  <w:style w:type="character" w:customStyle="1" w:styleId="ab">
    <w:name w:val="Верхний колонтитул Знак"/>
    <w:uiPriority w:val="99"/>
    <w:rsid w:val="00C21F38"/>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sid w:val="00C21F38"/>
    <w:rPr>
      <w:rFonts w:ascii="Courier New" w:eastAsia="Courier New" w:hAnsi="Courier New" w:cs="Courier New"/>
      <w:color w:val="000000"/>
      <w:sz w:val="24"/>
    </w:rPr>
  </w:style>
  <w:style w:type="character" w:customStyle="1" w:styleId="ad">
    <w:name w:val="Основной текст с отступом Знак"/>
    <w:rsid w:val="00C21F38"/>
    <w:rPr>
      <w:sz w:val="24"/>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rsid w:val="00C21F38"/>
    <w:rPr>
      <w:vertAlign w:val="superscript"/>
    </w:rPr>
  </w:style>
  <w:style w:type="character" w:customStyle="1" w:styleId="af">
    <w:name w:val="Символ нумерации"/>
    <w:rsid w:val="00C21F38"/>
  </w:style>
  <w:style w:type="character" w:customStyle="1" w:styleId="af0">
    <w:name w:val="Символы концевой сноски"/>
    <w:rsid w:val="00C21F38"/>
    <w:rPr>
      <w:vertAlign w:val="superscript"/>
    </w:rPr>
  </w:style>
  <w:style w:type="character" w:customStyle="1" w:styleId="WW-">
    <w:name w:val="WW-Символы концевой сноски"/>
    <w:rsid w:val="00C21F38"/>
  </w:style>
  <w:style w:type="character" w:styleId="af1">
    <w:name w:val="endnote reference"/>
    <w:rsid w:val="00C21F38"/>
    <w:rPr>
      <w:vertAlign w:val="superscript"/>
    </w:rPr>
  </w:style>
  <w:style w:type="paragraph" w:customStyle="1" w:styleId="13">
    <w:name w:val="Заголовок1"/>
    <w:basedOn w:val="a"/>
    <w:next w:val="af2"/>
    <w:rsid w:val="00C21F38"/>
    <w:pPr>
      <w:keepNext/>
      <w:spacing w:before="240" w:after="120"/>
    </w:pPr>
    <w:rPr>
      <w:rFonts w:ascii="Arial" w:eastAsia="SimSun" w:hAnsi="Arial" w:cs="Mangal"/>
      <w:sz w:val="28"/>
      <w:szCs w:val="28"/>
    </w:rPr>
  </w:style>
  <w:style w:type="paragraph" w:styleId="af2">
    <w:name w:val="Body Text"/>
    <w:basedOn w:val="a"/>
    <w:link w:val="af3"/>
    <w:rsid w:val="00C21F38"/>
    <w:pPr>
      <w:jc w:val="both"/>
    </w:pPr>
    <w:rPr>
      <w:sz w:val="24"/>
    </w:rPr>
  </w:style>
  <w:style w:type="paragraph" w:styleId="af4">
    <w:name w:val="List"/>
    <w:basedOn w:val="af2"/>
    <w:rsid w:val="00C21F38"/>
    <w:rPr>
      <w:rFonts w:cs="Mangal"/>
    </w:rPr>
  </w:style>
  <w:style w:type="paragraph" w:customStyle="1" w:styleId="14">
    <w:name w:val="Название1"/>
    <w:basedOn w:val="a"/>
    <w:rsid w:val="00C21F38"/>
    <w:pPr>
      <w:suppressLineNumbers/>
      <w:spacing w:before="120" w:after="120"/>
    </w:pPr>
    <w:rPr>
      <w:rFonts w:cs="Mangal"/>
      <w:i/>
      <w:iCs/>
      <w:sz w:val="24"/>
      <w:szCs w:val="24"/>
    </w:rPr>
  </w:style>
  <w:style w:type="paragraph" w:customStyle="1" w:styleId="15">
    <w:name w:val="Указатель1"/>
    <w:basedOn w:val="a"/>
    <w:rsid w:val="00C21F38"/>
    <w:pPr>
      <w:suppressLineNumbers/>
    </w:pPr>
    <w:rPr>
      <w:rFonts w:cs="Mangal"/>
    </w:rPr>
  </w:style>
  <w:style w:type="paragraph" w:customStyle="1" w:styleId="Normal1">
    <w:name w:val="Normal1"/>
    <w:rsid w:val="00C21F38"/>
    <w:pPr>
      <w:widowControl w:val="0"/>
      <w:suppressAutoHyphens/>
    </w:pPr>
    <w:rPr>
      <w:rFonts w:ascii="Arial" w:hAnsi="Arial" w:cs="Arial"/>
      <w:sz w:val="24"/>
      <w:lang w:eastAsia="ar-SA"/>
    </w:rPr>
  </w:style>
  <w:style w:type="paragraph" w:customStyle="1" w:styleId="FR1">
    <w:name w:val="FR1"/>
    <w:rsid w:val="00C21F38"/>
    <w:pPr>
      <w:widowControl w:val="0"/>
      <w:suppressAutoHyphens/>
    </w:pPr>
    <w:rPr>
      <w:sz w:val="24"/>
      <w:lang w:eastAsia="ar-SA"/>
    </w:rPr>
  </w:style>
  <w:style w:type="paragraph" w:styleId="af5">
    <w:name w:val="Body Text Indent"/>
    <w:basedOn w:val="a"/>
    <w:rsid w:val="00C21F38"/>
    <w:pPr>
      <w:ind w:firstLine="709"/>
      <w:jc w:val="both"/>
    </w:pPr>
    <w:rPr>
      <w:sz w:val="24"/>
    </w:rPr>
  </w:style>
  <w:style w:type="paragraph" w:customStyle="1" w:styleId="21">
    <w:name w:val="Основной текст 21"/>
    <w:basedOn w:val="a"/>
    <w:rsid w:val="00C21F38"/>
    <w:rPr>
      <w:b/>
      <w:sz w:val="22"/>
    </w:rPr>
  </w:style>
  <w:style w:type="paragraph" w:styleId="af6">
    <w:name w:val="footer"/>
    <w:basedOn w:val="a"/>
    <w:uiPriority w:val="99"/>
    <w:rsid w:val="00C21F38"/>
    <w:pPr>
      <w:tabs>
        <w:tab w:val="center" w:pos="4153"/>
        <w:tab w:val="right" w:pos="8306"/>
      </w:tabs>
    </w:pPr>
  </w:style>
  <w:style w:type="paragraph" w:customStyle="1" w:styleId="210">
    <w:name w:val="Основной текст с отступом 21"/>
    <w:basedOn w:val="a"/>
    <w:rsid w:val="00C21F38"/>
    <w:pPr>
      <w:ind w:firstLine="709"/>
      <w:jc w:val="both"/>
    </w:pPr>
    <w:rPr>
      <w:sz w:val="22"/>
    </w:rPr>
  </w:style>
  <w:style w:type="paragraph" w:customStyle="1" w:styleId="31">
    <w:name w:val="Основной текст с отступом 31"/>
    <w:basedOn w:val="a"/>
    <w:rsid w:val="00C21F38"/>
    <w:pPr>
      <w:ind w:firstLine="709"/>
      <w:jc w:val="center"/>
    </w:pPr>
    <w:rPr>
      <w:sz w:val="22"/>
    </w:rPr>
  </w:style>
  <w:style w:type="paragraph" w:customStyle="1" w:styleId="BodyText21">
    <w:name w:val="Body Text 21"/>
    <w:basedOn w:val="Normal1"/>
    <w:rsid w:val="00C21F38"/>
    <w:pPr>
      <w:ind w:firstLine="426"/>
      <w:jc w:val="both"/>
    </w:pPr>
    <w:rPr>
      <w:rFonts w:ascii="Times New Roman" w:hAnsi="Times New Roman" w:cs="Times New Roman"/>
      <w:sz w:val="28"/>
    </w:rPr>
  </w:style>
  <w:style w:type="paragraph" w:styleId="af7">
    <w:name w:val="Balloon Text"/>
    <w:basedOn w:val="a"/>
    <w:rsid w:val="00C21F38"/>
    <w:rPr>
      <w:rFonts w:ascii="Tahoma" w:hAnsi="Tahoma" w:cs="Tahoma"/>
      <w:sz w:val="16"/>
      <w:szCs w:val="16"/>
    </w:rPr>
  </w:style>
  <w:style w:type="paragraph" w:styleId="af8">
    <w:name w:val="header"/>
    <w:basedOn w:val="a"/>
    <w:uiPriority w:val="99"/>
    <w:rsid w:val="00C21F38"/>
    <w:pPr>
      <w:tabs>
        <w:tab w:val="center" w:pos="4677"/>
        <w:tab w:val="right" w:pos="9355"/>
      </w:tabs>
    </w:pPr>
  </w:style>
  <w:style w:type="paragraph" w:customStyle="1" w:styleId="16">
    <w:name w:val="Текст примечания1"/>
    <w:basedOn w:val="a"/>
    <w:rsid w:val="00C21F38"/>
  </w:style>
  <w:style w:type="paragraph" w:styleId="af9">
    <w:name w:val="annotation subject"/>
    <w:basedOn w:val="16"/>
    <w:next w:val="16"/>
    <w:rsid w:val="00C21F38"/>
    <w:rPr>
      <w:b/>
      <w:bCs/>
    </w:rPr>
  </w:style>
  <w:style w:type="paragraph" w:styleId="afa">
    <w:name w:val="Revision"/>
    <w:rsid w:val="00C21F38"/>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rsid w:val="00C21F38"/>
    <w:pPr>
      <w:widowControl w:val="0"/>
      <w:ind w:left="720"/>
    </w:pPr>
    <w:rPr>
      <w:rFonts w:ascii="Courier New" w:eastAsia="Courier New" w:hAnsi="Courier New" w:cs="Courier New"/>
      <w:color w:val="000000"/>
      <w:sz w:val="24"/>
    </w:rPr>
  </w:style>
  <w:style w:type="paragraph" w:customStyle="1" w:styleId="ConsPlusNormal">
    <w:name w:val="ConsPlusNormal"/>
    <w:uiPriority w:val="99"/>
    <w:rsid w:val="00C21F38"/>
    <w:pPr>
      <w:widowControl w:val="0"/>
      <w:suppressAutoHyphens/>
      <w:autoSpaceDE w:val="0"/>
      <w:ind w:firstLine="720"/>
    </w:pPr>
    <w:rPr>
      <w:rFonts w:ascii="Arial" w:eastAsia="Calibri" w:hAnsi="Arial" w:cs="Arial"/>
      <w:lang w:eastAsia="ar-SA"/>
    </w:rPr>
  </w:style>
  <w:style w:type="paragraph" w:styleId="afc">
    <w:name w:val="No Spacing"/>
    <w:uiPriority w:val="1"/>
    <w:qFormat/>
    <w:rsid w:val="00C21F38"/>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sid w:val="00C21F38"/>
    <w:rPr>
      <w:rFonts w:ascii="Calibri" w:eastAsia="Calibri" w:hAnsi="Calibri" w:cs="Calibri"/>
    </w:rPr>
  </w:style>
  <w:style w:type="paragraph" w:customStyle="1" w:styleId="afe">
    <w:name w:val="Содержимое таблицы"/>
    <w:basedOn w:val="a"/>
    <w:rsid w:val="00C21F38"/>
    <w:pPr>
      <w:suppressLineNumbers/>
    </w:pPr>
  </w:style>
  <w:style w:type="paragraph" w:customStyle="1" w:styleId="aff">
    <w:name w:val="Заголовок таблицы"/>
    <w:basedOn w:val="afe"/>
    <w:rsid w:val="00C21F38"/>
    <w:pPr>
      <w:jc w:val="center"/>
    </w:pPr>
    <w:rPr>
      <w:b/>
      <w:bCs/>
    </w:rPr>
  </w:style>
  <w:style w:type="paragraph" w:customStyle="1" w:styleId="aff0">
    <w:name w:val="Содержимое врезки"/>
    <w:basedOn w:val="af2"/>
    <w:rsid w:val="00C21F38"/>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Заголовок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7">
    <w:name w:val="Основной текст 2 Знак"/>
    <w:basedOn w:val="a0"/>
    <w:link w:val="26"/>
    <w:uiPriority w:val="99"/>
    <w:rsid w:val="00BE366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293563931">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1186795485">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hyperlink" Target="http://www.pochta.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cht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chta.ru/" TargetMode="External"/><Relationship Id="rId5" Type="http://schemas.openxmlformats.org/officeDocument/2006/relationships/webSettings" Target="webSettings.xml"/><Relationship Id="rId15" Type="http://schemas.openxmlformats.org/officeDocument/2006/relationships/hyperlink" Target="http://www.pochta.ru" TargetMode="External"/><Relationship Id="rId10" Type="http://schemas.openxmlformats.org/officeDocument/2006/relationships/hyperlink" Target="https://www.pochta.ru/" TargetMode="External"/><Relationship Id="rId4" Type="http://schemas.openxmlformats.org/officeDocument/2006/relationships/settings" Target="settings.xml"/><Relationship Id="rId9" Type="http://schemas.openxmlformats.org/officeDocument/2006/relationships/hyperlink" Target="https://www.pochta.ru/" TargetMode="External"/><Relationship Id="rId14" Type="http://schemas.openxmlformats.org/officeDocument/2006/relationships/hyperlink" Target="https://www.poch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773F0-F156-4D7F-93ED-D396F1CC6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3881</Words>
  <Characters>22125</Characters>
  <Application>Microsoft Office Word</Application>
  <DocSecurity>0</DocSecurity>
  <Lines>184</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SPecialiST RePack</Company>
  <LinksUpToDate>false</LinksUpToDate>
  <CharactersWithSpaces>25955</CharactersWithSpaces>
  <SharedDoc>false</SharedDoc>
  <HLinks>
    <vt:vector size="42" baseType="variant">
      <vt:variant>
        <vt:i4>1572926</vt:i4>
      </vt:variant>
      <vt:variant>
        <vt:i4>18</vt:i4>
      </vt:variant>
      <vt:variant>
        <vt:i4>0</vt:i4>
      </vt:variant>
      <vt:variant>
        <vt:i4>5</vt:i4>
      </vt:variant>
      <vt:variant>
        <vt:lpwstr>mailto:izdatel@russianpost.ru</vt:lpwstr>
      </vt:variant>
      <vt:variant>
        <vt:lpwstr/>
      </vt:variant>
      <vt:variant>
        <vt:i4>2752636</vt:i4>
      </vt:variant>
      <vt:variant>
        <vt:i4>15</vt:i4>
      </vt:variant>
      <vt:variant>
        <vt:i4>0</vt:i4>
      </vt:variant>
      <vt:variant>
        <vt:i4>5</vt:i4>
      </vt:variant>
      <vt:variant>
        <vt:lpwstr>https://pochta.ru/</vt:lpwstr>
      </vt:variant>
      <vt:variant>
        <vt:lpwstr/>
      </vt:variant>
      <vt:variant>
        <vt:i4>1507396</vt:i4>
      </vt:variant>
      <vt:variant>
        <vt:i4>12</vt:i4>
      </vt:variant>
      <vt:variant>
        <vt:i4>0</vt:i4>
      </vt:variant>
      <vt:variant>
        <vt:i4>5</vt:i4>
      </vt:variant>
      <vt:variant>
        <vt:lpwstr>http://www.pochta.ru/</vt:lpwstr>
      </vt:variant>
      <vt:variant>
        <vt:lpwstr/>
      </vt:variant>
      <vt:variant>
        <vt:i4>1507396</vt:i4>
      </vt:variant>
      <vt:variant>
        <vt:i4>9</vt:i4>
      </vt:variant>
      <vt:variant>
        <vt:i4>0</vt:i4>
      </vt:variant>
      <vt:variant>
        <vt:i4>5</vt:i4>
      </vt:variant>
      <vt:variant>
        <vt:lpwstr>http://www.pochta.ru/</vt:lpwstr>
      </vt:variant>
      <vt:variant>
        <vt:lpwstr/>
      </vt:variant>
      <vt:variant>
        <vt:i4>1572926</vt:i4>
      </vt:variant>
      <vt:variant>
        <vt:i4>6</vt:i4>
      </vt:variant>
      <vt:variant>
        <vt:i4>0</vt:i4>
      </vt:variant>
      <vt:variant>
        <vt:i4>5</vt:i4>
      </vt:variant>
      <vt:variant>
        <vt:lpwstr>mailto:izdatel@russianpost.ru</vt:lpwstr>
      </vt:variant>
      <vt:variant>
        <vt:lpwstr/>
      </vt:variant>
      <vt:variant>
        <vt:i4>7995497</vt:i4>
      </vt:variant>
      <vt:variant>
        <vt:i4>3</vt:i4>
      </vt:variant>
      <vt:variant>
        <vt:i4>0</vt:i4>
      </vt:variant>
      <vt:variant>
        <vt:i4>5</vt:i4>
      </vt:variant>
      <vt:variant>
        <vt:lpwstr>https://izdatel.pochta.ru/</vt:lpwstr>
      </vt:variant>
      <vt:variant>
        <vt:lpwstr/>
      </vt:variant>
      <vt:variant>
        <vt:i4>2752636</vt:i4>
      </vt:variant>
      <vt:variant>
        <vt:i4>0</vt:i4>
      </vt:variant>
      <vt:variant>
        <vt:i4>0</vt:i4>
      </vt:variant>
      <vt:variant>
        <vt:i4>5</vt:i4>
      </vt:variant>
      <vt:variant>
        <vt:lpwstr>https://pochta.ru/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kotlyarova</dc:creator>
  <cp:lastModifiedBy>1</cp:lastModifiedBy>
  <cp:revision>2</cp:revision>
  <cp:lastPrinted>2020-08-05T08:37:00Z</cp:lastPrinted>
  <dcterms:created xsi:type="dcterms:W3CDTF">2026-07-02T06:41:00Z</dcterms:created>
  <dcterms:modified xsi:type="dcterms:W3CDTF">2026-07-02T06:41:00Z</dcterms:modified>
</cp:coreProperties>
</file>