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EF2" w:rsidRPr="00804432" w:rsidRDefault="003005E4" w:rsidP="006A68D5">
      <w:pPr>
        <w:spacing w:after="0" w:line="240" w:lineRule="auto"/>
        <w:jc w:val="center"/>
        <w:rPr>
          <w:rFonts w:ascii="Times New Roman" w:hAnsi="Times New Roman"/>
          <w:b/>
        </w:rPr>
      </w:pPr>
      <w:r>
        <w:rPr>
          <w:rFonts w:ascii="Times New Roman" w:hAnsi="Times New Roman"/>
          <w:b/>
        </w:rPr>
        <w:t>Договор</w:t>
      </w:r>
    </w:p>
    <w:p w:rsidR="002E5ADF" w:rsidRPr="00804432" w:rsidRDefault="002E5ADF" w:rsidP="006A68D5">
      <w:pPr>
        <w:spacing w:after="0" w:line="240" w:lineRule="auto"/>
        <w:jc w:val="center"/>
        <w:rPr>
          <w:rFonts w:ascii="Times New Roman" w:hAnsi="Times New Roman"/>
          <w:b/>
        </w:rPr>
      </w:pPr>
      <w:r w:rsidRPr="00804432">
        <w:rPr>
          <w:rFonts w:ascii="Times New Roman" w:hAnsi="Times New Roman"/>
          <w:b/>
        </w:rPr>
        <w:t>№</w:t>
      </w:r>
      <w:r w:rsidR="00504D44" w:rsidRPr="00804432">
        <w:rPr>
          <w:rFonts w:ascii="Times New Roman" w:hAnsi="Times New Roman"/>
          <w:b/>
        </w:rPr>
        <w:t xml:space="preserve"> </w:t>
      </w:r>
      <w:r w:rsidR="00CF3F9F">
        <w:rPr>
          <w:rFonts w:ascii="Times New Roman" w:hAnsi="Times New Roman"/>
          <w:b/>
        </w:rPr>
        <w:t>__________________</w:t>
      </w:r>
    </w:p>
    <w:p w:rsidR="002E5ADF" w:rsidRPr="00804432" w:rsidRDefault="00215EF2" w:rsidP="006A68D5">
      <w:pPr>
        <w:spacing w:after="0" w:line="240" w:lineRule="auto"/>
        <w:jc w:val="center"/>
        <w:rPr>
          <w:rFonts w:ascii="Times New Roman" w:hAnsi="Times New Roman"/>
          <w:b/>
        </w:rPr>
      </w:pPr>
      <w:r w:rsidRPr="00804432">
        <w:rPr>
          <w:rFonts w:ascii="Times New Roman" w:hAnsi="Times New Roman"/>
          <w:b/>
        </w:rPr>
        <w:t>н</w:t>
      </w:r>
      <w:r w:rsidR="00721B85" w:rsidRPr="00804432">
        <w:rPr>
          <w:rFonts w:ascii="Times New Roman" w:hAnsi="Times New Roman"/>
          <w:b/>
        </w:rPr>
        <w:t>а оказание услуг</w:t>
      </w:r>
      <w:r w:rsidR="00DE43AA" w:rsidRPr="00804432">
        <w:rPr>
          <w:rFonts w:ascii="Times New Roman" w:hAnsi="Times New Roman"/>
          <w:b/>
        </w:rPr>
        <w:t xml:space="preserve"> </w:t>
      </w:r>
      <w:r w:rsidR="0019491A">
        <w:rPr>
          <w:rFonts w:ascii="Times New Roman" w:hAnsi="Times New Roman"/>
          <w:b/>
        </w:rPr>
        <w:t xml:space="preserve">по </w:t>
      </w:r>
      <w:r w:rsidR="00B534E8" w:rsidRPr="00B534E8">
        <w:rPr>
          <w:rFonts w:ascii="Times New Roman" w:hAnsi="Times New Roman"/>
          <w:b/>
        </w:rPr>
        <w:t>ремонту мягкой мебели</w:t>
      </w:r>
    </w:p>
    <w:p w:rsidR="00215EF2" w:rsidRPr="00804432" w:rsidRDefault="00215EF2" w:rsidP="006A68D5">
      <w:pPr>
        <w:spacing w:after="0" w:line="240" w:lineRule="auto"/>
        <w:jc w:val="center"/>
        <w:rPr>
          <w:rFonts w:ascii="Times New Roman" w:hAnsi="Times New Roman"/>
          <w:b/>
        </w:rPr>
      </w:pPr>
    </w:p>
    <w:p w:rsidR="002E5ADF" w:rsidRPr="00804432" w:rsidRDefault="002E5ADF" w:rsidP="006A68D5">
      <w:pPr>
        <w:framePr w:wrap="auto" w:hAnchor="text" w:y="1"/>
        <w:spacing w:after="0" w:line="240" w:lineRule="auto"/>
        <w:jc w:val="center"/>
        <w:rPr>
          <w:rFonts w:ascii="Times New Roman" w:hAnsi="Times New Roman"/>
          <w:b/>
        </w:rPr>
      </w:pPr>
    </w:p>
    <w:p w:rsidR="002E5ADF" w:rsidRPr="00804432" w:rsidRDefault="002E5ADF" w:rsidP="006A68D5">
      <w:pPr>
        <w:spacing w:after="0" w:line="240" w:lineRule="auto"/>
        <w:jc w:val="center"/>
        <w:rPr>
          <w:rFonts w:ascii="Times New Roman" w:hAnsi="Times New Roman"/>
          <w:b/>
        </w:rPr>
      </w:pPr>
      <w:r w:rsidRPr="00804432">
        <w:rPr>
          <w:rFonts w:ascii="Times New Roman" w:hAnsi="Times New Roman"/>
          <w:b/>
        </w:rPr>
        <w:t xml:space="preserve">г. Новосибирск                                                                          </w:t>
      </w:r>
      <w:r w:rsidR="00721B85" w:rsidRPr="00804432">
        <w:rPr>
          <w:rFonts w:ascii="Times New Roman" w:hAnsi="Times New Roman"/>
          <w:b/>
        </w:rPr>
        <w:t xml:space="preserve">                     </w:t>
      </w:r>
      <w:r w:rsidRPr="00804432">
        <w:rPr>
          <w:rFonts w:ascii="Times New Roman" w:hAnsi="Times New Roman"/>
          <w:b/>
        </w:rPr>
        <w:t xml:space="preserve">  «</w:t>
      </w:r>
      <w:r w:rsidR="00215EF2" w:rsidRPr="00804432">
        <w:rPr>
          <w:rFonts w:ascii="Times New Roman" w:hAnsi="Times New Roman"/>
          <w:b/>
        </w:rPr>
        <w:t>___</w:t>
      </w:r>
      <w:r w:rsidRPr="00804432">
        <w:rPr>
          <w:rFonts w:ascii="Times New Roman" w:hAnsi="Times New Roman"/>
          <w:b/>
        </w:rPr>
        <w:t xml:space="preserve">» </w:t>
      </w:r>
      <w:r w:rsidR="00215EF2" w:rsidRPr="00804432">
        <w:rPr>
          <w:rFonts w:ascii="Times New Roman" w:hAnsi="Times New Roman"/>
          <w:b/>
        </w:rPr>
        <w:t>_____________</w:t>
      </w:r>
      <w:r w:rsidRPr="00804432">
        <w:rPr>
          <w:rFonts w:ascii="Times New Roman" w:hAnsi="Times New Roman"/>
          <w:b/>
        </w:rPr>
        <w:t xml:space="preserve"> 20</w:t>
      </w:r>
      <w:r w:rsidR="003117D1">
        <w:rPr>
          <w:rFonts w:ascii="Times New Roman" w:hAnsi="Times New Roman"/>
          <w:b/>
        </w:rPr>
        <w:t>26</w:t>
      </w:r>
      <w:r w:rsidRPr="00804432">
        <w:rPr>
          <w:rFonts w:ascii="Times New Roman" w:hAnsi="Times New Roman"/>
          <w:b/>
        </w:rPr>
        <w:t>г.</w:t>
      </w:r>
    </w:p>
    <w:p w:rsidR="002E5ADF" w:rsidRPr="00804432" w:rsidRDefault="002E5ADF" w:rsidP="006A68D5">
      <w:pPr>
        <w:spacing w:after="0" w:line="240" w:lineRule="auto"/>
        <w:jc w:val="center"/>
        <w:rPr>
          <w:rFonts w:ascii="Times New Roman" w:hAnsi="Times New Roman"/>
          <w:b/>
        </w:rPr>
      </w:pPr>
    </w:p>
    <w:p w:rsidR="007B0BAD" w:rsidRPr="007B0BAD" w:rsidRDefault="007B0BAD" w:rsidP="007B0BAD">
      <w:pPr>
        <w:pBdr>
          <w:bottom w:val="single" w:sz="12" w:space="1" w:color="auto"/>
        </w:pBdr>
        <w:autoSpaceDE w:val="0"/>
        <w:autoSpaceDN w:val="0"/>
        <w:adjustRightInd w:val="0"/>
        <w:ind w:firstLine="540"/>
        <w:jc w:val="both"/>
        <w:rPr>
          <w:rFonts w:ascii="Times New Roman" w:hAnsi="Times New Roman"/>
        </w:rPr>
      </w:pPr>
      <w:r w:rsidRPr="007B0BAD">
        <w:rPr>
          <w:rFonts w:ascii="Times New Roman" w:hAnsi="Times New Roman"/>
          <w:b/>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7B0BAD">
        <w:rPr>
          <w:rFonts w:ascii="Times New Roman" w:hAnsi="Times New Roman"/>
        </w:rPr>
        <w:t>, именуемое в дальнейшем «Заказчик», в лице ________, действующего на основании</w:t>
      </w:r>
      <w:r w:rsidR="004132C5">
        <w:rPr>
          <w:rFonts w:ascii="Times New Roman" w:hAnsi="Times New Roman"/>
        </w:rPr>
        <w:t xml:space="preserve"> __________, с одной стороны, и</w:t>
      </w:r>
    </w:p>
    <w:p w:rsidR="007B0BAD" w:rsidRPr="007B0BAD" w:rsidRDefault="00A866BF" w:rsidP="00A866BF">
      <w:pPr>
        <w:pBdr>
          <w:bottom w:val="single" w:sz="12" w:space="1" w:color="auto"/>
        </w:pBdr>
        <w:tabs>
          <w:tab w:val="left" w:pos="6098"/>
        </w:tabs>
        <w:autoSpaceDE w:val="0"/>
        <w:autoSpaceDN w:val="0"/>
        <w:adjustRightInd w:val="0"/>
        <w:ind w:firstLine="540"/>
        <w:jc w:val="both"/>
        <w:rPr>
          <w:rFonts w:ascii="Times New Roman" w:hAnsi="Times New Roman"/>
        </w:rPr>
      </w:pPr>
      <w:r>
        <w:rPr>
          <w:rFonts w:ascii="Times New Roman" w:hAnsi="Times New Roman"/>
        </w:rPr>
        <w:tab/>
      </w:r>
    </w:p>
    <w:p w:rsidR="007B0BAD" w:rsidRPr="007B0BAD" w:rsidRDefault="007B0BAD" w:rsidP="007B0BAD">
      <w:pPr>
        <w:autoSpaceDE w:val="0"/>
        <w:autoSpaceDN w:val="0"/>
        <w:adjustRightInd w:val="0"/>
        <w:jc w:val="center"/>
        <w:rPr>
          <w:rFonts w:ascii="Times New Roman" w:hAnsi="Times New Roman"/>
        </w:rPr>
      </w:pPr>
      <w:r w:rsidRPr="007B0BAD">
        <w:rPr>
          <w:rFonts w:ascii="Times New Roman" w:hAnsi="Times New Roman"/>
        </w:rPr>
        <w:t>(наименование организации-</w:t>
      </w:r>
      <w:r w:rsidR="00CA35EC">
        <w:rPr>
          <w:rFonts w:ascii="Times New Roman" w:hAnsi="Times New Roman"/>
        </w:rPr>
        <w:t>Исполнителя</w:t>
      </w:r>
      <w:r w:rsidRPr="007B0BAD">
        <w:rPr>
          <w:rFonts w:ascii="Times New Roman" w:hAnsi="Times New Roman"/>
        </w:rPr>
        <w:t>)</w:t>
      </w:r>
    </w:p>
    <w:p w:rsidR="007B0BAD" w:rsidRPr="007B0BAD" w:rsidRDefault="007B0BAD" w:rsidP="007B0BAD">
      <w:pPr>
        <w:autoSpaceDE w:val="0"/>
        <w:autoSpaceDN w:val="0"/>
        <w:adjustRightInd w:val="0"/>
        <w:jc w:val="both"/>
        <w:rPr>
          <w:rFonts w:ascii="Times New Roman" w:hAnsi="Times New Roman"/>
        </w:rPr>
      </w:pPr>
      <w:r w:rsidRPr="007B0BAD">
        <w:rPr>
          <w:rFonts w:ascii="Times New Roman" w:hAnsi="Times New Roman"/>
        </w:rPr>
        <w:t>именуемый в дальнейшем «</w:t>
      </w:r>
      <w:r w:rsidR="00CA35EC">
        <w:rPr>
          <w:rFonts w:ascii="Times New Roman" w:hAnsi="Times New Roman"/>
        </w:rPr>
        <w:t>Исполнитель</w:t>
      </w:r>
      <w:r w:rsidRPr="007B0BAD">
        <w:rPr>
          <w:rFonts w:ascii="Times New Roman" w:hAnsi="Times New Roman"/>
        </w:rPr>
        <w:t xml:space="preserve">», в лице </w:t>
      </w:r>
    </w:p>
    <w:p w:rsidR="007B0BAD" w:rsidRPr="007B0BAD" w:rsidRDefault="007B0BAD" w:rsidP="007B0BAD">
      <w:pPr>
        <w:pBdr>
          <w:bottom w:val="single" w:sz="12" w:space="1" w:color="auto"/>
        </w:pBdr>
        <w:jc w:val="center"/>
        <w:rPr>
          <w:rFonts w:ascii="Times New Roman" w:hAnsi="Times New Roman"/>
          <w:b/>
        </w:rPr>
      </w:pPr>
    </w:p>
    <w:p w:rsidR="007B0BAD" w:rsidRPr="007B0BAD" w:rsidRDefault="007B0BAD" w:rsidP="007B0BAD">
      <w:pPr>
        <w:jc w:val="center"/>
        <w:rPr>
          <w:rFonts w:ascii="Times New Roman" w:hAnsi="Times New Roman"/>
        </w:rPr>
      </w:pPr>
      <w:r w:rsidRPr="007B0BAD">
        <w:rPr>
          <w:rFonts w:ascii="Times New Roman" w:hAnsi="Times New Roman"/>
        </w:rPr>
        <w:t>(ФИО)</w:t>
      </w:r>
    </w:p>
    <w:p w:rsidR="00DD5273" w:rsidRPr="007B0BAD" w:rsidRDefault="007B0BAD" w:rsidP="007B0BAD">
      <w:pPr>
        <w:tabs>
          <w:tab w:val="left" w:pos="540"/>
        </w:tabs>
        <w:suppressAutoHyphens/>
        <w:spacing w:after="0" w:line="240" w:lineRule="auto"/>
        <w:jc w:val="both"/>
        <w:rPr>
          <w:rFonts w:ascii="Times New Roman" w:hAnsi="Times New Roman"/>
          <w:lang w:eastAsia="zh-CN"/>
        </w:rPr>
      </w:pPr>
      <w:r w:rsidRPr="007B0BAD">
        <w:rPr>
          <w:rFonts w:ascii="Times New Roman" w:hAnsi="Times New Roman"/>
        </w:rPr>
        <w:t xml:space="preserve">действующего на основании _________, с другой стороны, вместе именуемые в дальнейшем «Стороны», </w:t>
      </w:r>
      <w:r w:rsidR="003005E4" w:rsidRPr="00011CCD">
        <w:rPr>
          <w:rFonts w:ascii="Times New Roman" w:hAnsi="Times New Roman"/>
        </w:rPr>
        <w:t>в соответствии с Федеральным законом от 18.07.2011 года № 223-ФЗ «О закупках товаров, работ, услуг отдельными видами юридических лиц» и Положением о закупке товаров, работ, услуг для нужд ФГБУЗ СОМЦ ФМБА России</w:t>
      </w:r>
      <w:r w:rsidRPr="007B0BAD">
        <w:rPr>
          <w:rFonts w:ascii="Times New Roman" w:hAnsi="Times New Roman"/>
        </w:rPr>
        <w:t xml:space="preserve">, заключили настоящий </w:t>
      </w:r>
      <w:r w:rsidR="003005E4">
        <w:rPr>
          <w:rFonts w:ascii="Times New Roman" w:hAnsi="Times New Roman"/>
        </w:rPr>
        <w:t>Договор</w:t>
      </w:r>
      <w:r w:rsidRPr="007B0BAD">
        <w:rPr>
          <w:rFonts w:ascii="Times New Roman" w:hAnsi="Times New Roman"/>
        </w:rPr>
        <w:t xml:space="preserve"> </w:t>
      </w:r>
      <w:hyperlink r:id="rId8" w:history="1"/>
      <w:r w:rsidRPr="007B0BAD">
        <w:rPr>
          <w:rFonts w:ascii="Times New Roman" w:hAnsi="Times New Roman"/>
        </w:rPr>
        <w:t xml:space="preserve">(далее - </w:t>
      </w:r>
      <w:r w:rsidR="003005E4">
        <w:rPr>
          <w:rFonts w:ascii="Times New Roman" w:hAnsi="Times New Roman"/>
        </w:rPr>
        <w:t>Договор</w:t>
      </w:r>
      <w:r w:rsidRPr="007B0BAD">
        <w:rPr>
          <w:rFonts w:ascii="Times New Roman" w:hAnsi="Times New Roman"/>
        </w:rPr>
        <w:t>) о нижеследующем:</w:t>
      </w:r>
    </w:p>
    <w:p w:rsidR="009F5E13" w:rsidRPr="00804432" w:rsidRDefault="009F5E13" w:rsidP="006A68D5">
      <w:pPr>
        <w:widowControl w:val="0"/>
        <w:autoSpaceDE w:val="0"/>
        <w:spacing w:after="0" w:line="240" w:lineRule="auto"/>
        <w:ind w:right="-2" w:firstLine="708"/>
        <w:jc w:val="center"/>
        <w:rPr>
          <w:rFonts w:ascii="Times New Roman" w:hAnsi="Times New Roman"/>
          <w:b/>
        </w:rPr>
      </w:pPr>
      <w:r w:rsidRPr="00804432">
        <w:rPr>
          <w:rFonts w:ascii="Times New Roman" w:hAnsi="Times New Roman"/>
          <w:b/>
        </w:rPr>
        <w:t xml:space="preserve">1. Предмет </w:t>
      </w:r>
      <w:r w:rsidR="003005E4">
        <w:rPr>
          <w:rFonts w:ascii="Times New Roman" w:hAnsi="Times New Roman"/>
          <w:b/>
        </w:rPr>
        <w:t>Договор</w:t>
      </w:r>
      <w:r w:rsidRPr="00804432">
        <w:rPr>
          <w:rFonts w:ascii="Times New Roman" w:hAnsi="Times New Roman"/>
          <w:b/>
        </w:rPr>
        <w:t>а</w:t>
      </w:r>
    </w:p>
    <w:p w:rsidR="009F5E13" w:rsidRPr="00804432" w:rsidRDefault="009F5E13"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1.1. </w:t>
      </w:r>
      <w:r w:rsidRPr="00B534E8">
        <w:rPr>
          <w:rFonts w:ascii="Times New Roman" w:hAnsi="Times New Roman"/>
        </w:rPr>
        <w:t xml:space="preserve">Предметом </w:t>
      </w:r>
      <w:r w:rsidR="003005E4" w:rsidRPr="00B534E8">
        <w:rPr>
          <w:rFonts w:ascii="Times New Roman" w:hAnsi="Times New Roman"/>
        </w:rPr>
        <w:t>Договор</w:t>
      </w:r>
      <w:r w:rsidRPr="00B534E8">
        <w:rPr>
          <w:rFonts w:ascii="Times New Roman" w:hAnsi="Times New Roman"/>
        </w:rPr>
        <w:t xml:space="preserve">а является оказание услуг </w:t>
      </w:r>
      <w:r w:rsidR="00FD2B92" w:rsidRPr="00B534E8">
        <w:rPr>
          <w:rFonts w:ascii="Times New Roman" w:hAnsi="Times New Roman"/>
        </w:rPr>
        <w:t xml:space="preserve">по </w:t>
      </w:r>
      <w:r w:rsidR="00B534E8" w:rsidRPr="00B534E8">
        <w:rPr>
          <w:rFonts w:ascii="Times New Roman" w:hAnsi="Times New Roman"/>
        </w:rPr>
        <w:t>ремонту мягкой мебели</w:t>
      </w:r>
      <w:r w:rsidR="00A8276B" w:rsidRPr="00804432">
        <w:rPr>
          <w:rFonts w:ascii="Times New Roman" w:hAnsi="Times New Roman"/>
        </w:rPr>
        <w:t xml:space="preserve"> </w:t>
      </w:r>
      <w:r w:rsidR="00FB13C2" w:rsidRPr="00804432">
        <w:rPr>
          <w:rFonts w:ascii="Times New Roman" w:hAnsi="Times New Roman"/>
        </w:rPr>
        <w:t>(далее – Услуга)</w:t>
      </w:r>
      <w:r w:rsidRPr="00804432">
        <w:rPr>
          <w:rFonts w:ascii="Times New Roman" w:hAnsi="Times New Roman"/>
        </w:rPr>
        <w:t xml:space="preserve"> в соответствии </w:t>
      </w:r>
      <w:bookmarkStart w:id="0" w:name="_Hlk96285341"/>
      <w:r w:rsidRPr="00804432">
        <w:rPr>
          <w:rFonts w:ascii="Times New Roman" w:hAnsi="Times New Roman"/>
        </w:rPr>
        <w:t>с</w:t>
      </w:r>
      <w:r w:rsidR="000B29E9" w:rsidRPr="00804432">
        <w:rPr>
          <w:rFonts w:ascii="Times New Roman" w:hAnsi="Times New Roman"/>
        </w:rPr>
        <w:t>о</w:t>
      </w:r>
      <w:r w:rsidR="004B029D" w:rsidRPr="00804432">
        <w:rPr>
          <w:rFonts w:ascii="Times New Roman" w:hAnsi="Times New Roman"/>
        </w:rPr>
        <w:t xml:space="preserve"> </w:t>
      </w:r>
      <w:r w:rsidR="004B029D" w:rsidRPr="00B534E8">
        <w:rPr>
          <w:rFonts w:ascii="Times New Roman" w:hAnsi="Times New Roman"/>
        </w:rPr>
        <w:t>Спецификацией (приложение № </w:t>
      </w:r>
      <w:r w:rsidR="000B29E9" w:rsidRPr="00B534E8">
        <w:rPr>
          <w:rFonts w:ascii="Times New Roman" w:hAnsi="Times New Roman"/>
        </w:rPr>
        <w:t>1</w:t>
      </w:r>
      <w:r w:rsidR="004B029D" w:rsidRPr="00B534E8">
        <w:rPr>
          <w:rFonts w:ascii="Times New Roman" w:hAnsi="Times New Roman"/>
        </w:rPr>
        <w:t xml:space="preserve"> к </w:t>
      </w:r>
      <w:r w:rsidR="003005E4" w:rsidRPr="00B534E8">
        <w:rPr>
          <w:rFonts w:ascii="Times New Roman" w:hAnsi="Times New Roman"/>
        </w:rPr>
        <w:t>Договор</w:t>
      </w:r>
      <w:r w:rsidR="004B029D" w:rsidRPr="00B534E8">
        <w:rPr>
          <w:rFonts w:ascii="Times New Roman" w:hAnsi="Times New Roman"/>
        </w:rPr>
        <w:t>у) и Техническим заданием</w:t>
      </w:r>
      <w:r w:rsidR="004B029D" w:rsidRPr="00804432">
        <w:rPr>
          <w:rFonts w:ascii="Times New Roman" w:hAnsi="Times New Roman"/>
        </w:rPr>
        <w:t xml:space="preserve"> (приложение № </w:t>
      </w:r>
      <w:r w:rsidR="000B29E9" w:rsidRPr="00804432">
        <w:rPr>
          <w:rFonts w:ascii="Times New Roman" w:hAnsi="Times New Roman"/>
        </w:rPr>
        <w:t>2</w:t>
      </w:r>
      <w:r w:rsidR="004B029D" w:rsidRPr="00804432">
        <w:rPr>
          <w:rFonts w:ascii="Times New Roman" w:hAnsi="Times New Roman"/>
        </w:rPr>
        <w:t xml:space="preserve"> к </w:t>
      </w:r>
      <w:r w:rsidR="003005E4">
        <w:rPr>
          <w:rFonts w:ascii="Times New Roman" w:hAnsi="Times New Roman"/>
        </w:rPr>
        <w:t>Договор</w:t>
      </w:r>
      <w:r w:rsidR="004B029D" w:rsidRPr="00804432">
        <w:rPr>
          <w:rFonts w:ascii="Times New Roman" w:hAnsi="Times New Roman"/>
        </w:rPr>
        <w:t>у)</w:t>
      </w:r>
      <w:r w:rsidR="00CE089F" w:rsidRPr="00804432">
        <w:rPr>
          <w:rFonts w:ascii="Times New Roman" w:hAnsi="Times New Roman"/>
        </w:rPr>
        <w:t xml:space="preserve"> </w:t>
      </w:r>
      <w:bookmarkEnd w:id="0"/>
      <w:r w:rsidRPr="00804432">
        <w:rPr>
          <w:rFonts w:ascii="Times New Roman" w:hAnsi="Times New Roman"/>
        </w:rPr>
        <w:t xml:space="preserve">на условиях, предусмотренных </w:t>
      </w:r>
      <w:r w:rsidR="003005E4">
        <w:rPr>
          <w:rFonts w:ascii="Times New Roman" w:hAnsi="Times New Roman"/>
        </w:rPr>
        <w:t>Договор</w:t>
      </w:r>
      <w:r w:rsidRPr="00804432">
        <w:rPr>
          <w:rFonts w:ascii="Times New Roman" w:hAnsi="Times New Roman"/>
        </w:rPr>
        <w:t>ом.</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w:t>
      </w:r>
      <w:r w:rsidR="003005E4">
        <w:rPr>
          <w:rFonts w:ascii="Times New Roman" w:hAnsi="Times New Roman"/>
        </w:rPr>
        <w:t>Договор</w:t>
      </w:r>
      <w:r w:rsidRPr="00804432">
        <w:rPr>
          <w:rFonts w:ascii="Times New Roman" w:hAnsi="Times New Roman"/>
        </w:rPr>
        <w:t>а.</w:t>
      </w:r>
    </w:p>
    <w:p w:rsidR="009F5E13" w:rsidRPr="00804432" w:rsidRDefault="009F5E13" w:rsidP="006A68D5">
      <w:pPr>
        <w:widowControl w:val="0"/>
        <w:autoSpaceDE w:val="0"/>
        <w:autoSpaceDN w:val="0"/>
        <w:adjustRightInd w:val="0"/>
        <w:spacing w:after="0" w:line="240" w:lineRule="auto"/>
        <w:jc w:val="center"/>
        <w:rPr>
          <w:rFonts w:ascii="Times New Roman" w:hAnsi="Times New Roman"/>
          <w:b/>
        </w:rPr>
      </w:pPr>
      <w:r w:rsidRPr="00804432">
        <w:rPr>
          <w:rFonts w:ascii="Times New Roman" w:hAnsi="Times New Roman"/>
          <w:b/>
        </w:rPr>
        <w:t xml:space="preserve">2. Цена </w:t>
      </w:r>
      <w:r w:rsidR="003005E4">
        <w:rPr>
          <w:rFonts w:ascii="Times New Roman" w:hAnsi="Times New Roman"/>
          <w:b/>
        </w:rPr>
        <w:t>Договор</w:t>
      </w:r>
      <w:r w:rsidRPr="00804432">
        <w:rPr>
          <w:rFonts w:ascii="Times New Roman" w:hAnsi="Times New Roman"/>
          <w:b/>
        </w:rPr>
        <w:t>а и порядок расчетов</w:t>
      </w:r>
    </w:p>
    <w:p w:rsidR="009F5E13" w:rsidRPr="00804432" w:rsidRDefault="009F5E13" w:rsidP="006A68D5">
      <w:pPr>
        <w:widowControl w:val="0"/>
        <w:autoSpaceDE w:val="0"/>
        <w:autoSpaceDN w:val="0"/>
        <w:adjustRightInd w:val="0"/>
        <w:spacing w:after="0" w:line="240" w:lineRule="auto"/>
        <w:ind w:firstLine="709"/>
        <w:rPr>
          <w:rFonts w:ascii="Times New Roman" w:hAnsi="Times New Roman"/>
        </w:rPr>
      </w:pPr>
      <w:r w:rsidRPr="00804432">
        <w:rPr>
          <w:rFonts w:ascii="Times New Roman" w:hAnsi="Times New Roman"/>
        </w:rPr>
        <w:t xml:space="preserve">2.1. Цена </w:t>
      </w:r>
      <w:r w:rsidR="003005E4">
        <w:rPr>
          <w:rFonts w:ascii="Times New Roman" w:hAnsi="Times New Roman"/>
        </w:rPr>
        <w:t>Договор</w:t>
      </w:r>
      <w:r w:rsidRPr="00804432">
        <w:rPr>
          <w:rFonts w:ascii="Times New Roman" w:hAnsi="Times New Roman"/>
        </w:rPr>
        <w:t>а составляет</w:t>
      </w:r>
      <w:proofErr w:type="gramStart"/>
      <w:r w:rsidRPr="00804432">
        <w:rPr>
          <w:rFonts w:ascii="Times New Roman" w:hAnsi="Times New Roman"/>
        </w:rPr>
        <w:t xml:space="preserve"> </w:t>
      </w:r>
      <w:r w:rsidR="00B132FD" w:rsidRPr="00804432">
        <w:rPr>
          <w:rFonts w:ascii="Times New Roman" w:hAnsi="Times New Roman"/>
          <w:b/>
        </w:rPr>
        <w:t>__________________</w:t>
      </w:r>
      <w:r w:rsidRPr="00804432">
        <w:rPr>
          <w:rFonts w:ascii="Times New Roman" w:hAnsi="Times New Roman"/>
          <w:b/>
        </w:rPr>
        <w:t xml:space="preserve"> (</w:t>
      </w:r>
      <w:r w:rsidR="00B132FD" w:rsidRPr="00804432">
        <w:rPr>
          <w:rFonts w:ascii="Times New Roman" w:hAnsi="Times New Roman"/>
          <w:b/>
        </w:rPr>
        <w:t>___________________________)</w:t>
      </w:r>
      <w:r w:rsidRPr="00804432">
        <w:rPr>
          <w:rFonts w:ascii="Times New Roman" w:hAnsi="Times New Roman"/>
          <w:b/>
        </w:rPr>
        <w:t xml:space="preserve"> </w:t>
      </w:r>
      <w:proofErr w:type="gramEnd"/>
      <w:r w:rsidRPr="00804432">
        <w:rPr>
          <w:rFonts w:ascii="Times New Roman" w:hAnsi="Times New Roman"/>
          <w:b/>
        </w:rPr>
        <w:t>рублей</w:t>
      </w:r>
      <w:r w:rsidR="00E56CC2" w:rsidRPr="00804432">
        <w:rPr>
          <w:rFonts w:ascii="Times New Roman" w:hAnsi="Times New Roman"/>
          <w:b/>
        </w:rPr>
        <w:t xml:space="preserve"> </w:t>
      </w:r>
      <w:r w:rsidR="00B132FD" w:rsidRPr="00804432">
        <w:rPr>
          <w:rFonts w:ascii="Times New Roman" w:hAnsi="Times New Roman"/>
          <w:b/>
        </w:rPr>
        <w:t>___</w:t>
      </w:r>
      <w:r w:rsidR="00E56CC2" w:rsidRPr="00804432">
        <w:rPr>
          <w:rFonts w:ascii="Times New Roman" w:hAnsi="Times New Roman"/>
          <w:b/>
        </w:rPr>
        <w:t xml:space="preserve"> копеек</w:t>
      </w:r>
      <w:r w:rsidRPr="00804432">
        <w:rPr>
          <w:rFonts w:ascii="Times New Roman" w:hAnsi="Times New Roman"/>
          <w:b/>
        </w:rPr>
        <w:t>,</w:t>
      </w:r>
      <w:r w:rsidRPr="00804432">
        <w:rPr>
          <w:rFonts w:ascii="Times New Roman" w:hAnsi="Times New Roman"/>
        </w:rPr>
        <w:t xml:space="preserve"> </w:t>
      </w:r>
    </w:p>
    <w:p w:rsidR="002D58E7" w:rsidRPr="00804432" w:rsidRDefault="002D58E7" w:rsidP="006A68D5">
      <w:pPr>
        <w:widowControl w:val="0"/>
        <w:suppressAutoHyphens/>
        <w:autoSpaceDE w:val="0"/>
        <w:spacing w:after="0" w:line="240" w:lineRule="auto"/>
        <w:ind w:firstLine="708"/>
        <w:rPr>
          <w:rFonts w:ascii="Times New Roman" w:hAnsi="Times New Roman"/>
          <w:lang w:eastAsia="zh-CN"/>
        </w:rPr>
      </w:pPr>
      <w:r w:rsidRPr="00804432">
        <w:rPr>
          <w:rFonts w:ascii="Times New Roman" w:hAnsi="Times New Roman"/>
          <w:lang w:eastAsia="zh-CN"/>
        </w:rPr>
        <w:t xml:space="preserve">в том числе </w:t>
      </w:r>
      <w:r w:rsidRPr="00804432">
        <w:rPr>
          <w:rFonts w:ascii="Times New Roman" w:hAnsi="Times New Roman"/>
          <w:b/>
          <w:lang w:eastAsia="zh-CN"/>
        </w:rPr>
        <w:t xml:space="preserve">НДС – ____% </w:t>
      </w:r>
      <w:r w:rsidRPr="00804432">
        <w:rPr>
          <w:rFonts w:ascii="Times New Roman" w:hAnsi="Times New Roman"/>
          <w:lang w:eastAsia="zh-CN"/>
        </w:rPr>
        <w:t>в размере</w:t>
      </w:r>
      <w:proofErr w:type="gramStart"/>
      <w:r w:rsidRPr="00804432">
        <w:rPr>
          <w:rFonts w:ascii="Times New Roman" w:hAnsi="Times New Roman"/>
          <w:lang w:eastAsia="zh-CN"/>
        </w:rPr>
        <w:t xml:space="preserve"> _________________ (______________________________________) </w:t>
      </w:r>
      <w:proofErr w:type="gramEnd"/>
      <w:r w:rsidRPr="00804432">
        <w:rPr>
          <w:rFonts w:ascii="Times New Roman" w:hAnsi="Times New Roman"/>
          <w:lang w:eastAsia="zh-CN"/>
        </w:rPr>
        <w:t xml:space="preserve">рублей ___ копеек, (далее – цена </w:t>
      </w:r>
      <w:r w:rsidR="003005E4">
        <w:rPr>
          <w:rFonts w:ascii="Times New Roman" w:hAnsi="Times New Roman"/>
          <w:lang w:eastAsia="zh-CN"/>
        </w:rPr>
        <w:t>Договор</w:t>
      </w:r>
      <w:r w:rsidRPr="00804432">
        <w:rPr>
          <w:rFonts w:ascii="Times New Roman" w:hAnsi="Times New Roman"/>
          <w:lang w:eastAsia="zh-CN"/>
        </w:rPr>
        <w:t>а).</w:t>
      </w:r>
    </w:p>
    <w:p w:rsidR="002D58E7" w:rsidRPr="00804432" w:rsidRDefault="002D58E7" w:rsidP="006A68D5">
      <w:pPr>
        <w:widowControl w:val="0"/>
        <w:suppressAutoHyphens/>
        <w:autoSpaceDE w:val="0"/>
        <w:spacing w:after="0" w:line="240" w:lineRule="auto"/>
        <w:ind w:firstLine="708"/>
        <w:jc w:val="both"/>
        <w:rPr>
          <w:rFonts w:ascii="Times New Roman" w:hAnsi="Times New Roman"/>
          <w:i/>
          <w:lang w:eastAsia="zh-CN"/>
        </w:rPr>
      </w:pPr>
      <w:r w:rsidRPr="00804432">
        <w:rPr>
          <w:rFonts w:ascii="Times New Roman" w:hAnsi="Times New Roman"/>
          <w:i/>
          <w:lang w:eastAsia="zh-CN"/>
        </w:rPr>
        <w:t>или</w:t>
      </w:r>
    </w:p>
    <w:p w:rsidR="002D58E7" w:rsidRPr="00804432" w:rsidRDefault="002D58E7" w:rsidP="006A68D5">
      <w:pPr>
        <w:widowControl w:val="0"/>
        <w:suppressAutoHyphens/>
        <w:autoSpaceDE w:val="0"/>
        <w:spacing w:after="0" w:line="240" w:lineRule="auto"/>
        <w:ind w:firstLine="708"/>
        <w:jc w:val="both"/>
        <w:rPr>
          <w:rFonts w:ascii="Times New Roman" w:hAnsi="Times New Roman"/>
          <w:lang w:eastAsia="zh-CN"/>
        </w:rPr>
      </w:pPr>
      <w:r w:rsidRPr="00804432">
        <w:rPr>
          <w:rFonts w:ascii="Times New Roman" w:hAnsi="Times New Roman"/>
          <w:b/>
          <w:lang w:eastAsia="zh-CN"/>
        </w:rPr>
        <w:t>без НДС</w:t>
      </w:r>
      <w:r w:rsidRPr="00804432">
        <w:rPr>
          <w:rFonts w:ascii="Times New Roman" w:hAnsi="Times New Roman"/>
          <w:lang w:eastAsia="zh-CN"/>
        </w:rPr>
        <w:t xml:space="preserve">: НДС не предусмотрен на основании _________________________________(далее – цена </w:t>
      </w:r>
      <w:r w:rsidR="003005E4">
        <w:rPr>
          <w:rFonts w:ascii="Times New Roman" w:hAnsi="Times New Roman"/>
          <w:lang w:eastAsia="zh-CN"/>
        </w:rPr>
        <w:t>Договор</w:t>
      </w:r>
      <w:r w:rsidRPr="00804432">
        <w:rPr>
          <w:rFonts w:ascii="Times New Roman" w:hAnsi="Times New Roman"/>
          <w:lang w:eastAsia="zh-CN"/>
        </w:rPr>
        <w:t>а).</w:t>
      </w:r>
    </w:p>
    <w:p w:rsidR="00783027" w:rsidRPr="00804432" w:rsidRDefault="00783027"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В случае</w:t>
      </w:r>
      <w:proofErr w:type="gramStart"/>
      <w:r w:rsidRPr="00804432">
        <w:rPr>
          <w:rFonts w:ascii="Times New Roman" w:hAnsi="Times New Roman"/>
        </w:rPr>
        <w:t>,</w:t>
      </w:r>
      <w:proofErr w:type="gramEnd"/>
      <w:r w:rsidRPr="00804432">
        <w:rPr>
          <w:rFonts w:ascii="Times New Roman" w:hAnsi="Times New Roman"/>
        </w:rPr>
        <w:t xml:space="preserve"> если </w:t>
      </w:r>
      <w:r w:rsidR="003005E4">
        <w:rPr>
          <w:rFonts w:ascii="Times New Roman" w:hAnsi="Times New Roman"/>
        </w:rPr>
        <w:t>Договор</w:t>
      </w:r>
      <w:r w:rsidRPr="00804432">
        <w:rPr>
          <w:rFonts w:ascii="Times New Roman" w:hAnsi="Times New Roman"/>
        </w:rPr>
        <w:t xml:space="preserve">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3005E4">
        <w:rPr>
          <w:rFonts w:ascii="Times New Roman" w:hAnsi="Times New Roman"/>
        </w:rPr>
        <w:t>Договор</w:t>
      </w:r>
      <w:r w:rsidRPr="00804432">
        <w:rPr>
          <w:rFonts w:ascii="Times New Roman" w:hAnsi="Times New Roman"/>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Источник финансирования: </w:t>
      </w:r>
      <w:r w:rsidR="0026396A" w:rsidRPr="00804432">
        <w:rPr>
          <w:rFonts w:ascii="Times New Roman" w:hAnsi="Times New Roman"/>
          <w:bCs/>
        </w:rPr>
        <w:t>средства бюджетных учреждений</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2.2. Цена </w:t>
      </w:r>
      <w:r w:rsidR="003005E4">
        <w:rPr>
          <w:rFonts w:ascii="Times New Roman" w:hAnsi="Times New Roman"/>
        </w:rPr>
        <w:t>Договор</w:t>
      </w:r>
      <w:r w:rsidRPr="00804432">
        <w:rPr>
          <w:rFonts w:ascii="Times New Roman" w:hAnsi="Times New Roman"/>
        </w:rPr>
        <w:t xml:space="preserve">а является твердой и не может изменяться в ходе его исполнения, за исключением случаев, предусмотренных Законом </w:t>
      </w:r>
      <w:r w:rsidR="003005E4" w:rsidRPr="00011CCD">
        <w:rPr>
          <w:rFonts w:ascii="Times New Roman" w:hAnsi="Times New Roman"/>
        </w:rPr>
        <w:t>№ 223-ФЗ</w:t>
      </w:r>
      <w:r w:rsidRPr="00804432">
        <w:rPr>
          <w:rFonts w:ascii="Times New Roman" w:hAnsi="Times New Roman"/>
        </w:rPr>
        <w:t xml:space="preserve"> и </w:t>
      </w:r>
      <w:r w:rsidR="003005E4">
        <w:rPr>
          <w:rFonts w:ascii="Times New Roman" w:hAnsi="Times New Roman"/>
        </w:rPr>
        <w:t>Договор</w:t>
      </w:r>
      <w:r w:rsidRPr="00804432">
        <w:rPr>
          <w:rFonts w:ascii="Times New Roman" w:hAnsi="Times New Roman"/>
        </w:rPr>
        <w:t xml:space="preserve">ом. Цена </w:t>
      </w:r>
      <w:r w:rsidR="003005E4">
        <w:rPr>
          <w:rFonts w:ascii="Times New Roman" w:hAnsi="Times New Roman"/>
        </w:rPr>
        <w:t>Договор</w:t>
      </w:r>
      <w:r w:rsidRPr="00804432">
        <w:rPr>
          <w:rFonts w:ascii="Times New Roman" w:hAnsi="Times New Roman"/>
        </w:rPr>
        <w:t xml:space="preserve">а включает в себя </w:t>
      </w:r>
      <w:r w:rsidRPr="00BB0B42">
        <w:rPr>
          <w:rFonts w:ascii="Times New Roman" w:hAnsi="Times New Roman"/>
        </w:rPr>
        <w:t>расходы,</w:t>
      </w:r>
      <w:r w:rsidRPr="00804432">
        <w:rPr>
          <w:rFonts w:ascii="Times New Roman" w:hAnsi="Times New Roman"/>
        </w:rPr>
        <w:t xml:space="preserve"> связанные с оказанием Услуг, предусмотренных </w:t>
      </w:r>
      <w:r w:rsidR="003005E4">
        <w:rPr>
          <w:rFonts w:ascii="Times New Roman" w:hAnsi="Times New Roman"/>
        </w:rPr>
        <w:t>Договор</w:t>
      </w:r>
      <w:r w:rsidRPr="00804432">
        <w:rPr>
          <w:rFonts w:ascii="Times New Roman" w:hAnsi="Times New Roman"/>
        </w:rPr>
        <w:t xml:space="preserve">ом, в полном </w:t>
      </w:r>
      <w:r w:rsidRPr="00856AF1">
        <w:rPr>
          <w:rFonts w:ascii="Times New Roman" w:hAnsi="Times New Roman"/>
        </w:rPr>
        <w:t>объеме,</w:t>
      </w:r>
      <w:r w:rsidR="00F729E3" w:rsidRPr="00856AF1">
        <w:rPr>
          <w:rFonts w:ascii="Times New Roman" w:hAnsi="Times New Roman"/>
        </w:rPr>
        <w:t xml:space="preserve"> погрузочно-разгрузочные и транспортные расходы,</w:t>
      </w:r>
      <w:r w:rsidRPr="00856AF1">
        <w:rPr>
          <w:rFonts w:ascii="Times New Roman" w:hAnsi="Times New Roman"/>
        </w:rPr>
        <w:t xml:space="preserve"> страхование, уплату таможенных пошлин, налогов, сборов и</w:t>
      </w:r>
      <w:r w:rsidR="006E4BE8" w:rsidRPr="00856AF1">
        <w:rPr>
          <w:rFonts w:ascii="Times New Roman" w:hAnsi="Times New Roman"/>
        </w:rPr>
        <w:t> других</w:t>
      </w:r>
      <w:r w:rsidR="006E4BE8" w:rsidRPr="00804432">
        <w:rPr>
          <w:rFonts w:ascii="Times New Roman" w:hAnsi="Times New Roman"/>
        </w:rPr>
        <w:t xml:space="preserve"> обязательных платежей</w:t>
      </w:r>
      <w:r w:rsidRPr="00804432">
        <w:rPr>
          <w:rFonts w:ascii="Times New Roman" w:hAnsi="Times New Roman"/>
        </w:rPr>
        <w:t>.</w:t>
      </w:r>
    </w:p>
    <w:p w:rsidR="007B0BAD" w:rsidRDefault="002E5ADF"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2.3</w:t>
      </w:r>
      <w:r w:rsidR="009F5E13" w:rsidRPr="00804432">
        <w:rPr>
          <w:rFonts w:ascii="Times New Roman" w:hAnsi="Times New Roman"/>
        </w:rPr>
        <w:t>. </w:t>
      </w:r>
      <w:r w:rsidR="007B0BAD" w:rsidRPr="00804432">
        <w:rPr>
          <w:rFonts w:ascii="Times New Roman" w:hAnsi="Times New Roman"/>
        </w:rPr>
        <w:t xml:space="preserve">Оплата оказанных Исполнителем Услуг осуществляется Заказчиком путем безналичного перечисления денежных средств на расчетный счет Исполнителя, указанный в </w:t>
      </w:r>
      <w:r w:rsidR="003005E4">
        <w:rPr>
          <w:rFonts w:ascii="Times New Roman" w:hAnsi="Times New Roman"/>
        </w:rPr>
        <w:t>Договор</w:t>
      </w:r>
      <w:r w:rsidR="007B0BAD" w:rsidRPr="00804432">
        <w:rPr>
          <w:rFonts w:ascii="Times New Roman" w:hAnsi="Times New Roman"/>
        </w:rPr>
        <w:t xml:space="preserve">е. </w:t>
      </w:r>
      <w:proofErr w:type="gramStart"/>
      <w:r w:rsidR="007B0BAD" w:rsidRPr="00804432">
        <w:rPr>
          <w:rFonts w:ascii="Times New Roman" w:hAnsi="Times New Roman"/>
        </w:rPr>
        <w:t xml:space="preserve">Оплата </w:t>
      </w:r>
      <w:r w:rsidR="007B0BAD">
        <w:rPr>
          <w:rFonts w:ascii="Times New Roman" w:hAnsi="Times New Roman"/>
        </w:rPr>
        <w:t xml:space="preserve">за </w:t>
      </w:r>
      <w:r w:rsidR="007B0BAD" w:rsidRPr="00804432">
        <w:rPr>
          <w:rFonts w:ascii="Times New Roman" w:hAnsi="Times New Roman"/>
        </w:rPr>
        <w:t xml:space="preserve"> оказанные Исполнителем Услуги производится Заказчиком при отсутствии у Заказчика претензий по объему и качеству оказанных Услуг в течение </w:t>
      </w:r>
      <w:r w:rsidR="007B0BAD">
        <w:rPr>
          <w:rFonts w:ascii="Times New Roman" w:hAnsi="Times New Roman"/>
        </w:rPr>
        <w:t>7</w:t>
      </w:r>
      <w:r w:rsidR="007B0BAD" w:rsidRPr="00804432">
        <w:rPr>
          <w:rFonts w:ascii="Times New Roman" w:hAnsi="Times New Roman"/>
        </w:rPr>
        <w:t xml:space="preserve"> (</w:t>
      </w:r>
      <w:r w:rsidR="007B0BAD">
        <w:rPr>
          <w:rFonts w:ascii="Times New Roman" w:hAnsi="Times New Roman"/>
        </w:rPr>
        <w:t>семи</w:t>
      </w:r>
      <w:r w:rsidR="007B0BAD" w:rsidRPr="00804432">
        <w:rPr>
          <w:rFonts w:ascii="Times New Roman" w:hAnsi="Times New Roman"/>
        </w:rPr>
        <w:t xml:space="preserve">) рабочих дней с даты подписания Заказчиком </w:t>
      </w:r>
      <w:r w:rsidR="007B0BAD" w:rsidRPr="007B0BAD">
        <w:rPr>
          <w:rFonts w:ascii="Times New Roman" w:hAnsi="Times New Roman"/>
        </w:rPr>
        <w:t xml:space="preserve"> Акта оказанных услуг</w:t>
      </w:r>
      <w:r w:rsidR="007B0BAD">
        <w:rPr>
          <w:rFonts w:ascii="Times New Roman" w:hAnsi="Times New Roman"/>
        </w:rPr>
        <w:t xml:space="preserve"> (далее – Акт)</w:t>
      </w:r>
      <w:r w:rsidR="007B0BAD" w:rsidRPr="007B0BAD">
        <w:rPr>
          <w:rFonts w:ascii="Times New Roman" w:hAnsi="Times New Roman"/>
        </w:rPr>
        <w:t>, выставленного на основании счета, счета–фактуры (при наличии НДС) и/или иного универсального передаточного документа по форме, предусмотренной Письмом ФНС России от 21.10.2013 N ММВ-20-3/96@ (далее - УПД).</w:t>
      </w:r>
      <w:proofErr w:type="gramEnd"/>
    </w:p>
    <w:p w:rsidR="009F5E13" w:rsidRPr="00804432" w:rsidRDefault="00A965C8"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2.</w:t>
      </w:r>
      <w:r w:rsidR="007B5F9D" w:rsidRPr="00804432">
        <w:rPr>
          <w:rFonts w:ascii="Times New Roman" w:hAnsi="Times New Roman"/>
        </w:rPr>
        <w:t>4</w:t>
      </w:r>
      <w:r w:rsidRPr="00804432">
        <w:rPr>
          <w:rFonts w:ascii="Times New Roman" w:hAnsi="Times New Roman"/>
        </w:rPr>
        <w:t xml:space="preserve">. </w:t>
      </w:r>
      <w:r w:rsidR="009F5E13" w:rsidRPr="00804432">
        <w:rPr>
          <w:rFonts w:ascii="Times New Roman" w:hAnsi="Times New Roman"/>
        </w:rPr>
        <w:t xml:space="preserve">Обязательства Заказчика по оплате </w:t>
      </w:r>
      <w:r w:rsidR="00250C7B" w:rsidRPr="00804432">
        <w:rPr>
          <w:rFonts w:ascii="Times New Roman" w:hAnsi="Times New Roman"/>
        </w:rPr>
        <w:t>оказанных Услуг</w:t>
      </w:r>
      <w:r w:rsidR="009F5E13" w:rsidRPr="00804432">
        <w:rPr>
          <w:rFonts w:ascii="Times New Roman" w:hAnsi="Times New Roman"/>
        </w:rPr>
        <w:t xml:space="preserve"> считаются исполненными с момента списания денежных сре</w:t>
      </w:r>
      <w:proofErr w:type="gramStart"/>
      <w:r w:rsidR="009F5E13" w:rsidRPr="00804432">
        <w:rPr>
          <w:rFonts w:ascii="Times New Roman" w:hAnsi="Times New Roman"/>
        </w:rPr>
        <w:t>дств в р</w:t>
      </w:r>
      <w:proofErr w:type="gramEnd"/>
      <w:r w:rsidR="009F5E13" w:rsidRPr="00804432">
        <w:rPr>
          <w:rFonts w:ascii="Times New Roman" w:hAnsi="Times New Roman"/>
        </w:rPr>
        <w:t>азмере</w:t>
      </w:r>
      <w:r w:rsidR="00457902" w:rsidRPr="00804432">
        <w:rPr>
          <w:rFonts w:ascii="Times New Roman" w:hAnsi="Times New Roman"/>
        </w:rPr>
        <w:t xml:space="preserve">, установленном </w:t>
      </w:r>
      <w:r w:rsidR="003005E4">
        <w:rPr>
          <w:rFonts w:ascii="Times New Roman" w:hAnsi="Times New Roman"/>
        </w:rPr>
        <w:t>Договор</w:t>
      </w:r>
      <w:r w:rsidR="00457902" w:rsidRPr="00804432">
        <w:rPr>
          <w:rFonts w:ascii="Times New Roman" w:hAnsi="Times New Roman"/>
        </w:rPr>
        <w:t>ом, со</w:t>
      </w:r>
      <w:r w:rsidR="009F5E13" w:rsidRPr="00804432">
        <w:rPr>
          <w:rFonts w:ascii="Times New Roman" w:hAnsi="Times New Roman"/>
        </w:rPr>
        <w:t xml:space="preserve"> счета Заказчика. За дальнейшее прохождение денежных средств Заказчик ответственности не несет.</w:t>
      </w:r>
    </w:p>
    <w:p w:rsidR="009F5E13" w:rsidRPr="00804432" w:rsidRDefault="002E5ADF" w:rsidP="006A68D5">
      <w:pPr>
        <w:autoSpaceDE w:val="0"/>
        <w:autoSpaceDN w:val="0"/>
        <w:adjustRightInd w:val="0"/>
        <w:spacing w:after="0" w:line="240" w:lineRule="auto"/>
        <w:ind w:firstLine="709"/>
        <w:jc w:val="both"/>
        <w:outlineLvl w:val="1"/>
        <w:rPr>
          <w:rFonts w:ascii="Times New Roman" w:hAnsi="Times New Roman"/>
        </w:rPr>
      </w:pPr>
      <w:r w:rsidRPr="00804432">
        <w:rPr>
          <w:rFonts w:ascii="Times New Roman" w:hAnsi="Times New Roman"/>
        </w:rPr>
        <w:lastRenderedPageBreak/>
        <w:t>2.</w:t>
      </w:r>
      <w:r w:rsidR="007B5F9D" w:rsidRPr="00804432">
        <w:rPr>
          <w:rFonts w:ascii="Times New Roman" w:hAnsi="Times New Roman"/>
        </w:rPr>
        <w:t>5</w:t>
      </w:r>
      <w:r w:rsidR="009F5E13" w:rsidRPr="00804432">
        <w:rPr>
          <w:rFonts w:ascii="Times New Roman" w:hAnsi="Times New Roman"/>
        </w:rPr>
        <w:t xml:space="preserve">. Цена </w:t>
      </w:r>
      <w:r w:rsidR="003005E4">
        <w:rPr>
          <w:rFonts w:ascii="Times New Roman" w:hAnsi="Times New Roman"/>
        </w:rPr>
        <w:t>Договор</w:t>
      </w:r>
      <w:r w:rsidR="009F5E13" w:rsidRPr="00804432">
        <w:rPr>
          <w:rFonts w:ascii="Times New Roman" w:hAnsi="Times New Roman"/>
        </w:rPr>
        <w:t xml:space="preserve">а может быть снижена по соглашению Сторон без </w:t>
      </w:r>
      <w:proofErr w:type="gramStart"/>
      <w:r w:rsidR="009F5E13" w:rsidRPr="00804432">
        <w:rPr>
          <w:rFonts w:ascii="Times New Roman" w:hAnsi="Times New Roman"/>
        </w:rPr>
        <w:t>изменения</w:t>
      </w:r>
      <w:proofErr w:type="gramEnd"/>
      <w:r w:rsidR="009F5E13" w:rsidRPr="00804432">
        <w:rPr>
          <w:rFonts w:ascii="Times New Roman" w:hAnsi="Times New Roman"/>
        </w:rPr>
        <w:t xml:space="preserve"> предусмотренного </w:t>
      </w:r>
      <w:r w:rsidR="003005E4">
        <w:rPr>
          <w:rFonts w:ascii="Times New Roman" w:hAnsi="Times New Roman"/>
        </w:rPr>
        <w:t>Договор</w:t>
      </w:r>
      <w:r w:rsidR="009F5E13" w:rsidRPr="00804432">
        <w:rPr>
          <w:rFonts w:ascii="Times New Roman" w:hAnsi="Times New Roman"/>
        </w:rPr>
        <w:t xml:space="preserve">ом объема Услуг, качества оказываемых Услуг и иных условий </w:t>
      </w:r>
      <w:r w:rsidR="003005E4">
        <w:rPr>
          <w:rFonts w:ascii="Times New Roman" w:hAnsi="Times New Roman"/>
        </w:rPr>
        <w:t>Договор</w:t>
      </w:r>
      <w:r w:rsidR="009F5E13" w:rsidRPr="00804432">
        <w:rPr>
          <w:rFonts w:ascii="Times New Roman" w:hAnsi="Times New Roman"/>
        </w:rPr>
        <w:t>а. При этом Стороны составляют и подписывают дополнительное соглашение к </w:t>
      </w:r>
      <w:r w:rsidR="003005E4">
        <w:rPr>
          <w:rFonts w:ascii="Times New Roman" w:hAnsi="Times New Roman"/>
        </w:rPr>
        <w:t>Договор</w:t>
      </w:r>
      <w:r w:rsidR="009F5E13" w:rsidRPr="00804432">
        <w:rPr>
          <w:rFonts w:ascii="Times New Roman" w:hAnsi="Times New Roman"/>
        </w:rPr>
        <w:t>у.</w:t>
      </w:r>
    </w:p>
    <w:p w:rsidR="009F5E13" w:rsidRPr="00804432" w:rsidRDefault="002E5ADF" w:rsidP="006A68D5">
      <w:pPr>
        <w:pStyle w:val="ConsPlusNormal"/>
        <w:spacing w:after="0" w:line="240" w:lineRule="auto"/>
        <w:ind w:firstLine="709"/>
        <w:jc w:val="both"/>
        <w:rPr>
          <w:rFonts w:ascii="Times New Roman" w:eastAsia="Calibri" w:hAnsi="Times New Roman" w:cs="Times New Roman"/>
          <w:sz w:val="22"/>
          <w:szCs w:val="22"/>
        </w:rPr>
      </w:pPr>
      <w:r w:rsidRPr="00804432">
        <w:rPr>
          <w:rFonts w:ascii="Times New Roman" w:hAnsi="Times New Roman" w:cs="Times New Roman"/>
          <w:sz w:val="22"/>
          <w:szCs w:val="22"/>
        </w:rPr>
        <w:t>2.</w:t>
      </w:r>
      <w:r w:rsidR="007B5F9D" w:rsidRPr="00804432">
        <w:rPr>
          <w:rFonts w:ascii="Times New Roman" w:hAnsi="Times New Roman" w:cs="Times New Roman"/>
          <w:sz w:val="22"/>
          <w:szCs w:val="22"/>
        </w:rPr>
        <w:t>6</w:t>
      </w:r>
      <w:r w:rsidR="009F5E13" w:rsidRPr="00804432">
        <w:rPr>
          <w:rFonts w:ascii="Times New Roman" w:hAnsi="Times New Roman" w:cs="Times New Roman"/>
          <w:sz w:val="22"/>
          <w:szCs w:val="22"/>
        </w:rPr>
        <w:t xml:space="preserve">. По предложению Заказчика предусмотренный </w:t>
      </w:r>
      <w:r w:rsidR="003005E4">
        <w:rPr>
          <w:rFonts w:ascii="Times New Roman" w:hAnsi="Times New Roman" w:cs="Times New Roman"/>
          <w:sz w:val="22"/>
          <w:szCs w:val="22"/>
        </w:rPr>
        <w:t>Договор</w:t>
      </w:r>
      <w:r w:rsidR="009F5E13" w:rsidRPr="00804432">
        <w:rPr>
          <w:rFonts w:ascii="Times New Roman" w:hAnsi="Times New Roman" w:cs="Times New Roman"/>
          <w:sz w:val="22"/>
          <w:szCs w:val="22"/>
        </w:rPr>
        <w:t xml:space="preserve">ом объем Услуг может быть увеличен или уменьшен, но не более чем на 10% (десять процентов) путем подписания Сторонами дополнительного соглашения к </w:t>
      </w:r>
      <w:r w:rsidR="003005E4">
        <w:rPr>
          <w:rFonts w:ascii="Times New Roman" w:hAnsi="Times New Roman" w:cs="Times New Roman"/>
          <w:sz w:val="22"/>
          <w:szCs w:val="22"/>
        </w:rPr>
        <w:t>Договор</w:t>
      </w:r>
      <w:r w:rsidR="009F5E13" w:rsidRPr="00804432">
        <w:rPr>
          <w:rFonts w:ascii="Times New Roman" w:hAnsi="Times New Roman" w:cs="Times New Roman"/>
          <w:sz w:val="22"/>
          <w:szCs w:val="22"/>
        </w:rPr>
        <w:t xml:space="preserve">у. </w:t>
      </w:r>
      <w:r w:rsidR="009F5E13" w:rsidRPr="00804432">
        <w:rPr>
          <w:rFonts w:ascii="Times New Roman" w:eastAsia="Calibri" w:hAnsi="Times New Roman" w:cs="Times New Roman"/>
          <w:sz w:val="22"/>
          <w:szCs w:val="22"/>
        </w:rPr>
        <w:t xml:space="preserve">При этом по соглашению Сторон допускается изменение с учетом </w:t>
      </w:r>
      <w:proofErr w:type="gramStart"/>
      <w:r w:rsidR="009F5E13" w:rsidRPr="00804432">
        <w:rPr>
          <w:rFonts w:ascii="Times New Roman" w:eastAsia="Calibri" w:hAnsi="Times New Roman" w:cs="Times New Roman"/>
          <w:sz w:val="22"/>
          <w:szCs w:val="22"/>
        </w:rPr>
        <w:t xml:space="preserve">положений бюджетного законодательства Российской Федерации цены </w:t>
      </w:r>
      <w:r w:rsidR="003005E4">
        <w:rPr>
          <w:rFonts w:ascii="Times New Roman" w:eastAsia="Calibri" w:hAnsi="Times New Roman" w:cs="Times New Roman"/>
          <w:sz w:val="22"/>
          <w:szCs w:val="22"/>
        </w:rPr>
        <w:t>Договор</w:t>
      </w:r>
      <w:r w:rsidR="009F5E13" w:rsidRPr="00804432">
        <w:rPr>
          <w:rFonts w:ascii="Times New Roman" w:eastAsia="Calibri" w:hAnsi="Times New Roman" w:cs="Times New Roman"/>
          <w:sz w:val="22"/>
          <w:szCs w:val="22"/>
        </w:rPr>
        <w:t>а</w:t>
      </w:r>
      <w:proofErr w:type="gramEnd"/>
      <w:r w:rsidR="009F5E13" w:rsidRPr="00804432">
        <w:rPr>
          <w:rFonts w:ascii="Times New Roman" w:eastAsia="Calibri" w:hAnsi="Times New Roman" w:cs="Times New Roman"/>
          <w:sz w:val="22"/>
          <w:szCs w:val="22"/>
        </w:rPr>
        <w:t xml:space="preserve"> пропорционально дополнительному объему Услуг исходя из установленной в </w:t>
      </w:r>
      <w:r w:rsidR="003005E4">
        <w:rPr>
          <w:rFonts w:ascii="Times New Roman" w:eastAsia="Calibri" w:hAnsi="Times New Roman" w:cs="Times New Roman"/>
          <w:sz w:val="22"/>
          <w:szCs w:val="22"/>
        </w:rPr>
        <w:t>Договор</w:t>
      </w:r>
      <w:r w:rsidR="009F5E13" w:rsidRPr="00804432">
        <w:rPr>
          <w:rFonts w:ascii="Times New Roman" w:eastAsia="Calibri" w:hAnsi="Times New Roman" w:cs="Times New Roman"/>
          <w:sz w:val="22"/>
          <w:szCs w:val="22"/>
        </w:rPr>
        <w:t xml:space="preserve">е цены единицы Услуги, но не более чем на </w:t>
      </w:r>
      <w:r w:rsidR="009F5E13" w:rsidRPr="00804432">
        <w:rPr>
          <w:rFonts w:ascii="Times New Roman" w:hAnsi="Times New Roman" w:cs="Times New Roman"/>
          <w:sz w:val="22"/>
          <w:szCs w:val="22"/>
        </w:rPr>
        <w:t>10% (</w:t>
      </w:r>
      <w:r w:rsidR="009F5E13" w:rsidRPr="00804432">
        <w:rPr>
          <w:rFonts w:ascii="Times New Roman" w:eastAsia="Calibri" w:hAnsi="Times New Roman" w:cs="Times New Roman"/>
          <w:sz w:val="22"/>
          <w:szCs w:val="22"/>
        </w:rPr>
        <w:t xml:space="preserve">десять процентов) цены </w:t>
      </w:r>
      <w:r w:rsidR="003005E4">
        <w:rPr>
          <w:rFonts w:ascii="Times New Roman" w:eastAsia="Calibri" w:hAnsi="Times New Roman" w:cs="Times New Roman"/>
          <w:sz w:val="22"/>
          <w:szCs w:val="22"/>
        </w:rPr>
        <w:t>Договор</w:t>
      </w:r>
      <w:r w:rsidR="009F5E13" w:rsidRPr="00804432">
        <w:rPr>
          <w:rFonts w:ascii="Times New Roman" w:eastAsia="Calibri" w:hAnsi="Times New Roman" w:cs="Times New Roman"/>
          <w:sz w:val="22"/>
          <w:szCs w:val="22"/>
        </w:rPr>
        <w:t xml:space="preserve">а. При уменьшении предусмотренного </w:t>
      </w:r>
      <w:r w:rsidR="003005E4">
        <w:rPr>
          <w:rFonts w:ascii="Times New Roman" w:eastAsia="Calibri" w:hAnsi="Times New Roman" w:cs="Times New Roman"/>
          <w:sz w:val="22"/>
          <w:szCs w:val="22"/>
        </w:rPr>
        <w:t>Договор</w:t>
      </w:r>
      <w:r w:rsidR="009F5E13" w:rsidRPr="00804432">
        <w:rPr>
          <w:rFonts w:ascii="Times New Roman" w:eastAsia="Calibri" w:hAnsi="Times New Roman" w:cs="Times New Roman"/>
          <w:sz w:val="22"/>
          <w:szCs w:val="22"/>
        </w:rPr>
        <w:t xml:space="preserve">ом объема Услуг Стороны </w:t>
      </w:r>
      <w:r w:rsidR="003005E4">
        <w:rPr>
          <w:rFonts w:ascii="Times New Roman" w:eastAsia="Calibri" w:hAnsi="Times New Roman" w:cs="Times New Roman"/>
          <w:sz w:val="22"/>
          <w:szCs w:val="22"/>
        </w:rPr>
        <w:t>Договор</w:t>
      </w:r>
      <w:r w:rsidR="009F5E13" w:rsidRPr="00804432">
        <w:rPr>
          <w:rFonts w:ascii="Times New Roman" w:eastAsia="Calibri" w:hAnsi="Times New Roman" w:cs="Times New Roman"/>
          <w:sz w:val="22"/>
          <w:szCs w:val="22"/>
        </w:rPr>
        <w:t xml:space="preserve">а обязаны уменьшить цену </w:t>
      </w:r>
      <w:r w:rsidR="003005E4">
        <w:rPr>
          <w:rFonts w:ascii="Times New Roman" w:eastAsia="Calibri" w:hAnsi="Times New Roman" w:cs="Times New Roman"/>
          <w:sz w:val="22"/>
          <w:szCs w:val="22"/>
        </w:rPr>
        <w:t>Договор</w:t>
      </w:r>
      <w:r w:rsidR="009F5E13" w:rsidRPr="00804432">
        <w:rPr>
          <w:rFonts w:ascii="Times New Roman" w:eastAsia="Calibri" w:hAnsi="Times New Roman" w:cs="Times New Roman"/>
          <w:sz w:val="22"/>
          <w:szCs w:val="22"/>
        </w:rPr>
        <w:t xml:space="preserve">а </w:t>
      </w:r>
      <w:r w:rsidR="00FC767C" w:rsidRPr="00804432">
        <w:rPr>
          <w:rFonts w:ascii="Times New Roman" w:eastAsia="Calibri" w:hAnsi="Times New Roman" w:cs="Times New Roman"/>
          <w:sz w:val="22"/>
          <w:szCs w:val="22"/>
        </w:rPr>
        <w:t>исходя из цены единицы Услуги.</w:t>
      </w:r>
    </w:p>
    <w:p w:rsidR="009F5E13" w:rsidRDefault="009F5E13" w:rsidP="006A68D5">
      <w:pPr>
        <w:keepNext/>
        <w:widowControl w:val="0"/>
        <w:autoSpaceDE w:val="0"/>
        <w:autoSpaceDN w:val="0"/>
        <w:adjustRightInd w:val="0"/>
        <w:spacing w:after="0" w:line="240" w:lineRule="auto"/>
        <w:jc w:val="center"/>
        <w:rPr>
          <w:rFonts w:ascii="Times New Roman" w:hAnsi="Times New Roman"/>
          <w:b/>
        </w:rPr>
      </w:pPr>
      <w:r w:rsidRPr="00804432">
        <w:rPr>
          <w:rFonts w:ascii="Times New Roman" w:hAnsi="Times New Roman"/>
          <w:b/>
        </w:rPr>
        <w:t>3. Порядок оказания Услуг</w:t>
      </w:r>
    </w:p>
    <w:p w:rsidR="00E30CD1" w:rsidRPr="00804432" w:rsidRDefault="00E30CD1" w:rsidP="00E30CD1">
      <w:pPr>
        <w:keepNext/>
        <w:autoSpaceDE w:val="0"/>
        <w:autoSpaceDN w:val="0"/>
        <w:spacing w:after="0" w:line="240" w:lineRule="auto"/>
        <w:ind w:firstLine="709"/>
        <w:jc w:val="both"/>
        <w:rPr>
          <w:rFonts w:ascii="Times New Roman" w:hAnsi="Times New Roman"/>
          <w:bCs/>
        </w:rPr>
      </w:pPr>
      <w:r w:rsidRPr="00804432">
        <w:rPr>
          <w:rFonts w:ascii="Times New Roman" w:hAnsi="Times New Roman"/>
        </w:rPr>
        <w:t xml:space="preserve">3.1. Исполнитель оказывает Услуги </w:t>
      </w:r>
      <w:r w:rsidRPr="00804432">
        <w:rPr>
          <w:rFonts w:ascii="Times New Roman" w:hAnsi="Times New Roman"/>
          <w:bCs/>
        </w:rPr>
        <w:t xml:space="preserve">в соответствии со Спецификацией </w:t>
      </w:r>
      <w:r w:rsidR="00CA34DE" w:rsidRPr="00B534E8">
        <w:rPr>
          <w:rFonts w:ascii="Times New Roman" w:hAnsi="Times New Roman"/>
        </w:rPr>
        <w:t>(приложение № 1 к Договору)</w:t>
      </w:r>
      <w:r w:rsidRPr="00804432">
        <w:rPr>
          <w:rFonts w:ascii="Times New Roman" w:hAnsi="Times New Roman"/>
          <w:bCs/>
        </w:rPr>
        <w:t xml:space="preserve"> и Техническим заданием</w:t>
      </w:r>
      <w:r w:rsidR="00CA34DE">
        <w:rPr>
          <w:rFonts w:ascii="Times New Roman" w:hAnsi="Times New Roman"/>
          <w:bCs/>
        </w:rPr>
        <w:t xml:space="preserve"> </w:t>
      </w:r>
      <w:r w:rsidR="00CA34DE" w:rsidRPr="00804432">
        <w:rPr>
          <w:rFonts w:ascii="Times New Roman" w:hAnsi="Times New Roman"/>
        </w:rPr>
        <w:t xml:space="preserve">(приложение № 2 к </w:t>
      </w:r>
      <w:r w:rsidR="00CA34DE">
        <w:rPr>
          <w:rFonts w:ascii="Times New Roman" w:hAnsi="Times New Roman"/>
        </w:rPr>
        <w:t>Договор</w:t>
      </w:r>
      <w:r w:rsidR="00CA34DE" w:rsidRPr="00804432">
        <w:rPr>
          <w:rFonts w:ascii="Times New Roman" w:hAnsi="Times New Roman"/>
        </w:rPr>
        <w:t>у)</w:t>
      </w:r>
      <w:r w:rsidR="00F729E3" w:rsidRPr="00F729E3">
        <w:rPr>
          <w:rFonts w:ascii="Times New Roman" w:hAnsi="Times New Roman"/>
        </w:rPr>
        <w:t xml:space="preserve"> </w:t>
      </w:r>
      <w:r w:rsidR="00F729E3" w:rsidRPr="00804432">
        <w:rPr>
          <w:rFonts w:ascii="Times New Roman" w:hAnsi="Times New Roman"/>
        </w:rPr>
        <w:t xml:space="preserve">на условиях, предусмотренных </w:t>
      </w:r>
      <w:r w:rsidR="00F729E3">
        <w:rPr>
          <w:rFonts w:ascii="Times New Roman" w:hAnsi="Times New Roman"/>
        </w:rPr>
        <w:t>Договор</w:t>
      </w:r>
      <w:r w:rsidR="00F729E3" w:rsidRPr="00804432">
        <w:rPr>
          <w:rFonts w:ascii="Times New Roman" w:hAnsi="Times New Roman"/>
        </w:rPr>
        <w:t>ом</w:t>
      </w:r>
      <w:r w:rsidR="00CA35EC">
        <w:rPr>
          <w:rFonts w:ascii="Times New Roman" w:hAnsi="Times New Roman"/>
          <w:bCs/>
        </w:rPr>
        <w:t>.</w:t>
      </w:r>
    </w:p>
    <w:p w:rsidR="00E30CD1" w:rsidRPr="00804432" w:rsidRDefault="00E30CD1" w:rsidP="00E30CD1">
      <w:pPr>
        <w:keepNext/>
        <w:autoSpaceDE w:val="0"/>
        <w:autoSpaceDN w:val="0"/>
        <w:spacing w:after="0" w:line="240" w:lineRule="auto"/>
        <w:ind w:firstLine="709"/>
        <w:jc w:val="both"/>
        <w:rPr>
          <w:rFonts w:ascii="Times New Roman" w:hAnsi="Times New Roman"/>
          <w:bCs/>
        </w:rPr>
      </w:pPr>
      <w:r w:rsidRPr="00804432">
        <w:rPr>
          <w:rFonts w:ascii="Times New Roman" w:hAnsi="Times New Roman"/>
          <w:bCs/>
        </w:rPr>
        <w:t>3.2. Место оказания Услуг:</w:t>
      </w:r>
      <w:r w:rsidR="00213D8F">
        <w:rPr>
          <w:rFonts w:ascii="Times New Roman" w:hAnsi="Times New Roman"/>
          <w:bCs/>
        </w:rPr>
        <w:t xml:space="preserve"> </w:t>
      </w:r>
      <w:r w:rsidR="00831063">
        <w:rPr>
          <w:rFonts w:ascii="Times New Roman" w:hAnsi="Times New Roman"/>
          <w:bCs/>
        </w:rPr>
        <w:t xml:space="preserve">ремонт мебели осуществляется </w:t>
      </w:r>
      <w:r w:rsidR="00213D8F" w:rsidRPr="00856AF1">
        <w:rPr>
          <w:rFonts w:ascii="Times New Roman" w:hAnsi="Times New Roman"/>
          <w:bCs/>
        </w:rPr>
        <w:t>по месту нахождения Исполнителя</w:t>
      </w:r>
      <w:r w:rsidR="00BB0B42" w:rsidRPr="00856AF1">
        <w:rPr>
          <w:rFonts w:ascii="Times New Roman" w:hAnsi="Times New Roman"/>
          <w:bCs/>
        </w:rPr>
        <w:t>.</w:t>
      </w:r>
      <w:r w:rsidR="00213D8F" w:rsidRPr="00856AF1">
        <w:rPr>
          <w:rFonts w:ascii="Times New Roman" w:hAnsi="Times New Roman"/>
          <w:bCs/>
        </w:rPr>
        <w:t xml:space="preserve"> </w:t>
      </w:r>
      <w:proofErr w:type="gramStart"/>
      <w:r w:rsidR="00831063" w:rsidRPr="00856AF1">
        <w:rPr>
          <w:rFonts w:ascii="Times New Roman" w:hAnsi="Times New Roman"/>
          <w:bCs/>
        </w:rPr>
        <w:t>Исполнитель своими силами и за свой счет осуществляет д</w:t>
      </w:r>
      <w:r w:rsidR="00BB0B42" w:rsidRPr="00856AF1">
        <w:rPr>
          <w:rFonts w:ascii="Times New Roman" w:hAnsi="Times New Roman"/>
          <w:bCs/>
        </w:rPr>
        <w:t>емонтаж мебели</w:t>
      </w:r>
      <w:r w:rsidR="00F4487D" w:rsidRPr="00856AF1">
        <w:rPr>
          <w:rFonts w:ascii="Times New Roman" w:hAnsi="Times New Roman"/>
          <w:bCs/>
        </w:rPr>
        <w:t xml:space="preserve"> (при необходимости)</w:t>
      </w:r>
      <w:r w:rsidR="00BB0B42" w:rsidRPr="00856AF1">
        <w:rPr>
          <w:rFonts w:ascii="Times New Roman" w:hAnsi="Times New Roman"/>
          <w:bCs/>
        </w:rPr>
        <w:t xml:space="preserve"> </w:t>
      </w:r>
      <w:r w:rsidR="00831063" w:rsidRPr="00856AF1">
        <w:rPr>
          <w:rFonts w:ascii="Times New Roman" w:hAnsi="Times New Roman"/>
          <w:bCs/>
        </w:rPr>
        <w:t>на территории</w:t>
      </w:r>
      <w:r w:rsidR="00BB0B42" w:rsidRPr="00856AF1">
        <w:rPr>
          <w:rFonts w:ascii="Times New Roman" w:hAnsi="Times New Roman"/>
          <w:bCs/>
        </w:rPr>
        <w:t xml:space="preserve"> Заказчика</w:t>
      </w:r>
      <w:r w:rsidR="00831063" w:rsidRPr="00856AF1">
        <w:rPr>
          <w:rFonts w:ascii="Times New Roman" w:hAnsi="Times New Roman"/>
          <w:bCs/>
        </w:rPr>
        <w:t xml:space="preserve">, </w:t>
      </w:r>
      <w:r w:rsidR="00F4487D" w:rsidRPr="00856AF1">
        <w:rPr>
          <w:rFonts w:ascii="Times New Roman" w:hAnsi="Times New Roman"/>
          <w:bCs/>
        </w:rPr>
        <w:t xml:space="preserve">спуск с этажей, где располагается мебель, </w:t>
      </w:r>
      <w:r w:rsidR="00831063" w:rsidRPr="00856AF1">
        <w:rPr>
          <w:rFonts w:ascii="Times New Roman" w:hAnsi="Times New Roman"/>
          <w:bCs/>
        </w:rPr>
        <w:t>вывоз для ремонта и возврат отремонтированной мебели по адресам Заказчика</w:t>
      </w:r>
      <w:r w:rsidR="00BB0B42" w:rsidRPr="00856AF1">
        <w:rPr>
          <w:rFonts w:ascii="Times New Roman" w:hAnsi="Times New Roman"/>
          <w:bCs/>
        </w:rPr>
        <w:t xml:space="preserve">: </w:t>
      </w:r>
      <w:r w:rsidRPr="00856AF1">
        <w:rPr>
          <w:rFonts w:ascii="Times New Roman" w:hAnsi="Times New Roman"/>
          <w:bCs/>
        </w:rPr>
        <w:t xml:space="preserve">г. Новосибирск, ул. Каинская, д. </w:t>
      </w:r>
      <w:r w:rsidR="00C226C9" w:rsidRPr="00856AF1">
        <w:rPr>
          <w:rFonts w:ascii="Times New Roman" w:hAnsi="Times New Roman"/>
          <w:bCs/>
        </w:rPr>
        <w:t xml:space="preserve">13, </w:t>
      </w:r>
      <w:r w:rsidRPr="00856AF1">
        <w:rPr>
          <w:rFonts w:ascii="Times New Roman" w:hAnsi="Times New Roman"/>
          <w:bCs/>
        </w:rPr>
        <w:t>Одоевского, 12</w:t>
      </w:r>
      <w:r w:rsidR="00F4487D" w:rsidRPr="00856AF1">
        <w:rPr>
          <w:rFonts w:ascii="Times New Roman" w:hAnsi="Times New Roman"/>
          <w:bCs/>
        </w:rPr>
        <w:t>, подъем на этажи по указанию Заказчика, а также сборку отремонтированной мебели по адресу Заказчика (при необходимости)</w:t>
      </w:r>
      <w:r w:rsidR="00C226C9" w:rsidRPr="00856AF1">
        <w:rPr>
          <w:rFonts w:ascii="Times New Roman" w:hAnsi="Times New Roman"/>
          <w:bCs/>
        </w:rPr>
        <w:t>.</w:t>
      </w:r>
      <w:proofErr w:type="gramEnd"/>
    </w:p>
    <w:p w:rsidR="00E30CD1" w:rsidRPr="00E30CD1" w:rsidRDefault="00E30CD1" w:rsidP="00E30CD1">
      <w:pPr>
        <w:spacing w:after="0" w:line="240" w:lineRule="auto"/>
        <w:ind w:left="180" w:firstLine="560"/>
        <w:jc w:val="both"/>
        <w:rPr>
          <w:rFonts w:ascii="Times New Roman" w:hAnsi="Times New Roman"/>
        </w:rPr>
      </w:pPr>
      <w:r w:rsidRPr="00C226C9">
        <w:rPr>
          <w:rFonts w:ascii="Times New Roman" w:hAnsi="Times New Roman"/>
        </w:rPr>
        <w:t xml:space="preserve">3.3. Сроки оказания Услуг: Услуги по настоящему </w:t>
      </w:r>
      <w:r w:rsidR="003005E4" w:rsidRPr="00C226C9">
        <w:rPr>
          <w:rFonts w:ascii="Times New Roman" w:hAnsi="Times New Roman"/>
        </w:rPr>
        <w:t>Договор</w:t>
      </w:r>
      <w:r w:rsidRPr="00C226C9">
        <w:rPr>
          <w:rFonts w:ascii="Times New Roman" w:hAnsi="Times New Roman"/>
        </w:rPr>
        <w:t xml:space="preserve">у оказываются Исполнителем </w:t>
      </w:r>
      <w:r w:rsidR="00C226C9" w:rsidRPr="00C226C9">
        <w:rPr>
          <w:rFonts w:ascii="Times New Roman" w:hAnsi="Times New Roman"/>
        </w:rPr>
        <w:t xml:space="preserve">в течение 30 (тридцати) </w:t>
      </w:r>
      <w:r w:rsidR="00775AF7">
        <w:rPr>
          <w:rFonts w:ascii="Times New Roman" w:hAnsi="Times New Roman"/>
        </w:rPr>
        <w:t>рабочи</w:t>
      </w:r>
      <w:r w:rsidR="00C226C9" w:rsidRPr="00C226C9">
        <w:rPr>
          <w:rFonts w:ascii="Times New Roman" w:hAnsi="Times New Roman"/>
        </w:rPr>
        <w:t>х дней от</w:t>
      </w:r>
      <w:r w:rsidRPr="00C226C9">
        <w:rPr>
          <w:rFonts w:ascii="Times New Roman" w:hAnsi="Times New Roman"/>
        </w:rPr>
        <w:t xml:space="preserve"> даты заключения </w:t>
      </w:r>
      <w:r w:rsidR="003005E4" w:rsidRPr="00C226C9">
        <w:rPr>
          <w:rFonts w:ascii="Times New Roman" w:hAnsi="Times New Roman"/>
        </w:rPr>
        <w:t>Договор</w:t>
      </w:r>
      <w:r w:rsidRPr="00C226C9">
        <w:rPr>
          <w:rFonts w:ascii="Times New Roman" w:hAnsi="Times New Roman"/>
        </w:rPr>
        <w:t>а.</w:t>
      </w:r>
    </w:p>
    <w:p w:rsidR="009F5E13" w:rsidRPr="005E3CC9" w:rsidRDefault="009F5E13" w:rsidP="006A68D5">
      <w:pPr>
        <w:widowControl w:val="0"/>
        <w:autoSpaceDE w:val="0"/>
        <w:autoSpaceDN w:val="0"/>
        <w:adjustRightInd w:val="0"/>
        <w:spacing w:after="0" w:line="240" w:lineRule="auto"/>
        <w:jc w:val="center"/>
        <w:rPr>
          <w:rFonts w:ascii="Times New Roman" w:hAnsi="Times New Roman"/>
          <w:b/>
        </w:rPr>
      </w:pPr>
      <w:r w:rsidRPr="005E3CC9">
        <w:rPr>
          <w:rFonts w:ascii="Times New Roman" w:hAnsi="Times New Roman"/>
          <w:b/>
        </w:rPr>
        <w:t xml:space="preserve">4. Порядок </w:t>
      </w:r>
      <w:r w:rsidR="0041309E" w:rsidRPr="005E3CC9">
        <w:rPr>
          <w:rFonts w:ascii="Times New Roman" w:hAnsi="Times New Roman"/>
          <w:b/>
        </w:rPr>
        <w:t xml:space="preserve">и сроки </w:t>
      </w:r>
      <w:r w:rsidR="007B0BAD" w:rsidRPr="005E3CC9">
        <w:rPr>
          <w:rFonts w:ascii="Times New Roman" w:hAnsi="Times New Roman"/>
          <w:b/>
        </w:rPr>
        <w:t xml:space="preserve">приемки </w:t>
      </w:r>
      <w:r w:rsidR="0041309E" w:rsidRPr="005E3CC9">
        <w:rPr>
          <w:rFonts w:ascii="Times New Roman" w:hAnsi="Times New Roman"/>
          <w:b/>
        </w:rPr>
        <w:t xml:space="preserve">результатов </w:t>
      </w:r>
      <w:r w:rsidRPr="005E3CC9">
        <w:rPr>
          <w:rFonts w:ascii="Times New Roman" w:hAnsi="Times New Roman"/>
          <w:b/>
        </w:rPr>
        <w:t>оказанных Услуг</w:t>
      </w:r>
    </w:p>
    <w:p w:rsidR="009F5E13" w:rsidRPr="005E3CC9" w:rsidRDefault="009F5E13" w:rsidP="000C76DE">
      <w:pPr>
        <w:widowControl w:val="0"/>
        <w:tabs>
          <w:tab w:val="left" w:pos="709"/>
        </w:tabs>
        <w:autoSpaceDE w:val="0"/>
        <w:autoSpaceDN w:val="0"/>
        <w:adjustRightInd w:val="0"/>
        <w:spacing w:after="0" w:line="240" w:lineRule="auto"/>
        <w:ind w:firstLine="709"/>
        <w:jc w:val="both"/>
        <w:rPr>
          <w:rFonts w:ascii="Times New Roman" w:hAnsi="Times New Roman"/>
        </w:rPr>
      </w:pPr>
      <w:r w:rsidRPr="005E3CC9">
        <w:rPr>
          <w:rFonts w:ascii="Times New Roman" w:hAnsi="Times New Roman"/>
        </w:rPr>
        <w:t>4.1. Приемка Услуг на соответствие их объема и качества требованиям, установленным в </w:t>
      </w:r>
      <w:r w:rsidR="003005E4">
        <w:rPr>
          <w:rFonts w:ascii="Times New Roman" w:hAnsi="Times New Roman"/>
        </w:rPr>
        <w:t>Договор</w:t>
      </w:r>
      <w:r w:rsidRPr="005E3CC9">
        <w:rPr>
          <w:rFonts w:ascii="Times New Roman" w:hAnsi="Times New Roman"/>
        </w:rPr>
        <w:t>е, производится Заказчиком по окончан</w:t>
      </w:r>
      <w:r w:rsidR="006E4BE8" w:rsidRPr="005E3CC9">
        <w:rPr>
          <w:rFonts w:ascii="Times New Roman" w:hAnsi="Times New Roman"/>
        </w:rPr>
        <w:t>и</w:t>
      </w:r>
      <w:r w:rsidR="00CA35EC">
        <w:rPr>
          <w:rFonts w:ascii="Times New Roman" w:hAnsi="Times New Roman"/>
        </w:rPr>
        <w:t>и</w:t>
      </w:r>
      <w:r w:rsidR="006E4BE8" w:rsidRPr="005E3CC9">
        <w:rPr>
          <w:rFonts w:ascii="Times New Roman" w:hAnsi="Times New Roman"/>
        </w:rPr>
        <w:t xml:space="preserve"> оказания Услуг по </w:t>
      </w:r>
      <w:r w:rsidR="003005E4">
        <w:rPr>
          <w:rFonts w:ascii="Times New Roman" w:hAnsi="Times New Roman"/>
        </w:rPr>
        <w:t>Договор</w:t>
      </w:r>
      <w:r w:rsidR="006E4BE8" w:rsidRPr="005E3CC9">
        <w:rPr>
          <w:rFonts w:ascii="Times New Roman" w:hAnsi="Times New Roman"/>
        </w:rPr>
        <w:t>у</w:t>
      </w:r>
      <w:r w:rsidRPr="005E3CC9">
        <w:rPr>
          <w:rFonts w:ascii="Times New Roman" w:hAnsi="Times New Roman"/>
        </w:rPr>
        <w:t xml:space="preserve">. </w:t>
      </w:r>
    </w:p>
    <w:p w:rsidR="007B0BAD" w:rsidRPr="000C76DE" w:rsidRDefault="007B0BAD" w:rsidP="000C76DE">
      <w:pPr>
        <w:widowControl w:val="0"/>
        <w:tabs>
          <w:tab w:val="left" w:pos="709"/>
        </w:tabs>
        <w:autoSpaceDE w:val="0"/>
        <w:autoSpaceDN w:val="0"/>
        <w:adjustRightInd w:val="0"/>
        <w:spacing w:after="0" w:line="240" w:lineRule="auto"/>
        <w:ind w:firstLine="709"/>
        <w:jc w:val="both"/>
        <w:rPr>
          <w:rFonts w:ascii="Times New Roman" w:hAnsi="Times New Roman"/>
        </w:rPr>
      </w:pPr>
      <w:r w:rsidRPr="000C76DE">
        <w:rPr>
          <w:rFonts w:ascii="Times New Roman" w:hAnsi="Times New Roman"/>
        </w:rPr>
        <w:t xml:space="preserve">4.2. Исполнитель не позднее 1 (одного) рабочего дня, следующего за датой исполнения, извещает любым доступным способом Заказчика о готовности оказанных услуг к сдаче и направляет Заказчику в течение 3 (трех) рабочих дней Акт, подписанный со своей стороны. </w:t>
      </w:r>
    </w:p>
    <w:p w:rsidR="007B0BAD" w:rsidRDefault="007B0BAD" w:rsidP="000C76DE">
      <w:pPr>
        <w:widowControl w:val="0"/>
        <w:tabs>
          <w:tab w:val="left" w:pos="709"/>
        </w:tabs>
        <w:autoSpaceDE w:val="0"/>
        <w:autoSpaceDN w:val="0"/>
        <w:adjustRightInd w:val="0"/>
        <w:spacing w:after="0" w:line="240" w:lineRule="auto"/>
        <w:ind w:firstLine="709"/>
        <w:jc w:val="both"/>
        <w:rPr>
          <w:rFonts w:ascii="Times New Roman" w:hAnsi="Times New Roman"/>
        </w:rPr>
      </w:pPr>
      <w:r w:rsidRPr="005E3CC9">
        <w:rPr>
          <w:rFonts w:ascii="Times New Roman" w:hAnsi="Times New Roman"/>
        </w:rPr>
        <w:t xml:space="preserve">К </w:t>
      </w:r>
      <w:r>
        <w:rPr>
          <w:rFonts w:ascii="Times New Roman" w:hAnsi="Times New Roman"/>
        </w:rPr>
        <w:t>Акту</w:t>
      </w:r>
      <w:r w:rsidRPr="005E3CC9">
        <w:rPr>
          <w:rFonts w:ascii="Times New Roman" w:hAnsi="Times New Roman"/>
        </w:rPr>
        <w:t xml:space="preserve"> могут прилагаться документы, которые считаются его неотъемлемой частью.</w:t>
      </w:r>
    </w:p>
    <w:p w:rsidR="007B0BAD" w:rsidRPr="000C76DE" w:rsidRDefault="007B0BAD" w:rsidP="000C76DE">
      <w:pPr>
        <w:widowControl w:val="0"/>
        <w:tabs>
          <w:tab w:val="left" w:pos="709"/>
        </w:tabs>
        <w:autoSpaceDE w:val="0"/>
        <w:autoSpaceDN w:val="0"/>
        <w:adjustRightInd w:val="0"/>
        <w:spacing w:after="0" w:line="240" w:lineRule="auto"/>
        <w:ind w:firstLine="709"/>
        <w:jc w:val="both"/>
        <w:rPr>
          <w:rFonts w:ascii="Times New Roman" w:hAnsi="Times New Roman"/>
        </w:rPr>
      </w:pPr>
      <w:r w:rsidRPr="000C76DE">
        <w:rPr>
          <w:rFonts w:ascii="Times New Roman" w:hAnsi="Times New Roman"/>
        </w:rPr>
        <w:t xml:space="preserve">4.3. Заказчик в течение 10 (Десяти) рабочих дней со дня получения Акта принимает услуги и направляет один экземпляр подписанного со своей стороны Акта Исполнителю либо отказывает в приемке услуг и направляет Исполнителю мотивированный письменный отказ с указанием недостатков. Результат оказанных услуг считается принятым Заказчиком </w:t>
      </w:r>
      <w:proofErr w:type="gramStart"/>
      <w:r w:rsidRPr="000C76DE">
        <w:rPr>
          <w:rFonts w:ascii="Times New Roman" w:hAnsi="Times New Roman"/>
        </w:rPr>
        <w:t>с даты подписания</w:t>
      </w:r>
      <w:proofErr w:type="gramEnd"/>
      <w:r w:rsidRPr="000C76DE">
        <w:rPr>
          <w:rFonts w:ascii="Times New Roman" w:hAnsi="Times New Roman"/>
        </w:rPr>
        <w:t xml:space="preserve"> сторонами Акта.</w:t>
      </w:r>
    </w:p>
    <w:p w:rsidR="007B0BAD" w:rsidRPr="000C76DE" w:rsidRDefault="007B0BAD" w:rsidP="000C76DE">
      <w:pPr>
        <w:widowControl w:val="0"/>
        <w:tabs>
          <w:tab w:val="left" w:pos="709"/>
        </w:tabs>
        <w:autoSpaceDE w:val="0"/>
        <w:autoSpaceDN w:val="0"/>
        <w:adjustRightInd w:val="0"/>
        <w:spacing w:after="0" w:line="240" w:lineRule="auto"/>
        <w:ind w:firstLine="709"/>
        <w:jc w:val="both"/>
        <w:rPr>
          <w:rFonts w:ascii="Times New Roman" w:hAnsi="Times New Roman"/>
        </w:rPr>
      </w:pPr>
      <w:r w:rsidRPr="000C76DE">
        <w:rPr>
          <w:rFonts w:ascii="Times New Roman" w:hAnsi="Times New Roman"/>
        </w:rPr>
        <w:t xml:space="preserve">4.4. В случае направления Заказчиком мотивированного письменного отказа от приёмки услуг, Исполнитель устраняет указанные недостатки в течение 5 (пяти) рабочих дней </w:t>
      </w:r>
      <w:proofErr w:type="gramStart"/>
      <w:r w:rsidRPr="000C76DE">
        <w:rPr>
          <w:rFonts w:ascii="Times New Roman" w:hAnsi="Times New Roman"/>
        </w:rPr>
        <w:t>с даты получения</w:t>
      </w:r>
      <w:proofErr w:type="gramEnd"/>
      <w:r w:rsidRPr="000C76DE">
        <w:rPr>
          <w:rFonts w:ascii="Times New Roman" w:hAnsi="Times New Roman"/>
        </w:rPr>
        <w:t xml:space="preserve"> от Заказчика мотивированного письменного отказа и повторно направляет Заказчику Акт. Приемка услуг после устранения недостатков проводится в порядке, установленном пунктом 4.3 настоящего Договора, но в срок не более 5 (пяти) рабочих дней. </w:t>
      </w:r>
    </w:p>
    <w:p w:rsidR="007B0BAD" w:rsidRPr="000C76DE" w:rsidRDefault="007B0BAD" w:rsidP="000C76DE">
      <w:pPr>
        <w:widowControl w:val="0"/>
        <w:tabs>
          <w:tab w:val="left" w:pos="709"/>
        </w:tabs>
        <w:autoSpaceDE w:val="0"/>
        <w:autoSpaceDN w:val="0"/>
        <w:adjustRightInd w:val="0"/>
        <w:spacing w:after="0" w:line="240" w:lineRule="auto"/>
        <w:ind w:firstLine="709"/>
        <w:jc w:val="both"/>
        <w:rPr>
          <w:rFonts w:ascii="Times New Roman" w:hAnsi="Times New Roman"/>
        </w:rPr>
      </w:pPr>
      <w:r w:rsidRPr="000C76DE">
        <w:rPr>
          <w:rFonts w:ascii="Times New Roman" w:hAnsi="Times New Roman"/>
        </w:rPr>
        <w:t xml:space="preserve">4.5. Стороны настоящего </w:t>
      </w:r>
      <w:r w:rsidR="003005E4">
        <w:rPr>
          <w:rFonts w:ascii="Times New Roman" w:hAnsi="Times New Roman"/>
        </w:rPr>
        <w:t>Договор</w:t>
      </w:r>
      <w:r w:rsidRPr="000C76DE">
        <w:rPr>
          <w:rFonts w:ascii="Times New Roman" w:hAnsi="Times New Roman"/>
        </w:rPr>
        <w:t xml:space="preserve">а обязуются соблюдать принципы добросовестного сотрудничества, условия настоящего </w:t>
      </w:r>
      <w:r w:rsidR="003005E4">
        <w:rPr>
          <w:rFonts w:ascii="Times New Roman" w:hAnsi="Times New Roman"/>
        </w:rPr>
        <w:t>Договор</w:t>
      </w:r>
      <w:r w:rsidRPr="000C76DE">
        <w:rPr>
          <w:rFonts w:ascii="Times New Roman" w:hAnsi="Times New Roman"/>
        </w:rPr>
        <w:t xml:space="preserve">а и конфиденциальность всех его условий, а также вопросов, относящихся к его предмету или возникших при его исполнении, не распространять конфиденциальные сведения, ставшие известными в процессе исполнения настоящего </w:t>
      </w:r>
      <w:r w:rsidR="003005E4">
        <w:rPr>
          <w:rFonts w:ascii="Times New Roman" w:hAnsi="Times New Roman"/>
        </w:rPr>
        <w:t>Договор</w:t>
      </w:r>
      <w:r w:rsidRPr="000C76DE">
        <w:rPr>
          <w:rFonts w:ascii="Times New Roman" w:hAnsi="Times New Roman"/>
        </w:rPr>
        <w:t>а третьим лицам.</w:t>
      </w:r>
    </w:p>
    <w:p w:rsidR="007B0BAD" w:rsidRPr="000C76DE" w:rsidRDefault="007B0BAD" w:rsidP="000C76DE">
      <w:pPr>
        <w:widowControl w:val="0"/>
        <w:tabs>
          <w:tab w:val="left" w:pos="709"/>
        </w:tabs>
        <w:autoSpaceDE w:val="0"/>
        <w:autoSpaceDN w:val="0"/>
        <w:adjustRightInd w:val="0"/>
        <w:spacing w:after="0" w:line="240" w:lineRule="auto"/>
        <w:ind w:firstLine="709"/>
        <w:jc w:val="both"/>
        <w:rPr>
          <w:rFonts w:ascii="Times New Roman" w:hAnsi="Times New Roman"/>
        </w:rPr>
      </w:pPr>
      <w:r w:rsidRPr="000C76DE">
        <w:rPr>
          <w:rFonts w:ascii="Times New Roman" w:hAnsi="Times New Roman"/>
        </w:rPr>
        <w:t xml:space="preserve">4.6. Заказчик вправе провести экспертизу (проверку соответствия оказания услуг условиям настоящего </w:t>
      </w:r>
      <w:r w:rsidR="003005E4">
        <w:rPr>
          <w:rFonts w:ascii="Times New Roman" w:hAnsi="Times New Roman"/>
        </w:rPr>
        <w:t>Договор</w:t>
      </w:r>
      <w:r w:rsidRPr="000C76DE">
        <w:rPr>
          <w:rFonts w:ascii="Times New Roman" w:hAnsi="Times New Roman"/>
        </w:rPr>
        <w:t xml:space="preserve">а) своими силами или может привлекать к её проведению экспертов, экспертные организации. </w:t>
      </w:r>
    </w:p>
    <w:p w:rsidR="007B0BAD" w:rsidRPr="000C76DE" w:rsidRDefault="007B0BAD" w:rsidP="000C76DE">
      <w:pPr>
        <w:widowControl w:val="0"/>
        <w:tabs>
          <w:tab w:val="left" w:pos="709"/>
        </w:tabs>
        <w:autoSpaceDE w:val="0"/>
        <w:autoSpaceDN w:val="0"/>
        <w:adjustRightInd w:val="0"/>
        <w:spacing w:after="0" w:line="240" w:lineRule="auto"/>
        <w:ind w:firstLine="709"/>
        <w:jc w:val="both"/>
        <w:rPr>
          <w:rFonts w:ascii="Times New Roman" w:hAnsi="Times New Roman"/>
        </w:rPr>
      </w:pPr>
      <w:r w:rsidRPr="000C76DE">
        <w:rPr>
          <w:rFonts w:ascii="Times New Roman" w:hAnsi="Times New Roman"/>
        </w:rPr>
        <w:t>4.7. В случае если Исполнитель не согласен с предъявляемой Заказчиком претензией о некачественном оказании услуг, Исполнитель обязан самостоятельно подтвердить качество оказанных услуг в экспертной организации и оригинал экспертного заключения представить Заказчику. Выбор экспертной организации осуществляется Исполнителем и согласовывается с Заказчиком. Оплата услуг экспертной организации, а также всех расходов, связанных с проведением экспертизы осуществляется Исполнителем.</w:t>
      </w:r>
    </w:p>
    <w:p w:rsidR="000C76DE" w:rsidRPr="000C76DE" w:rsidRDefault="007B0BAD" w:rsidP="000C76DE">
      <w:pPr>
        <w:widowControl w:val="0"/>
        <w:tabs>
          <w:tab w:val="left" w:pos="709"/>
        </w:tabs>
        <w:autoSpaceDE w:val="0"/>
        <w:autoSpaceDN w:val="0"/>
        <w:adjustRightInd w:val="0"/>
        <w:spacing w:after="0" w:line="240" w:lineRule="auto"/>
        <w:ind w:firstLine="709"/>
        <w:jc w:val="both"/>
        <w:rPr>
          <w:rFonts w:ascii="Times New Roman" w:hAnsi="Times New Roman"/>
        </w:rPr>
      </w:pPr>
      <w:r w:rsidRPr="000C76DE">
        <w:rPr>
          <w:rFonts w:ascii="Times New Roman" w:hAnsi="Times New Roman"/>
        </w:rPr>
        <w:t>4.8. Стороны вправе подписать документы о приемке оказанных услуг в форме электронного документа, используя электронный документооборот.</w:t>
      </w:r>
    </w:p>
    <w:p w:rsidR="009F5E13" w:rsidRPr="00804432" w:rsidRDefault="009F5E13" w:rsidP="007B0BAD">
      <w:pPr>
        <w:widowControl w:val="0"/>
        <w:autoSpaceDE w:val="0"/>
        <w:autoSpaceDN w:val="0"/>
        <w:adjustRightInd w:val="0"/>
        <w:spacing w:after="0" w:line="240" w:lineRule="auto"/>
        <w:jc w:val="center"/>
        <w:rPr>
          <w:rFonts w:ascii="Times New Roman" w:hAnsi="Times New Roman"/>
          <w:b/>
        </w:rPr>
      </w:pPr>
      <w:r w:rsidRPr="00804432">
        <w:rPr>
          <w:rFonts w:ascii="Times New Roman" w:hAnsi="Times New Roman"/>
          <w:b/>
        </w:rPr>
        <w:t>5. Права и обязанности Сторон</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b/>
        </w:rPr>
      </w:pPr>
      <w:r w:rsidRPr="00804432">
        <w:rPr>
          <w:rFonts w:ascii="Times New Roman" w:hAnsi="Times New Roman"/>
          <w:b/>
        </w:rPr>
        <w:t>5.1. Заказчик вправе:</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5.1.1. Требовать от Исполнителя надлежащего исполнения обязательств в соответствии с </w:t>
      </w:r>
      <w:r w:rsidR="003005E4">
        <w:rPr>
          <w:rFonts w:ascii="Times New Roman" w:hAnsi="Times New Roman"/>
        </w:rPr>
        <w:t>Договор</w:t>
      </w:r>
      <w:r w:rsidRPr="00804432">
        <w:rPr>
          <w:rFonts w:ascii="Times New Roman" w:hAnsi="Times New Roman"/>
        </w:rPr>
        <w:t>ом, а также требовать своевременного устранения выявленных недостатков.</w:t>
      </w:r>
    </w:p>
    <w:p w:rsidR="009F5E13" w:rsidRPr="00804432" w:rsidRDefault="009F5E13"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5.1.2. Требовать от Исполнителя представления надлежащим образом оформленны</w:t>
      </w:r>
      <w:r w:rsidR="002F1FD6">
        <w:rPr>
          <w:rFonts w:ascii="Times New Roman" w:hAnsi="Times New Roman"/>
        </w:rPr>
        <w:t xml:space="preserve">х документов, предусмотренных </w:t>
      </w:r>
      <w:r w:rsidR="003005E4">
        <w:rPr>
          <w:rFonts w:ascii="Times New Roman" w:hAnsi="Times New Roman"/>
        </w:rPr>
        <w:t>Договор</w:t>
      </w:r>
      <w:r w:rsidR="002F1FD6">
        <w:rPr>
          <w:rFonts w:ascii="Times New Roman" w:hAnsi="Times New Roman"/>
        </w:rPr>
        <w:t>ом</w:t>
      </w:r>
      <w:r w:rsidRPr="00804432">
        <w:rPr>
          <w:rFonts w:ascii="Times New Roman" w:hAnsi="Times New Roman"/>
        </w:rPr>
        <w:t>.</w:t>
      </w:r>
    </w:p>
    <w:p w:rsidR="009F5E13" w:rsidRPr="00804432" w:rsidRDefault="009F5E13"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5.1.3. В случае досрочного исполнения Исполнителем обязательств по </w:t>
      </w:r>
      <w:r w:rsidR="003005E4">
        <w:rPr>
          <w:rFonts w:ascii="Times New Roman" w:hAnsi="Times New Roman"/>
        </w:rPr>
        <w:t>Договор</w:t>
      </w:r>
      <w:r w:rsidRPr="00804432">
        <w:rPr>
          <w:rFonts w:ascii="Times New Roman" w:hAnsi="Times New Roman"/>
        </w:rPr>
        <w:t xml:space="preserve">у принять и оплатить Услуги в соответствии с установленным в </w:t>
      </w:r>
      <w:r w:rsidR="003005E4">
        <w:rPr>
          <w:rFonts w:ascii="Times New Roman" w:hAnsi="Times New Roman"/>
        </w:rPr>
        <w:t>Договор</w:t>
      </w:r>
      <w:r w:rsidRPr="00804432">
        <w:rPr>
          <w:rFonts w:ascii="Times New Roman" w:hAnsi="Times New Roman"/>
        </w:rPr>
        <w:t>е порядком.</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5.1.4. Запрашивать у Исполнителя информацию о ходе </w:t>
      </w:r>
      <w:r w:rsidR="008C4CBF" w:rsidRPr="00804432">
        <w:rPr>
          <w:rFonts w:ascii="Times New Roman" w:hAnsi="Times New Roman"/>
        </w:rPr>
        <w:t xml:space="preserve">исполнения обязательств по </w:t>
      </w:r>
      <w:r w:rsidR="003005E4">
        <w:rPr>
          <w:rFonts w:ascii="Times New Roman" w:hAnsi="Times New Roman"/>
        </w:rPr>
        <w:t>Договор</w:t>
      </w:r>
      <w:r w:rsidR="008C4CBF" w:rsidRPr="00804432">
        <w:rPr>
          <w:rFonts w:ascii="Times New Roman" w:hAnsi="Times New Roman"/>
        </w:rPr>
        <w:t>у</w:t>
      </w:r>
      <w:r w:rsidRPr="00804432">
        <w:rPr>
          <w:rFonts w:ascii="Times New Roman" w:hAnsi="Times New Roman"/>
        </w:rPr>
        <w:t>.</w:t>
      </w:r>
    </w:p>
    <w:p w:rsidR="009F5E13" w:rsidRPr="00804432" w:rsidRDefault="009F5E13" w:rsidP="006A68D5">
      <w:pPr>
        <w:widowControl w:val="0"/>
        <w:tabs>
          <w:tab w:val="left" w:pos="540"/>
        </w:tabs>
        <w:spacing w:after="0" w:line="240" w:lineRule="auto"/>
        <w:ind w:firstLine="709"/>
        <w:jc w:val="both"/>
        <w:rPr>
          <w:rFonts w:ascii="Times New Roman" w:hAnsi="Times New Roman"/>
          <w:spacing w:val="1"/>
        </w:rPr>
      </w:pPr>
      <w:r w:rsidRPr="00804432">
        <w:rPr>
          <w:rFonts w:ascii="Times New Roman" w:hAnsi="Times New Roman"/>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Pr="00804432">
        <w:rPr>
          <w:rFonts w:ascii="Times New Roman" w:hAnsi="Times New Roman"/>
          <w:spacing w:val="1"/>
        </w:rPr>
        <w:t xml:space="preserve">. </w:t>
      </w:r>
    </w:p>
    <w:p w:rsidR="009F5E13" w:rsidRPr="00804432" w:rsidRDefault="009F5E13" w:rsidP="006A68D5">
      <w:pPr>
        <w:widowControl w:val="0"/>
        <w:spacing w:after="0" w:line="240" w:lineRule="auto"/>
        <w:ind w:firstLine="709"/>
        <w:jc w:val="both"/>
        <w:rPr>
          <w:rFonts w:ascii="Times New Roman" w:hAnsi="Times New Roman"/>
          <w:spacing w:val="1"/>
        </w:rPr>
      </w:pPr>
      <w:r w:rsidRPr="00804432">
        <w:rPr>
          <w:rFonts w:ascii="Times New Roman" w:hAnsi="Times New Roman"/>
          <w:spacing w:val="1"/>
        </w:rPr>
        <w:t xml:space="preserve">5.1.6. Отказаться от приемки результата Услуг в случаях, предусмотренных </w:t>
      </w:r>
      <w:r w:rsidR="003005E4">
        <w:rPr>
          <w:rFonts w:ascii="Times New Roman" w:hAnsi="Times New Roman"/>
          <w:spacing w:val="1"/>
        </w:rPr>
        <w:t>Договор</w:t>
      </w:r>
      <w:r w:rsidRPr="00804432">
        <w:rPr>
          <w:rFonts w:ascii="Times New Roman" w:hAnsi="Times New Roman"/>
          <w:spacing w:val="1"/>
        </w:rPr>
        <w:t xml:space="preserve">ом и </w:t>
      </w:r>
      <w:r w:rsidRPr="00804432">
        <w:rPr>
          <w:rFonts w:ascii="Times New Roman" w:hAnsi="Times New Roman"/>
          <w:spacing w:val="1"/>
        </w:rPr>
        <w:lastRenderedPageBreak/>
        <w:t>законодательством Российской Федерации, в том числе в случае обнаружения неустранимых недостатков.</w:t>
      </w:r>
    </w:p>
    <w:p w:rsidR="009F5E13" w:rsidRPr="00804432" w:rsidRDefault="009F5E13" w:rsidP="006A68D5">
      <w:pPr>
        <w:widowControl w:val="0"/>
        <w:spacing w:after="0" w:line="240" w:lineRule="auto"/>
        <w:ind w:firstLine="709"/>
        <w:jc w:val="both"/>
        <w:rPr>
          <w:rFonts w:ascii="Times New Roman" w:hAnsi="Times New Roman"/>
          <w:spacing w:val="1"/>
        </w:rPr>
      </w:pPr>
      <w:r w:rsidRPr="00804432">
        <w:rPr>
          <w:rFonts w:ascii="Times New Roman" w:hAnsi="Times New Roman"/>
          <w:spacing w:val="1"/>
        </w:rPr>
        <w:t xml:space="preserve">5.1.7. Отказаться в любое время до сдачи Услуг от исполнения </w:t>
      </w:r>
      <w:r w:rsidR="003005E4">
        <w:rPr>
          <w:rFonts w:ascii="Times New Roman" w:hAnsi="Times New Roman"/>
          <w:spacing w:val="1"/>
        </w:rPr>
        <w:t>Договор</w:t>
      </w:r>
      <w:r w:rsidRPr="00804432">
        <w:rPr>
          <w:rFonts w:ascii="Times New Roman" w:hAnsi="Times New Roman"/>
          <w:spacing w:val="1"/>
        </w:rPr>
        <w:t xml:space="preserve">а и потребовать возмещения ущерба, если Исполнитель не приступает своевременно к исполнению </w:t>
      </w:r>
      <w:r w:rsidR="003005E4">
        <w:rPr>
          <w:rFonts w:ascii="Times New Roman" w:hAnsi="Times New Roman"/>
          <w:spacing w:val="1"/>
        </w:rPr>
        <w:t>Договор</w:t>
      </w:r>
      <w:r w:rsidRPr="00804432">
        <w:rPr>
          <w:rFonts w:ascii="Times New Roman" w:hAnsi="Times New Roman"/>
          <w:spacing w:val="1"/>
        </w:rPr>
        <w:t xml:space="preserve">а или оказывает Услуги настолько медленно, что окончание их к сроку, указанному в </w:t>
      </w:r>
      <w:r w:rsidR="003005E4">
        <w:rPr>
          <w:rFonts w:ascii="Times New Roman" w:hAnsi="Times New Roman"/>
          <w:spacing w:val="1"/>
        </w:rPr>
        <w:t>Договор</w:t>
      </w:r>
      <w:r w:rsidRPr="00804432">
        <w:rPr>
          <w:rFonts w:ascii="Times New Roman" w:hAnsi="Times New Roman"/>
          <w:spacing w:val="1"/>
        </w:rPr>
        <w:t>е, становится явно невозможным.</w:t>
      </w:r>
    </w:p>
    <w:p w:rsidR="009F5E13" w:rsidRPr="00804432" w:rsidRDefault="009F5E13" w:rsidP="006A68D5">
      <w:pPr>
        <w:spacing w:after="0" w:line="240" w:lineRule="auto"/>
        <w:ind w:firstLine="709"/>
        <w:jc w:val="both"/>
        <w:rPr>
          <w:rFonts w:ascii="Times New Roman" w:hAnsi="Times New Roman"/>
          <w:spacing w:val="1"/>
        </w:rPr>
      </w:pPr>
      <w:r w:rsidRPr="00804432">
        <w:rPr>
          <w:rFonts w:ascii="Times New Roman" w:hAnsi="Times New Roman"/>
          <w:spacing w:val="1"/>
        </w:rPr>
        <w:t xml:space="preserve">5.1.8. Принять решение об одностороннем отказе от исполнения </w:t>
      </w:r>
      <w:r w:rsidR="003005E4">
        <w:rPr>
          <w:rFonts w:ascii="Times New Roman" w:hAnsi="Times New Roman"/>
          <w:spacing w:val="1"/>
        </w:rPr>
        <w:t>Договор</w:t>
      </w:r>
      <w:r w:rsidRPr="00804432">
        <w:rPr>
          <w:rFonts w:ascii="Times New Roman" w:hAnsi="Times New Roman"/>
          <w:spacing w:val="1"/>
        </w:rPr>
        <w:t xml:space="preserve">а </w:t>
      </w:r>
      <w:r w:rsidR="00836DC8" w:rsidRPr="00804432">
        <w:rPr>
          <w:rFonts w:ascii="Times New Roman" w:hAnsi="Times New Roman"/>
          <w:spacing w:val="1"/>
        </w:rPr>
        <w:t>в соответствии с законодательством Российской Федерации.</w:t>
      </w:r>
    </w:p>
    <w:p w:rsidR="009F5E13" w:rsidRPr="00804432" w:rsidRDefault="009F5E13" w:rsidP="006A68D5">
      <w:pPr>
        <w:spacing w:after="0" w:line="240" w:lineRule="auto"/>
        <w:ind w:firstLine="709"/>
        <w:jc w:val="both"/>
        <w:rPr>
          <w:rFonts w:ascii="Times New Roman" w:hAnsi="Times New Roman"/>
          <w:spacing w:val="1"/>
        </w:rPr>
      </w:pPr>
      <w:r w:rsidRPr="00804432">
        <w:rPr>
          <w:rFonts w:ascii="Times New Roman" w:hAnsi="Times New Roman"/>
          <w:spacing w:val="1"/>
        </w:rPr>
        <w:t xml:space="preserve">5.1.9. По соглашению с Исполнителем изменить существенные условия </w:t>
      </w:r>
      <w:r w:rsidR="003005E4">
        <w:rPr>
          <w:rFonts w:ascii="Times New Roman" w:hAnsi="Times New Roman"/>
          <w:spacing w:val="1"/>
        </w:rPr>
        <w:t>Договор</w:t>
      </w:r>
      <w:r w:rsidRPr="00804432">
        <w:rPr>
          <w:rFonts w:ascii="Times New Roman" w:hAnsi="Times New Roman"/>
          <w:spacing w:val="1"/>
        </w:rPr>
        <w:t xml:space="preserve">а в случаях, установленных Законом </w:t>
      </w:r>
      <w:r w:rsidR="00C57DA7">
        <w:rPr>
          <w:rFonts w:ascii="Times New Roman" w:hAnsi="Times New Roman"/>
        </w:rPr>
        <w:t>223-ФЗ</w:t>
      </w:r>
      <w:r w:rsidR="003D0C7F" w:rsidRPr="00804432">
        <w:rPr>
          <w:rFonts w:ascii="Times New Roman" w:hAnsi="Times New Roman"/>
        </w:rPr>
        <w:t xml:space="preserve"> и настоящим </w:t>
      </w:r>
      <w:r w:rsidR="003005E4">
        <w:rPr>
          <w:rFonts w:ascii="Times New Roman" w:hAnsi="Times New Roman"/>
        </w:rPr>
        <w:t>Договор</w:t>
      </w:r>
      <w:r w:rsidR="003D0C7F" w:rsidRPr="00804432">
        <w:rPr>
          <w:rFonts w:ascii="Times New Roman" w:hAnsi="Times New Roman"/>
        </w:rPr>
        <w:t>ом</w:t>
      </w:r>
      <w:r w:rsidRPr="00804432">
        <w:rPr>
          <w:rFonts w:ascii="Times New Roman" w:hAnsi="Times New Roman"/>
          <w:spacing w:val="1"/>
        </w:rPr>
        <w:t>.</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5.1.10. Пользоваться иными правами, установленными </w:t>
      </w:r>
      <w:r w:rsidR="003005E4">
        <w:rPr>
          <w:rFonts w:ascii="Times New Roman" w:hAnsi="Times New Roman"/>
        </w:rPr>
        <w:t>Договор</w:t>
      </w:r>
      <w:r w:rsidRPr="00804432">
        <w:rPr>
          <w:rFonts w:ascii="Times New Roman" w:hAnsi="Times New Roman"/>
        </w:rPr>
        <w:t>ом и законодательством Российской Федерации.</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b/>
        </w:rPr>
      </w:pPr>
      <w:r w:rsidRPr="00804432">
        <w:rPr>
          <w:rFonts w:ascii="Times New Roman" w:hAnsi="Times New Roman"/>
          <w:b/>
        </w:rPr>
        <w:t>5.2. Заказчик обязан:</w:t>
      </w:r>
    </w:p>
    <w:p w:rsidR="009F5E13" w:rsidRPr="00804432" w:rsidRDefault="009F5E13" w:rsidP="006A68D5">
      <w:pPr>
        <w:shd w:val="clear" w:color="auto" w:fill="FFFFFF"/>
        <w:tabs>
          <w:tab w:val="left" w:pos="540"/>
        </w:tabs>
        <w:spacing w:after="0" w:line="240" w:lineRule="auto"/>
        <w:ind w:firstLine="709"/>
        <w:jc w:val="both"/>
        <w:rPr>
          <w:rFonts w:ascii="Times New Roman" w:hAnsi="Times New Roman"/>
        </w:rPr>
      </w:pPr>
      <w:r w:rsidRPr="00804432">
        <w:rPr>
          <w:rFonts w:ascii="Times New Roman" w:hAnsi="Times New Roman"/>
        </w:rPr>
        <w:t>5.2.</w:t>
      </w:r>
      <w:r w:rsidR="00357D72" w:rsidRPr="00804432">
        <w:rPr>
          <w:rFonts w:ascii="Times New Roman" w:hAnsi="Times New Roman"/>
        </w:rPr>
        <w:t>1</w:t>
      </w:r>
      <w:r w:rsidRPr="00804432">
        <w:rPr>
          <w:rFonts w:ascii="Times New Roman" w:hAnsi="Times New Roman"/>
        </w:rPr>
        <w:t xml:space="preserve">. Сообщать в письменной форме Исполнителю о недостатках, обнаруженных в </w:t>
      </w:r>
      <w:r w:rsidR="000C76DE">
        <w:rPr>
          <w:rFonts w:ascii="Times New Roman" w:hAnsi="Times New Roman"/>
        </w:rPr>
        <w:t>ходе оказания Услуг</w:t>
      </w:r>
      <w:r w:rsidRPr="00804432">
        <w:rPr>
          <w:rFonts w:ascii="Times New Roman" w:hAnsi="Times New Roman"/>
        </w:rPr>
        <w:t>. Заказчик, обнаружив при осуществлении контроля и надзора за ходом оказания Услуг отступления от условий</w:t>
      </w:r>
      <w:r w:rsidR="008C4CBF" w:rsidRPr="00804432">
        <w:rPr>
          <w:rFonts w:ascii="Times New Roman" w:hAnsi="Times New Roman"/>
        </w:rPr>
        <w:t xml:space="preserve"> </w:t>
      </w:r>
      <w:r w:rsidRPr="00804432">
        <w:rPr>
          <w:rFonts w:ascii="Times New Roman" w:hAnsi="Times New Roman"/>
        </w:rPr>
        <w:t xml:space="preserve"> </w:t>
      </w:r>
      <w:r w:rsidR="003005E4">
        <w:rPr>
          <w:rFonts w:ascii="Times New Roman" w:hAnsi="Times New Roman"/>
        </w:rPr>
        <w:t>Договор</w:t>
      </w:r>
      <w:r w:rsidRPr="00804432">
        <w:rPr>
          <w:rFonts w:ascii="Times New Roman" w:hAnsi="Times New Roman"/>
        </w:rPr>
        <w:t>а, которые могут ухудшить качество Услуг, или иные и</w:t>
      </w:r>
      <w:r w:rsidR="003D0C7F" w:rsidRPr="00804432">
        <w:rPr>
          <w:rFonts w:ascii="Times New Roman" w:hAnsi="Times New Roman"/>
        </w:rPr>
        <w:t xml:space="preserve">х недостатки, должен в течение </w:t>
      </w:r>
      <w:r w:rsidR="00CA35EC">
        <w:rPr>
          <w:rFonts w:ascii="Times New Roman" w:hAnsi="Times New Roman"/>
        </w:rPr>
        <w:t>5 (пяти) рабочих дней</w:t>
      </w:r>
      <w:r w:rsidRPr="00804432">
        <w:rPr>
          <w:rFonts w:ascii="Times New Roman" w:hAnsi="Times New Roman"/>
        </w:rPr>
        <w:t xml:space="preserve"> заявить об этом Исполнителю. Заказчик обязан назначить своего ответственного представителя для </w:t>
      </w:r>
      <w:proofErr w:type="gramStart"/>
      <w:r w:rsidRPr="00804432">
        <w:rPr>
          <w:rFonts w:ascii="Times New Roman" w:hAnsi="Times New Roman"/>
        </w:rPr>
        <w:t>контроля за</w:t>
      </w:r>
      <w:proofErr w:type="gramEnd"/>
      <w:r w:rsidRPr="00804432">
        <w:rPr>
          <w:rFonts w:ascii="Times New Roman" w:hAnsi="Times New Roman"/>
        </w:rPr>
        <w:t xml:space="preserve"> оказанием Исполнителем Услуг по </w:t>
      </w:r>
      <w:r w:rsidR="003005E4">
        <w:rPr>
          <w:rFonts w:ascii="Times New Roman" w:hAnsi="Times New Roman"/>
        </w:rPr>
        <w:t>Договор</w:t>
      </w:r>
      <w:r w:rsidRPr="00804432">
        <w:rPr>
          <w:rFonts w:ascii="Times New Roman" w:hAnsi="Times New Roman"/>
        </w:rPr>
        <w:t>у и согласования организационных вопросов.</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5.2.</w:t>
      </w:r>
      <w:r w:rsidR="00357D72" w:rsidRPr="00804432">
        <w:rPr>
          <w:rFonts w:ascii="Times New Roman" w:hAnsi="Times New Roman"/>
        </w:rPr>
        <w:t>2</w:t>
      </w:r>
      <w:r w:rsidRPr="00804432">
        <w:rPr>
          <w:rFonts w:ascii="Times New Roman" w:hAnsi="Times New Roman"/>
        </w:rPr>
        <w:t xml:space="preserve">. Своевременно принять и оплатить надлежащим образом оказанные Услуги в соответствии с </w:t>
      </w:r>
      <w:r w:rsidR="003005E4">
        <w:rPr>
          <w:rFonts w:ascii="Times New Roman" w:hAnsi="Times New Roman"/>
        </w:rPr>
        <w:t>Договор</w:t>
      </w:r>
      <w:r w:rsidRPr="00804432">
        <w:rPr>
          <w:rFonts w:ascii="Times New Roman" w:hAnsi="Times New Roman"/>
        </w:rPr>
        <w:t>ом</w:t>
      </w:r>
      <w:r w:rsidR="007C4DB2" w:rsidRPr="00804432">
        <w:rPr>
          <w:rFonts w:ascii="Times New Roman" w:hAnsi="Times New Roman"/>
        </w:rPr>
        <w:t>.</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5.2.</w:t>
      </w:r>
      <w:r w:rsidR="00357D72" w:rsidRPr="00804432">
        <w:rPr>
          <w:rFonts w:ascii="Times New Roman" w:hAnsi="Times New Roman"/>
        </w:rPr>
        <w:t>3</w:t>
      </w:r>
      <w:r w:rsidRPr="00804432">
        <w:rPr>
          <w:rFonts w:ascii="Times New Roman" w:hAnsi="Times New Roman"/>
        </w:rPr>
        <w:t>. При получении от Исполнителя уведомления о приостановлении оказания Услуг, в течение 3 (трех) рабочих дней рассмотреть вопрос о целесообразности и порядке продолжения оказания Услуг.</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5.2.</w:t>
      </w:r>
      <w:r w:rsidR="006174E8" w:rsidRPr="00804432">
        <w:rPr>
          <w:rFonts w:ascii="Times New Roman" w:hAnsi="Times New Roman"/>
        </w:rPr>
        <w:t>4</w:t>
      </w:r>
      <w:r w:rsidRPr="00804432">
        <w:rPr>
          <w:rFonts w:ascii="Times New Roman" w:hAnsi="Times New Roman"/>
        </w:rPr>
        <w:t xml:space="preserve">. Обеспечить конфиденциальность информации, представленной Исполнителем в ходе исполнения обязательств по </w:t>
      </w:r>
      <w:r w:rsidR="003005E4">
        <w:rPr>
          <w:rFonts w:ascii="Times New Roman" w:hAnsi="Times New Roman"/>
        </w:rPr>
        <w:t>Договор</w:t>
      </w:r>
      <w:r w:rsidRPr="00804432">
        <w:rPr>
          <w:rFonts w:ascii="Times New Roman" w:hAnsi="Times New Roman"/>
        </w:rPr>
        <w:t>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FA73ED" w:rsidRDefault="00FA73ED" w:rsidP="006A68D5">
      <w:pPr>
        <w:autoSpaceDN w:val="0"/>
        <w:adjustRightInd w:val="0"/>
        <w:spacing w:after="0" w:line="240" w:lineRule="auto"/>
        <w:ind w:firstLine="709"/>
        <w:jc w:val="both"/>
        <w:rPr>
          <w:rFonts w:ascii="Times New Roman" w:hAnsi="Times New Roman"/>
          <w:lang w:eastAsia="zh-CN"/>
        </w:rPr>
      </w:pPr>
      <w:r w:rsidRPr="00804432">
        <w:rPr>
          <w:rFonts w:ascii="Times New Roman" w:hAnsi="Times New Roman"/>
        </w:rPr>
        <w:t xml:space="preserve">5.2.5. </w:t>
      </w:r>
      <w:r w:rsidRPr="00804432">
        <w:rPr>
          <w:rFonts w:ascii="Times New Roman" w:hAnsi="Times New Roman"/>
          <w:lang w:eastAsia="zh-CN"/>
        </w:rPr>
        <w:t>В случае просрочки исполнения Исполнителем обязательств (в том числе гарантийного обязатель</w:t>
      </w:r>
      <w:r w:rsidR="00E90227" w:rsidRPr="00804432">
        <w:rPr>
          <w:rFonts w:ascii="Times New Roman" w:hAnsi="Times New Roman"/>
          <w:lang w:eastAsia="zh-CN"/>
        </w:rPr>
        <w:t xml:space="preserve">ства), предусмотренных </w:t>
      </w:r>
      <w:r w:rsidR="003005E4">
        <w:rPr>
          <w:rFonts w:ascii="Times New Roman" w:hAnsi="Times New Roman"/>
          <w:lang w:eastAsia="zh-CN"/>
        </w:rPr>
        <w:t>Договор</w:t>
      </w:r>
      <w:r w:rsidR="002E09BC" w:rsidRPr="00804432">
        <w:rPr>
          <w:rFonts w:ascii="Times New Roman" w:hAnsi="Times New Roman"/>
          <w:lang w:eastAsia="zh-CN"/>
        </w:rPr>
        <w:t>ом</w:t>
      </w:r>
      <w:r w:rsidRPr="00804432">
        <w:rPr>
          <w:rFonts w:ascii="Times New Roman" w:hAnsi="Times New Roman"/>
          <w:lang w:eastAsia="zh-CN"/>
        </w:rPr>
        <w:t>, а также в иных случаях неисполнения или ненадлежащего исполнения Исполнителем обязательств, предусмотренных</w:t>
      </w:r>
      <w:r w:rsidR="00E90227" w:rsidRPr="00804432">
        <w:rPr>
          <w:rFonts w:ascii="Times New Roman" w:hAnsi="Times New Roman"/>
          <w:lang w:eastAsia="zh-CN"/>
        </w:rPr>
        <w:t xml:space="preserve"> </w:t>
      </w:r>
      <w:r w:rsidR="003005E4">
        <w:rPr>
          <w:rFonts w:ascii="Times New Roman" w:hAnsi="Times New Roman"/>
          <w:lang w:eastAsia="zh-CN"/>
        </w:rPr>
        <w:t>Договор</w:t>
      </w:r>
      <w:r w:rsidR="002E09BC" w:rsidRPr="00804432">
        <w:rPr>
          <w:rFonts w:ascii="Times New Roman" w:hAnsi="Times New Roman"/>
          <w:lang w:eastAsia="zh-CN"/>
        </w:rPr>
        <w:t>ом</w:t>
      </w:r>
      <w:r w:rsidRPr="00804432">
        <w:rPr>
          <w:rFonts w:ascii="Times New Roman" w:hAnsi="Times New Roman"/>
          <w:lang w:eastAsia="zh-CN"/>
        </w:rPr>
        <w:t>, направить Исполнителю требование об уплате неустоек (штрафов, пеней).</w:t>
      </w:r>
    </w:p>
    <w:p w:rsidR="002F1FD6" w:rsidRPr="00804432" w:rsidRDefault="002F1FD6" w:rsidP="006A68D5">
      <w:pPr>
        <w:autoSpaceDN w:val="0"/>
        <w:adjustRightInd w:val="0"/>
        <w:spacing w:after="0" w:line="240" w:lineRule="auto"/>
        <w:ind w:firstLine="709"/>
        <w:jc w:val="both"/>
        <w:rPr>
          <w:rFonts w:ascii="Times New Roman" w:hAnsi="Times New Roman"/>
          <w:lang w:eastAsia="zh-CN"/>
        </w:rPr>
      </w:pPr>
      <w:r>
        <w:rPr>
          <w:rFonts w:ascii="Times New Roman" w:hAnsi="Times New Roman"/>
          <w:lang w:eastAsia="zh-CN"/>
        </w:rPr>
        <w:t xml:space="preserve">5.2.6. Провести экспертизу для проверки представленных Исполнителем результатов оказанных Услуг, предусмотренных </w:t>
      </w:r>
      <w:r w:rsidR="003005E4">
        <w:rPr>
          <w:rFonts w:ascii="Times New Roman" w:hAnsi="Times New Roman"/>
          <w:lang w:eastAsia="zh-CN"/>
        </w:rPr>
        <w:t>Договор</w:t>
      </w:r>
      <w:r>
        <w:rPr>
          <w:rFonts w:ascii="Times New Roman" w:hAnsi="Times New Roman"/>
          <w:lang w:eastAsia="zh-CN"/>
        </w:rPr>
        <w:t>ом.</w:t>
      </w:r>
    </w:p>
    <w:p w:rsidR="009F5E13" w:rsidRPr="00804432" w:rsidRDefault="002F1FD6" w:rsidP="006A68D5">
      <w:pPr>
        <w:widowControl w:val="0"/>
        <w:autoSpaceDE w:val="0"/>
        <w:autoSpaceDN w:val="0"/>
        <w:adjustRightInd w:val="0"/>
        <w:spacing w:after="0" w:line="240" w:lineRule="auto"/>
        <w:ind w:firstLine="709"/>
        <w:jc w:val="both"/>
        <w:rPr>
          <w:rFonts w:ascii="Times New Roman" w:hAnsi="Times New Roman"/>
        </w:rPr>
      </w:pPr>
      <w:r>
        <w:rPr>
          <w:rFonts w:ascii="Times New Roman" w:hAnsi="Times New Roman"/>
        </w:rPr>
        <w:t>5.2.7</w:t>
      </w:r>
      <w:r w:rsidR="009F5E13" w:rsidRPr="00804432">
        <w:rPr>
          <w:rFonts w:ascii="Times New Roman" w:hAnsi="Times New Roman"/>
        </w:rPr>
        <w:t xml:space="preserve">. Исполнять иные обязанности, предусмотренные законодательством Российской Федерации и условиями </w:t>
      </w:r>
      <w:r w:rsidR="003005E4">
        <w:rPr>
          <w:rFonts w:ascii="Times New Roman" w:hAnsi="Times New Roman"/>
        </w:rPr>
        <w:t>Договор</w:t>
      </w:r>
      <w:r w:rsidR="009F5E13" w:rsidRPr="00804432">
        <w:rPr>
          <w:rFonts w:ascii="Times New Roman" w:hAnsi="Times New Roman"/>
        </w:rPr>
        <w:t>а.</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b/>
        </w:rPr>
      </w:pPr>
      <w:r w:rsidRPr="00804432">
        <w:rPr>
          <w:rFonts w:ascii="Times New Roman" w:hAnsi="Times New Roman"/>
          <w:b/>
        </w:rPr>
        <w:t>5.3. Исполнитель вправе:</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5.3.1. Требовать своевременного подписания Заказчиком </w:t>
      </w:r>
      <w:r w:rsidR="000C76DE" w:rsidRPr="000C76DE">
        <w:rPr>
          <w:rFonts w:ascii="Times New Roman" w:hAnsi="Times New Roman"/>
        </w:rPr>
        <w:t xml:space="preserve">Акта </w:t>
      </w:r>
      <w:r w:rsidR="002F1FD6">
        <w:rPr>
          <w:rFonts w:ascii="Times New Roman" w:hAnsi="Times New Roman"/>
        </w:rPr>
        <w:t xml:space="preserve">в порядке, предусмотренном </w:t>
      </w:r>
      <w:r w:rsidR="003005E4">
        <w:rPr>
          <w:rFonts w:ascii="Times New Roman" w:hAnsi="Times New Roman"/>
        </w:rPr>
        <w:t>Договор</w:t>
      </w:r>
      <w:r w:rsidR="002F1FD6">
        <w:rPr>
          <w:rFonts w:ascii="Times New Roman" w:hAnsi="Times New Roman"/>
        </w:rPr>
        <w:t xml:space="preserve">ом. </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5.3.2. Требовать своевременной оплаты оказанных Услуг в соответствии с </w:t>
      </w:r>
      <w:hyperlink w:anchor="Par704" w:history="1">
        <w:r w:rsidRPr="00804432">
          <w:rPr>
            <w:rFonts w:ascii="Times New Roman" w:hAnsi="Times New Roman"/>
          </w:rPr>
          <w:t>условиями</w:t>
        </w:r>
      </w:hyperlink>
      <w:r w:rsidRPr="00804432">
        <w:rPr>
          <w:rFonts w:ascii="Times New Roman" w:hAnsi="Times New Roman"/>
        </w:rPr>
        <w:t xml:space="preserve"> </w:t>
      </w:r>
      <w:r w:rsidR="003005E4">
        <w:rPr>
          <w:rFonts w:ascii="Times New Roman" w:hAnsi="Times New Roman"/>
        </w:rPr>
        <w:t>Договор</w:t>
      </w:r>
      <w:r w:rsidRPr="00804432">
        <w:rPr>
          <w:rFonts w:ascii="Times New Roman" w:hAnsi="Times New Roman"/>
        </w:rPr>
        <w:t>а.</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5.3.3. Требовать уплаты неустоек (штрафов, пеней) в случае просрочки исполнения Заказчиком обязательств, предусмотренных </w:t>
      </w:r>
      <w:r w:rsidR="003005E4">
        <w:rPr>
          <w:rFonts w:ascii="Times New Roman" w:hAnsi="Times New Roman"/>
        </w:rPr>
        <w:t>Договор</w:t>
      </w:r>
      <w:r w:rsidRPr="00804432">
        <w:rPr>
          <w:rFonts w:ascii="Times New Roman" w:hAnsi="Times New Roman"/>
        </w:rPr>
        <w:t xml:space="preserve">ом, а также в иных случаях ненадлежащего исполнения Заказчиком обязательств, предусмотренных </w:t>
      </w:r>
      <w:r w:rsidR="003005E4">
        <w:rPr>
          <w:rFonts w:ascii="Times New Roman" w:hAnsi="Times New Roman"/>
        </w:rPr>
        <w:t>Договор</w:t>
      </w:r>
      <w:r w:rsidRPr="00804432">
        <w:rPr>
          <w:rFonts w:ascii="Times New Roman" w:hAnsi="Times New Roman"/>
        </w:rPr>
        <w:t>ом.</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5.3.4. Запрашивать у Заказчика разъяснения и уточнения относительно оказания Услуг в рамках </w:t>
      </w:r>
      <w:r w:rsidR="003005E4">
        <w:rPr>
          <w:rFonts w:ascii="Times New Roman" w:hAnsi="Times New Roman"/>
        </w:rPr>
        <w:t>Договор</w:t>
      </w:r>
      <w:r w:rsidRPr="00804432">
        <w:rPr>
          <w:rFonts w:ascii="Times New Roman" w:hAnsi="Times New Roman"/>
        </w:rPr>
        <w:t>а.</w:t>
      </w:r>
    </w:p>
    <w:p w:rsidR="009F5E13" w:rsidRPr="00804432" w:rsidRDefault="002F1FD6" w:rsidP="006A68D5">
      <w:pPr>
        <w:widowControl w:val="0"/>
        <w:autoSpaceDE w:val="0"/>
        <w:autoSpaceDN w:val="0"/>
        <w:adjustRightInd w:val="0"/>
        <w:spacing w:after="0" w:line="240" w:lineRule="auto"/>
        <w:ind w:firstLine="709"/>
        <w:jc w:val="both"/>
        <w:rPr>
          <w:rFonts w:ascii="Times New Roman" w:hAnsi="Times New Roman"/>
        </w:rPr>
      </w:pPr>
      <w:r>
        <w:rPr>
          <w:rFonts w:ascii="Times New Roman" w:hAnsi="Times New Roman"/>
        </w:rPr>
        <w:t>5.3.5</w:t>
      </w:r>
      <w:r w:rsidR="009F5E13" w:rsidRPr="00804432">
        <w:rPr>
          <w:rFonts w:ascii="Times New Roman" w:hAnsi="Times New Roman"/>
        </w:rPr>
        <w:t xml:space="preserve">. Досрочно исполнить обязательства по </w:t>
      </w:r>
      <w:r w:rsidR="003005E4">
        <w:rPr>
          <w:rFonts w:ascii="Times New Roman" w:hAnsi="Times New Roman"/>
        </w:rPr>
        <w:t>Договор</w:t>
      </w:r>
      <w:r w:rsidR="009F5E13" w:rsidRPr="00804432">
        <w:rPr>
          <w:rFonts w:ascii="Times New Roman" w:hAnsi="Times New Roman"/>
        </w:rPr>
        <w:t>у с согласия Заказчика.</w:t>
      </w:r>
    </w:p>
    <w:p w:rsidR="009F5E13" w:rsidRPr="00804432" w:rsidRDefault="002F1FD6" w:rsidP="006A68D5">
      <w:pPr>
        <w:autoSpaceDE w:val="0"/>
        <w:autoSpaceDN w:val="0"/>
        <w:adjustRightInd w:val="0"/>
        <w:spacing w:after="0" w:line="240" w:lineRule="auto"/>
        <w:ind w:firstLine="709"/>
        <w:jc w:val="both"/>
        <w:rPr>
          <w:rFonts w:ascii="Times New Roman" w:hAnsi="Times New Roman"/>
        </w:rPr>
      </w:pPr>
      <w:r>
        <w:rPr>
          <w:rFonts w:ascii="Times New Roman" w:hAnsi="Times New Roman"/>
        </w:rPr>
        <w:t>5.3.6</w:t>
      </w:r>
      <w:r w:rsidR="009F5E13" w:rsidRPr="00804432">
        <w:rPr>
          <w:rFonts w:ascii="Times New Roman" w:hAnsi="Times New Roman"/>
        </w:rPr>
        <w:t xml:space="preserve">. Привлекать к исполнению своих обязательств по </w:t>
      </w:r>
      <w:r w:rsidR="003005E4">
        <w:rPr>
          <w:rFonts w:ascii="Times New Roman" w:hAnsi="Times New Roman"/>
        </w:rPr>
        <w:t>Договор</w:t>
      </w:r>
      <w:r w:rsidR="009F5E13" w:rsidRPr="00804432">
        <w:rPr>
          <w:rFonts w:ascii="Times New Roman" w:hAnsi="Times New Roman"/>
        </w:rPr>
        <w:t>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9F5E13" w:rsidRPr="00804432" w:rsidRDefault="002F1FD6" w:rsidP="006A68D5">
      <w:pPr>
        <w:spacing w:after="0" w:line="240" w:lineRule="auto"/>
        <w:ind w:firstLine="709"/>
        <w:jc w:val="both"/>
        <w:rPr>
          <w:rFonts w:ascii="Times New Roman" w:hAnsi="Times New Roman"/>
          <w:spacing w:val="1"/>
        </w:rPr>
      </w:pPr>
      <w:r>
        <w:rPr>
          <w:rFonts w:ascii="Times New Roman" w:hAnsi="Times New Roman"/>
          <w:spacing w:val="1"/>
        </w:rPr>
        <w:t>5.3.7</w:t>
      </w:r>
      <w:r w:rsidR="009F5E13" w:rsidRPr="00804432">
        <w:rPr>
          <w:rFonts w:ascii="Times New Roman" w:hAnsi="Times New Roman"/>
          <w:spacing w:val="1"/>
        </w:rPr>
        <w:t xml:space="preserve">. Принять решение об одностороннем отказе от исполнения </w:t>
      </w:r>
      <w:r w:rsidR="003005E4">
        <w:rPr>
          <w:rFonts w:ascii="Times New Roman" w:hAnsi="Times New Roman"/>
          <w:spacing w:val="1"/>
        </w:rPr>
        <w:t>Договор</w:t>
      </w:r>
      <w:r w:rsidR="009F5E13" w:rsidRPr="00804432">
        <w:rPr>
          <w:rFonts w:ascii="Times New Roman" w:hAnsi="Times New Roman"/>
          <w:spacing w:val="1"/>
        </w:rPr>
        <w:t>а в соответствии с законодательством Российской Федерации.</w:t>
      </w:r>
    </w:p>
    <w:p w:rsidR="009F5E13" w:rsidRPr="00804432" w:rsidRDefault="002F1FD6" w:rsidP="006A68D5">
      <w:pPr>
        <w:widowControl w:val="0"/>
        <w:autoSpaceDE w:val="0"/>
        <w:autoSpaceDN w:val="0"/>
        <w:adjustRightInd w:val="0"/>
        <w:spacing w:after="0" w:line="240" w:lineRule="auto"/>
        <w:ind w:firstLine="709"/>
        <w:jc w:val="both"/>
        <w:rPr>
          <w:rFonts w:ascii="Times New Roman" w:hAnsi="Times New Roman"/>
        </w:rPr>
      </w:pPr>
      <w:r>
        <w:rPr>
          <w:rFonts w:ascii="Times New Roman" w:hAnsi="Times New Roman"/>
        </w:rPr>
        <w:t>5.3.8</w:t>
      </w:r>
      <w:r w:rsidR="009F5E13" w:rsidRPr="00804432">
        <w:rPr>
          <w:rFonts w:ascii="Times New Roman" w:hAnsi="Times New Roman"/>
        </w:rPr>
        <w:t xml:space="preserve">. Пользоваться иными правами, установленными </w:t>
      </w:r>
      <w:r w:rsidR="003005E4">
        <w:rPr>
          <w:rFonts w:ascii="Times New Roman" w:hAnsi="Times New Roman"/>
        </w:rPr>
        <w:t>Договор</w:t>
      </w:r>
      <w:r w:rsidR="009F5E13" w:rsidRPr="00804432">
        <w:rPr>
          <w:rFonts w:ascii="Times New Roman" w:hAnsi="Times New Roman"/>
        </w:rPr>
        <w:t>ом и законодательством Российской Федерации.</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b/>
        </w:rPr>
      </w:pPr>
      <w:r w:rsidRPr="00804432">
        <w:rPr>
          <w:rFonts w:ascii="Times New Roman" w:hAnsi="Times New Roman"/>
          <w:b/>
        </w:rPr>
        <w:t>5.4. Исполнитель обязан:</w:t>
      </w:r>
    </w:p>
    <w:p w:rsidR="009F5E13" w:rsidRPr="002F1FD6" w:rsidRDefault="009F5E13" w:rsidP="002F1FD6">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5.4.1</w:t>
      </w:r>
      <w:r w:rsidRPr="002F1FD6">
        <w:rPr>
          <w:rFonts w:ascii="Times New Roman" w:hAnsi="Times New Roman"/>
        </w:rPr>
        <w:t xml:space="preserve">.  </w:t>
      </w:r>
      <w:r w:rsidR="002F1FD6" w:rsidRPr="002F1FD6">
        <w:rPr>
          <w:rFonts w:ascii="Times New Roman" w:hAnsi="Times New Roman"/>
        </w:rPr>
        <w:t xml:space="preserve">Своевременно и надлежащим образом исполнять обязательства в соответствии с условиями </w:t>
      </w:r>
      <w:r w:rsidR="003005E4">
        <w:rPr>
          <w:rFonts w:ascii="Times New Roman" w:hAnsi="Times New Roman"/>
        </w:rPr>
        <w:t>Договор</w:t>
      </w:r>
      <w:r w:rsidR="002F1FD6" w:rsidRPr="002F1FD6">
        <w:rPr>
          <w:rFonts w:ascii="Times New Roman" w:hAnsi="Times New Roman"/>
        </w:rPr>
        <w:t xml:space="preserve">а и представить предусмотренные </w:t>
      </w:r>
      <w:r w:rsidR="003005E4">
        <w:rPr>
          <w:rFonts w:ascii="Times New Roman" w:hAnsi="Times New Roman"/>
        </w:rPr>
        <w:t>Договор</w:t>
      </w:r>
      <w:r w:rsidR="002F1FD6" w:rsidRPr="002F1FD6">
        <w:rPr>
          <w:rFonts w:ascii="Times New Roman" w:hAnsi="Times New Roman"/>
        </w:rPr>
        <w:t xml:space="preserve">ом документы по итогам его исполнения. </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3005E4">
        <w:rPr>
          <w:rFonts w:ascii="Times New Roman" w:hAnsi="Times New Roman"/>
        </w:rPr>
        <w:t>Договор</w:t>
      </w:r>
      <w:r w:rsidRPr="00804432">
        <w:rPr>
          <w:rFonts w:ascii="Times New Roman" w:hAnsi="Times New Roman"/>
        </w:rPr>
        <w:t>а.</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9F5E13" w:rsidRPr="00804432" w:rsidRDefault="009F5E13"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Исполнитель обязан в течение срока действия </w:t>
      </w:r>
      <w:r w:rsidR="003005E4">
        <w:rPr>
          <w:rFonts w:ascii="Times New Roman" w:hAnsi="Times New Roman"/>
        </w:rPr>
        <w:t>Договор</w:t>
      </w:r>
      <w:r w:rsidRPr="00804432">
        <w:rPr>
          <w:rFonts w:ascii="Times New Roman" w:hAnsi="Times New Roman"/>
        </w:rPr>
        <w:t>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5.4.4. Обеспечить устранение недостатков, выявленных при приемке Заказчиком Услуг и в течение </w:t>
      </w:r>
      <w:r w:rsidRPr="00804432">
        <w:rPr>
          <w:rFonts w:ascii="Times New Roman" w:hAnsi="Times New Roman"/>
        </w:rPr>
        <w:lastRenderedPageBreak/>
        <w:t>гарантийного срока</w:t>
      </w:r>
      <w:r w:rsidR="006174E8" w:rsidRPr="00804432">
        <w:rPr>
          <w:rFonts w:ascii="Times New Roman" w:hAnsi="Times New Roman"/>
        </w:rPr>
        <w:t xml:space="preserve"> (в случае наличия такого срока на услуги)</w:t>
      </w:r>
      <w:r w:rsidRPr="00804432">
        <w:rPr>
          <w:rFonts w:ascii="Times New Roman" w:hAnsi="Times New Roman"/>
        </w:rPr>
        <w:t>, за свой счет.</w:t>
      </w:r>
    </w:p>
    <w:p w:rsidR="009F5E13" w:rsidRPr="000C76DE" w:rsidRDefault="009F5E13" w:rsidP="000C76DE">
      <w:pPr>
        <w:pStyle w:val="ConsPlusNormal"/>
        <w:spacing w:after="0" w:line="240" w:lineRule="auto"/>
        <w:ind w:firstLine="709"/>
        <w:jc w:val="both"/>
        <w:rPr>
          <w:rFonts w:ascii="Times New Roman" w:hAnsi="Times New Roman" w:cs="Times New Roman"/>
          <w:sz w:val="22"/>
          <w:szCs w:val="22"/>
        </w:rPr>
      </w:pPr>
      <w:r w:rsidRPr="00804432">
        <w:rPr>
          <w:rFonts w:ascii="Times New Roman" w:hAnsi="Times New Roman" w:cs="Times New Roman"/>
          <w:sz w:val="22"/>
          <w:szCs w:val="22"/>
        </w:rPr>
        <w:t>5.4.5. </w:t>
      </w:r>
      <w:r w:rsidRPr="000C76DE">
        <w:rPr>
          <w:rFonts w:ascii="Times New Roman" w:hAnsi="Times New Roman" w:cs="Times New Roman"/>
          <w:sz w:val="22"/>
          <w:szCs w:val="22"/>
        </w:rPr>
        <w:t xml:space="preserve">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w:t>
      </w:r>
      <w:r w:rsidR="003005E4">
        <w:rPr>
          <w:rFonts w:ascii="Times New Roman" w:hAnsi="Times New Roman" w:cs="Times New Roman"/>
          <w:sz w:val="22"/>
          <w:szCs w:val="22"/>
        </w:rPr>
        <w:t>Договор</w:t>
      </w:r>
      <w:r w:rsidRPr="000C76DE">
        <w:rPr>
          <w:rFonts w:ascii="Times New Roman" w:hAnsi="Times New Roman" w:cs="Times New Roman"/>
          <w:sz w:val="22"/>
          <w:szCs w:val="22"/>
        </w:rPr>
        <w:t>ом срок, и сообщить об этом Заказчику в течение 1 (одного) рабочего дня после приостановления оказания Услуг.</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5.4.</w:t>
      </w:r>
      <w:r w:rsidR="000C76DE">
        <w:rPr>
          <w:rFonts w:ascii="Times New Roman" w:hAnsi="Times New Roman"/>
        </w:rPr>
        <w:t>6</w:t>
      </w:r>
      <w:r w:rsidRPr="00804432">
        <w:rPr>
          <w:rFonts w:ascii="Times New Roman" w:hAnsi="Times New Roman"/>
        </w:rPr>
        <w:t xml:space="preserve">. В течение 1 (одного) рабочего дня информировать Заказчика о невозможности оказать Услуги в надлежащем объеме, в предусмотренные </w:t>
      </w:r>
      <w:r w:rsidR="003005E4">
        <w:rPr>
          <w:rFonts w:ascii="Times New Roman" w:hAnsi="Times New Roman"/>
        </w:rPr>
        <w:t>Договор</w:t>
      </w:r>
      <w:r w:rsidRPr="00804432">
        <w:rPr>
          <w:rFonts w:ascii="Times New Roman" w:hAnsi="Times New Roman"/>
        </w:rPr>
        <w:t>ом сроки, надлежащего качества.</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5.4.</w:t>
      </w:r>
      <w:r w:rsidR="000C76DE">
        <w:rPr>
          <w:rFonts w:ascii="Times New Roman" w:hAnsi="Times New Roman"/>
        </w:rPr>
        <w:t>7</w:t>
      </w:r>
      <w:r w:rsidRPr="00804432">
        <w:rPr>
          <w:rFonts w:ascii="Times New Roman" w:hAnsi="Times New Roman"/>
        </w:rPr>
        <w:t>. В случае</w:t>
      </w:r>
      <w:proofErr w:type="gramStart"/>
      <w:r w:rsidRPr="00804432">
        <w:rPr>
          <w:rFonts w:ascii="Times New Roman" w:hAnsi="Times New Roman"/>
        </w:rPr>
        <w:t>,</w:t>
      </w:r>
      <w:proofErr w:type="gramEnd"/>
      <w:r w:rsidRPr="00804432">
        <w:rPr>
          <w:rFonts w:ascii="Times New Roman" w:hAnsi="Times New Roman"/>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w:t>
      </w:r>
      <w:r w:rsidR="003005E4">
        <w:rPr>
          <w:rFonts w:ascii="Times New Roman" w:hAnsi="Times New Roman"/>
        </w:rPr>
        <w:t>Договор</w:t>
      </w:r>
      <w:r w:rsidRPr="00804432">
        <w:rPr>
          <w:rFonts w:ascii="Times New Roman" w:hAnsi="Times New Roman"/>
        </w:rPr>
        <w:t>у (лицензирование, членство в </w:t>
      </w:r>
      <w:proofErr w:type="spellStart"/>
      <w:r w:rsidRPr="00804432">
        <w:rPr>
          <w:rFonts w:ascii="Times New Roman" w:hAnsi="Times New Roman"/>
        </w:rPr>
        <w:t>саморегулируемых</w:t>
      </w:r>
      <w:proofErr w:type="spellEnd"/>
      <w:r w:rsidRPr="00804432">
        <w:rPr>
          <w:rFonts w:ascii="Times New Roman" w:hAnsi="Times New Roman"/>
        </w:rPr>
        <w:t xml:space="preserve">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w:t>
      </w:r>
      <w:r w:rsidR="003005E4">
        <w:rPr>
          <w:rFonts w:ascii="Times New Roman" w:hAnsi="Times New Roman"/>
        </w:rPr>
        <w:t>Договор</w:t>
      </w:r>
      <w:r w:rsidRPr="00804432">
        <w:rPr>
          <w:rFonts w:ascii="Times New Roman" w:hAnsi="Times New Roman"/>
        </w:rPr>
        <w:t xml:space="preserve">а. Указанные документы представляются Исполнителем по требованию Заказчика в течение </w:t>
      </w:r>
      <w:r w:rsidR="00AA3C2F" w:rsidRPr="00804432">
        <w:rPr>
          <w:rFonts w:ascii="Times New Roman" w:hAnsi="Times New Roman"/>
        </w:rPr>
        <w:t>2 (двух)</w:t>
      </w:r>
      <w:r w:rsidRPr="00804432">
        <w:rPr>
          <w:rFonts w:ascii="Times New Roman" w:hAnsi="Times New Roman"/>
        </w:rPr>
        <w:t xml:space="preserve"> рабочих дней со дня получения соответствующего требования.</w:t>
      </w:r>
    </w:p>
    <w:p w:rsidR="009F5E13" w:rsidRPr="00804432" w:rsidRDefault="009F5E13"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5.4.</w:t>
      </w:r>
      <w:r w:rsidR="000C76DE">
        <w:rPr>
          <w:rFonts w:ascii="Times New Roman" w:hAnsi="Times New Roman"/>
        </w:rPr>
        <w:t>8</w:t>
      </w:r>
      <w:r w:rsidRPr="00804432">
        <w:rPr>
          <w:rFonts w:ascii="Times New Roman" w:hAnsi="Times New Roman"/>
        </w:rPr>
        <w:t xml:space="preserve">.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w:t>
      </w:r>
      <w:r w:rsidR="003005E4">
        <w:rPr>
          <w:rFonts w:ascii="Times New Roman" w:hAnsi="Times New Roman"/>
        </w:rPr>
        <w:t>Договор</w:t>
      </w:r>
      <w:r w:rsidRPr="00804432">
        <w:rPr>
          <w:rFonts w:ascii="Times New Roman" w:hAnsi="Times New Roman"/>
        </w:rPr>
        <w:t>е.</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5.4.</w:t>
      </w:r>
      <w:r w:rsidR="000C76DE">
        <w:rPr>
          <w:rFonts w:ascii="Times New Roman" w:hAnsi="Times New Roman"/>
        </w:rPr>
        <w:t>9</w:t>
      </w:r>
      <w:r w:rsidRPr="00804432">
        <w:rPr>
          <w:rFonts w:ascii="Times New Roman" w:hAnsi="Times New Roman"/>
        </w:rPr>
        <w:t xml:space="preserve">. Обеспечить конфиденциальность информации, предоставленной Заказчиком в ходе исполнения обязательств по </w:t>
      </w:r>
      <w:r w:rsidR="003005E4">
        <w:rPr>
          <w:rFonts w:ascii="Times New Roman" w:hAnsi="Times New Roman"/>
        </w:rPr>
        <w:t>Договор</w:t>
      </w:r>
      <w:r w:rsidRPr="00804432">
        <w:rPr>
          <w:rFonts w:ascii="Times New Roman" w:hAnsi="Times New Roman"/>
        </w:rPr>
        <w:t>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5.4.1</w:t>
      </w:r>
      <w:r w:rsidR="000C76DE">
        <w:rPr>
          <w:rFonts w:ascii="Times New Roman" w:hAnsi="Times New Roman"/>
        </w:rPr>
        <w:t>0</w:t>
      </w:r>
      <w:r w:rsidRPr="00804432">
        <w:rPr>
          <w:rFonts w:ascii="Times New Roman" w:hAnsi="Times New Roman"/>
        </w:rPr>
        <w:t xml:space="preserve">. Исполнять иные обязанности, предусмотренные законодательством Российской Федерации и </w:t>
      </w:r>
      <w:r w:rsidR="003005E4">
        <w:rPr>
          <w:rFonts w:ascii="Times New Roman" w:hAnsi="Times New Roman"/>
        </w:rPr>
        <w:t>Договор</w:t>
      </w:r>
      <w:r w:rsidRPr="00804432">
        <w:rPr>
          <w:rFonts w:ascii="Times New Roman" w:hAnsi="Times New Roman"/>
        </w:rPr>
        <w:t>ом.</w:t>
      </w:r>
    </w:p>
    <w:p w:rsidR="009F5E13" w:rsidRPr="00804432" w:rsidRDefault="009F5E13" w:rsidP="006A68D5">
      <w:pPr>
        <w:widowControl w:val="0"/>
        <w:autoSpaceDE w:val="0"/>
        <w:autoSpaceDN w:val="0"/>
        <w:adjustRightInd w:val="0"/>
        <w:spacing w:after="0" w:line="240" w:lineRule="auto"/>
        <w:jc w:val="center"/>
        <w:rPr>
          <w:rFonts w:ascii="Times New Roman" w:hAnsi="Times New Roman"/>
          <w:b/>
        </w:rPr>
      </w:pPr>
      <w:r w:rsidRPr="00804432">
        <w:rPr>
          <w:rFonts w:ascii="Times New Roman" w:hAnsi="Times New Roman"/>
          <w:b/>
        </w:rPr>
        <w:t>6. Гарантии</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6.1. Исполнитель гарантирует, что оказываемые Услуги соответствуют требованиям, установленным в </w:t>
      </w:r>
      <w:r w:rsidR="003005E4">
        <w:rPr>
          <w:rFonts w:ascii="Times New Roman" w:hAnsi="Times New Roman"/>
        </w:rPr>
        <w:t>Договор</w:t>
      </w:r>
      <w:r w:rsidRPr="00804432">
        <w:rPr>
          <w:rFonts w:ascii="Times New Roman" w:hAnsi="Times New Roman"/>
        </w:rPr>
        <w:t>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F4487D" w:rsidRPr="00544D92" w:rsidRDefault="00F4487D" w:rsidP="00F4487D">
      <w:pPr>
        <w:pStyle w:val="af6"/>
        <w:widowControl w:val="0"/>
        <w:spacing w:before="0" w:beforeAutospacing="0" w:after="0" w:afterAutospacing="0"/>
        <w:ind w:firstLine="709"/>
        <w:jc w:val="both"/>
        <w:rPr>
          <w:sz w:val="22"/>
          <w:szCs w:val="22"/>
        </w:rPr>
      </w:pPr>
      <w:r w:rsidRPr="00544D92">
        <w:rPr>
          <w:sz w:val="22"/>
          <w:szCs w:val="22"/>
        </w:rPr>
        <w:t xml:space="preserve">6.2. Гарантийный срок на оказываемые по Договору Услуги составляет 12 (двенадцать) месяцев </w:t>
      </w:r>
      <w:proofErr w:type="gramStart"/>
      <w:r w:rsidRPr="00544D92">
        <w:rPr>
          <w:sz w:val="22"/>
          <w:szCs w:val="22"/>
        </w:rPr>
        <w:t>с даты подписания</w:t>
      </w:r>
      <w:proofErr w:type="gramEnd"/>
      <w:r w:rsidRPr="00544D92">
        <w:rPr>
          <w:sz w:val="22"/>
          <w:szCs w:val="22"/>
        </w:rPr>
        <w:t xml:space="preserve"> </w:t>
      </w:r>
      <w:r w:rsidR="00BF280E" w:rsidRPr="00544D92">
        <w:rPr>
          <w:sz w:val="22"/>
          <w:szCs w:val="22"/>
        </w:rPr>
        <w:t>Сторонами Акта оказанных услуг или УПД</w:t>
      </w:r>
      <w:r w:rsidRPr="00544D92">
        <w:rPr>
          <w:sz w:val="22"/>
          <w:szCs w:val="22"/>
        </w:rPr>
        <w:t>. 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rsidR="00F4487D" w:rsidRPr="00544D92" w:rsidRDefault="00F4487D" w:rsidP="00F4487D">
      <w:pPr>
        <w:pStyle w:val="af6"/>
        <w:widowControl w:val="0"/>
        <w:spacing w:before="0" w:beforeAutospacing="0" w:after="0" w:afterAutospacing="0"/>
        <w:ind w:firstLine="709"/>
        <w:jc w:val="both"/>
        <w:rPr>
          <w:sz w:val="22"/>
          <w:szCs w:val="22"/>
        </w:rPr>
      </w:pPr>
      <w:r w:rsidRPr="00544D92">
        <w:rPr>
          <w:sz w:val="22"/>
          <w:szCs w:val="22"/>
        </w:rPr>
        <w:t>6.3.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F4487D" w:rsidRPr="00BC526F" w:rsidRDefault="00F4487D" w:rsidP="00F4487D">
      <w:pPr>
        <w:spacing w:after="0" w:line="240" w:lineRule="auto"/>
        <w:ind w:firstLine="709"/>
        <w:jc w:val="both"/>
        <w:rPr>
          <w:rFonts w:ascii="Times New Roman" w:hAnsi="Times New Roman"/>
        </w:rPr>
      </w:pPr>
      <w:r w:rsidRPr="00544D92">
        <w:rPr>
          <w:rFonts w:ascii="Times New Roman" w:hAnsi="Times New Roman"/>
        </w:rPr>
        <w:t>6.4. 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9F5E13" w:rsidRPr="00804432" w:rsidRDefault="009F5E13" w:rsidP="006A68D5">
      <w:pPr>
        <w:widowControl w:val="0"/>
        <w:autoSpaceDE w:val="0"/>
        <w:autoSpaceDN w:val="0"/>
        <w:adjustRightInd w:val="0"/>
        <w:spacing w:after="0" w:line="240" w:lineRule="auto"/>
        <w:jc w:val="center"/>
        <w:rPr>
          <w:rFonts w:ascii="Times New Roman" w:hAnsi="Times New Roman"/>
          <w:b/>
        </w:rPr>
      </w:pPr>
      <w:r w:rsidRPr="00804432">
        <w:rPr>
          <w:rFonts w:ascii="Times New Roman" w:hAnsi="Times New Roman"/>
          <w:b/>
        </w:rPr>
        <w:t>7. Ответственность Сторон</w:t>
      </w:r>
    </w:p>
    <w:p w:rsidR="001C120E" w:rsidRPr="00804432" w:rsidRDefault="001C120E" w:rsidP="006A68D5">
      <w:pPr>
        <w:autoSpaceDE w:val="0"/>
        <w:spacing w:after="0" w:line="240" w:lineRule="auto"/>
        <w:ind w:firstLine="709"/>
        <w:jc w:val="both"/>
        <w:rPr>
          <w:rFonts w:ascii="Times New Roman" w:hAnsi="Times New Roman"/>
        </w:rPr>
      </w:pPr>
      <w:r w:rsidRPr="00804432">
        <w:rPr>
          <w:rFonts w:ascii="Times New Roman" w:hAnsi="Times New Roman"/>
        </w:rPr>
        <w:t xml:space="preserve">7.1. За неисполнение или ненадлежащее исполнение своих обязательств, установленных </w:t>
      </w:r>
      <w:r w:rsidR="003005E4">
        <w:rPr>
          <w:rFonts w:ascii="Times New Roman" w:hAnsi="Times New Roman"/>
        </w:rPr>
        <w:t>Договор</w:t>
      </w:r>
      <w:r w:rsidRPr="00804432">
        <w:rPr>
          <w:rFonts w:ascii="Times New Roman" w:hAnsi="Times New Roman"/>
        </w:rPr>
        <w:t xml:space="preserve">ом, Стороны несут ответственность в соответствии с законодательством Российской Федерации и </w:t>
      </w:r>
      <w:r w:rsidR="003005E4">
        <w:rPr>
          <w:rFonts w:ascii="Times New Roman" w:hAnsi="Times New Roman"/>
        </w:rPr>
        <w:t>Договор</w:t>
      </w:r>
      <w:r w:rsidRPr="00804432">
        <w:rPr>
          <w:rFonts w:ascii="Times New Roman" w:hAnsi="Times New Roman"/>
        </w:rPr>
        <w:t>ом.</w:t>
      </w:r>
    </w:p>
    <w:p w:rsidR="000228F1" w:rsidRPr="000228F1" w:rsidRDefault="001C120E" w:rsidP="000228F1">
      <w:pPr>
        <w:spacing w:after="0" w:line="240" w:lineRule="auto"/>
        <w:ind w:firstLine="709"/>
        <w:jc w:val="both"/>
        <w:rPr>
          <w:rFonts w:ascii="Times New Roman" w:hAnsi="Times New Roman"/>
        </w:rPr>
      </w:pPr>
      <w:r w:rsidRPr="00804432">
        <w:rPr>
          <w:rFonts w:ascii="Times New Roman" w:hAnsi="Times New Roman"/>
        </w:rPr>
        <w:t>7.2. </w:t>
      </w:r>
      <w:r w:rsidRPr="00804432">
        <w:rPr>
          <w:rFonts w:ascii="Times New Roman" w:eastAsia="Calibri" w:hAnsi="Times New Roman"/>
          <w:lang w:eastAsia="en-US"/>
        </w:rPr>
        <w:t xml:space="preserve"> </w:t>
      </w:r>
      <w:r w:rsidR="000228F1" w:rsidRPr="000228F1">
        <w:rPr>
          <w:rFonts w:ascii="Times New Roman" w:hAnsi="Times New Roman"/>
        </w:rPr>
        <w:t xml:space="preserve">В случае просрочки исполнения Заказчиком обязательств, предусмотренных </w:t>
      </w:r>
      <w:r w:rsidR="003005E4">
        <w:rPr>
          <w:rFonts w:ascii="Times New Roman" w:hAnsi="Times New Roman"/>
        </w:rPr>
        <w:t>Договор</w:t>
      </w:r>
      <w:r w:rsidR="000228F1" w:rsidRPr="000228F1">
        <w:rPr>
          <w:rFonts w:ascii="Times New Roman" w:hAnsi="Times New Roman"/>
        </w:rPr>
        <w:t xml:space="preserve">ом, а также в иных случаях неисполнения или ненадлежащего исполнения Заказчиком обязательств, предусмотренных </w:t>
      </w:r>
      <w:r w:rsidR="003005E4">
        <w:rPr>
          <w:rFonts w:ascii="Times New Roman" w:hAnsi="Times New Roman"/>
        </w:rPr>
        <w:t>Договор</w:t>
      </w:r>
      <w:r w:rsidR="000228F1" w:rsidRPr="000228F1">
        <w:rPr>
          <w:rFonts w:ascii="Times New Roman" w:hAnsi="Times New Roman"/>
        </w:rPr>
        <w:t>ом, Исполнитель вправе потребовать уплаты неустоек (штрафов, пеней).</w:t>
      </w:r>
    </w:p>
    <w:p w:rsidR="001C120E" w:rsidRPr="000228F1" w:rsidRDefault="000228F1" w:rsidP="000228F1">
      <w:pPr>
        <w:spacing w:after="0" w:line="240" w:lineRule="auto"/>
        <w:ind w:firstLine="709"/>
        <w:jc w:val="both"/>
        <w:rPr>
          <w:rFonts w:ascii="Times New Roman" w:hAnsi="Times New Roman"/>
        </w:rPr>
      </w:pPr>
      <w:r w:rsidRPr="000228F1">
        <w:rPr>
          <w:rFonts w:ascii="Times New Roman" w:hAnsi="Times New Roman"/>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w:t>
      </w:r>
      <w:r w:rsidR="003005E4">
        <w:rPr>
          <w:rFonts w:ascii="Times New Roman" w:hAnsi="Times New Roman"/>
        </w:rPr>
        <w:t>Договор</w:t>
      </w:r>
      <w:r w:rsidRPr="000228F1">
        <w:rPr>
          <w:rFonts w:ascii="Times New Roman" w:hAnsi="Times New Roman"/>
        </w:rPr>
        <w:t xml:space="preserve">ом, начиная со дня, следующего после дня истечения установленного </w:t>
      </w:r>
      <w:r w:rsidR="003005E4">
        <w:rPr>
          <w:rFonts w:ascii="Times New Roman" w:hAnsi="Times New Roman"/>
        </w:rPr>
        <w:t>Договор</w:t>
      </w:r>
      <w:r w:rsidRPr="000228F1">
        <w:rPr>
          <w:rFonts w:ascii="Times New Roman" w:hAnsi="Times New Roman"/>
        </w:rPr>
        <w:t xml:space="preserve">ом срока исполнения обязательства. </w:t>
      </w:r>
    </w:p>
    <w:p w:rsidR="00C43CAA" w:rsidRPr="00804432" w:rsidRDefault="001C120E" w:rsidP="00515112">
      <w:pPr>
        <w:autoSpaceDE w:val="0"/>
        <w:autoSpaceDN w:val="0"/>
        <w:spacing w:after="0" w:line="240" w:lineRule="auto"/>
        <w:ind w:firstLine="709"/>
        <w:jc w:val="both"/>
        <w:rPr>
          <w:rFonts w:ascii="Times New Roman" w:hAnsi="Times New Roman"/>
        </w:rPr>
      </w:pPr>
      <w:r w:rsidRPr="00804432">
        <w:rPr>
          <w:rFonts w:ascii="Times New Roman" w:hAnsi="Times New Roman"/>
        </w:rPr>
        <w:t>7.3. </w:t>
      </w:r>
      <w:r w:rsidR="00227D4B" w:rsidRPr="00227D4B">
        <w:rPr>
          <w:rFonts w:ascii="Times New Roman" w:hAnsi="Times New Roman"/>
        </w:rPr>
        <w:t xml:space="preserve">За каждый факт неисполнения Заказчиком обязательств, предусмотренных </w:t>
      </w:r>
      <w:r w:rsidR="00227D4B">
        <w:rPr>
          <w:rFonts w:ascii="Times New Roman" w:hAnsi="Times New Roman"/>
        </w:rPr>
        <w:t>Договор</w:t>
      </w:r>
      <w:r w:rsidR="00227D4B" w:rsidRPr="00227D4B">
        <w:rPr>
          <w:rFonts w:ascii="Times New Roman" w:hAnsi="Times New Roman"/>
        </w:rPr>
        <w:t xml:space="preserve">ом, за исключением просрочки исполнения обязательств, предусмотренных </w:t>
      </w:r>
      <w:r w:rsidR="00227D4B">
        <w:rPr>
          <w:rFonts w:ascii="Times New Roman" w:hAnsi="Times New Roman"/>
        </w:rPr>
        <w:t>Договор</w:t>
      </w:r>
      <w:r w:rsidR="00227D4B" w:rsidRPr="00227D4B">
        <w:rPr>
          <w:rFonts w:ascii="Times New Roman" w:hAnsi="Times New Roman"/>
        </w:rPr>
        <w:t xml:space="preserve">ом, Исполнитель вправе потребовать уплату штрафа. Размер штрафа </w:t>
      </w:r>
      <w:r w:rsidR="00AE77A2" w:rsidRPr="00804432">
        <w:rPr>
          <w:rFonts w:ascii="Times New Roman" w:hAnsi="Times New Roman"/>
        </w:rPr>
        <w:t>составляет</w:t>
      </w:r>
      <w:r w:rsidR="00515112">
        <w:rPr>
          <w:rFonts w:ascii="Times New Roman" w:hAnsi="Times New Roman"/>
        </w:rPr>
        <w:t xml:space="preserve"> </w:t>
      </w:r>
      <w:r w:rsidR="00C43CAA" w:rsidRPr="00804432">
        <w:rPr>
          <w:rFonts w:ascii="Times New Roman" w:hAnsi="Times New Roman"/>
        </w:rPr>
        <w:t>1000 рублей</w:t>
      </w:r>
      <w:r w:rsidR="000C76DE">
        <w:rPr>
          <w:rFonts w:ascii="Times New Roman" w:hAnsi="Times New Roman"/>
        </w:rPr>
        <w:t>.</w:t>
      </w:r>
    </w:p>
    <w:p w:rsidR="000228F1" w:rsidRPr="000228F1" w:rsidRDefault="001C120E" w:rsidP="000228F1">
      <w:pPr>
        <w:spacing w:after="0" w:line="240" w:lineRule="auto"/>
        <w:ind w:firstLine="709"/>
        <w:jc w:val="both"/>
        <w:rPr>
          <w:rFonts w:ascii="Times New Roman" w:hAnsi="Times New Roman"/>
        </w:rPr>
      </w:pPr>
      <w:r w:rsidRPr="00804432">
        <w:rPr>
          <w:rFonts w:ascii="Times New Roman" w:hAnsi="Times New Roman"/>
        </w:rPr>
        <w:t>7.4. </w:t>
      </w:r>
      <w:r w:rsidR="000228F1" w:rsidRPr="000228F1">
        <w:rPr>
          <w:rFonts w:ascii="Times New Roman" w:hAnsi="Times New Roman"/>
        </w:rPr>
        <w:t xml:space="preserve">В случае просрочки исполнения Исполнителем обязательств (в том числе гарантийного обязательства), предусмотренных </w:t>
      </w:r>
      <w:r w:rsidR="003005E4">
        <w:rPr>
          <w:rFonts w:ascii="Times New Roman" w:hAnsi="Times New Roman"/>
        </w:rPr>
        <w:t>Договор</w:t>
      </w:r>
      <w:r w:rsidR="000228F1" w:rsidRPr="000228F1">
        <w:rPr>
          <w:rFonts w:ascii="Times New Roman" w:hAnsi="Times New Roman"/>
        </w:rPr>
        <w:t xml:space="preserve">ом, а также в иных случаях неисполнения или ненадлежащего исполнения Исполнителем обязательств, предусмотренных </w:t>
      </w:r>
      <w:r w:rsidR="003005E4">
        <w:rPr>
          <w:rFonts w:ascii="Times New Roman" w:hAnsi="Times New Roman"/>
        </w:rPr>
        <w:t>Договор</w:t>
      </w:r>
      <w:r w:rsidR="000228F1" w:rsidRPr="000228F1">
        <w:rPr>
          <w:rFonts w:ascii="Times New Roman" w:hAnsi="Times New Roman"/>
        </w:rPr>
        <w:t>ом, Заказчик направляет Исполнителю требование об уплате неустоек (штрафов, пеней).</w:t>
      </w:r>
    </w:p>
    <w:p w:rsidR="000228F1" w:rsidRDefault="000228F1" w:rsidP="000228F1">
      <w:pPr>
        <w:autoSpaceDE w:val="0"/>
        <w:autoSpaceDN w:val="0"/>
        <w:adjustRightInd w:val="0"/>
        <w:spacing w:after="0" w:line="240" w:lineRule="auto"/>
        <w:ind w:firstLine="709"/>
        <w:jc w:val="both"/>
        <w:rPr>
          <w:rFonts w:ascii="Times New Roman" w:hAnsi="Times New Roman"/>
        </w:rPr>
      </w:pPr>
      <w:proofErr w:type="gramStart"/>
      <w:r>
        <w:rPr>
          <w:rFonts w:ascii="Times New Roman" w:hAnsi="Times New Roman"/>
        </w:rPr>
        <w:t xml:space="preserve">Пеня начисляется за каждый день просрочки исполнения Исполнителем обязательства, предусмотренного </w:t>
      </w:r>
      <w:r w:rsidR="003005E4">
        <w:rPr>
          <w:rFonts w:ascii="Times New Roman" w:hAnsi="Times New Roman"/>
        </w:rPr>
        <w:t>Договор</w:t>
      </w:r>
      <w:r>
        <w:rPr>
          <w:rFonts w:ascii="Times New Roman" w:hAnsi="Times New Roman"/>
        </w:rPr>
        <w:t xml:space="preserve">ом, начиная со дня, следующего после дня истечения установленного </w:t>
      </w:r>
      <w:r w:rsidR="003005E4">
        <w:rPr>
          <w:rFonts w:ascii="Times New Roman" w:hAnsi="Times New Roman"/>
        </w:rPr>
        <w:t>Договор</w:t>
      </w:r>
      <w:r>
        <w:rPr>
          <w:rFonts w:ascii="Times New Roman" w:hAnsi="Times New Roman"/>
        </w:rPr>
        <w:t xml:space="preserve">ом срока исполнения обязательства, и устанавливается </w:t>
      </w:r>
      <w:r w:rsidR="003005E4">
        <w:rPr>
          <w:rFonts w:ascii="Times New Roman" w:hAnsi="Times New Roman"/>
        </w:rPr>
        <w:t>Договор</w:t>
      </w:r>
      <w:r>
        <w:rPr>
          <w:rFonts w:ascii="Times New Roman" w:hAnsi="Times New Roman"/>
        </w:rPr>
        <w:t xml:space="preserve">ом в размере одной трехсотой действующей на дату уплаты пени ключевой ставки Центрального банка Российской Федерации от цены </w:t>
      </w:r>
      <w:r w:rsidR="003005E4">
        <w:rPr>
          <w:rFonts w:ascii="Times New Roman" w:hAnsi="Times New Roman"/>
        </w:rPr>
        <w:t>Договор</w:t>
      </w:r>
      <w:r>
        <w:rPr>
          <w:rFonts w:ascii="Times New Roman" w:hAnsi="Times New Roman"/>
        </w:rPr>
        <w:t xml:space="preserve">а (отдельного этапа исполнения </w:t>
      </w:r>
      <w:r w:rsidR="003005E4">
        <w:rPr>
          <w:rFonts w:ascii="Times New Roman" w:hAnsi="Times New Roman"/>
        </w:rPr>
        <w:t>Договор</w:t>
      </w:r>
      <w:r>
        <w:rPr>
          <w:rFonts w:ascii="Times New Roman" w:hAnsi="Times New Roman"/>
        </w:rPr>
        <w:t xml:space="preserve">а), уменьшенной на сумму, пропорциональную объему обязательств, предусмотренных </w:t>
      </w:r>
      <w:r w:rsidR="003005E4">
        <w:rPr>
          <w:rFonts w:ascii="Times New Roman" w:hAnsi="Times New Roman"/>
        </w:rPr>
        <w:t>Договор</w:t>
      </w:r>
      <w:r>
        <w:rPr>
          <w:rFonts w:ascii="Times New Roman" w:hAnsi="Times New Roman"/>
        </w:rPr>
        <w:t>ом (соответствующим отдельным этапом исполнения</w:t>
      </w:r>
      <w:proofErr w:type="gramEnd"/>
      <w:r>
        <w:rPr>
          <w:rFonts w:ascii="Times New Roman" w:hAnsi="Times New Roman"/>
        </w:rPr>
        <w:t xml:space="preserve"> </w:t>
      </w:r>
      <w:proofErr w:type="gramStart"/>
      <w:r w:rsidR="003005E4">
        <w:rPr>
          <w:rFonts w:ascii="Times New Roman" w:hAnsi="Times New Roman"/>
        </w:rPr>
        <w:t>Договор</w:t>
      </w:r>
      <w:r>
        <w:rPr>
          <w:rFonts w:ascii="Times New Roman" w:hAnsi="Times New Roman"/>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1C120E" w:rsidRPr="00804432" w:rsidRDefault="001C120E" w:rsidP="006A68D5">
      <w:pPr>
        <w:autoSpaceDE w:val="0"/>
        <w:spacing w:after="0" w:line="240" w:lineRule="auto"/>
        <w:ind w:firstLine="709"/>
        <w:jc w:val="both"/>
        <w:rPr>
          <w:rFonts w:ascii="Times New Roman" w:hAnsi="Times New Roman"/>
        </w:rPr>
      </w:pPr>
      <w:r w:rsidRPr="00804432">
        <w:rPr>
          <w:rFonts w:ascii="Times New Roman" w:hAnsi="Times New Roman"/>
        </w:rPr>
        <w:lastRenderedPageBreak/>
        <w:t>7.5. Штрафы начисляются за неисполнение или ненадлежащее исполнение Исполни</w:t>
      </w:r>
      <w:r w:rsidR="000228F1">
        <w:rPr>
          <w:rFonts w:ascii="Times New Roman" w:hAnsi="Times New Roman"/>
        </w:rPr>
        <w:t xml:space="preserve">телем </w:t>
      </w:r>
      <w:r w:rsidRPr="00804432">
        <w:rPr>
          <w:rFonts w:ascii="Times New Roman" w:hAnsi="Times New Roman"/>
        </w:rPr>
        <w:t xml:space="preserve"> обязательств, предусмотренных </w:t>
      </w:r>
      <w:r w:rsidR="003005E4">
        <w:rPr>
          <w:rFonts w:ascii="Times New Roman" w:hAnsi="Times New Roman"/>
        </w:rPr>
        <w:t>Договор</w:t>
      </w:r>
      <w:r w:rsidRPr="00804432">
        <w:rPr>
          <w:rFonts w:ascii="Times New Roman" w:hAnsi="Times New Roman"/>
        </w:rPr>
        <w:t xml:space="preserve">ом, за исключением </w:t>
      </w:r>
      <w:r w:rsidR="000228F1">
        <w:rPr>
          <w:rFonts w:ascii="Times New Roman" w:hAnsi="Times New Roman"/>
        </w:rPr>
        <w:t>просрочки исполнения</w:t>
      </w:r>
      <w:r w:rsidRPr="00804432">
        <w:rPr>
          <w:rFonts w:ascii="Times New Roman" w:hAnsi="Times New Roman"/>
        </w:rPr>
        <w:t xml:space="preserve"> Исполни</w:t>
      </w:r>
      <w:r w:rsidR="000228F1">
        <w:rPr>
          <w:rFonts w:ascii="Times New Roman" w:hAnsi="Times New Roman"/>
        </w:rPr>
        <w:t>телем</w:t>
      </w:r>
      <w:r w:rsidRPr="00804432">
        <w:rPr>
          <w:rFonts w:ascii="Times New Roman" w:hAnsi="Times New Roman"/>
        </w:rPr>
        <w:t xml:space="preserve"> обязательств (в том числе гарантийного обязательства), предусмотренных </w:t>
      </w:r>
      <w:r w:rsidR="003005E4">
        <w:rPr>
          <w:rFonts w:ascii="Times New Roman" w:hAnsi="Times New Roman"/>
        </w:rPr>
        <w:t>Договор</w:t>
      </w:r>
      <w:r w:rsidRPr="00804432">
        <w:rPr>
          <w:rFonts w:ascii="Times New Roman" w:hAnsi="Times New Roman"/>
        </w:rPr>
        <w:t>ом.</w:t>
      </w:r>
    </w:p>
    <w:p w:rsidR="00C43CAA" w:rsidRPr="00804432" w:rsidRDefault="001C120E" w:rsidP="00515112">
      <w:pPr>
        <w:autoSpaceDE w:val="0"/>
        <w:spacing w:after="0" w:line="240" w:lineRule="auto"/>
        <w:ind w:firstLine="709"/>
        <w:jc w:val="both"/>
        <w:rPr>
          <w:rFonts w:ascii="Times New Roman" w:hAnsi="Times New Roman"/>
        </w:rPr>
      </w:pPr>
      <w:r w:rsidRPr="00804432">
        <w:rPr>
          <w:rFonts w:ascii="Times New Roman" w:hAnsi="Times New Roman"/>
        </w:rPr>
        <w:t>За каждый факт неисполнения или ненадлежащего исполнения Исполни</w:t>
      </w:r>
      <w:r w:rsidR="000228F1">
        <w:rPr>
          <w:rFonts w:ascii="Times New Roman" w:hAnsi="Times New Roman"/>
        </w:rPr>
        <w:t>телем</w:t>
      </w:r>
      <w:r w:rsidRPr="00804432">
        <w:rPr>
          <w:rFonts w:ascii="Times New Roman" w:hAnsi="Times New Roman"/>
        </w:rPr>
        <w:t xml:space="preserve"> обязательств, предусмотренных </w:t>
      </w:r>
      <w:r w:rsidR="003005E4">
        <w:rPr>
          <w:rFonts w:ascii="Times New Roman" w:hAnsi="Times New Roman"/>
        </w:rPr>
        <w:t>Договор</w:t>
      </w:r>
      <w:r w:rsidRPr="00804432">
        <w:rPr>
          <w:rFonts w:ascii="Times New Roman" w:hAnsi="Times New Roman"/>
        </w:rPr>
        <w:t xml:space="preserve">ом, за исключением просрочки исполнения обязательств (в том числе гарантийного обязательства), предусмотренных </w:t>
      </w:r>
      <w:r w:rsidR="003005E4">
        <w:rPr>
          <w:rFonts w:ascii="Times New Roman" w:hAnsi="Times New Roman"/>
        </w:rPr>
        <w:t>Договор</w:t>
      </w:r>
      <w:r w:rsidRPr="00804432">
        <w:rPr>
          <w:rFonts w:ascii="Times New Roman" w:hAnsi="Times New Roman"/>
        </w:rPr>
        <w:t xml:space="preserve">ом, </w:t>
      </w:r>
      <w:r w:rsidR="00E012F8" w:rsidRPr="00E012F8">
        <w:rPr>
          <w:rFonts w:ascii="Times New Roman" w:hAnsi="Times New Roman"/>
        </w:rPr>
        <w:t>Исполнитель уплачивает Заказчику штраф</w:t>
      </w:r>
      <w:proofErr w:type="gramStart"/>
      <w:r w:rsidR="00E012F8">
        <w:rPr>
          <w:rFonts w:ascii="Times New Roman" w:hAnsi="Times New Roman"/>
        </w:rPr>
        <w:t>.</w:t>
      </w:r>
      <w:proofErr w:type="gramEnd"/>
      <w:r w:rsidR="00E012F8" w:rsidRPr="00E012F8">
        <w:rPr>
          <w:rFonts w:ascii="Times New Roman" w:hAnsi="Times New Roman"/>
        </w:rPr>
        <w:t xml:space="preserve"> </w:t>
      </w:r>
      <w:r w:rsidR="00E012F8">
        <w:rPr>
          <w:rFonts w:ascii="Times New Roman" w:hAnsi="Times New Roman"/>
        </w:rPr>
        <w:t>Р</w:t>
      </w:r>
      <w:r w:rsidRPr="00804432">
        <w:rPr>
          <w:rFonts w:ascii="Times New Roman" w:hAnsi="Times New Roman"/>
        </w:rPr>
        <w:t xml:space="preserve">азмер штрафа устанавливается в </w:t>
      </w:r>
      <w:r w:rsidR="00515112">
        <w:rPr>
          <w:rFonts w:ascii="Times New Roman" w:hAnsi="Times New Roman"/>
        </w:rPr>
        <w:t xml:space="preserve">размере </w:t>
      </w:r>
      <w:r w:rsidR="00C43CAA" w:rsidRPr="00804432">
        <w:rPr>
          <w:rFonts w:ascii="Times New Roman" w:hAnsi="Times New Roman"/>
        </w:rPr>
        <w:t xml:space="preserve">10 процентов цены </w:t>
      </w:r>
      <w:r w:rsidR="003005E4">
        <w:rPr>
          <w:rFonts w:ascii="Times New Roman" w:hAnsi="Times New Roman"/>
        </w:rPr>
        <w:t>Договор</w:t>
      </w:r>
      <w:r w:rsidR="00C43CAA" w:rsidRPr="00804432">
        <w:rPr>
          <w:rFonts w:ascii="Times New Roman" w:hAnsi="Times New Roman"/>
        </w:rPr>
        <w:t>а (этапа)</w:t>
      </w:r>
      <w:r w:rsidR="000C76DE">
        <w:rPr>
          <w:rFonts w:ascii="Times New Roman" w:hAnsi="Times New Roman"/>
        </w:rPr>
        <w:t>.</w:t>
      </w:r>
    </w:p>
    <w:p w:rsidR="001C120E" w:rsidRPr="00804432" w:rsidRDefault="001C120E" w:rsidP="006A68D5">
      <w:pPr>
        <w:autoSpaceDE w:val="0"/>
        <w:autoSpaceDN w:val="0"/>
        <w:adjustRightInd w:val="0"/>
        <w:spacing w:after="0" w:line="240" w:lineRule="auto"/>
        <w:ind w:firstLine="709"/>
        <w:jc w:val="both"/>
        <w:rPr>
          <w:rFonts w:ascii="Times New Roman" w:hAnsi="Times New Roman"/>
          <w:lang w:eastAsia="en-US"/>
        </w:rPr>
      </w:pPr>
      <w:r w:rsidRPr="00804432">
        <w:rPr>
          <w:rFonts w:ascii="Times New Roman" w:hAnsi="Times New Roman"/>
          <w:lang w:eastAsia="en-US"/>
        </w:rPr>
        <w:t>7.6. </w:t>
      </w:r>
      <w:r w:rsidRPr="00804432">
        <w:rPr>
          <w:rFonts w:ascii="Times New Roman" w:eastAsia="Calibri" w:hAnsi="Times New Roman"/>
          <w:lang w:eastAsia="en-US"/>
        </w:rPr>
        <w:t>За каждый факт неисполнения или ненадлежащего исполнения Исполни</w:t>
      </w:r>
      <w:r w:rsidR="008549F9">
        <w:rPr>
          <w:rFonts w:ascii="Times New Roman" w:eastAsia="Calibri" w:hAnsi="Times New Roman"/>
          <w:lang w:eastAsia="en-US"/>
        </w:rPr>
        <w:t xml:space="preserve">телем </w:t>
      </w:r>
      <w:r w:rsidRPr="00804432">
        <w:rPr>
          <w:rFonts w:ascii="Times New Roman" w:eastAsia="Calibri" w:hAnsi="Times New Roman"/>
          <w:lang w:eastAsia="en-US"/>
        </w:rPr>
        <w:t xml:space="preserve"> обязательства, предусмотренного </w:t>
      </w:r>
      <w:r w:rsidR="003005E4">
        <w:rPr>
          <w:rFonts w:ascii="Times New Roman" w:eastAsia="Calibri" w:hAnsi="Times New Roman"/>
          <w:lang w:eastAsia="en-US"/>
        </w:rPr>
        <w:t>Договор</w:t>
      </w:r>
      <w:r w:rsidRPr="00804432">
        <w:rPr>
          <w:rFonts w:ascii="Times New Roman" w:eastAsia="Calibri" w:hAnsi="Times New Roman"/>
          <w:lang w:eastAsia="en-US"/>
        </w:rPr>
        <w:t xml:space="preserve">ом, которое не имеет стоимостного выражения, </w:t>
      </w:r>
      <w:r w:rsidR="00E012F8" w:rsidRPr="008F3BF4">
        <w:rPr>
          <w:rFonts w:ascii="Times New Roman" w:hAnsi="Times New Roman"/>
        </w:rPr>
        <w:t>Исполнитель уплачивает Заказчику штраф</w:t>
      </w:r>
      <w:proofErr w:type="gramStart"/>
      <w:r w:rsidR="00E012F8">
        <w:rPr>
          <w:rFonts w:ascii="Times New Roman" w:eastAsia="Calibri" w:hAnsi="Times New Roman"/>
          <w:lang w:eastAsia="en-US"/>
        </w:rPr>
        <w:t>.</w:t>
      </w:r>
      <w:proofErr w:type="gramEnd"/>
      <w:r w:rsidR="00E012F8">
        <w:rPr>
          <w:rFonts w:ascii="Times New Roman" w:eastAsia="Calibri" w:hAnsi="Times New Roman"/>
          <w:lang w:eastAsia="en-US"/>
        </w:rPr>
        <w:t xml:space="preserve"> Ра</w:t>
      </w:r>
      <w:r w:rsidRPr="00804432">
        <w:rPr>
          <w:rFonts w:ascii="Times New Roman" w:eastAsia="Calibri" w:hAnsi="Times New Roman"/>
          <w:lang w:eastAsia="en-US"/>
        </w:rPr>
        <w:t xml:space="preserve">змер штрафа устанавливается (при наличии в </w:t>
      </w:r>
      <w:r w:rsidR="003005E4">
        <w:rPr>
          <w:rFonts w:ascii="Times New Roman" w:eastAsia="Calibri" w:hAnsi="Times New Roman"/>
          <w:lang w:eastAsia="en-US"/>
        </w:rPr>
        <w:t>Договор</w:t>
      </w:r>
      <w:r w:rsidRPr="00804432">
        <w:rPr>
          <w:rFonts w:ascii="Times New Roman" w:eastAsia="Calibri" w:hAnsi="Times New Roman"/>
          <w:lang w:eastAsia="en-US"/>
        </w:rPr>
        <w:t xml:space="preserve">е таких обязательств) в </w:t>
      </w:r>
      <w:r w:rsidR="007D2EE6">
        <w:rPr>
          <w:rFonts w:ascii="Times New Roman" w:eastAsia="Calibri" w:hAnsi="Times New Roman"/>
          <w:lang w:eastAsia="en-US"/>
        </w:rPr>
        <w:t xml:space="preserve">размере </w:t>
      </w:r>
      <w:r w:rsidR="007D2EE6">
        <w:rPr>
          <w:rFonts w:ascii="Times New Roman" w:hAnsi="Times New Roman"/>
          <w:lang w:eastAsia="en-US"/>
        </w:rPr>
        <w:t>1000 рублей</w:t>
      </w:r>
      <w:r w:rsidR="000C76DE">
        <w:rPr>
          <w:rFonts w:ascii="Times New Roman" w:hAnsi="Times New Roman"/>
          <w:lang w:eastAsia="en-US"/>
        </w:rPr>
        <w:t>.</w:t>
      </w:r>
    </w:p>
    <w:p w:rsidR="001C120E" w:rsidRPr="00804432" w:rsidRDefault="001C120E" w:rsidP="006A68D5">
      <w:pPr>
        <w:autoSpaceDE w:val="0"/>
        <w:autoSpaceDN w:val="0"/>
        <w:adjustRightInd w:val="0"/>
        <w:spacing w:after="0" w:line="240" w:lineRule="auto"/>
        <w:ind w:firstLine="709"/>
        <w:jc w:val="both"/>
        <w:rPr>
          <w:rFonts w:ascii="Times New Roman" w:hAnsi="Times New Roman"/>
          <w:lang w:eastAsia="en-US"/>
        </w:rPr>
      </w:pPr>
      <w:r w:rsidRPr="00804432">
        <w:rPr>
          <w:rFonts w:ascii="Times New Roman" w:hAnsi="Times New Roman"/>
        </w:rPr>
        <w:t>7.7. </w:t>
      </w:r>
      <w:r w:rsidRPr="00804432">
        <w:rPr>
          <w:rFonts w:ascii="Times New Roman" w:eastAsia="Calibri" w:hAnsi="Times New Roman"/>
          <w:lang w:eastAsia="en-US"/>
        </w:rPr>
        <w:t>Общая сумма начисленных штрафов за неисполнение или ненадлежащее исполнение Исполни</w:t>
      </w:r>
      <w:r w:rsidR="008549F9">
        <w:rPr>
          <w:rFonts w:ascii="Times New Roman" w:eastAsia="Calibri" w:hAnsi="Times New Roman"/>
          <w:lang w:eastAsia="en-US"/>
        </w:rPr>
        <w:t xml:space="preserve">телем обязательств, предусмотренных </w:t>
      </w:r>
      <w:r w:rsidR="003005E4">
        <w:rPr>
          <w:rFonts w:ascii="Times New Roman" w:eastAsia="Calibri" w:hAnsi="Times New Roman"/>
          <w:lang w:eastAsia="en-US"/>
        </w:rPr>
        <w:t>Договор</w:t>
      </w:r>
      <w:r w:rsidRPr="00804432">
        <w:rPr>
          <w:rFonts w:ascii="Times New Roman" w:eastAsia="Calibri" w:hAnsi="Times New Roman"/>
          <w:lang w:eastAsia="en-US"/>
        </w:rPr>
        <w:t>ом, не м</w:t>
      </w:r>
      <w:r w:rsidR="008549F9">
        <w:rPr>
          <w:rFonts w:ascii="Times New Roman" w:eastAsia="Calibri" w:hAnsi="Times New Roman"/>
          <w:lang w:eastAsia="en-US"/>
        </w:rPr>
        <w:t xml:space="preserve">ожет превышать цену </w:t>
      </w:r>
      <w:r w:rsidR="003005E4">
        <w:rPr>
          <w:rFonts w:ascii="Times New Roman" w:eastAsia="Calibri" w:hAnsi="Times New Roman"/>
          <w:lang w:eastAsia="en-US"/>
        </w:rPr>
        <w:t>Договор</w:t>
      </w:r>
      <w:r w:rsidRPr="00804432">
        <w:rPr>
          <w:rFonts w:ascii="Times New Roman" w:eastAsia="Calibri" w:hAnsi="Times New Roman"/>
          <w:lang w:eastAsia="en-US"/>
        </w:rPr>
        <w:t>а.</w:t>
      </w:r>
    </w:p>
    <w:p w:rsidR="001C120E" w:rsidRPr="00804432" w:rsidRDefault="001C120E" w:rsidP="006A68D5">
      <w:pPr>
        <w:autoSpaceDE w:val="0"/>
        <w:autoSpaceDN w:val="0"/>
        <w:adjustRightInd w:val="0"/>
        <w:spacing w:after="0" w:line="240" w:lineRule="auto"/>
        <w:ind w:firstLine="709"/>
        <w:jc w:val="both"/>
        <w:rPr>
          <w:rFonts w:ascii="Times New Roman" w:eastAsia="Calibri" w:hAnsi="Times New Roman"/>
          <w:lang w:eastAsia="en-US"/>
        </w:rPr>
      </w:pPr>
      <w:r w:rsidRPr="00804432">
        <w:rPr>
          <w:rFonts w:ascii="Times New Roman" w:eastAsia="Calibri" w:hAnsi="Times New Roman"/>
          <w:lang w:eastAsia="en-US"/>
        </w:rPr>
        <w:t>Общая сумма начисленных штра</w:t>
      </w:r>
      <w:r w:rsidR="008549F9">
        <w:rPr>
          <w:rFonts w:ascii="Times New Roman" w:eastAsia="Calibri" w:hAnsi="Times New Roman"/>
          <w:lang w:eastAsia="en-US"/>
        </w:rPr>
        <w:t>фов за ненадлежащее исполнение З</w:t>
      </w:r>
      <w:r w:rsidRPr="00804432">
        <w:rPr>
          <w:rFonts w:ascii="Times New Roman" w:eastAsia="Calibri" w:hAnsi="Times New Roman"/>
          <w:lang w:eastAsia="en-US"/>
        </w:rPr>
        <w:t>аказчиком</w:t>
      </w:r>
      <w:r w:rsidR="008549F9">
        <w:rPr>
          <w:rFonts w:ascii="Times New Roman" w:eastAsia="Calibri" w:hAnsi="Times New Roman"/>
          <w:lang w:eastAsia="en-US"/>
        </w:rPr>
        <w:t xml:space="preserve"> обязательств, предусмотренных </w:t>
      </w:r>
      <w:r w:rsidR="003005E4">
        <w:rPr>
          <w:rFonts w:ascii="Times New Roman" w:eastAsia="Calibri" w:hAnsi="Times New Roman"/>
          <w:lang w:eastAsia="en-US"/>
        </w:rPr>
        <w:t>Договор</w:t>
      </w:r>
      <w:r w:rsidR="008549F9">
        <w:rPr>
          <w:rFonts w:ascii="Times New Roman" w:eastAsia="Calibri" w:hAnsi="Times New Roman"/>
          <w:lang w:eastAsia="en-US"/>
        </w:rPr>
        <w:t xml:space="preserve">ом, не может превышать цену </w:t>
      </w:r>
      <w:r w:rsidR="003005E4">
        <w:rPr>
          <w:rFonts w:ascii="Times New Roman" w:eastAsia="Calibri" w:hAnsi="Times New Roman"/>
          <w:lang w:eastAsia="en-US"/>
        </w:rPr>
        <w:t>Договор</w:t>
      </w:r>
      <w:r w:rsidRPr="00804432">
        <w:rPr>
          <w:rFonts w:ascii="Times New Roman" w:eastAsia="Calibri" w:hAnsi="Times New Roman"/>
          <w:lang w:eastAsia="en-US"/>
        </w:rPr>
        <w:t xml:space="preserve">а. </w:t>
      </w:r>
    </w:p>
    <w:p w:rsidR="001C120E" w:rsidRPr="00804432" w:rsidRDefault="001C120E" w:rsidP="006A68D5">
      <w:pPr>
        <w:widowControl w:val="0"/>
        <w:autoSpaceDE w:val="0"/>
        <w:spacing w:after="0" w:line="240" w:lineRule="auto"/>
        <w:ind w:firstLine="709"/>
        <w:jc w:val="both"/>
        <w:rPr>
          <w:rFonts w:ascii="Times New Roman" w:hAnsi="Times New Roman"/>
        </w:rPr>
      </w:pPr>
      <w:r w:rsidRPr="00804432">
        <w:rPr>
          <w:rFonts w:ascii="Times New Roman" w:hAnsi="Times New Roman"/>
        </w:rPr>
        <w:t>7.</w:t>
      </w:r>
      <w:r w:rsidR="000C76DE">
        <w:rPr>
          <w:rFonts w:ascii="Times New Roman" w:hAnsi="Times New Roman"/>
        </w:rPr>
        <w:t>8</w:t>
      </w:r>
      <w:r w:rsidRPr="00804432">
        <w:rPr>
          <w:rFonts w:ascii="Times New Roman" w:hAnsi="Times New Roman"/>
        </w:rPr>
        <w:t xml:space="preserve">. В случае неисполнения или ненадлежащего </w:t>
      </w:r>
      <w:r w:rsidR="008549F9">
        <w:rPr>
          <w:rFonts w:ascii="Times New Roman" w:hAnsi="Times New Roman"/>
        </w:rPr>
        <w:t>исполнения Исполнителем</w:t>
      </w:r>
      <w:r w:rsidRPr="00804432">
        <w:rPr>
          <w:rFonts w:ascii="Times New Roman" w:hAnsi="Times New Roman"/>
        </w:rPr>
        <w:t xml:space="preserve"> обязательств, предусмотренных </w:t>
      </w:r>
      <w:r w:rsidR="003005E4">
        <w:rPr>
          <w:rFonts w:ascii="Times New Roman" w:hAnsi="Times New Roman"/>
        </w:rPr>
        <w:t>Договор</w:t>
      </w:r>
      <w:r w:rsidRPr="00804432">
        <w:rPr>
          <w:rFonts w:ascii="Times New Roman" w:hAnsi="Times New Roman"/>
        </w:rPr>
        <w:t xml:space="preserve">ом, Заказчик вправе произвести оплату по </w:t>
      </w:r>
      <w:r w:rsidR="003005E4">
        <w:rPr>
          <w:rFonts w:ascii="Times New Roman" w:hAnsi="Times New Roman"/>
        </w:rPr>
        <w:t>Договор</w:t>
      </w:r>
      <w:r w:rsidRPr="00804432">
        <w:rPr>
          <w:rFonts w:ascii="Times New Roman" w:hAnsi="Times New Roman"/>
        </w:rPr>
        <w:t>у за вычетом соответствующего размера неустойки (штрафа, пени) (при этом исполнение обязательства Испо</w:t>
      </w:r>
      <w:r w:rsidR="008549F9">
        <w:rPr>
          <w:rFonts w:ascii="Times New Roman" w:hAnsi="Times New Roman"/>
        </w:rPr>
        <w:t xml:space="preserve">лнителя </w:t>
      </w:r>
      <w:r w:rsidRPr="00804432">
        <w:rPr>
          <w:rFonts w:ascii="Times New Roman" w:hAnsi="Times New Roman"/>
        </w:rPr>
        <w:t xml:space="preserve"> по перечислению неустойки (штрафа, пени) и (или) убытков в доход бюджета возлагается на Заказчика).</w:t>
      </w:r>
    </w:p>
    <w:p w:rsidR="00146C38" w:rsidRDefault="00C659CB" w:rsidP="000C76DE">
      <w:pPr>
        <w:autoSpaceDE w:val="0"/>
        <w:autoSpaceDN w:val="0"/>
        <w:adjustRightInd w:val="0"/>
        <w:spacing w:after="0" w:line="240" w:lineRule="auto"/>
        <w:ind w:firstLine="709"/>
        <w:jc w:val="both"/>
        <w:rPr>
          <w:rFonts w:ascii="Times New Roman" w:hAnsi="Times New Roman"/>
          <w:lang w:eastAsia="en-US"/>
        </w:rPr>
      </w:pPr>
      <w:bookmarkStart w:id="1" w:name="_Hlk96286663"/>
      <w:r w:rsidRPr="00804432">
        <w:rPr>
          <w:rFonts w:ascii="Times New Roman" w:eastAsiaTheme="minorHAnsi" w:hAnsi="Times New Roman"/>
          <w:lang w:eastAsia="en-US"/>
        </w:rPr>
        <w:t>7.</w:t>
      </w:r>
      <w:r w:rsidR="000C76DE">
        <w:rPr>
          <w:rFonts w:ascii="Times New Roman" w:eastAsiaTheme="minorHAnsi" w:hAnsi="Times New Roman"/>
          <w:lang w:eastAsia="en-US"/>
        </w:rPr>
        <w:t>9</w:t>
      </w:r>
      <w:r w:rsidRPr="00804432">
        <w:rPr>
          <w:rFonts w:ascii="Times New Roman" w:eastAsiaTheme="minorHAnsi" w:hAnsi="Times New Roman"/>
          <w:lang w:eastAsia="en-US"/>
        </w:rPr>
        <w:t xml:space="preserve">. </w:t>
      </w:r>
      <w:bookmarkEnd w:id="1"/>
      <w:r w:rsidR="00146C38" w:rsidRPr="00804432">
        <w:rPr>
          <w:rFonts w:ascii="Times New Roman" w:hAnsi="Times New Roman"/>
          <w:lang w:eastAsia="en-US"/>
        </w:rPr>
        <w:t xml:space="preserve">Уплата Стороной неустойки (штрафа, пени) не освобождает ее от исполнения обязательств по </w:t>
      </w:r>
      <w:r w:rsidR="003005E4">
        <w:rPr>
          <w:rFonts w:ascii="Times New Roman" w:hAnsi="Times New Roman"/>
          <w:lang w:eastAsia="en-US"/>
        </w:rPr>
        <w:t>Договор</w:t>
      </w:r>
      <w:r w:rsidR="00146C38" w:rsidRPr="00804432">
        <w:rPr>
          <w:rFonts w:ascii="Times New Roman" w:hAnsi="Times New Roman"/>
          <w:lang w:eastAsia="en-US"/>
        </w:rPr>
        <w:t>у.</w:t>
      </w:r>
    </w:p>
    <w:p w:rsidR="00146C38" w:rsidRDefault="00E30CD1" w:rsidP="00454A9A">
      <w:pPr>
        <w:widowControl w:val="0"/>
        <w:spacing w:after="0" w:line="240" w:lineRule="auto"/>
        <w:ind w:firstLine="709"/>
        <w:jc w:val="both"/>
        <w:rPr>
          <w:rFonts w:ascii="Times New Roman" w:hAnsi="Times New Roman"/>
          <w:lang w:eastAsia="en-US"/>
        </w:rPr>
      </w:pPr>
      <w:r>
        <w:rPr>
          <w:rFonts w:ascii="Times New Roman" w:hAnsi="Times New Roman"/>
          <w:lang w:eastAsia="en-US"/>
        </w:rPr>
        <w:t>7.1</w:t>
      </w:r>
      <w:r w:rsidR="000C76DE">
        <w:rPr>
          <w:rFonts w:ascii="Times New Roman" w:hAnsi="Times New Roman"/>
          <w:lang w:eastAsia="en-US"/>
        </w:rPr>
        <w:t>0</w:t>
      </w:r>
      <w:r w:rsidR="00146C38" w:rsidRPr="00804432">
        <w:rPr>
          <w:rFonts w:ascii="Times New Roman" w:hAnsi="Times New Roman"/>
          <w:lang w:eastAsia="en-US"/>
        </w:rPr>
        <w:t xml:space="preserve">. </w:t>
      </w:r>
      <w:r w:rsidR="00454A9A" w:rsidRPr="00454A9A">
        <w:rPr>
          <w:rFonts w:ascii="Times New Roman" w:hAnsi="Times New Roman"/>
          <w:lang w:eastAsia="en-US"/>
        </w:rPr>
        <w:t>Сторона освобождается от уплаты неустойки (штрафа, пеней), если докажет, что</w:t>
      </w:r>
      <w:r w:rsidR="00454A9A">
        <w:rPr>
          <w:rFonts w:ascii="Times New Roman" w:hAnsi="Times New Roman"/>
          <w:lang w:eastAsia="en-US"/>
        </w:rPr>
        <w:t xml:space="preserve"> </w:t>
      </w:r>
      <w:r w:rsidR="00454A9A" w:rsidRPr="00454A9A">
        <w:rPr>
          <w:rFonts w:ascii="Times New Roman" w:hAnsi="Times New Roman"/>
          <w:lang w:eastAsia="en-US"/>
        </w:rPr>
        <w:t xml:space="preserve">неисполнение или ненадлежащее исполнение обязательства, предусмотренного </w:t>
      </w:r>
      <w:r w:rsidR="00454A9A">
        <w:rPr>
          <w:rFonts w:ascii="Times New Roman" w:hAnsi="Times New Roman"/>
          <w:lang w:eastAsia="en-US"/>
        </w:rPr>
        <w:t>Д</w:t>
      </w:r>
      <w:r w:rsidR="00454A9A" w:rsidRPr="00454A9A">
        <w:rPr>
          <w:rFonts w:ascii="Times New Roman" w:hAnsi="Times New Roman"/>
          <w:lang w:eastAsia="en-US"/>
        </w:rPr>
        <w:t xml:space="preserve">оговором, произошло вследствие непреодолимой силы или по вине другой </w:t>
      </w:r>
      <w:r w:rsidR="00454A9A">
        <w:rPr>
          <w:rFonts w:ascii="Times New Roman" w:hAnsi="Times New Roman"/>
          <w:lang w:eastAsia="en-US"/>
        </w:rPr>
        <w:t>С</w:t>
      </w:r>
      <w:r w:rsidR="00454A9A" w:rsidRPr="00454A9A">
        <w:rPr>
          <w:rFonts w:ascii="Times New Roman" w:hAnsi="Times New Roman"/>
          <w:lang w:eastAsia="en-US"/>
        </w:rPr>
        <w:t>тороны</w:t>
      </w:r>
      <w:r w:rsidR="00146C38" w:rsidRPr="00804432">
        <w:rPr>
          <w:rFonts w:ascii="Times New Roman" w:hAnsi="Times New Roman"/>
          <w:lang w:eastAsia="en-US"/>
        </w:rPr>
        <w:t>.</w:t>
      </w:r>
    </w:p>
    <w:p w:rsidR="00454A9A" w:rsidRDefault="00454A9A" w:rsidP="006A68D5">
      <w:pPr>
        <w:widowControl w:val="0"/>
        <w:autoSpaceDE w:val="0"/>
        <w:autoSpaceDN w:val="0"/>
        <w:adjustRightInd w:val="0"/>
        <w:spacing w:after="0" w:line="240" w:lineRule="auto"/>
        <w:jc w:val="center"/>
        <w:rPr>
          <w:rFonts w:ascii="Times New Roman" w:hAnsi="Times New Roman"/>
          <w:b/>
        </w:rPr>
      </w:pPr>
    </w:p>
    <w:p w:rsidR="009F5E13" w:rsidRPr="00804432" w:rsidRDefault="009F5E13" w:rsidP="006A68D5">
      <w:pPr>
        <w:widowControl w:val="0"/>
        <w:autoSpaceDE w:val="0"/>
        <w:autoSpaceDN w:val="0"/>
        <w:adjustRightInd w:val="0"/>
        <w:spacing w:after="0" w:line="240" w:lineRule="auto"/>
        <w:jc w:val="center"/>
        <w:rPr>
          <w:rFonts w:ascii="Times New Roman" w:hAnsi="Times New Roman"/>
          <w:b/>
        </w:rPr>
      </w:pPr>
      <w:r w:rsidRPr="00804432">
        <w:rPr>
          <w:rFonts w:ascii="Times New Roman" w:hAnsi="Times New Roman"/>
          <w:b/>
        </w:rPr>
        <w:t xml:space="preserve">8. Обеспечение исполнения </w:t>
      </w:r>
      <w:r w:rsidR="003005E4">
        <w:rPr>
          <w:rFonts w:ascii="Times New Roman" w:hAnsi="Times New Roman"/>
          <w:b/>
        </w:rPr>
        <w:t>Договор</w:t>
      </w:r>
      <w:r w:rsidRPr="00804432">
        <w:rPr>
          <w:rFonts w:ascii="Times New Roman" w:hAnsi="Times New Roman"/>
          <w:b/>
        </w:rPr>
        <w:t>а</w:t>
      </w:r>
    </w:p>
    <w:p w:rsidR="008B1F3B" w:rsidRDefault="008B1F3B" w:rsidP="00E37079">
      <w:pPr>
        <w:autoSpaceDE w:val="0"/>
        <w:autoSpaceDN w:val="0"/>
        <w:adjustRightInd w:val="0"/>
        <w:spacing w:after="0" w:line="240" w:lineRule="auto"/>
        <w:jc w:val="both"/>
        <w:rPr>
          <w:rFonts w:ascii="Times New Roman" w:eastAsiaTheme="minorHAnsi" w:hAnsi="Times New Roman"/>
          <w:lang w:eastAsia="en-US"/>
        </w:rPr>
      </w:pPr>
      <w:r>
        <w:rPr>
          <w:sz w:val="20"/>
          <w:szCs w:val="20"/>
        </w:rPr>
        <w:t xml:space="preserve">            </w:t>
      </w:r>
      <w:r w:rsidRPr="00905F1C">
        <w:rPr>
          <w:rFonts w:ascii="Times New Roman" w:eastAsiaTheme="minorHAnsi" w:hAnsi="Times New Roman"/>
          <w:lang w:eastAsia="en-US"/>
        </w:rPr>
        <w:t xml:space="preserve">8.1. </w:t>
      </w:r>
      <w:r w:rsidR="00E37079" w:rsidRPr="00E37079">
        <w:rPr>
          <w:rFonts w:ascii="Times New Roman" w:eastAsiaTheme="minorHAnsi" w:hAnsi="Times New Roman"/>
          <w:lang w:eastAsia="en-US"/>
        </w:rPr>
        <w:t>Не установлено.</w:t>
      </w:r>
    </w:p>
    <w:p w:rsidR="008B1F3B" w:rsidRPr="008B1F3B" w:rsidRDefault="008B1F3B" w:rsidP="008B1F3B">
      <w:pPr>
        <w:autoSpaceDE w:val="0"/>
        <w:autoSpaceDN w:val="0"/>
        <w:adjustRightInd w:val="0"/>
        <w:spacing w:after="0" w:line="240" w:lineRule="auto"/>
        <w:ind w:firstLine="709"/>
        <w:jc w:val="both"/>
        <w:rPr>
          <w:rFonts w:ascii="Times New Roman" w:eastAsiaTheme="minorHAnsi" w:hAnsi="Times New Roman"/>
          <w:lang w:eastAsia="en-US"/>
        </w:rPr>
      </w:pPr>
    </w:p>
    <w:p w:rsidR="00A33687" w:rsidRPr="00804432" w:rsidRDefault="00A33687" w:rsidP="006A68D5">
      <w:pPr>
        <w:widowControl w:val="0"/>
        <w:autoSpaceDE w:val="0"/>
        <w:autoSpaceDN w:val="0"/>
        <w:adjustRightInd w:val="0"/>
        <w:spacing w:after="0" w:line="240" w:lineRule="auto"/>
        <w:jc w:val="center"/>
        <w:rPr>
          <w:rFonts w:ascii="Times New Roman" w:hAnsi="Times New Roman"/>
          <w:b/>
        </w:rPr>
      </w:pPr>
      <w:r w:rsidRPr="00804432">
        <w:rPr>
          <w:rFonts w:ascii="Times New Roman" w:hAnsi="Times New Roman"/>
          <w:b/>
        </w:rPr>
        <w:t>9. Обеспечение гарантийных обязательств.</w:t>
      </w:r>
    </w:p>
    <w:p w:rsidR="00DE43AA" w:rsidRDefault="005A2DAB"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9.1. </w:t>
      </w:r>
      <w:r w:rsidR="00E37079" w:rsidRPr="00E37079">
        <w:rPr>
          <w:rFonts w:ascii="Times New Roman" w:eastAsiaTheme="minorHAnsi" w:hAnsi="Times New Roman"/>
          <w:lang w:eastAsia="en-US"/>
        </w:rPr>
        <w:t>Не установлено.</w:t>
      </w:r>
    </w:p>
    <w:p w:rsidR="008B1F3B" w:rsidRPr="00804432" w:rsidRDefault="008B1F3B" w:rsidP="006A68D5">
      <w:pPr>
        <w:widowControl w:val="0"/>
        <w:autoSpaceDE w:val="0"/>
        <w:autoSpaceDN w:val="0"/>
        <w:adjustRightInd w:val="0"/>
        <w:spacing w:after="0" w:line="240" w:lineRule="auto"/>
        <w:ind w:firstLine="709"/>
        <w:jc w:val="both"/>
        <w:rPr>
          <w:rFonts w:ascii="Times New Roman" w:hAnsi="Times New Roman"/>
        </w:rPr>
      </w:pPr>
    </w:p>
    <w:p w:rsidR="009F5E13" w:rsidRPr="00804432" w:rsidRDefault="000A4BF1" w:rsidP="006A68D5">
      <w:pPr>
        <w:widowControl w:val="0"/>
        <w:autoSpaceDE w:val="0"/>
        <w:autoSpaceDN w:val="0"/>
        <w:adjustRightInd w:val="0"/>
        <w:spacing w:after="0" w:line="240" w:lineRule="auto"/>
        <w:jc w:val="center"/>
        <w:rPr>
          <w:rFonts w:ascii="Times New Roman" w:hAnsi="Times New Roman"/>
          <w:b/>
        </w:rPr>
      </w:pPr>
      <w:r w:rsidRPr="00804432">
        <w:rPr>
          <w:rFonts w:ascii="Times New Roman" w:hAnsi="Times New Roman"/>
          <w:b/>
        </w:rPr>
        <w:t>10</w:t>
      </w:r>
      <w:r w:rsidR="009F5E13" w:rsidRPr="00804432">
        <w:rPr>
          <w:rFonts w:ascii="Times New Roman" w:hAnsi="Times New Roman"/>
          <w:b/>
        </w:rPr>
        <w:t xml:space="preserve">. Срок действия, порядок изменения и расторжения </w:t>
      </w:r>
      <w:r w:rsidR="003005E4">
        <w:rPr>
          <w:rFonts w:ascii="Times New Roman" w:hAnsi="Times New Roman"/>
          <w:b/>
        </w:rPr>
        <w:t>Договор</w:t>
      </w:r>
      <w:r w:rsidR="009F5E13" w:rsidRPr="00804432">
        <w:rPr>
          <w:rFonts w:ascii="Times New Roman" w:hAnsi="Times New Roman"/>
          <w:b/>
        </w:rPr>
        <w:t>а</w:t>
      </w:r>
    </w:p>
    <w:p w:rsidR="009F5E13" w:rsidRPr="00EC1396" w:rsidRDefault="000A4BF1" w:rsidP="00EC1396">
      <w:pPr>
        <w:autoSpaceDE w:val="0"/>
        <w:autoSpaceDN w:val="0"/>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.1. </w:t>
      </w:r>
      <w:r w:rsidR="003005E4">
        <w:rPr>
          <w:rFonts w:ascii="Times New Roman" w:hAnsi="Times New Roman"/>
        </w:rPr>
        <w:t>Договор</w:t>
      </w:r>
      <w:r w:rsidR="00EC1396" w:rsidRPr="00EC1396">
        <w:rPr>
          <w:rFonts w:ascii="Times New Roman" w:hAnsi="Times New Roman"/>
        </w:rPr>
        <w:t xml:space="preserve"> вступает в силу со дня его подписания Сторонами</w:t>
      </w:r>
      <w:r w:rsidR="00EC1396" w:rsidRPr="00EC1396">
        <w:rPr>
          <w:rFonts w:ascii="Times New Roman" w:hAnsi="Times New Roman"/>
          <w:i/>
          <w:iCs/>
        </w:rPr>
        <w:t>.</w:t>
      </w:r>
    </w:p>
    <w:p w:rsidR="00D34A05" w:rsidRPr="00804432" w:rsidRDefault="000A4BF1" w:rsidP="006A68D5">
      <w:pPr>
        <w:autoSpaceDE w:val="0"/>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.2. </w:t>
      </w:r>
      <w:r w:rsidR="003005E4">
        <w:rPr>
          <w:rFonts w:ascii="Times New Roman" w:hAnsi="Times New Roman"/>
        </w:rPr>
        <w:t>Договор</w:t>
      </w:r>
      <w:r w:rsidR="009F5E13" w:rsidRPr="00804432">
        <w:rPr>
          <w:rFonts w:ascii="Times New Roman" w:hAnsi="Times New Roman"/>
        </w:rPr>
        <w:t xml:space="preserve"> действует до </w:t>
      </w:r>
      <w:r w:rsidR="009F5E13" w:rsidRPr="00D0217A">
        <w:rPr>
          <w:rFonts w:ascii="Times New Roman" w:hAnsi="Times New Roman"/>
        </w:rPr>
        <w:t>«</w:t>
      </w:r>
      <w:r w:rsidR="00F47575" w:rsidRPr="00D0217A">
        <w:rPr>
          <w:rFonts w:ascii="Times New Roman" w:hAnsi="Times New Roman"/>
        </w:rPr>
        <w:t>31</w:t>
      </w:r>
      <w:r w:rsidR="009F5E13" w:rsidRPr="00D0217A">
        <w:rPr>
          <w:rFonts w:ascii="Times New Roman" w:hAnsi="Times New Roman"/>
        </w:rPr>
        <w:t>»</w:t>
      </w:r>
      <w:r w:rsidR="007846E8" w:rsidRPr="00D0217A">
        <w:rPr>
          <w:rFonts w:ascii="Times New Roman" w:hAnsi="Times New Roman"/>
        </w:rPr>
        <w:t xml:space="preserve"> </w:t>
      </w:r>
      <w:r w:rsidR="00F47575" w:rsidRPr="00D0217A">
        <w:rPr>
          <w:rFonts w:ascii="Times New Roman" w:hAnsi="Times New Roman"/>
        </w:rPr>
        <w:t>декабря</w:t>
      </w:r>
      <w:r w:rsidR="00F60829" w:rsidRPr="00D0217A">
        <w:rPr>
          <w:rFonts w:ascii="Times New Roman" w:hAnsi="Times New Roman"/>
        </w:rPr>
        <w:t xml:space="preserve"> </w:t>
      </w:r>
      <w:r w:rsidR="009F5E13" w:rsidRPr="00D0217A">
        <w:rPr>
          <w:rFonts w:ascii="Times New Roman" w:hAnsi="Times New Roman"/>
        </w:rPr>
        <w:t>20</w:t>
      </w:r>
      <w:r w:rsidR="00F47575" w:rsidRPr="00D0217A">
        <w:rPr>
          <w:rFonts w:ascii="Times New Roman" w:hAnsi="Times New Roman"/>
        </w:rPr>
        <w:t>2</w:t>
      </w:r>
      <w:r w:rsidR="003005E4" w:rsidRPr="00D0217A">
        <w:rPr>
          <w:rFonts w:ascii="Times New Roman" w:hAnsi="Times New Roman"/>
        </w:rPr>
        <w:t>6</w:t>
      </w:r>
      <w:r w:rsidR="009F5E13" w:rsidRPr="00D0217A">
        <w:rPr>
          <w:rFonts w:ascii="Times New Roman" w:hAnsi="Times New Roman"/>
        </w:rPr>
        <w:t>г</w:t>
      </w:r>
      <w:r w:rsidR="009F5E13" w:rsidRPr="00804432">
        <w:rPr>
          <w:rFonts w:ascii="Times New Roman" w:hAnsi="Times New Roman"/>
        </w:rPr>
        <w:t xml:space="preserve">. </w:t>
      </w:r>
      <w:r w:rsidR="00FA5987" w:rsidRPr="00804432">
        <w:rPr>
          <w:rFonts w:ascii="Times New Roman" w:hAnsi="Times New Roman"/>
          <w:lang w:eastAsia="zh-CN"/>
        </w:rPr>
        <w:t xml:space="preserve">Окончание срока действия </w:t>
      </w:r>
      <w:r w:rsidR="003005E4">
        <w:rPr>
          <w:rFonts w:ascii="Times New Roman" w:hAnsi="Times New Roman"/>
          <w:lang w:eastAsia="zh-CN"/>
        </w:rPr>
        <w:t>Договор</w:t>
      </w:r>
      <w:r w:rsidR="00FA5987" w:rsidRPr="00804432">
        <w:rPr>
          <w:rFonts w:ascii="Times New Roman" w:hAnsi="Times New Roman"/>
          <w:lang w:eastAsia="zh-CN"/>
        </w:rPr>
        <w:t xml:space="preserve">а не освобождает Стороны от выполнения обязательств, предусмотренных </w:t>
      </w:r>
      <w:r w:rsidR="003005E4">
        <w:rPr>
          <w:rFonts w:ascii="Times New Roman" w:hAnsi="Times New Roman"/>
          <w:lang w:eastAsia="zh-CN"/>
        </w:rPr>
        <w:t>Договор</w:t>
      </w:r>
      <w:r w:rsidR="00FA5987" w:rsidRPr="00804432">
        <w:rPr>
          <w:rFonts w:ascii="Times New Roman" w:hAnsi="Times New Roman"/>
          <w:lang w:eastAsia="zh-CN"/>
        </w:rPr>
        <w:t xml:space="preserve">ом, а также от ответственности за нарушение условий </w:t>
      </w:r>
      <w:r w:rsidR="003005E4">
        <w:rPr>
          <w:rFonts w:ascii="Times New Roman" w:hAnsi="Times New Roman"/>
          <w:lang w:eastAsia="zh-CN"/>
        </w:rPr>
        <w:t>Договор</w:t>
      </w:r>
      <w:r w:rsidR="00FA5987" w:rsidRPr="00804432">
        <w:rPr>
          <w:rFonts w:ascii="Times New Roman" w:hAnsi="Times New Roman"/>
          <w:lang w:eastAsia="zh-CN"/>
        </w:rPr>
        <w:t>а.</w:t>
      </w:r>
      <w:r w:rsidR="006518F9" w:rsidRPr="00804432">
        <w:rPr>
          <w:rFonts w:ascii="Times New Roman" w:hAnsi="Times New Roman"/>
          <w:lang w:eastAsia="zh-CN"/>
        </w:rPr>
        <w:t xml:space="preserve"> </w:t>
      </w:r>
    </w:p>
    <w:p w:rsidR="009F5E13" w:rsidRPr="00804432" w:rsidRDefault="000A4BF1" w:rsidP="006A68D5">
      <w:pPr>
        <w:autoSpaceDE w:val="0"/>
        <w:autoSpaceDN w:val="0"/>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.3. </w:t>
      </w:r>
      <w:r w:rsidR="003005E4">
        <w:rPr>
          <w:rFonts w:ascii="Times New Roman" w:hAnsi="Times New Roman"/>
        </w:rPr>
        <w:t>Договор</w:t>
      </w:r>
      <w:r w:rsidR="009F5E13" w:rsidRPr="00804432">
        <w:rPr>
          <w:rFonts w:ascii="Times New Roman" w:hAnsi="Times New Roman"/>
        </w:rPr>
        <w:t xml:space="preserve"> может быть расторгнут:</w:t>
      </w:r>
    </w:p>
    <w:p w:rsidR="009F5E13" w:rsidRPr="00804432" w:rsidRDefault="009F5E13"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по соглашению Сторон;</w:t>
      </w:r>
    </w:p>
    <w:p w:rsidR="009F5E13" w:rsidRPr="00804432" w:rsidRDefault="009F5E13"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по решению суда;</w:t>
      </w:r>
    </w:p>
    <w:p w:rsidR="009F5E13" w:rsidRPr="00804432" w:rsidRDefault="009F5E13"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в случае одностороннего отказа Стороны </w:t>
      </w:r>
      <w:r w:rsidR="003005E4">
        <w:rPr>
          <w:rFonts w:ascii="Times New Roman" w:hAnsi="Times New Roman"/>
        </w:rPr>
        <w:t>Договор</w:t>
      </w:r>
      <w:r w:rsidRPr="00804432">
        <w:rPr>
          <w:rFonts w:ascii="Times New Roman" w:hAnsi="Times New Roman"/>
        </w:rPr>
        <w:t xml:space="preserve">а от исполнения </w:t>
      </w:r>
      <w:r w:rsidR="003005E4">
        <w:rPr>
          <w:rFonts w:ascii="Times New Roman" w:hAnsi="Times New Roman"/>
        </w:rPr>
        <w:t>Договор</w:t>
      </w:r>
      <w:r w:rsidRPr="00804432">
        <w:rPr>
          <w:rFonts w:ascii="Times New Roman" w:hAnsi="Times New Roman"/>
        </w:rPr>
        <w:t>а в соответствии с гражданским законодательством.</w:t>
      </w:r>
    </w:p>
    <w:p w:rsidR="009F5E13" w:rsidRPr="00804432" w:rsidRDefault="000A4BF1"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 xml:space="preserve">.4. Заказчик вправе обратиться </w:t>
      </w:r>
      <w:proofErr w:type="gramStart"/>
      <w:r w:rsidR="009F5E13" w:rsidRPr="00804432">
        <w:rPr>
          <w:rFonts w:ascii="Times New Roman" w:hAnsi="Times New Roman"/>
        </w:rPr>
        <w:t xml:space="preserve">в суд в установленном законодательством Российской Федерации порядке с требованием о расторжении </w:t>
      </w:r>
      <w:r w:rsidR="003005E4">
        <w:rPr>
          <w:rFonts w:ascii="Times New Roman" w:hAnsi="Times New Roman"/>
        </w:rPr>
        <w:t>Договор</w:t>
      </w:r>
      <w:r w:rsidR="009F5E13" w:rsidRPr="00804432">
        <w:rPr>
          <w:rFonts w:ascii="Times New Roman" w:hAnsi="Times New Roman"/>
        </w:rPr>
        <w:t>а в следующих случаях</w:t>
      </w:r>
      <w:proofErr w:type="gramEnd"/>
      <w:r w:rsidR="009F5E13" w:rsidRPr="00804432">
        <w:rPr>
          <w:rFonts w:ascii="Times New Roman" w:hAnsi="Times New Roman"/>
        </w:rPr>
        <w:t>:</w:t>
      </w:r>
    </w:p>
    <w:p w:rsidR="009F5E13" w:rsidRPr="00804432" w:rsidRDefault="000A4BF1"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.4.1. </w:t>
      </w:r>
      <w:r w:rsidR="002366D5" w:rsidRPr="00804432">
        <w:rPr>
          <w:rFonts w:ascii="Times New Roman" w:hAnsi="Times New Roman"/>
        </w:rPr>
        <w:t>п</w:t>
      </w:r>
      <w:r w:rsidR="009F5E13" w:rsidRPr="00804432">
        <w:rPr>
          <w:rFonts w:ascii="Times New Roman" w:hAnsi="Times New Roman"/>
        </w:rPr>
        <w:t>ри существенном н</w:t>
      </w:r>
      <w:r w:rsidR="002366D5" w:rsidRPr="00804432">
        <w:rPr>
          <w:rFonts w:ascii="Times New Roman" w:hAnsi="Times New Roman"/>
        </w:rPr>
        <w:t xml:space="preserve">арушении </w:t>
      </w:r>
      <w:r w:rsidR="003005E4">
        <w:rPr>
          <w:rFonts w:ascii="Times New Roman" w:hAnsi="Times New Roman"/>
        </w:rPr>
        <w:t>Договор</w:t>
      </w:r>
      <w:r w:rsidR="002366D5" w:rsidRPr="00804432">
        <w:rPr>
          <w:rFonts w:ascii="Times New Roman" w:hAnsi="Times New Roman"/>
        </w:rPr>
        <w:t>а Исполнителем;</w:t>
      </w:r>
    </w:p>
    <w:p w:rsidR="002366D5" w:rsidRPr="00804432" w:rsidRDefault="000A4BF1"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10</w:t>
      </w:r>
      <w:r w:rsidR="002366D5" w:rsidRPr="00804432">
        <w:rPr>
          <w:rFonts w:ascii="Times New Roman" w:hAnsi="Times New Roman"/>
        </w:rPr>
        <w:t xml:space="preserve">.4.2. в случае просрочки исполнения обязательств по оказанию Услуг более чем на </w:t>
      </w:r>
      <w:r w:rsidR="00F47575" w:rsidRPr="00804432">
        <w:rPr>
          <w:rFonts w:ascii="Times New Roman" w:hAnsi="Times New Roman"/>
        </w:rPr>
        <w:t>3</w:t>
      </w:r>
      <w:r w:rsidR="002366D5" w:rsidRPr="00804432">
        <w:rPr>
          <w:rFonts w:ascii="Times New Roman" w:hAnsi="Times New Roman"/>
        </w:rPr>
        <w:t xml:space="preserve"> (</w:t>
      </w:r>
      <w:r w:rsidR="00F47575" w:rsidRPr="00804432">
        <w:rPr>
          <w:rFonts w:ascii="Times New Roman" w:hAnsi="Times New Roman"/>
        </w:rPr>
        <w:t>три</w:t>
      </w:r>
      <w:r w:rsidR="002366D5" w:rsidRPr="00804432">
        <w:rPr>
          <w:rFonts w:ascii="Times New Roman" w:hAnsi="Times New Roman"/>
        </w:rPr>
        <w:t xml:space="preserve">) календарных </w:t>
      </w:r>
      <w:r w:rsidR="007C4DB2" w:rsidRPr="00804432">
        <w:rPr>
          <w:rFonts w:ascii="Times New Roman" w:hAnsi="Times New Roman"/>
        </w:rPr>
        <w:t>дня</w:t>
      </w:r>
      <w:r w:rsidR="002366D5" w:rsidRPr="00804432">
        <w:rPr>
          <w:rFonts w:ascii="Times New Roman" w:hAnsi="Times New Roman"/>
        </w:rPr>
        <w:t>;</w:t>
      </w:r>
    </w:p>
    <w:p w:rsidR="00FA5987" w:rsidRPr="00804432" w:rsidRDefault="000A4BF1" w:rsidP="006A68D5">
      <w:pPr>
        <w:widowControl w:val="0"/>
        <w:shd w:val="clear" w:color="auto" w:fill="FFFFFF"/>
        <w:spacing w:after="0" w:line="240" w:lineRule="auto"/>
        <w:ind w:firstLine="709"/>
        <w:jc w:val="both"/>
        <w:rPr>
          <w:rFonts w:ascii="Times New Roman" w:hAnsi="Times New Roman"/>
        </w:rPr>
      </w:pPr>
      <w:r w:rsidRPr="00804432">
        <w:rPr>
          <w:rFonts w:ascii="Times New Roman" w:hAnsi="Times New Roman"/>
        </w:rPr>
        <w:t>10</w:t>
      </w:r>
      <w:r w:rsidR="002366D5" w:rsidRPr="00804432">
        <w:rPr>
          <w:rFonts w:ascii="Times New Roman" w:hAnsi="Times New Roman"/>
        </w:rPr>
        <w:t>.4.3. в случае неоднократного нарушения сроков оказания Услуг</w:t>
      </w:r>
      <w:r w:rsidR="00FA5987" w:rsidRPr="00804432">
        <w:rPr>
          <w:rFonts w:ascii="Times New Roman" w:hAnsi="Times New Roman"/>
        </w:rPr>
        <w:t>.</w:t>
      </w:r>
    </w:p>
    <w:p w:rsidR="009F5E13" w:rsidRPr="00804432" w:rsidRDefault="000A4BF1" w:rsidP="006A68D5">
      <w:pPr>
        <w:widowControl w:val="0"/>
        <w:shd w:val="clear" w:color="auto" w:fill="FFFFFF"/>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w:t>
      </w:r>
      <w:r w:rsidR="002366D5" w:rsidRPr="00804432">
        <w:rPr>
          <w:rFonts w:ascii="Times New Roman" w:hAnsi="Times New Roman"/>
        </w:rPr>
        <w:t xml:space="preserve"> и других подобных недостатков);</w:t>
      </w:r>
    </w:p>
    <w:p w:rsidR="009F5E13" w:rsidRPr="00804432" w:rsidRDefault="000A4BF1"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.4.5. В иных случаях, предусмотренных законодательством Российской Федерации.</w:t>
      </w:r>
    </w:p>
    <w:p w:rsidR="009F5E13" w:rsidRPr="00804432" w:rsidRDefault="000A4BF1" w:rsidP="006A68D5">
      <w:pPr>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 xml:space="preserve">.5. Заказчик вправе принять решение об одностороннем отказе от исполнения </w:t>
      </w:r>
      <w:r w:rsidR="003005E4">
        <w:rPr>
          <w:rFonts w:ascii="Times New Roman" w:hAnsi="Times New Roman"/>
        </w:rPr>
        <w:t>Договор</w:t>
      </w:r>
      <w:r w:rsidR="009F5E13" w:rsidRPr="00804432">
        <w:rPr>
          <w:rFonts w:ascii="Times New Roman" w:hAnsi="Times New Roman"/>
        </w:rPr>
        <w:t>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том числе в следующих случаях:</w:t>
      </w:r>
    </w:p>
    <w:p w:rsidR="009F5E13" w:rsidRPr="00804432" w:rsidRDefault="000A4BF1"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w:t>
      </w:r>
      <w:r w:rsidR="00E37079">
        <w:rPr>
          <w:rFonts w:ascii="Times New Roman" w:hAnsi="Times New Roman"/>
        </w:rPr>
        <w:t>5</w:t>
      </w:r>
      <w:r w:rsidR="009F5E13" w:rsidRPr="00804432">
        <w:rPr>
          <w:rFonts w:ascii="Times New Roman" w:hAnsi="Times New Roman"/>
        </w:rPr>
        <w:t>.1. В любое время без указания причин при условии оплаты Исполнителю фактически понесенных им расходов (пункт 1 статьи 782 ГК РФ).</w:t>
      </w:r>
    </w:p>
    <w:p w:rsidR="009F5E13" w:rsidRPr="00804432" w:rsidRDefault="000A4BF1" w:rsidP="006A68D5">
      <w:pPr>
        <w:widowControl w:val="0"/>
        <w:suppressAutoHyphens/>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w:t>
      </w:r>
      <w:r w:rsidR="00E37079">
        <w:rPr>
          <w:rFonts w:ascii="Times New Roman" w:hAnsi="Times New Roman"/>
        </w:rPr>
        <w:t>5</w:t>
      </w:r>
      <w:r w:rsidR="009F5E13" w:rsidRPr="00804432">
        <w:rPr>
          <w:rFonts w:ascii="Times New Roman" w:hAnsi="Times New Roman"/>
        </w:rPr>
        <w:t>.2. </w:t>
      </w:r>
      <w:r w:rsidR="009F5E13" w:rsidRPr="00804432">
        <w:rPr>
          <w:rFonts w:ascii="Times New Roman" w:hAnsi="Times New Roman"/>
          <w:iCs/>
          <w:lang w:eastAsia="ar-SA"/>
        </w:rPr>
        <w:t xml:space="preserve">Если Исполнитель не приступает своевременно к исполнению </w:t>
      </w:r>
      <w:r w:rsidR="003005E4">
        <w:rPr>
          <w:rFonts w:ascii="Times New Roman" w:hAnsi="Times New Roman"/>
          <w:iCs/>
          <w:lang w:eastAsia="ar-SA"/>
        </w:rPr>
        <w:t>Договор</w:t>
      </w:r>
      <w:r w:rsidR="009F5E13" w:rsidRPr="00804432">
        <w:rPr>
          <w:rFonts w:ascii="Times New Roman" w:hAnsi="Times New Roman"/>
          <w:iCs/>
          <w:lang w:eastAsia="ar-SA"/>
        </w:rPr>
        <w:t>а или оказывает Услуги настолько медленно, что окончание их к сроку становится явно невозможным</w:t>
      </w:r>
      <w:r w:rsidR="009F5E13" w:rsidRPr="00804432">
        <w:rPr>
          <w:rFonts w:ascii="Times New Roman" w:hAnsi="Times New Roman"/>
          <w:lang w:eastAsia="ar-SA"/>
        </w:rPr>
        <w:t xml:space="preserve"> (пункт 2 статьи 715 ГК РФ)</w:t>
      </w:r>
      <w:r w:rsidR="009F5E13" w:rsidRPr="00804432">
        <w:rPr>
          <w:rFonts w:ascii="Times New Roman" w:hAnsi="Times New Roman"/>
        </w:rPr>
        <w:t>.</w:t>
      </w:r>
    </w:p>
    <w:p w:rsidR="009F5E13" w:rsidRPr="00804432" w:rsidRDefault="000A4BF1" w:rsidP="006A68D5">
      <w:pPr>
        <w:autoSpaceDE w:val="0"/>
        <w:spacing w:after="0" w:line="240" w:lineRule="auto"/>
        <w:ind w:firstLine="709"/>
        <w:jc w:val="both"/>
        <w:rPr>
          <w:rFonts w:ascii="Times New Roman" w:hAnsi="Times New Roman"/>
          <w:iCs/>
        </w:rPr>
      </w:pPr>
      <w:r w:rsidRPr="00804432">
        <w:rPr>
          <w:rFonts w:ascii="Times New Roman" w:hAnsi="Times New Roman"/>
        </w:rPr>
        <w:t>10</w:t>
      </w:r>
      <w:r w:rsidR="009F5E13" w:rsidRPr="00804432">
        <w:rPr>
          <w:rFonts w:ascii="Times New Roman" w:hAnsi="Times New Roman"/>
        </w:rPr>
        <w:t>.</w:t>
      </w:r>
      <w:r w:rsidR="00E37079">
        <w:rPr>
          <w:rFonts w:ascii="Times New Roman" w:hAnsi="Times New Roman"/>
        </w:rPr>
        <w:t>5</w:t>
      </w:r>
      <w:r w:rsidR="009F5E13" w:rsidRPr="00804432">
        <w:rPr>
          <w:rFonts w:ascii="Times New Roman" w:hAnsi="Times New Roman"/>
        </w:rPr>
        <w:t>.3. </w:t>
      </w:r>
      <w:r w:rsidR="009F5E13" w:rsidRPr="00804432">
        <w:rPr>
          <w:rFonts w:ascii="Times New Roman" w:hAnsi="Times New Roman"/>
          <w:iCs/>
        </w:rPr>
        <w:t xml:space="preserve">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3005E4">
        <w:rPr>
          <w:rFonts w:ascii="Times New Roman" w:hAnsi="Times New Roman"/>
          <w:iCs/>
        </w:rPr>
        <w:t>Договор</w:t>
      </w:r>
      <w:r w:rsidR="009F5E13" w:rsidRPr="00804432">
        <w:rPr>
          <w:rFonts w:ascii="Times New Roman" w:hAnsi="Times New Roman"/>
          <w:iCs/>
        </w:rPr>
        <w:t>а (пункт 3 статьи 715 ГК РФ).</w:t>
      </w:r>
    </w:p>
    <w:p w:rsidR="009F5E13" w:rsidRPr="00804432" w:rsidRDefault="000A4BF1" w:rsidP="006A68D5">
      <w:pPr>
        <w:autoSpaceDE w:val="0"/>
        <w:spacing w:after="0" w:line="240" w:lineRule="auto"/>
        <w:ind w:firstLine="709"/>
        <w:jc w:val="both"/>
        <w:rPr>
          <w:rFonts w:ascii="Times New Roman" w:hAnsi="Times New Roman"/>
          <w:iCs/>
        </w:rPr>
      </w:pPr>
      <w:r w:rsidRPr="00804432">
        <w:rPr>
          <w:rFonts w:ascii="Times New Roman" w:hAnsi="Times New Roman"/>
          <w:iCs/>
        </w:rPr>
        <w:lastRenderedPageBreak/>
        <w:t>10</w:t>
      </w:r>
      <w:r w:rsidR="009F5E13" w:rsidRPr="00804432">
        <w:rPr>
          <w:rFonts w:ascii="Times New Roman" w:hAnsi="Times New Roman"/>
          <w:iCs/>
        </w:rPr>
        <w:t>.</w:t>
      </w:r>
      <w:r w:rsidR="00E37079">
        <w:rPr>
          <w:rFonts w:ascii="Times New Roman" w:hAnsi="Times New Roman"/>
          <w:iCs/>
        </w:rPr>
        <w:t>5</w:t>
      </w:r>
      <w:r w:rsidR="009F5E13" w:rsidRPr="00804432">
        <w:rPr>
          <w:rFonts w:ascii="Times New Roman" w:hAnsi="Times New Roman"/>
          <w:iCs/>
        </w:rPr>
        <w:t xml:space="preserve">.4. Если отступления от условий </w:t>
      </w:r>
      <w:r w:rsidR="003005E4">
        <w:rPr>
          <w:rFonts w:ascii="Times New Roman" w:hAnsi="Times New Roman"/>
          <w:iCs/>
        </w:rPr>
        <w:t>Договор</w:t>
      </w:r>
      <w:r w:rsidR="009F5E13" w:rsidRPr="00804432">
        <w:rPr>
          <w:rFonts w:ascii="Times New Roman" w:hAnsi="Times New Roman"/>
          <w:iCs/>
        </w:rPr>
        <w:t xml:space="preserve">а или иные недостатки результата </w:t>
      </w:r>
      <w:r w:rsidR="00FA5987" w:rsidRPr="00804432">
        <w:rPr>
          <w:rFonts w:ascii="Times New Roman" w:hAnsi="Times New Roman"/>
          <w:iCs/>
        </w:rPr>
        <w:t xml:space="preserve">оказания </w:t>
      </w:r>
      <w:r w:rsidR="009F5E13" w:rsidRPr="00804432">
        <w:rPr>
          <w:rFonts w:ascii="Times New Roman" w:hAnsi="Times New Roman"/>
          <w:iCs/>
        </w:rPr>
        <w:t>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rsidR="009F5E13" w:rsidRPr="00804432" w:rsidRDefault="000A4BF1" w:rsidP="006A68D5">
      <w:pPr>
        <w:autoSpaceDE w:val="0"/>
        <w:spacing w:after="0" w:line="240" w:lineRule="auto"/>
        <w:ind w:firstLine="709"/>
        <w:jc w:val="both"/>
        <w:rPr>
          <w:rFonts w:ascii="Times New Roman" w:hAnsi="Times New Roman"/>
          <w:iCs/>
        </w:rPr>
      </w:pPr>
      <w:r w:rsidRPr="00804432">
        <w:rPr>
          <w:rFonts w:ascii="Times New Roman" w:hAnsi="Times New Roman"/>
          <w:iCs/>
        </w:rPr>
        <w:t>10</w:t>
      </w:r>
      <w:r w:rsidR="009F5E13" w:rsidRPr="00804432">
        <w:rPr>
          <w:rFonts w:ascii="Times New Roman" w:hAnsi="Times New Roman"/>
          <w:iCs/>
        </w:rPr>
        <w:t>.</w:t>
      </w:r>
      <w:r w:rsidR="00E37079">
        <w:rPr>
          <w:rFonts w:ascii="Times New Roman" w:hAnsi="Times New Roman"/>
          <w:iCs/>
        </w:rPr>
        <w:t>5</w:t>
      </w:r>
      <w:r w:rsidR="009F5E13" w:rsidRPr="00804432">
        <w:rPr>
          <w:rFonts w:ascii="Times New Roman" w:hAnsi="Times New Roman"/>
          <w:iCs/>
        </w:rPr>
        <w:t>.5. Если при нарушении Исполнителем конечного срока оказания Услуг, указанного в </w:t>
      </w:r>
      <w:r w:rsidR="003005E4">
        <w:rPr>
          <w:rFonts w:ascii="Times New Roman" w:hAnsi="Times New Roman"/>
          <w:iCs/>
        </w:rPr>
        <w:t>Договор</w:t>
      </w:r>
      <w:r w:rsidR="009F5E13" w:rsidRPr="00804432">
        <w:rPr>
          <w:rFonts w:ascii="Times New Roman" w:hAnsi="Times New Roman"/>
          <w:iCs/>
        </w:rPr>
        <w:t xml:space="preserve">е, исполнение Исполнителем </w:t>
      </w:r>
      <w:r w:rsidR="003005E4">
        <w:rPr>
          <w:rFonts w:ascii="Times New Roman" w:hAnsi="Times New Roman"/>
          <w:iCs/>
        </w:rPr>
        <w:t>Договор</w:t>
      </w:r>
      <w:r w:rsidR="009F5E13" w:rsidRPr="00804432">
        <w:rPr>
          <w:rFonts w:ascii="Times New Roman" w:hAnsi="Times New Roman"/>
          <w:iCs/>
        </w:rPr>
        <w:t>а утратило для Заказчика интерес (пункт 3 статьи 708 ГК РФ, пункт 2 статьи 405 ГК РФ).</w:t>
      </w:r>
    </w:p>
    <w:p w:rsidR="009F5E13" w:rsidRPr="00804432" w:rsidRDefault="000A4BF1" w:rsidP="006A68D5">
      <w:pPr>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w:t>
      </w:r>
      <w:r w:rsidR="00E37079">
        <w:rPr>
          <w:rFonts w:ascii="Times New Roman" w:hAnsi="Times New Roman"/>
        </w:rPr>
        <w:t>6</w:t>
      </w:r>
      <w:r w:rsidR="009F5E13" w:rsidRPr="00804432">
        <w:rPr>
          <w:rFonts w:ascii="Times New Roman" w:hAnsi="Times New Roman"/>
        </w:rPr>
        <w:t xml:space="preserve">. Заказчик до принятия решения об одностороннем отказе от исполнения </w:t>
      </w:r>
      <w:r w:rsidR="003005E4">
        <w:rPr>
          <w:rFonts w:ascii="Times New Roman" w:hAnsi="Times New Roman"/>
        </w:rPr>
        <w:t>Договор</w:t>
      </w:r>
      <w:r w:rsidR="009F5E13" w:rsidRPr="00804432">
        <w:rPr>
          <w:rFonts w:ascii="Times New Roman" w:hAnsi="Times New Roman"/>
        </w:rPr>
        <w:t>а вправе провести экспертизу оказанных Услуг с привлечением экспертов, экспертных организаций.</w:t>
      </w:r>
    </w:p>
    <w:p w:rsidR="009F5E13" w:rsidRPr="00804432" w:rsidRDefault="009F5E13" w:rsidP="006A68D5">
      <w:pPr>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3005E4">
        <w:rPr>
          <w:rFonts w:ascii="Times New Roman" w:hAnsi="Times New Roman"/>
        </w:rPr>
        <w:t>Договор</w:t>
      </w:r>
      <w:r w:rsidRPr="00804432">
        <w:rPr>
          <w:rFonts w:ascii="Times New Roman" w:hAnsi="Times New Roman"/>
        </w:rPr>
        <w:t>а может быть принято Заказчиком только при условии, что по результатам экспертизы оказанной Услуги в заключени</w:t>
      </w:r>
      <w:proofErr w:type="gramStart"/>
      <w:r w:rsidRPr="00804432">
        <w:rPr>
          <w:rFonts w:ascii="Times New Roman" w:hAnsi="Times New Roman"/>
        </w:rPr>
        <w:t>и</w:t>
      </w:r>
      <w:proofErr w:type="gramEnd"/>
      <w:r w:rsidRPr="00804432">
        <w:rPr>
          <w:rFonts w:ascii="Times New Roman" w:hAnsi="Times New Roman"/>
        </w:rPr>
        <w:t xml:space="preserve"> эксперта, экспертной организации будут подтверждены нарушения условий </w:t>
      </w:r>
      <w:r w:rsidR="003005E4">
        <w:rPr>
          <w:rFonts w:ascii="Times New Roman" w:hAnsi="Times New Roman"/>
        </w:rPr>
        <w:t>Договор</w:t>
      </w:r>
      <w:r w:rsidRPr="00804432">
        <w:rPr>
          <w:rFonts w:ascii="Times New Roman" w:hAnsi="Times New Roman"/>
        </w:rPr>
        <w:t xml:space="preserve">а, послужившие основанием для одностороннего отказа Заказчика от исполнения </w:t>
      </w:r>
      <w:r w:rsidR="003005E4">
        <w:rPr>
          <w:rFonts w:ascii="Times New Roman" w:hAnsi="Times New Roman"/>
        </w:rPr>
        <w:t>Договор</w:t>
      </w:r>
      <w:r w:rsidRPr="00804432">
        <w:rPr>
          <w:rFonts w:ascii="Times New Roman" w:hAnsi="Times New Roman"/>
        </w:rPr>
        <w:t>а.</w:t>
      </w:r>
    </w:p>
    <w:p w:rsidR="009F5E13" w:rsidRPr="00E37079" w:rsidRDefault="000A4BF1" w:rsidP="00EC1396">
      <w:pPr>
        <w:spacing w:after="0" w:line="240" w:lineRule="auto"/>
        <w:ind w:firstLine="709"/>
        <w:jc w:val="both"/>
        <w:rPr>
          <w:rFonts w:ascii="Times New Roman" w:hAnsi="Times New Roman"/>
        </w:rPr>
      </w:pPr>
      <w:r w:rsidRPr="00804432">
        <w:rPr>
          <w:rFonts w:ascii="Times New Roman" w:hAnsi="Times New Roman"/>
        </w:rPr>
        <w:t>10</w:t>
      </w:r>
      <w:r w:rsidR="009F5E13" w:rsidRPr="00804432">
        <w:rPr>
          <w:rFonts w:ascii="Times New Roman" w:hAnsi="Times New Roman"/>
        </w:rPr>
        <w:t>.</w:t>
      </w:r>
      <w:r w:rsidR="00E37079">
        <w:rPr>
          <w:rFonts w:ascii="Times New Roman" w:hAnsi="Times New Roman"/>
        </w:rPr>
        <w:t>7</w:t>
      </w:r>
      <w:r w:rsidR="009F5E13" w:rsidRPr="00804432">
        <w:rPr>
          <w:rFonts w:ascii="Times New Roman" w:hAnsi="Times New Roman"/>
        </w:rPr>
        <w:t>. </w:t>
      </w:r>
      <w:r w:rsidR="00EC1396" w:rsidRPr="00E37079">
        <w:rPr>
          <w:rFonts w:ascii="Times New Roman" w:hAnsi="Times New Roman"/>
        </w:rPr>
        <w:t xml:space="preserve">Решение об одностороннем отказе от исполнения </w:t>
      </w:r>
      <w:r w:rsidR="003005E4">
        <w:rPr>
          <w:rFonts w:ascii="Times New Roman" w:hAnsi="Times New Roman"/>
        </w:rPr>
        <w:t>Договор</w:t>
      </w:r>
      <w:r w:rsidR="00EC1396" w:rsidRPr="00E37079">
        <w:rPr>
          <w:rFonts w:ascii="Times New Roman" w:hAnsi="Times New Roman"/>
        </w:rPr>
        <w:t>а принимается Заказчиком в порядке, предусмотренном Закон</w:t>
      </w:r>
      <w:r w:rsidR="003005E4">
        <w:rPr>
          <w:rFonts w:ascii="Times New Roman" w:hAnsi="Times New Roman"/>
        </w:rPr>
        <w:t>ом</w:t>
      </w:r>
      <w:r w:rsidR="00EC1396" w:rsidRPr="00E37079">
        <w:rPr>
          <w:rFonts w:ascii="Times New Roman" w:hAnsi="Times New Roman"/>
        </w:rPr>
        <w:t xml:space="preserve"> </w:t>
      </w:r>
      <w:r w:rsidR="003005E4" w:rsidRPr="00011CCD">
        <w:rPr>
          <w:rFonts w:ascii="Times New Roman" w:hAnsi="Times New Roman"/>
        </w:rPr>
        <w:t>№ 223-ФЗ</w:t>
      </w:r>
      <w:r w:rsidR="00EC1396" w:rsidRPr="00E37079">
        <w:rPr>
          <w:rFonts w:ascii="Times New Roman" w:hAnsi="Times New Roman"/>
        </w:rPr>
        <w:t>.</w:t>
      </w:r>
    </w:p>
    <w:p w:rsidR="009F5E13" w:rsidRPr="00E37079" w:rsidRDefault="000A4BF1" w:rsidP="006A68D5">
      <w:pPr>
        <w:spacing w:after="0" w:line="240" w:lineRule="auto"/>
        <w:ind w:firstLine="709"/>
        <w:jc w:val="both"/>
        <w:rPr>
          <w:rFonts w:ascii="Times New Roman" w:hAnsi="Times New Roman"/>
        </w:rPr>
      </w:pPr>
      <w:r w:rsidRPr="00E37079">
        <w:rPr>
          <w:rFonts w:ascii="Times New Roman" w:hAnsi="Times New Roman"/>
        </w:rPr>
        <w:t>10</w:t>
      </w:r>
      <w:r w:rsidR="009F5E13" w:rsidRPr="00E37079">
        <w:rPr>
          <w:rFonts w:ascii="Times New Roman" w:hAnsi="Times New Roman"/>
        </w:rPr>
        <w:t>.</w:t>
      </w:r>
      <w:r w:rsidR="00E37079">
        <w:rPr>
          <w:rFonts w:ascii="Times New Roman" w:hAnsi="Times New Roman"/>
        </w:rPr>
        <w:t>8</w:t>
      </w:r>
      <w:r w:rsidR="009F5E13" w:rsidRPr="00E37079">
        <w:rPr>
          <w:rFonts w:ascii="Times New Roman" w:hAnsi="Times New Roman"/>
        </w:rPr>
        <w:t xml:space="preserve">. Исполнитель вправе принять решение об одностороннем отказе от исполнения </w:t>
      </w:r>
      <w:r w:rsidR="003005E4">
        <w:rPr>
          <w:rFonts w:ascii="Times New Roman" w:hAnsi="Times New Roman"/>
        </w:rPr>
        <w:t>Договор</w:t>
      </w:r>
      <w:r w:rsidR="009F5E13" w:rsidRPr="00E37079">
        <w:rPr>
          <w:rFonts w:ascii="Times New Roman" w:hAnsi="Times New Roman"/>
        </w:rPr>
        <w:t>а в соответствии с законодательством Российской Федерации.</w:t>
      </w:r>
    </w:p>
    <w:p w:rsidR="009F5E13" w:rsidRPr="00804432" w:rsidRDefault="009F5E13" w:rsidP="006A68D5">
      <w:pPr>
        <w:widowControl w:val="0"/>
        <w:autoSpaceDE w:val="0"/>
        <w:autoSpaceDN w:val="0"/>
        <w:adjustRightInd w:val="0"/>
        <w:spacing w:after="0" w:line="240" w:lineRule="auto"/>
        <w:jc w:val="center"/>
        <w:rPr>
          <w:rFonts w:ascii="Times New Roman" w:hAnsi="Times New Roman"/>
          <w:b/>
        </w:rPr>
      </w:pPr>
      <w:r w:rsidRPr="00804432">
        <w:rPr>
          <w:rFonts w:ascii="Times New Roman" w:hAnsi="Times New Roman"/>
          <w:b/>
        </w:rPr>
        <w:t>1</w:t>
      </w:r>
      <w:r w:rsidR="000A4BF1" w:rsidRPr="00804432">
        <w:rPr>
          <w:rFonts w:ascii="Times New Roman" w:hAnsi="Times New Roman"/>
          <w:b/>
        </w:rPr>
        <w:t>1</w:t>
      </w:r>
      <w:r w:rsidRPr="00804432">
        <w:rPr>
          <w:rFonts w:ascii="Times New Roman" w:hAnsi="Times New Roman"/>
          <w:b/>
        </w:rPr>
        <w:t>. Порядок урегулирования споров</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w:t>
      </w:r>
      <w:r w:rsidR="000A4BF1" w:rsidRPr="00804432">
        <w:rPr>
          <w:rFonts w:ascii="Times New Roman" w:hAnsi="Times New Roman"/>
        </w:rPr>
        <w:t>1</w:t>
      </w:r>
      <w:r w:rsidRPr="00804432">
        <w:rPr>
          <w:rFonts w:ascii="Times New Roman" w:hAnsi="Times New Roman"/>
        </w:rPr>
        <w:t xml:space="preserve">.1. Все споры и разногласия, возникшие в связи с исполнением </w:t>
      </w:r>
      <w:r w:rsidR="003005E4">
        <w:rPr>
          <w:rFonts w:ascii="Times New Roman" w:hAnsi="Times New Roman"/>
        </w:rPr>
        <w:t>Договор</w:t>
      </w:r>
      <w:r w:rsidRPr="00804432">
        <w:rPr>
          <w:rFonts w:ascii="Times New Roman" w:hAnsi="Times New Roman"/>
        </w:rPr>
        <w:t>а, его изменением, расторжением или признанием недействительным, Стороны будут стремиться решить путем переговоров.</w:t>
      </w:r>
    </w:p>
    <w:p w:rsidR="009F5E13" w:rsidRPr="00804432" w:rsidRDefault="009F5E13" w:rsidP="006A68D5">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w:t>
      </w:r>
      <w:r w:rsidR="000A4BF1" w:rsidRPr="00804432">
        <w:rPr>
          <w:rFonts w:ascii="Times New Roman" w:hAnsi="Times New Roman"/>
        </w:rPr>
        <w:t>1</w:t>
      </w:r>
      <w:r w:rsidRPr="00804432">
        <w:rPr>
          <w:rFonts w:ascii="Times New Roman" w:hAnsi="Times New Roman"/>
        </w:rPr>
        <w:t xml:space="preserve">.2. В случае недостижения взаимного согласия все споры по </w:t>
      </w:r>
      <w:r w:rsidR="003005E4">
        <w:rPr>
          <w:rFonts w:ascii="Times New Roman" w:hAnsi="Times New Roman"/>
        </w:rPr>
        <w:t>Договор</w:t>
      </w:r>
      <w:r w:rsidRPr="00804432">
        <w:rPr>
          <w:rFonts w:ascii="Times New Roman" w:hAnsi="Times New Roman"/>
        </w:rPr>
        <w:t>у разрешаются в Арбитражном суде Новосибирской области.</w:t>
      </w:r>
    </w:p>
    <w:p w:rsidR="00FA5987" w:rsidRPr="00804432" w:rsidRDefault="009F5E13" w:rsidP="006A68D5">
      <w:pPr>
        <w:widowControl w:val="0"/>
        <w:suppressAutoHyphens/>
        <w:autoSpaceDE w:val="0"/>
        <w:spacing w:after="0" w:line="240" w:lineRule="auto"/>
        <w:ind w:firstLine="709"/>
        <w:jc w:val="both"/>
        <w:rPr>
          <w:rFonts w:ascii="Times New Roman" w:hAnsi="Times New Roman"/>
          <w:lang w:eastAsia="zh-CN"/>
        </w:rPr>
      </w:pPr>
      <w:r w:rsidRPr="00804432">
        <w:rPr>
          <w:rFonts w:ascii="Times New Roman" w:hAnsi="Times New Roman"/>
        </w:rPr>
        <w:t>1</w:t>
      </w:r>
      <w:r w:rsidR="000A4BF1" w:rsidRPr="00804432">
        <w:rPr>
          <w:rFonts w:ascii="Times New Roman" w:hAnsi="Times New Roman"/>
        </w:rPr>
        <w:t>1</w:t>
      </w:r>
      <w:r w:rsidRPr="00804432">
        <w:rPr>
          <w:rFonts w:ascii="Times New Roman" w:hAnsi="Times New Roman"/>
        </w:rPr>
        <w:t>.3. До передачи спора на разрешение Арбитражного суда Новосибирской области Стороны примут меры к его урегулир</w:t>
      </w:r>
      <w:r w:rsidR="00733129" w:rsidRPr="00804432">
        <w:rPr>
          <w:rFonts w:ascii="Times New Roman" w:hAnsi="Times New Roman"/>
        </w:rPr>
        <w:t>ованию в претензионном порядке.</w:t>
      </w:r>
      <w:r w:rsidR="00FA5987" w:rsidRPr="00804432">
        <w:rPr>
          <w:rFonts w:ascii="Times New Roman" w:hAnsi="Times New Roman"/>
        </w:rPr>
        <w:t xml:space="preserve"> </w:t>
      </w:r>
      <w:r w:rsidR="00FA5987" w:rsidRPr="00804432">
        <w:rPr>
          <w:rFonts w:ascii="Times New Roman" w:hAnsi="Times New Roman"/>
          <w:lang w:eastAsia="zh-CN"/>
        </w:rPr>
        <w:t xml:space="preserve">Претензия должна быть направлена в письменном виде. </w:t>
      </w:r>
    </w:p>
    <w:p w:rsidR="009F5E13" w:rsidRPr="00804432" w:rsidRDefault="009F5E13" w:rsidP="006A68D5">
      <w:pPr>
        <w:autoSpaceDE w:val="0"/>
        <w:autoSpaceDN w:val="0"/>
        <w:spacing w:after="0" w:line="240" w:lineRule="auto"/>
        <w:jc w:val="center"/>
        <w:rPr>
          <w:rFonts w:ascii="Times New Roman" w:hAnsi="Times New Roman"/>
          <w:b/>
        </w:rPr>
      </w:pPr>
      <w:r w:rsidRPr="00804432">
        <w:rPr>
          <w:rFonts w:ascii="Times New Roman" w:hAnsi="Times New Roman"/>
          <w:b/>
        </w:rPr>
        <w:t>1</w:t>
      </w:r>
      <w:r w:rsidR="000A4BF1" w:rsidRPr="00804432">
        <w:rPr>
          <w:rFonts w:ascii="Times New Roman" w:hAnsi="Times New Roman"/>
          <w:b/>
        </w:rPr>
        <w:t>2</w:t>
      </w:r>
      <w:r w:rsidRPr="00804432">
        <w:rPr>
          <w:rFonts w:ascii="Times New Roman" w:hAnsi="Times New Roman"/>
          <w:b/>
        </w:rPr>
        <w:t>. Прочие условия</w:t>
      </w:r>
    </w:p>
    <w:p w:rsidR="00E37079" w:rsidRPr="00E37079" w:rsidRDefault="009F5E13" w:rsidP="00E37079">
      <w:pPr>
        <w:pStyle w:val="afe"/>
        <w:tabs>
          <w:tab w:val="left" w:pos="851"/>
        </w:tabs>
        <w:ind w:firstLine="709"/>
        <w:jc w:val="both"/>
        <w:rPr>
          <w:rFonts w:ascii="Times New Roman" w:hAnsi="Times New Roman"/>
        </w:rPr>
      </w:pPr>
      <w:r w:rsidRPr="00804432">
        <w:rPr>
          <w:rFonts w:ascii="Times New Roman" w:hAnsi="Times New Roman"/>
        </w:rPr>
        <w:t>1</w:t>
      </w:r>
      <w:r w:rsidR="000A4BF1" w:rsidRPr="00804432">
        <w:rPr>
          <w:rFonts w:ascii="Times New Roman" w:hAnsi="Times New Roman"/>
        </w:rPr>
        <w:t>2</w:t>
      </w:r>
      <w:r w:rsidRPr="00804432">
        <w:rPr>
          <w:rFonts w:ascii="Times New Roman" w:hAnsi="Times New Roman"/>
        </w:rPr>
        <w:t>.1. </w:t>
      </w:r>
      <w:r w:rsidR="00E37079" w:rsidRPr="00E37079">
        <w:rPr>
          <w:rFonts w:ascii="Times New Roman" w:hAnsi="Times New Roman"/>
        </w:rPr>
        <w:t xml:space="preserve">Все уведомления/письма Сторон, связанные с исполнением </w:t>
      </w:r>
      <w:r w:rsidR="003005E4">
        <w:rPr>
          <w:rFonts w:ascii="Times New Roman" w:hAnsi="Times New Roman"/>
        </w:rPr>
        <w:t>Договор</w:t>
      </w:r>
      <w:r w:rsidR="00E37079" w:rsidRPr="00E37079">
        <w:rPr>
          <w:rFonts w:ascii="Times New Roman" w:hAnsi="Times New Roman"/>
        </w:rPr>
        <w:t xml:space="preserve">а, направляются в письменной форме по почте заказным письмом по фактическому адресу Стороны, указанному в разделе </w:t>
      </w:r>
      <w:r w:rsidR="00E37079">
        <w:rPr>
          <w:rFonts w:ascii="Times New Roman" w:hAnsi="Times New Roman"/>
        </w:rPr>
        <w:t>14</w:t>
      </w:r>
      <w:r w:rsidR="00E37079" w:rsidRPr="00E37079">
        <w:rPr>
          <w:rFonts w:ascii="Times New Roman" w:hAnsi="Times New Roman"/>
        </w:rPr>
        <w:t xml:space="preserve"> </w:t>
      </w:r>
      <w:r w:rsidR="003005E4">
        <w:rPr>
          <w:rFonts w:ascii="Times New Roman" w:hAnsi="Times New Roman"/>
        </w:rPr>
        <w:t>Договор</w:t>
      </w:r>
      <w:r w:rsidR="00E37079" w:rsidRPr="00E37079">
        <w:rPr>
          <w:rFonts w:ascii="Times New Roman" w:hAnsi="Times New Roman"/>
        </w:rPr>
        <w:t>а, или с использованием телефакса, электронной почты или могут быть доставлены лично с получением под расписку соответствующими должностными лицами.</w:t>
      </w:r>
    </w:p>
    <w:p w:rsidR="009F5E13" w:rsidRPr="00804432" w:rsidRDefault="00E37079" w:rsidP="00E37079">
      <w:pPr>
        <w:pStyle w:val="afe"/>
        <w:tabs>
          <w:tab w:val="left" w:pos="851"/>
        </w:tabs>
        <w:ind w:firstLine="709"/>
        <w:jc w:val="both"/>
        <w:rPr>
          <w:rFonts w:ascii="Times New Roman" w:hAnsi="Times New Roman"/>
        </w:rPr>
      </w:pPr>
      <w:r w:rsidRPr="00E37079">
        <w:rPr>
          <w:rFonts w:ascii="Times New Roman" w:hAnsi="Times New Roman"/>
        </w:rPr>
        <w:t>В случае направления уведомлений/писем с использованием почты уведомления/письма считаются полученными Стороной в день фактического получения, подтвержденного отметкой почты. В случае отправления уведомлений/писем посредством факсимильной связи и электронной почты уведомления/письма считаются полученными Стороной в день их отправки.</w:t>
      </w:r>
    </w:p>
    <w:p w:rsidR="009F5E13" w:rsidRPr="00905F1C" w:rsidRDefault="009F5E13" w:rsidP="00E37079">
      <w:pPr>
        <w:pStyle w:val="afe"/>
        <w:tabs>
          <w:tab w:val="left" w:pos="851"/>
        </w:tabs>
        <w:ind w:firstLine="709"/>
        <w:jc w:val="both"/>
        <w:rPr>
          <w:rFonts w:ascii="Times New Roman" w:hAnsi="Times New Roman"/>
        </w:rPr>
      </w:pPr>
      <w:r w:rsidRPr="008B1F3B">
        <w:rPr>
          <w:rFonts w:ascii="Times New Roman" w:hAnsi="Times New Roman"/>
        </w:rPr>
        <w:t>1</w:t>
      </w:r>
      <w:r w:rsidR="000A4BF1" w:rsidRPr="008B1F3B">
        <w:rPr>
          <w:rFonts w:ascii="Times New Roman" w:hAnsi="Times New Roman"/>
        </w:rPr>
        <w:t>2</w:t>
      </w:r>
      <w:r w:rsidRPr="008B1F3B">
        <w:rPr>
          <w:rFonts w:ascii="Times New Roman" w:hAnsi="Times New Roman"/>
        </w:rPr>
        <w:t>.2. </w:t>
      </w:r>
      <w:r w:rsidR="003005E4">
        <w:rPr>
          <w:rFonts w:ascii="Times New Roman" w:hAnsi="Times New Roman"/>
        </w:rPr>
        <w:t>Договор</w:t>
      </w:r>
      <w:r w:rsidRPr="008B1F3B">
        <w:rPr>
          <w:rFonts w:ascii="Times New Roman" w:hAnsi="Times New Roman"/>
        </w:rPr>
        <w:t xml:space="preserve"> составлен </w:t>
      </w:r>
      <w:r w:rsidR="00D0217A" w:rsidRPr="00D0217A">
        <w:rPr>
          <w:rFonts w:ascii="Times New Roman" w:hAnsi="Times New Roman"/>
        </w:rPr>
        <w:t>в форме электронного документа, подписанного усиленными электронными подписями Сторон</w:t>
      </w:r>
      <w:r w:rsidRPr="00905F1C">
        <w:rPr>
          <w:rFonts w:ascii="Times New Roman" w:hAnsi="Times New Roman"/>
        </w:rPr>
        <w:t>.</w:t>
      </w:r>
    </w:p>
    <w:p w:rsidR="009F5E13" w:rsidRPr="008B1F3B" w:rsidRDefault="008B1F3B" w:rsidP="00ED727B">
      <w:pPr>
        <w:pStyle w:val="afe"/>
        <w:jc w:val="both"/>
        <w:rPr>
          <w:rFonts w:ascii="Times New Roman" w:hAnsi="Times New Roman"/>
        </w:rPr>
      </w:pPr>
      <w:r w:rsidRPr="00905F1C">
        <w:rPr>
          <w:rFonts w:ascii="Times New Roman" w:hAnsi="Times New Roman"/>
        </w:rPr>
        <w:t xml:space="preserve">             12.3. </w:t>
      </w:r>
      <w:r w:rsidR="009F5E13" w:rsidRPr="00905F1C">
        <w:rPr>
          <w:rFonts w:ascii="Times New Roman" w:hAnsi="Times New Roman"/>
        </w:rPr>
        <w:t xml:space="preserve">В случае перемены Заказчика по </w:t>
      </w:r>
      <w:r w:rsidR="003005E4">
        <w:rPr>
          <w:rFonts w:ascii="Times New Roman" w:hAnsi="Times New Roman"/>
        </w:rPr>
        <w:t>Договор</w:t>
      </w:r>
      <w:r w:rsidR="009F5E13" w:rsidRPr="00905F1C">
        <w:rPr>
          <w:rFonts w:ascii="Times New Roman" w:hAnsi="Times New Roman"/>
        </w:rPr>
        <w:t>у права и обязанности Заказчика по </w:t>
      </w:r>
      <w:r w:rsidR="003005E4">
        <w:rPr>
          <w:rFonts w:ascii="Times New Roman" w:hAnsi="Times New Roman"/>
        </w:rPr>
        <w:t>Договор</w:t>
      </w:r>
      <w:r w:rsidR="009F5E13" w:rsidRPr="00905F1C">
        <w:rPr>
          <w:rFonts w:ascii="Times New Roman" w:hAnsi="Times New Roman"/>
        </w:rPr>
        <w:t>у переходят к новому заказчику в том</w:t>
      </w:r>
      <w:r w:rsidR="009F5E13" w:rsidRPr="008B1F3B">
        <w:rPr>
          <w:rFonts w:ascii="Times New Roman" w:hAnsi="Times New Roman"/>
        </w:rPr>
        <w:t xml:space="preserve"> же объеме и на тех же условиях.</w:t>
      </w:r>
    </w:p>
    <w:p w:rsidR="009F5E13" w:rsidRPr="00804432" w:rsidRDefault="009F5E13" w:rsidP="00ED727B">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w:t>
      </w:r>
      <w:r w:rsidR="000A4BF1" w:rsidRPr="00804432">
        <w:rPr>
          <w:rFonts w:ascii="Times New Roman" w:hAnsi="Times New Roman"/>
        </w:rPr>
        <w:t>2</w:t>
      </w:r>
      <w:r w:rsidRPr="00804432">
        <w:rPr>
          <w:rFonts w:ascii="Times New Roman" w:hAnsi="Times New Roman"/>
        </w:rPr>
        <w:t>.</w:t>
      </w:r>
      <w:r w:rsidR="00D55C06">
        <w:rPr>
          <w:rFonts w:ascii="Times New Roman" w:hAnsi="Times New Roman"/>
        </w:rPr>
        <w:t>4</w:t>
      </w:r>
      <w:r w:rsidRPr="00804432">
        <w:rPr>
          <w:rFonts w:ascii="Times New Roman" w:hAnsi="Times New Roman"/>
        </w:rPr>
        <w:t xml:space="preserve">. При исполнении </w:t>
      </w:r>
      <w:r w:rsidR="003005E4">
        <w:rPr>
          <w:rFonts w:ascii="Times New Roman" w:hAnsi="Times New Roman"/>
        </w:rPr>
        <w:t>Договор</w:t>
      </w:r>
      <w:r w:rsidRPr="00804432">
        <w:rPr>
          <w:rFonts w:ascii="Times New Roman" w:hAnsi="Times New Roman"/>
        </w:rPr>
        <w:t xml:space="preserve">а не допускается перемена Исполнителя, за исключением случаев, если новый исполнитель является правопреемником Исполнителя по </w:t>
      </w:r>
      <w:r w:rsidR="003005E4">
        <w:rPr>
          <w:rFonts w:ascii="Times New Roman" w:hAnsi="Times New Roman"/>
        </w:rPr>
        <w:t>Договор</w:t>
      </w:r>
      <w:r w:rsidRPr="00804432">
        <w:rPr>
          <w:rFonts w:ascii="Times New Roman" w:hAnsi="Times New Roman"/>
        </w:rPr>
        <w:t>у вследствие реорганизации юридического лица в форме преобразования, слияния или присоединения.</w:t>
      </w:r>
    </w:p>
    <w:p w:rsidR="009F5E13" w:rsidRPr="00804432" w:rsidRDefault="009F5E13" w:rsidP="00ED727B">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w:t>
      </w:r>
      <w:r w:rsidR="000A4BF1" w:rsidRPr="00804432">
        <w:rPr>
          <w:rFonts w:ascii="Times New Roman" w:hAnsi="Times New Roman"/>
        </w:rPr>
        <w:t>2</w:t>
      </w:r>
      <w:r w:rsidRPr="00804432">
        <w:rPr>
          <w:rFonts w:ascii="Times New Roman" w:hAnsi="Times New Roman"/>
        </w:rPr>
        <w:t>.</w:t>
      </w:r>
      <w:r w:rsidR="00D55C06">
        <w:rPr>
          <w:rFonts w:ascii="Times New Roman" w:hAnsi="Times New Roman"/>
        </w:rPr>
        <w:t>5</w:t>
      </w:r>
      <w:r w:rsidRPr="00804432">
        <w:rPr>
          <w:rFonts w:ascii="Times New Roman" w:hAnsi="Times New Roman"/>
        </w:rPr>
        <w:t xml:space="preserve">. Во всем, что не предусмотрено </w:t>
      </w:r>
      <w:r w:rsidR="003005E4">
        <w:rPr>
          <w:rFonts w:ascii="Times New Roman" w:hAnsi="Times New Roman"/>
        </w:rPr>
        <w:t>Договор</w:t>
      </w:r>
      <w:r w:rsidRPr="00804432">
        <w:rPr>
          <w:rFonts w:ascii="Times New Roman" w:hAnsi="Times New Roman"/>
        </w:rPr>
        <w:t>ом, Стороны руководствуются законодательством Российской Федерации.</w:t>
      </w:r>
    </w:p>
    <w:p w:rsidR="00FA5987" w:rsidRPr="00804432" w:rsidRDefault="00FA5987" w:rsidP="006A68D5">
      <w:pPr>
        <w:spacing w:after="0" w:line="240" w:lineRule="auto"/>
        <w:ind w:firstLine="709"/>
        <w:jc w:val="both"/>
        <w:rPr>
          <w:rFonts w:ascii="Times New Roman" w:hAnsi="Times New Roman"/>
        </w:rPr>
      </w:pPr>
      <w:r w:rsidRPr="00804432">
        <w:rPr>
          <w:rFonts w:ascii="Times New Roman" w:hAnsi="Times New Roman"/>
        </w:rPr>
        <w:t>12.</w:t>
      </w:r>
      <w:r w:rsidR="00D55C06">
        <w:rPr>
          <w:rFonts w:ascii="Times New Roman" w:hAnsi="Times New Roman"/>
        </w:rPr>
        <w:t>6</w:t>
      </w:r>
      <w:r w:rsidRPr="00804432">
        <w:rPr>
          <w:rFonts w:ascii="Times New Roman" w:hAnsi="Times New Roman"/>
        </w:rPr>
        <w:t xml:space="preserve">. Ответственными представителями за исполнение </w:t>
      </w:r>
      <w:r w:rsidR="003005E4">
        <w:rPr>
          <w:rFonts w:ascii="Times New Roman" w:hAnsi="Times New Roman"/>
        </w:rPr>
        <w:t>Договор</w:t>
      </w:r>
      <w:r w:rsidRPr="00804432">
        <w:rPr>
          <w:rFonts w:ascii="Times New Roman" w:hAnsi="Times New Roman"/>
        </w:rPr>
        <w:t>а являются:</w:t>
      </w:r>
    </w:p>
    <w:p w:rsidR="00FA5987" w:rsidRPr="00804432" w:rsidRDefault="00FA5987" w:rsidP="006A68D5">
      <w:pPr>
        <w:tabs>
          <w:tab w:val="left" w:pos="0"/>
        </w:tabs>
        <w:suppressAutoHyphens/>
        <w:spacing w:after="0" w:line="240" w:lineRule="auto"/>
        <w:ind w:firstLine="709"/>
        <w:jc w:val="both"/>
        <w:rPr>
          <w:rFonts w:ascii="Times New Roman" w:hAnsi="Times New Roman"/>
          <w:i/>
          <w:iCs/>
        </w:rPr>
      </w:pPr>
      <w:r w:rsidRPr="00311BDD">
        <w:rPr>
          <w:rFonts w:ascii="Times New Roman" w:hAnsi="Times New Roman"/>
        </w:rPr>
        <w:t>- со стороны Заказчика –</w:t>
      </w:r>
      <w:r w:rsidRPr="00311BDD">
        <w:rPr>
          <w:rFonts w:ascii="Times New Roman" w:hAnsi="Times New Roman"/>
          <w:i/>
          <w:iCs/>
        </w:rPr>
        <w:t xml:space="preserve"> </w:t>
      </w:r>
      <w:r w:rsidR="00311BDD" w:rsidRPr="00311BDD">
        <w:rPr>
          <w:rFonts w:ascii="Times New Roman" w:hAnsi="Times New Roman"/>
          <w:i/>
          <w:iCs/>
        </w:rPr>
        <w:t>Михайлова Анастасия Владимировна</w:t>
      </w:r>
      <w:r w:rsidR="0019491A" w:rsidRPr="00311BDD">
        <w:rPr>
          <w:rFonts w:ascii="Times New Roman" w:hAnsi="Times New Roman"/>
          <w:i/>
        </w:rPr>
        <w:t xml:space="preserve">, тел. </w:t>
      </w:r>
      <w:r w:rsidR="00311BDD" w:rsidRPr="00311BDD">
        <w:rPr>
          <w:rFonts w:ascii="Times New Roman" w:hAnsi="Times New Roman"/>
          <w:i/>
        </w:rPr>
        <w:t>+7 (383) 290-34-56</w:t>
      </w:r>
      <w:r w:rsidR="00EA2F15" w:rsidRPr="00311BDD">
        <w:rPr>
          <w:rFonts w:ascii="Times New Roman" w:hAnsi="Times New Roman"/>
          <w:i/>
        </w:rPr>
        <w:t>;</w:t>
      </w:r>
    </w:p>
    <w:p w:rsidR="00FA5987" w:rsidRPr="00804432" w:rsidRDefault="00FA5987"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 со стороны Исполнителя - </w:t>
      </w:r>
      <w:r w:rsidRPr="00804432">
        <w:rPr>
          <w:rFonts w:ascii="Times New Roman" w:hAnsi="Times New Roman"/>
          <w:i/>
        </w:rPr>
        <w:t>____________________, тел. _____________________.</w:t>
      </w:r>
    </w:p>
    <w:p w:rsidR="009F5E13" w:rsidRPr="00804432" w:rsidRDefault="009F5E13" w:rsidP="006A68D5">
      <w:pPr>
        <w:widowControl w:val="0"/>
        <w:tabs>
          <w:tab w:val="left" w:pos="709"/>
        </w:tabs>
        <w:autoSpaceDE w:val="0"/>
        <w:autoSpaceDN w:val="0"/>
        <w:adjustRightInd w:val="0"/>
        <w:spacing w:after="0" w:line="240" w:lineRule="auto"/>
        <w:jc w:val="center"/>
        <w:rPr>
          <w:rFonts w:ascii="Times New Roman" w:hAnsi="Times New Roman"/>
          <w:b/>
        </w:rPr>
      </w:pPr>
      <w:r w:rsidRPr="00804432">
        <w:rPr>
          <w:rFonts w:ascii="Times New Roman" w:hAnsi="Times New Roman"/>
          <w:b/>
        </w:rPr>
        <w:t>1</w:t>
      </w:r>
      <w:r w:rsidR="000A4BF1" w:rsidRPr="00804432">
        <w:rPr>
          <w:rFonts w:ascii="Times New Roman" w:hAnsi="Times New Roman"/>
          <w:b/>
        </w:rPr>
        <w:t>3</w:t>
      </w:r>
      <w:r w:rsidRPr="00804432">
        <w:rPr>
          <w:rFonts w:ascii="Times New Roman" w:hAnsi="Times New Roman"/>
          <w:b/>
        </w:rPr>
        <w:t>. Приложения</w:t>
      </w:r>
    </w:p>
    <w:p w:rsidR="009F5E13" w:rsidRPr="00804432" w:rsidRDefault="00FB13C2"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13.</w:t>
      </w:r>
      <w:r w:rsidR="00FA5987" w:rsidRPr="00804432">
        <w:rPr>
          <w:rFonts w:ascii="Times New Roman" w:hAnsi="Times New Roman"/>
        </w:rPr>
        <w:t>1</w:t>
      </w:r>
      <w:r w:rsidRPr="00804432">
        <w:rPr>
          <w:rFonts w:ascii="Times New Roman" w:hAnsi="Times New Roman"/>
        </w:rPr>
        <w:t xml:space="preserve">. </w:t>
      </w:r>
      <w:r w:rsidR="009F5E13" w:rsidRPr="00804432">
        <w:rPr>
          <w:rFonts w:ascii="Times New Roman" w:hAnsi="Times New Roman"/>
        </w:rPr>
        <w:t xml:space="preserve">Неотъемлемыми частями </w:t>
      </w:r>
      <w:r w:rsidR="003005E4">
        <w:rPr>
          <w:rFonts w:ascii="Times New Roman" w:hAnsi="Times New Roman"/>
        </w:rPr>
        <w:t>Договор</w:t>
      </w:r>
      <w:r w:rsidR="009F5E13" w:rsidRPr="00804432">
        <w:rPr>
          <w:rFonts w:ascii="Times New Roman" w:hAnsi="Times New Roman"/>
        </w:rPr>
        <w:t>а являются следующие приложения к </w:t>
      </w:r>
      <w:r w:rsidR="003005E4">
        <w:rPr>
          <w:rFonts w:ascii="Times New Roman" w:hAnsi="Times New Roman"/>
        </w:rPr>
        <w:t>Договор</w:t>
      </w:r>
      <w:r w:rsidR="009F5E13" w:rsidRPr="00804432">
        <w:rPr>
          <w:rFonts w:ascii="Times New Roman" w:hAnsi="Times New Roman"/>
        </w:rPr>
        <w:t>у:</w:t>
      </w:r>
    </w:p>
    <w:p w:rsidR="00FA5987" w:rsidRPr="00804432" w:rsidRDefault="009F5E13" w:rsidP="006A68D5">
      <w:pPr>
        <w:widowControl w:val="0"/>
        <w:tabs>
          <w:tab w:val="left" w:pos="709"/>
        </w:tabs>
        <w:autoSpaceDE w:val="0"/>
        <w:autoSpaceDN w:val="0"/>
        <w:adjustRightInd w:val="0"/>
        <w:spacing w:after="0" w:line="240" w:lineRule="auto"/>
        <w:ind w:firstLine="709"/>
        <w:jc w:val="both"/>
        <w:rPr>
          <w:rFonts w:ascii="Times New Roman" w:hAnsi="Times New Roman"/>
        </w:rPr>
      </w:pPr>
      <w:bookmarkStart w:id="2" w:name="_Hlk96287451"/>
      <w:r w:rsidRPr="00804432">
        <w:rPr>
          <w:rFonts w:ascii="Times New Roman" w:hAnsi="Times New Roman"/>
        </w:rPr>
        <w:t xml:space="preserve">приложение № 1 </w:t>
      </w:r>
      <w:r w:rsidR="00353EC3" w:rsidRPr="00804432">
        <w:rPr>
          <w:rFonts w:ascii="Times New Roman" w:hAnsi="Times New Roman"/>
        </w:rPr>
        <w:t xml:space="preserve"> </w:t>
      </w:r>
      <w:r w:rsidR="00FA5987" w:rsidRPr="00804432">
        <w:rPr>
          <w:rFonts w:ascii="Times New Roman" w:hAnsi="Times New Roman"/>
        </w:rPr>
        <w:t>«Спецификация»;</w:t>
      </w:r>
    </w:p>
    <w:p w:rsidR="00FA5987" w:rsidRPr="00804432" w:rsidRDefault="00FA5987" w:rsidP="006A68D5">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приложение № </w:t>
      </w:r>
      <w:r w:rsidR="00353EC3" w:rsidRPr="00804432">
        <w:rPr>
          <w:rFonts w:ascii="Times New Roman" w:hAnsi="Times New Roman"/>
        </w:rPr>
        <w:t>2</w:t>
      </w:r>
      <w:r w:rsidR="001E77B5">
        <w:rPr>
          <w:rFonts w:ascii="Times New Roman" w:hAnsi="Times New Roman"/>
        </w:rPr>
        <w:t xml:space="preserve"> «Техническое задание».</w:t>
      </w:r>
    </w:p>
    <w:p w:rsidR="00983268" w:rsidRPr="00804432" w:rsidRDefault="00B76681" w:rsidP="00C8041D">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 </w:t>
      </w:r>
      <w:bookmarkEnd w:id="2"/>
    </w:p>
    <w:p w:rsidR="006E69F4" w:rsidRPr="00804432" w:rsidRDefault="009F5E13" w:rsidP="006A68D5">
      <w:pPr>
        <w:widowControl w:val="0"/>
        <w:spacing w:after="0" w:line="240" w:lineRule="auto"/>
        <w:jc w:val="center"/>
        <w:rPr>
          <w:rFonts w:ascii="Times New Roman" w:hAnsi="Times New Roman"/>
          <w:b/>
        </w:rPr>
      </w:pPr>
      <w:r w:rsidRPr="00804432">
        <w:rPr>
          <w:rFonts w:ascii="Times New Roman" w:hAnsi="Times New Roman"/>
          <w:b/>
        </w:rPr>
        <w:t>1</w:t>
      </w:r>
      <w:r w:rsidR="000A4BF1" w:rsidRPr="00804432">
        <w:rPr>
          <w:rFonts w:ascii="Times New Roman" w:hAnsi="Times New Roman"/>
          <w:b/>
        </w:rPr>
        <w:t>4</w:t>
      </w:r>
      <w:r w:rsidRPr="00804432">
        <w:rPr>
          <w:rFonts w:ascii="Times New Roman" w:hAnsi="Times New Roman"/>
          <w:b/>
        </w:rPr>
        <w:t>. Адреса, реквизиты и подписи Сторон</w:t>
      </w:r>
    </w:p>
    <w:tbl>
      <w:tblPr>
        <w:tblW w:w="9923" w:type="dxa"/>
        <w:tblInd w:w="108" w:type="dxa"/>
        <w:tblCellMar>
          <w:left w:w="0" w:type="dxa"/>
          <w:right w:w="0" w:type="dxa"/>
        </w:tblCellMar>
        <w:tblLook w:val="0000"/>
      </w:tblPr>
      <w:tblGrid>
        <w:gridCol w:w="5132"/>
        <w:gridCol w:w="4791"/>
      </w:tblGrid>
      <w:tr w:rsidR="006E69F4" w:rsidRPr="00804432" w:rsidTr="005F02AB">
        <w:tc>
          <w:tcPr>
            <w:tcW w:w="5132" w:type="dxa"/>
            <w:tcMar>
              <w:top w:w="0" w:type="dxa"/>
              <w:left w:w="108" w:type="dxa"/>
              <w:bottom w:w="0" w:type="dxa"/>
              <w:right w:w="108" w:type="dxa"/>
            </w:tcMar>
          </w:tcPr>
          <w:p w:rsidR="007D35D0" w:rsidRPr="00804432" w:rsidRDefault="007D35D0" w:rsidP="006A68D5">
            <w:pPr>
              <w:spacing w:after="0" w:line="240" w:lineRule="auto"/>
              <w:ind w:left="-6"/>
              <w:jc w:val="both"/>
              <w:rPr>
                <w:rFonts w:ascii="Times New Roman" w:hAnsi="Times New Roman"/>
                <w:b/>
                <w:bCs/>
              </w:rPr>
            </w:pPr>
            <w:r w:rsidRPr="00804432">
              <w:rPr>
                <w:rFonts w:ascii="Times New Roman" w:hAnsi="Times New Roman"/>
                <w:b/>
                <w:bCs/>
              </w:rPr>
              <w:t>Заказчик:</w:t>
            </w:r>
          </w:p>
          <w:p w:rsidR="003F7340" w:rsidRPr="00804432" w:rsidRDefault="003F7340" w:rsidP="006A68D5">
            <w:pPr>
              <w:spacing w:after="0" w:line="240" w:lineRule="auto"/>
              <w:jc w:val="both"/>
              <w:rPr>
                <w:rFonts w:ascii="Times New Roman" w:hAnsi="Times New Roman"/>
                <w:b/>
              </w:rPr>
            </w:pPr>
            <w:r w:rsidRPr="00804432">
              <w:rPr>
                <w:rFonts w:ascii="Times New Roman" w:hAnsi="Times New Roman"/>
                <w:b/>
              </w:rPr>
              <w:t>ФГБУЗ СОМЦ ФМБА России</w:t>
            </w:r>
          </w:p>
          <w:p w:rsidR="003F7340" w:rsidRPr="00804432" w:rsidRDefault="003F7340" w:rsidP="006A68D5">
            <w:pPr>
              <w:spacing w:after="0" w:line="240" w:lineRule="auto"/>
              <w:rPr>
                <w:rFonts w:ascii="Times New Roman" w:hAnsi="Times New Roman"/>
              </w:rPr>
            </w:pPr>
            <w:r w:rsidRPr="00804432">
              <w:rPr>
                <w:rFonts w:ascii="Times New Roman" w:hAnsi="Times New Roman"/>
              </w:rPr>
              <w:t>ИНН 5406234802 КПП 540601001</w:t>
            </w:r>
          </w:p>
          <w:p w:rsidR="003F7340" w:rsidRPr="00804432" w:rsidRDefault="003F7340" w:rsidP="006A68D5">
            <w:pPr>
              <w:spacing w:after="0" w:line="240" w:lineRule="auto"/>
              <w:rPr>
                <w:rFonts w:ascii="Times New Roman" w:hAnsi="Times New Roman"/>
              </w:rPr>
            </w:pPr>
            <w:r w:rsidRPr="00804432">
              <w:rPr>
                <w:rFonts w:ascii="Times New Roman" w:hAnsi="Times New Roman"/>
              </w:rPr>
              <w:t xml:space="preserve">630007,  г. Новосибирск, ул. </w:t>
            </w:r>
            <w:proofErr w:type="gramStart"/>
            <w:r w:rsidRPr="00804432">
              <w:rPr>
                <w:rFonts w:ascii="Times New Roman" w:hAnsi="Times New Roman"/>
              </w:rPr>
              <w:t>Каинская</w:t>
            </w:r>
            <w:proofErr w:type="gramEnd"/>
            <w:r w:rsidRPr="00804432">
              <w:rPr>
                <w:rFonts w:ascii="Times New Roman" w:hAnsi="Times New Roman"/>
              </w:rPr>
              <w:t>, 13</w:t>
            </w:r>
          </w:p>
          <w:p w:rsidR="003F7340" w:rsidRPr="00804432" w:rsidRDefault="003F7340" w:rsidP="006A68D5">
            <w:pPr>
              <w:spacing w:after="0" w:line="240" w:lineRule="auto"/>
              <w:rPr>
                <w:rFonts w:ascii="Times New Roman" w:hAnsi="Times New Roman"/>
              </w:rPr>
            </w:pPr>
            <w:r w:rsidRPr="00804432">
              <w:rPr>
                <w:rFonts w:ascii="Times New Roman" w:hAnsi="Times New Roman"/>
              </w:rPr>
              <w:t>УФК по Новосибирской области</w:t>
            </w:r>
          </w:p>
          <w:p w:rsidR="003F7340" w:rsidRPr="00804432" w:rsidRDefault="003F7340" w:rsidP="006A68D5">
            <w:pPr>
              <w:spacing w:after="0" w:line="240" w:lineRule="auto"/>
              <w:rPr>
                <w:rFonts w:ascii="Times New Roman" w:hAnsi="Times New Roman"/>
              </w:rPr>
            </w:pPr>
            <w:r w:rsidRPr="00804432">
              <w:rPr>
                <w:rFonts w:ascii="Times New Roman" w:hAnsi="Times New Roman"/>
              </w:rPr>
              <w:t xml:space="preserve">(ФГБУЗ СОМЦ ФМБА России </w:t>
            </w:r>
            <w:proofErr w:type="gramStart"/>
            <w:r w:rsidRPr="00804432">
              <w:rPr>
                <w:rFonts w:ascii="Times New Roman" w:hAnsi="Times New Roman"/>
              </w:rPr>
              <w:t>л</w:t>
            </w:r>
            <w:proofErr w:type="gramEnd"/>
            <w:r w:rsidRPr="00804432">
              <w:rPr>
                <w:rFonts w:ascii="Times New Roman" w:hAnsi="Times New Roman"/>
              </w:rPr>
              <w:t>/</w:t>
            </w:r>
            <w:proofErr w:type="spellStart"/>
            <w:r w:rsidRPr="00804432">
              <w:rPr>
                <w:rFonts w:ascii="Times New Roman" w:hAnsi="Times New Roman"/>
              </w:rPr>
              <w:t>сч</w:t>
            </w:r>
            <w:proofErr w:type="spellEnd"/>
            <w:r w:rsidRPr="00804432">
              <w:rPr>
                <w:rFonts w:ascii="Times New Roman" w:hAnsi="Times New Roman"/>
              </w:rPr>
              <w:t xml:space="preserve"> 20516Х68820, 21516Х68820, 22516Х68820) </w:t>
            </w:r>
          </w:p>
          <w:p w:rsidR="003F7340" w:rsidRPr="009770AC" w:rsidRDefault="003F7340" w:rsidP="006A68D5">
            <w:pPr>
              <w:spacing w:after="0" w:line="240" w:lineRule="auto"/>
              <w:rPr>
                <w:rFonts w:ascii="Times New Roman" w:hAnsi="Times New Roman"/>
              </w:rPr>
            </w:pPr>
            <w:r w:rsidRPr="00804432">
              <w:rPr>
                <w:rFonts w:ascii="Times New Roman" w:hAnsi="Times New Roman"/>
              </w:rPr>
              <w:t>Номер счета получателя  (номер казначейского счета СОМЦ) 03214643000000015100</w:t>
            </w:r>
          </w:p>
          <w:p w:rsidR="009770AC" w:rsidRPr="009770AC" w:rsidRDefault="009770AC" w:rsidP="009770AC">
            <w:pPr>
              <w:spacing w:after="0" w:line="240" w:lineRule="auto"/>
              <w:rPr>
                <w:rFonts w:ascii="Times New Roman" w:hAnsi="Times New Roman"/>
              </w:rPr>
            </w:pPr>
            <w:r w:rsidRPr="009770AC">
              <w:rPr>
                <w:rFonts w:ascii="Times New Roman" w:hAnsi="Times New Roman"/>
              </w:rPr>
              <w:t xml:space="preserve">ОКЦ № 1 </w:t>
            </w:r>
            <w:proofErr w:type="spellStart"/>
            <w:r w:rsidRPr="009770AC">
              <w:rPr>
                <w:rFonts w:ascii="Times New Roman" w:hAnsi="Times New Roman"/>
              </w:rPr>
              <w:t>СибГУ</w:t>
            </w:r>
            <w:proofErr w:type="spellEnd"/>
            <w:r w:rsidRPr="009770AC">
              <w:rPr>
                <w:rFonts w:ascii="Times New Roman" w:hAnsi="Times New Roman"/>
              </w:rPr>
              <w:t xml:space="preserve"> Банка России//УФК по Новосибирской области, г</w:t>
            </w:r>
            <w:proofErr w:type="gramStart"/>
            <w:r w:rsidRPr="009770AC">
              <w:rPr>
                <w:rFonts w:ascii="Times New Roman" w:hAnsi="Times New Roman"/>
              </w:rPr>
              <w:t>.Н</w:t>
            </w:r>
            <w:proofErr w:type="gramEnd"/>
            <w:r w:rsidRPr="009770AC">
              <w:rPr>
                <w:rFonts w:ascii="Times New Roman" w:hAnsi="Times New Roman"/>
              </w:rPr>
              <w:t xml:space="preserve">овосибирск </w:t>
            </w:r>
          </w:p>
          <w:p w:rsidR="003F7340" w:rsidRPr="00804432" w:rsidRDefault="003F7340" w:rsidP="006A68D5">
            <w:pPr>
              <w:spacing w:after="0" w:line="240" w:lineRule="auto"/>
              <w:rPr>
                <w:rFonts w:ascii="Times New Roman" w:hAnsi="Times New Roman"/>
              </w:rPr>
            </w:pPr>
            <w:r w:rsidRPr="00804432">
              <w:rPr>
                <w:rFonts w:ascii="Times New Roman" w:hAnsi="Times New Roman"/>
              </w:rPr>
              <w:lastRenderedPageBreak/>
              <w:t>БИК ТОФК 015004950  к/с 40102810445370000043</w:t>
            </w:r>
          </w:p>
          <w:p w:rsidR="003F7340" w:rsidRPr="00804432" w:rsidRDefault="003F7340" w:rsidP="006A68D5">
            <w:pPr>
              <w:spacing w:after="0" w:line="240" w:lineRule="auto"/>
              <w:rPr>
                <w:rFonts w:ascii="Times New Roman" w:hAnsi="Times New Roman"/>
              </w:rPr>
            </w:pPr>
            <w:r w:rsidRPr="00804432">
              <w:rPr>
                <w:rFonts w:ascii="Times New Roman" w:hAnsi="Times New Roman"/>
              </w:rPr>
              <w:t>ОКТМО 50701000 ОКПО 59238300</w:t>
            </w:r>
          </w:p>
          <w:p w:rsidR="003F7340" w:rsidRPr="00804432" w:rsidRDefault="003F7340" w:rsidP="006A68D5">
            <w:pPr>
              <w:spacing w:after="0" w:line="240" w:lineRule="auto"/>
              <w:rPr>
                <w:rFonts w:ascii="Times New Roman" w:hAnsi="Times New Roman"/>
              </w:rPr>
            </w:pPr>
            <w:r w:rsidRPr="00804432">
              <w:rPr>
                <w:rFonts w:ascii="Times New Roman" w:hAnsi="Times New Roman"/>
              </w:rPr>
              <w:t>Дата постановки на налоговый учет: 21.08.2002</w:t>
            </w:r>
          </w:p>
          <w:p w:rsidR="003F7340" w:rsidRPr="00804432" w:rsidRDefault="003F7340" w:rsidP="006A68D5">
            <w:pPr>
              <w:spacing w:after="0" w:line="240" w:lineRule="auto"/>
              <w:rPr>
                <w:rFonts w:ascii="Times New Roman" w:hAnsi="Times New Roman"/>
              </w:rPr>
            </w:pPr>
            <w:r w:rsidRPr="00804432">
              <w:rPr>
                <w:rFonts w:ascii="Times New Roman" w:hAnsi="Times New Roman"/>
              </w:rPr>
              <w:t>Эл</w:t>
            </w:r>
            <w:proofErr w:type="gramStart"/>
            <w:r w:rsidRPr="00804432">
              <w:rPr>
                <w:rFonts w:ascii="Times New Roman" w:hAnsi="Times New Roman"/>
              </w:rPr>
              <w:t>.</w:t>
            </w:r>
            <w:proofErr w:type="gramEnd"/>
            <w:r w:rsidRPr="00804432">
              <w:rPr>
                <w:rFonts w:ascii="Times New Roman" w:hAnsi="Times New Roman"/>
              </w:rPr>
              <w:t xml:space="preserve"> </w:t>
            </w:r>
            <w:proofErr w:type="gramStart"/>
            <w:r w:rsidRPr="00804432">
              <w:rPr>
                <w:rFonts w:ascii="Times New Roman" w:hAnsi="Times New Roman"/>
              </w:rPr>
              <w:t>п</w:t>
            </w:r>
            <w:proofErr w:type="gramEnd"/>
            <w:r w:rsidRPr="00804432">
              <w:rPr>
                <w:rFonts w:ascii="Times New Roman" w:hAnsi="Times New Roman"/>
              </w:rPr>
              <w:t xml:space="preserve">очта:  </w:t>
            </w:r>
            <w:hyperlink r:id="rId9" w:history="1">
              <w:r w:rsidRPr="00804432">
                <w:rPr>
                  <w:rStyle w:val="a8"/>
                  <w:rFonts w:ascii="Times New Roman" w:eastAsia="SimSun" w:hAnsi="Times New Roman"/>
                </w:rPr>
                <w:t>somc@fmbansk.ru</w:t>
              </w:r>
            </w:hyperlink>
            <w:r w:rsidRPr="00804432">
              <w:rPr>
                <w:rFonts w:ascii="Times New Roman" w:hAnsi="Times New Roman"/>
              </w:rPr>
              <w:t xml:space="preserve"> </w:t>
            </w:r>
          </w:p>
          <w:p w:rsidR="003F7340" w:rsidRPr="00804432" w:rsidRDefault="003F7340" w:rsidP="006A68D5">
            <w:pPr>
              <w:spacing w:after="0" w:line="240" w:lineRule="auto"/>
              <w:rPr>
                <w:rFonts w:ascii="Times New Roman" w:hAnsi="Times New Roman"/>
              </w:rPr>
            </w:pPr>
            <w:r w:rsidRPr="00804432">
              <w:rPr>
                <w:rFonts w:ascii="Times New Roman" w:hAnsi="Times New Roman"/>
              </w:rPr>
              <w:t xml:space="preserve">Отдел договорных отношений: </w:t>
            </w:r>
            <w:hyperlink r:id="rId10" w:history="1">
              <w:r w:rsidRPr="00804432">
                <w:rPr>
                  <w:rStyle w:val="a8"/>
                  <w:rFonts w:ascii="Times New Roman" w:eastAsia="SimSun" w:hAnsi="Times New Roman"/>
                </w:rPr>
                <w:t>somc.goszakaz@mail.ru</w:t>
              </w:r>
            </w:hyperlink>
          </w:p>
          <w:p w:rsidR="00FA5987" w:rsidRPr="00804432" w:rsidRDefault="00FA5987" w:rsidP="006A68D5">
            <w:pPr>
              <w:pStyle w:val="ConsPlusNonformat"/>
              <w:spacing w:after="0" w:line="240" w:lineRule="auto"/>
              <w:rPr>
                <w:rFonts w:ascii="Times New Roman" w:hAnsi="Times New Roman" w:cs="Times New Roman"/>
              </w:rPr>
            </w:pPr>
            <w:r w:rsidRPr="00804432">
              <w:rPr>
                <w:rFonts w:ascii="Times New Roman" w:hAnsi="Times New Roman" w:cs="Times New Roman"/>
              </w:rPr>
              <w:t>______________</w:t>
            </w:r>
          </w:p>
          <w:p w:rsidR="004B083F" w:rsidRPr="005F02AB" w:rsidRDefault="00FA5987" w:rsidP="005F02AB">
            <w:pPr>
              <w:pStyle w:val="ConsPlusNonformat"/>
              <w:spacing w:after="0" w:line="240" w:lineRule="auto"/>
              <w:rPr>
                <w:rFonts w:ascii="Times New Roman" w:hAnsi="Times New Roman" w:cs="Times New Roman"/>
              </w:rPr>
            </w:pPr>
            <w:r w:rsidRPr="00804432">
              <w:rPr>
                <w:rFonts w:ascii="Times New Roman" w:hAnsi="Times New Roman" w:cs="Times New Roman"/>
              </w:rPr>
              <w:t>_______________/ __________________</w:t>
            </w:r>
          </w:p>
        </w:tc>
        <w:tc>
          <w:tcPr>
            <w:tcW w:w="4791" w:type="dxa"/>
            <w:tcMar>
              <w:top w:w="0" w:type="dxa"/>
              <w:left w:w="108" w:type="dxa"/>
              <w:bottom w:w="0" w:type="dxa"/>
              <w:right w:w="108" w:type="dxa"/>
            </w:tcMar>
          </w:tcPr>
          <w:p w:rsidR="006E69F4" w:rsidRPr="00804432" w:rsidRDefault="00FA5987" w:rsidP="006A68D5">
            <w:pPr>
              <w:spacing w:after="0" w:line="240" w:lineRule="auto"/>
              <w:ind w:left="-6"/>
              <w:jc w:val="both"/>
              <w:rPr>
                <w:rFonts w:ascii="Times New Roman" w:hAnsi="Times New Roman"/>
                <w:b/>
              </w:rPr>
            </w:pPr>
            <w:r w:rsidRPr="00804432">
              <w:rPr>
                <w:rFonts w:ascii="Times New Roman" w:hAnsi="Times New Roman"/>
                <w:b/>
              </w:rPr>
              <w:lastRenderedPageBreak/>
              <w:t>Исполнитель</w:t>
            </w:r>
            <w:r w:rsidR="0072059C" w:rsidRPr="00804432">
              <w:rPr>
                <w:rFonts w:ascii="Times New Roman" w:hAnsi="Times New Roman"/>
                <w:b/>
              </w:rPr>
              <w:t>:</w:t>
            </w:r>
          </w:p>
          <w:p w:rsidR="00FA5987" w:rsidRPr="00804432" w:rsidRDefault="00FA5987" w:rsidP="006A68D5">
            <w:pPr>
              <w:suppressAutoHyphens/>
              <w:spacing w:after="0" w:line="240" w:lineRule="auto"/>
              <w:rPr>
                <w:rFonts w:ascii="Times New Roman" w:hAnsi="Times New Roman"/>
                <w:lang w:eastAsia="zh-CN"/>
              </w:rPr>
            </w:pPr>
            <w:r w:rsidRPr="00804432">
              <w:rPr>
                <w:rFonts w:ascii="Times New Roman" w:hAnsi="Times New Roman"/>
                <w:lang w:eastAsia="zh-CN"/>
              </w:rPr>
              <w:t>Наименование организации __________</w:t>
            </w:r>
          </w:p>
          <w:p w:rsidR="00FA5987" w:rsidRPr="00804432" w:rsidRDefault="00FA5987" w:rsidP="006A68D5">
            <w:pPr>
              <w:suppressAutoHyphens/>
              <w:spacing w:after="0" w:line="240" w:lineRule="auto"/>
              <w:rPr>
                <w:rFonts w:ascii="Times New Roman" w:hAnsi="Times New Roman"/>
                <w:lang w:eastAsia="zh-CN"/>
              </w:rPr>
            </w:pPr>
            <w:r w:rsidRPr="00804432">
              <w:rPr>
                <w:rFonts w:ascii="Times New Roman" w:hAnsi="Times New Roman"/>
                <w:lang w:eastAsia="zh-CN"/>
              </w:rPr>
              <w:t>Адрес (место нахождения) организации:_______________________</w:t>
            </w:r>
          </w:p>
          <w:p w:rsidR="00FA5987" w:rsidRPr="00804432" w:rsidRDefault="00FA5987" w:rsidP="006A68D5">
            <w:pPr>
              <w:suppressAutoHyphens/>
              <w:spacing w:after="0" w:line="240" w:lineRule="auto"/>
              <w:rPr>
                <w:rFonts w:ascii="Times New Roman" w:hAnsi="Times New Roman"/>
                <w:lang w:eastAsia="zh-CN"/>
              </w:rPr>
            </w:pPr>
            <w:r w:rsidRPr="00804432">
              <w:rPr>
                <w:rFonts w:ascii="Times New Roman" w:hAnsi="Times New Roman"/>
                <w:lang w:eastAsia="zh-CN"/>
              </w:rPr>
              <w:t>Почтовый адрес</w:t>
            </w:r>
            <w:proofErr w:type="gramStart"/>
            <w:r w:rsidRPr="00804432">
              <w:rPr>
                <w:rFonts w:ascii="Times New Roman" w:hAnsi="Times New Roman"/>
                <w:lang w:eastAsia="zh-CN"/>
              </w:rPr>
              <w:t xml:space="preserve"> :</w:t>
            </w:r>
            <w:proofErr w:type="gramEnd"/>
            <w:r w:rsidRPr="00804432">
              <w:rPr>
                <w:rFonts w:ascii="Times New Roman" w:hAnsi="Times New Roman"/>
                <w:lang w:eastAsia="zh-CN"/>
              </w:rPr>
              <w:t>____________________</w:t>
            </w:r>
          </w:p>
          <w:p w:rsidR="00FA5987" w:rsidRPr="00804432" w:rsidRDefault="00FA5987" w:rsidP="006A68D5">
            <w:pPr>
              <w:suppressAutoHyphens/>
              <w:spacing w:after="0" w:line="240" w:lineRule="auto"/>
              <w:rPr>
                <w:rFonts w:ascii="Times New Roman" w:hAnsi="Times New Roman"/>
                <w:lang w:eastAsia="zh-CN"/>
              </w:rPr>
            </w:pPr>
            <w:proofErr w:type="gramStart"/>
            <w:r w:rsidRPr="00804432">
              <w:rPr>
                <w:rFonts w:ascii="Times New Roman" w:hAnsi="Times New Roman"/>
                <w:lang w:eastAsia="zh-CN"/>
              </w:rPr>
              <w:t>р</w:t>
            </w:r>
            <w:proofErr w:type="gramEnd"/>
            <w:r w:rsidRPr="00804432">
              <w:rPr>
                <w:rFonts w:ascii="Times New Roman" w:hAnsi="Times New Roman"/>
                <w:lang w:eastAsia="zh-CN"/>
              </w:rPr>
              <w:t>/с ________________________________</w:t>
            </w:r>
          </w:p>
          <w:p w:rsidR="00FA5987" w:rsidRPr="00804432" w:rsidRDefault="00FA5987" w:rsidP="006A68D5">
            <w:pPr>
              <w:suppressAutoHyphens/>
              <w:spacing w:after="0" w:line="240" w:lineRule="auto"/>
              <w:rPr>
                <w:rFonts w:ascii="Times New Roman" w:hAnsi="Times New Roman"/>
                <w:lang w:eastAsia="zh-CN"/>
              </w:rPr>
            </w:pPr>
            <w:r w:rsidRPr="00804432">
              <w:rPr>
                <w:rFonts w:ascii="Times New Roman" w:hAnsi="Times New Roman"/>
                <w:lang w:eastAsia="zh-CN"/>
              </w:rPr>
              <w:t>Наименование банка _________________</w:t>
            </w:r>
          </w:p>
          <w:p w:rsidR="00FA5987" w:rsidRPr="00804432" w:rsidRDefault="00FA5987" w:rsidP="006A68D5">
            <w:pPr>
              <w:suppressAutoHyphens/>
              <w:spacing w:after="0" w:line="240" w:lineRule="auto"/>
              <w:rPr>
                <w:rFonts w:ascii="Times New Roman" w:hAnsi="Times New Roman"/>
                <w:lang w:eastAsia="zh-CN"/>
              </w:rPr>
            </w:pPr>
            <w:r w:rsidRPr="00804432">
              <w:rPr>
                <w:rFonts w:ascii="Times New Roman" w:hAnsi="Times New Roman"/>
                <w:lang w:eastAsia="zh-CN"/>
              </w:rPr>
              <w:t>БИК_______________________________</w:t>
            </w:r>
          </w:p>
          <w:p w:rsidR="00FA5987" w:rsidRPr="00804432" w:rsidRDefault="00FA5987" w:rsidP="006A68D5">
            <w:pPr>
              <w:suppressAutoHyphens/>
              <w:spacing w:after="0" w:line="240" w:lineRule="auto"/>
              <w:rPr>
                <w:rFonts w:ascii="Times New Roman" w:hAnsi="Times New Roman"/>
                <w:lang w:eastAsia="zh-CN"/>
              </w:rPr>
            </w:pPr>
            <w:r w:rsidRPr="00804432">
              <w:rPr>
                <w:rFonts w:ascii="Times New Roman" w:hAnsi="Times New Roman"/>
                <w:lang w:eastAsia="zh-CN"/>
              </w:rPr>
              <w:t>к/с ________________________________</w:t>
            </w:r>
          </w:p>
          <w:p w:rsidR="00FA5987" w:rsidRPr="00804432" w:rsidRDefault="00FA5987" w:rsidP="006A68D5">
            <w:pPr>
              <w:suppressAutoHyphens/>
              <w:spacing w:after="0" w:line="240" w:lineRule="auto"/>
              <w:rPr>
                <w:rFonts w:ascii="Times New Roman" w:hAnsi="Times New Roman"/>
                <w:lang w:eastAsia="zh-CN"/>
              </w:rPr>
            </w:pPr>
            <w:r w:rsidRPr="00804432">
              <w:rPr>
                <w:rFonts w:ascii="Times New Roman" w:hAnsi="Times New Roman"/>
                <w:lang w:eastAsia="zh-CN"/>
              </w:rPr>
              <w:t>ИНН__________КПП ________________</w:t>
            </w:r>
          </w:p>
          <w:p w:rsidR="00FA5987" w:rsidRPr="00804432" w:rsidRDefault="00FA5987" w:rsidP="006A68D5">
            <w:pPr>
              <w:suppressAutoHyphens/>
              <w:spacing w:after="0" w:line="240" w:lineRule="auto"/>
              <w:rPr>
                <w:rFonts w:ascii="Times New Roman" w:hAnsi="Times New Roman"/>
                <w:lang w:eastAsia="zh-CN"/>
              </w:rPr>
            </w:pPr>
            <w:r w:rsidRPr="00804432">
              <w:rPr>
                <w:rFonts w:ascii="Times New Roman" w:hAnsi="Times New Roman"/>
                <w:lang w:eastAsia="zh-CN"/>
              </w:rPr>
              <w:t>ОКТМО ____________ОКПО _________</w:t>
            </w:r>
          </w:p>
          <w:p w:rsidR="00FA5987" w:rsidRPr="00804432" w:rsidRDefault="00FA5987" w:rsidP="006A68D5">
            <w:pPr>
              <w:suppressAutoHyphens/>
              <w:spacing w:after="0" w:line="240" w:lineRule="auto"/>
              <w:rPr>
                <w:rFonts w:ascii="Times New Roman" w:hAnsi="Times New Roman"/>
                <w:lang w:eastAsia="zh-CN"/>
              </w:rPr>
            </w:pPr>
            <w:r w:rsidRPr="00804432">
              <w:rPr>
                <w:rFonts w:ascii="Times New Roman" w:hAnsi="Times New Roman"/>
              </w:rPr>
              <w:lastRenderedPageBreak/>
              <w:t>Эл</w:t>
            </w:r>
            <w:proofErr w:type="gramStart"/>
            <w:r w:rsidRPr="00804432">
              <w:rPr>
                <w:rFonts w:ascii="Times New Roman" w:hAnsi="Times New Roman"/>
              </w:rPr>
              <w:t>.</w:t>
            </w:r>
            <w:proofErr w:type="gramEnd"/>
            <w:r w:rsidRPr="00804432">
              <w:rPr>
                <w:rFonts w:ascii="Times New Roman" w:hAnsi="Times New Roman"/>
              </w:rPr>
              <w:t xml:space="preserve"> </w:t>
            </w:r>
            <w:proofErr w:type="gramStart"/>
            <w:r w:rsidRPr="00804432">
              <w:rPr>
                <w:rFonts w:ascii="Times New Roman" w:hAnsi="Times New Roman"/>
              </w:rPr>
              <w:t>п</w:t>
            </w:r>
            <w:proofErr w:type="gramEnd"/>
            <w:r w:rsidRPr="00804432">
              <w:rPr>
                <w:rFonts w:ascii="Times New Roman" w:hAnsi="Times New Roman"/>
              </w:rPr>
              <w:t>очта</w:t>
            </w:r>
            <w:r w:rsidRPr="00804432">
              <w:rPr>
                <w:rFonts w:ascii="Times New Roman" w:hAnsi="Times New Roman"/>
                <w:lang w:eastAsia="zh-CN"/>
              </w:rPr>
              <w:t>: _____________________________</w:t>
            </w:r>
          </w:p>
          <w:p w:rsidR="00FA5987" w:rsidRPr="00804432" w:rsidRDefault="00FA5987" w:rsidP="006A68D5">
            <w:pPr>
              <w:suppressAutoHyphens/>
              <w:spacing w:after="0" w:line="240" w:lineRule="auto"/>
              <w:rPr>
                <w:rFonts w:ascii="Times New Roman" w:hAnsi="Times New Roman"/>
                <w:b/>
                <w:lang w:eastAsia="zh-CN"/>
              </w:rPr>
            </w:pPr>
            <w:r w:rsidRPr="00804432">
              <w:rPr>
                <w:rFonts w:ascii="Times New Roman" w:hAnsi="Times New Roman"/>
                <w:lang w:eastAsia="zh-CN"/>
              </w:rPr>
              <w:t>Дата постановки на налоговый учет: ____</w:t>
            </w:r>
            <w:r w:rsidRPr="00804432">
              <w:rPr>
                <w:rFonts w:ascii="Times New Roman" w:hAnsi="Times New Roman"/>
                <w:b/>
                <w:lang w:eastAsia="zh-CN"/>
              </w:rPr>
              <w:t xml:space="preserve"> </w:t>
            </w:r>
          </w:p>
          <w:p w:rsidR="00FA5987" w:rsidRPr="00804432" w:rsidRDefault="00FA5987" w:rsidP="006A68D5">
            <w:pPr>
              <w:suppressAutoHyphens/>
              <w:spacing w:after="0" w:line="240" w:lineRule="auto"/>
              <w:rPr>
                <w:rFonts w:ascii="Times New Roman" w:hAnsi="Times New Roman"/>
                <w:b/>
                <w:highlight w:val="darkCyan"/>
                <w:lang w:eastAsia="zh-CN"/>
              </w:rPr>
            </w:pPr>
          </w:p>
          <w:p w:rsidR="003F7340" w:rsidRPr="00804432" w:rsidRDefault="003F7340" w:rsidP="006A68D5">
            <w:pPr>
              <w:suppressAutoHyphens/>
              <w:spacing w:after="0" w:line="240" w:lineRule="auto"/>
              <w:rPr>
                <w:rFonts w:ascii="Times New Roman" w:hAnsi="Times New Roman"/>
                <w:b/>
                <w:highlight w:val="darkCyan"/>
                <w:lang w:eastAsia="zh-CN"/>
              </w:rPr>
            </w:pPr>
          </w:p>
          <w:p w:rsidR="003F7340" w:rsidRPr="00804432" w:rsidRDefault="003F7340" w:rsidP="006A68D5">
            <w:pPr>
              <w:suppressAutoHyphens/>
              <w:spacing w:after="0" w:line="240" w:lineRule="auto"/>
              <w:rPr>
                <w:rFonts w:ascii="Times New Roman" w:hAnsi="Times New Roman"/>
                <w:b/>
                <w:highlight w:val="darkCyan"/>
                <w:lang w:eastAsia="zh-CN"/>
              </w:rPr>
            </w:pPr>
          </w:p>
          <w:p w:rsidR="003F7340" w:rsidRPr="00804432" w:rsidRDefault="003F7340" w:rsidP="006A68D5">
            <w:pPr>
              <w:suppressAutoHyphens/>
              <w:spacing w:after="0" w:line="240" w:lineRule="auto"/>
              <w:rPr>
                <w:rFonts w:ascii="Times New Roman" w:hAnsi="Times New Roman"/>
                <w:b/>
                <w:highlight w:val="darkCyan"/>
                <w:lang w:eastAsia="zh-CN"/>
              </w:rPr>
            </w:pPr>
          </w:p>
          <w:p w:rsidR="00FA5987" w:rsidRPr="00804432" w:rsidRDefault="00FA5987" w:rsidP="006A68D5">
            <w:pPr>
              <w:pStyle w:val="ConsPlusNonformat"/>
              <w:spacing w:after="0" w:line="240" w:lineRule="auto"/>
              <w:rPr>
                <w:rFonts w:ascii="Times New Roman" w:hAnsi="Times New Roman" w:cs="Times New Roman"/>
              </w:rPr>
            </w:pPr>
            <w:r w:rsidRPr="00804432">
              <w:rPr>
                <w:rFonts w:ascii="Times New Roman" w:hAnsi="Times New Roman" w:cs="Times New Roman"/>
              </w:rPr>
              <w:t>______________</w:t>
            </w:r>
          </w:p>
          <w:p w:rsidR="004B083F" w:rsidRPr="005F02AB" w:rsidRDefault="00FA5987" w:rsidP="005F02AB">
            <w:pPr>
              <w:pStyle w:val="ConsPlusNonformat"/>
              <w:spacing w:after="0" w:line="240" w:lineRule="auto"/>
              <w:rPr>
                <w:rFonts w:ascii="Times New Roman" w:hAnsi="Times New Roman" w:cs="Times New Roman"/>
              </w:rPr>
            </w:pPr>
            <w:r w:rsidRPr="00804432">
              <w:rPr>
                <w:rFonts w:ascii="Times New Roman" w:hAnsi="Times New Roman" w:cs="Times New Roman"/>
              </w:rPr>
              <w:t>_______________/ ____________________</w:t>
            </w:r>
          </w:p>
        </w:tc>
      </w:tr>
    </w:tbl>
    <w:p w:rsidR="00DC2093" w:rsidRPr="00804432" w:rsidRDefault="009F5E13" w:rsidP="006A68D5">
      <w:pPr>
        <w:widowControl w:val="0"/>
        <w:spacing w:after="0" w:line="240" w:lineRule="auto"/>
        <w:ind w:left="5954"/>
        <w:jc w:val="right"/>
        <w:rPr>
          <w:rFonts w:ascii="Times New Roman" w:hAnsi="Times New Roman"/>
        </w:rPr>
      </w:pPr>
      <w:r w:rsidRPr="00804432">
        <w:rPr>
          <w:rFonts w:ascii="Times New Roman" w:hAnsi="Times New Roman"/>
        </w:rPr>
        <w:lastRenderedPageBreak/>
        <w:br w:type="page"/>
      </w:r>
      <w:r w:rsidRPr="00804432">
        <w:rPr>
          <w:rFonts w:ascii="Times New Roman" w:hAnsi="Times New Roman"/>
        </w:rPr>
        <w:lastRenderedPageBreak/>
        <w:t>П</w:t>
      </w:r>
      <w:r w:rsidR="00151BB0" w:rsidRPr="00804432">
        <w:rPr>
          <w:rFonts w:ascii="Times New Roman" w:hAnsi="Times New Roman"/>
        </w:rPr>
        <w:t xml:space="preserve">риложение </w:t>
      </w:r>
      <w:r w:rsidRPr="00804432">
        <w:rPr>
          <w:rFonts w:ascii="Times New Roman" w:hAnsi="Times New Roman"/>
        </w:rPr>
        <w:t xml:space="preserve"> № 1</w:t>
      </w:r>
    </w:p>
    <w:p w:rsidR="00DC2093" w:rsidRPr="00804432" w:rsidRDefault="00DC2093" w:rsidP="006A68D5">
      <w:pPr>
        <w:widowControl w:val="0"/>
        <w:spacing w:after="0" w:line="240" w:lineRule="auto"/>
        <w:ind w:left="5954"/>
        <w:jc w:val="right"/>
        <w:rPr>
          <w:rFonts w:ascii="Times New Roman" w:hAnsi="Times New Roman"/>
        </w:rPr>
      </w:pPr>
      <w:r w:rsidRPr="00804432">
        <w:rPr>
          <w:rFonts w:ascii="Times New Roman" w:hAnsi="Times New Roman"/>
        </w:rPr>
        <w:t xml:space="preserve">к </w:t>
      </w:r>
      <w:r w:rsidR="003005E4">
        <w:rPr>
          <w:rFonts w:ascii="Times New Roman" w:hAnsi="Times New Roman"/>
        </w:rPr>
        <w:t>Договор</w:t>
      </w:r>
      <w:r w:rsidRPr="00804432">
        <w:rPr>
          <w:rFonts w:ascii="Times New Roman" w:hAnsi="Times New Roman"/>
        </w:rPr>
        <w:t xml:space="preserve">у </w:t>
      </w:r>
      <w:r w:rsidR="009F5E13" w:rsidRPr="00804432">
        <w:rPr>
          <w:rFonts w:ascii="Times New Roman" w:hAnsi="Times New Roman"/>
        </w:rPr>
        <w:t>от «</w:t>
      </w:r>
      <w:r w:rsidRPr="00804432">
        <w:rPr>
          <w:rFonts w:ascii="Times New Roman" w:hAnsi="Times New Roman"/>
        </w:rPr>
        <w:t>___</w:t>
      </w:r>
      <w:r w:rsidR="009F5E13" w:rsidRPr="00804432">
        <w:rPr>
          <w:rFonts w:ascii="Times New Roman" w:hAnsi="Times New Roman"/>
        </w:rPr>
        <w:t xml:space="preserve">» </w:t>
      </w:r>
      <w:r w:rsidRPr="00804432">
        <w:rPr>
          <w:rFonts w:ascii="Times New Roman" w:hAnsi="Times New Roman"/>
        </w:rPr>
        <w:t>___________</w:t>
      </w:r>
      <w:r w:rsidR="009F5E13" w:rsidRPr="00804432">
        <w:rPr>
          <w:rFonts w:ascii="Times New Roman" w:hAnsi="Times New Roman"/>
        </w:rPr>
        <w:t xml:space="preserve"> 20</w:t>
      </w:r>
      <w:r w:rsidR="00683462" w:rsidRPr="00804432">
        <w:rPr>
          <w:rFonts w:ascii="Times New Roman" w:hAnsi="Times New Roman"/>
        </w:rPr>
        <w:t>2</w:t>
      </w:r>
      <w:r w:rsidR="00873639">
        <w:rPr>
          <w:rFonts w:ascii="Times New Roman" w:hAnsi="Times New Roman"/>
        </w:rPr>
        <w:t>6</w:t>
      </w:r>
      <w:r w:rsidR="009F5E13" w:rsidRPr="00804432">
        <w:rPr>
          <w:rFonts w:ascii="Times New Roman" w:hAnsi="Times New Roman"/>
        </w:rPr>
        <w:t xml:space="preserve">г. </w:t>
      </w:r>
    </w:p>
    <w:p w:rsidR="009F5E13" w:rsidRPr="00804432" w:rsidRDefault="009F5E13" w:rsidP="006A68D5">
      <w:pPr>
        <w:widowControl w:val="0"/>
        <w:spacing w:after="0" w:line="240" w:lineRule="auto"/>
        <w:ind w:left="5954"/>
        <w:jc w:val="right"/>
        <w:rPr>
          <w:rFonts w:ascii="Times New Roman" w:hAnsi="Times New Roman"/>
        </w:rPr>
      </w:pPr>
      <w:r w:rsidRPr="00804432">
        <w:rPr>
          <w:rFonts w:ascii="Times New Roman" w:hAnsi="Times New Roman"/>
        </w:rPr>
        <w:t>№</w:t>
      </w:r>
      <w:r w:rsidR="00683462" w:rsidRPr="00804432">
        <w:rPr>
          <w:rFonts w:ascii="Times New Roman" w:hAnsi="Times New Roman"/>
        </w:rPr>
        <w:t xml:space="preserve"> </w:t>
      </w:r>
      <w:r w:rsidR="00CF3F9F">
        <w:rPr>
          <w:rFonts w:ascii="Times New Roman" w:hAnsi="Times New Roman"/>
        </w:rPr>
        <w:t>______________________</w:t>
      </w:r>
    </w:p>
    <w:p w:rsidR="009F5E13" w:rsidRPr="00804432" w:rsidRDefault="009F5E13" w:rsidP="006A68D5">
      <w:pPr>
        <w:widowControl w:val="0"/>
        <w:autoSpaceDE w:val="0"/>
        <w:spacing w:after="0" w:line="240" w:lineRule="auto"/>
        <w:ind w:firstLine="540"/>
        <w:jc w:val="right"/>
        <w:rPr>
          <w:rFonts w:ascii="Times New Roman" w:hAnsi="Times New Roman"/>
        </w:rPr>
      </w:pPr>
    </w:p>
    <w:p w:rsidR="009F5E13" w:rsidRPr="00804432" w:rsidRDefault="009F5E13" w:rsidP="006A68D5">
      <w:pPr>
        <w:widowControl w:val="0"/>
        <w:autoSpaceDE w:val="0"/>
        <w:spacing w:after="0" w:line="240" w:lineRule="auto"/>
        <w:ind w:firstLine="540"/>
        <w:jc w:val="right"/>
        <w:rPr>
          <w:rFonts w:ascii="Times New Roman" w:hAnsi="Times New Roman"/>
        </w:rPr>
      </w:pPr>
    </w:p>
    <w:p w:rsidR="00151BB0" w:rsidRPr="00804432" w:rsidRDefault="00151BB0" w:rsidP="006A68D5">
      <w:pPr>
        <w:widowControl w:val="0"/>
        <w:autoSpaceDE w:val="0"/>
        <w:spacing w:after="0" w:line="240" w:lineRule="auto"/>
        <w:jc w:val="center"/>
        <w:rPr>
          <w:rFonts w:ascii="Times New Roman" w:hAnsi="Times New Roman"/>
          <w:b/>
        </w:rPr>
      </w:pPr>
      <w:bookmarkStart w:id="3" w:name="Par1019"/>
      <w:bookmarkEnd w:id="3"/>
      <w:r w:rsidRPr="00804432">
        <w:rPr>
          <w:rFonts w:ascii="Times New Roman" w:hAnsi="Times New Roman"/>
          <w:b/>
        </w:rPr>
        <w:t>Спецификация</w:t>
      </w:r>
    </w:p>
    <w:p w:rsidR="00151BB0" w:rsidRPr="00804432" w:rsidRDefault="00151BB0" w:rsidP="006A68D5">
      <w:pPr>
        <w:widowControl w:val="0"/>
        <w:autoSpaceDE w:val="0"/>
        <w:spacing w:after="0" w:line="240" w:lineRule="auto"/>
        <w:jc w:val="center"/>
        <w:rPr>
          <w:rFonts w:ascii="Times New Roman" w:hAnsi="Times New Roman"/>
          <w:b/>
        </w:rPr>
      </w:pPr>
    </w:p>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3"/>
        <w:gridCol w:w="2959"/>
        <w:gridCol w:w="1145"/>
        <w:gridCol w:w="1367"/>
        <w:gridCol w:w="1577"/>
        <w:gridCol w:w="1296"/>
        <w:gridCol w:w="1572"/>
      </w:tblGrid>
      <w:tr w:rsidR="00254DF1"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vAlign w:val="center"/>
            <w:hideMark/>
          </w:tcPr>
          <w:p w:rsidR="00007143" w:rsidRPr="00007143" w:rsidRDefault="00007143" w:rsidP="00F648EF">
            <w:pPr>
              <w:spacing w:after="0" w:line="240" w:lineRule="auto"/>
              <w:jc w:val="center"/>
              <w:rPr>
                <w:rFonts w:ascii="Times New Roman" w:hAnsi="Times New Roman"/>
                <w:sz w:val="20"/>
                <w:szCs w:val="20"/>
              </w:rPr>
            </w:pPr>
            <w:r w:rsidRPr="00007143">
              <w:rPr>
                <w:rFonts w:ascii="Times New Roman" w:hAnsi="Times New Roman"/>
                <w:sz w:val="20"/>
                <w:szCs w:val="20"/>
              </w:rPr>
              <w:t xml:space="preserve">№ </w:t>
            </w:r>
            <w:proofErr w:type="spellStart"/>
            <w:proofErr w:type="gramStart"/>
            <w:r w:rsidRPr="00007143">
              <w:rPr>
                <w:rFonts w:ascii="Times New Roman" w:hAnsi="Times New Roman"/>
                <w:sz w:val="20"/>
                <w:szCs w:val="20"/>
              </w:rPr>
              <w:t>п</w:t>
            </w:r>
            <w:proofErr w:type="spellEnd"/>
            <w:proofErr w:type="gramEnd"/>
            <w:r w:rsidRPr="00007143">
              <w:rPr>
                <w:rFonts w:ascii="Times New Roman" w:hAnsi="Times New Roman"/>
                <w:sz w:val="20"/>
                <w:szCs w:val="20"/>
              </w:rPr>
              <w:t>/</w:t>
            </w:r>
            <w:proofErr w:type="spellStart"/>
            <w:r w:rsidRPr="00007143">
              <w:rPr>
                <w:rFonts w:ascii="Times New Roman" w:hAnsi="Times New Roman"/>
                <w:sz w:val="20"/>
                <w:szCs w:val="20"/>
              </w:rPr>
              <w:t>п</w:t>
            </w:r>
            <w:proofErr w:type="spellEnd"/>
          </w:p>
        </w:tc>
        <w:tc>
          <w:tcPr>
            <w:tcW w:w="1413" w:type="pct"/>
            <w:tcBorders>
              <w:top w:val="single" w:sz="4" w:space="0" w:color="auto"/>
              <w:left w:val="single" w:sz="4" w:space="0" w:color="auto"/>
              <w:bottom w:val="single" w:sz="4" w:space="0" w:color="auto"/>
              <w:right w:val="single" w:sz="4" w:space="0" w:color="auto"/>
            </w:tcBorders>
            <w:vAlign w:val="center"/>
            <w:hideMark/>
          </w:tcPr>
          <w:p w:rsidR="00007143" w:rsidRPr="00007143" w:rsidRDefault="00007143" w:rsidP="00F648EF">
            <w:pPr>
              <w:spacing w:after="0" w:line="240" w:lineRule="auto"/>
              <w:jc w:val="center"/>
              <w:rPr>
                <w:rFonts w:ascii="Times New Roman" w:hAnsi="Times New Roman"/>
                <w:sz w:val="20"/>
                <w:szCs w:val="20"/>
              </w:rPr>
            </w:pPr>
            <w:r w:rsidRPr="00007143">
              <w:rPr>
                <w:rFonts w:ascii="Times New Roman" w:hAnsi="Times New Roman"/>
                <w:sz w:val="20"/>
                <w:szCs w:val="20"/>
              </w:rPr>
              <w:t>Наименование услуги</w:t>
            </w:r>
          </w:p>
        </w:tc>
        <w:tc>
          <w:tcPr>
            <w:tcW w:w="547" w:type="pct"/>
            <w:tcBorders>
              <w:top w:val="single" w:sz="4" w:space="0" w:color="auto"/>
              <w:left w:val="single" w:sz="4" w:space="0" w:color="auto"/>
              <w:bottom w:val="single" w:sz="4" w:space="0" w:color="auto"/>
              <w:right w:val="single" w:sz="4" w:space="0" w:color="auto"/>
            </w:tcBorders>
            <w:vAlign w:val="center"/>
            <w:hideMark/>
          </w:tcPr>
          <w:p w:rsidR="00007143" w:rsidRPr="00007143" w:rsidRDefault="00007143" w:rsidP="00F648EF">
            <w:pPr>
              <w:spacing w:after="0" w:line="240" w:lineRule="auto"/>
              <w:jc w:val="center"/>
              <w:rPr>
                <w:rFonts w:ascii="Times New Roman" w:hAnsi="Times New Roman"/>
                <w:bCs/>
                <w:sz w:val="20"/>
                <w:szCs w:val="20"/>
              </w:rPr>
            </w:pPr>
            <w:r w:rsidRPr="00007143">
              <w:rPr>
                <w:rFonts w:ascii="Times New Roman" w:hAnsi="Times New Roman"/>
                <w:bCs/>
                <w:sz w:val="20"/>
                <w:szCs w:val="20"/>
              </w:rPr>
              <w:t xml:space="preserve">Ед. </w:t>
            </w:r>
            <w:proofErr w:type="spellStart"/>
            <w:r w:rsidRPr="00007143">
              <w:rPr>
                <w:rFonts w:ascii="Times New Roman" w:hAnsi="Times New Roman"/>
                <w:bCs/>
                <w:sz w:val="20"/>
                <w:szCs w:val="20"/>
              </w:rPr>
              <w:t>изм</w:t>
            </w:r>
            <w:proofErr w:type="spellEnd"/>
            <w:r w:rsidRPr="00007143">
              <w:rPr>
                <w:rFonts w:ascii="Times New Roman" w:hAnsi="Times New Roman"/>
                <w:bCs/>
                <w:sz w:val="20"/>
                <w:szCs w:val="20"/>
              </w:rPr>
              <w:t>.</w:t>
            </w:r>
          </w:p>
        </w:tc>
        <w:tc>
          <w:tcPr>
            <w:tcW w:w="653" w:type="pct"/>
            <w:tcBorders>
              <w:top w:val="single" w:sz="4" w:space="0" w:color="auto"/>
              <w:left w:val="single" w:sz="4" w:space="0" w:color="auto"/>
              <w:bottom w:val="single" w:sz="4" w:space="0" w:color="auto"/>
              <w:right w:val="single" w:sz="4" w:space="0" w:color="auto"/>
            </w:tcBorders>
            <w:vAlign w:val="center"/>
          </w:tcPr>
          <w:p w:rsidR="00007143" w:rsidRPr="00007143" w:rsidRDefault="00007143" w:rsidP="00F648EF">
            <w:pPr>
              <w:spacing w:after="0" w:line="240" w:lineRule="auto"/>
              <w:jc w:val="center"/>
              <w:rPr>
                <w:rFonts w:ascii="Times New Roman" w:hAnsi="Times New Roman"/>
                <w:sz w:val="20"/>
                <w:szCs w:val="20"/>
              </w:rPr>
            </w:pPr>
            <w:r w:rsidRPr="00007143">
              <w:rPr>
                <w:rFonts w:ascii="Times New Roman" w:hAnsi="Times New Roman"/>
                <w:sz w:val="20"/>
                <w:szCs w:val="20"/>
              </w:rPr>
              <w:t>Количество</w:t>
            </w:r>
          </w:p>
        </w:tc>
        <w:tc>
          <w:tcPr>
            <w:tcW w:w="753" w:type="pct"/>
            <w:tcBorders>
              <w:top w:val="single" w:sz="4" w:space="0" w:color="auto"/>
              <w:left w:val="single" w:sz="4" w:space="0" w:color="auto"/>
              <w:bottom w:val="single" w:sz="4" w:space="0" w:color="auto"/>
              <w:right w:val="single" w:sz="4" w:space="0" w:color="auto"/>
            </w:tcBorders>
            <w:vAlign w:val="center"/>
          </w:tcPr>
          <w:p w:rsidR="00007143" w:rsidRPr="00007143" w:rsidRDefault="00007143" w:rsidP="00F648EF">
            <w:pPr>
              <w:spacing w:after="0" w:line="240" w:lineRule="auto"/>
              <w:jc w:val="center"/>
              <w:rPr>
                <w:rFonts w:ascii="Times New Roman" w:hAnsi="Times New Roman"/>
                <w:sz w:val="20"/>
                <w:szCs w:val="20"/>
              </w:rPr>
            </w:pPr>
            <w:r w:rsidRPr="00007143">
              <w:rPr>
                <w:rFonts w:ascii="Times New Roman" w:hAnsi="Times New Roman"/>
                <w:sz w:val="20"/>
                <w:szCs w:val="20"/>
              </w:rPr>
              <w:t>Цена</w:t>
            </w:r>
          </w:p>
          <w:p w:rsidR="00007143" w:rsidRPr="00007143" w:rsidRDefault="00007143" w:rsidP="00F648EF">
            <w:pPr>
              <w:spacing w:after="0" w:line="240" w:lineRule="auto"/>
              <w:jc w:val="center"/>
              <w:rPr>
                <w:rFonts w:ascii="Times New Roman" w:hAnsi="Times New Roman"/>
                <w:sz w:val="20"/>
                <w:szCs w:val="20"/>
              </w:rPr>
            </w:pPr>
            <w:r w:rsidRPr="00007143">
              <w:rPr>
                <w:rFonts w:ascii="Times New Roman" w:hAnsi="Times New Roman"/>
                <w:sz w:val="20"/>
                <w:szCs w:val="20"/>
              </w:rPr>
              <w:t>за единицу с НДС, руб.</w:t>
            </w:r>
          </w:p>
        </w:tc>
        <w:tc>
          <w:tcPr>
            <w:tcW w:w="619" w:type="pct"/>
            <w:tcBorders>
              <w:top w:val="single" w:sz="4" w:space="0" w:color="auto"/>
              <w:left w:val="single" w:sz="4" w:space="0" w:color="auto"/>
              <w:bottom w:val="single" w:sz="4" w:space="0" w:color="auto"/>
              <w:right w:val="single" w:sz="4" w:space="0" w:color="auto"/>
            </w:tcBorders>
            <w:vAlign w:val="center"/>
          </w:tcPr>
          <w:p w:rsidR="00007143" w:rsidRPr="00007143" w:rsidRDefault="00007143" w:rsidP="00F648EF">
            <w:pPr>
              <w:spacing w:after="0" w:line="240" w:lineRule="auto"/>
              <w:jc w:val="center"/>
              <w:rPr>
                <w:rFonts w:ascii="Times New Roman" w:hAnsi="Times New Roman"/>
                <w:sz w:val="20"/>
                <w:szCs w:val="20"/>
              </w:rPr>
            </w:pPr>
            <w:r w:rsidRPr="00007143">
              <w:rPr>
                <w:rFonts w:ascii="Times New Roman" w:hAnsi="Times New Roman"/>
                <w:sz w:val="20"/>
                <w:szCs w:val="20"/>
              </w:rPr>
              <w:t>Ставка НДС, %</w:t>
            </w:r>
          </w:p>
        </w:tc>
        <w:tc>
          <w:tcPr>
            <w:tcW w:w="751" w:type="pct"/>
            <w:tcBorders>
              <w:top w:val="single" w:sz="4" w:space="0" w:color="auto"/>
              <w:left w:val="single" w:sz="4" w:space="0" w:color="auto"/>
              <w:bottom w:val="single" w:sz="4" w:space="0" w:color="auto"/>
              <w:right w:val="single" w:sz="4" w:space="0" w:color="auto"/>
            </w:tcBorders>
            <w:vAlign w:val="center"/>
          </w:tcPr>
          <w:p w:rsidR="00007143" w:rsidRPr="00007143" w:rsidRDefault="00007143" w:rsidP="00F648EF">
            <w:pPr>
              <w:spacing w:after="0" w:line="240" w:lineRule="auto"/>
              <w:jc w:val="center"/>
              <w:rPr>
                <w:rFonts w:ascii="Times New Roman" w:hAnsi="Times New Roman"/>
                <w:sz w:val="20"/>
                <w:szCs w:val="20"/>
              </w:rPr>
            </w:pPr>
            <w:r w:rsidRPr="00007143">
              <w:rPr>
                <w:rFonts w:ascii="Times New Roman" w:hAnsi="Times New Roman"/>
                <w:sz w:val="20"/>
                <w:szCs w:val="20"/>
              </w:rPr>
              <w:t>Сумма с НДС, руб.</w:t>
            </w:r>
          </w:p>
          <w:p w:rsidR="00007143" w:rsidRPr="00007143" w:rsidRDefault="00007143" w:rsidP="00F648EF">
            <w:pPr>
              <w:autoSpaceDE w:val="0"/>
              <w:autoSpaceDN w:val="0"/>
              <w:adjustRightInd w:val="0"/>
              <w:spacing w:after="0" w:line="240" w:lineRule="auto"/>
              <w:jc w:val="center"/>
              <w:rPr>
                <w:rFonts w:ascii="Times New Roman" w:hAnsi="Times New Roman"/>
                <w:sz w:val="20"/>
                <w:szCs w:val="20"/>
              </w:rPr>
            </w:pPr>
          </w:p>
        </w:tc>
      </w:tr>
      <w:tr w:rsidR="00254DF1"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648EF">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648EF">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11</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254DF1"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1</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4</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75</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4</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2</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2</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28</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24</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4</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2</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3</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2</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1</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1</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1B3BDE" w:rsidRPr="00007143" w:rsidTr="00254DF1">
        <w:trPr>
          <w:trHeight w:val="144"/>
        </w:trPr>
        <w:tc>
          <w:tcPr>
            <w:tcW w:w="264"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numPr>
                <w:ilvl w:val="0"/>
                <w:numId w:val="40"/>
              </w:numPr>
              <w:spacing w:after="0" w:line="240" w:lineRule="auto"/>
              <w:ind w:left="0" w:right="-108" w:firstLine="0"/>
              <w:jc w:val="center"/>
              <w:rPr>
                <w:rFonts w:ascii="Times New Roman" w:hAnsi="Times New Roman"/>
                <w:sz w:val="20"/>
                <w:szCs w:val="2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1B3BDE" w:rsidRPr="00F648EF" w:rsidRDefault="001B3BDE" w:rsidP="00F4487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Услуги по ремонту мягкой мебели</w:t>
            </w:r>
          </w:p>
        </w:tc>
        <w:tc>
          <w:tcPr>
            <w:tcW w:w="547" w:type="pct"/>
            <w:tcBorders>
              <w:top w:val="single" w:sz="4" w:space="0" w:color="auto"/>
              <w:left w:val="single" w:sz="4" w:space="0" w:color="auto"/>
              <w:bottom w:val="single" w:sz="4" w:space="0" w:color="auto"/>
              <w:right w:val="single" w:sz="4" w:space="0" w:color="auto"/>
            </w:tcBorders>
            <w:vAlign w:val="center"/>
            <w:hideMark/>
          </w:tcPr>
          <w:p w:rsidR="001B3BDE" w:rsidRPr="00007143" w:rsidRDefault="001B3BDE" w:rsidP="00F4487D">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653" w:type="pct"/>
            <w:tcBorders>
              <w:top w:val="single" w:sz="4" w:space="0" w:color="auto"/>
              <w:left w:val="single" w:sz="4" w:space="0" w:color="auto"/>
              <w:bottom w:val="single" w:sz="4" w:space="0" w:color="auto"/>
              <w:right w:val="single" w:sz="4" w:space="0" w:color="auto"/>
            </w:tcBorders>
            <w:vAlign w:val="center"/>
          </w:tcPr>
          <w:p w:rsidR="001B3BDE" w:rsidRPr="001B3BDE" w:rsidRDefault="001B3BDE" w:rsidP="001B3BDE">
            <w:pPr>
              <w:spacing w:after="0" w:line="240" w:lineRule="auto"/>
              <w:jc w:val="center"/>
              <w:rPr>
                <w:rFonts w:ascii="Times New Roman" w:hAnsi="Times New Roman"/>
                <w:sz w:val="20"/>
                <w:szCs w:val="20"/>
              </w:rPr>
            </w:pPr>
            <w:r w:rsidRPr="001B3BDE">
              <w:rPr>
                <w:rFonts w:ascii="Times New Roman" w:hAnsi="Times New Roman"/>
                <w:sz w:val="20"/>
                <w:szCs w:val="20"/>
              </w:rPr>
              <w:t>8</w:t>
            </w:r>
          </w:p>
        </w:tc>
        <w:tc>
          <w:tcPr>
            <w:tcW w:w="753" w:type="pct"/>
            <w:tcBorders>
              <w:top w:val="single" w:sz="4" w:space="0" w:color="auto"/>
              <w:left w:val="single" w:sz="4" w:space="0" w:color="auto"/>
              <w:bottom w:val="single" w:sz="4" w:space="0" w:color="auto"/>
              <w:right w:val="single" w:sz="4" w:space="0" w:color="auto"/>
            </w:tcBorders>
            <w:vAlign w:val="center"/>
          </w:tcPr>
          <w:p w:rsidR="001B3BDE" w:rsidRPr="00007143" w:rsidRDefault="001B3BDE" w:rsidP="00F648EF">
            <w:pPr>
              <w:pStyle w:val="afe"/>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tcPr>
          <w:p w:rsidR="001B3BDE" w:rsidRPr="00007143" w:rsidRDefault="001B3BDE" w:rsidP="00F648EF">
            <w:pPr>
              <w:pStyle w:val="afe"/>
              <w:jc w:val="center"/>
              <w:rPr>
                <w:rFonts w:ascii="Times New Roman" w:hAnsi="Times New Roman"/>
                <w:sz w:val="20"/>
                <w:szCs w:val="20"/>
              </w:rPr>
            </w:pPr>
          </w:p>
        </w:tc>
      </w:tr>
      <w:tr w:rsidR="00254DF1" w:rsidRPr="00007143" w:rsidTr="00254DF1">
        <w:trPr>
          <w:trHeight w:val="144"/>
        </w:trPr>
        <w:tc>
          <w:tcPr>
            <w:tcW w:w="1677" w:type="pct"/>
            <w:gridSpan w:val="2"/>
            <w:tcBorders>
              <w:top w:val="single" w:sz="4" w:space="0" w:color="auto"/>
              <w:left w:val="single" w:sz="4" w:space="0" w:color="auto"/>
              <w:bottom w:val="single" w:sz="4" w:space="0" w:color="auto"/>
              <w:right w:val="single" w:sz="4" w:space="0" w:color="auto"/>
            </w:tcBorders>
          </w:tcPr>
          <w:p w:rsidR="00007143" w:rsidRPr="00007143" w:rsidRDefault="00007143" w:rsidP="00F648EF">
            <w:pPr>
              <w:spacing w:after="0" w:line="240" w:lineRule="auto"/>
              <w:rPr>
                <w:rFonts w:ascii="Times New Roman" w:hAnsi="Times New Roman"/>
                <w:sz w:val="20"/>
                <w:szCs w:val="20"/>
              </w:rPr>
            </w:pPr>
            <w:r w:rsidRPr="00007143">
              <w:rPr>
                <w:rFonts w:ascii="Times New Roman" w:hAnsi="Times New Roman"/>
                <w:sz w:val="20"/>
                <w:szCs w:val="20"/>
              </w:rPr>
              <w:t>Итого:</w:t>
            </w:r>
          </w:p>
        </w:tc>
        <w:tc>
          <w:tcPr>
            <w:tcW w:w="547" w:type="pct"/>
            <w:tcBorders>
              <w:top w:val="single" w:sz="4" w:space="0" w:color="auto"/>
              <w:left w:val="single" w:sz="4" w:space="0" w:color="auto"/>
              <w:bottom w:val="single" w:sz="4" w:space="0" w:color="auto"/>
              <w:right w:val="single" w:sz="4" w:space="0" w:color="auto"/>
            </w:tcBorders>
            <w:hideMark/>
          </w:tcPr>
          <w:p w:rsidR="00007143" w:rsidRPr="00007143" w:rsidRDefault="00007143" w:rsidP="00F648EF">
            <w:pPr>
              <w:spacing w:after="0" w:line="240" w:lineRule="auto"/>
              <w:jc w:val="center"/>
              <w:rPr>
                <w:rFonts w:ascii="Times New Roman" w:hAnsi="Times New Roman"/>
                <w:sz w:val="20"/>
                <w:szCs w:val="20"/>
              </w:rPr>
            </w:pPr>
          </w:p>
        </w:tc>
        <w:tc>
          <w:tcPr>
            <w:tcW w:w="653" w:type="pct"/>
            <w:tcBorders>
              <w:top w:val="single" w:sz="4" w:space="0" w:color="auto"/>
              <w:left w:val="single" w:sz="4" w:space="0" w:color="auto"/>
              <w:bottom w:val="single" w:sz="4" w:space="0" w:color="auto"/>
              <w:right w:val="single" w:sz="4" w:space="0" w:color="auto"/>
            </w:tcBorders>
          </w:tcPr>
          <w:p w:rsidR="00007143" w:rsidRPr="00007143" w:rsidRDefault="00007143" w:rsidP="00F648EF">
            <w:pPr>
              <w:spacing w:after="0" w:line="240" w:lineRule="auto"/>
              <w:jc w:val="center"/>
              <w:rPr>
                <w:rFonts w:ascii="Times New Roman" w:hAnsi="Times New Roman"/>
                <w:sz w:val="20"/>
                <w:szCs w:val="20"/>
              </w:rPr>
            </w:pPr>
          </w:p>
        </w:tc>
        <w:tc>
          <w:tcPr>
            <w:tcW w:w="753" w:type="pct"/>
            <w:tcBorders>
              <w:top w:val="single" w:sz="4" w:space="0" w:color="auto"/>
              <w:left w:val="single" w:sz="4" w:space="0" w:color="auto"/>
              <w:bottom w:val="single" w:sz="4" w:space="0" w:color="auto"/>
              <w:right w:val="single" w:sz="4" w:space="0" w:color="auto"/>
            </w:tcBorders>
          </w:tcPr>
          <w:p w:rsidR="00007143" w:rsidRPr="00007143" w:rsidRDefault="00007143" w:rsidP="00F648EF">
            <w:pPr>
              <w:spacing w:after="0" w:line="240" w:lineRule="auto"/>
              <w:jc w:val="center"/>
              <w:rPr>
                <w:rFonts w:ascii="Times New Roman" w:hAnsi="Times New Roman"/>
                <w:sz w:val="20"/>
                <w:szCs w:val="20"/>
              </w:rPr>
            </w:pPr>
          </w:p>
        </w:tc>
        <w:tc>
          <w:tcPr>
            <w:tcW w:w="619" w:type="pct"/>
            <w:tcBorders>
              <w:top w:val="single" w:sz="4" w:space="0" w:color="auto"/>
              <w:left w:val="single" w:sz="4" w:space="0" w:color="auto"/>
              <w:bottom w:val="single" w:sz="4" w:space="0" w:color="auto"/>
              <w:right w:val="single" w:sz="4" w:space="0" w:color="auto"/>
            </w:tcBorders>
          </w:tcPr>
          <w:p w:rsidR="00007143" w:rsidRPr="00007143" w:rsidRDefault="00007143" w:rsidP="00F648EF">
            <w:pPr>
              <w:spacing w:after="0" w:line="240" w:lineRule="auto"/>
              <w:jc w:val="center"/>
              <w:rPr>
                <w:rFonts w:ascii="Times New Roman" w:hAnsi="Times New Roman"/>
                <w:color w:val="22272F"/>
                <w:sz w:val="20"/>
                <w:szCs w:val="20"/>
                <w:shd w:val="clear" w:color="auto" w:fill="FFFFFF"/>
              </w:rPr>
            </w:pPr>
          </w:p>
        </w:tc>
        <w:tc>
          <w:tcPr>
            <w:tcW w:w="751" w:type="pct"/>
            <w:tcBorders>
              <w:top w:val="single" w:sz="4" w:space="0" w:color="auto"/>
              <w:left w:val="single" w:sz="4" w:space="0" w:color="auto"/>
              <w:bottom w:val="single" w:sz="4" w:space="0" w:color="auto"/>
              <w:right w:val="single" w:sz="4" w:space="0" w:color="auto"/>
            </w:tcBorders>
          </w:tcPr>
          <w:p w:rsidR="00007143" w:rsidRPr="00007143" w:rsidRDefault="00007143" w:rsidP="00F648EF">
            <w:pPr>
              <w:spacing w:after="0" w:line="240" w:lineRule="auto"/>
              <w:jc w:val="center"/>
              <w:rPr>
                <w:rFonts w:ascii="Times New Roman" w:hAnsi="Times New Roman"/>
                <w:color w:val="22272F"/>
                <w:sz w:val="20"/>
                <w:szCs w:val="20"/>
                <w:shd w:val="clear" w:color="auto" w:fill="FFFFFF"/>
              </w:rPr>
            </w:pPr>
          </w:p>
        </w:tc>
      </w:tr>
    </w:tbl>
    <w:p w:rsidR="00151BB0" w:rsidRPr="00804432" w:rsidRDefault="00151BB0" w:rsidP="006A68D5">
      <w:pPr>
        <w:widowControl w:val="0"/>
        <w:autoSpaceDE w:val="0"/>
        <w:spacing w:after="0" w:line="240" w:lineRule="auto"/>
        <w:rPr>
          <w:rFonts w:ascii="Times New Roman" w:hAnsi="Times New Roman"/>
        </w:rPr>
      </w:pPr>
    </w:p>
    <w:p w:rsidR="00151BB0" w:rsidRPr="00804432" w:rsidRDefault="00151BB0" w:rsidP="006A68D5">
      <w:pPr>
        <w:widowControl w:val="0"/>
        <w:autoSpaceDE w:val="0"/>
        <w:spacing w:after="0" w:line="240" w:lineRule="auto"/>
        <w:ind w:firstLine="540"/>
        <w:jc w:val="both"/>
        <w:rPr>
          <w:rFonts w:ascii="Times New Roman" w:hAnsi="Times New Roman"/>
        </w:rPr>
      </w:pPr>
    </w:p>
    <w:p w:rsidR="00151BB0" w:rsidRPr="00804432" w:rsidRDefault="00151BB0" w:rsidP="006A68D5">
      <w:pPr>
        <w:widowControl w:val="0"/>
        <w:autoSpaceDE w:val="0"/>
        <w:spacing w:after="0" w:line="240" w:lineRule="auto"/>
        <w:ind w:firstLine="540"/>
        <w:jc w:val="both"/>
        <w:rPr>
          <w:rFonts w:ascii="Times New Roman" w:hAnsi="Times New Roman"/>
        </w:rPr>
      </w:pPr>
    </w:p>
    <w:tbl>
      <w:tblPr>
        <w:tblW w:w="10064" w:type="dxa"/>
        <w:tblInd w:w="137" w:type="dxa"/>
        <w:tblLook w:val="04A0"/>
      </w:tblPr>
      <w:tblGrid>
        <w:gridCol w:w="5103"/>
        <w:gridCol w:w="4961"/>
      </w:tblGrid>
      <w:tr w:rsidR="00151BB0" w:rsidRPr="00804432" w:rsidTr="00457902">
        <w:tc>
          <w:tcPr>
            <w:tcW w:w="5103" w:type="dxa"/>
            <w:shd w:val="clear" w:color="auto" w:fill="auto"/>
          </w:tcPr>
          <w:p w:rsidR="00151BB0" w:rsidRPr="00804432" w:rsidRDefault="00151BB0" w:rsidP="006A68D5">
            <w:pPr>
              <w:spacing w:after="0" w:line="240" w:lineRule="auto"/>
              <w:jc w:val="both"/>
              <w:rPr>
                <w:rFonts w:ascii="Times New Roman" w:hAnsi="Times New Roman"/>
                <w:b/>
                <w:bCs/>
              </w:rPr>
            </w:pPr>
            <w:r w:rsidRPr="00804432">
              <w:rPr>
                <w:rFonts w:ascii="Times New Roman" w:hAnsi="Times New Roman"/>
                <w:b/>
                <w:bCs/>
              </w:rPr>
              <w:t>Заказчик:</w:t>
            </w:r>
          </w:p>
          <w:p w:rsidR="00151BB0" w:rsidRPr="00804432" w:rsidRDefault="00151BB0" w:rsidP="006A68D5">
            <w:pPr>
              <w:spacing w:after="0" w:line="240" w:lineRule="auto"/>
              <w:ind w:left="-6"/>
              <w:jc w:val="both"/>
              <w:rPr>
                <w:rFonts w:ascii="Times New Roman" w:hAnsi="Times New Roman"/>
                <w:b/>
              </w:rPr>
            </w:pPr>
            <w:r w:rsidRPr="00804432">
              <w:rPr>
                <w:rFonts w:ascii="Times New Roman" w:hAnsi="Times New Roman"/>
                <w:b/>
              </w:rPr>
              <w:t>ФГБУЗ СОМЦ ФМБА России</w:t>
            </w:r>
          </w:p>
          <w:p w:rsidR="00151BB0" w:rsidRPr="00804432" w:rsidRDefault="00151BB0" w:rsidP="006A68D5">
            <w:pPr>
              <w:spacing w:after="0" w:line="240" w:lineRule="auto"/>
              <w:ind w:left="-6"/>
              <w:jc w:val="both"/>
              <w:rPr>
                <w:rFonts w:ascii="Times New Roman" w:hAnsi="Times New Roman"/>
                <w:b/>
              </w:rPr>
            </w:pPr>
          </w:p>
        </w:tc>
        <w:tc>
          <w:tcPr>
            <w:tcW w:w="4961" w:type="dxa"/>
            <w:shd w:val="clear" w:color="auto" w:fill="auto"/>
          </w:tcPr>
          <w:p w:rsidR="00151BB0" w:rsidRPr="00804432" w:rsidRDefault="00151BB0" w:rsidP="006A68D5">
            <w:pPr>
              <w:spacing w:after="0" w:line="240" w:lineRule="auto"/>
              <w:jc w:val="both"/>
              <w:rPr>
                <w:rFonts w:ascii="Times New Roman" w:hAnsi="Times New Roman"/>
                <w:b/>
                <w:bCs/>
              </w:rPr>
            </w:pPr>
            <w:r w:rsidRPr="00804432">
              <w:rPr>
                <w:rFonts w:ascii="Times New Roman" w:hAnsi="Times New Roman"/>
                <w:b/>
                <w:bCs/>
              </w:rPr>
              <w:t>Исполнитель:</w:t>
            </w:r>
          </w:p>
          <w:p w:rsidR="00151BB0" w:rsidRPr="00804432" w:rsidRDefault="00151BB0" w:rsidP="006A68D5">
            <w:pPr>
              <w:spacing w:after="0" w:line="240" w:lineRule="auto"/>
              <w:rPr>
                <w:rFonts w:ascii="Times New Roman" w:hAnsi="Times New Roman"/>
                <w:b/>
              </w:rPr>
            </w:pPr>
            <w:r w:rsidRPr="00804432">
              <w:rPr>
                <w:rFonts w:ascii="Times New Roman" w:hAnsi="Times New Roman"/>
                <w:b/>
              </w:rPr>
              <w:t>____________________________</w:t>
            </w:r>
          </w:p>
        </w:tc>
      </w:tr>
      <w:tr w:rsidR="00151BB0" w:rsidRPr="00804432" w:rsidTr="00457902">
        <w:tc>
          <w:tcPr>
            <w:tcW w:w="5103" w:type="dxa"/>
            <w:shd w:val="clear" w:color="auto" w:fill="auto"/>
          </w:tcPr>
          <w:p w:rsidR="00151BB0" w:rsidRPr="00804432" w:rsidRDefault="00151BB0" w:rsidP="006A68D5">
            <w:pPr>
              <w:spacing w:after="0" w:line="240" w:lineRule="auto"/>
              <w:jc w:val="both"/>
              <w:rPr>
                <w:rFonts w:ascii="Times New Roman" w:hAnsi="Times New Roman"/>
              </w:rPr>
            </w:pPr>
            <w:r w:rsidRPr="00804432">
              <w:rPr>
                <w:rFonts w:ascii="Times New Roman" w:hAnsi="Times New Roman"/>
              </w:rPr>
              <w:t>___________________</w:t>
            </w:r>
          </w:p>
          <w:p w:rsidR="00151BB0" w:rsidRPr="00804432" w:rsidRDefault="00151BB0" w:rsidP="006A68D5">
            <w:pPr>
              <w:spacing w:after="0" w:line="240" w:lineRule="auto"/>
              <w:jc w:val="both"/>
              <w:rPr>
                <w:rFonts w:ascii="Times New Roman" w:hAnsi="Times New Roman"/>
              </w:rPr>
            </w:pPr>
          </w:p>
          <w:p w:rsidR="00151BB0" w:rsidRPr="00804432" w:rsidRDefault="00151BB0" w:rsidP="006A68D5">
            <w:pPr>
              <w:spacing w:after="0" w:line="240" w:lineRule="auto"/>
              <w:jc w:val="both"/>
              <w:rPr>
                <w:rFonts w:ascii="Times New Roman" w:hAnsi="Times New Roman"/>
              </w:rPr>
            </w:pPr>
            <w:r w:rsidRPr="00804432">
              <w:rPr>
                <w:rFonts w:ascii="Times New Roman" w:hAnsi="Times New Roman"/>
              </w:rPr>
              <w:t xml:space="preserve">____________________ / ________________ </w:t>
            </w:r>
          </w:p>
          <w:p w:rsidR="00151BB0" w:rsidRPr="00804432" w:rsidRDefault="00151BB0" w:rsidP="006A68D5">
            <w:pPr>
              <w:spacing w:after="0" w:line="240" w:lineRule="auto"/>
              <w:jc w:val="both"/>
              <w:rPr>
                <w:rFonts w:ascii="Times New Roman" w:hAnsi="Times New Roman"/>
              </w:rPr>
            </w:pPr>
          </w:p>
          <w:p w:rsidR="00151BB0" w:rsidRPr="00804432" w:rsidRDefault="00151BB0" w:rsidP="006A68D5">
            <w:pPr>
              <w:spacing w:after="0" w:line="240" w:lineRule="auto"/>
              <w:jc w:val="both"/>
              <w:rPr>
                <w:rFonts w:ascii="Times New Roman" w:hAnsi="Times New Roman"/>
              </w:rPr>
            </w:pPr>
          </w:p>
          <w:p w:rsidR="00151BB0" w:rsidRPr="00804432" w:rsidRDefault="00151BB0" w:rsidP="006A68D5">
            <w:pPr>
              <w:spacing w:after="0" w:line="240" w:lineRule="auto"/>
              <w:jc w:val="center"/>
              <w:rPr>
                <w:rFonts w:ascii="Times New Roman" w:hAnsi="Times New Roman"/>
              </w:rPr>
            </w:pPr>
          </w:p>
        </w:tc>
        <w:tc>
          <w:tcPr>
            <w:tcW w:w="4961" w:type="dxa"/>
            <w:shd w:val="clear" w:color="auto" w:fill="auto"/>
          </w:tcPr>
          <w:p w:rsidR="00151BB0" w:rsidRPr="00804432" w:rsidRDefault="00151BB0" w:rsidP="006A68D5">
            <w:pPr>
              <w:spacing w:after="0" w:line="240" w:lineRule="auto"/>
              <w:ind w:hanging="32"/>
              <w:contextualSpacing/>
              <w:rPr>
                <w:rFonts w:ascii="Times New Roman" w:hAnsi="Times New Roman"/>
              </w:rPr>
            </w:pPr>
            <w:r w:rsidRPr="00804432">
              <w:rPr>
                <w:rFonts w:ascii="Times New Roman" w:hAnsi="Times New Roman"/>
              </w:rPr>
              <w:t>__________________</w:t>
            </w:r>
          </w:p>
          <w:p w:rsidR="00151BB0" w:rsidRPr="00804432" w:rsidRDefault="00151BB0" w:rsidP="006A68D5">
            <w:pPr>
              <w:spacing w:after="0" w:line="240" w:lineRule="auto"/>
              <w:ind w:hanging="32"/>
              <w:contextualSpacing/>
              <w:rPr>
                <w:rFonts w:ascii="Times New Roman" w:hAnsi="Times New Roman"/>
              </w:rPr>
            </w:pPr>
          </w:p>
          <w:p w:rsidR="00151BB0" w:rsidRPr="00804432" w:rsidRDefault="00151BB0" w:rsidP="006A68D5">
            <w:pPr>
              <w:spacing w:after="0" w:line="240" w:lineRule="auto"/>
              <w:jc w:val="both"/>
              <w:rPr>
                <w:rFonts w:ascii="Times New Roman" w:hAnsi="Times New Roman"/>
              </w:rPr>
            </w:pPr>
            <w:r w:rsidRPr="00804432">
              <w:rPr>
                <w:rFonts w:ascii="Times New Roman" w:hAnsi="Times New Roman"/>
              </w:rPr>
              <w:t>____________________ / _________________</w:t>
            </w:r>
          </w:p>
          <w:p w:rsidR="00151BB0" w:rsidRPr="00804432" w:rsidRDefault="00151BB0" w:rsidP="006A68D5">
            <w:pPr>
              <w:spacing w:after="0" w:line="240" w:lineRule="auto"/>
              <w:jc w:val="center"/>
              <w:rPr>
                <w:rFonts w:ascii="Times New Roman" w:hAnsi="Times New Roman"/>
              </w:rPr>
            </w:pPr>
          </w:p>
        </w:tc>
      </w:tr>
    </w:tbl>
    <w:p w:rsidR="00151BB0" w:rsidRPr="00804432" w:rsidRDefault="00151BB0" w:rsidP="006A68D5">
      <w:pPr>
        <w:widowControl w:val="0"/>
        <w:spacing w:after="0" w:line="240" w:lineRule="auto"/>
        <w:ind w:left="5954"/>
        <w:jc w:val="right"/>
        <w:rPr>
          <w:rFonts w:ascii="Times New Roman" w:hAnsi="Times New Roman"/>
        </w:rPr>
      </w:pPr>
    </w:p>
    <w:p w:rsidR="00151BB0" w:rsidRPr="00804432" w:rsidRDefault="00151BB0" w:rsidP="006A68D5">
      <w:pPr>
        <w:widowControl w:val="0"/>
        <w:spacing w:after="0" w:line="240" w:lineRule="auto"/>
        <w:ind w:left="5954"/>
        <w:jc w:val="right"/>
        <w:rPr>
          <w:rFonts w:ascii="Times New Roman" w:hAnsi="Times New Roman"/>
        </w:rPr>
      </w:pPr>
    </w:p>
    <w:p w:rsidR="00151BB0" w:rsidRPr="00804432" w:rsidRDefault="00151BB0" w:rsidP="006A68D5">
      <w:pPr>
        <w:widowControl w:val="0"/>
        <w:spacing w:after="0" w:line="240" w:lineRule="auto"/>
        <w:ind w:left="5954"/>
        <w:jc w:val="right"/>
        <w:rPr>
          <w:rFonts w:ascii="Times New Roman" w:hAnsi="Times New Roman"/>
        </w:rPr>
      </w:pPr>
    </w:p>
    <w:p w:rsidR="00151BB0" w:rsidRPr="00804432" w:rsidRDefault="00151BB0" w:rsidP="006A68D5">
      <w:pPr>
        <w:widowControl w:val="0"/>
        <w:spacing w:after="0" w:line="240" w:lineRule="auto"/>
        <w:ind w:left="5954"/>
        <w:jc w:val="right"/>
        <w:rPr>
          <w:rFonts w:ascii="Times New Roman" w:hAnsi="Times New Roman"/>
        </w:rPr>
      </w:pPr>
    </w:p>
    <w:p w:rsidR="00151BB0" w:rsidRPr="00804432" w:rsidRDefault="00151BB0" w:rsidP="006A68D5">
      <w:pPr>
        <w:widowControl w:val="0"/>
        <w:spacing w:after="0" w:line="240" w:lineRule="auto"/>
        <w:ind w:left="5954"/>
        <w:jc w:val="right"/>
        <w:rPr>
          <w:rFonts w:ascii="Times New Roman" w:hAnsi="Times New Roman"/>
        </w:rPr>
      </w:pPr>
    </w:p>
    <w:p w:rsidR="00151BB0" w:rsidRPr="00804432" w:rsidRDefault="00151BB0" w:rsidP="006A68D5">
      <w:pPr>
        <w:widowControl w:val="0"/>
        <w:spacing w:after="0" w:line="240" w:lineRule="auto"/>
        <w:ind w:left="5954"/>
        <w:jc w:val="right"/>
        <w:rPr>
          <w:rFonts w:ascii="Times New Roman" w:hAnsi="Times New Roman"/>
        </w:rPr>
      </w:pPr>
    </w:p>
    <w:p w:rsidR="00151BB0" w:rsidRPr="00804432" w:rsidRDefault="00151BB0" w:rsidP="006A68D5">
      <w:pPr>
        <w:widowControl w:val="0"/>
        <w:spacing w:after="0" w:line="240" w:lineRule="auto"/>
        <w:ind w:left="5954"/>
        <w:jc w:val="right"/>
        <w:rPr>
          <w:rFonts w:ascii="Times New Roman" w:hAnsi="Times New Roman"/>
        </w:rPr>
      </w:pPr>
    </w:p>
    <w:p w:rsidR="00151BB0" w:rsidRPr="00804432" w:rsidRDefault="00151BB0" w:rsidP="006A68D5">
      <w:pPr>
        <w:widowControl w:val="0"/>
        <w:spacing w:after="0" w:line="240" w:lineRule="auto"/>
        <w:ind w:left="5954"/>
        <w:jc w:val="right"/>
        <w:rPr>
          <w:rFonts w:ascii="Times New Roman" w:hAnsi="Times New Roman"/>
        </w:rPr>
      </w:pPr>
    </w:p>
    <w:p w:rsidR="00151BB0" w:rsidRPr="00804432" w:rsidRDefault="00151BB0" w:rsidP="006A68D5">
      <w:pPr>
        <w:widowControl w:val="0"/>
        <w:spacing w:after="0" w:line="240" w:lineRule="auto"/>
        <w:ind w:left="5954"/>
        <w:jc w:val="right"/>
        <w:rPr>
          <w:rFonts w:ascii="Times New Roman" w:hAnsi="Times New Roman"/>
        </w:rPr>
      </w:pPr>
    </w:p>
    <w:p w:rsidR="00151BB0" w:rsidRPr="00804432" w:rsidRDefault="00151BB0" w:rsidP="006A68D5">
      <w:pPr>
        <w:widowControl w:val="0"/>
        <w:spacing w:after="0" w:line="240" w:lineRule="auto"/>
        <w:ind w:left="5954"/>
        <w:jc w:val="right"/>
        <w:rPr>
          <w:rFonts w:ascii="Times New Roman" w:hAnsi="Times New Roman"/>
        </w:rPr>
      </w:pPr>
    </w:p>
    <w:p w:rsidR="007C4FFA" w:rsidRPr="00804432" w:rsidRDefault="007C4FFA" w:rsidP="006A68D5">
      <w:pPr>
        <w:widowControl w:val="0"/>
        <w:spacing w:after="0" w:line="240" w:lineRule="auto"/>
        <w:ind w:left="5954"/>
        <w:jc w:val="right"/>
        <w:rPr>
          <w:rFonts w:ascii="Times New Roman" w:hAnsi="Times New Roman"/>
        </w:rPr>
        <w:sectPr w:rsidR="007C4FFA" w:rsidRPr="00804432" w:rsidSect="00F46B55">
          <w:footerReference w:type="even" r:id="rId11"/>
          <w:pgSz w:w="11906" w:h="16838"/>
          <w:pgMar w:top="426" w:right="567" w:bottom="568" w:left="709" w:header="720" w:footer="720" w:gutter="0"/>
          <w:cols w:space="720"/>
          <w:docGrid w:linePitch="360"/>
        </w:sectPr>
      </w:pPr>
    </w:p>
    <w:p w:rsidR="00151BB0" w:rsidRPr="00804432" w:rsidRDefault="00151BB0" w:rsidP="006A68D5">
      <w:pPr>
        <w:widowControl w:val="0"/>
        <w:spacing w:after="0" w:line="240" w:lineRule="auto"/>
        <w:ind w:left="5954"/>
        <w:jc w:val="right"/>
        <w:rPr>
          <w:rFonts w:ascii="Times New Roman" w:hAnsi="Times New Roman"/>
        </w:rPr>
      </w:pPr>
      <w:r w:rsidRPr="00804432">
        <w:rPr>
          <w:rFonts w:ascii="Times New Roman" w:hAnsi="Times New Roman"/>
        </w:rPr>
        <w:lastRenderedPageBreak/>
        <w:t>Приложение  № </w:t>
      </w:r>
      <w:r w:rsidR="00353EC3" w:rsidRPr="00804432">
        <w:rPr>
          <w:rFonts w:ascii="Times New Roman" w:hAnsi="Times New Roman"/>
        </w:rPr>
        <w:t>2</w:t>
      </w:r>
    </w:p>
    <w:p w:rsidR="00151BB0" w:rsidRPr="00804432" w:rsidRDefault="00151BB0" w:rsidP="006A68D5">
      <w:pPr>
        <w:widowControl w:val="0"/>
        <w:spacing w:after="0" w:line="240" w:lineRule="auto"/>
        <w:ind w:left="5954"/>
        <w:jc w:val="right"/>
        <w:rPr>
          <w:rFonts w:ascii="Times New Roman" w:hAnsi="Times New Roman"/>
        </w:rPr>
      </w:pPr>
      <w:r w:rsidRPr="00804432">
        <w:rPr>
          <w:rFonts w:ascii="Times New Roman" w:hAnsi="Times New Roman"/>
        </w:rPr>
        <w:t xml:space="preserve">к </w:t>
      </w:r>
      <w:r w:rsidR="003005E4">
        <w:rPr>
          <w:rFonts w:ascii="Times New Roman" w:hAnsi="Times New Roman"/>
        </w:rPr>
        <w:t>Договор</w:t>
      </w:r>
      <w:r w:rsidRPr="00804432">
        <w:rPr>
          <w:rFonts w:ascii="Times New Roman" w:hAnsi="Times New Roman"/>
        </w:rPr>
        <w:t>у от «___» ___________ 202</w:t>
      </w:r>
      <w:r w:rsidR="009E6B01">
        <w:rPr>
          <w:rFonts w:ascii="Times New Roman" w:hAnsi="Times New Roman"/>
        </w:rPr>
        <w:t>6</w:t>
      </w:r>
      <w:r w:rsidRPr="00804432">
        <w:rPr>
          <w:rFonts w:ascii="Times New Roman" w:hAnsi="Times New Roman"/>
        </w:rPr>
        <w:t xml:space="preserve">г. </w:t>
      </w:r>
    </w:p>
    <w:p w:rsidR="00151BB0" w:rsidRPr="00804432" w:rsidRDefault="00151BB0" w:rsidP="006A68D5">
      <w:pPr>
        <w:widowControl w:val="0"/>
        <w:spacing w:after="0" w:line="240" w:lineRule="auto"/>
        <w:ind w:left="5954"/>
        <w:jc w:val="right"/>
        <w:rPr>
          <w:rFonts w:ascii="Times New Roman" w:hAnsi="Times New Roman"/>
        </w:rPr>
      </w:pPr>
      <w:r w:rsidRPr="00804432">
        <w:rPr>
          <w:rFonts w:ascii="Times New Roman" w:hAnsi="Times New Roman"/>
        </w:rPr>
        <w:t>№ ________________</w:t>
      </w:r>
    </w:p>
    <w:p w:rsidR="00151BB0" w:rsidRPr="00804432" w:rsidRDefault="00151BB0" w:rsidP="006A68D5">
      <w:pPr>
        <w:widowControl w:val="0"/>
        <w:autoSpaceDE w:val="0"/>
        <w:spacing w:after="0" w:line="240" w:lineRule="auto"/>
        <w:ind w:firstLine="540"/>
        <w:jc w:val="right"/>
        <w:rPr>
          <w:rFonts w:ascii="Times New Roman" w:hAnsi="Times New Roman"/>
        </w:rPr>
      </w:pPr>
    </w:p>
    <w:p w:rsidR="00151BB0" w:rsidRPr="00804432" w:rsidRDefault="00151BB0" w:rsidP="006A68D5">
      <w:pPr>
        <w:widowControl w:val="0"/>
        <w:autoSpaceDE w:val="0"/>
        <w:spacing w:after="0" w:line="240" w:lineRule="auto"/>
        <w:jc w:val="center"/>
        <w:rPr>
          <w:rFonts w:ascii="Times New Roman" w:hAnsi="Times New Roman"/>
          <w:b/>
        </w:rPr>
      </w:pPr>
      <w:r w:rsidRPr="00804432">
        <w:rPr>
          <w:rFonts w:ascii="Times New Roman" w:hAnsi="Times New Roman"/>
          <w:b/>
        </w:rPr>
        <w:t>Техническое задание</w:t>
      </w:r>
    </w:p>
    <w:tbl>
      <w:tblPr>
        <w:tblW w:w="5000" w:type="pct"/>
        <w:tblLook w:val="04A0"/>
      </w:tblPr>
      <w:tblGrid>
        <w:gridCol w:w="615"/>
        <w:gridCol w:w="1674"/>
        <w:gridCol w:w="6592"/>
        <w:gridCol w:w="616"/>
        <w:gridCol w:w="640"/>
      </w:tblGrid>
      <w:tr w:rsidR="00520E43" w:rsidRPr="003F3533" w:rsidTr="00520E43">
        <w:trPr>
          <w:trHeight w:val="1260"/>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b/>
                <w:bCs/>
                <w:sz w:val="20"/>
                <w:szCs w:val="20"/>
              </w:rPr>
            </w:pPr>
            <w:r w:rsidRPr="003F3533">
              <w:rPr>
                <w:rFonts w:ascii="Times New Roman" w:hAnsi="Times New Roman"/>
                <w:b/>
                <w:bCs/>
                <w:sz w:val="20"/>
                <w:szCs w:val="20"/>
              </w:rPr>
              <w:t xml:space="preserve">№ </w:t>
            </w:r>
            <w:proofErr w:type="spellStart"/>
            <w:proofErr w:type="gramStart"/>
            <w:r w:rsidRPr="003F3533">
              <w:rPr>
                <w:rFonts w:ascii="Times New Roman" w:hAnsi="Times New Roman"/>
                <w:b/>
                <w:bCs/>
                <w:sz w:val="20"/>
                <w:szCs w:val="20"/>
              </w:rPr>
              <w:t>п</w:t>
            </w:r>
            <w:proofErr w:type="spellEnd"/>
            <w:proofErr w:type="gramEnd"/>
            <w:r w:rsidRPr="003F3533">
              <w:rPr>
                <w:rFonts w:ascii="Times New Roman" w:hAnsi="Times New Roman"/>
                <w:b/>
                <w:bCs/>
                <w:sz w:val="20"/>
                <w:szCs w:val="20"/>
              </w:rPr>
              <w:t>/</w:t>
            </w:r>
            <w:proofErr w:type="spellStart"/>
            <w:r w:rsidRPr="003F3533">
              <w:rPr>
                <w:rFonts w:ascii="Times New Roman" w:hAnsi="Times New Roman"/>
                <w:b/>
                <w:bCs/>
                <w:sz w:val="20"/>
                <w:szCs w:val="20"/>
              </w:rPr>
              <w:t>п</w:t>
            </w:r>
            <w:proofErr w:type="spellEnd"/>
          </w:p>
        </w:tc>
        <w:tc>
          <w:tcPr>
            <w:tcW w:w="716" w:type="pct"/>
            <w:tcBorders>
              <w:top w:val="single" w:sz="4" w:space="0" w:color="000000"/>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b/>
                <w:bCs/>
                <w:sz w:val="20"/>
                <w:szCs w:val="20"/>
              </w:rPr>
            </w:pPr>
            <w:r w:rsidRPr="003F3533">
              <w:rPr>
                <w:rFonts w:ascii="Times New Roman" w:hAnsi="Times New Roman"/>
                <w:b/>
                <w:bCs/>
                <w:sz w:val="20"/>
                <w:szCs w:val="20"/>
              </w:rPr>
              <w:t>Наименование товара/ОКПД</w:t>
            </w:r>
          </w:p>
        </w:tc>
        <w:tc>
          <w:tcPr>
            <w:tcW w:w="3282" w:type="pct"/>
            <w:tcBorders>
              <w:top w:val="single" w:sz="4" w:space="0" w:color="000000"/>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b/>
                <w:bCs/>
                <w:sz w:val="20"/>
                <w:szCs w:val="20"/>
              </w:rPr>
            </w:pPr>
            <w:r w:rsidRPr="003F3533">
              <w:rPr>
                <w:rFonts w:ascii="Times New Roman" w:hAnsi="Times New Roman"/>
                <w:b/>
                <w:bCs/>
                <w:sz w:val="20"/>
                <w:szCs w:val="20"/>
              </w:rPr>
              <w:t>Функциональные характеристики (потребительские свойства), качественные характеристики</w:t>
            </w:r>
          </w:p>
        </w:tc>
        <w:tc>
          <w:tcPr>
            <w:tcW w:w="334" w:type="pct"/>
            <w:tcBorders>
              <w:top w:val="single" w:sz="4" w:space="0" w:color="000000"/>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b/>
                <w:bCs/>
                <w:sz w:val="20"/>
                <w:szCs w:val="20"/>
              </w:rPr>
            </w:pPr>
            <w:r w:rsidRPr="003F3533">
              <w:rPr>
                <w:rFonts w:ascii="Times New Roman" w:hAnsi="Times New Roman"/>
                <w:b/>
                <w:bCs/>
                <w:sz w:val="20"/>
                <w:szCs w:val="20"/>
              </w:rPr>
              <w:t xml:space="preserve">Ед. </w:t>
            </w:r>
            <w:proofErr w:type="spellStart"/>
            <w:r w:rsidRPr="003F3533">
              <w:rPr>
                <w:rFonts w:ascii="Times New Roman" w:hAnsi="Times New Roman"/>
                <w:b/>
                <w:bCs/>
                <w:sz w:val="20"/>
                <w:szCs w:val="20"/>
              </w:rPr>
              <w:t>изм</w:t>
            </w:r>
            <w:proofErr w:type="spellEnd"/>
            <w:r w:rsidRPr="003F3533">
              <w:rPr>
                <w:rFonts w:ascii="Times New Roman" w:hAnsi="Times New Roman"/>
                <w:b/>
                <w:bCs/>
                <w:sz w:val="20"/>
                <w:szCs w:val="20"/>
              </w:rPr>
              <w:t>.</w:t>
            </w:r>
          </w:p>
        </w:tc>
        <w:tc>
          <w:tcPr>
            <w:tcW w:w="334" w:type="pct"/>
            <w:tcBorders>
              <w:top w:val="single" w:sz="4" w:space="0" w:color="000000"/>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b/>
                <w:bCs/>
                <w:sz w:val="20"/>
                <w:szCs w:val="20"/>
              </w:rPr>
            </w:pPr>
            <w:r w:rsidRPr="003F3533">
              <w:rPr>
                <w:rFonts w:ascii="Times New Roman" w:hAnsi="Times New Roman"/>
                <w:b/>
                <w:bCs/>
                <w:sz w:val="20"/>
                <w:szCs w:val="20"/>
              </w:rPr>
              <w:t>Кол-во</w:t>
            </w:r>
          </w:p>
        </w:tc>
      </w:tr>
      <w:tr w:rsidR="00520E43" w:rsidRPr="003F3533" w:rsidTr="00520E43">
        <w:trPr>
          <w:trHeight w:val="158"/>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1</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Услуги по ремонту мягкой мебели. 95.24.10.111 Кушетка медицинская </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Перетяжка кушетки медицинской с заменой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Размер: 440+1430/600 мм.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кушетке медицинской: демонтаж изделия на территории Заказчика, вывоз для реконструкции (замена старой обивки на новую, замена наполнения на новый высокопрочный </w:t>
            </w:r>
            <w:proofErr w:type="spellStart"/>
            <w:r w:rsidRPr="003F3533">
              <w:rPr>
                <w:rFonts w:ascii="Times New Roman" w:hAnsi="Times New Roman"/>
                <w:sz w:val="20"/>
                <w:szCs w:val="20"/>
              </w:rPr>
              <w:t>пенополиуретан</w:t>
            </w:r>
            <w:proofErr w:type="spellEnd"/>
            <w:r w:rsidRPr="003F3533">
              <w:rPr>
                <w:rFonts w:ascii="Times New Roman" w:hAnsi="Times New Roman"/>
                <w:sz w:val="20"/>
                <w:szCs w:val="20"/>
              </w:rPr>
              <w:t xml:space="preserve"> </w:t>
            </w:r>
            <w:proofErr w:type="spellStart"/>
            <w:r w:rsidRPr="003F3533">
              <w:rPr>
                <w:rFonts w:ascii="Times New Roman" w:hAnsi="Times New Roman"/>
                <w:sz w:val="20"/>
                <w:szCs w:val="20"/>
              </w:rPr>
              <w:t>пл-ть</w:t>
            </w:r>
            <w:proofErr w:type="spellEnd"/>
            <w:r w:rsidRPr="003F3533">
              <w:rPr>
                <w:rFonts w:ascii="Times New Roman" w:hAnsi="Times New Roman"/>
                <w:sz w:val="20"/>
                <w:szCs w:val="20"/>
              </w:rPr>
              <w:t xml:space="preserve"> 22-45 кв.м</w:t>
            </w:r>
            <w:proofErr w:type="gramStart"/>
            <w:r w:rsidRPr="003F3533">
              <w:rPr>
                <w:rFonts w:ascii="Times New Roman" w:hAnsi="Times New Roman"/>
                <w:sz w:val="20"/>
                <w:szCs w:val="20"/>
              </w:rPr>
              <w:t xml:space="preserve"> .</w:t>
            </w:r>
            <w:proofErr w:type="gramEnd"/>
            <w:r w:rsidRPr="003F3533">
              <w:rPr>
                <w:rFonts w:ascii="Times New Roman" w:hAnsi="Times New Roman"/>
                <w:sz w:val="20"/>
                <w:szCs w:val="20"/>
              </w:rPr>
              <w:t xml:space="preserve"> высота 40 мм). Материал: искусственная кожа на синтетической основе, покрытая ПВХ торговой марки Ткань "</w:t>
            </w:r>
            <w:proofErr w:type="spellStart"/>
            <w:r w:rsidRPr="003F3533">
              <w:rPr>
                <w:rFonts w:ascii="Times New Roman" w:hAnsi="Times New Roman"/>
                <w:sz w:val="20"/>
                <w:szCs w:val="20"/>
              </w:rPr>
              <w:t>Sappo</w:t>
            </w:r>
            <w:proofErr w:type="spellEnd"/>
            <w:r w:rsidRPr="003F3533">
              <w:rPr>
                <w:rFonts w:ascii="Times New Roman" w:hAnsi="Times New Roman"/>
                <w:sz w:val="20"/>
                <w:szCs w:val="20"/>
              </w:rPr>
              <w:t xml:space="preserve">"  цвет 407.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11</w:t>
            </w:r>
          </w:p>
        </w:tc>
      </w:tr>
      <w:tr w:rsidR="00520E43" w:rsidRPr="003F3533" w:rsidTr="00520E43">
        <w:trPr>
          <w:trHeight w:val="141"/>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2</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Услуги по ремонту мягкой мебели. 95.24.10.111 Кушетка медицинская </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Перетяжка кушетки "массажной" медицинской с заменой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Размер: 900+1000+950/660 мм.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кушетке медицинской: демонтаж изделия на территории Заказчика, вывоз для реконструкции (замена старой обивки на новую, замена наполнения на новый высокопрочный </w:t>
            </w:r>
            <w:proofErr w:type="spellStart"/>
            <w:r w:rsidRPr="003F3533">
              <w:rPr>
                <w:rFonts w:ascii="Times New Roman" w:hAnsi="Times New Roman"/>
                <w:sz w:val="20"/>
                <w:szCs w:val="20"/>
              </w:rPr>
              <w:t>пенополиуретан</w:t>
            </w:r>
            <w:proofErr w:type="spellEnd"/>
            <w:r w:rsidRPr="003F3533">
              <w:rPr>
                <w:rFonts w:ascii="Times New Roman" w:hAnsi="Times New Roman"/>
                <w:sz w:val="20"/>
                <w:szCs w:val="20"/>
              </w:rPr>
              <w:t xml:space="preserve"> плотность 22-45 кв.м</w:t>
            </w:r>
            <w:proofErr w:type="gramStart"/>
            <w:r w:rsidRPr="003F3533">
              <w:rPr>
                <w:rFonts w:ascii="Times New Roman" w:hAnsi="Times New Roman"/>
                <w:sz w:val="20"/>
                <w:szCs w:val="20"/>
              </w:rPr>
              <w:t xml:space="preserve"> .</w:t>
            </w:r>
            <w:proofErr w:type="gramEnd"/>
            <w:r w:rsidRPr="003F3533">
              <w:rPr>
                <w:rFonts w:ascii="Times New Roman" w:hAnsi="Times New Roman"/>
                <w:sz w:val="20"/>
                <w:szCs w:val="20"/>
              </w:rPr>
              <w:t xml:space="preserve"> высота 40 мм).Материал: искусственная кожа на синтетической основе, покрытая ПВХ торговой марки Ткань "</w:t>
            </w:r>
            <w:proofErr w:type="spellStart"/>
            <w:r w:rsidRPr="003F3533">
              <w:rPr>
                <w:rFonts w:ascii="Times New Roman" w:hAnsi="Times New Roman"/>
                <w:sz w:val="20"/>
                <w:szCs w:val="20"/>
              </w:rPr>
              <w:t>Sappo</w:t>
            </w:r>
            <w:proofErr w:type="spellEnd"/>
            <w:r w:rsidRPr="003F3533">
              <w:rPr>
                <w:rFonts w:ascii="Times New Roman" w:hAnsi="Times New Roman"/>
                <w:sz w:val="20"/>
                <w:szCs w:val="20"/>
              </w:rPr>
              <w:t xml:space="preserve">"  цвет 407.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1</w:t>
            </w:r>
          </w:p>
        </w:tc>
      </w:tr>
      <w:tr w:rsidR="00520E43" w:rsidRPr="003F3533" w:rsidTr="00520E43">
        <w:trPr>
          <w:trHeight w:val="70"/>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3</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Услуги по ремонту мягкой мебели. 95.24.10.111 Кресло</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Кресло Сансара с заменой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Замена старой обивки на новую, замена наполнения на новый высокопрочный </w:t>
            </w:r>
            <w:proofErr w:type="spellStart"/>
            <w:r w:rsidRPr="003F3533">
              <w:rPr>
                <w:rFonts w:ascii="Times New Roman" w:hAnsi="Times New Roman"/>
                <w:sz w:val="20"/>
                <w:szCs w:val="20"/>
              </w:rPr>
              <w:t>пенополиуретан</w:t>
            </w:r>
            <w:proofErr w:type="spellEnd"/>
            <w:r w:rsidRPr="003F3533">
              <w:rPr>
                <w:rFonts w:ascii="Times New Roman" w:hAnsi="Times New Roman"/>
                <w:sz w:val="20"/>
                <w:szCs w:val="20"/>
              </w:rPr>
              <w:t xml:space="preserve"> плотность 22-45 кв.м</w:t>
            </w:r>
            <w:proofErr w:type="gramStart"/>
            <w:r w:rsidRPr="003F3533">
              <w:rPr>
                <w:rFonts w:ascii="Times New Roman" w:hAnsi="Times New Roman"/>
                <w:sz w:val="20"/>
                <w:szCs w:val="20"/>
              </w:rPr>
              <w:t xml:space="preserve"> .</w:t>
            </w:r>
            <w:proofErr w:type="gramEnd"/>
            <w:r w:rsidRPr="003F3533">
              <w:rPr>
                <w:rFonts w:ascii="Times New Roman" w:hAnsi="Times New Roman"/>
                <w:sz w:val="20"/>
                <w:szCs w:val="20"/>
              </w:rPr>
              <w:t xml:space="preserve"> высота 40 мм. Материал: искусственная кожа на синтетической основе, покрытая ПВХ торговой марки Ткань "</w:t>
            </w:r>
            <w:proofErr w:type="spellStart"/>
            <w:r w:rsidRPr="003F3533">
              <w:rPr>
                <w:rFonts w:ascii="Times New Roman" w:hAnsi="Times New Roman"/>
                <w:sz w:val="20"/>
                <w:szCs w:val="20"/>
              </w:rPr>
              <w:t>Sappo</w:t>
            </w:r>
            <w:proofErr w:type="spellEnd"/>
            <w:r w:rsidRPr="003F3533">
              <w:rPr>
                <w:rFonts w:ascii="Times New Roman" w:hAnsi="Times New Roman"/>
                <w:sz w:val="20"/>
                <w:szCs w:val="20"/>
              </w:rPr>
              <w:t xml:space="preserve">"  цвет407.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4</w:t>
            </w:r>
          </w:p>
        </w:tc>
      </w:tr>
      <w:tr w:rsidR="00520E43" w:rsidRPr="003F3533" w:rsidTr="00520E43">
        <w:trPr>
          <w:trHeight w:val="70"/>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4</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Услуги по ремонту мягкой мебели. 95.24.10.111 Стулья офисные</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Стулья  с заменой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Замена старой обивки на новую, замена наполнения на новый высокопрочный </w:t>
            </w:r>
            <w:proofErr w:type="spellStart"/>
            <w:r w:rsidRPr="003F3533">
              <w:rPr>
                <w:rFonts w:ascii="Times New Roman" w:hAnsi="Times New Roman"/>
                <w:sz w:val="20"/>
                <w:szCs w:val="20"/>
              </w:rPr>
              <w:t>пенополиуретан</w:t>
            </w:r>
            <w:proofErr w:type="spellEnd"/>
            <w:r w:rsidRPr="003F3533">
              <w:rPr>
                <w:rFonts w:ascii="Times New Roman" w:hAnsi="Times New Roman"/>
                <w:sz w:val="20"/>
                <w:szCs w:val="20"/>
              </w:rPr>
              <w:t xml:space="preserve"> плотность 22-45 кв.м</w:t>
            </w:r>
            <w:proofErr w:type="gramStart"/>
            <w:r w:rsidRPr="003F3533">
              <w:rPr>
                <w:rFonts w:ascii="Times New Roman" w:hAnsi="Times New Roman"/>
                <w:sz w:val="20"/>
                <w:szCs w:val="20"/>
              </w:rPr>
              <w:t xml:space="preserve"> .</w:t>
            </w:r>
            <w:proofErr w:type="gramEnd"/>
            <w:r w:rsidRPr="003F3533">
              <w:rPr>
                <w:rFonts w:ascii="Times New Roman" w:hAnsi="Times New Roman"/>
                <w:sz w:val="20"/>
                <w:szCs w:val="20"/>
              </w:rPr>
              <w:t xml:space="preserve"> высота 40 мм. Материал: искусственная кожа на синтетической основе, покрытая ПВХ торговой марки Ткань "</w:t>
            </w:r>
            <w:proofErr w:type="spellStart"/>
            <w:r w:rsidRPr="003F3533">
              <w:rPr>
                <w:rFonts w:ascii="Times New Roman" w:hAnsi="Times New Roman"/>
                <w:sz w:val="20"/>
                <w:szCs w:val="20"/>
              </w:rPr>
              <w:t>Sappo</w:t>
            </w:r>
            <w:proofErr w:type="spellEnd"/>
            <w:r w:rsidRPr="003F3533">
              <w:rPr>
                <w:rFonts w:ascii="Times New Roman" w:hAnsi="Times New Roman"/>
                <w:sz w:val="20"/>
                <w:szCs w:val="20"/>
              </w:rPr>
              <w:t xml:space="preserve">"  цвет401.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75</w:t>
            </w:r>
          </w:p>
        </w:tc>
      </w:tr>
      <w:tr w:rsidR="00520E43" w:rsidRPr="003F3533" w:rsidTr="00520E43">
        <w:trPr>
          <w:trHeight w:val="70"/>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5</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Услуги по ремонту мягкой мебели. 95.24.10.111 Стул круглый</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3619F7">
            <w:pPr>
              <w:spacing w:after="0" w:line="240" w:lineRule="auto"/>
              <w:rPr>
                <w:rFonts w:ascii="Times New Roman" w:hAnsi="Times New Roman"/>
                <w:sz w:val="20"/>
                <w:szCs w:val="20"/>
              </w:rPr>
            </w:pPr>
            <w:r w:rsidRPr="003F3533">
              <w:rPr>
                <w:rFonts w:ascii="Times New Roman" w:hAnsi="Times New Roman"/>
                <w:sz w:val="20"/>
                <w:szCs w:val="20"/>
              </w:rPr>
              <w:t xml:space="preserve">Стул каркасный, на круглом основании. Замена старой обивки на новую, замена наполнения на новый высокопрочный </w:t>
            </w:r>
            <w:proofErr w:type="spellStart"/>
            <w:r w:rsidRPr="003F3533">
              <w:rPr>
                <w:rFonts w:ascii="Times New Roman" w:hAnsi="Times New Roman"/>
                <w:sz w:val="20"/>
                <w:szCs w:val="20"/>
              </w:rPr>
              <w:t>пенополиуретан</w:t>
            </w:r>
            <w:proofErr w:type="spellEnd"/>
            <w:r w:rsidRPr="003F3533">
              <w:rPr>
                <w:rFonts w:ascii="Times New Roman" w:hAnsi="Times New Roman"/>
                <w:sz w:val="20"/>
                <w:szCs w:val="20"/>
              </w:rPr>
              <w:t xml:space="preserve"> плотность 22-45 кв.м</w:t>
            </w:r>
            <w:proofErr w:type="gramStart"/>
            <w:r w:rsidRPr="003F3533">
              <w:rPr>
                <w:rFonts w:ascii="Times New Roman" w:hAnsi="Times New Roman"/>
                <w:sz w:val="20"/>
                <w:szCs w:val="20"/>
              </w:rPr>
              <w:t xml:space="preserve"> .</w:t>
            </w:r>
            <w:proofErr w:type="gramEnd"/>
            <w:r w:rsidRPr="003F3533">
              <w:rPr>
                <w:rFonts w:ascii="Times New Roman" w:hAnsi="Times New Roman"/>
                <w:sz w:val="20"/>
                <w:szCs w:val="20"/>
              </w:rPr>
              <w:t xml:space="preserve"> высота 40 мм).Материал: искусственная кожа на синтетической основе, покрытая ПВХ торговой марки Ткань "</w:t>
            </w:r>
            <w:proofErr w:type="spellStart"/>
            <w:r w:rsidRPr="003F3533">
              <w:rPr>
                <w:rFonts w:ascii="Times New Roman" w:hAnsi="Times New Roman"/>
                <w:sz w:val="20"/>
                <w:szCs w:val="20"/>
              </w:rPr>
              <w:t>Sappo</w:t>
            </w:r>
            <w:proofErr w:type="spellEnd"/>
            <w:r w:rsidRPr="003F3533">
              <w:rPr>
                <w:rFonts w:ascii="Times New Roman" w:hAnsi="Times New Roman"/>
                <w:sz w:val="20"/>
                <w:szCs w:val="20"/>
              </w:rPr>
              <w:t>"  цвет401.</w:t>
            </w:r>
            <w:r w:rsidR="003619F7" w:rsidRPr="003F3533">
              <w:rPr>
                <w:rFonts w:ascii="Times New Roman" w:hAnsi="Times New Roman"/>
                <w:sz w:val="20"/>
                <w:szCs w:val="20"/>
              </w:rPr>
              <w:t xml:space="preserve"> </w:t>
            </w:r>
            <w:r w:rsidRPr="003F3533">
              <w:rPr>
                <w:rFonts w:ascii="Times New Roman" w:hAnsi="Times New Roman"/>
                <w:sz w:val="20"/>
                <w:szCs w:val="20"/>
              </w:rPr>
              <w:t xml:space="preserve">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4</w:t>
            </w:r>
          </w:p>
        </w:tc>
      </w:tr>
      <w:tr w:rsidR="00520E43" w:rsidRPr="003F3533" w:rsidTr="00520E43">
        <w:trPr>
          <w:trHeight w:val="70"/>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6</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Услуги по ремонту мягкой мебели. 95.24.10.111 Диван 3-х местный </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Диван офисный "ЧЕСТЕРТОН" 3-х местный. Замена опор. Ремонт основания с использованием натуральной древесины.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диване: демонтаж изделия на территории Заказчика, вывоз для реконструкци</w:t>
            </w:r>
            <w:proofErr w:type="gramStart"/>
            <w:r w:rsidRPr="003F3533">
              <w:rPr>
                <w:rFonts w:ascii="Times New Roman" w:hAnsi="Times New Roman"/>
                <w:sz w:val="20"/>
                <w:szCs w:val="20"/>
              </w:rPr>
              <w:t>и(</w:t>
            </w:r>
            <w:proofErr w:type="gramEnd"/>
            <w:r w:rsidRPr="003F3533">
              <w:rPr>
                <w:rFonts w:ascii="Times New Roman" w:hAnsi="Times New Roman"/>
                <w:sz w:val="20"/>
                <w:szCs w:val="20"/>
              </w:rPr>
              <w:t xml:space="preserve">замена старой обивки на новую, замена наполнения на новый высокопрочный </w:t>
            </w:r>
            <w:proofErr w:type="spellStart"/>
            <w:r w:rsidRPr="003F3533">
              <w:rPr>
                <w:rFonts w:ascii="Times New Roman" w:hAnsi="Times New Roman"/>
                <w:sz w:val="20"/>
                <w:szCs w:val="20"/>
              </w:rPr>
              <w:t>п</w:t>
            </w:r>
            <w:r w:rsidR="003619F7" w:rsidRPr="003F3533">
              <w:rPr>
                <w:rFonts w:ascii="Times New Roman" w:hAnsi="Times New Roman"/>
                <w:sz w:val="20"/>
                <w:szCs w:val="20"/>
              </w:rPr>
              <w:t>енополиуретан</w:t>
            </w:r>
            <w:proofErr w:type="spellEnd"/>
            <w:r w:rsidR="003619F7" w:rsidRPr="003F3533">
              <w:rPr>
                <w:rFonts w:ascii="Times New Roman" w:hAnsi="Times New Roman"/>
                <w:sz w:val="20"/>
                <w:szCs w:val="20"/>
              </w:rPr>
              <w:t xml:space="preserve"> плотность 45 кв.м</w:t>
            </w:r>
            <w:r w:rsidRPr="003F3533">
              <w:rPr>
                <w:rFonts w:ascii="Times New Roman" w:hAnsi="Times New Roman"/>
                <w:sz w:val="20"/>
                <w:szCs w:val="20"/>
              </w:rPr>
              <w:t>.</w:t>
            </w:r>
            <w:r w:rsidR="003619F7" w:rsidRPr="003F3533">
              <w:rPr>
                <w:rFonts w:ascii="Times New Roman" w:hAnsi="Times New Roman"/>
                <w:sz w:val="20"/>
                <w:szCs w:val="20"/>
              </w:rPr>
              <w:t xml:space="preserve"> </w:t>
            </w:r>
            <w:r w:rsidRPr="003F3533">
              <w:rPr>
                <w:rFonts w:ascii="Times New Roman" w:hAnsi="Times New Roman"/>
                <w:sz w:val="20"/>
                <w:szCs w:val="20"/>
              </w:rPr>
              <w:t xml:space="preserve">Цвет изделия -103 серый.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2</w:t>
            </w:r>
          </w:p>
        </w:tc>
      </w:tr>
      <w:tr w:rsidR="00520E43" w:rsidRPr="003F3533" w:rsidTr="00520E43">
        <w:trPr>
          <w:trHeight w:val="70"/>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7</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Услуги по ремонту мягкой мебели. 95.24.10.111 Кресло  к дивану </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Кресло офисное "ЧЕСТЕРТОН" 1  местное. Замена опор. Ремонт основания с использованием натуральной древесины.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кресле: демонтаж изделия на территории Заказчика, вывоз для реконструкци</w:t>
            </w:r>
            <w:proofErr w:type="gramStart"/>
            <w:r w:rsidRPr="003F3533">
              <w:rPr>
                <w:rFonts w:ascii="Times New Roman" w:hAnsi="Times New Roman"/>
                <w:sz w:val="20"/>
                <w:szCs w:val="20"/>
              </w:rPr>
              <w:t>и(</w:t>
            </w:r>
            <w:proofErr w:type="gramEnd"/>
            <w:r w:rsidRPr="003F3533">
              <w:rPr>
                <w:rFonts w:ascii="Times New Roman" w:hAnsi="Times New Roman"/>
                <w:sz w:val="20"/>
                <w:szCs w:val="20"/>
              </w:rPr>
              <w:t xml:space="preserve">замена старой обивки на новую, замена наполнения на новый высокопрочный </w:t>
            </w:r>
            <w:proofErr w:type="spellStart"/>
            <w:r w:rsidRPr="003F3533">
              <w:rPr>
                <w:rFonts w:ascii="Times New Roman" w:hAnsi="Times New Roman"/>
                <w:sz w:val="20"/>
                <w:szCs w:val="20"/>
              </w:rPr>
              <w:t>п</w:t>
            </w:r>
            <w:r w:rsidR="009267BF" w:rsidRPr="003F3533">
              <w:rPr>
                <w:rFonts w:ascii="Times New Roman" w:hAnsi="Times New Roman"/>
                <w:sz w:val="20"/>
                <w:szCs w:val="20"/>
              </w:rPr>
              <w:t>енополиуретан</w:t>
            </w:r>
            <w:proofErr w:type="spellEnd"/>
            <w:r w:rsidR="009267BF" w:rsidRPr="003F3533">
              <w:rPr>
                <w:rFonts w:ascii="Times New Roman" w:hAnsi="Times New Roman"/>
                <w:sz w:val="20"/>
                <w:szCs w:val="20"/>
              </w:rPr>
              <w:t xml:space="preserve"> плотность 45 кв.м</w:t>
            </w:r>
            <w:r w:rsidRPr="003F3533">
              <w:rPr>
                <w:rFonts w:ascii="Times New Roman" w:hAnsi="Times New Roman"/>
                <w:sz w:val="20"/>
                <w:szCs w:val="20"/>
              </w:rPr>
              <w:t>.</w:t>
            </w:r>
            <w:r w:rsidR="009267BF" w:rsidRPr="003F3533">
              <w:rPr>
                <w:rFonts w:ascii="Times New Roman" w:hAnsi="Times New Roman"/>
                <w:sz w:val="20"/>
                <w:szCs w:val="20"/>
              </w:rPr>
              <w:t xml:space="preserve"> </w:t>
            </w:r>
            <w:r w:rsidRPr="003F3533">
              <w:rPr>
                <w:rFonts w:ascii="Times New Roman" w:hAnsi="Times New Roman"/>
                <w:sz w:val="20"/>
                <w:szCs w:val="20"/>
              </w:rPr>
              <w:t xml:space="preserve">Цвет изделия -103 серый.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2</w:t>
            </w:r>
          </w:p>
        </w:tc>
      </w:tr>
      <w:tr w:rsidR="00520E43" w:rsidRPr="003F3533" w:rsidTr="00520E43">
        <w:trPr>
          <w:trHeight w:val="551"/>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8</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Услуги по ремонту мягкой мебели. 95.24.10.111 Кресло LMR на колесах</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9267BF">
            <w:pPr>
              <w:spacing w:after="0" w:line="240" w:lineRule="auto"/>
              <w:rPr>
                <w:rFonts w:ascii="Times New Roman" w:hAnsi="Times New Roman"/>
                <w:sz w:val="20"/>
                <w:szCs w:val="20"/>
              </w:rPr>
            </w:pPr>
            <w:r w:rsidRPr="003F3533">
              <w:rPr>
                <w:rFonts w:ascii="Times New Roman" w:hAnsi="Times New Roman"/>
                <w:sz w:val="20"/>
                <w:szCs w:val="20"/>
              </w:rPr>
              <w:t xml:space="preserve">Кресло офисное LMR.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кресле: демонтаж изделия на территории Заказчика, вывоз для реконструкци</w:t>
            </w:r>
            <w:proofErr w:type="gramStart"/>
            <w:r w:rsidRPr="003F3533">
              <w:rPr>
                <w:rFonts w:ascii="Times New Roman" w:hAnsi="Times New Roman"/>
                <w:sz w:val="20"/>
                <w:szCs w:val="20"/>
              </w:rPr>
              <w:t>и(</w:t>
            </w:r>
            <w:proofErr w:type="gramEnd"/>
            <w:r w:rsidRPr="003F3533">
              <w:rPr>
                <w:rFonts w:ascii="Times New Roman" w:hAnsi="Times New Roman"/>
                <w:sz w:val="20"/>
                <w:szCs w:val="20"/>
              </w:rPr>
              <w:t xml:space="preserve">замена старой обивки на новую, замена наполнения на новый высокопрочный </w:t>
            </w:r>
            <w:proofErr w:type="spellStart"/>
            <w:r w:rsidRPr="003F3533">
              <w:rPr>
                <w:rFonts w:ascii="Times New Roman" w:hAnsi="Times New Roman"/>
                <w:sz w:val="20"/>
                <w:szCs w:val="20"/>
              </w:rPr>
              <w:t>пенополиуретан</w:t>
            </w:r>
            <w:proofErr w:type="spellEnd"/>
            <w:r w:rsidRPr="003F3533">
              <w:rPr>
                <w:rFonts w:ascii="Times New Roman" w:hAnsi="Times New Roman"/>
                <w:sz w:val="20"/>
                <w:szCs w:val="20"/>
              </w:rPr>
              <w:t xml:space="preserve"> плотность 45 кв.м.</w:t>
            </w:r>
            <w:r w:rsidR="009267BF" w:rsidRPr="003F3533">
              <w:rPr>
                <w:rFonts w:ascii="Times New Roman" w:hAnsi="Times New Roman"/>
                <w:sz w:val="20"/>
                <w:szCs w:val="20"/>
              </w:rPr>
              <w:t xml:space="preserve"> </w:t>
            </w:r>
            <w:r w:rsidRPr="003F3533">
              <w:rPr>
                <w:rFonts w:ascii="Times New Roman" w:hAnsi="Times New Roman"/>
                <w:sz w:val="20"/>
                <w:szCs w:val="20"/>
              </w:rPr>
              <w:t xml:space="preserve">Цвет </w:t>
            </w:r>
            <w:proofErr w:type="spellStart"/>
            <w:r w:rsidRPr="003F3533">
              <w:rPr>
                <w:rFonts w:ascii="Times New Roman" w:hAnsi="Times New Roman"/>
                <w:sz w:val="20"/>
                <w:szCs w:val="20"/>
              </w:rPr>
              <w:t>изделия-ЭКО</w:t>
            </w:r>
            <w:proofErr w:type="spellEnd"/>
            <w:r w:rsidRPr="003F3533">
              <w:rPr>
                <w:rFonts w:ascii="Times New Roman" w:hAnsi="Times New Roman"/>
                <w:sz w:val="20"/>
                <w:szCs w:val="20"/>
              </w:rPr>
              <w:t xml:space="preserve"> 401.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28</w:t>
            </w:r>
          </w:p>
        </w:tc>
      </w:tr>
      <w:tr w:rsidR="00520E43" w:rsidRPr="003F3533" w:rsidTr="00520E43">
        <w:trPr>
          <w:trHeight w:val="122"/>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9</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Услуги по ремонту мягкой мебели. 95.24.10.111 </w:t>
            </w:r>
            <w:r w:rsidRPr="003F3533">
              <w:rPr>
                <w:rFonts w:ascii="Times New Roman" w:hAnsi="Times New Roman"/>
                <w:sz w:val="20"/>
                <w:szCs w:val="20"/>
              </w:rPr>
              <w:lastRenderedPageBreak/>
              <w:t>Стул "ВЕЕР"</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lastRenderedPageBreak/>
              <w:t xml:space="preserve">Стул "ВЕЕР" для банкетного зала.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стуле: демонтаж изделия на территории Заказчика, вывоз для реконструкци</w:t>
            </w:r>
            <w:proofErr w:type="gramStart"/>
            <w:r w:rsidRPr="003F3533">
              <w:rPr>
                <w:rFonts w:ascii="Times New Roman" w:hAnsi="Times New Roman"/>
                <w:sz w:val="20"/>
                <w:szCs w:val="20"/>
              </w:rPr>
              <w:t>и(</w:t>
            </w:r>
            <w:proofErr w:type="gramEnd"/>
            <w:r w:rsidRPr="003F3533">
              <w:rPr>
                <w:rFonts w:ascii="Times New Roman" w:hAnsi="Times New Roman"/>
                <w:sz w:val="20"/>
                <w:szCs w:val="20"/>
              </w:rPr>
              <w:t xml:space="preserve">замена старой обивки на новую, замена наполнения на новый высокопрочный </w:t>
            </w:r>
            <w:proofErr w:type="spellStart"/>
            <w:r w:rsidRPr="003F3533">
              <w:rPr>
                <w:rFonts w:ascii="Times New Roman" w:hAnsi="Times New Roman"/>
                <w:sz w:val="20"/>
                <w:szCs w:val="20"/>
              </w:rPr>
              <w:t>пенополиуретан</w:t>
            </w:r>
            <w:proofErr w:type="spellEnd"/>
            <w:r w:rsidRPr="003F3533">
              <w:rPr>
                <w:rFonts w:ascii="Times New Roman" w:hAnsi="Times New Roman"/>
                <w:sz w:val="20"/>
                <w:szCs w:val="20"/>
              </w:rPr>
              <w:t xml:space="preserve"> плотность 45 кв.м. Цвет изделия -</w:t>
            </w:r>
            <w:r w:rsidRPr="003F3533">
              <w:rPr>
                <w:rFonts w:ascii="Times New Roman" w:hAnsi="Times New Roman"/>
                <w:sz w:val="20"/>
                <w:szCs w:val="20"/>
              </w:rPr>
              <w:lastRenderedPageBreak/>
              <w:t xml:space="preserve">Натура голубая.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lastRenderedPageBreak/>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24</w:t>
            </w:r>
          </w:p>
        </w:tc>
      </w:tr>
      <w:tr w:rsidR="00520E43" w:rsidRPr="003F3533" w:rsidTr="00520E43">
        <w:trPr>
          <w:trHeight w:val="56"/>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lastRenderedPageBreak/>
              <w:t>10</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Услуги по ремонту мягкой мебели. 95.24.10.111 Кресло SAMURAI</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9267BF">
            <w:pPr>
              <w:spacing w:after="0" w:line="240" w:lineRule="auto"/>
              <w:rPr>
                <w:rFonts w:ascii="Times New Roman" w:hAnsi="Times New Roman"/>
                <w:sz w:val="20"/>
                <w:szCs w:val="20"/>
              </w:rPr>
            </w:pPr>
            <w:r w:rsidRPr="003F3533">
              <w:rPr>
                <w:rFonts w:ascii="Times New Roman" w:hAnsi="Times New Roman"/>
                <w:sz w:val="20"/>
                <w:szCs w:val="20"/>
              </w:rPr>
              <w:t xml:space="preserve">Кресло </w:t>
            </w:r>
            <w:r w:rsidR="00174C54" w:rsidRPr="003F3533">
              <w:rPr>
                <w:rFonts w:ascii="Times New Roman" w:hAnsi="Times New Roman"/>
                <w:sz w:val="20"/>
                <w:szCs w:val="20"/>
              </w:rPr>
              <w:t>SAMURAI</w:t>
            </w:r>
            <w:r w:rsidRPr="003F3533">
              <w:rPr>
                <w:rFonts w:ascii="Times New Roman" w:hAnsi="Times New Roman"/>
                <w:sz w:val="20"/>
                <w:szCs w:val="20"/>
              </w:rPr>
              <w:t xml:space="preserve">.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кресле демонтаж изделия на территории Заказчика, вывоз для реконструкци</w:t>
            </w:r>
            <w:proofErr w:type="gramStart"/>
            <w:r w:rsidRPr="003F3533">
              <w:rPr>
                <w:rFonts w:ascii="Times New Roman" w:hAnsi="Times New Roman"/>
                <w:sz w:val="20"/>
                <w:szCs w:val="20"/>
              </w:rPr>
              <w:t>и(</w:t>
            </w:r>
            <w:proofErr w:type="gramEnd"/>
            <w:r w:rsidRPr="003F3533">
              <w:rPr>
                <w:rFonts w:ascii="Times New Roman" w:hAnsi="Times New Roman"/>
                <w:sz w:val="20"/>
                <w:szCs w:val="20"/>
              </w:rPr>
              <w:t xml:space="preserve">замена старой обивки на новую, замена наполнения на новый высокопрочный </w:t>
            </w:r>
            <w:proofErr w:type="spellStart"/>
            <w:r w:rsidRPr="003F3533">
              <w:rPr>
                <w:rFonts w:ascii="Times New Roman" w:hAnsi="Times New Roman"/>
                <w:sz w:val="20"/>
                <w:szCs w:val="20"/>
              </w:rPr>
              <w:t>пенополиуретан</w:t>
            </w:r>
            <w:proofErr w:type="spellEnd"/>
            <w:r w:rsidRPr="003F3533">
              <w:rPr>
                <w:rFonts w:ascii="Times New Roman" w:hAnsi="Times New Roman"/>
                <w:sz w:val="20"/>
                <w:szCs w:val="20"/>
              </w:rPr>
              <w:t xml:space="preserve"> плотность 45 кв.м.</w:t>
            </w:r>
            <w:r w:rsidR="009267BF" w:rsidRPr="003F3533">
              <w:rPr>
                <w:rFonts w:ascii="Times New Roman" w:hAnsi="Times New Roman"/>
                <w:sz w:val="20"/>
                <w:szCs w:val="20"/>
              </w:rPr>
              <w:t xml:space="preserve"> </w:t>
            </w:r>
            <w:r w:rsidRPr="003F3533">
              <w:rPr>
                <w:rFonts w:ascii="Times New Roman" w:hAnsi="Times New Roman"/>
                <w:sz w:val="20"/>
                <w:szCs w:val="20"/>
              </w:rPr>
              <w:t xml:space="preserve">Цвет изделия 109,401.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4</w:t>
            </w:r>
          </w:p>
        </w:tc>
      </w:tr>
      <w:tr w:rsidR="00520E43" w:rsidRPr="003F3533" w:rsidTr="00520E43">
        <w:trPr>
          <w:trHeight w:val="971"/>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11</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Услуги по ремонту мягкой мебели. 95.24.10.111 ПУФ круглый 440*400</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937634">
            <w:pPr>
              <w:spacing w:after="0" w:line="240" w:lineRule="auto"/>
              <w:rPr>
                <w:rFonts w:ascii="Times New Roman" w:hAnsi="Times New Roman"/>
                <w:sz w:val="20"/>
                <w:szCs w:val="20"/>
              </w:rPr>
            </w:pPr>
            <w:r w:rsidRPr="003F3533">
              <w:rPr>
                <w:rFonts w:ascii="Times New Roman" w:hAnsi="Times New Roman"/>
                <w:sz w:val="20"/>
                <w:szCs w:val="20"/>
              </w:rPr>
              <w:t>Пуф офисный "НЕО"</w:t>
            </w:r>
            <w:proofErr w:type="gramStart"/>
            <w:r w:rsidRPr="003F3533">
              <w:rPr>
                <w:rFonts w:ascii="Times New Roman" w:hAnsi="Times New Roman"/>
                <w:sz w:val="20"/>
                <w:szCs w:val="20"/>
              </w:rPr>
              <w:t>.Р</w:t>
            </w:r>
            <w:proofErr w:type="gramEnd"/>
            <w:r w:rsidRPr="003F3533">
              <w:rPr>
                <w:rFonts w:ascii="Times New Roman" w:hAnsi="Times New Roman"/>
                <w:sz w:val="20"/>
                <w:szCs w:val="20"/>
              </w:rPr>
              <w:t>емонт основания с использованием натуральной древес</w:t>
            </w:r>
            <w:r w:rsidR="00937634">
              <w:rPr>
                <w:rFonts w:ascii="Times New Roman" w:hAnsi="Times New Roman"/>
                <w:sz w:val="20"/>
                <w:szCs w:val="20"/>
              </w:rPr>
              <w:t>и</w:t>
            </w:r>
            <w:r w:rsidRPr="003F3533">
              <w:rPr>
                <w:rFonts w:ascii="Times New Roman" w:hAnsi="Times New Roman"/>
                <w:sz w:val="20"/>
                <w:szCs w:val="20"/>
              </w:rPr>
              <w:t xml:space="preserve">ны.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пуфе: демонтаж изделия на территории Заказчика, вывоз для реконструкци</w:t>
            </w:r>
            <w:proofErr w:type="gramStart"/>
            <w:r w:rsidRPr="003F3533">
              <w:rPr>
                <w:rFonts w:ascii="Times New Roman" w:hAnsi="Times New Roman"/>
                <w:sz w:val="20"/>
                <w:szCs w:val="20"/>
              </w:rPr>
              <w:t>и(</w:t>
            </w:r>
            <w:proofErr w:type="gramEnd"/>
            <w:r w:rsidRPr="003F3533">
              <w:rPr>
                <w:rFonts w:ascii="Times New Roman" w:hAnsi="Times New Roman"/>
                <w:sz w:val="20"/>
                <w:szCs w:val="20"/>
              </w:rPr>
              <w:t xml:space="preserve">замена старой обивки на новую, замена наполнения на новый высокопрочный </w:t>
            </w:r>
            <w:proofErr w:type="spellStart"/>
            <w:r w:rsidRPr="003F3533">
              <w:rPr>
                <w:rFonts w:ascii="Times New Roman" w:hAnsi="Times New Roman"/>
                <w:sz w:val="20"/>
                <w:szCs w:val="20"/>
              </w:rPr>
              <w:t>п</w:t>
            </w:r>
            <w:r w:rsidR="009267BF" w:rsidRPr="003F3533">
              <w:rPr>
                <w:rFonts w:ascii="Times New Roman" w:hAnsi="Times New Roman"/>
                <w:sz w:val="20"/>
                <w:szCs w:val="20"/>
              </w:rPr>
              <w:t>енополиуретан</w:t>
            </w:r>
            <w:proofErr w:type="spellEnd"/>
            <w:r w:rsidR="009267BF" w:rsidRPr="003F3533">
              <w:rPr>
                <w:rFonts w:ascii="Times New Roman" w:hAnsi="Times New Roman"/>
                <w:sz w:val="20"/>
                <w:szCs w:val="20"/>
              </w:rPr>
              <w:t xml:space="preserve"> плотность 45 кв.м</w:t>
            </w:r>
            <w:r w:rsidRPr="003F3533">
              <w:rPr>
                <w:rFonts w:ascii="Times New Roman" w:hAnsi="Times New Roman"/>
                <w:sz w:val="20"/>
                <w:szCs w:val="20"/>
              </w:rPr>
              <w:t>.</w:t>
            </w:r>
            <w:r w:rsidR="009267BF" w:rsidRPr="003F3533">
              <w:rPr>
                <w:rFonts w:ascii="Times New Roman" w:hAnsi="Times New Roman"/>
                <w:sz w:val="20"/>
                <w:szCs w:val="20"/>
              </w:rPr>
              <w:t xml:space="preserve"> </w:t>
            </w:r>
            <w:r w:rsidRPr="003F3533">
              <w:rPr>
                <w:rFonts w:ascii="Times New Roman" w:hAnsi="Times New Roman"/>
                <w:sz w:val="20"/>
                <w:szCs w:val="20"/>
              </w:rPr>
              <w:t xml:space="preserve">Цвет изделия -109 беж.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2</w:t>
            </w:r>
          </w:p>
        </w:tc>
      </w:tr>
      <w:tr w:rsidR="00520E43" w:rsidRPr="003F3533" w:rsidTr="00520E43">
        <w:trPr>
          <w:trHeight w:val="56"/>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12</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Услуги по ремонту мягкой мебели. 95.24.10.111 Диван 3-х местный 2,20</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937634">
            <w:pPr>
              <w:spacing w:after="0" w:line="240" w:lineRule="auto"/>
              <w:rPr>
                <w:rFonts w:ascii="Times New Roman" w:hAnsi="Times New Roman"/>
                <w:sz w:val="20"/>
                <w:szCs w:val="20"/>
              </w:rPr>
            </w:pPr>
            <w:r w:rsidRPr="003F3533">
              <w:rPr>
                <w:rFonts w:ascii="Times New Roman" w:hAnsi="Times New Roman"/>
                <w:sz w:val="20"/>
                <w:szCs w:val="20"/>
              </w:rPr>
              <w:t xml:space="preserve">Диван офисный "НЕО" 3-х </w:t>
            </w:r>
            <w:proofErr w:type="spellStart"/>
            <w:r w:rsidRPr="003F3533">
              <w:rPr>
                <w:rFonts w:ascii="Times New Roman" w:hAnsi="Times New Roman"/>
                <w:sz w:val="20"/>
                <w:szCs w:val="20"/>
              </w:rPr>
              <w:t>местный</w:t>
            </w:r>
            <w:proofErr w:type="gramStart"/>
            <w:r w:rsidRPr="003F3533">
              <w:rPr>
                <w:rFonts w:ascii="Times New Roman" w:hAnsi="Times New Roman"/>
                <w:sz w:val="20"/>
                <w:szCs w:val="20"/>
              </w:rPr>
              <w:t>.Р</w:t>
            </w:r>
            <w:proofErr w:type="gramEnd"/>
            <w:r w:rsidRPr="003F3533">
              <w:rPr>
                <w:rFonts w:ascii="Times New Roman" w:hAnsi="Times New Roman"/>
                <w:sz w:val="20"/>
                <w:szCs w:val="20"/>
              </w:rPr>
              <w:t>емонт</w:t>
            </w:r>
            <w:proofErr w:type="spellEnd"/>
            <w:r w:rsidRPr="003F3533">
              <w:rPr>
                <w:rFonts w:ascii="Times New Roman" w:hAnsi="Times New Roman"/>
                <w:sz w:val="20"/>
                <w:szCs w:val="20"/>
              </w:rPr>
              <w:t xml:space="preserve"> основания с использованием натуральной древес</w:t>
            </w:r>
            <w:r w:rsidR="00937634">
              <w:rPr>
                <w:rFonts w:ascii="Times New Roman" w:hAnsi="Times New Roman"/>
                <w:sz w:val="20"/>
                <w:szCs w:val="20"/>
              </w:rPr>
              <w:t>и</w:t>
            </w:r>
            <w:r w:rsidRPr="003F3533">
              <w:rPr>
                <w:rFonts w:ascii="Times New Roman" w:hAnsi="Times New Roman"/>
                <w:sz w:val="20"/>
                <w:szCs w:val="20"/>
              </w:rPr>
              <w:t xml:space="preserve">ны.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диване: демонтаж изделия на территории Заказчика, вывоз для реконструкци</w:t>
            </w:r>
            <w:proofErr w:type="gramStart"/>
            <w:r w:rsidRPr="003F3533">
              <w:rPr>
                <w:rFonts w:ascii="Times New Roman" w:hAnsi="Times New Roman"/>
                <w:sz w:val="20"/>
                <w:szCs w:val="20"/>
              </w:rPr>
              <w:t>и(</w:t>
            </w:r>
            <w:proofErr w:type="gramEnd"/>
            <w:r w:rsidRPr="003F3533">
              <w:rPr>
                <w:rFonts w:ascii="Times New Roman" w:hAnsi="Times New Roman"/>
                <w:sz w:val="20"/>
                <w:szCs w:val="20"/>
              </w:rPr>
              <w:t xml:space="preserve">замена старой обивки на новую, замена наполнения на новый высокопрочный </w:t>
            </w:r>
            <w:proofErr w:type="spellStart"/>
            <w:r w:rsidRPr="003F3533">
              <w:rPr>
                <w:rFonts w:ascii="Times New Roman" w:hAnsi="Times New Roman"/>
                <w:sz w:val="20"/>
                <w:szCs w:val="20"/>
              </w:rPr>
              <w:t>п</w:t>
            </w:r>
            <w:r w:rsidR="009267BF" w:rsidRPr="003F3533">
              <w:rPr>
                <w:rFonts w:ascii="Times New Roman" w:hAnsi="Times New Roman"/>
                <w:sz w:val="20"/>
                <w:szCs w:val="20"/>
              </w:rPr>
              <w:t>енополиуретан</w:t>
            </w:r>
            <w:proofErr w:type="spellEnd"/>
            <w:r w:rsidR="009267BF" w:rsidRPr="003F3533">
              <w:rPr>
                <w:rFonts w:ascii="Times New Roman" w:hAnsi="Times New Roman"/>
                <w:sz w:val="20"/>
                <w:szCs w:val="20"/>
              </w:rPr>
              <w:t xml:space="preserve"> плотность 45 кв.м</w:t>
            </w:r>
            <w:r w:rsidRPr="003F3533">
              <w:rPr>
                <w:rFonts w:ascii="Times New Roman" w:hAnsi="Times New Roman"/>
                <w:sz w:val="20"/>
                <w:szCs w:val="20"/>
              </w:rPr>
              <w:t>.</w:t>
            </w:r>
            <w:r w:rsidR="009267BF" w:rsidRPr="003F3533">
              <w:rPr>
                <w:rFonts w:ascii="Times New Roman" w:hAnsi="Times New Roman"/>
                <w:sz w:val="20"/>
                <w:szCs w:val="20"/>
              </w:rPr>
              <w:t xml:space="preserve"> </w:t>
            </w:r>
            <w:r w:rsidRPr="003F3533">
              <w:rPr>
                <w:rFonts w:ascii="Times New Roman" w:hAnsi="Times New Roman"/>
                <w:sz w:val="20"/>
                <w:szCs w:val="20"/>
              </w:rPr>
              <w:t xml:space="preserve">Цвет изделия -103 серый.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3</w:t>
            </w:r>
          </w:p>
        </w:tc>
      </w:tr>
      <w:tr w:rsidR="00520E43" w:rsidRPr="003F3533" w:rsidTr="00520E43">
        <w:trPr>
          <w:trHeight w:val="329"/>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13</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Услуги по ремонту мягкой мебели. 95.24.10.111 Валик</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9267BF">
            <w:pPr>
              <w:spacing w:after="0" w:line="240" w:lineRule="auto"/>
              <w:rPr>
                <w:rFonts w:ascii="Times New Roman" w:hAnsi="Times New Roman"/>
                <w:sz w:val="20"/>
                <w:szCs w:val="20"/>
              </w:rPr>
            </w:pPr>
            <w:r w:rsidRPr="003F3533">
              <w:rPr>
                <w:rFonts w:ascii="Times New Roman" w:hAnsi="Times New Roman"/>
                <w:sz w:val="20"/>
                <w:szCs w:val="20"/>
              </w:rPr>
              <w:t xml:space="preserve">Валик медицинский. Размер 400*200мм.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валике: демонтаж изделия на территории Заказчика, вывоз для реконструкци</w:t>
            </w:r>
            <w:proofErr w:type="gramStart"/>
            <w:r w:rsidRPr="003F3533">
              <w:rPr>
                <w:rFonts w:ascii="Times New Roman" w:hAnsi="Times New Roman"/>
                <w:sz w:val="20"/>
                <w:szCs w:val="20"/>
              </w:rPr>
              <w:t>и(</w:t>
            </w:r>
            <w:proofErr w:type="gramEnd"/>
            <w:r w:rsidRPr="003F3533">
              <w:rPr>
                <w:rFonts w:ascii="Times New Roman" w:hAnsi="Times New Roman"/>
                <w:sz w:val="20"/>
                <w:szCs w:val="20"/>
              </w:rPr>
              <w:t xml:space="preserve">замена старой обивки на новую, замена наполнения на новый высокопрочный </w:t>
            </w:r>
            <w:proofErr w:type="spellStart"/>
            <w:r w:rsidRPr="003F3533">
              <w:rPr>
                <w:rFonts w:ascii="Times New Roman" w:hAnsi="Times New Roman"/>
                <w:sz w:val="20"/>
                <w:szCs w:val="20"/>
              </w:rPr>
              <w:t>пенополиуретан</w:t>
            </w:r>
            <w:proofErr w:type="spellEnd"/>
            <w:r w:rsidRPr="003F3533">
              <w:rPr>
                <w:rFonts w:ascii="Times New Roman" w:hAnsi="Times New Roman"/>
                <w:sz w:val="20"/>
                <w:szCs w:val="20"/>
              </w:rPr>
              <w:t xml:space="preserve"> плотность 45 кв.м.</w:t>
            </w:r>
            <w:r w:rsidR="009267BF" w:rsidRPr="003F3533">
              <w:rPr>
                <w:rFonts w:ascii="Times New Roman" w:hAnsi="Times New Roman"/>
                <w:sz w:val="20"/>
                <w:szCs w:val="20"/>
              </w:rPr>
              <w:t xml:space="preserve"> </w:t>
            </w:r>
            <w:r w:rsidRPr="003F3533">
              <w:rPr>
                <w:rFonts w:ascii="Times New Roman" w:hAnsi="Times New Roman"/>
                <w:sz w:val="20"/>
                <w:szCs w:val="20"/>
              </w:rPr>
              <w:t xml:space="preserve">Цвет изделия -ЭКО 401.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2</w:t>
            </w:r>
          </w:p>
        </w:tc>
      </w:tr>
      <w:tr w:rsidR="00520E43" w:rsidRPr="003F3533" w:rsidTr="00520E43">
        <w:trPr>
          <w:trHeight w:val="161"/>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14</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107823">
            <w:pPr>
              <w:spacing w:after="0" w:line="240" w:lineRule="auto"/>
              <w:rPr>
                <w:rFonts w:ascii="Times New Roman" w:hAnsi="Times New Roman"/>
                <w:sz w:val="20"/>
                <w:szCs w:val="20"/>
              </w:rPr>
            </w:pPr>
            <w:r w:rsidRPr="003F3533">
              <w:rPr>
                <w:rFonts w:ascii="Times New Roman" w:hAnsi="Times New Roman"/>
                <w:sz w:val="20"/>
                <w:szCs w:val="20"/>
              </w:rPr>
              <w:t>Услуги по ремонту мягкой мебели. 95.24.10.111 Кресло</w:t>
            </w:r>
            <w:r w:rsidR="00107823" w:rsidRPr="003F3533">
              <w:rPr>
                <w:rFonts w:ascii="Times New Roman" w:hAnsi="Times New Roman"/>
                <w:sz w:val="20"/>
                <w:szCs w:val="20"/>
              </w:rPr>
              <w:t xml:space="preserve"> </w:t>
            </w:r>
            <w:r w:rsidRPr="003F3533">
              <w:rPr>
                <w:rFonts w:ascii="Times New Roman" w:hAnsi="Times New Roman"/>
                <w:sz w:val="20"/>
                <w:szCs w:val="20"/>
              </w:rPr>
              <w:t>"Урологическое"</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9267BF">
            <w:pPr>
              <w:spacing w:after="0" w:line="240" w:lineRule="auto"/>
              <w:rPr>
                <w:rFonts w:ascii="Times New Roman" w:hAnsi="Times New Roman"/>
                <w:sz w:val="20"/>
                <w:szCs w:val="20"/>
              </w:rPr>
            </w:pPr>
            <w:r w:rsidRPr="003F3533">
              <w:rPr>
                <w:rFonts w:ascii="Times New Roman" w:hAnsi="Times New Roman"/>
                <w:sz w:val="20"/>
                <w:szCs w:val="20"/>
              </w:rPr>
              <w:t>Кресло "Урологическое"</w:t>
            </w:r>
            <w:proofErr w:type="gramStart"/>
            <w:r w:rsidRPr="003F3533">
              <w:rPr>
                <w:rFonts w:ascii="Times New Roman" w:hAnsi="Times New Roman"/>
                <w:sz w:val="20"/>
                <w:szCs w:val="20"/>
              </w:rPr>
              <w:t>.Д</w:t>
            </w:r>
            <w:proofErr w:type="gramEnd"/>
            <w:r w:rsidRPr="003F3533">
              <w:rPr>
                <w:rFonts w:ascii="Times New Roman" w:hAnsi="Times New Roman"/>
                <w:sz w:val="20"/>
                <w:szCs w:val="20"/>
              </w:rPr>
              <w:t xml:space="preserve">емонтаж изделия на территории Заказчика, вывоз для реконструкции(замена старой обивки на новую, замена наполнения на новый высокопрочный </w:t>
            </w:r>
            <w:proofErr w:type="spellStart"/>
            <w:r w:rsidRPr="003F3533">
              <w:rPr>
                <w:rFonts w:ascii="Times New Roman" w:hAnsi="Times New Roman"/>
                <w:sz w:val="20"/>
                <w:szCs w:val="20"/>
              </w:rPr>
              <w:t>пенополиуретан</w:t>
            </w:r>
            <w:proofErr w:type="spellEnd"/>
            <w:r w:rsidRPr="003F3533">
              <w:rPr>
                <w:rFonts w:ascii="Times New Roman" w:hAnsi="Times New Roman"/>
                <w:sz w:val="20"/>
                <w:szCs w:val="20"/>
              </w:rPr>
              <w:t xml:space="preserve"> плотность 45 кв.м.</w:t>
            </w:r>
            <w:r w:rsidR="009267BF" w:rsidRPr="003F3533">
              <w:rPr>
                <w:rFonts w:ascii="Times New Roman" w:hAnsi="Times New Roman"/>
                <w:sz w:val="20"/>
                <w:szCs w:val="20"/>
              </w:rPr>
              <w:t xml:space="preserve"> </w:t>
            </w:r>
            <w:r w:rsidRPr="003F3533">
              <w:rPr>
                <w:rFonts w:ascii="Times New Roman" w:hAnsi="Times New Roman"/>
                <w:sz w:val="20"/>
                <w:szCs w:val="20"/>
              </w:rPr>
              <w:t xml:space="preserve">Цвет изделия </w:t>
            </w:r>
            <w:proofErr w:type="spellStart"/>
            <w:r w:rsidRPr="003F3533">
              <w:rPr>
                <w:rFonts w:ascii="Times New Roman" w:hAnsi="Times New Roman"/>
                <w:sz w:val="20"/>
                <w:szCs w:val="20"/>
              </w:rPr>
              <w:t>Sappo</w:t>
            </w:r>
            <w:proofErr w:type="spellEnd"/>
            <w:r w:rsidRPr="003F3533">
              <w:rPr>
                <w:rFonts w:ascii="Times New Roman" w:hAnsi="Times New Roman"/>
                <w:sz w:val="20"/>
                <w:szCs w:val="20"/>
              </w:rPr>
              <w:t xml:space="preserve"> 407.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1</w:t>
            </w:r>
          </w:p>
        </w:tc>
      </w:tr>
      <w:tr w:rsidR="00520E43" w:rsidRPr="003F3533" w:rsidTr="00520E43">
        <w:trPr>
          <w:trHeight w:val="323"/>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15</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Услуги по ремонту мягкой мебели. 95.24.10.111 Секция 3-х местная </w:t>
            </w:r>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Секция 3-х секционная. Ремонт основания с использованием сварочного аппарата, полимерное окрашивание металлической конструкции</w:t>
            </w:r>
            <w:proofErr w:type="gramStart"/>
            <w:r w:rsidRPr="003F3533">
              <w:rPr>
                <w:rFonts w:ascii="Times New Roman" w:hAnsi="Times New Roman"/>
                <w:sz w:val="20"/>
                <w:szCs w:val="20"/>
              </w:rPr>
              <w:t xml:space="preserve"> .</w:t>
            </w:r>
            <w:proofErr w:type="gramEnd"/>
            <w:r w:rsidRPr="003F3533">
              <w:rPr>
                <w:rFonts w:ascii="Times New Roman" w:hAnsi="Times New Roman"/>
                <w:sz w:val="20"/>
                <w:szCs w:val="20"/>
              </w:rPr>
              <w:t xml:space="preserve">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секции: демонтаж изделия на территории Заказчика, вывоз для реконструкции(замена старой обивки на новую, замена наполнения на новый высокопрочный </w:t>
            </w:r>
            <w:proofErr w:type="spellStart"/>
            <w:r w:rsidRPr="003F3533">
              <w:rPr>
                <w:rFonts w:ascii="Times New Roman" w:hAnsi="Times New Roman"/>
                <w:sz w:val="20"/>
                <w:szCs w:val="20"/>
              </w:rPr>
              <w:t>п</w:t>
            </w:r>
            <w:r w:rsidR="009267BF" w:rsidRPr="003F3533">
              <w:rPr>
                <w:rFonts w:ascii="Times New Roman" w:hAnsi="Times New Roman"/>
                <w:sz w:val="20"/>
                <w:szCs w:val="20"/>
              </w:rPr>
              <w:t>енополиуретан</w:t>
            </w:r>
            <w:proofErr w:type="spellEnd"/>
            <w:r w:rsidR="009267BF" w:rsidRPr="003F3533">
              <w:rPr>
                <w:rFonts w:ascii="Times New Roman" w:hAnsi="Times New Roman"/>
                <w:sz w:val="20"/>
                <w:szCs w:val="20"/>
              </w:rPr>
              <w:t xml:space="preserve"> плотность 45 кв.м</w:t>
            </w:r>
            <w:r w:rsidRPr="003F3533">
              <w:rPr>
                <w:rFonts w:ascii="Times New Roman" w:hAnsi="Times New Roman"/>
                <w:sz w:val="20"/>
                <w:szCs w:val="20"/>
              </w:rPr>
              <w:t>.</w:t>
            </w:r>
            <w:r w:rsidR="009267BF" w:rsidRPr="003F3533">
              <w:rPr>
                <w:rFonts w:ascii="Times New Roman" w:hAnsi="Times New Roman"/>
                <w:sz w:val="20"/>
                <w:szCs w:val="20"/>
              </w:rPr>
              <w:t xml:space="preserve"> </w:t>
            </w:r>
            <w:r w:rsidRPr="003F3533">
              <w:rPr>
                <w:rFonts w:ascii="Times New Roman" w:hAnsi="Times New Roman"/>
                <w:sz w:val="20"/>
                <w:szCs w:val="20"/>
              </w:rPr>
              <w:t xml:space="preserve">Цвет изделия ЭКО 401.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1</w:t>
            </w:r>
          </w:p>
        </w:tc>
      </w:tr>
      <w:tr w:rsidR="00520E43" w:rsidRPr="003F3533" w:rsidTr="00520E43">
        <w:trPr>
          <w:trHeight w:val="56"/>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16</w:t>
            </w:r>
          </w:p>
        </w:tc>
        <w:tc>
          <w:tcPr>
            <w:tcW w:w="716"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rPr>
                <w:rFonts w:ascii="Times New Roman" w:hAnsi="Times New Roman"/>
                <w:sz w:val="20"/>
                <w:szCs w:val="20"/>
              </w:rPr>
            </w:pPr>
            <w:r w:rsidRPr="003F3533">
              <w:rPr>
                <w:rFonts w:ascii="Times New Roman" w:hAnsi="Times New Roman"/>
                <w:sz w:val="20"/>
                <w:szCs w:val="20"/>
              </w:rPr>
              <w:t xml:space="preserve">Услуги по ремонту мягкой мебели. 95.24.10.111 Сегменты стола </w:t>
            </w:r>
            <w:proofErr w:type="spellStart"/>
            <w:r w:rsidRPr="003F3533">
              <w:rPr>
                <w:rFonts w:ascii="Times New Roman" w:hAnsi="Times New Roman"/>
                <w:sz w:val="20"/>
                <w:szCs w:val="20"/>
              </w:rPr>
              <w:t>оперблока</w:t>
            </w:r>
            <w:proofErr w:type="spellEnd"/>
          </w:p>
        </w:tc>
        <w:tc>
          <w:tcPr>
            <w:tcW w:w="3282"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9267BF">
            <w:pPr>
              <w:spacing w:after="0" w:line="240" w:lineRule="auto"/>
              <w:rPr>
                <w:rFonts w:ascii="Times New Roman" w:hAnsi="Times New Roman"/>
                <w:sz w:val="20"/>
                <w:szCs w:val="20"/>
              </w:rPr>
            </w:pPr>
            <w:r w:rsidRPr="003F3533">
              <w:rPr>
                <w:rFonts w:ascii="Times New Roman" w:hAnsi="Times New Roman"/>
                <w:sz w:val="20"/>
                <w:szCs w:val="20"/>
              </w:rPr>
              <w:t xml:space="preserve">Размер съемной конструкции:800*300мм. Перетяжка  и замена </w:t>
            </w:r>
            <w:proofErr w:type="spellStart"/>
            <w:r w:rsidRPr="003F3533">
              <w:rPr>
                <w:rFonts w:ascii="Times New Roman" w:hAnsi="Times New Roman"/>
                <w:sz w:val="20"/>
                <w:szCs w:val="20"/>
              </w:rPr>
              <w:t>пенополиуретана</w:t>
            </w:r>
            <w:proofErr w:type="spellEnd"/>
            <w:r w:rsidRPr="003F3533">
              <w:rPr>
                <w:rFonts w:ascii="Times New Roman" w:hAnsi="Times New Roman"/>
                <w:sz w:val="20"/>
                <w:szCs w:val="20"/>
              </w:rPr>
              <w:t xml:space="preserve"> на конструкции: демонтаж изделия на территории Заказчика, вывоз для реконструкци</w:t>
            </w:r>
            <w:proofErr w:type="gramStart"/>
            <w:r w:rsidRPr="003F3533">
              <w:rPr>
                <w:rFonts w:ascii="Times New Roman" w:hAnsi="Times New Roman"/>
                <w:sz w:val="20"/>
                <w:szCs w:val="20"/>
              </w:rPr>
              <w:t>и(</w:t>
            </w:r>
            <w:proofErr w:type="gramEnd"/>
            <w:r w:rsidRPr="003F3533">
              <w:rPr>
                <w:rFonts w:ascii="Times New Roman" w:hAnsi="Times New Roman"/>
                <w:sz w:val="20"/>
                <w:szCs w:val="20"/>
              </w:rPr>
              <w:t xml:space="preserve">замена старой обивки на новую, замена наполнения на новый высокопрочный </w:t>
            </w:r>
            <w:proofErr w:type="spellStart"/>
            <w:r w:rsidRPr="003F3533">
              <w:rPr>
                <w:rFonts w:ascii="Times New Roman" w:hAnsi="Times New Roman"/>
                <w:sz w:val="20"/>
                <w:szCs w:val="20"/>
              </w:rPr>
              <w:t>пенополиуретан</w:t>
            </w:r>
            <w:proofErr w:type="spellEnd"/>
            <w:r w:rsidRPr="003F3533">
              <w:rPr>
                <w:rFonts w:ascii="Times New Roman" w:hAnsi="Times New Roman"/>
                <w:sz w:val="20"/>
                <w:szCs w:val="20"/>
              </w:rPr>
              <w:t xml:space="preserve"> плотность 45 кв.м.</w:t>
            </w:r>
            <w:r w:rsidR="009267BF" w:rsidRPr="003F3533">
              <w:rPr>
                <w:rFonts w:ascii="Times New Roman" w:hAnsi="Times New Roman"/>
                <w:sz w:val="20"/>
                <w:szCs w:val="20"/>
              </w:rPr>
              <w:t xml:space="preserve"> </w:t>
            </w:r>
            <w:r w:rsidRPr="003F3533">
              <w:rPr>
                <w:rFonts w:ascii="Times New Roman" w:hAnsi="Times New Roman"/>
                <w:sz w:val="20"/>
                <w:szCs w:val="20"/>
              </w:rPr>
              <w:t xml:space="preserve">Цвет изделия- </w:t>
            </w:r>
            <w:proofErr w:type="spellStart"/>
            <w:r w:rsidRPr="003F3533">
              <w:rPr>
                <w:rFonts w:ascii="Times New Roman" w:hAnsi="Times New Roman"/>
                <w:sz w:val="20"/>
                <w:szCs w:val="20"/>
              </w:rPr>
              <w:t>Sappo</w:t>
            </w:r>
            <w:proofErr w:type="spellEnd"/>
            <w:r w:rsidRPr="003F3533">
              <w:rPr>
                <w:rFonts w:ascii="Times New Roman" w:hAnsi="Times New Roman"/>
                <w:sz w:val="20"/>
                <w:szCs w:val="20"/>
              </w:rPr>
              <w:t xml:space="preserve"> 407.  Доставка, монтаж и подъем на этаж Заказчика. </w:t>
            </w:r>
          </w:p>
        </w:tc>
        <w:tc>
          <w:tcPr>
            <w:tcW w:w="334" w:type="pct"/>
            <w:tcBorders>
              <w:top w:val="nil"/>
              <w:left w:val="nil"/>
              <w:bottom w:val="single" w:sz="4" w:space="0" w:color="000000"/>
              <w:right w:val="single" w:sz="4" w:space="0" w:color="000000"/>
            </w:tcBorders>
            <w:shd w:val="clear" w:color="auto" w:fill="auto"/>
            <w:vAlign w:val="center"/>
            <w:hideMark/>
          </w:tcPr>
          <w:p w:rsidR="00520E43" w:rsidRPr="003F3533" w:rsidRDefault="00520E43" w:rsidP="00520E43">
            <w:pPr>
              <w:spacing w:after="0" w:line="240" w:lineRule="auto"/>
              <w:jc w:val="center"/>
              <w:rPr>
                <w:rFonts w:ascii="Times New Roman" w:hAnsi="Times New Roman"/>
                <w:sz w:val="20"/>
                <w:szCs w:val="20"/>
              </w:rPr>
            </w:pPr>
            <w:proofErr w:type="spellStart"/>
            <w:proofErr w:type="gramStart"/>
            <w:r w:rsidRPr="003F3533">
              <w:rPr>
                <w:rFonts w:ascii="Times New Roman" w:hAnsi="Times New Roman"/>
                <w:sz w:val="20"/>
                <w:szCs w:val="20"/>
              </w:rPr>
              <w:t>шт</w:t>
            </w:r>
            <w:proofErr w:type="spellEnd"/>
            <w:proofErr w:type="gramEnd"/>
          </w:p>
        </w:tc>
        <w:tc>
          <w:tcPr>
            <w:tcW w:w="334" w:type="pct"/>
            <w:tcBorders>
              <w:top w:val="nil"/>
              <w:left w:val="nil"/>
              <w:bottom w:val="single" w:sz="4" w:space="0" w:color="000000"/>
              <w:right w:val="single" w:sz="4" w:space="0" w:color="000000"/>
            </w:tcBorders>
            <w:shd w:val="clear" w:color="auto" w:fill="auto"/>
            <w:noWrap/>
            <w:vAlign w:val="center"/>
            <w:hideMark/>
          </w:tcPr>
          <w:p w:rsidR="00520E43" w:rsidRPr="003F3533" w:rsidRDefault="00520E43" w:rsidP="00520E43">
            <w:pPr>
              <w:spacing w:after="0" w:line="240" w:lineRule="auto"/>
              <w:jc w:val="center"/>
              <w:rPr>
                <w:rFonts w:ascii="Times New Roman" w:hAnsi="Times New Roman"/>
                <w:sz w:val="20"/>
                <w:szCs w:val="20"/>
              </w:rPr>
            </w:pPr>
            <w:r w:rsidRPr="003F3533">
              <w:rPr>
                <w:rFonts w:ascii="Times New Roman" w:hAnsi="Times New Roman"/>
                <w:sz w:val="20"/>
                <w:szCs w:val="20"/>
              </w:rPr>
              <w:t>8</w:t>
            </w:r>
          </w:p>
        </w:tc>
      </w:tr>
    </w:tbl>
    <w:p w:rsidR="001E605F" w:rsidRPr="00804432" w:rsidRDefault="001E605F" w:rsidP="006A68D5">
      <w:pPr>
        <w:widowControl w:val="0"/>
        <w:autoSpaceDE w:val="0"/>
        <w:spacing w:after="0" w:line="240" w:lineRule="auto"/>
        <w:rPr>
          <w:rFonts w:ascii="Times New Roman" w:hAnsi="Times New Roman"/>
        </w:rPr>
      </w:pPr>
    </w:p>
    <w:p w:rsidR="00151BB0" w:rsidRPr="00804432" w:rsidRDefault="00151BB0" w:rsidP="001B4358">
      <w:pPr>
        <w:widowControl w:val="0"/>
        <w:autoSpaceDE w:val="0"/>
        <w:spacing w:after="0" w:line="240" w:lineRule="auto"/>
        <w:jc w:val="both"/>
        <w:rPr>
          <w:rFonts w:ascii="Times New Roman" w:hAnsi="Times New Roman"/>
        </w:rPr>
      </w:pPr>
    </w:p>
    <w:p w:rsidR="00151BB0" w:rsidRPr="00804432" w:rsidRDefault="00151BB0" w:rsidP="006A68D5">
      <w:pPr>
        <w:widowControl w:val="0"/>
        <w:autoSpaceDE w:val="0"/>
        <w:spacing w:after="0" w:line="240" w:lineRule="auto"/>
        <w:ind w:firstLine="540"/>
        <w:jc w:val="both"/>
        <w:rPr>
          <w:rFonts w:ascii="Times New Roman" w:hAnsi="Times New Roman"/>
        </w:rPr>
      </w:pPr>
    </w:p>
    <w:tbl>
      <w:tblPr>
        <w:tblW w:w="10064" w:type="dxa"/>
        <w:tblInd w:w="137" w:type="dxa"/>
        <w:tblLook w:val="04A0"/>
      </w:tblPr>
      <w:tblGrid>
        <w:gridCol w:w="5103"/>
        <w:gridCol w:w="4961"/>
      </w:tblGrid>
      <w:tr w:rsidR="00151BB0" w:rsidRPr="00804432" w:rsidTr="00457902">
        <w:tc>
          <w:tcPr>
            <w:tcW w:w="5103" w:type="dxa"/>
            <w:shd w:val="clear" w:color="auto" w:fill="auto"/>
          </w:tcPr>
          <w:p w:rsidR="00151BB0" w:rsidRPr="00804432" w:rsidRDefault="00151BB0" w:rsidP="006A68D5">
            <w:pPr>
              <w:spacing w:after="0" w:line="240" w:lineRule="auto"/>
              <w:jc w:val="both"/>
              <w:rPr>
                <w:rFonts w:ascii="Times New Roman" w:hAnsi="Times New Roman"/>
                <w:b/>
                <w:bCs/>
              </w:rPr>
            </w:pPr>
            <w:r w:rsidRPr="00804432">
              <w:rPr>
                <w:rFonts w:ascii="Times New Roman" w:hAnsi="Times New Roman"/>
                <w:b/>
                <w:bCs/>
              </w:rPr>
              <w:t>Заказчик:</w:t>
            </w:r>
          </w:p>
          <w:p w:rsidR="00151BB0" w:rsidRPr="00804432" w:rsidRDefault="00151BB0" w:rsidP="006A68D5">
            <w:pPr>
              <w:spacing w:after="0" w:line="240" w:lineRule="auto"/>
              <w:ind w:left="-6"/>
              <w:jc w:val="both"/>
              <w:rPr>
                <w:rFonts w:ascii="Times New Roman" w:hAnsi="Times New Roman"/>
                <w:b/>
              </w:rPr>
            </w:pPr>
            <w:r w:rsidRPr="00804432">
              <w:rPr>
                <w:rFonts w:ascii="Times New Roman" w:hAnsi="Times New Roman"/>
                <w:b/>
              </w:rPr>
              <w:t>ФГБУЗ СОМЦ ФМБА России</w:t>
            </w:r>
          </w:p>
          <w:p w:rsidR="00151BB0" w:rsidRPr="00804432" w:rsidRDefault="00151BB0" w:rsidP="006A68D5">
            <w:pPr>
              <w:spacing w:after="0" w:line="240" w:lineRule="auto"/>
              <w:ind w:left="-6"/>
              <w:jc w:val="both"/>
              <w:rPr>
                <w:rFonts w:ascii="Times New Roman" w:hAnsi="Times New Roman"/>
                <w:b/>
              </w:rPr>
            </w:pPr>
          </w:p>
        </w:tc>
        <w:tc>
          <w:tcPr>
            <w:tcW w:w="4961" w:type="dxa"/>
            <w:shd w:val="clear" w:color="auto" w:fill="auto"/>
          </w:tcPr>
          <w:p w:rsidR="00151BB0" w:rsidRPr="00804432" w:rsidRDefault="00151BB0" w:rsidP="006A68D5">
            <w:pPr>
              <w:spacing w:after="0" w:line="240" w:lineRule="auto"/>
              <w:jc w:val="both"/>
              <w:rPr>
                <w:rFonts w:ascii="Times New Roman" w:hAnsi="Times New Roman"/>
                <w:b/>
                <w:bCs/>
              </w:rPr>
            </w:pPr>
            <w:r w:rsidRPr="00804432">
              <w:rPr>
                <w:rFonts w:ascii="Times New Roman" w:hAnsi="Times New Roman"/>
                <w:b/>
                <w:bCs/>
              </w:rPr>
              <w:t>Исполнитель:</w:t>
            </w:r>
          </w:p>
          <w:p w:rsidR="00151BB0" w:rsidRPr="00804432" w:rsidRDefault="00151BB0" w:rsidP="006A68D5">
            <w:pPr>
              <w:spacing w:after="0" w:line="240" w:lineRule="auto"/>
              <w:rPr>
                <w:rFonts w:ascii="Times New Roman" w:hAnsi="Times New Roman"/>
                <w:b/>
              </w:rPr>
            </w:pPr>
            <w:r w:rsidRPr="00804432">
              <w:rPr>
                <w:rFonts w:ascii="Times New Roman" w:hAnsi="Times New Roman"/>
                <w:b/>
              </w:rPr>
              <w:t>____________________________</w:t>
            </w:r>
          </w:p>
        </w:tc>
      </w:tr>
      <w:tr w:rsidR="00151BB0" w:rsidRPr="00804432" w:rsidTr="00457902">
        <w:tc>
          <w:tcPr>
            <w:tcW w:w="5103" w:type="dxa"/>
            <w:shd w:val="clear" w:color="auto" w:fill="auto"/>
          </w:tcPr>
          <w:p w:rsidR="00151BB0" w:rsidRPr="00804432" w:rsidRDefault="00151BB0" w:rsidP="006A68D5">
            <w:pPr>
              <w:spacing w:after="0" w:line="240" w:lineRule="auto"/>
              <w:jc w:val="both"/>
              <w:rPr>
                <w:rFonts w:ascii="Times New Roman" w:hAnsi="Times New Roman"/>
              </w:rPr>
            </w:pPr>
            <w:r w:rsidRPr="00804432">
              <w:rPr>
                <w:rFonts w:ascii="Times New Roman" w:hAnsi="Times New Roman"/>
              </w:rPr>
              <w:t>___________________</w:t>
            </w:r>
          </w:p>
          <w:p w:rsidR="00151BB0" w:rsidRPr="00804432" w:rsidRDefault="00151BB0" w:rsidP="006A68D5">
            <w:pPr>
              <w:spacing w:after="0" w:line="240" w:lineRule="auto"/>
              <w:jc w:val="both"/>
              <w:rPr>
                <w:rFonts w:ascii="Times New Roman" w:hAnsi="Times New Roman"/>
              </w:rPr>
            </w:pPr>
          </w:p>
          <w:p w:rsidR="00151BB0" w:rsidRPr="00804432" w:rsidRDefault="00151BB0" w:rsidP="006A68D5">
            <w:pPr>
              <w:spacing w:after="0" w:line="240" w:lineRule="auto"/>
              <w:jc w:val="both"/>
              <w:rPr>
                <w:rFonts w:ascii="Times New Roman" w:hAnsi="Times New Roman"/>
              </w:rPr>
            </w:pPr>
            <w:r w:rsidRPr="00804432">
              <w:rPr>
                <w:rFonts w:ascii="Times New Roman" w:hAnsi="Times New Roman"/>
              </w:rPr>
              <w:t xml:space="preserve">____________________ / ________________ </w:t>
            </w:r>
          </w:p>
          <w:p w:rsidR="00151BB0" w:rsidRPr="00804432" w:rsidRDefault="00151BB0" w:rsidP="006A68D5">
            <w:pPr>
              <w:spacing w:after="0" w:line="240" w:lineRule="auto"/>
              <w:jc w:val="center"/>
              <w:rPr>
                <w:rFonts w:ascii="Times New Roman" w:hAnsi="Times New Roman"/>
              </w:rPr>
            </w:pPr>
          </w:p>
        </w:tc>
        <w:tc>
          <w:tcPr>
            <w:tcW w:w="4961" w:type="dxa"/>
            <w:shd w:val="clear" w:color="auto" w:fill="auto"/>
          </w:tcPr>
          <w:p w:rsidR="00151BB0" w:rsidRPr="00804432" w:rsidRDefault="00151BB0" w:rsidP="006A68D5">
            <w:pPr>
              <w:spacing w:after="0" w:line="240" w:lineRule="auto"/>
              <w:ind w:hanging="32"/>
              <w:contextualSpacing/>
              <w:rPr>
                <w:rFonts w:ascii="Times New Roman" w:hAnsi="Times New Roman"/>
              </w:rPr>
            </w:pPr>
            <w:r w:rsidRPr="00804432">
              <w:rPr>
                <w:rFonts w:ascii="Times New Roman" w:hAnsi="Times New Roman"/>
              </w:rPr>
              <w:t>__________________</w:t>
            </w:r>
          </w:p>
          <w:p w:rsidR="00151BB0" w:rsidRPr="00804432" w:rsidRDefault="00151BB0" w:rsidP="006A68D5">
            <w:pPr>
              <w:spacing w:after="0" w:line="240" w:lineRule="auto"/>
              <w:ind w:hanging="32"/>
              <w:contextualSpacing/>
              <w:rPr>
                <w:rFonts w:ascii="Times New Roman" w:hAnsi="Times New Roman"/>
              </w:rPr>
            </w:pPr>
          </w:p>
          <w:p w:rsidR="00151BB0" w:rsidRPr="00804432" w:rsidRDefault="00151BB0" w:rsidP="006A68D5">
            <w:pPr>
              <w:spacing w:after="0" w:line="240" w:lineRule="auto"/>
              <w:jc w:val="both"/>
              <w:rPr>
                <w:rFonts w:ascii="Times New Roman" w:hAnsi="Times New Roman"/>
              </w:rPr>
            </w:pPr>
            <w:r w:rsidRPr="00804432">
              <w:rPr>
                <w:rFonts w:ascii="Times New Roman" w:hAnsi="Times New Roman"/>
              </w:rPr>
              <w:t>____________________ / _________________</w:t>
            </w:r>
          </w:p>
          <w:p w:rsidR="00151BB0" w:rsidRPr="00804432" w:rsidRDefault="00151BB0" w:rsidP="006A68D5">
            <w:pPr>
              <w:spacing w:after="0" w:line="240" w:lineRule="auto"/>
              <w:jc w:val="center"/>
              <w:rPr>
                <w:rFonts w:ascii="Times New Roman" w:hAnsi="Times New Roman"/>
              </w:rPr>
            </w:pPr>
          </w:p>
        </w:tc>
      </w:tr>
    </w:tbl>
    <w:p w:rsidR="00151BB0" w:rsidRPr="00804432" w:rsidRDefault="00151BB0" w:rsidP="006A68D5">
      <w:pPr>
        <w:widowControl w:val="0"/>
        <w:spacing w:after="0" w:line="240" w:lineRule="auto"/>
        <w:ind w:left="5954"/>
        <w:jc w:val="right"/>
        <w:rPr>
          <w:rFonts w:ascii="Times New Roman" w:hAnsi="Times New Roman"/>
        </w:rPr>
      </w:pPr>
    </w:p>
    <w:p w:rsidR="00E6140F" w:rsidRPr="00804432" w:rsidRDefault="00B76681" w:rsidP="006A68D5">
      <w:pPr>
        <w:spacing w:after="0" w:line="240" w:lineRule="auto"/>
        <w:rPr>
          <w:rFonts w:ascii="Times New Roman" w:hAnsi="Times New Roman"/>
          <w:i/>
        </w:rPr>
      </w:pPr>
      <w:r w:rsidRPr="00804432">
        <w:rPr>
          <w:rFonts w:ascii="Times New Roman" w:hAnsi="Times New Roman"/>
        </w:rPr>
        <w:t xml:space="preserve"> </w:t>
      </w:r>
    </w:p>
    <w:sectPr w:rsidR="00E6140F" w:rsidRPr="00804432" w:rsidSect="00520E43">
      <w:pgSz w:w="11906" w:h="16838"/>
      <w:pgMar w:top="709" w:right="567" w:bottom="709"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87D" w:rsidRDefault="00F4487D" w:rsidP="002C1B27">
      <w:pPr>
        <w:spacing w:after="0" w:line="240" w:lineRule="auto"/>
      </w:pPr>
      <w:r>
        <w:separator/>
      </w:r>
    </w:p>
  </w:endnote>
  <w:endnote w:type="continuationSeparator" w:id="0">
    <w:p w:rsidR="00F4487D" w:rsidRDefault="00F4487D" w:rsidP="002C1B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Jourier Russian">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Thorndale">
    <w:altName w:val="Times New Roman"/>
    <w:charset w:val="CC"/>
    <w:family w:val="roman"/>
    <w:pitch w:val="variable"/>
    <w:sig w:usb0="00000000" w:usb1="00000000" w:usb2="00000000" w:usb3="00000000" w:csb0="00000000" w:csb1="00000000"/>
  </w:font>
  <w:font w:name="Andale Sans UI">
    <w:charset w:val="00"/>
    <w:family w:val="auto"/>
    <w:pitch w:val="default"/>
    <w:sig w:usb0="00000000" w:usb1="00000000" w:usb2="00000000" w:usb3="00000000" w:csb0="00000000" w:csb1="00000000"/>
  </w:font>
  <w:font w:name="Cumberland">
    <w:altName w:val="Courier New"/>
    <w:charset w:val="CC"/>
    <w:family w:val="modern"/>
    <w:pitch w:val="default"/>
    <w:sig w:usb0="00000000" w:usb1="00000000" w:usb2="00000000" w:usb3="00000000" w:csb0="00000000" w:csb1="00000000"/>
  </w:font>
  <w:font w:name="GaramondNarrowC">
    <w:charset w:val="00"/>
    <w:family w:val="decorative"/>
    <w:pitch w:val="variable"/>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87D" w:rsidRPr="00550904" w:rsidRDefault="00F93CB7" w:rsidP="0067464D">
    <w:r w:rsidRPr="00550904">
      <w:fldChar w:fldCharType="begin"/>
    </w:r>
    <w:r w:rsidR="00F4487D" w:rsidRPr="00550904">
      <w:instrText xml:space="preserve">PAGE  </w:instrText>
    </w:r>
    <w:r w:rsidRPr="00550904">
      <w:fldChar w:fldCharType="end"/>
    </w:r>
  </w:p>
  <w:p w:rsidR="00F4487D" w:rsidRPr="00550904" w:rsidRDefault="00F4487D" w:rsidP="0067464D"/>
  <w:p w:rsidR="00F4487D" w:rsidRPr="00550904" w:rsidRDefault="00F4487D" w:rsidP="0067464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87D" w:rsidRDefault="00F4487D" w:rsidP="002C1B27">
      <w:pPr>
        <w:spacing w:after="0" w:line="240" w:lineRule="auto"/>
      </w:pPr>
      <w:r>
        <w:separator/>
      </w:r>
    </w:p>
  </w:footnote>
  <w:footnote w:type="continuationSeparator" w:id="0">
    <w:p w:rsidR="00F4487D" w:rsidRDefault="00F4487D" w:rsidP="002C1B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DACBE26"/>
    <w:styleLink w:val="1ai19"/>
    <w:lvl w:ilvl="0">
      <w:start w:val="1"/>
      <w:numFmt w:val="decimal"/>
      <w:pStyle w:val="2"/>
      <w:lvlText w:val="%1."/>
      <w:lvlJc w:val="left"/>
      <w:pPr>
        <w:tabs>
          <w:tab w:val="num" w:pos="643"/>
        </w:tabs>
        <w:ind w:left="643" w:hanging="360"/>
      </w:pPr>
    </w:lvl>
  </w:abstractNum>
  <w:abstractNum w:abstractNumId="1">
    <w:nsid w:val="00000001"/>
    <w:multiLevelType w:val="multilevel"/>
    <w:tmpl w:val="00000001"/>
    <w:name w:val="WW8Num1"/>
    <w:lvl w:ilvl="0">
      <w:start w:val="5"/>
      <w:numFmt w:val="decimal"/>
      <w:pStyle w:val="21"/>
      <w:lvlText w:val="%1."/>
      <w:lvlJc w:val="left"/>
      <w:pPr>
        <w:tabs>
          <w:tab w:val="num" w:pos="720"/>
        </w:tabs>
        <w:ind w:left="720" w:hanging="360"/>
      </w:pPr>
    </w:lvl>
    <w:lvl w:ilvl="1">
      <w:start w:val="1"/>
      <w:numFmt w:val="decimal"/>
      <w:pStyle w:val="4"/>
      <w:lvlText w:val="%1.%2."/>
      <w:lvlJc w:val="left"/>
      <w:pPr>
        <w:tabs>
          <w:tab w:val="num" w:pos="1080"/>
        </w:tabs>
        <w:ind w:left="1080" w:hanging="360"/>
      </w:pPr>
    </w:lvl>
    <w:lvl w:ilvl="2">
      <w:start w:val="5"/>
      <w:numFmt w:val="decimal"/>
      <w:pStyle w:val="2-1"/>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3">
    <w:nsid w:val="00000003"/>
    <w:multiLevelType w:val="singleLevel"/>
    <w:tmpl w:val="00000003"/>
    <w:name w:val="WW8Num12"/>
    <w:lvl w:ilvl="0">
      <w:start w:val="1"/>
      <w:numFmt w:val="decimal"/>
      <w:lvlText w:val="%1."/>
      <w:lvlJc w:val="left"/>
      <w:pPr>
        <w:tabs>
          <w:tab w:val="num" w:pos="0"/>
        </w:tabs>
        <w:ind w:left="644" w:hanging="360"/>
      </w:pPr>
      <w:rPr>
        <w:rFonts w:ascii="Times New Roman" w:hAnsi="Times New Roman" w:cs="Times New Roman" w:hint="default"/>
        <w:b/>
        <w:sz w:val="20"/>
        <w:szCs w:val="20"/>
      </w:rPr>
    </w:lvl>
  </w:abstractNum>
  <w:abstractNum w:abstractNumId="4">
    <w:nsid w:val="00000006"/>
    <w:multiLevelType w:val="multilevel"/>
    <w:tmpl w:val="00000006"/>
    <w:name w:val="WW8Num6"/>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5">
    <w:nsid w:val="00000007"/>
    <w:multiLevelType w:val="singleLevel"/>
    <w:tmpl w:val="FF7273DA"/>
    <w:name w:val="WW8Num31"/>
    <w:lvl w:ilvl="0">
      <w:start w:val="1"/>
      <w:numFmt w:val="decimal"/>
      <w:lvlText w:val="%1."/>
      <w:lvlJc w:val="left"/>
      <w:pPr>
        <w:tabs>
          <w:tab w:val="num" w:pos="0"/>
        </w:tabs>
        <w:ind w:left="360" w:hanging="360"/>
      </w:pPr>
      <w:rPr>
        <w:rFonts w:ascii="Times New Roman" w:hAnsi="Times New Roman" w:cs="Times New Roman" w:hint="default"/>
      </w:rPr>
    </w:lvl>
  </w:abstractNum>
  <w:abstractNum w:abstractNumId="6">
    <w:nsid w:val="04EF6743"/>
    <w:multiLevelType w:val="multilevel"/>
    <w:tmpl w:val="9F646AFE"/>
    <w:styleLink w:val="WW8Num113"/>
    <w:lvl w:ilvl="0">
      <w:start w:val="2"/>
      <w:numFmt w:val="decimal"/>
      <w:pStyle w:val="a"/>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
    <w:nsid w:val="07086EB6"/>
    <w:multiLevelType w:val="hybridMultilevel"/>
    <w:tmpl w:val="2F065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DB4150"/>
    <w:multiLevelType w:val="multilevel"/>
    <w:tmpl w:val="0419001F"/>
    <w:styleLink w:val="1111111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nsid w:val="0E545763"/>
    <w:multiLevelType w:val="hybridMultilevel"/>
    <w:tmpl w:val="FEA0DE2A"/>
    <w:styleLink w:val="14"/>
    <w:lvl w:ilvl="0" w:tplc="8F4CDA08">
      <w:start w:val="2"/>
      <w:numFmt w:val="decimal"/>
      <w:lvlText w:val="%1."/>
      <w:lvlJc w:val="left"/>
      <w:pPr>
        <w:tabs>
          <w:tab w:val="num" w:pos="720"/>
        </w:tabs>
        <w:ind w:left="720" w:hanging="360"/>
      </w:pPr>
    </w:lvl>
    <w:lvl w:ilvl="1" w:tplc="1FE27994">
      <w:numFmt w:val="none"/>
      <w:lvlText w:val=""/>
      <w:lvlJc w:val="left"/>
      <w:pPr>
        <w:tabs>
          <w:tab w:val="num" w:pos="360"/>
        </w:tabs>
        <w:ind w:left="0" w:firstLine="0"/>
      </w:pPr>
    </w:lvl>
    <w:lvl w:ilvl="2" w:tplc="916202DE">
      <w:numFmt w:val="none"/>
      <w:lvlText w:val=""/>
      <w:lvlJc w:val="left"/>
      <w:pPr>
        <w:tabs>
          <w:tab w:val="num" w:pos="360"/>
        </w:tabs>
        <w:ind w:left="0" w:firstLine="0"/>
      </w:pPr>
    </w:lvl>
    <w:lvl w:ilvl="3" w:tplc="50B6E210">
      <w:numFmt w:val="none"/>
      <w:lvlText w:val=""/>
      <w:lvlJc w:val="left"/>
      <w:pPr>
        <w:tabs>
          <w:tab w:val="num" w:pos="360"/>
        </w:tabs>
        <w:ind w:left="0" w:firstLine="0"/>
      </w:pPr>
    </w:lvl>
    <w:lvl w:ilvl="4" w:tplc="137830FE">
      <w:numFmt w:val="none"/>
      <w:lvlText w:val=""/>
      <w:lvlJc w:val="left"/>
      <w:pPr>
        <w:tabs>
          <w:tab w:val="num" w:pos="360"/>
        </w:tabs>
        <w:ind w:left="0" w:firstLine="0"/>
      </w:pPr>
    </w:lvl>
    <w:lvl w:ilvl="5" w:tplc="C67AEB64">
      <w:numFmt w:val="none"/>
      <w:lvlText w:val=""/>
      <w:lvlJc w:val="left"/>
      <w:pPr>
        <w:tabs>
          <w:tab w:val="num" w:pos="360"/>
        </w:tabs>
        <w:ind w:left="0" w:firstLine="0"/>
      </w:pPr>
    </w:lvl>
    <w:lvl w:ilvl="6" w:tplc="F96412B2">
      <w:numFmt w:val="none"/>
      <w:lvlText w:val=""/>
      <w:lvlJc w:val="left"/>
      <w:pPr>
        <w:tabs>
          <w:tab w:val="num" w:pos="360"/>
        </w:tabs>
        <w:ind w:left="0" w:firstLine="0"/>
      </w:pPr>
    </w:lvl>
    <w:lvl w:ilvl="7" w:tplc="B9EAEC40">
      <w:numFmt w:val="none"/>
      <w:lvlText w:val=""/>
      <w:lvlJc w:val="left"/>
      <w:pPr>
        <w:tabs>
          <w:tab w:val="num" w:pos="360"/>
        </w:tabs>
        <w:ind w:left="0" w:firstLine="0"/>
      </w:pPr>
    </w:lvl>
    <w:lvl w:ilvl="8" w:tplc="1A105E22">
      <w:numFmt w:val="none"/>
      <w:lvlText w:val=""/>
      <w:lvlJc w:val="left"/>
      <w:pPr>
        <w:tabs>
          <w:tab w:val="num" w:pos="360"/>
        </w:tabs>
        <w:ind w:left="0" w:firstLine="0"/>
      </w:pPr>
    </w:lvl>
  </w:abstractNum>
  <w:abstractNum w:abstractNumId="10">
    <w:nsid w:val="15FD3FDB"/>
    <w:multiLevelType w:val="multilevel"/>
    <w:tmpl w:val="21A03822"/>
    <w:styleLink w:val="113"/>
    <w:lvl w:ilvl="0">
      <w:start w:val="1"/>
      <w:numFmt w:val="decimal"/>
      <w:lvlText w:val="ЧАСТЬ I.%1"/>
      <w:lvlJc w:val="left"/>
      <w:pPr>
        <w:tabs>
          <w:tab w:val="num" w:pos="432"/>
        </w:tabs>
        <w:ind w:left="432" w:hanging="432"/>
      </w:pPr>
      <w:rPr>
        <w:rFonts w:cs="Times New Roman"/>
      </w:rPr>
    </w:lvl>
    <w:lvl w:ilvl="1">
      <w:start w:val="1"/>
      <w:numFmt w:val="decimal"/>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9B03625"/>
    <w:multiLevelType w:val="multilevel"/>
    <w:tmpl w:val="B34CE4E2"/>
    <w:styleLink w:val="125"/>
    <w:lvl w:ilvl="0">
      <w:numFmt w:val="bullet"/>
      <w:lvlText w:val="-"/>
      <w:lvlJc w:val="left"/>
      <w:pPr>
        <w:ind w:left="0" w:firstLine="0"/>
      </w:pPr>
      <w:rPr>
        <w:rFonts w:ascii="OpenSymbol" w:hAnsi="Open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2">
    <w:nsid w:val="1BEA1FFA"/>
    <w:multiLevelType w:val="multilevel"/>
    <w:tmpl w:val="D0A85A86"/>
    <w:lvl w:ilvl="0">
      <w:start w:val="1"/>
      <w:numFmt w:val="decimal"/>
      <w:pStyle w:val="a0"/>
      <w:lvlText w:val="%1."/>
      <w:lvlJc w:val="left"/>
      <w:pPr>
        <w:tabs>
          <w:tab w:val="num" w:pos="360"/>
        </w:tabs>
        <w:ind w:left="360" w:hanging="360"/>
      </w:pPr>
    </w:lvl>
    <w:lvl w:ilvl="1">
      <w:start w:val="1"/>
      <w:numFmt w:val="decimal"/>
      <w:lvlText w:val="%1.%2."/>
      <w:lvlJc w:val="left"/>
      <w:pPr>
        <w:tabs>
          <w:tab w:val="num" w:pos="972"/>
        </w:tabs>
        <w:ind w:left="97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1E0967C9"/>
    <w:multiLevelType w:val="multilevel"/>
    <w:tmpl w:val="6BF2AC06"/>
    <w:styleLink w:val="219"/>
    <w:lvl w:ilvl="0">
      <w:start w:val="1"/>
      <w:numFmt w:val="decimal"/>
      <w:pStyle w:val="a1"/>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nsid w:val="1E7E04D5"/>
    <w:multiLevelType w:val="singleLevel"/>
    <w:tmpl w:val="D34A6FD8"/>
    <w:styleLink w:val="1ai25"/>
    <w:lvl w:ilvl="0">
      <w:start w:val="1"/>
      <w:numFmt w:val="decimal"/>
      <w:pStyle w:val="3"/>
      <w:lvlText w:val="%1."/>
      <w:lvlJc w:val="left"/>
      <w:pPr>
        <w:tabs>
          <w:tab w:val="num" w:pos="360"/>
        </w:tabs>
        <w:ind w:left="360" w:hanging="360"/>
      </w:pPr>
      <w:rPr>
        <w:rFonts w:cs="Times New Roman"/>
      </w:rPr>
    </w:lvl>
  </w:abstractNum>
  <w:abstractNum w:abstractNumId="15">
    <w:nsid w:val="22571C0C"/>
    <w:multiLevelType w:val="hybridMultilevel"/>
    <w:tmpl w:val="76B6C2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FE556E"/>
    <w:multiLevelType w:val="hybridMultilevel"/>
    <w:tmpl w:val="F81849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7A102D4"/>
    <w:multiLevelType w:val="hybridMultilevel"/>
    <w:tmpl w:val="95B6E892"/>
    <w:styleLink w:val="214"/>
    <w:lvl w:ilvl="0" w:tplc="932C8A14">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2900313E"/>
    <w:multiLevelType w:val="multilevel"/>
    <w:tmpl w:val="9CD04E0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855"/>
        </w:tabs>
        <w:ind w:left="855" w:hanging="540"/>
      </w:pPr>
      <w:rPr>
        <w:rFonts w:hint="default"/>
      </w:rPr>
    </w:lvl>
    <w:lvl w:ilvl="2">
      <w:start w:val="2"/>
      <w:numFmt w:val="decimal"/>
      <w:lvlText w:val="%1.%2.%3."/>
      <w:lvlJc w:val="left"/>
      <w:pPr>
        <w:tabs>
          <w:tab w:val="num" w:pos="1350"/>
        </w:tabs>
        <w:ind w:left="1350" w:hanging="720"/>
      </w:pPr>
      <w:rPr>
        <w:rFonts w:hint="default"/>
      </w:rPr>
    </w:lvl>
    <w:lvl w:ilvl="3">
      <w:start w:val="1"/>
      <w:numFmt w:val="decimal"/>
      <w:lvlText w:val="%1.%2.%3.%4."/>
      <w:lvlJc w:val="left"/>
      <w:pPr>
        <w:tabs>
          <w:tab w:val="num" w:pos="1665"/>
        </w:tabs>
        <w:ind w:left="1665" w:hanging="72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3330"/>
        </w:tabs>
        <w:ind w:left="3330" w:hanging="144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4320"/>
        </w:tabs>
        <w:ind w:left="4320" w:hanging="1800"/>
      </w:pPr>
      <w:rPr>
        <w:rFonts w:hint="default"/>
      </w:rPr>
    </w:lvl>
  </w:abstractNum>
  <w:abstractNum w:abstractNumId="19">
    <w:nsid w:val="2C3E76BD"/>
    <w:multiLevelType w:val="multilevel"/>
    <w:tmpl w:val="200CBD0E"/>
    <w:styleLink w:val="2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0">
    <w:nsid w:val="308C3894"/>
    <w:multiLevelType w:val="hybridMultilevel"/>
    <w:tmpl w:val="A6AC93D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2AD2F57"/>
    <w:multiLevelType w:val="hybridMultilevel"/>
    <w:tmpl w:val="7B4A4F90"/>
    <w:styleLink w:val="11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nsid w:val="47403641"/>
    <w:multiLevelType w:val="multilevel"/>
    <w:tmpl w:val="4DBEEFA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53DE3534"/>
    <w:multiLevelType w:val="multilevel"/>
    <w:tmpl w:val="04190023"/>
    <w:styleLink w:val="13"/>
    <w:lvl w:ilvl="0">
      <w:start w:val="1"/>
      <w:numFmt w:val="upperRoman"/>
      <w:lvlText w:val="Статья %1."/>
      <w:lvlJc w:val="left"/>
      <w:pPr>
        <w:tabs>
          <w:tab w:val="num" w:pos="1800"/>
        </w:tabs>
        <w:ind w:left="0" w:firstLine="0"/>
      </w:pPr>
      <w:rPr>
        <w:rFonts w:cs="Times New Roman"/>
      </w:rPr>
    </w:lvl>
    <w:lvl w:ilvl="1">
      <w:start w:val="1"/>
      <w:numFmt w:val="decimalZero"/>
      <w:isLgl/>
      <w:lvlText w:val="Раздел %1.%2"/>
      <w:lvlJc w:val="left"/>
      <w:pPr>
        <w:tabs>
          <w:tab w:val="num" w:pos="144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nsid w:val="56E60B19"/>
    <w:multiLevelType w:val="hybridMultilevel"/>
    <w:tmpl w:val="27E8710C"/>
    <w:lvl w:ilvl="0" w:tplc="9F087548">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FBE3BC8"/>
    <w:multiLevelType w:val="multilevel"/>
    <w:tmpl w:val="C0A047E0"/>
    <w:styleLink w:val="213"/>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nsid w:val="60211A00"/>
    <w:multiLevelType w:val="multilevel"/>
    <w:tmpl w:val="3E00D6E2"/>
    <w:lvl w:ilvl="0">
      <w:start w:val="8"/>
      <w:numFmt w:val="decimal"/>
      <w:lvlText w:val="%1."/>
      <w:lvlJc w:val="left"/>
      <w:pPr>
        <w:ind w:left="360" w:hanging="360"/>
      </w:pPr>
      <w:rPr>
        <w:rFonts w:eastAsiaTheme="minorEastAsia" w:hint="default"/>
      </w:rPr>
    </w:lvl>
    <w:lvl w:ilvl="1">
      <w:start w:val="3"/>
      <w:numFmt w:val="decimal"/>
      <w:lvlText w:val="%1.%2."/>
      <w:lvlJc w:val="left"/>
      <w:pPr>
        <w:ind w:left="786" w:hanging="360"/>
      </w:pPr>
      <w:rPr>
        <w:rFonts w:eastAsiaTheme="minorEastAsia" w:hint="default"/>
      </w:rPr>
    </w:lvl>
    <w:lvl w:ilvl="2">
      <w:start w:val="1"/>
      <w:numFmt w:val="decimal"/>
      <w:lvlText w:val="%1.%2.%3."/>
      <w:lvlJc w:val="left"/>
      <w:pPr>
        <w:ind w:left="1572" w:hanging="720"/>
      </w:pPr>
      <w:rPr>
        <w:rFonts w:eastAsiaTheme="minorEastAsia" w:hint="default"/>
      </w:rPr>
    </w:lvl>
    <w:lvl w:ilvl="3">
      <w:start w:val="1"/>
      <w:numFmt w:val="decimal"/>
      <w:lvlText w:val="%1.%2.%3.%4."/>
      <w:lvlJc w:val="left"/>
      <w:pPr>
        <w:ind w:left="1998" w:hanging="720"/>
      </w:pPr>
      <w:rPr>
        <w:rFonts w:eastAsiaTheme="minorEastAsia" w:hint="default"/>
      </w:rPr>
    </w:lvl>
    <w:lvl w:ilvl="4">
      <w:start w:val="1"/>
      <w:numFmt w:val="decimal"/>
      <w:lvlText w:val="%1.%2.%3.%4.%5."/>
      <w:lvlJc w:val="left"/>
      <w:pPr>
        <w:ind w:left="2784" w:hanging="1080"/>
      </w:pPr>
      <w:rPr>
        <w:rFonts w:eastAsiaTheme="minorEastAsia" w:hint="default"/>
      </w:rPr>
    </w:lvl>
    <w:lvl w:ilvl="5">
      <w:start w:val="1"/>
      <w:numFmt w:val="decimal"/>
      <w:lvlText w:val="%1.%2.%3.%4.%5.%6."/>
      <w:lvlJc w:val="left"/>
      <w:pPr>
        <w:ind w:left="3210" w:hanging="1080"/>
      </w:pPr>
      <w:rPr>
        <w:rFonts w:eastAsiaTheme="minorEastAsia" w:hint="default"/>
      </w:rPr>
    </w:lvl>
    <w:lvl w:ilvl="6">
      <w:start w:val="1"/>
      <w:numFmt w:val="decimal"/>
      <w:lvlText w:val="%1.%2.%3.%4.%5.%6.%7."/>
      <w:lvlJc w:val="left"/>
      <w:pPr>
        <w:ind w:left="3996" w:hanging="1440"/>
      </w:pPr>
      <w:rPr>
        <w:rFonts w:eastAsiaTheme="minorEastAsia" w:hint="default"/>
      </w:rPr>
    </w:lvl>
    <w:lvl w:ilvl="7">
      <w:start w:val="1"/>
      <w:numFmt w:val="decimal"/>
      <w:lvlText w:val="%1.%2.%3.%4.%5.%6.%7.%8."/>
      <w:lvlJc w:val="left"/>
      <w:pPr>
        <w:ind w:left="4422" w:hanging="1440"/>
      </w:pPr>
      <w:rPr>
        <w:rFonts w:eastAsiaTheme="minorEastAsia" w:hint="default"/>
      </w:rPr>
    </w:lvl>
    <w:lvl w:ilvl="8">
      <w:start w:val="1"/>
      <w:numFmt w:val="decimal"/>
      <w:lvlText w:val="%1.%2.%3.%4.%5.%6.%7.%8.%9."/>
      <w:lvlJc w:val="left"/>
      <w:pPr>
        <w:ind w:left="5208" w:hanging="1800"/>
      </w:pPr>
      <w:rPr>
        <w:rFonts w:eastAsiaTheme="minorEastAsia" w:hint="default"/>
      </w:rPr>
    </w:lvl>
  </w:abstractNum>
  <w:abstractNum w:abstractNumId="27">
    <w:nsid w:val="63962BED"/>
    <w:multiLevelType w:val="multilevel"/>
    <w:tmpl w:val="9712FC56"/>
    <w:styleLink w:val="11111125"/>
    <w:lvl w:ilvl="0">
      <w:numFmt w:val="bullet"/>
      <w:pStyle w:val="a2"/>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8">
    <w:nsid w:val="662728BD"/>
    <w:multiLevelType w:val="multilevel"/>
    <w:tmpl w:val="3B629B3C"/>
    <w:lvl w:ilvl="0">
      <w:start w:val="1"/>
      <w:numFmt w:val="bullet"/>
      <w:lvlText w:val="-"/>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6D912FCF"/>
    <w:multiLevelType w:val="multilevel"/>
    <w:tmpl w:val="0419001D"/>
    <w:styleLink w:val="1ai1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704C71C3"/>
    <w:multiLevelType w:val="hybridMultilevel"/>
    <w:tmpl w:val="3790E738"/>
    <w:lvl w:ilvl="0" w:tplc="99802D44">
      <w:start w:val="1"/>
      <w:numFmt w:val="decimal"/>
      <w:lvlText w:val="%1."/>
      <w:lvlJc w:val="left"/>
      <w:pPr>
        <w:ind w:left="785"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8A29D1"/>
    <w:multiLevelType w:val="multilevel"/>
    <w:tmpl w:val="D0F4C6AC"/>
    <w:styleLink w:val="1ai1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nsid w:val="741B7194"/>
    <w:multiLevelType w:val="multilevel"/>
    <w:tmpl w:val="0B5C0434"/>
    <w:styleLink w:val="225"/>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3"/>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7"/>
  </w:num>
  <w:num w:numId="5">
    <w:abstractNumId w:val="11"/>
  </w:num>
  <w:num w:numId="6">
    <w:abstractNumId w:val="19"/>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2"/>
    </w:lvlOverride>
    <w:lvlOverride w:ilvl="1"/>
    <w:lvlOverride w:ilvl="2"/>
    <w:lvlOverride w:ilvl="3"/>
    <w:lvlOverride w:ilvl="4"/>
    <w:lvlOverride w:ilvl="5"/>
    <w:lvlOverride w:ilvl="6"/>
    <w:lvlOverride w:ilvl="7"/>
    <w:lvlOverride w:ilvl="8"/>
  </w:num>
  <w:num w:numId="1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0"/>
  </w:num>
  <w:num w:numId="17">
    <w:abstractNumId w:val="23"/>
  </w:num>
  <w:num w:numId="18">
    <w:abstractNumId w:val="25"/>
  </w:num>
  <w:num w:numId="19">
    <w:abstractNumId w:val="29"/>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7"/>
  </w:num>
  <w:num w:numId="23">
    <w:abstractNumId w:val="24"/>
  </w:num>
  <w:num w:numId="24">
    <w:abstractNumId w:val="15"/>
  </w:num>
  <w:num w:numId="25">
    <w:abstractNumId w:val="16"/>
  </w:num>
  <w:num w:numId="26">
    <w:abstractNumId w:val="18"/>
  </w:num>
  <w:num w:numId="27">
    <w:abstractNumId w:val="2"/>
  </w:num>
  <w:num w:numId="28">
    <w:abstractNumId w:val="6"/>
  </w:num>
  <w:num w:numId="29">
    <w:abstractNumId w:val="9"/>
  </w:num>
  <w:num w:numId="30">
    <w:abstractNumId w:val="13"/>
  </w:num>
  <w:num w:numId="31">
    <w:abstractNumId w:val="14"/>
  </w:num>
  <w:num w:numId="32">
    <w:abstractNumId w:val="21"/>
  </w:num>
  <w:num w:numId="33">
    <w:abstractNumId w:val="31"/>
  </w:num>
  <w:num w:numId="34">
    <w:abstractNumId w:val="32"/>
  </w:num>
  <w:num w:numId="35">
    <w:abstractNumId w:val="3"/>
  </w:num>
  <w:num w:numId="36">
    <w:abstractNumId w:val="5"/>
  </w:num>
  <w:num w:numId="37">
    <w:abstractNumId w:val="26"/>
  </w:num>
  <w:num w:numId="38">
    <w:abstractNumId w:val="22"/>
    <w:lvlOverride w:ilvl="0">
      <w:startOverride w:val="1"/>
    </w:lvlOverride>
    <w:lvlOverride w:ilvl="1"/>
    <w:lvlOverride w:ilvl="2"/>
    <w:lvlOverride w:ilvl="3"/>
    <w:lvlOverride w:ilvl="4"/>
    <w:lvlOverride w:ilvl="5"/>
    <w:lvlOverride w:ilvl="6"/>
    <w:lvlOverride w:ilvl="7"/>
    <w:lvlOverride w:ilvl="8"/>
  </w:num>
  <w:num w:numId="39">
    <w:abstractNumId w:val="28"/>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proofState w:spelling="clean" w:grammar="clean"/>
  <w:documentProtection w:edit="readOnly" w:enforcement="0"/>
  <w:defaultTabStop w:val="708"/>
  <w:characterSpacingControl w:val="doNotCompress"/>
  <w:footnotePr>
    <w:footnote w:id="-1"/>
    <w:footnote w:id="0"/>
  </w:footnotePr>
  <w:endnotePr>
    <w:endnote w:id="-1"/>
    <w:endnote w:id="0"/>
  </w:endnotePr>
  <w:compat/>
  <w:rsids>
    <w:rsidRoot w:val="00731AED"/>
    <w:rsid w:val="00000E25"/>
    <w:rsid w:val="000016F3"/>
    <w:rsid w:val="00002D68"/>
    <w:rsid w:val="00003025"/>
    <w:rsid w:val="00003094"/>
    <w:rsid w:val="00003160"/>
    <w:rsid w:val="00003CED"/>
    <w:rsid w:val="00003DF6"/>
    <w:rsid w:val="00004010"/>
    <w:rsid w:val="000047D6"/>
    <w:rsid w:val="00004881"/>
    <w:rsid w:val="000061A4"/>
    <w:rsid w:val="000067BA"/>
    <w:rsid w:val="00006B57"/>
    <w:rsid w:val="00007143"/>
    <w:rsid w:val="00010278"/>
    <w:rsid w:val="000106BA"/>
    <w:rsid w:val="00011054"/>
    <w:rsid w:val="00011073"/>
    <w:rsid w:val="0001147B"/>
    <w:rsid w:val="00011D0C"/>
    <w:rsid w:val="00012C21"/>
    <w:rsid w:val="00013304"/>
    <w:rsid w:val="0001399B"/>
    <w:rsid w:val="0001433F"/>
    <w:rsid w:val="000147C3"/>
    <w:rsid w:val="00014D54"/>
    <w:rsid w:val="000152DF"/>
    <w:rsid w:val="00015A2B"/>
    <w:rsid w:val="000161C1"/>
    <w:rsid w:val="00020770"/>
    <w:rsid w:val="0002099C"/>
    <w:rsid w:val="00021687"/>
    <w:rsid w:val="00021D46"/>
    <w:rsid w:val="0002226C"/>
    <w:rsid w:val="000228F1"/>
    <w:rsid w:val="0002361C"/>
    <w:rsid w:val="00023C4E"/>
    <w:rsid w:val="00025238"/>
    <w:rsid w:val="000305F9"/>
    <w:rsid w:val="00030667"/>
    <w:rsid w:val="00030D21"/>
    <w:rsid w:val="0003268C"/>
    <w:rsid w:val="00032D4A"/>
    <w:rsid w:val="00033D25"/>
    <w:rsid w:val="00034312"/>
    <w:rsid w:val="0003481B"/>
    <w:rsid w:val="00034F27"/>
    <w:rsid w:val="00035B65"/>
    <w:rsid w:val="0003618D"/>
    <w:rsid w:val="000361CF"/>
    <w:rsid w:val="0003692D"/>
    <w:rsid w:val="000375C4"/>
    <w:rsid w:val="00037E5A"/>
    <w:rsid w:val="00040CF3"/>
    <w:rsid w:val="00040D26"/>
    <w:rsid w:val="0004168A"/>
    <w:rsid w:val="000425A5"/>
    <w:rsid w:val="000429C3"/>
    <w:rsid w:val="00044242"/>
    <w:rsid w:val="00044868"/>
    <w:rsid w:val="0004640E"/>
    <w:rsid w:val="00046CA6"/>
    <w:rsid w:val="00050A21"/>
    <w:rsid w:val="00050BE9"/>
    <w:rsid w:val="00051536"/>
    <w:rsid w:val="000531FA"/>
    <w:rsid w:val="000537D2"/>
    <w:rsid w:val="0005397C"/>
    <w:rsid w:val="000548A2"/>
    <w:rsid w:val="00054991"/>
    <w:rsid w:val="00054BB7"/>
    <w:rsid w:val="0005504B"/>
    <w:rsid w:val="000552A3"/>
    <w:rsid w:val="00055F05"/>
    <w:rsid w:val="00055FB1"/>
    <w:rsid w:val="00055FB6"/>
    <w:rsid w:val="00056589"/>
    <w:rsid w:val="00056BD1"/>
    <w:rsid w:val="00056EF9"/>
    <w:rsid w:val="00057EC5"/>
    <w:rsid w:val="000603ED"/>
    <w:rsid w:val="00062152"/>
    <w:rsid w:val="00062A4D"/>
    <w:rsid w:val="00063038"/>
    <w:rsid w:val="0006523A"/>
    <w:rsid w:val="00067067"/>
    <w:rsid w:val="000705A7"/>
    <w:rsid w:val="00072E17"/>
    <w:rsid w:val="000730CF"/>
    <w:rsid w:val="000736CF"/>
    <w:rsid w:val="000740CD"/>
    <w:rsid w:val="000747FE"/>
    <w:rsid w:val="00074812"/>
    <w:rsid w:val="00074842"/>
    <w:rsid w:val="000748A7"/>
    <w:rsid w:val="00075A4B"/>
    <w:rsid w:val="000764E2"/>
    <w:rsid w:val="000766CB"/>
    <w:rsid w:val="00076B63"/>
    <w:rsid w:val="000771FE"/>
    <w:rsid w:val="00077ED1"/>
    <w:rsid w:val="00080955"/>
    <w:rsid w:val="000819F9"/>
    <w:rsid w:val="00081B76"/>
    <w:rsid w:val="00082945"/>
    <w:rsid w:val="00082AF2"/>
    <w:rsid w:val="00083A94"/>
    <w:rsid w:val="000843E9"/>
    <w:rsid w:val="00084712"/>
    <w:rsid w:val="00085238"/>
    <w:rsid w:val="00085DD6"/>
    <w:rsid w:val="00085E5B"/>
    <w:rsid w:val="00086665"/>
    <w:rsid w:val="00087113"/>
    <w:rsid w:val="00090BC1"/>
    <w:rsid w:val="000914C8"/>
    <w:rsid w:val="000916D5"/>
    <w:rsid w:val="00091C4B"/>
    <w:rsid w:val="000920FC"/>
    <w:rsid w:val="000932A1"/>
    <w:rsid w:val="00095569"/>
    <w:rsid w:val="0009672E"/>
    <w:rsid w:val="000A0488"/>
    <w:rsid w:val="000A09B3"/>
    <w:rsid w:val="000A0A0F"/>
    <w:rsid w:val="000A3370"/>
    <w:rsid w:val="000A46AB"/>
    <w:rsid w:val="000A4BF1"/>
    <w:rsid w:val="000A4C92"/>
    <w:rsid w:val="000A509B"/>
    <w:rsid w:val="000A53D9"/>
    <w:rsid w:val="000A5DA4"/>
    <w:rsid w:val="000A6289"/>
    <w:rsid w:val="000A6AED"/>
    <w:rsid w:val="000A6BCF"/>
    <w:rsid w:val="000A7614"/>
    <w:rsid w:val="000B02DB"/>
    <w:rsid w:val="000B08CF"/>
    <w:rsid w:val="000B17F3"/>
    <w:rsid w:val="000B18EB"/>
    <w:rsid w:val="000B1AEB"/>
    <w:rsid w:val="000B1E69"/>
    <w:rsid w:val="000B231F"/>
    <w:rsid w:val="000B29D8"/>
    <w:rsid w:val="000B29E9"/>
    <w:rsid w:val="000B2E6D"/>
    <w:rsid w:val="000B4597"/>
    <w:rsid w:val="000B4C00"/>
    <w:rsid w:val="000B7B9B"/>
    <w:rsid w:val="000C1057"/>
    <w:rsid w:val="000C16BE"/>
    <w:rsid w:val="000C2EEB"/>
    <w:rsid w:val="000C495D"/>
    <w:rsid w:val="000C76DE"/>
    <w:rsid w:val="000C77AC"/>
    <w:rsid w:val="000C781F"/>
    <w:rsid w:val="000D0AC7"/>
    <w:rsid w:val="000D0E8C"/>
    <w:rsid w:val="000D2243"/>
    <w:rsid w:val="000D2DAD"/>
    <w:rsid w:val="000D493B"/>
    <w:rsid w:val="000D6B1D"/>
    <w:rsid w:val="000E00F0"/>
    <w:rsid w:val="000E157E"/>
    <w:rsid w:val="000E20B7"/>
    <w:rsid w:val="000E2BED"/>
    <w:rsid w:val="000E2D11"/>
    <w:rsid w:val="000E386B"/>
    <w:rsid w:val="000E3ABF"/>
    <w:rsid w:val="000E3ACC"/>
    <w:rsid w:val="000E452D"/>
    <w:rsid w:val="000E4ABE"/>
    <w:rsid w:val="000E4CB2"/>
    <w:rsid w:val="000E4F5B"/>
    <w:rsid w:val="000E5C30"/>
    <w:rsid w:val="000E60A0"/>
    <w:rsid w:val="000E625A"/>
    <w:rsid w:val="000E7E71"/>
    <w:rsid w:val="000F040D"/>
    <w:rsid w:val="000F08B1"/>
    <w:rsid w:val="000F10D2"/>
    <w:rsid w:val="000F3121"/>
    <w:rsid w:val="000F37D1"/>
    <w:rsid w:val="000F3D7F"/>
    <w:rsid w:val="000F41D5"/>
    <w:rsid w:val="000F4401"/>
    <w:rsid w:val="000F6509"/>
    <w:rsid w:val="000F79C1"/>
    <w:rsid w:val="000F7A50"/>
    <w:rsid w:val="000F7EC2"/>
    <w:rsid w:val="001000A0"/>
    <w:rsid w:val="001004F8"/>
    <w:rsid w:val="001009BE"/>
    <w:rsid w:val="00100B66"/>
    <w:rsid w:val="00101489"/>
    <w:rsid w:val="0010229B"/>
    <w:rsid w:val="0010245C"/>
    <w:rsid w:val="00102BCF"/>
    <w:rsid w:val="00103078"/>
    <w:rsid w:val="00103FCB"/>
    <w:rsid w:val="001049D5"/>
    <w:rsid w:val="00105933"/>
    <w:rsid w:val="001061E9"/>
    <w:rsid w:val="00107639"/>
    <w:rsid w:val="00107823"/>
    <w:rsid w:val="00111835"/>
    <w:rsid w:val="001137F7"/>
    <w:rsid w:val="00114576"/>
    <w:rsid w:val="001149DA"/>
    <w:rsid w:val="00115FE6"/>
    <w:rsid w:val="001170CE"/>
    <w:rsid w:val="00120700"/>
    <w:rsid w:val="00120DB9"/>
    <w:rsid w:val="00120ED9"/>
    <w:rsid w:val="00120EF5"/>
    <w:rsid w:val="00120FAF"/>
    <w:rsid w:val="0012106E"/>
    <w:rsid w:val="00122129"/>
    <w:rsid w:val="001230B9"/>
    <w:rsid w:val="00123243"/>
    <w:rsid w:val="0012569D"/>
    <w:rsid w:val="0012724C"/>
    <w:rsid w:val="001274A9"/>
    <w:rsid w:val="0013036B"/>
    <w:rsid w:val="00130B8B"/>
    <w:rsid w:val="001315E0"/>
    <w:rsid w:val="00132111"/>
    <w:rsid w:val="00132A1B"/>
    <w:rsid w:val="00133D27"/>
    <w:rsid w:val="00133E0D"/>
    <w:rsid w:val="001342CE"/>
    <w:rsid w:val="00134513"/>
    <w:rsid w:val="00136409"/>
    <w:rsid w:val="001371FB"/>
    <w:rsid w:val="001378AC"/>
    <w:rsid w:val="00137E4E"/>
    <w:rsid w:val="0014113E"/>
    <w:rsid w:val="001415C9"/>
    <w:rsid w:val="0014188A"/>
    <w:rsid w:val="00141B12"/>
    <w:rsid w:val="00141F0F"/>
    <w:rsid w:val="0014241D"/>
    <w:rsid w:val="001426FB"/>
    <w:rsid w:val="001443ED"/>
    <w:rsid w:val="0014492D"/>
    <w:rsid w:val="00145602"/>
    <w:rsid w:val="001463DC"/>
    <w:rsid w:val="0014699E"/>
    <w:rsid w:val="00146C38"/>
    <w:rsid w:val="00147131"/>
    <w:rsid w:val="00147531"/>
    <w:rsid w:val="00147F84"/>
    <w:rsid w:val="001504D3"/>
    <w:rsid w:val="001505DF"/>
    <w:rsid w:val="00150B91"/>
    <w:rsid w:val="00150C89"/>
    <w:rsid w:val="00150CF0"/>
    <w:rsid w:val="0015109B"/>
    <w:rsid w:val="0015119F"/>
    <w:rsid w:val="00151BB0"/>
    <w:rsid w:val="00151C49"/>
    <w:rsid w:val="00152067"/>
    <w:rsid w:val="00152099"/>
    <w:rsid w:val="0015362B"/>
    <w:rsid w:val="00153840"/>
    <w:rsid w:val="00153900"/>
    <w:rsid w:val="001546EB"/>
    <w:rsid w:val="0015476E"/>
    <w:rsid w:val="00154FFD"/>
    <w:rsid w:val="001556C0"/>
    <w:rsid w:val="001557CF"/>
    <w:rsid w:val="001567A9"/>
    <w:rsid w:val="00157289"/>
    <w:rsid w:val="001601E4"/>
    <w:rsid w:val="00160694"/>
    <w:rsid w:val="001606AA"/>
    <w:rsid w:val="0016072F"/>
    <w:rsid w:val="00160938"/>
    <w:rsid w:val="00161DBB"/>
    <w:rsid w:val="00161EB0"/>
    <w:rsid w:val="00161F92"/>
    <w:rsid w:val="00162108"/>
    <w:rsid w:val="00162371"/>
    <w:rsid w:val="00162D3E"/>
    <w:rsid w:val="00163B77"/>
    <w:rsid w:val="00164913"/>
    <w:rsid w:val="001650EC"/>
    <w:rsid w:val="001654BB"/>
    <w:rsid w:val="00165529"/>
    <w:rsid w:val="00165E63"/>
    <w:rsid w:val="00166C00"/>
    <w:rsid w:val="00167235"/>
    <w:rsid w:val="00171339"/>
    <w:rsid w:val="001716CF"/>
    <w:rsid w:val="00171876"/>
    <w:rsid w:val="001722F8"/>
    <w:rsid w:val="001730DF"/>
    <w:rsid w:val="0017335F"/>
    <w:rsid w:val="0017353D"/>
    <w:rsid w:val="00174C54"/>
    <w:rsid w:val="001756F3"/>
    <w:rsid w:val="001760A3"/>
    <w:rsid w:val="001767CA"/>
    <w:rsid w:val="001767F1"/>
    <w:rsid w:val="0017734B"/>
    <w:rsid w:val="0017745F"/>
    <w:rsid w:val="00177924"/>
    <w:rsid w:val="001803DD"/>
    <w:rsid w:val="00180792"/>
    <w:rsid w:val="001807C4"/>
    <w:rsid w:val="001814B6"/>
    <w:rsid w:val="00181FA3"/>
    <w:rsid w:val="00184BE7"/>
    <w:rsid w:val="001855AD"/>
    <w:rsid w:val="00186580"/>
    <w:rsid w:val="0018683E"/>
    <w:rsid w:val="0018770D"/>
    <w:rsid w:val="001878C7"/>
    <w:rsid w:val="00190AC1"/>
    <w:rsid w:val="00192E3D"/>
    <w:rsid w:val="00193CEC"/>
    <w:rsid w:val="001941F2"/>
    <w:rsid w:val="0019491A"/>
    <w:rsid w:val="00195D77"/>
    <w:rsid w:val="00196DFF"/>
    <w:rsid w:val="00197576"/>
    <w:rsid w:val="00197ADD"/>
    <w:rsid w:val="001A073B"/>
    <w:rsid w:val="001A1473"/>
    <w:rsid w:val="001A26E1"/>
    <w:rsid w:val="001A2726"/>
    <w:rsid w:val="001A301C"/>
    <w:rsid w:val="001A3347"/>
    <w:rsid w:val="001A396F"/>
    <w:rsid w:val="001A45B9"/>
    <w:rsid w:val="001A518F"/>
    <w:rsid w:val="001A5401"/>
    <w:rsid w:val="001A5E81"/>
    <w:rsid w:val="001A5F9A"/>
    <w:rsid w:val="001A686E"/>
    <w:rsid w:val="001A6DBD"/>
    <w:rsid w:val="001A76BB"/>
    <w:rsid w:val="001B0388"/>
    <w:rsid w:val="001B09C8"/>
    <w:rsid w:val="001B0BBD"/>
    <w:rsid w:val="001B1672"/>
    <w:rsid w:val="001B1A29"/>
    <w:rsid w:val="001B1A5E"/>
    <w:rsid w:val="001B3833"/>
    <w:rsid w:val="001B3BDE"/>
    <w:rsid w:val="001B4358"/>
    <w:rsid w:val="001B4554"/>
    <w:rsid w:val="001B51B2"/>
    <w:rsid w:val="001B62E8"/>
    <w:rsid w:val="001B644C"/>
    <w:rsid w:val="001B6A9A"/>
    <w:rsid w:val="001B76C2"/>
    <w:rsid w:val="001B7737"/>
    <w:rsid w:val="001B79A8"/>
    <w:rsid w:val="001C120E"/>
    <w:rsid w:val="001C126A"/>
    <w:rsid w:val="001C3077"/>
    <w:rsid w:val="001C38DE"/>
    <w:rsid w:val="001C50CB"/>
    <w:rsid w:val="001C5FEF"/>
    <w:rsid w:val="001C6A88"/>
    <w:rsid w:val="001C766F"/>
    <w:rsid w:val="001C7B63"/>
    <w:rsid w:val="001D0856"/>
    <w:rsid w:val="001D0C92"/>
    <w:rsid w:val="001D0CB9"/>
    <w:rsid w:val="001D0D88"/>
    <w:rsid w:val="001D1C12"/>
    <w:rsid w:val="001D2391"/>
    <w:rsid w:val="001D3AFE"/>
    <w:rsid w:val="001D3B0F"/>
    <w:rsid w:val="001D688E"/>
    <w:rsid w:val="001D6C01"/>
    <w:rsid w:val="001D7314"/>
    <w:rsid w:val="001D74C4"/>
    <w:rsid w:val="001D77E8"/>
    <w:rsid w:val="001D7A63"/>
    <w:rsid w:val="001E0389"/>
    <w:rsid w:val="001E1680"/>
    <w:rsid w:val="001E292C"/>
    <w:rsid w:val="001E35C9"/>
    <w:rsid w:val="001E42C0"/>
    <w:rsid w:val="001E443C"/>
    <w:rsid w:val="001E447E"/>
    <w:rsid w:val="001E605F"/>
    <w:rsid w:val="001E6C5D"/>
    <w:rsid w:val="001E74F7"/>
    <w:rsid w:val="001E77B5"/>
    <w:rsid w:val="001F114B"/>
    <w:rsid w:val="001F1CA5"/>
    <w:rsid w:val="001F2C78"/>
    <w:rsid w:val="001F44A6"/>
    <w:rsid w:val="001F4A7A"/>
    <w:rsid w:val="001F4B6E"/>
    <w:rsid w:val="001F5DE0"/>
    <w:rsid w:val="001F6B3C"/>
    <w:rsid w:val="001F754D"/>
    <w:rsid w:val="001F791D"/>
    <w:rsid w:val="001F7ED7"/>
    <w:rsid w:val="002011C8"/>
    <w:rsid w:val="0020130E"/>
    <w:rsid w:val="002022EA"/>
    <w:rsid w:val="0020336F"/>
    <w:rsid w:val="00206168"/>
    <w:rsid w:val="002062BA"/>
    <w:rsid w:val="0020668E"/>
    <w:rsid w:val="0020671D"/>
    <w:rsid w:val="00206967"/>
    <w:rsid w:val="00211CB0"/>
    <w:rsid w:val="002135B5"/>
    <w:rsid w:val="00213D8F"/>
    <w:rsid w:val="00214C6B"/>
    <w:rsid w:val="00214EFA"/>
    <w:rsid w:val="00215523"/>
    <w:rsid w:val="00215D9C"/>
    <w:rsid w:val="00215EF2"/>
    <w:rsid w:val="00216A2F"/>
    <w:rsid w:val="00217185"/>
    <w:rsid w:val="002254F7"/>
    <w:rsid w:val="0022632B"/>
    <w:rsid w:val="002265A1"/>
    <w:rsid w:val="00226E87"/>
    <w:rsid w:val="00227D4B"/>
    <w:rsid w:val="0023057D"/>
    <w:rsid w:val="002306FC"/>
    <w:rsid w:val="0023078A"/>
    <w:rsid w:val="0023083A"/>
    <w:rsid w:val="00231508"/>
    <w:rsid w:val="00232CBE"/>
    <w:rsid w:val="002334AA"/>
    <w:rsid w:val="0023355D"/>
    <w:rsid w:val="00233E9F"/>
    <w:rsid w:val="00233FE8"/>
    <w:rsid w:val="00234060"/>
    <w:rsid w:val="0023501B"/>
    <w:rsid w:val="00235C6C"/>
    <w:rsid w:val="002366D5"/>
    <w:rsid w:val="00236C5B"/>
    <w:rsid w:val="00237C5A"/>
    <w:rsid w:val="00240A04"/>
    <w:rsid w:val="0024178C"/>
    <w:rsid w:val="00241E49"/>
    <w:rsid w:val="0024205E"/>
    <w:rsid w:val="002424A3"/>
    <w:rsid w:val="0024376B"/>
    <w:rsid w:val="00245209"/>
    <w:rsid w:val="00245886"/>
    <w:rsid w:val="002459C7"/>
    <w:rsid w:val="00245F92"/>
    <w:rsid w:val="0024612E"/>
    <w:rsid w:val="00247284"/>
    <w:rsid w:val="00247CBB"/>
    <w:rsid w:val="002504CE"/>
    <w:rsid w:val="00250C7B"/>
    <w:rsid w:val="00250C7C"/>
    <w:rsid w:val="00251786"/>
    <w:rsid w:val="00253432"/>
    <w:rsid w:val="0025355E"/>
    <w:rsid w:val="00253A61"/>
    <w:rsid w:val="00253B30"/>
    <w:rsid w:val="00253FD5"/>
    <w:rsid w:val="00254432"/>
    <w:rsid w:val="00254A4D"/>
    <w:rsid w:val="00254DF1"/>
    <w:rsid w:val="00255C0F"/>
    <w:rsid w:val="002561C3"/>
    <w:rsid w:val="0025714D"/>
    <w:rsid w:val="00257982"/>
    <w:rsid w:val="00257D38"/>
    <w:rsid w:val="00260A47"/>
    <w:rsid w:val="00262787"/>
    <w:rsid w:val="0026396A"/>
    <w:rsid w:val="00263E93"/>
    <w:rsid w:val="0026427B"/>
    <w:rsid w:val="00264593"/>
    <w:rsid w:val="00264B30"/>
    <w:rsid w:val="00264DC7"/>
    <w:rsid w:val="00264EA9"/>
    <w:rsid w:val="00265651"/>
    <w:rsid w:val="00265DDE"/>
    <w:rsid w:val="00267F07"/>
    <w:rsid w:val="00270BDC"/>
    <w:rsid w:val="002715CD"/>
    <w:rsid w:val="00271BF3"/>
    <w:rsid w:val="00272ED4"/>
    <w:rsid w:val="00273BEC"/>
    <w:rsid w:val="00275E06"/>
    <w:rsid w:val="002771C7"/>
    <w:rsid w:val="00277864"/>
    <w:rsid w:val="00280B1F"/>
    <w:rsid w:val="002814D7"/>
    <w:rsid w:val="002818B6"/>
    <w:rsid w:val="00282073"/>
    <w:rsid w:val="0028225C"/>
    <w:rsid w:val="002831B2"/>
    <w:rsid w:val="0028338F"/>
    <w:rsid w:val="002837A7"/>
    <w:rsid w:val="00284F27"/>
    <w:rsid w:val="00285A2E"/>
    <w:rsid w:val="00286E6B"/>
    <w:rsid w:val="00286FD3"/>
    <w:rsid w:val="00287103"/>
    <w:rsid w:val="00287C35"/>
    <w:rsid w:val="00290963"/>
    <w:rsid w:val="00291175"/>
    <w:rsid w:val="002947B5"/>
    <w:rsid w:val="00294A3F"/>
    <w:rsid w:val="00296A8E"/>
    <w:rsid w:val="002A01F1"/>
    <w:rsid w:val="002A090F"/>
    <w:rsid w:val="002A1AFF"/>
    <w:rsid w:val="002A2335"/>
    <w:rsid w:val="002A2CA8"/>
    <w:rsid w:val="002A4C2A"/>
    <w:rsid w:val="002A4F42"/>
    <w:rsid w:val="002A573C"/>
    <w:rsid w:val="002A7D81"/>
    <w:rsid w:val="002B20A1"/>
    <w:rsid w:val="002B274F"/>
    <w:rsid w:val="002B3A4A"/>
    <w:rsid w:val="002B3C57"/>
    <w:rsid w:val="002B50A4"/>
    <w:rsid w:val="002B52AE"/>
    <w:rsid w:val="002B5383"/>
    <w:rsid w:val="002B5C9D"/>
    <w:rsid w:val="002B6A2A"/>
    <w:rsid w:val="002B6BBC"/>
    <w:rsid w:val="002B6DEB"/>
    <w:rsid w:val="002C1B27"/>
    <w:rsid w:val="002C1B54"/>
    <w:rsid w:val="002C1C21"/>
    <w:rsid w:val="002C1C6D"/>
    <w:rsid w:val="002C2056"/>
    <w:rsid w:val="002C2074"/>
    <w:rsid w:val="002C241D"/>
    <w:rsid w:val="002C2B1A"/>
    <w:rsid w:val="002C435A"/>
    <w:rsid w:val="002C484D"/>
    <w:rsid w:val="002C693E"/>
    <w:rsid w:val="002C7B92"/>
    <w:rsid w:val="002C7F61"/>
    <w:rsid w:val="002D1159"/>
    <w:rsid w:val="002D11E9"/>
    <w:rsid w:val="002D1463"/>
    <w:rsid w:val="002D14AC"/>
    <w:rsid w:val="002D290B"/>
    <w:rsid w:val="002D2C20"/>
    <w:rsid w:val="002D2CFE"/>
    <w:rsid w:val="002D31BF"/>
    <w:rsid w:val="002D363D"/>
    <w:rsid w:val="002D3760"/>
    <w:rsid w:val="002D58E7"/>
    <w:rsid w:val="002D5930"/>
    <w:rsid w:val="002D5BC6"/>
    <w:rsid w:val="002D60BD"/>
    <w:rsid w:val="002D69C7"/>
    <w:rsid w:val="002D75EF"/>
    <w:rsid w:val="002D7804"/>
    <w:rsid w:val="002E092E"/>
    <w:rsid w:val="002E09BC"/>
    <w:rsid w:val="002E0BB1"/>
    <w:rsid w:val="002E22AD"/>
    <w:rsid w:val="002E33F3"/>
    <w:rsid w:val="002E5651"/>
    <w:rsid w:val="002E5ADF"/>
    <w:rsid w:val="002E5FAA"/>
    <w:rsid w:val="002E6090"/>
    <w:rsid w:val="002F0BC2"/>
    <w:rsid w:val="002F0F1F"/>
    <w:rsid w:val="002F1CFA"/>
    <w:rsid w:val="002F1FD6"/>
    <w:rsid w:val="002F227A"/>
    <w:rsid w:val="002F321C"/>
    <w:rsid w:val="002F4B49"/>
    <w:rsid w:val="002F5CE4"/>
    <w:rsid w:val="002F5D1E"/>
    <w:rsid w:val="002F5E8E"/>
    <w:rsid w:val="002F717F"/>
    <w:rsid w:val="003004FB"/>
    <w:rsid w:val="00300583"/>
    <w:rsid w:val="003005E4"/>
    <w:rsid w:val="00300675"/>
    <w:rsid w:val="003025CF"/>
    <w:rsid w:val="00302629"/>
    <w:rsid w:val="00302AE3"/>
    <w:rsid w:val="00302E58"/>
    <w:rsid w:val="00302FFA"/>
    <w:rsid w:val="00303083"/>
    <w:rsid w:val="003037F0"/>
    <w:rsid w:val="0030381F"/>
    <w:rsid w:val="003059C3"/>
    <w:rsid w:val="003074B1"/>
    <w:rsid w:val="00307D4E"/>
    <w:rsid w:val="0031000F"/>
    <w:rsid w:val="00310516"/>
    <w:rsid w:val="00310B28"/>
    <w:rsid w:val="003117D1"/>
    <w:rsid w:val="00311BDD"/>
    <w:rsid w:val="00313553"/>
    <w:rsid w:val="0031387E"/>
    <w:rsid w:val="003139A6"/>
    <w:rsid w:val="00314251"/>
    <w:rsid w:val="00315034"/>
    <w:rsid w:val="003154D6"/>
    <w:rsid w:val="0031634B"/>
    <w:rsid w:val="00317EEC"/>
    <w:rsid w:val="00317FF1"/>
    <w:rsid w:val="0032002E"/>
    <w:rsid w:val="00321965"/>
    <w:rsid w:val="00321C27"/>
    <w:rsid w:val="0032391D"/>
    <w:rsid w:val="00326402"/>
    <w:rsid w:val="0032723C"/>
    <w:rsid w:val="00327819"/>
    <w:rsid w:val="00331CB7"/>
    <w:rsid w:val="0033202A"/>
    <w:rsid w:val="00332DCB"/>
    <w:rsid w:val="003333F3"/>
    <w:rsid w:val="00334FE1"/>
    <w:rsid w:val="00335513"/>
    <w:rsid w:val="00335A1A"/>
    <w:rsid w:val="00335F72"/>
    <w:rsid w:val="00336843"/>
    <w:rsid w:val="00336E9B"/>
    <w:rsid w:val="003374F6"/>
    <w:rsid w:val="0034094A"/>
    <w:rsid w:val="00340D79"/>
    <w:rsid w:val="00341965"/>
    <w:rsid w:val="00342583"/>
    <w:rsid w:val="00342E51"/>
    <w:rsid w:val="0034324E"/>
    <w:rsid w:val="00343275"/>
    <w:rsid w:val="00343E1A"/>
    <w:rsid w:val="003441F9"/>
    <w:rsid w:val="003442FB"/>
    <w:rsid w:val="00344341"/>
    <w:rsid w:val="00344901"/>
    <w:rsid w:val="003504FF"/>
    <w:rsid w:val="00352A96"/>
    <w:rsid w:val="00352B8A"/>
    <w:rsid w:val="00353941"/>
    <w:rsid w:val="00353EC3"/>
    <w:rsid w:val="0035458F"/>
    <w:rsid w:val="0035470D"/>
    <w:rsid w:val="00356A02"/>
    <w:rsid w:val="00356B49"/>
    <w:rsid w:val="00356EC1"/>
    <w:rsid w:val="00357D72"/>
    <w:rsid w:val="00360472"/>
    <w:rsid w:val="00360DBC"/>
    <w:rsid w:val="003611DB"/>
    <w:rsid w:val="00361353"/>
    <w:rsid w:val="003618C3"/>
    <w:rsid w:val="003619F7"/>
    <w:rsid w:val="00361B14"/>
    <w:rsid w:val="00362278"/>
    <w:rsid w:val="00363E00"/>
    <w:rsid w:val="00363E72"/>
    <w:rsid w:val="0036432C"/>
    <w:rsid w:val="00364950"/>
    <w:rsid w:val="00367230"/>
    <w:rsid w:val="00367BAF"/>
    <w:rsid w:val="00367D81"/>
    <w:rsid w:val="0037139D"/>
    <w:rsid w:val="00371741"/>
    <w:rsid w:val="00371F71"/>
    <w:rsid w:val="00372253"/>
    <w:rsid w:val="00373126"/>
    <w:rsid w:val="00373128"/>
    <w:rsid w:val="00373A94"/>
    <w:rsid w:val="00374763"/>
    <w:rsid w:val="00376853"/>
    <w:rsid w:val="00376DF1"/>
    <w:rsid w:val="00380360"/>
    <w:rsid w:val="00380448"/>
    <w:rsid w:val="00380877"/>
    <w:rsid w:val="00380936"/>
    <w:rsid w:val="00380972"/>
    <w:rsid w:val="003816DD"/>
    <w:rsid w:val="00381918"/>
    <w:rsid w:val="0038204D"/>
    <w:rsid w:val="00382D9E"/>
    <w:rsid w:val="003835B7"/>
    <w:rsid w:val="00384334"/>
    <w:rsid w:val="003843DF"/>
    <w:rsid w:val="00384522"/>
    <w:rsid w:val="00384725"/>
    <w:rsid w:val="00384BC1"/>
    <w:rsid w:val="00384EF0"/>
    <w:rsid w:val="003850D7"/>
    <w:rsid w:val="003856E2"/>
    <w:rsid w:val="00385757"/>
    <w:rsid w:val="00385809"/>
    <w:rsid w:val="00385974"/>
    <w:rsid w:val="003859CF"/>
    <w:rsid w:val="0038678A"/>
    <w:rsid w:val="00386D7E"/>
    <w:rsid w:val="0038723A"/>
    <w:rsid w:val="003911AB"/>
    <w:rsid w:val="00391753"/>
    <w:rsid w:val="003919E3"/>
    <w:rsid w:val="00391CC2"/>
    <w:rsid w:val="00391DC7"/>
    <w:rsid w:val="00391E97"/>
    <w:rsid w:val="0039381D"/>
    <w:rsid w:val="0039389D"/>
    <w:rsid w:val="00393AB5"/>
    <w:rsid w:val="00393DEE"/>
    <w:rsid w:val="00394CAD"/>
    <w:rsid w:val="00397623"/>
    <w:rsid w:val="003A0B48"/>
    <w:rsid w:val="003A179F"/>
    <w:rsid w:val="003A1DC1"/>
    <w:rsid w:val="003A2670"/>
    <w:rsid w:val="003A2741"/>
    <w:rsid w:val="003A29B1"/>
    <w:rsid w:val="003A4809"/>
    <w:rsid w:val="003A50DA"/>
    <w:rsid w:val="003A52F4"/>
    <w:rsid w:val="003A54BF"/>
    <w:rsid w:val="003A5963"/>
    <w:rsid w:val="003A5BF0"/>
    <w:rsid w:val="003A70F1"/>
    <w:rsid w:val="003A74AE"/>
    <w:rsid w:val="003A784C"/>
    <w:rsid w:val="003B02A4"/>
    <w:rsid w:val="003B0E80"/>
    <w:rsid w:val="003B0EC8"/>
    <w:rsid w:val="003B137A"/>
    <w:rsid w:val="003B1540"/>
    <w:rsid w:val="003B170A"/>
    <w:rsid w:val="003B284B"/>
    <w:rsid w:val="003B291F"/>
    <w:rsid w:val="003B2EB2"/>
    <w:rsid w:val="003B2EDE"/>
    <w:rsid w:val="003B41C2"/>
    <w:rsid w:val="003B4241"/>
    <w:rsid w:val="003B4787"/>
    <w:rsid w:val="003B4963"/>
    <w:rsid w:val="003B4A3E"/>
    <w:rsid w:val="003B5C12"/>
    <w:rsid w:val="003B6CAC"/>
    <w:rsid w:val="003B73A1"/>
    <w:rsid w:val="003C004F"/>
    <w:rsid w:val="003C02C4"/>
    <w:rsid w:val="003C0497"/>
    <w:rsid w:val="003C0AD1"/>
    <w:rsid w:val="003C0D23"/>
    <w:rsid w:val="003C0F5D"/>
    <w:rsid w:val="003C0FF3"/>
    <w:rsid w:val="003C2344"/>
    <w:rsid w:val="003C4051"/>
    <w:rsid w:val="003C43C4"/>
    <w:rsid w:val="003C4644"/>
    <w:rsid w:val="003C5364"/>
    <w:rsid w:val="003C56D1"/>
    <w:rsid w:val="003C5E3D"/>
    <w:rsid w:val="003C5EA2"/>
    <w:rsid w:val="003C6827"/>
    <w:rsid w:val="003C68FC"/>
    <w:rsid w:val="003C7472"/>
    <w:rsid w:val="003D032D"/>
    <w:rsid w:val="003D0C7F"/>
    <w:rsid w:val="003D2EC8"/>
    <w:rsid w:val="003D3043"/>
    <w:rsid w:val="003D3381"/>
    <w:rsid w:val="003D3915"/>
    <w:rsid w:val="003D407A"/>
    <w:rsid w:val="003D51D5"/>
    <w:rsid w:val="003D577D"/>
    <w:rsid w:val="003D57F0"/>
    <w:rsid w:val="003D5BF3"/>
    <w:rsid w:val="003D5CAE"/>
    <w:rsid w:val="003D5CDB"/>
    <w:rsid w:val="003D5F93"/>
    <w:rsid w:val="003D669F"/>
    <w:rsid w:val="003D6702"/>
    <w:rsid w:val="003D6E07"/>
    <w:rsid w:val="003E054A"/>
    <w:rsid w:val="003E05FB"/>
    <w:rsid w:val="003E0CA5"/>
    <w:rsid w:val="003E0DD6"/>
    <w:rsid w:val="003E1DE3"/>
    <w:rsid w:val="003E2E19"/>
    <w:rsid w:val="003E2F72"/>
    <w:rsid w:val="003E31F7"/>
    <w:rsid w:val="003E38F1"/>
    <w:rsid w:val="003E3D85"/>
    <w:rsid w:val="003E4632"/>
    <w:rsid w:val="003E46F1"/>
    <w:rsid w:val="003E5013"/>
    <w:rsid w:val="003E5B1C"/>
    <w:rsid w:val="003E6109"/>
    <w:rsid w:val="003E6C98"/>
    <w:rsid w:val="003F0C1D"/>
    <w:rsid w:val="003F0F8A"/>
    <w:rsid w:val="003F1CAF"/>
    <w:rsid w:val="003F22CB"/>
    <w:rsid w:val="003F2665"/>
    <w:rsid w:val="003F2B80"/>
    <w:rsid w:val="003F2FAC"/>
    <w:rsid w:val="003F3533"/>
    <w:rsid w:val="003F413E"/>
    <w:rsid w:val="003F42B9"/>
    <w:rsid w:val="003F43AA"/>
    <w:rsid w:val="003F55F6"/>
    <w:rsid w:val="003F698A"/>
    <w:rsid w:val="003F6E38"/>
    <w:rsid w:val="003F6E75"/>
    <w:rsid w:val="003F7340"/>
    <w:rsid w:val="00400A60"/>
    <w:rsid w:val="00402BA3"/>
    <w:rsid w:val="00402CF5"/>
    <w:rsid w:val="00402D71"/>
    <w:rsid w:val="004033B0"/>
    <w:rsid w:val="004033CE"/>
    <w:rsid w:val="0040342B"/>
    <w:rsid w:val="00403B9B"/>
    <w:rsid w:val="00405143"/>
    <w:rsid w:val="0040603B"/>
    <w:rsid w:val="00406885"/>
    <w:rsid w:val="00410096"/>
    <w:rsid w:val="00410435"/>
    <w:rsid w:val="00411141"/>
    <w:rsid w:val="00411329"/>
    <w:rsid w:val="00412080"/>
    <w:rsid w:val="0041309E"/>
    <w:rsid w:val="004132C5"/>
    <w:rsid w:val="00413AB7"/>
    <w:rsid w:val="00414202"/>
    <w:rsid w:val="00414C02"/>
    <w:rsid w:val="00414CDC"/>
    <w:rsid w:val="00415127"/>
    <w:rsid w:val="00415833"/>
    <w:rsid w:val="0041638F"/>
    <w:rsid w:val="00416E36"/>
    <w:rsid w:val="00420E3F"/>
    <w:rsid w:val="004216DC"/>
    <w:rsid w:val="00422FBA"/>
    <w:rsid w:val="004231F7"/>
    <w:rsid w:val="004232C2"/>
    <w:rsid w:val="004238AF"/>
    <w:rsid w:val="00423B0E"/>
    <w:rsid w:val="00424087"/>
    <w:rsid w:val="004264BF"/>
    <w:rsid w:val="004267C9"/>
    <w:rsid w:val="004273DD"/>
    <w:rsid w:val="00427572"/>
    <w:rsid w:val="004304DD"/>
    <w:rsid w:val="00430F3F"/>
    <w:rsid w:val="00432AAF"/>
    <w:rsid w:val="00432D1E"/>
    <w:rsid w:val="00432D2C"/>
    <w:rsid w:val="00432D60"/>
    <w:rsid w:val="00433401"/>
    <w:rsid w:val="00434DF1"/>
    <w:rsid w:val="004354D0"/>
    <w:rsid w:val="00435C7C"/>
    <w:rsid w:val="00435FD0"/>
    <w:rsid w:val="0043625B"/>
    <w:rsid w:val="00436D70"/>
    <w:rsid w:val="00436FED"/>
    <w:rsid w:val="004372F7"/>
    <w:rsid w:val="004373FC"/>
    <w:rsid w:val="00437401"/>
    <w:rsid w:val="00437E26"/>
    <w:rsid w:val="00440310"/>
    <w:rsid w:val="0044087B"/>
    <w:rsid w:val="0044099D"/>
    <w:rsid w:val="00442090"/>
    <w:rsid w:val="00442D64"/>
    <w:rsid w:val="00442FD6"/>
    <w:rsid w:val="004440B1"/>
    <w:rsid w:val="0044553B"/>
    <w:rsid w:val="0044562C"/>
    <w:rsid w:val="004460F3"/>
    <w:rsid w:val="00446CC8"/>
    <w:rsid w:val="00450F95"/>
    <w:rsid w:val="00451940"/>
    <w:rsid w:val="00452150"/>
    <w:rsid w:val="004529BE"/>
    <w:rsid w:val="00452AB6"/>
    <w:rsid w:val="00453A48"/>
    <w:rsid w:val="00454A9A"/>
    <w:rsid w:val="0045536D"/>
    <w:rsid w:val="0045567A"/>
    <w:rsid w:val="004562F8"/>
    <w:rsid w:val="00456E24"/>
    <w:rsid w:val="00457902"/>
    <w:rsid w:val="00461621"/>
    <w:rsid w:val="00461663"/>
    <w:rsid w:val="00461EF2"/>
    <w:rsid w:val="00462661"/>
    <w:rsid w:val="00462822"/>
    <w:rsid w:val="00462C9D"/>
    <w:rsid w:val="004637EB"/>
    <w:rsid w:val="00463AE6"/>
    <w:rsid w:val="004649CC"/>
    <w:rsid w:val="00465179"/>
    <w:rsid w:val="00467221"/>
    <w:rsid w:val="00470137"/>
    <w:rsid w:val="00473916"/>
    <w:rsid w:val="00473A38"/>
    <w:rsid w:val="00474FED"/>
    <w:rsid w:val="00475437"/>
    <w:rsid w:val="0048068A"/>
    <w:rsid w:val="0048112E"/>
    <w:rsid w:val="004813F9"/>
    <w:rsid w:val="00482E26"/>
    <w:rsid w:val="0048309D"/>
    <w:rsid w:val="00483357"/>
    <w:rsid w:val="0048374C"/>
    <w:rsid w:val="00483DDE"/>
    <w:rsid w:val="0048441D"/>
    <w:rsid w:val="0048475D"/>
    <w:rsid w:val="00484D2F"/>
    <w:rsid w:val="00485446"/>
    <w:rsid w:val="00485B11"/>
    <w:rsid w:val="004863FE"/>
    <w:rsid w:val="00487160"/>
    <w:rsid w:val="00487A13"/>
    <w:rsid w:val="0049064F"/>
    <w:rsid w:val="004928FC"/>
    <w:rsid w:val="00495986"/>
    <w:rsid w:val="00497280"/>
    <w:rsid w:val="00497DF1"/>
    <w:rsid w:val="00497EE9"/>
    <w:rsid w:val="004A0148"/>
    <w:rsid w:val="004A13C1"/>
    <w:rsid w:val="004A1554"/>
    <w:rsid w:val="004A1732"/>
    <w:rsid w:val="004A2DAB"/>
    <w:rsid w:val="004A3065"/>
    <w:rsid w:val="004A3A22"/>
    <w:rsid w:val="004A3EDF"/>
    <w:rsid w:val="004A459C"/>
    <w:rsid w:val="004A6341"/>
    <w:rsid w:val="004A6505"/>
    <w:rsid w:val="004A67F4"/>
    <w:rsid w:val="004A6A00"/>
    <w:rsid w:val="004A6C3A"/>
    <w:rsid w:val="004B029D"/>
    <w:rsid w:val="004B03B9"/>
    <w:rsid w:val="004B083F"/>
    <w:rsid w:val="004B10B9"/>
    <w:rsid w:val="004B1168"/>
    <w:rsid w:val="004B3AD8"/>
    <w:rsid w:val="004B4776"/>
    <w:rsid w:val="004B4F60"/>
    <w:rsid w:val="004B4FF8"/>
    <w:rsid w:val="004B6B22"/>
    <w:rsid w:val="004B6F29"/>
    <w:rsid w:val="004B73B4"/>
    <w:rsid w:val="004B7A44"/>
    <w:rsid w:val="004C00EC"/>
    <w:rsid w:val="004C0940"/>
    <w:rsid w:val="004C0A82"/>
    <w:rsid w:val="004C0B6A"/>
    <w:rsid w:val="004C16C0"/>
    <w:rsid w:val="004C176C"/>
    <w:rsid w:val="004C203A"/>
    <w:rsid w:val="004C44C7"/>
    <w:rsid w:val="004C63B7"/>
    <w:rsid w:val="004C6801"/>
    <w:rsid w:val="004C6934"/>
    <w:rsid w:val="004C7808"/>
    <w:rsid w:val="004C7A5F"/>
    <w:rsid w:val="004D0475"/>
    <w:rsid w:val="004D07E5"/>
    <w:rsid w:val="004D0CD1"/>
    <w:rsid w:val="004D0ECE"/>
    <w:rsid w:val="004D155B"/>
    <w:rsid w:val="004D1CFF"/>
    <w:rsid w:val="004D2918"/>
    <w:rsid w:val="004D2BA9"/>
    <w:rsid w:val="004D3792"/>
    <w:rsid w:val="004D38DB"/>
    <w:rsid w:val="004D4145"/>
    <w:rsid w:val="004D4766"/>
    <w:rsid w:val="004D47DB"/>
    <w:rsid w:val="004D4CF1"/>
    <w:rsid w:val="004D5631"/>
    <w:rsid w:val="004D5A8B"/>
    <w:rsid w:val="004D62A6"/>
    <w:rsid w:val="004D74C3"/>
    <w:rsid w:val="004D7844"/>
    <w:rsid w:val="004D78BB"/>
    <w:rsid w:val="004E00AD"/>
    <w:rsid w:val="004E12BB"/>
    <w:rsid w:val="004E251E"/>
    <w:rsid w:val="004E33E5"/>
    <w:rsid w:val="004E4610"/>
    <w:rsid w:val="004E4B2D"/>
    <w:rsid w:val="004E4DE8"/>
    <w:rsid w:val="004F0633"/>
    <w:rsid w:val="004F1C2C"/>
    <w:rsid w:val="004F4097"/>
    <w:rsid w:val="004F4893"/>
    <w:rsid w:val="004F5130"/>
    <w:rsid w:val="004F66B6"/>
    <w:rsid w:val="004F6865"/>
    <w:rsid w:val="004F7E83"/>
    <w:rsid w:val="00500402"/>
    <w:rsid w:val="005004B8"/>
    <w:rsid w:val="00500A50"/>
    <w:rsid w:val="00500F8A"/>
    <w:rsid w:val="005014E4"/>
    <w:rsid w:val="0050198F"/>
    <w:rsid w:val="00501AAA"/>
    <w:rsid w:val="00501F09"/>
    <w:rsid w:val="00501FFE"/>
    <w:rsid w:val="00503AE5"/>
    <w:rsid w:val="00503BC2"/>
    <w:rsid w:val="005049B8"/>
    <w:rsid w:val="00504D44"/>
    <w:rsid w:val="00506497"/>
    <w:rsid w:val="00510231"/>
    <w:rsid w:val="005114B1"/>
    <w:rsid w:val="005114D2"/>
    <w:rsid w:val="00511BED"/>
    <w:rsid w:val="0051212E"/>
    <w:rsid w:val="0051311D"/>
    <w:rsid w:val="00514BC9"/>
    <w:rsid w:val="00514E03"/>
    <w:rsid w:val="00515112"/>
    <w:rsid w:val="00515202"/>
    <w:rsid w:val="00515E1A"/>
    <w:rsid w:val="00516B13"/>
    <w:rsid w:val="00516FCC"/>
    <w:rsid w:val="00520E43"/>
    <w:rsid w:val="005230C2"/>
    <w:rsid w:val="00523665"/>
    <w:rsid w:val="00523EEA"/>
    <w:rsid w:val="00525AFA"/>
    <w:rsid w:val="00525B08"/>
    <w:rsid w:val="00526922"/>
    <w:rsid w:val="00527867"/>
    <w:rsid w:val="00527C7C"/>
    <w:rsid w:val="005303DA"/>
    <w:rsid w:val="0053186C"/>
    <w:rsid w:val="005325E4"/>
    <w:rsid w:val="00533253"/>
    <w:rsid w:val="00533FB0"/>
    <w:rsid w:val="00534EA9"/>
    <w:rsid w:val="005350D0"/>
    <w:rsid w:val="00535C73"/>
    <w:rsid w:val="005369F3"/>
    <w:rsid w:val="00537B49"/>
    <w:rsid w:val="0054040B"/>
    <w:rsid w:val="005409A1"/>
    <w:rsid w:val="005413A4"/>
    <w:rsid w:val="0054176F"/>
    <w:rsid w:val="00541B3C"/>
    <w:rsid w:val="005423C5"/>
    <w:rsid w:val="005427DB"/>
    <w:rsid w:val="00543ED0"/>
    <w:rsid w:val="00544D92"/>
    <w:rsid w:val="0054604C"/>
    <w:rsid w:val="005468EF"/>
    <w:rsid w:val="0054795F"/>
    <w:rsid w:val="0054799A"/>
    <w:rsid w:val="0055116B"/>
    <w:rsid w:val="005513A4"/>
    <w:rsid w:val="005526C3"/>
    <w:rsid w:val="005536F4"/>
    <w:rsid w:val="00554593"/>
    <w:rsid w:val="00555284"/>
    <w:rsid w:val="00556863"/>
    <w:rsid w:val="00556D82"/>
    <w:rsid w:val="00556DCB"/>
    <w:rsid w:val="0055726A"/>
    <w:rsid w:val="0056032A"/>
    <w:rsid w:val="00561FFA"/>
    <w:rsid w:val="005635B5"/>
    <w:rsid w:val="005656D2"/>
    <w:rsid w:val="00565F66"/>
    <w:rsid w:val="0056600B"/>
    <w:rsid w:val="005662D1"/>
    <w:rsid w:val="00566703"/>
    <w:rsid w:val="005667A1"/>
    <w:rsid w:val="00567D1E"/>
    <w:rsid w:val="00570D9D"/>
    <w:rsid w:val="00571527"/>
    <w:rsid w:val="005718C5"/>
    <w:rsid w:val="00572398"/>
    <w:rsid w:val="00573D76"/>
    <w:rsid w:val="00573DE2"/>
    <w:rsid w:val="00575289"/>
    <w:rsid w:val="0057608D"/>
    <w:rsid w:val="00580016"/>
    <w:rsid w:val="00580DE2"/>
    <w:rsid w:val="00580F49"/>
    <w:rsid w:val="005828A7"/>
    <w:rsid w:val="00582B64"/>
    <w:rsid w:val="00582F6C"/>
    <w:rsid w:val="005833C7"/>
    <w:rsid w:val="005834C2"/>
    <w:rsid w:val="00583BCC"/>
    <w:rsid w:val="0058659B"/>
    <w:rsid w:val="0058672F"/>
    <w:rsid w:val="0058722B"/>
    <w:rsid w:val="00587FB2"/>
    <w:rsid w:val="0059044A"/>
    <w:rsid w:val="00590941"/>
    <w:rsid w:val="00590F0A"/>
    <w:rsid w:val="00591A1F"/>
    <w:rsid w:val="0059200E"/>
    <w:rsid w:val="00592419"/>
    <w:rsid w:val="00592AA1"/>
    <w:rsid w:val="00594319"/>
    <w:rsid w:val="0059509E"/>
    <w:rsid w:val="00596148"/>
    <w:rsid w:val="00596558"/>
    <w:rsid w:val="00597DF3"/>
    <w:rsid w:val="005A1FE3"/>
    <w:rsid w:val="005A21EE"/>
    <w:rsid w:val="005A2D32"/>
    <w:rsid w:val="005A2DAB"/>
    <w:rsid w:val="005A3457"/>
    <w:rsid w:val="005A41DA"/>
    <w:rsid w:val="005A448A"/>
    <w:rsid w:val="005A4748"/>
    <w:rsid w:val="005A4F95"/>
    <w:rsid w:val="005A6402"/>
    <w:rsid w:val="005A76A4"/>
    <w:rsid w:val="005A7855"/>
    <w:rsid w:val="005B0615"/>
    <w:rsid w:val="005B13F7"/>
    <w:rsid w:val="005B1676"/>
    <w:rsid w:val="005B1E6F"/>
    <w:rsid w:val="005B218A"/>
    <w:rsid w:val="005B222F"/>
    <w:rsid w:val="005B2CEA"/>
    <w:rsid w:val="005B2D1E"/>
    <w:rsid w:val="005B5924"/>
    <w:rsid w:val="005B5D60"/>
    <w:rsid w:val="005B5EB2"/>
    <w:rsid w:val="005B6F0B"/>
    <w:rsid w:val="005B7112"/>
    <w:rsid w:val="005B7E7A"/>
    <w:rsid w:val="005C023A"/>
    <w:rsid w:val="005C0527"/>
    <w:rsid w:val="005C0533"/>
    <w:rsid w:val="005C15A8"/>
    <w:rsid w:val="005C1F46"/>
    <w:rsid w:val="005C238C"/>
    <w:rsid w:val="005C398B"/>
    <w:rsid w:val="005C4020"/>
    <w:rsid w:val="005C4030"/>
    <w:rsid w:val="005C4B52"/>
    <w:rsid w:val="005C6776"/>
    <w:rsid w:val="005C7664"/>
    <w:rsid w:val="005C7A15"/>
    <w:rsid w:val="005D0D54"/>
    <w:rsid w:val="005D23BE"/>
    <w:rsid w:val="005D27C8"/>
    <w:rsid w:val="005D2FF1"/>
    <w:rsid w:val="005D36E2"/>
    <w:rsid w:val="005D3ABF"/>
    <w:rsid w:val="005D3D0B"/>
    <w:rsid w:val="005D57FB"/>
    <w:rsid w:val="005D5D06"/>
    <w:rsid w:val="005D68BF"/>
    <w:rsid w:val="005D6974"/>
    <w:rsid w:val="005D73CF"/>
    <w:rsid w:val="005D7A89"/>
    <w:rsid w:val="005E0850"/>
    <w:rsid w:val="005E0EA2"/>
    <w:rsid w:val="005E13CC"/>
    <w:rsid w:val="005E15A4"/>
    <w:rsid w:val="005E16D6"/>
    <w:rsid w:val="005E1CFD"/>
    <w:rsid w:val="005E2A77"/>
    <w:rsid w:val="005E2D58"/>
    <w:rsid w:val="005E2F03"/>
    <w:rsid w:val="005E3CC9"/>
    <w:rsid w:val="005E4321"/>
    <w:rsid w:val="005E4D2C"/>
    <w:rsid w:val="005E5104"/>
    <w:rsid w:val="005E70EC"/>
    <w:rsid w:val="005E7E1C"/>
    <w:rsid w:val="005F02AB"/>
    <w:rsid w:val="005F0DD8"/>
    <w:rsid w:val="005F1303"/>
    <w:rsid w:val="005F1C92"/>
    <w:rsid w:val="005F2360"/>
    <w:rsid w:val="005F25F7"/>
    <w:rsid w:val="005F3E58"/>
    <w:rsid w:val="005F4142"/>
    <w:rsid w:val="005F4521"/>
    <w:rsid w:val="005F4E3C"/>
    <w:rsid w:val="005F5590"/>
    <w:rsid w:val="005F5D32"/>
    <w:rsid w:val="005F5DD2"/>
    <w:rsid w:val="005F7A02"/>
    <w:rsid w:val="005F7D81"/>
    <w:rsid w:val="00600606"/>
    <w:rsid w:val="006029BB"/>
    <w:rsid w:val="006036D8"/>
    <w:rsid w:val="00603C82"/>
    <w:rsid w:val="00603D04"/>
    <w:rsid w:val="006041BE"/>
    <w:rsid w:val="00604C9E"/>
    <w:rsid w:val="00605103"/>
    <w:rsid w:val="00605773"/>
    <w:rsid w:val="00605C5F"/>
    <w:rsid w:val="00606868"/>
    <w:rsid w:val="00607424"/>
    <w:rsid w:val="0061006F"/>
    <w:rsid w:val="006103BC"/>
    <w:rsid w:val="006106BC"/>
    <w:rsid w:val="00610A10"/>
    <w:rsid w:val="00610FE2"/>
    <w:rsid w:val="00611443"/>
    <w:rsid w:val="00611FE8"/>
    <w:rsid w:val="00612AD0"/>
    <w:rsid w:val="00613F23"/>
    <w:rsid w:val="00614F45"/>
    <w:rsid w:val="0061533D"/>
    <w:rsid w:val="00615AB4"/>
    <w:rsid w:val="00615E1F"/>
    <w:rsid w:val="006166D2"/>
    <w:rsid w:val="00616F94"/>
    <w:rsid w:val="0061730A"/>
    <w:rsid w:val="006174E8"/>
    <w:rsid w:val="0062007D"/>
    <w:rsid w:val="00621277"/>
    <w:rsid w:val="0062208E"/>
    <w:rsid w:val="006245A1"/>
    <w:rsid w:val="006253EA"/>
    <w:rsid w:val="0062560F"/>
    <w:rsid w:val="0062581B"/>
    <w:rsid w:val="00625861"/>
    <w:rsid w:val="006260DE"/>
    <w:rsid w:val="006271ED"/>
    <w:rsid w:val="0063017D"/>
    <w:rsid w:val="00630222"/>
    <w:rsid w:val="0063025F"/>
    <w:rsid w:val="0063093E"/>
    <w:rsid w:val="00631272"/>
    <w:rsid w:val="00632639"/>
    <w:rsid w:val="00635BA8"/>
    <w:rsid w:val="00636F76"/>
    <w:rsid w:val="006373FA"/>
    <w:rsid w:val="00641838"/>
    <w:rsid w:val="006436A6"/>
    <w:rsid w:val="006437B6"/>
    <w:rsid w:val="0064381C"/>
    <w:rsid w:val="006439F3"/>
    <w:rsid w:val="006443FE"/>
    <w:rsid w:val="00645414"/>
    <w:rsid w:val="00645843"/>
    <w:rsid w:val="00645B02"/>
    <w:rsid w:val="00645F01"/>
    <w:rsid w:val="006464B3"/>
    <w:rsid w:val="00646EF3"/>
    <w:rsid w:val="006504F6"/>
    <w:rsid w:val="00650E6A"/>
    <w:rsid w:val="006518F9"/>
    <w:rsid w:val="00651E28"/>
    <w:rsid w:val="006523D7"/>
    <w:rsid w:val="00652EE6"/>
    <w:rsid w:val="006546FA"/>
    <w:rsid w:val="006548A4"/>
    <w:rsid w:val="00655218"/>
    <w:rsid w:val="006558A9"/>
    <w:rsid w:val="00656016"/>
    <w:rsid w:val="00656EE8"/>
    <w:rsid w:val="0065728A"/>
    <w:rsid w:val="0066046F"/>
    <w:rsid w:val="00660D9A"/>
    <w:rsid w:val="00661421"/>
    <w:rsid w:val="00663095"/>
    <w:rsid w:val="006646F3"/>
    <w:rsid w:val="00664758"/>
    <w:rsid w:val="00665F38"/>
    <w:rsid w:val="00666B73"/>
    <w:rsid w:val="00667C30"/>
    <w:rsid w:val="00671934"/>
    <w:rsid w:val="00671FD0"/>
    <w:rsid w:val="00672AF3"/>
    <w:rsid w:val="00673301"/>
    <w:rsid w:val="00673DCC"/>
    <w:rsid w:val="00673F78"/>
    <w:rsid w:val="0067464D"/>
    <w:rsid w:val="00675862"/>
    <w:rsid w:val="006759F1"/>
    <w:rsid w:val="0067600E"/>
    <w:rsid w:val="006760A2"/>
    <w:rsid w:val="00677113"/>
    <w:rsid w:val="006804EA"/>
    <w:rsid w:val="006805C5"/>
    <w:rsid w:val="00681484"/>
    <w:rsid w:val="006815C5"/>
    <w:rsid w:val="0068234B"/>
    <w:rsid w:val="006825BE"/>
    <w:rsid w:val="00683462"/>
    <w:rsid w:val="006835F5"/>
    <w:rsid w:val="00683806"/>
    <w:rsid w:val="0068756D"/>
    <w:rsid w:val="00690959"/>
    <w:rsid w:val="00691C1C"/>
    <w:rsid w:val="00691C32"/>
    <w:rsid w:val="00692A49"/>
    <w:rsid w:val="00692C6B"/>
    <w:rsid w:val="00693BCE"/>
    <w:rsid w:val="00694268"/>
    <w:rsid w:val="00694863"/>
    <w:rsid w:val="00694D6E"/>
    <w:rsid w:val="0069627F"/>
    <w:rsid w:val="006965C6"/>
    <w:rsid w:val="00697DE0"/>
    <w:rsid w:val="006A0B95"/>
    <w:rsid w:val="006A0FA7"/>
    <w:rsid w:val="006A1301"/>
    <w:rsid w:val="006A13E7"/>
    <w:rsid w:val="006A15C9"/>
    <w:rsid w:val="006A1B31"/>
    <w:rsid w:val="006A2861"/>
    <w:rsid w:val="006A2949"/>
    <w:rsid w:val="006A40E6"/>
    <w:rsid w:val="006A48BD"/>
    <w:rsid w:val="006A55BE"/>
    <w:rsid w:val="006A626F"/>
    <w:rsid w:val="006A68D5"/>
    <w:rsid w:val="006A69C0"/>
    <w:rsid w:val="006A6CE2"/>
    <w:rsid w:val="006A7F37"/>
    <w:rsid w:val="006B0007"/>
    <w:rsid w:val="006B01B6"/>
    <w:rsid w:val="006B0599"/>
    <w:rsid w:val="006B2FF2"/>
    <w:rsid w:val="006B3257"/>
    <w:rsid w:val="006B32CD"/>
    <w:rsid w:val="006B5E87"/>
    <w:rsid w:val="006B6597"/>
    <w:rsid w:val="006B6EDD"/>
    <w:rsid w:val="006B709A"/>
    <w:rsid w:val="006B79FC"/>
    <w:rsid w:val="006B7E70"/>
    <w:rsid w:val="006C0141"/>
    <w:rsid w:val="006C1CBD"/>
    <w:rsid w:val="006C1F6B"/>
    <w:rsid w:val="006C2740"/>
    <w:rsid w:val="006C299C"/>
    <w:rsid w:val="006C36D6"/>
    <w:rsid w:val="006C4722"/>
    <w:rsid w:val="006C4A77"/>
    <w:rsid w:val="006C5725"/>
    <w:rsid w:val="006C5846"/>
    <w:rsid w:val="006C5C14"/>
    <w:rsid w:val="006C645D"/>
    <w:rsid w:val="006C66AB"/>
    <w:rsid w:val="006C7DAC"/>
    <w:rsid w:val="006D18F8"/>
    <w:rsid w:val="006D2071"/>
    <w:rsid w:val="006D2D61"/>
    <w:rsid w:val="006D5873"/>
    <w:rsid w:val="006E04D4"/>
    <w:rsid w:val="006E1DDE"/>
    <w:rsid w:val="006E23FD"/>
    <w:rsid w:val="006E46D9"/>
    <w:rsid w:val="006E4BE8"/>
    <w:rsid w:val="006E6126"/>
    <w:rsid w:val="006E69F4"/>
    <w:rsid w:val="006E7547"/>
    <w:rsid w:val="006E77D7"/>
    <w:rsid w:val="006E785F"/>
    <w:rsid w:val="006E7941"/>
    <w:rsid w:val="006E799D"/>
    <w:rsid w:val="006E7C40"/>
    <w:rsid w:val="006E7C93"/>
    <w:rsid w:val="006E7EA2"/>
    <w:rsid w:val="006F2654"/>
    <w:rsid w:val="006F29C1"/>
    <w:rsid w:val="006F2C03"/>
    <w:rsid w:val="006F38EC"/>
    <w:rsid w:val="006F4554"/>
    <w:rsid w:val="006F6769"/>
    <w:rsid w:val="006F6EAC"/>
    <w:rsid w:val="006F77B3"/>
    <w:rsid w:val="00700FB7"/>
    <w:rsid w:val="00702A98"/>
    <w:rsid w:val="00703290"/>
    <w:rsid w:val="007033FF"/>
    <w:rsid w:val="00705477"/>
    <w:rsid w:val="00705E4C"/>
    <w:rsid w:val="007073C4"/>
    <w:rsid w:val="007103D2"/>
    <w:rsid w:val="007105E9"/>
    <w:rsid w:val="007106F6"/>
    <w:rsid w:val="00710767"/>
    <w:rsid w:val="007109A0"/>
    <w:rsid w:val="00711173"/>
    <w:rsid w:val="007119FD"/>
    <w:rsid w:val="00712B36"/>
    <w:rsid w:val="00712E6C"/>
    <w:rsid w:val="00713654"/>
    <w:rsid w:val="00713804"/>
    <w:rsid w:val="0071394E"/>
    <w:rsid w:val="007139DB"/>
    <w:rsid w:val="00713E7A"/>
    <w:rsid w:val="00714BBF"/>
    <w:rsid w:val="00714D1D"/>
    <w:rsid w:val="0071651B"/>
    <w:rsid w:val="0071685F"/>
    <w:rsid w:val="007171CB"/>
    <w:rsid w:val="0071737F"/>
    <w:rsid w:val="00717CF6"/>
    <w:rsid w:val="00717CFD"/>
    <w:rsid w:val="0072059C"/>
    <w:rsid w:val="00720CBA"/>
    <w:rsid w:val="00721006"/>
    <w:rsid w:val="00721B85"/>
    <w:rsid w:val="00722A15"/>
    <w:rsid w:val="00722A98"/>
    <w:rsid w:val="00722D41"/>
    <w:rsid w:val="00723346"/>
    <w:rsid w:val="00724BAE"/>
    <w:rsid w:val="00724F92"/>
    <w:rsid w:val="00726DCE"/>
    <w:rsid w:val="0072786D"/>
    <w:rsid w:val="00730387"/>
    <w:rsid w:val="0073084C"/>
    <w:rsid w:val="00731A5E"/>
    <w:rsid w:val="00731AED"/>
    <w:rsid w:val="00731D04"/>
    <w:rsid w:val="00732675"/>
    <w:rsid w:val="00733129"/>
    <w:rsid w:val="00734835"/>
    <w:rsid w:val="007355AC"/>
    <w:rsid w:val="00736288"/>
    <w:rsid w:val="00737285"/>
    <w:rsid w:val="00737D15"/>
    <w:rsid w:val="0074123D"/>
    <w:rsid w:val="00743A8A"/>
    <w:rsid w:val="00743B3A"/>
    <w:rsid w:val="0074564C"/>
    <w:rsid w:val="00746CCD"/>
    <w:rsid w:val="007477F5"/>
    <w:rsid w:val="00747D56"/>
    <w:rsid w:val="0075005B"/>
    <w:rsid w:val="007501AF"/>
    <w:rsid w:val="00750DD0"/>
    <w:rsid w:val="007527E2"/>
    <w:rsid w:val="00752BEF"/>
    <w:rsid w:val="00753383"/>
    <w:rsid w:val="00754EF8"/>
    <w:rsid w:val="00755963"/>
    <w:rsid w:val="00755A78"/>
    <w:rsid w:val="00756AF4"/>
    <w:rsid w:val="00756B23"/>
    <w:rsid w:val="00756D6A"/>
    <w:rsid w:val="00761A69"/>
    <w:rsid w:val="00761C81"/>
    <w:rsid w:val="00762048"/>
    <w:rsid w:val="00763132"/>
    <w:rsid w:val="0076401A"/>
    <w:rsid w:val="00764504"/>
    <w:rsid w:val="00764AB0"/>
    <w:rsid w:val="00764B03"/>
    <w:rsid w:val="00765388"/>
    <w:rsid w:val="007665C9"/>
    <w:rsid w:val="00767DC7"/>
    <w:rsid w:val="00772B37"/>
    <w:rsid w:val="007744B4"/>
    <w:rsid w:val="00774DF1"/>
    <w:rsid w:val="0077576F"/>
    <w:rsid w:val="00775AF7"/>
    <w:rsid w:val="00775F34"/>
    <w:rsid w:val="00776FCC"/>
    <w:rsid w:val="007771DD"/>
    <w:rsid w:val="007772EB"/>
    <w:rsid w:val="007775A1"/>
    <w:rsid w:val="007804B3"/>
    <w:rsid w:val="00780635"/>
    <w:rsid w:val="007807E8"/>
    <w:rsid w:val="00781078"/>
    <w:rsid w:val="00781907"/>
    <w:rsid w:val="007823EF"/>
    <w:rsid w:val="00783027"/>
    <w:rsid w:val="007846E8"/>
    <w:rsid w:val="00785798"/>
    <w:rsid w:val="00785980"/>
    <w:rsid w:val="00785CAE"/>
    <w:rsid w:val="007900E0"/>
    <w:rsid w:val="0079287F"/>
    <w:rsid w:val="0079326A"/>
    <w:rsid w:val="00793D53"/>
    <w:rsid w:val="00793E83"/>
    <w:rsid w:val="00794797"/>
    <w:rsid w:val="00795716"/>
    <w:rsid w:val="00795A2C"/>
    <w:rsid w:val="00797043"/>
    <w:rsid w:val="007973FD"/>
    <w:rsid w:val="007A00D4"/>
    <w:rsid w:val="007A20EB"/>
    <w:rsid w:val="007A2470"/>
    <w:rsid w:val="007A4281"/>
    <w:rsid w:val="007A527D"/>
    <w:rsid w:val="007A5F46"/>
    <w:rsid w:val="007A6169"/>
    <w:rsid w:val="007A6B03"/>
    <w:rsid w:val="007A6C70"/>
    <w:rsid w:val="007A7A32"/>
    <w:rsid w:val="007B077D"/>
    <w:rsid w:val="007B0A5B"/>
    <w:rsid w:val="007B0BAD"/>
    <w:rsid w:val="007B10E3"/>
    <w:rsid w:val="007B2580"/>
    <w:rsid w:val="007B2CD8"/>
    <w:rsid w:val="007B3245"/>
    <w:rsid w:val="007B3A26"/>
    <w:rsid w:val="007B4068"/>
    <w:rsid w:val="007B46DB"/>
    <w:rsid w:val="007B5D1E"/>
    <w:rsid w:val="007B5EB9"/>
    <w:rsid w:val="007B5F9D"/>
    <w:rsid w:val="007B6441"/>
    <w:rsid w:val="007C0608"/>
    <w:rsid w:val="007C1016"/>
    <w:rsid w:val="007C1944"/>
    <w:rsid w:val="007C1AEF"/>
    <w:rsid w:val="007C213E"/>
    <w:rsid w:val="007C25B4"/>
    <w:rsid w:val="007C3485"/>
    <w:rsid w:val="007C4B63"/>
    <w:rsid w:val="007C4DB2"/>
    <w:rsid w:val="007C4FFA"/>
    <w:rsid w:val="007C52FD"/>
    <w:rsid w:val="007C5F58"/>
    <w:rsid w:val="007C7BCA"/>
    <w:rsid w:val="007D0280"/>
    <w:rsid w:val="007D04FF"/>
    <w:rsid w:val="007D0C70"/>
    <w:rsid w:val="007D0C81"/>
    <w:rsid w:val="007D247D"/>
    <w:rsid w:val="007D2EE6"/>
    <w:rsid w:val="007D2F44"/>
    <w:rsid w:val="007D35D0"/>
    <w:rsid w:val="007D3A1D"/>
    <w:rsid w:val="007D401A"/>
    <w:rsid w:val="007D6C22"/>
    <w:rsid w:val="007E0BFB"/>
    <w:rsid w:val="007E3117"/>
    <w:rsid w:val="007E578B"/>
    <w:rsid w:val="007E5CFB"/>
    <w:rsid w:val="007E5DB4"/>
    <w:rsid w:val="007E6542"/>
    <w:rsid w:val="007E6859"/>
    <w:rsid w:val="007E762A"/>
    <w:rsid w:val="007E7BA0"/>
    <w:rsid w:val="007F061B"/>
    <w:rsid w:val="007F0A01"/>
    <w:rsid w:val="007F0DB2"/>
    <w:rsid w:val="007F0DBC"/>
    <w:rsid w:val="007F1BAD"/>
    <w:rsid w:val="007F24E4"/>
    <w:rsid w:val="007F254C"/>
    <w:rsid w:val="007F2E6A"/>
    <w:rsid w:val="007F44CD"/>
    <w:rsid w:val="007F45BF"/>
    <w:rsid w:val="007F4B36"/>
    <w:rsid w:val="007F4DFE"/>
    <w:rsid w:val="007F5A72"/>
    <w:rsid w:val="007F7118"/>
    <w:rsid w:val="007F729C"/>
    <w:rsid w:val="007F742D"/>
    <w:rsid w:val="007F75AC"/>
    <w:rsid w:val="008004B1"/>
    <w:rsid w:val="008011F3"/>
    <w:rsid w:val="00801426"/>
    <w:rsid w:val="008029F6"/>
    <w:rsid w:val="008030E1"/>
    <w:rsid w:val="0080427A"/>
    <w:rsid w:val="00804432"/>
    <w:rsid w:val="008051C1"/>
    <w:rsid w:val="00805648"/>
    <w:rsid w:val="0080653A"/>
    <w:rsid w:val="00806DF5"/>
    <w:rsid w:val="00807E20"/>
    <w:rsid w:val="00810BA8"/>
    <w:rsid w:val="00810E4E"/>
    <w:rsid w:val="008126F3"/>
    <w:rsid w:val="0081370F"/>
    <w:rsid w:val="00813B39"/>
    <w:rsid w:val="00815B7D"/>
    <w:rsid w:val="00815F54"/>
    <w:rsid w:val="00816219"/>
    <w:rsid w:val="0081647D"/>
    <w:rsid w:val="008169D9"/>
    <w:rsid w:val="008175F0"/>
    <w:rsid w:val="00817917"/>
    <w:rsid w:val="00817C5E"/>
    <w:rsid w:val="00817E94"/>
    <w:rsid w:val="00820366"/>
    <w:rsid w:val="00820F0A"/>
    <w:rsid w:val="00823959"/>
    <w:rsid w:val="00823C68"/>
    <w:rsid w:val="00823D11"/>
    <w:rsid w:val="00823F1C"/>
    <w:rsid w:val="008247EA"/>
    <w:rsid w:val="00824975"/>
    <w:rsid w:val="00827D7A"/>
    <w:rsid w:val="00827F14"/>
    <w:rsid w:val="008301AD"/>
    <w:rsid w:val="00830DD3"/>
    <w:rsid w:val="0083104A"/>
    <w:rsid w:val="00831063"/>
    <w:rsid w:val="008312E8"/>
    <w:rsid w:val="0083176B"/>
    <w:rsid w:val="00831B51"/>
    <w:rsid w:val="00831E70"/>
    <w:rsid w:val="0083229B"/>
    <w:rsid w:val="00832C0E"/>
    <w:rsid w:val="00833042"/>
    <w:rsid w:val="00833FEB"/>
    <w:rsid w:val="0083476C"/>
    <w:rsid w:val="00835D65"/>
    <w:rsid w:val="00836192"/>
    <w:rsid w:val="00836DC8"/>
    <w:rsid w:val="008370F6"/>
    <w:rsid w:val="00840F57"/>
    <w:rsid w:val="008415BC"/>
    <w:rsid w:val="00841898"/>
    <w:rsid w:val="00842EC6"/>
    <w:rsid w:val="00845AB4"/>
    <w:rsid w:val="00846014"/>
    <w:rsid w:val="00846697"/>
    <w:rsid w:val="00846F40"/>
    <w:rsid w:val="0084720D"/>
    <w:rsid w:val="0084778C"/>
    <w:rsid w:val="008479BD"/>
    <w:rsid w:val="008500AA"/>
    <w:rsid w:val="00851D32"/>
    <w:rsid w:val="00851DC0"/>
    <w:rsid w:val="0085232B"/>
    <w:rsid w:val="00852E49"/>
    <w:rsid w:val="00852F8E"/>
    <w:rsid w:val="00853283"/>
    <w:rsid w:val="00854410"/>
    <w:rsid w:val="008545A1"/>
    <w:rsid w:val="008549F9"/>
    <w:rsid w:val="00856220"/>
    <w:rsid w:val="00856286"/>
    <w:rsid w:val="00856325"/>
    <w:rsid w:val="0085669E"/>
    <w:rsid w:val="00856AF1"/>
    <w:rsid w:val="00856BD3"/>
    <w:rsid w:val="00856CF0"/>
    <w:rsid w:val="008571A0"/>
    <w:rsid w:val="00857969"/>
    <w:rsid w:val="008610A2"/>
    <w:rsid w:val="00862556"/>
    <w:rsid w:val="00863336"/>
    <w:rsid w:val="0086367F"/>
    <w:rsid w:val="0086378C"/>
    <w:rsid w:val="0086469A"/>
    <w:rsid w:val="0086528C"/>
    <w:rsid w:val="00865C93"/>
    <w:rsid w:val="00865F40"/>
    <w:rsid w:val="00866234"/>
    <w:rsid w:val="00866624"/>
    <w:rsid w:val="00866652"/>
    <w:rsid w:val="00866E0B"/>
    <w:rsid w:val="00867297"/>
    <w:rsid w:val="0087015B"/>
    <w:rsid w:val="0087085D"/>
    <w:rsid w:val="008715AD"/>
    <w:rsid w:val="00871B1C"/>
    <w:rsid w:val="00872090"/>
    <w:rsid w:val="008726AF"/>
    <w:rsid w:val="00872804"/>
    <w:rsid w:val="00873639"/>
    <w:rsid w:val="00874053"/>
    <w:rsid w:val="008755D8"/>
    <w:rsid w:val="008809F0"/>
    <w:rsid w:val="00880D65"/>
    <w:rsid w:val="00881DE1"/>
    <w:rsid w:val="0088246F"/>
    <w:rsid w:val="00882E9E"/>
    <w:rsid w:val="0088401F"/>
    <w:rsid w:val="00890926"/>
    <w:rsid w:val="00890F54"/>
    <w:rsid w:val="0089221E"/>
    <w:rsid w:val="00892B0B"/>
    <w:rsid w:val="00892C9D"/>
    <w:rsid w:val="00893744"/>
    <w:rsid w:val="00893FED"/>
    <w:rsid w:val="0089536C"/>
    <w:rsid w:val="00895A30"/>
    <w:rsid w:val="00895D61"/>
    <w:rsid w:val="00897039"/>
    <w:rsid w:val="0089711F"/>
    <w:rsid w:val="0089738C"/>
    <w:rsid w:val="008A0C6A"/>
    <w:rsid w:val="008A169A"/>
    <w:rsid w:val="008A259B"/>
    <w:rsid w:val="008A40A4"/>
    <w:rsid w:val="008A421E"/>
    <w:rsid w:val="008A5A8B"/>
    <w:rsid w:val="008A6172"/>
    <w:rsid w:val="008A697E"/>
    <w:rsid w:val="008A73EA"/>
    <w:rsid w:val="008A7D86"/>
    <w:rsid w:val="008B0684"/>
    <w:rsid w:val="008B11E8"/>
    <w:rsid w:val="008B1F3B"/>
    <w:rsid w:val="008B26FD"/>
    <w:rsid w:val="008B3238"/>
    <w:rsid w:val="008B3322"/>
    <w:rsid w:val="008B38C5"/>
    <w:rsid w:val="008B5279"/>
    <w:rsid w:val="008B6C15"/>
    <w:rsid w:val="008B6C1B"/>
    <w:rsid w:val="008B6C2A"/>
    <w:rsid w:val="008B7F34"/>
    <w:rsid w:val="008C0F6A"/>
    <w:rsid w:val="008C10F8"/>
    <w:rsid w:val="008C15C3"/>
    <w:rsid w:val="008C1B98"/>
    <w:rsid w:val="008C2305"/>
    <w:rsid w:val="008C2426"/>
    <w:rsid w:val="008C32B6"/>
    <w:rsid w:val="008C4467"/>
    <w:rsid w:val="008C4CBF"/>
    <w:rsid w:val="008C5015"/>
    <w:rsid w:val="008C5693"/>
    <w:rsid w:val="008C602B"/>
    <w:rsid w:val="008D0DF7"/>
    <w:rsid w:val="008D1F03"/>
    <w:rsid w:val="008D2299"/>
    <w:rsid w:val="008D24A8"/>
    <w:rsid w:val="008D24F8"/>
    <w:rsid w:val="008D2A79"/>
    <w:rsid w:val="008D357D"/>
    <w:rsid w:val="008D3B3E"/>
    <w:rsid w:val="008D4DAC"/>
    <w:rsid w:val="008D551F"/>
    <w:rsid w:val="008D5BC8"/>
    <w:rsid w:val="008D6102"/>
    <w:rsid w:val="008D6EEE"/>
    <w:rsid w:val="008D7E46"/>
    <w:rsid w:val="008E0664"/>
    <w:rsid w:val="008E11B5"/>
    <w:rsid w:val="008E2CC2"/>
    <w:rsid w:val="008E3806"/>
    <w:rsid w:val="008E3A5D"/>
    <w:rsid w:val="008E41EC"/>
    <w:rsid w:val="008E483D"/>
    <w:rsid w:val="008E4FD8"/>
    <w:rsid w:val="008E5441"/>
    <w:rsid w:val="008E5C93"/>
    <w:rsid w:val="008E6AC2"/>
    <w:rsid w:val="008E7CDD"/>
    <w:rsid w:val="008F1194"/>
    <w:rsid w:val="008F2A99"/>
    <w:rsid w:val="008F3243"/>
    <w:rsid w:val="008F3313"/>
    <w:rsid w:val="008F3D29"/>
    <w:rsid w:val="008F41EF"/>
    <w:rsid w:val="008F4CC4"/>
    <w:rsid w:val="008F6A92"/>
    <w:rsid w:val="008F787E"/>
    <w:rsid w:val="009003FC"/>
    <w:rsid w:val="00900EFB"/>
    <w:rsid w:val="00901B45"/>
    <w:rsid w:val="00901EF1"/>
    <w:rsid w:val="009020AA"/>
    <w:rsid w:val="0090366A"/>
    <w:rsid w:val="00903913"/>
    <w:rsid w:val="0090454F"/>
    <w:rsid w:val="00905630"/>
    <w:rsid w:val="00905B73"/>
    <w:rsid w:val="00905F1C"/>
    <w:rsid w:val="00907806"/>
    <w:rsid w:val="00910FC9"/>
    <w:rsid w:val="0091174B"/>
    <w:rsid w:val="00911762"/>
    <w:rsid w:val="00911D04"/>
    <w:rsid w:val="0091239E"/>
    <w:rsid w:val="0091242B"/>
    <w:rsid w:val="0091269B"/>
    <w:rsid w:val="0091327C"/>
    <w:rsid w:val="00913C69"/>
    <w:rsid w:val="0091429A"/>
    <w:rsid w:val="00914326"/>
    <w:rsid w:val="009146B7"/>
    <w:rsid w:val="0091537F"/>
    <w:rsid w:val="00915B09"/>
    <w:rsid w:val="00915C54"/>
    <w:rsid w:val="00915FEE"/>
    <w:rsid w:val="00921496"/>
    <w:rsid w:val="00921931"/>
    <w:rsid w:val="00923D5E"/>
    <w:rsid w:val="00925493"/>
    <w:rsid w:val="00925EE0"/>
    <w:rsid w:val="00925F8B"/>
    <w:rsid w:val="009267BF"/>
    <w:rsid w:val="00926C3A"/>
    <w:rsid w:val="009273CF"/>
    <w:rsid w:val="009274E4"/>
    <w:rsid w:val="009308EF"/>
    <w:rsid w:val="00930C03"/>
    <w:rsid w:val="00931075"/>
    <w:rsid w:val="00931D53"/>
    <w:rsid w:val="009323D5"/>
    <w:rsid w:val="0093464F"/>
    <w:rsid w:val="00934915"/>
    <w:rsid w:val="009353A4"/>
    <w:rsid w:val="00936212"/>
    <w:rsid w:val="00936A73"/>
    <w:rsid w:val="00936ACA"/>
    <w:rsid w:val="009372B6"/>
    <w:rsid w:val="00937484"/>
    <w:rsid w:val="0093759B"/>
    <w:rsid w:val="00937634"/>
    <w:rsid w:val="009379E8"/>
    <w:rsid w:val="00940355"/>
    <w:rsid w:val="00940508"/>
    <w:rsid w:val="00940B72"/>
    <w:rsid w:val="00940C85"/>
    <w:rsid w:val="00941A43"/>
    <w:rsid w:val="0094202C"/>
    <w:rsid w:val="00942C48"/>
    <w:rsid w:val="009441BF"/>
    <w:rsid w:val="009449BD"/>
    <w:rsid w:val="0094515B"/>
    <w:rsid w:val="009451ED"/>
    <w:rsid w:val="0094776B"/>
    <w:rsid w:val="00951FDD"/>
    <w:rsid w:val="00952082"/>
    <w:rsid w:val="009520CF"/>
    <w:rsid w:val="00952554"/>
    <w:rsid w:val="00953C97"/>
    <w:rsid w:val="00954433"/>
    <w:rsid w:val="0095585B"/>
    <w:rsid w:val="009561DE"/>
    <w:rsid w:val="00956915"/>
    <w:rsid w:val="009573DC"/>
    <w:rsid w:val="00957B2D"/>
    <w:rsid w:val="00960224"/>
    <w:rsid w:val="00960F19"/>
    <w:rsid w:val="00961291"/>
    <w:rsid w:val="00961837"/>
    <w:rsid w:val="00962508"/>
    <w:rsid w:val="009628E7"/>
    <w:rsid w:val="00964A40"/>
    <w:rsid w:val="00966BA5"/>
    <w:rsid w:val="009705E3"/>
    <w:rsid w:val="00971703"/>
    <w:rsid w:val="009727B6"/>
    <w:rsid w:val="00972C80"/>
    <w:rsid w:val="00972D50"/>
    <w:rsid w:val="00973D68"/>
    <w:rsid w:val="00974050"/>
    <w:rsid w:val="0097509C"/>
    <w:rsid w:val="00975415"/>
    <w:rsid w:val="00975615"/>
    <w:rsid w:val="00976423"/>
    <w:rsid w:val="009770AC"/>
    <w:rsid w:val="009779AC"/>
    <w:rsid w:val="00981115"/>
    <w:rsid w:val="00982335"/>
    <w:rsid w:val="00982BC8"/>
    <w:rsid w:val="00983268"/>
    <w:rsid w:val="00984121"/>
    <w:rsid w:val="00984E90"/>
    <w:rsid w:val="0098511B"/>
    <w:rsid w:val="00985E9D"/>
    <w:rsid w:val="0098629A"/>
    <w:rsid w:val="00986AEB"/>
    <w:rsid w:val="00987310"/>
    <w:rsid w:val="0099042A"/>
    <w:rsid w:val="00991645"/>
    <w:rsid w:val="0099272B"/>
    <w:rsid w:val="009927C8"/>
    <w:rsid w:val="00992970"/>
    <w:rsid w:val="0099332F"/>
    <w:rsid w:val="00994941"/>
    <w:rsid w:val="009949D9"/>
    <w:rsid w:val="00994C5C"/>
    <w:rsid w:val="00996C68"/>
    <w:rsid w:val="00997DF7"/>
    <w:rsid w:val="00997F5E"/>
    <w:rsid w:val="009A02D9"/>
    <w:rsid w:val="009A132F"/>
    <w:rsid w:val="009A18F4"/>
    <w:rsid w:val="009A39E2"/>
    <w:rsid w:val="009A4E47"/>
    <w:rsid w:val="009A4F2E"/>
    <w:rsid w:val="009A57FC"/>
    <w:rsid w:val="009A6DE0"/>
    <w:rsid w:val="009A7D30"/>
    <w:rsid w:val="009B0170"/>
    <w:rsid w:val="009B0775"/>
    <w:rsid w:val="009B0881"/>
    <w:rsid w:val="009B0F61"/>
    <w:rsid w:val="009B0FB7"/>
    <w:rsid w:val="009B13B1"/>
    <w:rsid w:val="009B2238"/>
    <w:rsid w:val="009B2250"/>
    <w:rsid w:val="009B3177"/>
    <w:rsid w:val="009B317C"/>
    <w:rsid w:val="009B3548"/>
    <w:rsid w:val="009B45CA"/>
    <w:rsid w:val="009B637F"/>
    <w:rsid w:val="009B652D"/>
    <w:rsid w:val="009B6E0B"/>
    <w:rsid w:val="009C1017"/>
    <w:rsid w:val="009C116B"/>
    <w:rsid w:val="009C1D5A"/>
    <w:rsid w:val="009C21CF"/>
    <w:rsid w:val="009C2A3B"/>
    <w:rsid w:val="009C2C91"/>
    <w:rsid w:val="009C2F01"/>
    <w:rsid w:val="009C47EF"/>
    <w:rsid w:val="009C4D55"/>
    <w:rsid w:val="009C5972"/>
    <w:rsid w:val="009C597B"/>
    <w:rsid w:val="009C6122"/>
    <w:rsid w:val="009C646E"/>
    <w:rsid w:val="009C65BE"/>
    <w:rsid w:val="009C6B9E"/>
    <w:rsid w:val="009C6FBE"/>
    <w:rsid w:val="009D0A3F"/>
    <w:rsid w:val="009D1FCB"/>
    <w:rsid w:val="009D2546"/>
    <w:rsid w:val="009D2AF3"/>
    <w:rsid w:val="009D3AAE"/>
    <w:rsid w:val="009D4AE3"/>
    <w:rsid w:val="009D4BD4"/>
    <w:rsid w:val="009D5EDF"/>
    <w:rsid w:val="009D71D8"/>
    <w:rsid w:val="009D782B"/>
    <w:rsid w:val="009D7850"/>
    <w:rsid w:val="009D788E"/>
    <w:rsid w:val="009E0A3D"/>
    <w:rsid w:val="009E1C9B"/>
    <w:rsid w:val="009E1DFE"/>
    <w:rsid w:val="009E2182"/>
    <w:rsid w:val="009E239E"/>
    <w:rsid w:val="009E3DCA"/>
    <w:rsid w:val="009E4389"/>
    <w:rsid w:val="009E4817"/>
    <w:rsid w:val="009E6B01"/>
    <w:rsid w:val="009E77A1"/>
    <w:rsid w:val="009F15A7"/>
    <w:rsid w:val="009F25CF"/>
    <w:rsid w:val="009F264C"/>
    <w:rsid w:val="009F2CE3"/>
    <w:rsid w:val="009F36FB"/>
    <w:rsid w:val="009F5A64"/>
    <w:rsid w:val="009F5D45"/>
    <w:rsid w:val="009F5E13"/>
    <w:rsid w:val="009F6F12"/>
    <w:rsid w:val="009F73B2"/>
    <w:rsid w:val="009F74D3"/>
    <w:rsid w:val="009F7CB7"/>
    <w:rsid w:val="00A012D5"/>
    <w:rsid w:val="00A014E8"/>
    <w:rsid w:val="00A01A48"/>
    <w:rsid w:val="00A02BFF"/>
    <w:rsid w:val="00A047DB"/>
    <w:rsid w:val="00A04C4D"/>
    <w:rsid w:val="00A0556D"/>
    <w:rsid w:val="00A064CB"/>
    <w:rsid w:val="00A069B1"/>
    <w:rsid w:val="00A07AD2"/>
    <w:rsid w:val="00A07E36"/>
    <w:rsid w:val="00A10712"/>
    <w:rsid w:val="00A10B21"/>
    <w:rsid w:val="00A110E8"/>
    <w:rsid w:val="00A11AEB"/>
    <w:rsid w:val="00A12ABA"/>
    <w:rsid w:val="00A12F3F"/>
    <w:rsid w:val="00A13067"/>
    <w:rsid w:val="00A14019"/>
    <w:rsid w:val="00A14623"/>
    <w:rsid w:val="00A1566C"/>
    <w:rsid w:val="00A1575F"/>
    <w:rsid w:val="00A16A16"/>
    <w:rsid w:val="00A16A96"/>
    <w:rsid w:val="00A20091"/>
    <w:rsid w:val="00A201D8"/>
    <w:rsid w:val="00A2105A"/>
    <w:rsid w:val="00A2119A"/>
    <w:rsid w:val="00A21760"/>
    <w:rsid w:val="00A21CDB"/>
    <w:rsid w:val="00A22705"/>
    <w:rsid w:val="00A230E9"/>
    <w:rsid w:val="00A23293"/>
    <w:rsid w:val="00A23DEF"/>
    <w:rsid w:val="00A242E8"/>
    <w:rsid w:val="00A24445"/>
    <w:rsid w:val="00A2483A"/>
    <w:rsid w:val="00A24DE4"/>
    <w:rsid w:val="00A254C0"/>
    <w:rsid w:val="00A2598E"/>
    <w:rsid w:val="00A25EB9"/>
    <w:rsid w:val="00A271E4"/>
    <w:rsid w:val="00A30839"/>
    <w:rsid w:val="00A31120"/>
    <w:rsid w:val="00A317FC"/>
    <w:rsid w:val="00A3241C"/>
    <w:rsid w:val="00A32716"/>
    <w:rsid w:val="00A32AC4"/>
    <w:rsid w:val="00A32FE0"/>
    <w:rsid w:val="00A33687"/>
    <w:rsid w:val="00A34B95"/>
    <w:rsid w:val="00A34F7E"/>
    <w:rsid w:val="00A351DC"/>
    <w:rsid w:val="00A3616D"/>
    <w:rsid w:val="00A366AF"/>
    <w:rsid w:val="00A36C63"/>
    <w:rsid w:val="00A377DF"/>
    <w:rsid w:val="00A40A59"/>
    <w:rsid w:val="00A40ABB"/>
    <w:rsid w:val="00A41041"/>
    <w:rsid w:val="00A413EC"/>
    <w:rsid w:val="00A44908"/>
    <w:rsid w:val="00A44D47"/>
    <w:rsid w:val="00A4699A"/>
    <w:rsid w:val="00A46B0A"/>
    <w:rsid w:val="00A47203"/>
    <w:rsid w:val="00A47DB2"/>
    <w:rsid w:val="00A54577"/>
    <w:rsid w:val="00A54D5F"/>
    <w:rsid w:val="00A54E95"/>
    <w:rsid w:val="00A551F5"/>
    <w:rsid w:val="00A557BF"/>
    <w:rsid w:val="00A564D6"/>
    <w:rsid w:val="00A57A69"/>
    <w:rsid w:val="00A6093F"/>
    <w:rsid w:val="00A60AA0"/>
    <w:rsid w:val="00A61029"/>
    <w:rsid w:val="00A61EDB"/>
    <w:rsid w:val="00A6338A"/>
    <w:rsid w:val="00A65F16"/>
    <w:rsid w:val="00A667C9"/>
    <w:rsid w:val="00A678D4"/>
    <w:rsid w:val="00A70106"/>
    <w:rsid w:val="00A72D51"/>
    <w:rsid w:val="00A72FCB"/>
    <w:rsid w:val="00A730BA"/>
    <w:rsid w:val="00A74CE3"/>
    <w:rsid w:val="00A75032"/>
    <w:rsid w:val="00A753E2"/>
    <w:rsid w:val="00A75DED"/>
    <w:rsid w:val="00A761C2"/>
    <w:rsid w:val="00A762DE"/>
    <w:rsid w:val="00A7662D"/>
    <w:rsid w:val="00A76DC5"/>
    <w:rsid w:val="00A773EE"/>
    <w:rsid w:val="00A77921"/>
    <w:rsid w:val="00A80C71"/>
    <w:rsid w:val="00A81BC9"/>
    <w:rsid w:val="00A825EB"/>
    <w:rsid w:val="00A8276B"/>
    <w:rsid w:val="00A83BE0"/>
    <w:rsid w:val="00A83DA4"/>
    <w:rsid w:val="00A83E39"/>
    <w:rsid w:val="00A848E7"/>
    <w:rsid w:val="00A855FC"/>
    <w:rsid w:val="00A85964"/>
    <w:rsid w:val="00A860DB"/>
    <w:rsid w:val="00A866BF"/>
    <w:rsid w:val="00A86BEB"/>
    <w:rsid w:val="00A878D5"/>
    <w:rsid w:val="00A87FFD"/>
    <w:rsid w:val="00A904F3"/>
    <w:rsid w:val="00A90864"/>
    <w:rsid w:val="00A912C9"/>
    <w:rsid w:val="00A92C66"/>
    <w:rsid w:val="00A9381B"/>
    <w:rsid w:val="00A93B66"/>
    <w:rsid w:val="00A93DF8"/>
    <w:rsid w:val="00A94F63"/>
    <w:rsid w:val="00A94F92"/>
    <w:rsid w:val="00A953FC"/>
    <w:rsid w:val="00A95A22"/>
    <w:rsid w:val="00A95B8C"/>
    <w:rsid w:val="00A95FC5"/>
    <w:rsid w:val="00A965C8"/>
    <w:rsid w:val="00A97FC6"/>
    <w:rsid w:val="00AA0B7D"/>
    <w:rsid w:val="00AA1A6A"/>
    <w:rsid w:val="00AA29C9"/>
    <w:rsid w:val="00AA30F0"/>
    <w:rsid w:val="00AA3ADB"/>
    <w:rsid w:val="00AA3C2F"/>
    <w:rsid w:val="00AA510C"/>
    <w:rsid w:val="00AA63A7"/>
    <w:rsid w:val="00AB0122"/>
    <w:rsid w:val="00AB03DB"/>
    <w:rsid w:val="00AB0C20"/>
    <w:rsid w:val="00AB1F42"/>
    <w:rsid w:val="00AB1FAE"/>
    <w:rsid w:val="00AB285F"/>
    <w:rsid w:val="00AB2D80"/>
    <w:rsid w:val="00AB356A"/>
    <w:rsid w:val="00AB3A80"/>
    <w:rsid w:val="00AB3BE9"/>
    <w:rsid w:val="00AB42A9"/>
    <w:rsid w:val="00AB4CDA"/>
    <w:rsid w:val="00AB5BE9"/>
    <w:rsid w:val="00AB61AA"/>
    <w:rsid w:val="00AB6D30"/>
    <w:rsid w:val="00AB6E49"/>
    <w:rsid w:val="00AB720F"/>
    <w:rsid w:val="00AB72FA"/>
    <w:rsid w:val="00AB7A9E"/>
    <w:rsid w:val="00AC0336"/>
    <w:rsid w:val="00AC12C2"/>
    <w:rsid w:val="00AC1848"/>
    <w:rsid w:val="00AC18B4"/>
    <w:rsid w:val="00AC29B8"/>
    <w:rsid w:val="00AC3C65"/>
    <w:rsid w:val="00AC3C95"/>
    <w:rsid w:val="00AC4941"/>
    <w:rsid w:val="00AC50E0"/>
    <w:rsid w:val="00AC55F8"/>
    <w:rsid w:val="00AC5FBB"/>
    <w:rsid w:val="00AC6109"/>
    <w:rsid w:val="00AC64BA"/>
    <w:rsid w:val="00AC6783"/>
    <w:rsid w:val="00AC691E"/>
    <w:rsid w:val="00AC6FCF"/>
    <w:rsid w:val="00AC7A77"/>
    <w:rsid w:val="00AD0003"/>
    <w:rsid w:val="00AD02E2"/>
    <w:rsid w:val="00AD08F6"/>
    <w:rsid w:val="00AD0E16"/>
    <w:rsid w:val="00AD10B5"/>
    <w:rsid w:val="00AD16A7"/>
    <w:rsid w:val="00AD1E5F"/>
    <w:rsid w:val="00AD21EC"/>
    <w:rsid w:val="00AD39BB"/>
    <w:rsid w:val="00AD41C7"/>
    <w:rsid w:val="00AD4CF7"/>
    <w:rsid w:val="00AE091F"/>
    <w:rsid w:val="00AE0AEA"/>
    <w:rsid w:val="00AE122C"/>
    <w:rsid w:val="00AE1405"/>
    <w:rsid w:val="00AE1E5F"/>
    <w:rsid w:val="00AE340F"/>
    <w:rsid w:val="00AE4623"/>
    <w:rsid w:val="00AE55B5"/>
    <w:rsid w:val="00AE5E13"/>
    <w:rsid w:val="00AE632B"/>
    <w:rsid w:val="00AE77A2"/>
    <w:rsid w:val="00AE780A"/>
    <w:rsid w:val="00AF0B7B"/>
    <w:rsid w:val="00AF1143"/>
    <w:rsid w:val="00AF20AE"/>
    <w:rsid w:val="00AF2AFF"/>
    <w:rsid w:val="00AF3213"/>
    <w:rsid w:val="00AF3826"/>
    <w:rsid w:val="00AF3CE5"/>
    <w:rsid w:val="00AF4A31"/>
    <w:rsid w:val="00AF4A46"/>
    <w:rsid w:val="00AF6295"/>
    <w:rsid w:val="00AF6EA3"/>
    <w:rsid w:val="00AF759B"/>
    <w:rsid w:val="00AF7640"/>
    <w:rsid w:val="00B00698"/>
    <w:rsid w:val="00B01C2E"/>
    <w:rsid w:val="00B02DAA"/>
    <w:rsid w:val="00B02F0D"/>
    <w:rsid w:val="00B036A3"/>
    <w:rsid w:val="00B03737"/>
    <w:rsid w:val="00B04DCB"/>
    <w:rsid w:val="00B05103"/>
    <w:rsid w:val="00B05589"/>
    <w:rsid w:val="00B060F1"/>
    <w:rsid w:val="00B1070E"/>
    <w:rsid w:val="00B109BD"/>
    <w:rsid w:val="00B1177B"/>
    <w:rsid w:val="00B1225C"/>
    <w:rsid w:val="00B132FD"/>
    <w:rsid w:val="00B137D9"/>
    <w:rsid w:val="00B13D8B"/>
    <w:rsid w:val="00B14AFB"/>
    <w:rsid w:val="00B15090"/>
    <w:rsid w:val="00B150A4"/>
    <w:rsid w:val="00B154CD"/>
    <w:rsid w:val="00B1558F"/>
    <w:rsid w:val="00B1683E"/>
    <w:rsid w:val="00B201C6"/>
    <w:rsid w:val="00B2082D"/>
    <w:rsid w:val="00B21474"/>
    <w:rsid w:val="00B21C05"/>
    <w:rsid w:val="00B222F4"/>
    <w:rsid w:val="00B224FA"/>
    <w:rsid w:val="00B22D69"/>
    <w:rsid w:val="00B23313"/>
    <w:rsid w:val="00B24066"/>
    <w:rsid w:val="00B24678"/>
    <w:rsid w:val="00B2599B"/>
    <w:rsid w:val="00B260AB"/>
    <w:rsid w:val="00B30F5E"/>
    <w:rsid w:val="00B324A8"/>
    <w:rsid w:val="00B34BF7"/>
    <w:rsid w:val="00B34FC9"/>
    <w:rsid w:val="00B3573E"/>
    <w:rsid w:val="00B35E3D"/>
    <w:rsid w:val="00B35F56"/>
    <w:rsid w:val="00B366F3"/>
    <w:rsid w:val="00B374CD"/>
    <w:rsid w:val="00B3769B"/>
    <w:rsid w:val="00B40035"/>
    <w:rsid w:val="00B40215"/>
    <w:rsid w:val="00B40C43"/>
    <w:rsid w:val="00B4118C"/>
    <w:rsid w:val="00B416CD"/>
    <w:rsid w:val="00B4203A"/>
    <w:rsid w:val="00B43EF0"/>
    <w:rsid w:val="00B44C18"/>
    <w:rsid w:val="00B45E07"/>
    <w:rsid w:val="00B461ED"/>
    <w:rsid w:val="00B4628A"/>
    <w:rsid w:val="00B510F6"/>
    <w:rsid w:val="00B51214"/>
    <w:rsid w:val="00B51D2A"/>
    <w:rsid w:val="00B534E8"/>
    <w:rsid w:val="00B54DC4"/>
    <w:rsid w:val="00B5555C"/>
    <w:rsid w:val="00B55C87"/>
    <w:rsid w:val="00B5698C"/>
    <w:rsid w:val="00B56D07"/>
    <w:rsid w:val="00B575D0"/>
    <w:rsid w:val="00B60083"/>
    <w:rsid w:val="00B607FD"/>
    <w:rsid w:val="00B608D1"/>
    <w:rsid w:val="00B60B90"/>
    <w:rsid w:val="00B60F24"/>
    <w:rsid w:val="00B61104"/>
    <w:rsid w:val="00B6233F"/>
    <w:rsid w:val="00B6269C"/>
    <w:rsid w:val="00B63EBA"/>
    <w:rsid w:val="00B64220"/>
    <w:rsid w:val="00B642CB"/>
    <w:rsid w:val="00B64570"/>
    <w:rsid w:val="00B64B88"/>
    <w:rsid w:val="00B651E8"/>
    <w:rsid w:val="00B65621"/>
    <w:rsid w:val="00B672AA"/>
    <w:rsid w:val="00B67416"/>
    <w:rsid w:val="00B67675"/>
    <w:rsid w:val="00B67F2E"/>
    <w:rsid w:val="00B70D5F"/>
    <w:rsid w:val="00B7194C"/>
    <w:rsid w:val="00B71EFF"/>
    <w:rsid w:val="00B73716"/>
    <w:rsid w:val="00B7444C"/>
    <w:rsid w:val="00B748ED"/>
    <w:rsid w:val="00B76681"/>
    <w:rsid w:val="00B76FD1"/>
    <w:rsid w:val="00B7733F"/>
    <w:rsid w:val="00B77693"/>
    <w:rsid w:val="00B7787E"/>
    <w:rsid w:val="00B8005E"/>
    <w:rsid w:val="00B80DE8"/>
    <w:rsid w:val="00B80EB8"/>
    <w:rsid w:val="00B81DFA"/>
    <w:rsid w:val="00B8251A"/>
    <w:rsid w:val="00B831AB"/>
    <w:rsid w:val="00B83E10"/>
    <w:rsid w:val="00B84D65"/>
    <w:rsid w:val="00B87705"/>
    <w:rsid w:val="00B87B95"/>
    <w:rsid w:val="00B9041E"/>
    <w:rsid w:val="00B90EE0"/>
    <w:rsid w:val="00B90EE5"/>
    <w:rsid w:val="00B91F31"/>
    <w:rsid w:val="00B937A1"/>
    <w:rsid w:val="00B939F0"/>
    <w:rsid w:val="00B94422"/>
    <w:rsid w:val="00B94A43"/>
    <w:rsid w:val="00B95AC8"/>
    <w:rsid w:val="00B95FAD"/>
    <w:rsid w:val="00B96822"/>
    <w:rsid w:val="00B9712C"/>
    <w:rsid w:val="00B971C1"/>
    <w:rsid w:val="00B97A17"/>
    <w:rsid w:val="00B97E95"/>
    <w:rsid w:val="00BA0E2B"/>
    <w:rsid w:val="00BA0F2F"/>
    <w:rsid w:val="00BA2B29"/>
    <w:rsid w:val="00BA398D"/>
    <w:rsid w:val="00BA3B83"/>
    <w:rsid w:val="00BA65B5"/>
    <w:rsid w:val="00BA673A"/>
    <w:rsid w:val="00BA6D5B"/>
    <w:rsid w:val="00BA7856"/>
    <w:rsid w:val="00BA7BA9"/>
    <w:rsid w:val="00BB062B"/>
    <w:rsid w:val="00BB0B42"/>
    <w:rsid w:val="00BB27A7"/>
    <w:rsid w:val="00BB2B91"/>
    <w:rsid w:val="00BB2C7B"/>
    <w:rsid w:val="00BB377C"/>
    <w:rsid w:val="00BB38FB"/>
    <w:rsid w:val="00BB491B"/>
    <w:rsid w:val="00BB4A02"/>
    <w:rsid w:val="00BB536E"/>
    <w:rsid w:val="00BB578D"/>
    <w:rsid w:val="00BB57FD"/>
    <w:rsid w:val="00BB5D0E"/>
    <w:rsid w:val="00BB6D77"/>
    <w:rsid w:val="00BB7CB5"/>
    <w:rsid w:val="00BB7D8A"/>
    <w:rsid w:val="00BC0284"/>
    <w:rsid w:val="00BC059E"/>
    <w:rsid w:val="00BC0957"/>
    <w:rsid w:val="00BC0F7B"/>
    <w:rsid w:val="00BC1598"/>
    <w:rsid w:val="00BC308C"/>
    <w:rsid w:val="00BC3B11"/>
    <w:rsid w:val="00BC4741"/>
    <w:rsid w:val="00BC5ACD"/>
    <w:rsid w:val="00BC6D80"/>
    <w:rsid w:val="00BC7354"/>
    <w:rsid w:val="00BC7381"/>
    <w:rsid w:val="00BD0BF6"/>
    <w:rsid w:val="00BD0CE8"/>
    <w:rsid w:val="00BD11BE"/>
    <w:rsid w:val="00BD2C1F"/>
    <w:rsid w:val="00BD4138"/>
    <w:rsid w:val="00BD5472"/>
    <w:rsid w:val="00BD5D98"/>
    <w:rsid w:val="00BD6047"/>
    <w:rsid w:val="00BD658B"/>
    <w:rsid w:val="00BD6E81"/>
    <w:rsid w:val="00BD722C"/>
    <w:rsid w:val="00BD7D00"/>
    <w:rsid w:val="00BE08F9"/>
    <w:rsid w:val="00BE091A"/>
    <w:rsid w:val="00BE09E0"/>
    <w:rsid w:val="00BE0DD5"/>
    <w:rsid w:val="00BE1164"/>
    <w:rsid w:val="00BE1A06"/>
    <w:rsid w:val="00BE2B47"/>
    <w:rsid w:val="00BE2E10"/>
    <w:rsid w:val="00BE2E7C"/>
    <w:rsid w:val="00BE3200"/>
    <w:rsid w:val="00BE3896"/>
    <w:rsid w:val="00BE41CE"/>
    <w:rsid w:val="00BE4489"/>
    <w:rsid w:val="00BE61E5"/>
    <w:rsid w:val="00BE7B5F"/>
    <w:rsid w:val="00BE7E8A"/>
    <w:rsid w:val="00BF0320"/>
    <w:rsid w:val="00BF0692"/>
    <w:rsid w:val="00BF280E"/>
    <w:rsid w:val="00BF2A61"/>
    <w:rsid w:val="00BF3AE1"/>
    <w:rsid w:val="00BF42B6"/>
    <w:rsid w:val="00BF56FD"/>
    <w:rsid w:val="00C00B47"/>
    <w:rsid w:val="00C00D38"/>
    <w:rsid w:val="00C01170"/>
    <w:rsid w:val="00C011C4"/>
    <w:rsid w:val="00C029F3"/>
    <w:rsid w:val="00C03EB7"/>
    <w:rsid w:val="00C04EC0"/>
    <w:rsid w:val="00C0509B"/>
    <w:rsid w:val="00C05201"/>
    <w:rsid w:val="00C052DF"/>
    <w:rsid w:val="00C05410"/>
    <w:rsid w:val="00C06014"/>
    <w:rsid w:val="00C0676C"/>
    <w:rsid w:val="00C07B3C"/>
    <w:rsid w:val="00C07B49"/>
    <w:rsid w:val="00C10F7F"/>
    <w:rsid w:val="00C10FD0"/>
    <w:rsid w:val="00C118F8"/>
    <w:rsid w:val="00C11B5C"/>
    <w:rsid w:val="00C126CC"/>
    <w:rsid w:val="00C1271D"/>
    <w:rsid w:val="00C1326F"/>
    <w:rsid w:val="00C14496"/>
    <w:rsid w:val="00C14A6D"/>
    <w:rsid w:val="00C15323"/>
    <w:rsid w:val="00C155DA"/>
    <w:rsid w:val="00C157DD"/>
    <w:rsid w:val="00C15ABA"/>
    <w:rsid w:val="00C16722"/>
    <w:rsid w:val="00C20118"/>
    <w:rsid w:val="00C21FB2"/>
    <w:rsid w:val="00C221B9"/>
    <w:rsid w:val="00C226C9"/>
    <w:rsid w:val="00C22D5A"/>
    <w:rsid w:val="00C2305D"/>
    <w:rsid w:val="00C250FE"/>
    <w:rsid w:val="00C25482"/>
    <w:rsid w:val="00C25774"/>
    <w:rsid w:val="00C26140"/>
    <w:rsid w:val="00C27133"/>
    <w:rsid w:val="00C272ED"/>
    <w:rsid w:val="00C302A7"/>
    <w:rsid w:val="00C31526"/>
    <w:rsid w:val="00C32B5A"/>
    <w:rsid w:val="00C33174"/>
    <w:rsid w:val="00C3340E"/>
    <w:rsid w:val="00C3363F"/>
    <w:rsid w:val="00C33697"/>
    <w:rsid w:val="00C33B71"/>
    <w:rsid w:val="00C33BB5"/>
    <w:rsid w:val="00C33FC0"/>
    <w:rsid w:val="00C35050"/>
    <w:rsid w:val="00C35100"/>
    <w:rsid w:val="00C356EC"/>
    <w:rsid w:val="00C3570F"/>
    <w:rsid w:val="00C3572F"/>
    <w:rsid w:val="00C35997"/>
    <w:rsid w:val="00C36124"/>
    <w:rsid w:val="00C37624"/>
    <w:rsid w:val="00C377FA"/>
    <w:rsid w:val="00C37C28"/>
    <w:rsid w:val="00C418BA"/>
    <w:rsid w:val="00C42D89"/>
    <w:rsid w:val="00C4320E"/>
    <w:rsid w:val="00C43CAA"/>
    <w:rsid w:val="00C4456D"/>
    <w:rsid w:val="00C44F77"/>
    <w:rsid w:val="00C457D7"/>
    <w:rsid w:val="00C464AA"/>
    <w:rsid w:val="00C464E7"/>
    <w:rsid w:val="00C469CE"/>
    <w:rsid w:val="00C46F6C"/>
    <w:rsid w:val="00C47800"/>
    <w:rsid w:val="00C47CF5"/>
    <w:rsid w:val="00C502AF"/>
    <w:rsid w:val="00C506C9"/>
    <w:rsid w:val="00C507A8"/>
    <w:rsid w:val="00C50DC3"/>
    <w:rsid w:val="00C51870"/>
    <w:rsid w:val="00C51982"/>
    <w:rsid w:val="00C52B1A"/>
    <w:rsid w:val="00C53407"/>
    <w:rsid w:val="00C53821"/>
    <w:rsid w:val="00C548B6"/>
    <w:rsid w:val="00C54A0F"/>
    <w:rsid w:val="00C55476"/>
    <w:rsid w:val="00C55EEC"/>
    <w:rsid w:val="00C56E18"/>
    <w:rsid w:val="00C5798E"/>
    <w:rsid w:val="00C57CDD"/>
    <w:rsid w:val="00C57DA7"/>
    <w:rsid w:val="00C60989"/>
    <w:rsid w:val="00C615C1"/>
    <w:rsid w:val="00C61B16"/>
    <w:rsid w:val="00C625B0"/>
    <w:rsid w:val="00C62EB6"/>
    <w:rsid w:val="00C630B1"/>
    <w:rsid w:val="00C63B08"/>
    <w:rsid w:val="00C63C1A"/>
    <w:rsid w:val="00C64424"/>
    <w:rsid w:val="00C659CB"/>
    <w:rsid w:val="00C65A49"/>
    <w:rsid w:val="00C65AE1"/>
    <w:rsid w:val="00C65E6C"/>
    <w:rsid w:val="00C66212"/>
    <w:rsid w:val="00C66CA5"/>
    <w:rsid w:val="00C70DC2"/>
    <w:rsid w:val="00C716ED"/>
    <w:rsid w:val="00C71815"/>
    <w:rsid w:val="00C727B4"/>
    <w:rsid w:val="00C73388"/>
    <w:rsid w:val="00C735FC"/>
    <w:rsid w:val="00C741A1"/>
    <w:rsid w:val="00C74745"/>
    <w:rsid w:val="00C7497B"/>
    <w:rsid w:val="00C74A32"/>
    <w:rsid w:val="00C74ABA"/>
    <w:rsid w:val="00C759F5"/>
    <w:rsid w:val="00C75BA2"/>
    <w:rsid w:val="00C75E1F"/>
    <w:rsid w:val="00C76F9E"/>
    <w:rsid w:val="00C77739"/>
    <w:rsid w:val="00C8041D"/>
    <w:rsid w:val="00C81806"/>
    <w:rsid w:val="00C8257D"/>
    <w:rsid w:val="00C82DEA"/>
    <w:rsid w:val="00C8420B"/>
    <w:rsid w:val="00C85AE1"/>
    <w:rsid w:val="00C85AF6"/>
    <w:rsid w:val="00C860F9"/>
    <w:rsid w:val="00C863F4"/>
    <w:rsid w:val="00C8776F"/>
    <w:rsid w:val="00C87FB2"/>
    <w:rsid w:val="00C87FD1"/>
    <w:rsid w:val="00C90D19"/>
    <w:rsid w:val="00C91FC6"/>
    <w:rsid w:val="00C92BF7"/>
    <w:rsid w:val="00C932E8"/>
    <w:rsid w:val="00C942B5"/>
    <w:rsid w:val="00C959AC"/>
    <w:rsid w:val="00C95C92"/>
    <w:rsid w:val="00C96546"/>
    <w:rsid w:val="00C96EE0"/>
    <w:rsid w:val="00C97752"/>
    <w:rsid w:val="00CA149B"/>
    <w:rsid w:val="00CA1A13"/>
    <w:rsid w:val="00CA224C"/>
    <w:rsid w:val="00CA2E40"/>
    <w:rsid w:val="00CA2EF2"/>
    <w:rsid w:val="00CA34DE"/>
    <w:rsid w:val="00CA353E"/>
    <w:rsid w:val="00CA35EC"/>
    <w:rsid w:val="00CA3DDA"/>
    <w:rsid w:val="00CA55E7"/>
    <w:rsid w:val="00CA56EA"/>
    <w:rsid w:val="00CA58C9"/>
    <w:rsid w:val="00CA5B22"/>
    <w:rsid w:val="00CA6213"/>
    <w:rsid w:val="00CA62DB"/>
    <w:rsid w:val="00CA6E7B"/>
    <w:rsid w:val="00CA7689"/>
    <w:rsid w:val="00CB14C5"/>
    <w:rsid w:val="00CB1510"/>
    <w:rsid w:val="00CB16D9"/>
    <w:rsid w:val="00CB1822"/>
    <w:rsid w:val="00CB1E28"/>
    <w:rsid w:val="00CB32CB"/>
    <w:rsid w:val="00CB3309"/>
    <w:rsid w:val="00CB334C"/>
    <w:rsid w:val="00CB427D"/>
    <w:rsid w:val="00CB46CA"/>
    <w:rsid w:val="00CB472A"/>
    <w:rsid w:val="00CB4759"/>
    <w:rsid w:val="00CB5D3B"/>
    <w:rsid w:val="00CB73C8"/>
    <w:rsid w:val="00CC0283"/>
    <w:rsid w:val="00CC164E"/>
    <w:rsid w:val="00CC1859"/>
    <w:rsid w:val="00CC1AC6"/>
    <w:rsid w:val="00CC1E7A"/>
    <w:rsid w:val="00CC2210"/>
    <w:rsid w:val="00CC285F"/>
    <w:rsid w:val="00CC2E0A"/>
    <w:rsid w:val="00CC3B97"/>
    <w:rsid w:val="00CC4977"/>
    <w:rsid w:val="00CC5832"/>
    <w:rsid w:val="00CC64B0"/>
    <w:rsid w:val="00CC6611"/>
    <w:rsid w:val="00CC68CD"/>
    <w:rsid w:val="00CC6C1E"/>
    <w:rsid w:val="00CC6C41"/>
    <w:rsid w:val="00CC6CCD"/>
    <w:rsid w:val="00CC76D4"/>
    <w:rsid w:val="00CC76FC"/>
    <w:rsid w:val="00CC7F16"/>
    <w:rsid w:val="00CD01DD"/>
    <w:rsid w:val="00CD0654"/>
    <w:rsid w:val="00CD097F"/>
    <w:rsid w:val="00CD0C9C"/>
    <w:rsid w:val="00CD1406"/>
    <w:rsid w:val="00CD1526"/>
    <w:rsid w:val="00CD1BA4"/>
    <w:rsid w:val="00CD1D7F"/>
    <w:rsid w:val="00CD225E"/>
    <w:rsid w:val="00CD2575"/>
    <w:rsid w:val="00CD435C"/>
    <w:rsid w:val="00CD4D65"/>
    <w:rsid w:val="00CD4F75"/>
    <w:rsid w:val="00CD516D"/>
    <w:rsid w:val="00CD67F7"/>
    <w:rsid w:val="00CD7930"/>
    <w:rsid w:val="00CE01B4"/>
    <w:rsid w:val="00CE089F"/>
    <w:rsid w:val="00CE0CE6"/>
    <w:rsid w:val="00CE0DBF"/>
    <w:rsid w:val="00CE0E6C"/>
    <w:rsid w:val="00CE0F9D"/>
    <w:rsid w:val="00CE141D"/>
    <w:rsid w:val="00CE17CB"/>
    <w:rsid w:val="00CE19E9"/>
    <w:rsid w:val="00CE331A"/>
    <w:rsid w:val="00CE3C6C"/>
    <w:rsid w:val="00CE43CA"/>
    <w:rsid w:val="00CE5460"/>
    <w:rsid w:val="00CE6A8F"/>
    <w:rsid w:val="00CE7941"/>
    <w:rsid w:val="00CF06F4"/>
    <w:rsid w:val="00CF228C"/>
    <w:rsid w:val="00CF22DF"/>
    <w:rsid w:val="00CF2927"/>
    <w:rsid w:val="00CF2B40"/>
    <w:rsid w:val="00CF3F9F"/>
    <w:rsid w:val="00CF5C08"/>
    <w:rsid w:val="00CF60B9"/>
    <w:rsid w:val="00CF6616"/>
    <w:rsid w:val="00CF6B05"/>
    <w:rsid w:val="00CF7D29"/>
    <w:rsid w:val="00D001CF"/>
    <w:rsid w:val="00D0044C"/>
    <w:rsid w:val="00D00719"/>
    <w:rsid w:val="00D015B8"/>
    <w:rsid w:val="00D0217A"/>
    <w:rsid w:val="00D02853"/>
    <w:rsid w:val="00D02E1C"/>
    <w:rsid w:val="00D02F40"/>
    <w:rsid w:val="00D03975"/>
    <w:rsid w:val="00D0469F"/>
    <w:rsid w:val="00D06016"/>
    <w:rsid w:val="00D066EF"/>
    <w:rsid w:val="00D066FB"/>
    <w:rsid w:val="00D06826"/>
    <w:rsid w:val="00D06C8F"/>
    <w:rsid w:val="00D06CD8"/>
    <w:rsid w:val="00D0793E"/>
    <w:rsid w:val="00D10D74"/>
    <w:rsid w:val="00D120C1"/>
    <w:rsid w:val="00D12FFE"/>
    <w:rsid w:val="00D15406"/>
    <w:rsid w:val="00D15924"/>
    <w:rsid w:val="00D161A8"/>
    <w:rsid w:val="00D16C9C"/>
    <w:rsid w:val="00D17D2B"/>
    <w:rsid w:val="00D208C6"/>
    <w:rsid w:val="00D20B05"/>
    <w:rsid w:val="00D210A6"/>
    <w:rsid w:val="00D212FC"/>
    <w:rsid w:val="00D2136D"/>
    <w:rsid w:val="00D21CDB"/>
    <w:rsid w:val="00D22CC2"/>
    <w:rsid w:val="00D231E3"/>
    <w:rsid w:val="00D23737"/>
    <w:rsid w:val="00D2385F"/>
    <w:rsid w:val="00D238E9"/>
    <w:rsid w:val="00D23FB5"/>
    <w:rsid w:val="00D24644"/>
    <w:rsid w:val="00D24CC1"/>
    <w:rsid w:val="00D24F42"/>
    <w:rsid w:val="00D256CE"/>
    <w:rsid w:val="00D25A77"/>
    <w:rsid w:val="00D26204"/>
    <w:rsid w:val="00D2665E"/>
    <w:rsid w:val="00D266DA"/>
    <w:rsid w:val="00D273E6"/>
    <w:rsid w:val="00D304DC"/>
    <w:rsid w:val="00D30555"/>
    <w:rsid w:val="00D319DF"/>
    <w:rsid w:val="00D31A4E"/>
    <w:rsid w:val="00D329BA"/>
    <w:rsid w:val="00D33A82"/>
    <w:rsid w:val="00D33F0C"/>
    <w:rsid w:val="00D3479E"/>
    <w:rsid w:val="00D34A05"/>
    <w:rsid w:val="00D35755"/>
    <w:rsid w:val="00D35A6F"/>
    <w:rsid w:val="00D370DC"/>
    <w:rsid w:val="00D372AA"/>
    <w:rsid w:val="00D37D23"/>
    <w:rsid w:val="00D40C2A"/>
    <w:rsid w:val="00D4142A"/>
    <w:rsid w:val="00D41617"/>
    <w:rsid w:val="00D41A83"/>
    <w:rsid w:val="00D430EE"/>
    <w:rsid w:val="00D442CD"/>
    <w:rsid w:val="00D445EC"/>
    <w:rsid w:val="00D45C9B"/>
    <w:rsid w:val="00D470CD"/>
    <w:rsid w:val="00D50A0F"/>
    <w:rsid w:val="00D50C7F"/>
    <w:rsid w:val="00D525DB"/>
    <w:rsid w:val="00D54075"/>
    <w:rsid w:val="00D54A3B"/>
    <w:rsid w:val="00D54B26"/>
    <w:rsid w:val="00D54DE3"/>
    <w:rsid w:val="00D5599F"/>
    <w:rsid w:val="00D55C06"/>
    <w:rsid w:val="00D56001"/>
    <w:rsid w:val="00D61DC2"/>
    <w:rsid w:val="00D622DD"/>
    <w:rsid w:val="00D629EE"/>
    <w:rsid w:val="00D643A0"/>
    <w:rsid w:val="00D6515A"/>
    <w:rsid w:val="00D65544"/>
    <w:rsid w:val="00D65F2F"/>
    <w:rsid w:val="00D66103"/>
    <w:rsid w:val="00D66730"/>
    <w:rsid w:val="00D67432"/>
    <w:rsid w:val="00D7113B"/>
    <w:rsid w:val="00D71A72"/>
    <w:rsid w:val="00D72490"/>
    <w:rsid w:val="00D73974"/>
    <w:rsid w:val="00D73EA0"/>
    <w:rsid w:val="00D74D8D"/>
    <w:rsid w:val="00D74FC2"/>
    <w:rsid w:val="00D75653"/>
    <w:rsid w:val="00D7633E"/>
    <w:rsid w:val="00D764AA"/>
    <w:rsid w:val="00D76DE4"/>
    <w:rsid w:val="00D772C1"/>
    <w:rsid w:val="00D77420"/>
    <w:rsid w:val="00D80232"/>
    <w:rsid w:val="00D802F3"/>
    <w:rsid w:val="00D80AC2"/>
    <w:rsid w:val="00D829E8"/>
    <w:rsid w:val="00D8343B"/>
    <w:rsid w:val="00D83461"/>
    <w:rsid w:val="00D85DA4"/>
    <w:rsid w:val="00D85FD5"/>
    <w:rsid w:val="00D86B32"/>
    <w:rsid w:val="00D8725E"/>
    <w:rsid w:val="00D8738F"/>
    <w:rsid w:val="00D8778D"/>
    <w:rsid w:val="00D90CC0"/>
    <w:rsid w:val="00D90E93"/>
    <w:rsid w:val="00D91087"/>
    <w:rsid w:val="00D91A23"/>
    <w:rsid w:val="00D92277"/>
    <w:rsid w:val="00D93383"/>
    <w:rsid w:val="00D93CD8"/>
    <w:rsid w:val="00D93D6D"/>
    <w:rsid w:val="00D94739"/>
    <w:rsid w:val="00D96507"/>
    <w:rsid w:val="00D96B91"/>
    <w:rsid w:val="00DA006B"/>
    <w:rsid w:val="00DA1623"/>
    <w:rsid w:val="00DA1D63"/>
    <w:rsid w:val="00DA33FE"/>
    <w:rsid w:val="00DA5663"/>
    <w:rsid w:val="00DA56DA"/>
    <w:rsid w:val="00DA584A"/>
    <w:rsid w:val="00DA5C98"/>
    <w:rsid w:val="00DA6353"/>
    <w:rsid w:val="00DA6BF4"/>
    <w:rsid w:val="00DA7E76"/>
    <w:rsid w:val="00DA7FDD"/>
    <w:rsid w:val="00DB0938"/>
    <w:rsid w:val="00DB13F1"/>
    <w:rsid w:val="00DB1818"/>
    <w:rsid w:val="00DB25CE"/>
    <w:rsid w:val="00DB5358"/>
    <w:rsid w:val="00DB6175"/>
    <w:rsid w:val="00DB67B1"/>
    <w:rsid w:val="00DB6C21"/>
    <w:rsid w:val="00DC01C1"/>
    <w:rsid w:val="00DC16D7"/>
    <w:rsid w:val="00DC2093"/>
    <w:rsid w:val="00DC2406"/>
    <w:rsid w:val="00DC2A97"/>
    <w:rsid w:val="00DC46F1"/>
    <w:rsid w:val="00DC4BAB"/>
    <w:rsid w:val="00DC4BF2"/>
    <w:rsid w:val="00DC50DA"/>
    <w:rsid w:val="00DC62C3"/>
    <w:rsid w:val="00DC69E2"/>
    <w:rsid w:val="00DC6E62"/>
    <w:rsid w:val="00DD107A"/>
    <w:rsid w:val="00DD16FB"/>
    <w:rsid w:val="00DD2C91"/>
    <w:rsid w:val="00DD4867"/>
    <w:rsid w:val="00DD4FDB"/>
    <w:rsid w:val="00DD5273"/>
    <w:rsid w:val="00DD54C3"/>
    <w:rsid w:val="00DD5AFF"/>
    <w:rsid w:val="00DD6F81"/>
    <w:rsid w:val="00DD7000"/>
    <w:rsid w:val="00DD7546"/>
    <w:rsid w:val="00DE12A4"/>
    <w:rsid w:val="00DE1373"/>
    <w:rsid w:val="00DE164F"/>
    <w:rsid w:val="00DE17F7"/>
    <w:rsid w:val="00DE1F17"/>
    <w:rsid w:val="00DE2466"/>
    <w:rsid w:val="00DE24BA"/>
    <w:rsid w:val="00DE2675"/>
    <w:rsid w:val="00DE294B"/>
    <w:rsid w:val="00DE330E"/>
    <w:rsid w:val="00DE43AA"/>
    <w:rsid w:val="00DE4706"/>
    <w:rsid w:val="00DE4799"/>
    <w:rsid w:val="00DE4F24"/>
    <w:rsid w:val="00DE5DC1"/>
    <w:rsid w:val="00DE5E88"/>
    <w:rsid w:val="00DF0B65"/>
    <w:rsid w:val="00DF0D40"/>
    <w:rsid w:val="00DF18F1"/>
    <w:rsid w:val="00DF3F84"/>
    <w:rsid w:val="00DF45B6"/>
    <w:rsid w:val="00DF5428"/>
    <w:rsid w:val="00DF59C5"/>
    <w:rsid w:val="00DF6896"/>
    <w:rsid w:val="00DF68A5"/>
    <w:rsid w:val="00DF6EF1"/>
    <w:rsid w:val="00DF7BDA"/>
    <w:rsid w:val="00E0121C"/>
    <w:rsid w:val="00E012F8"/>
    <w:rsid w:val="00E02CC5"/>
    <w:rsid w:val="00E03182"/>
    <w:rsid w:val="00E037D4"/>
    <w:rsid w:val="00E03F95"/>
    <w:rsid w:val="00E0509C"/>
    <w:rsid w:val="00E057C9"/>
    <w:rsid w:val="00E05930"/>
    <w:rsid w:val="00E05DEF"/>
    <w:rsid w:val="00E06122"/>
    <w:rsid w:val="00E0640D"/>
    <w:rsid w:val="00E0707B"/>
    <w:rsid w:val="00E070B1"/>
    <w:rsid w:val="00E07963"/>
    <w:rsid w:val="00E07B38"/>
    <w:rsid w:val="00E10675"/>
    <w:rsid w:val="00E11506"/>
    <w:rsid w:val="00E1221F"/>
    <w:rsid w:val="00E126FF"/>
    <w:rsid w:val="00E12FF6"/>
    <w:rsid w:val="00E13A8C"/>
    <w:rsid w:val="00E14721"/>
    <w:rsid w:val="00E14C3D"/>
    <w:rsid w:val="00E16FF7"/>
    <w:rsid w:val="00E178E5"/>
    <w:rsid w:val="00E201AC"/>
    <w:rsid w:val="00E21D68"/>
    <w:rsid w:val="00E221B8"/>
    <w:rsid w:val="00E2294F"/>
    <w:rsid w:val="00E24EF0"/>
    <w:rsid w:val="00E256D4"/>
    <w:rsid w:val="00E259E1"/>
    <w:rsid w:val="00E261BE"/>
    <w:rsid w:val="00E2642E"/>
    <w:rsid w:val="00E267E1"/>
    <w:rsid w:val="00E2775E"/>
    <w:rsid w:val="00E2786D"/>
    <w:rsid w:val="00E2790E"/>
    <w:rsid w:val="00E27F3C"/>
    <w:rsid w:val="00E30649"/>
    <w:rsid w:val="00E307A1"/>
    <w:rsid w:val="00E30CD1"/>
    <w:rsid w:val="00E32107"/>
    <w:rsid w:val="00E33119"/>
    <w:rsid w:val="00E33492"/>
    <w:rsid w:val="00E33DB0"/>
    <w:rsid w:val="00E34A9F"/>
    <w:rsid w:val="00E34E4C"/>
    <w:rsid w:val="00E354AD"/>
    <w:rsid w:val="00E35CAC"/>
    <w:rsid w:val="00E35D75"/>
    <w:rsid w:val="00E367AF"/>
    <w:rsid w:val="00E368E6"/>
    <w:rsid w:val="00E37079"/>
    <w:rsid w:val="00E37C34"/>
    <w:rsid w:val="00E41B33"/>
    <w:rsid w:val="00E41E7B"/>
    <w:rsid w:val="00E42D51"/>
    <w:rsid w:val="00E437E1"/>
    <w:rsid w:val="00E4384B"/>
    <w:rsid w:val="00E444B3"/>
    <w:rsid w:val="00E446FD"/>
    <w:rsid w:val="00E44BDD"/>
    <w:rsid w:val="00E451E2"/>
    <w:rsid w:val="00E4693B"/>
    <w:rsid w:val="00E4782C"/>
    <w:rsid w:val="00E506C6"/>
    <w:rsid w:val="00E513F1"/>
    <w:rsid w:val="00E51D09"/>
    <w:rsid w:val="00E52A63"/>
    <w:rsid w:val="00E52E48"/>
    <w:rsid w:val="00E55C45"/>
    <w:rsid w:val="00E56CC2"/>
    <w:rsid w:val="00E570D3"/>
    <w:rsid w:val="00E60499"/>
    <w:rsid w:val="00E6069B"/>
    <w:rsid w:val="00E6140F"/>
    <w:rsid w:val="00E61590"/>
    <w:rsid w:val="00E62BC3"/>
    <w:rsid w:val="00E62FE5"/>
    <w:rsid w:val="00E63275"/>
    <w:rsid w:val="00E652A1"/>
    <w:rsid w:val="00E653F5"/>
    <w:rsid w:val="00E65879"/>
    <w:rsid w:val="00E661F9"/>
    <w:rsid w:val="00E66465"/>
    <w:rsid w:val="00E66BE7"/>
    <w:rsid w:val="00E678DA"/>
    <w:rsid w:val="00E70344"/>
    <w:rsid w:val="00E70453"/>
    <w:rsid w:val="00E7142B"/>
    <w:rsid w:val="00E718C6"/>
    <w:rsid w:val="00E71AA5"/>
    <w:rsid w:val="00E72AA8"/>
    <w:rsid w:val="00E72E68"/>
    <w:rsid w:val="00E752C7"/>
    <w:rsid w:val="00E7534D"/>
    <w:rsid w:val="00E7534F"/>
    <w:rsid w:val="00E764E8"/>
    <w:rsid w:val="00E76BF7"/>
    <w:rsid w:val="00E7713B"/>
    <w:rsid w:val="00E77F45"/>
    <w:rsid w:val="00E80783"/>
    <w:rsid w:val="00E81053"/>
    <w:rsid w:val="00E821EC"/>
    <w:rsid w:val="00E8286D"/>
    <w:rsid w:val="00E82B80"/>
    <w:rsid w:val="00E82F79"/>
    <w:rsid w:val="00E831E7"/>
    <w:rsid w:val="00E8421A"/>
    <w:rsid w:val="00E847CE"/>
    <w:rsid w:val="00E849F5"/>
    <w:rsid w:val="00E8796F"/>
    <w:rsid w:val="00E90227"/>
    <w:rsid w:val="00E9026B"/>
    <w:rsid w:val="00E90561"/>
    <w:rsid w:val="00E905B6"/>
    <w:rsid w:val="00E9121B"/>
    <w:rsid w:val="00E94200"/>
    <w:rsid w:val="00E95458"/>
    <w:rsid w:val="00E958C3"/>
    <w:rsid w:val="00E96821"/>
    <w:rsid w:val="00E96E3F"/>
    <w:rsid w:val="00EA2F15"/>
    <w:rsid w:val="00EA38D2"/>
    <w:rsid w:val="00EA3A4C"/>
    <w:rsid w:val="00EA54B3"/>
    <w:rsid w:val="00EA575A"/>
    <w:rsid w:val="00EA588B"/>
    <w:rsid w:val="00EA69D8"/>
    <w:rsid w:val="00EA7309"/>
    <w:rsid w:val="00EA78C2"/>
    <w:rsid w:val="00EA7AFF"/>
    <w:rsid w:val="00EB0D28"/>
    <w:rsid w:val="00EB1A19"/>
    <w:rsid w:val="00EB1FFD"/>
    <w:rsid w:val="00EB44DA"/>
    <w:rsid w:val="00EB4BC7"/>
    <w:rsid w:val="00EB667A"/>
    <w:rsid w:val="00EB727F"/>
    <w:rsid w:val="00EB77B8"/>
    <w:rsid w:val="00EC00C5"/>
    <w:rsid w:val="00EC00CF"/>
    <w:rsid w:val="00EC0AAF"/>
    <w:rsid w:val="00EC0DE9"/>
    <w:rsid w:val="00EC1171"/>
    <w:rsid w:val="00EC1396"/>
    <w:rsid w:val="00EC2563"/>
    <w:rsid w:val="00EC2DE5"/>
    <w:rsid w:val="00EC490F"/>
    <w:rsid w:val="00EC4DE7"/>
    <w:rsid w:val="00EC4DED"/>
    <w:rsid w:val="00EC4E2F"/>
    <w:rsid w:val="00EC4FBC"/>
    <w:rsid w:val="00EC5F7A"/>
    <w:rsid w:val="00ED20ED"/>
    <w:rsid w:val="00ED2AB3"/>
    <w:rsid w:val="00ED37BF"/>
    <w:rsid w:val="00ED3AAE"/>
    <w:rsid w:val="00ED4606"/>
    <w:rsid w:val="00ED5CCB"/>
    <w:rsid w:val="00ED629A"/>
    <w:rsid w:val="00ED650B"/>
    <w:rsid w:val="00ED727B"/>
    <w:rsid w:val="00ED72B9"/>
    <w:rsid w:val="00ED732A"/>
    <w:rsid w:val="00EE1B9B"/>
    <w:rsid w:val="00EE1D4A"/>
    <w:rsid w:val="00EE1FB6"/>
    <w:rsid w:val="00EE230E"/>
    <w:rsid w:val="00EE2A0F"/>
    <w:rsid w:val="00EE3427"/>
    <w:rsid w:val="00EE40BF"/>
    <w:rsid w:val="00EE489E"/>
    <w:rsid w:val="00EE4BC9"/>
    <w:rsid w:val="00EE5F60"/>
    <w:rsid w:val="00EE6CB0"/>
    <w:rsid w:val="00EF0557"/>
    <w:rsid w:val="00EF0962"/>
    <w:rsid w:val="00EF0F5E"/>
    <w:rsid w:val="00EF14D1"/>
    <w:rsid w:val="00EF240A"/>
    <w:rsid w:val="00EF25C1"/>
    <w:rsid w:val="00EF29C2"/>
    <w:rsid w:val="00EF53C0"/>
    <w:rsid w:val="00EF5D6B"/>
    <w:rsid w:val="00EF65DF"/>
    <w:rsid w:val="00EF6DE5"/>
    <w:rsid w:val="00F00782"/>
    <w:rsid w:val="00F01447"/>
    <w:rsid w:val="00F01517"/>
    <w:rsid w:val="00F02480"/>
    <w:rsid w:val="00F030D5"/>
    <w:rsid w:val="00F0335D"/>
    <w:rsid w:val="00F038F8"/>
    <w:rsid w:val="00F04503"/>
    <w:rsid w:val="00F05F1A"/>
    <w:rsid w:val="00F06E2B"/>
    <w:rsid w:val="00F078B5"/>
    <w:rsid w:val="00F11353"/>
    <w:rsid w:val="00F1189A"/>
    <w:rsid w:val="00F1196D"/>
    <w:rsid w:val="00F11F37"/>
    <w:rsid w:val="00F1386B"/>
    <w:rsid w:val="00F1391D"/>
    <w:rsid w:val="00F144C6"/>
    <w:rsid w:val="00F14DA1"/>
    <w:rsid w:val="00F15D97"/>
    <w:rsid w:val="00F16921"/>
    <w:rsid w:val="00F17AC3"/>
    <w:rsid w:val="00F17BD4"/>
    <w:rsid w:val="00F20F00"/>
    <w:rsid w:val="00F210DF"/>
    <w:rsid w:val="00F21482"/>
    <w:rsid w:val="00F235D4"/>
    <w:rsid w:val="00F23CA3"/>
    <w:rsid w:val="00F2445D"/>
    <w:rsid w:val="00F2448A"/>
    <w:rsid w:val="00F26387"/>
    <w:rsid w:val="00F30A71"/>
    <w:rsid w:val="00F31686"/>
    <w:rsid w:val="00F333F9"/>
    <w:rsid w:val="00F35A5B"/>
    <w:rsid w:val="00F360B9"/>
    <w:rsid w:val="00F3618B"/>
    <w:rsid w:val="00F36664"/>
    <w:rsid w:val="00F366DB"/>
    <w:rsid w:val="00F378E6"/>
    <w:rsid w:val="00F37C93"/>
    <w:rsid w:val="00F37F6F"/>
    <w:rsid w:val="00F40158"/>
    <w:rsid w:val="00F40407"/>
    <w:rsid w:val="00F41C42"/>
    <w:rsid w:val="00F433AE"/>
    <w:rsid w:val="00F4487D"/>
    <w:rsid w:val="00F4496F"/>
    <w:rsid w:val="00F44BBB"/>
    <w:rsid w:val="00F46B55"/>
    <w:rsid w:val="00F47575"/>
    <w:rsid w:val="00F508C8"/>
    <w:rsid w:val="00F51B77"/>
    <w:rsid w:val="00F51B7C"/>
    <w:rsid w:val="00F51D9C"/>
    <w:rsid w:val="00F51E53"/>
    <w:rsid w:val="00F52685"/>
    <w:rsid w:val="00F52B69"/>
    <w:rsid w:val="00F54A0D"/>
    <w:rsid w:val="00F54FA7"/>
    <w:rsid w:val="00F562E9"/>
    <w:rsid w:val="00F56F69"/>
    <w:rsid w:val="00F579B3"/>
    <w:rsid w:val="00F57B34"/>
    <w:rsid w:val="00F57CB2"/>
    <w:rsid w:val="00F60148"/>
    <w:rsid w:val="00F6064A"/>
    <w:rsid w:val="00F60829"/>
    <w:rsid w:val="00F60986"/>
    <w:rsid w:val="00F609C6"/>
    <w:rsid w:val="00F6126F"/>
    <w:rsid w:val="00F6156C"/>
    <w:rsid w:val="00F620B2"/>
    <w:rsid w:val="00F63088"/>
    <w:rsid w:val="00F631E5"/>
    <w:rsid w:val="00F632F4"/>
    <w:rsid w:val="00F6455E"/>
    <w:rsid w:val="00F648EF"/>
    <w:rsid w:val="00F64C1C"/>
    <w:rsid w:val="00F65278"/>
    <w:rsid w:val="00F66BDF"/>
    <w:rsid w:val="00F67105"/>
    <w:rsid w:val="00F67178"/>
    <w:rsid w:val="00F70E4C"/>
    <w:rsid w:val="00F71335"/>
    <w:rsid w:val="00F7218B"/>
    <w:rsid w:val="00F729E3"/>
    <w:rsid w:val="00F735DD"/>
    <w:rsid w:val="00F73681"/>
    <w:rsid w:val="00F7465D"/>
    <w:rsid w:val="00F75317"/>
    <w:rsid w:val="00F7788B"/>
    <w:rsid w:val="00F80925"/>
    <w:rsid w:val="00F80FBA"/>
    <w:rsid w:val="00F815CE"/>
    <w:rsid w:val="00F815DB"/>
    <w:rsid w:val="00F81D6D"/>
    <w:rsid w:val="00F83639"/>
    <w:rsid w:val="00F83EAB"/>
    <w:rsid w:val="00F84433"/>
    <w:rsid w:val="00F84B55"/>
    <w:rsid w:val="00F855E2"/>
    <w:rsid w:val="00F85A49"/>
    <w:rsid w:val="00F8669D"/>
    <w:rsid w:val="00F86C20"/>
    <w:rsid w:val="00F907DA"/>
    <w:rsid w:val="00F91223"/>
    <w:rsid w:val="00F91AC1"/>
    <w:rsid w:val="00F93348"/>
    <w:rsid w:val="00F93CB7"/>
    <w:rsid w:val="00F93F71"/>
    <w:rsid w:val="00F94131"/>
    <w:rsid w:val="00F94194"/>
    <w:rsid w:val="00F94A38"/>
    <w:rsid w:val="00F94AE1"/>
    <w:rsid w:val="00FA0859"/>
    <w:rsid w:val="00FA0F2D"/>
    <w:rsid w:val="00FA1CBA"/>
    <w:rsid w:val="00FA1FAB"/>
    <w:rsid w:val="00FA1FD6"/>
    <w:rsid w:val="00FA3CFF"/>
    <w:rsid w:val="00FA3E23"/>
    <w:rsid w:val="00FA3F8D"/>
    <w:rsid w:val="00FA401F"/>
    <w:rsid w:val="00FA492C"/>
    <w:rsid w:val="00FA5114"/>
    <w:rsid w:val="00FA5316"/>
    <w:rsid w:val="00FA5987"/>
    <w:rsid w:val="00FA640F"/>
    <w:rsid w:val="00FA73ED"/>
    <w:rsid w:val="00FA7E54"/>
    <w:rsid w:val="00FB11BE"/>
    <w:rsid w:val="00FB13C2"/>
    <w:rsid w:val="00FB2104"/>
    <w:rsid w:val="00FB21A4"/>
    <w:rsid w:val="00FB2E1E"/>
    <w:rsid w:val="00FB3412"/>
    <w:rsid w:val="00FB60A5"/>
    <w:rsid w:val="00FB61C3"/>
    <w:rsid w:val="00FB61E6"/>
    <w:rsid w:val="00FB6D96"/>
    <w:rsid w:val="00FB76E6"/>
    <w:rsid w:val="00FC1FC9"/>
    <w:rsid w:val="00FC3195"/>
    <w:rsid w:val="00FC3F78"/>
    <w:rsid w:val="00FC4744"/>
    <w:rsid w:val="00FC48D3"/>
    <w:rsid w:val="00FC5AB3"/>
    <w:rsid w:val="00FC5C9A"/>
    <w:rsid w:val="00FC6E39"/>
    <w:rsid w:val="00FC767C"/>
    <w:rsid w:val="00FC7B61"/>
    <w:rsid w:val="00FC7E21"/>
    <w:rsid w:val="00FD16EF"/>
    <w:rsid w:val="00FD1D3E"/>
    <w:rsid w:val="00FD24C4"/>
    <w:rsid w:val="00FD2B92"/>
    <w:rsid w:val="00FD33A3"/>
    <w:rsid w:val="00FD369B"/>
    <w:rsid w:val="00FD6563"/>
    <w:rsid w:val="00FE030E"/>
    <w:rsid w:val="00FE2AA3"/>
    <w:rsid w:val="00FE2FAD"/>
    <w:rsid w:val="00FE360F"/>
    <w:rsid w:val="00FE65C1"/>
    <w:rsid w:val="00FE6929"/>
    <w:rsid w:val="00FF0535"/>
    <w:rsid w:val="00FF090D"/>
    <w:rsid w:val="00FF0EE0"/>
    <w:rsid w:val="00FF0F33"/>
    <w:rsid w:val="00FF1154"/>
    <w:rsid w:val="00FF1A22"/>
    <w:rsid w:val="00FF20F2"/>
    <w:rsid w:val="00FF3B51"/>
    <w:rsid w:val="00FF3E5F"/>
    <w:rsid w:val="00FF4183"/>
    <w:rsid w:val="00FF4293"/>
    <w:rsid w:val="00FF42C4"/>
    <w:rsid w:val="00FF4665"/>
    <w:rsid w:val="00FF4DD4"/>
    <w:rsid w:val="00FF4F7D"/>
    <w:rsid w:val="00FF5E13"/>
    <w:rsid w:val="00FF678E"/>
    <w:rsid w:val="00FF72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footer" w:uiPriority="99"/>
    <w:lsdException w:name="index heading" w:uiPriority="99"/>
    <w:lsdException w:name="caption" w:semiHidden="0" w:uiPriority="35" w:unhideWhenUsed="0" w:qFormat="1"/>
    <w:lsdException w:name="table of figures" w:uiPriority="99"/>
    <w:lsdException w:name="footnote reference" w:uiPriority="99"/>
    <w:lsdException w:name="endnote text" w:uiPriority="99"/>
    <w:lsdException w:name="table of authorities" w:uiPriority="99"/>
    <w:lsdException w:name="macro" w:uiPriority="99"/>
    <w:lsdException w:name="toa heading" w:uiPriority="99"/>
    <w:lsdException w:name="Title" w:semiHidden="0" w:uiPriority="10" w:unhideWhenUsed="0" w:qFormat="1"/>
    <w:lsdException w:name="Default Paragraph Font" w:uiPriority="1"/>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4">
    <w:name w:val="Normal"/>
    <w:qFormat/>
    <w:rsid w:val="00F94AE1"/>
    <w:pPr>
      <w:spacing w:after="160" w:line="259" w:lineRule="auto"/>
    </w:pPr>
    <w:rPr>
      <w:sz w:val="22"/>
      <w:szCs w:val="22"/>
    </w:rPr>
  </w:style>
  <w:style w:type="paragraph" w:styleId="1">
    <w:name w:val="heading 1"/>
    <w:aliases w:val="Глава + Times New Roman Знак,14 пт Знак,Заголовок 1 Знак2 Знак,Заголовок 1 Знак1 Знак Знак,Заголовок 1 Знак Знак Знак Знак,Заголовок 1 Знак1 Знак Знак1 Знак Знак,Заголовок 1 Знак Знак Знак Знак Знак Знак,Заголовок 1 Знак Знак Знак,H1 Знак"/>
    <w:basedOn w:val="a4"/>
    <w:next w:val="a4"/>
    <w:link w:val="10"/>
    <w:uiPriority w:val="9"/>
    <w:qFormat/>
    <w:rsid w:val="00F94AE1"/>
    <w:pPr>
      <w:keepNext/>
      <w:keepLines/>
      <w:spacing w:before="240" w:after="0"/>
      <w:outlineLvl w:val="0"/>
    </w:pPr>
    <w:rPr>
      <w:rFonts w:ascii="Calibri Light" w:eastAsia="SimSun" w:hAnsi="Calibri Light"/>
      <w:color w:val="262626"/>
      <w:sz w:val="32"/>
      <w:szCs w:val="32"/>
    </w:rPr>
  </w:style>
  <w:style w:type="paragraph" w:styleId="20">
    <w:name w:val="heading 2"/>
    <w:aliases w:val=" Знак29 Знак,Знак29 Знак,Заголовок 2 Знак Знак1,Заголовок 2 Знак Знак Знак, Знак29 Знак Знак Знак, Знак29 Знак Знак1,Заголовок 2 Знак1 Знак Знак Знак,Заголовок 2 Знак Знак Знак Знак Знак,Знак29 Знак Знак Знак Знак Знак"/>
    <w:basedOn w:val="a4"/>
    <w:next w:val="a4"/>
    <w:link w:val="22"/>
    <w:uiPriority w:val="9"/>
    <w:unhideWhenUsed/>
    <w:qFormat/>
    <w:rsid w:val="00F94AE1"/>
    <w:pPr>
      <w:keepNext/>
      <w:keepLines/>
      <w:spacing w:before="40" w:after="0"/>
      <w:outlineLvl w:val="1"/>
    </w:pPr>
    <w:rPr>
      <w:rFonts w:ascii="Calibri Light" w:eastAsia="SimSun" w:hAnsi="Calibri Light"/>
      <w:color w:val="262626"/>
      <w:sz w:val="28"/>
      <w:szCs w:val="28"/>
    </w:rPr>
  </w:style>
  <w:style w:type="paragraph" w:styleId="30">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4"/>
    <w:next w:val="a4"/>
    <w:link w:val="31"/>
    <w:uiPriority w:val="9"/>
    <w:unhideWhenUsed/>
    <w:qFormat/>
    <w:rsid w:val="00F94AE1"/>
    <w:pPr>
      <w:keepNext/>
      <w:keepLines/>
      <w:spacing w:before="40" w:after="0"/>
      <w:outlineLvl w:val="2"/>
    </w:pPr>
    <w:rPr>
      <w:rFonts w:ascii="Calibri Light" w:eastAsia="SimSun" w:hAnsi="Calibri Light"/>
      <w:color w:val="0D0D0D"/>
      <w:sz w:val="24"/>
      <w:szCs w:val="24"/>
    </w:rPr>
  </w:style>
  <w:style w:type="paragraph" w:styleId="40">
    <w:name w:val="heading 4"/>
    <w:aliases w:val=" Знак28 Знак,Знак28 Знак,Заголовок 4 Знак1 Знак Знак,Заголовок 4 Знак Знак Знак Знак,Заголовок 4 Знак Знак1 Знак,Заголовок 4 Знак Знак1, Знак28 Знак Знак Знак, Знак28 Знак Знак1"/>
    <w:basedOn w:val="a4"/>
    <w:next w:val="a4"/>
    <w:link w:val="41"/>
    <w:uiPriority w:val="9"/>
    <w:unhideWhenUsed/>
    <w:qFormat/>
    <w:rsid w:val="00F94AE1"/>
    <w:pPr>
      <w:keepNext/>
      <w:keepLines/>
      <w:spacing w:before="40" w:after="0"/>
      <w:outlineLvl w:val="3"/>
    </w:pPr>
    <w:rPr>
      <w:rFonts w:ascii="Calibri Light" w:eastAsia="SimSun" w:hAnsi="Calibri Light"/>
      <w:i/>
      <w:iCs/>
      <w:color w:val="404040"/>
      <w:sz w:val="20"/>
      <w:szCs w:val="20"/>
    </w:rPr>
  </w:style>
  <w:style w:type="paragraph" w:styleId="5">
    <w:name w:val="heading 5"/>
    <w:aliases w:val="Знак30 Знак,Знак30,Заголовок 5 Знак Знак, Знак30 Знак Знак, Знак30 Знак1, Знак30 Знак, Знак30,Знак48 Знак Знак Знак, Знак48 Знак Знак,Знак48 Знак Знак"/>
    <w:basedOn w:val="a4"/>
    <w:next w:val="a4"/>
    <w:link w:val="50"/>
    <w:uiPriority w:val="9"/>
    <w:unhideWhenUsed/>
    <w:qFormat/>
    <w:rsid w:val="00F94AE1"/>
    <w:pPr>
      <w:keepNext/>
      <w:keepLines/>
      <w:spacing w:before="40" w:after="0"/>
      <w:outlineLvl w:val="4"/>
    </w:pPr>
    <w:rPr>
      <w:rFonts w:ascii="Calibri Light" w:eastAsia="SimSun" w:hAnsi="Calibri Light"/>
      <w:color w:val="404040"/>
      <w:sz w:val="20"/>
      <w:szCs w:val="20"/>
    </w:rPr>
  </w:style>
  <w:style w:type="paragraph" w:styleId="6">
    <w:name w:val="heading 6"/>
    <w:aliases w:val="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1,Заголовок 6 Знак Знак,Знак26 Знак Знак,Заголовок 6 Знак Знак1"/>
    <w:basedOn w:val="a4"/>
    <w:next w:val="a4"/>
    <w:link w:val="60"/>
    <w:uiPriority w:val="9"/>
    <w:unhideWhenUsed/>
    <w:qFormat/>
    <w:rsid w:val="00F94AE1"/>
    <w:pPr>
      <w:keepNext/>
      <w:keepLines/>
      <w:spacing w:before="40" w:after="0"/>
      <w:outlineLvl w:val="5"/>
    </w:pPr>
    <w:rPr>
      <w:rFonts w:ascii="Calibri Light" w:eastAsia="SimSun" w:hAnsi="Calibri Light"/>
      <w:sz w:val="20"/>
      <w:szCs w:val="20"/>
    </w:rPr>
  </w:style>
  <w:style w:type="paragraph" w:styleId="7">
    <w:name w:val="heading 7"/>
    <w:aliases w:val="Знак27 Знак,Знак27,Заголовок 7 Знак Знак, Знак27 Знак Знак, Знак27 Знак1, Знак27 Знак, Знак27"/>
    <w:basedOn w:val="a4"/>
    <w:next w:val="a4"/>
    <w:link w:val="70"/>
    <w:uiPriority w:val="9"/>
    <w:unhideWhenUsed/>
    <w:qFormat/>
    <w:rsid w:val="00F94AE1"/>
    <w:pPr>
      <w:keepNext/>
      <w:keepLines/>
      <w:spacing w:before="40" w:after="0"/>
      <w:outlineLvl w:val="6"/>
    </w:pPr>
    <w:rPr>
      <w:rFonts w:ascii="Calibri Light" w:eastAsia="SimSun" w:hAnsi="Calibri Light"/>
      <w:i/>
      <w:iCs/>
      <w:sz w:val="20"/>
      <w:szCs w:val="20"/>
    </w:rPr>
  </w:style>
  <w:style w:type="paragraph" w:styleId="8">
    <w:name w:val="heading 8"/>
    <w:aliases w:val="Знак24 Знак,Знак24,Заголовок 8 Знак Знак, Знак24 Знак Знак, Знак24 Знак1, Знак24 Знак, Знак24"/>
    <w:basedOn w:val="a4"/>
    <w:next w:val="a4"/>
    <w:link w:val="80"/>
    <w:uiPriority w:val="9"/>
    <w:unhideWhenUsed/>
    <w:qFormat/>
    <w:rsid w:val="00F94AE1"/>
    <w:pPr>
      <w:keepNext/>
      <w:keepLines/>
      <w:spacing w:before="40" w:after="0"/>
      <w:outlineLvl w:val="7"/>
    </w:pPr>
    <w:rPr>
      <w:rFonts w:ascii="Calibri Light" w:eastAsia="SimSun" w:hAnsi="Calibri Light"/>
      <w:color w:val="262626"/>
      <w:sz w:val="21"/>
      <w:szCs w:val="21"/>
    </w:rPr>
  </w:style>
  <w:style w:type="paragraph" w:styleId="9">
    <w:name w:val="heading 9"/>
    <w:aliases w:val="Знак23 Знак,Знак23,Заголовок 9 Знак Знак, Знак23 Знак Знак, Знак23 Знак1, Знак23 Знак, Знак23"/>
    <w:basedOn w:val="a4"/>
    <w:next w:val="a4"/>
    <w:link w:val="90"/>
    <w:uiPriority w:val="9"/>
    <w:unhideWhenUsed/>
    <w:qFormat/>
    <w:rsid w:val="00F94AE1"/>
    <w:pPr>
      <w:keepNext/>
      <w:keepLines/>
      <w:spacing w:before="40" w:after="0"/>
      <w:outlineLvl w:val="8"/>
    </w:pPr>
    <w:rPr>
      <w:rFonts w:ascii="Calibri Light" w:eastAsia="SimSun" w:hAnsi="Calibri Light"/>
      <w:i/>
      <w:iCs/>
      <w:color w:val="262626"/>
      <w:sz w:val="21"/>
      <w:szCs w:val="21"/>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Глава + Times New Roman Знак Знак1,14 пт Знак Знак1,Заголовок 1 Знак2 Знак Знак1,Заголовок 1 Знак1 Знак Знак Знак1,Заголовок 1 Знак Знак Знак Знак Знак1,Заголовок 1 Знак1 Знак Знак1 Знак Знак Знак1,Заголовок 1 Знак Знак Знак Знак1"/>
    <w:link w:val="1"/>
    <w:uiPriority w:val="9"/>
    <w:rsid w:val="00F94AE1"/>
    <w:rPr>
      <w:rFonts w:ascii="Calibri Light" w:eastAsia="SimSun" w:hAnsi="Calibri Light" w:cs="Times New Roman"/>
      <w:color w:val="262626"/>
      <w:sz w:val="32"/>
      <w:szCs w:val="32"/>
    </w:rPr>
  </w:style>
  <w:style w:type="character" w:customStyle="1" w:styleId="22">
    <w:name w:val="Заголовок 2 Знак"/>
    <w:aliases w:val=" Знак29 Знак Знак2,Знак29 Знак Знак3,Заголовок 2 Знак Знак1 Знак2,Заголовок 2 Знак Знак Знак Знак3, Знак29 Знак Знак Знак Знак2, Знак29 Знак Знак1 Знак2,Заголовок 2 Знак1 Знак Знак Знак Знак2,Заголовок 2 Знак Знак Знак Знак Знак Знак2"/>
    <w:link w:val="20"/>
    <w:uiPriority w:val="9"/>
    <w:rsid w:val="00F94AE1"/>
    <w:rPr>
      <w:rFonts w:ascii="Calibri Light" w:eastAsia="SimSun" w:hAnsi="Calibri Light" w:cs="Times New Roman"/>
      <w:color w:val="262626"/>
      <w:sz w:val="28"/>
      <w:szCs w:val="28"/>
    </w:rPr>
  </w:style>
  <w:style w:type="character" w:customStyle="1" w:styleId="31">
    <w:name w:val="Заголовок 3 Знак"/>
    <w:aliases w:val="Заголовок 3 Знак2 Знак2,Заголовок 3 Знак Знак1 Знак2,Заголовок 3 Знак Знак Знак Знак2, Знак Знак Знак Знак1 Знак1,Заголовок 3 Знак1 Знак Знак2, Знак Знак1 Знак Знак1,Заголовок 3 Знак1 Знак Знак Знак Знак2,Знак Знак Знак Знак1 Знак2"/>
    <w:link w:val="30"/>
    <w:uiPriority w:val="9"/>
    <w:rsid w:val="00F94AE1"/>
    <w:rPr>
      <w:rFonts w:ascii="Calibri Light" w:eastAsia="SimSun" w:hAnsi="Calibri Light" w:cs="Times New Roman"/>
      <w:color w:val="0D0D0D"/>
      <w:sz w:val="24"/>
      <w:szCs w:val="24"/>
    </w:rPr>
  </w:style>
  <w:style w:type="character" w:customStyle="1" w:styleId="41">
    <w:name w:val="Заголовок 4 Знак"/>
    <w:aliases w:val=" Знак28 Знак Знак2,Знак28 Знак Знак3,Заголовок 4 Знак1 Знак Знак Знак2,Заголовок 4 Знак Знак Знак Знак Знак2,Заголовок 4 Знак Знак1 Знак Знак2,Заголовок 4 Знак Знак1 Знак2, Знак28 Знак Знак Знак Знак1, Знак28 Знак Знак1 Знак1"/>
    <w:link w:val="40"/>
    <w:uiPriority w:val="9"/>
    <w:rsid w:val="00F94AE1"/>
    <w:rPr>
      <w:rFonts w:ascii="Calibri Light" w:eastAsia="SimSun" w:hAnsi="Calibri Light" w:cs="Times New Roman"/>
      <w:i/>
      <w:iCs/>
      <w:color w:val="404040"/>
    </w:rPr>
  </w:style>
  <w:style w:type="character" w:customStyle="1" w:styleId="50">
    <w:name w:val="Заголовок 5 Знак"/>
    <w:aliases w:val="Знак30 Знак Знак1,Знак30 Знак2,Заголовок 5 Знак Знак Знак1, Знак30 Знак Знак Знак1, Знак30 Знак1 Знак1, Знак30 Знак Знак2, Знак30 Знак3,Знак48 Знак Знак Знак Знак1, Знак48 Знак Знак Знак,Знак48 Знак Знак Знак1"/>
    <w:link w:val="5"/>
    <w:uiPriority w:val="9"/>
    <w:rsid w:val="00F94AE1"/>
    <w:rPr>
      <w:rFonts w:ascii="Calibri Light" w:eastAsia="SimSun" w:hAnsi="Calibri Light" w:cs="Times New Roman"/>
      <w:color w:val="404040"/>
    </w:rPr>
  </w:style>
  <w:style w:type="character" w:customStyle="1" w:styleId="60">
    <w:name w:val="Заголовок 6 Знак"/>
    <w:aliases w:val="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нак26 Знак Знак Знак Знак Знак1,Заголовок 6 Знак1 Знак1"/>
    <w:link w:val="6"/>
    <w:uiPriority w:val="9"/>
    <w:rsid w:val="00F94AE1"/>
    <w:rPr>
      <w:rFonts w:ascii="Calibri Light" w:eastAsia="SimSun" w:hAnsi="Calibri Light" w:cs="Times New Roman"/>
    </w:rPr>
  </w:style>
  <w:style w:type="character" w:customStyle="1" w:styleId="70">
    <w:name w:val="Заголовок 7 Знак"/>
    <w:aliases w:val="Знак27 Знак Знак1,Знак27 Знак2,Заголовок 7 Знак Знак Знак, Знак27 Знак Знак Знак, Знак27 Знак1 Знак, Знак27 Знак Знак1, Знак27 Знак2"/>
    <w:link w:val="7"/>
    <w:uiPriority w:val="9"/>
    <w:rsid w:val="00F94AE1"/>
    <w:rPr>
      <w:rFonts w:ascii="Calibri Light" w:eastAsia="SimSun" w:hAnsi="Calibri Light" w:cs="Times New Roman"/>
      <w:i/>
      <w:iCs/>
    </w:rPr>
  </w:style>
  <w:style w:type="character" w:customStyle="1" w:styleId="80">
    <w:name w:val="Заголовок 8 Знак"/>
    <w:aliases w:val="Знак24 Знак Знак1,Знак24 Знак2,Заголовок 8 Знак Знак Знак, Знак24 Знак Знак Знак, Знак24 Знак1 Знак, Знак24 Знак Знак1, Знак24 Знак2"/>
    <w:link w:val="8"/>
    <w:uiPriority w:val="9"/>
    <w:rsid w:val="00F94AE1"/>
    <w:rPr>
      <w:rFonts w:ascii="Calibri Light" w:eastAsia="SimSun" w:hAnsi="Calibri Light" w:cs="Times New Roman"/>
      <w:color w:val="262626"/>
      <w:sz w:val="21"/>
      <w:szCs w:val="21"/>
    </w:rPr>
  </w:style>
  <w:style w:type="character" w:customStyle="1" w:styleId="90">
    <w:name w:val="Заголовок 9 Знак"/>
    <w:aliases w:val="Знак23 Знак Знак1,Знак23 Знак2,Заголовок 9 Знак Знак Знак, Знак23 Знак Знак Знак, Знак23 Знак1 Знак, Знак23 Знак Знак1, Знак23 Знак2"/>
    <w:link w:val="9"/>
    <w:uiPriority w:val="9"/>
    <w:rsid w:val="00F94AE1"/>
    <w:rPr>
      <w:rFonts w:ascii="Calibri Light" w:eastAsia="SimSun" w:hAnsi="Calibri Light" w:cs="Times New Roman"/>
      <w:i/>
      <w:iCs/>
      <w:color w:val="262626"/>
      <w:sz w:val="21"/>
      <w:szCs w:val="21"/>
    </w:rPr>
  </w:style>
  <w:style w:type="numbering" w:customStyle="1" w:styleId="11">
    <w:name w:val="Нет списка1"/>
    <w:next w:val="a7"/>
    <w:uiPriority w:val="99"/>
    <w:semiHidden/>
    <w:rsid w:val="00731AED"/>
  </w:style>
  <w:style w:type="character" w:customStyle="1" w:styleId="210">
    <w:name w:val="Заголовок 2 Знак1"/>
    <w:aliases w:val=" Знак29 Знак Знак,Знак29 Знак Знак,Заголовок 2 Знак Знак1 Знак1,Заголовок 2 Знак Знак Знак Знак2, Знак29 Знак Знак Знак Знак1, Знак29 Знак Знак1 Знак1,Заголовок 2 Знак1 Знак Знак Знак Знак,Заголовок 2 Знак Знак Знак Знак Знак Знак"/>
    <w:locked/>
    <w:rsid w:val="00731AED"/>
    <w:rPr>
      <w:rFonts w:ascii="Arial" w:eastAsia="Times New Roman" w:hAnsi="Arial" w:cs="Arial"/>
      <w:b/>
      <w:bCs/>
      <w:i/>
      <w:iCs/>
      <w:sz w:val="28"/>
      <w:szCs w:val="28"/>
    </w:rPr>
  </w:style>
  <w:style w:type="character" w:customStyle="1" w:styleId="310">
    <w:name w:val="Заголовок 3 Знак1"/>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rsid w:val="00731AED"/>
    <w:rPr>
      <w:rFonts w:ascii="Arial" w:eastAsia="Times New Roman" w:hAnsi="Arial" w:cs="Arial"/>
      <w:b/>
      <w:bCs/>
      <w:sz w:val="26"/>
      <w:szCs w:val="26"/>
    </w:rPr>
  </w:style>
  <w:style w:type="character" w:customStyle="1" w:styleId="410">
    <w:name w:val="Заголовок 4 Знак1"/>
    <w:aliases w:val=" Знак28 Знак Знак,Знак28 Знак Знак,Заголовок 4 Знак1 Знак Знак Знак1,Заголовок 4 Знак Знак Знак Знак Знак1,Заголовок 4 Знак Знак1 Знак Знак1,Заголовок 4 Знак Знак1 Знак1, Знак28 Знак Знак Знак Знак, Знак28 Знак Знак1 Знак"/>
    <w:locked/>
    <w:rsid w:val="00731AED"/>
    <w:rPr>
      <w:rFonts w:ascii="Times New Roman" w:eastAsia="Times New Roman" w:hAnsi="Times New Roman"/>
      <w:b/>
      <w:bCs/>
      <w:sz w:val="28"/>
      <w:szCs w:val="28"/>
    </w:rPr>
  </w:style>
  <w:style w:type="character" w:styleId="a8">
    <w:name w:val="Hyperlink"/>
    <w:uiPriority w:val="99"/>
    <w:rsid w:val="00731AED"/>
    <w:rPr>
      <w:color w:val="0000FF"/>
      <w:u w:val="single"/>
    </w:rPr>
  </w:style>
  <w:style w:type="paragraph" w:customStyle="1" w:styleId="32">
    <w:name w:val="Стиль3 Знак Знак"/>
    <w:basedOn w:val="23"/>
    <w:link w:val="33"/>
    <w:rsid w:val="00731AED"/>
    <w:pPr>
      <w:widowControl w:val="0"/>
      <w:tabs>
        <w:tab w:val="num" w:pos="227"/>
      </w:tabs>
      <w:adjustRightInd w:val="0"/>
      <w:spacing w:after="0" w:line="240" w:lineRule="auto"/>
      <w:ind w:left="0"/>
      <w:jc w:val="both"/>
      <w:textAlignment w:val="baseline"/>
    </w:pPr>
    <w:rPr>
      <w:sz w:val="24"/>
    </w:rPr>
  </w:style>
  <w:style w:type="paragraph" w:styleId="23">
    <w:name w:val="Body Text Indent 2"/>
    <w:aliases w:val="Знак Знак1 Знак"/>
    <w:basedOn w:val="a4"/>
    <w:link w:val="24"/>
    <w:rsid w:val="00731AED"/>
    <w:pPr>
      <w:spacing w:after="120" w:line="480" w:lineRule="auto"/>
      <w:ind w:left="283"/>
    </w:pPr>
    <w:rPr>
      <w:rFonts w:ascii="Times New Roman" w:hAnsi="Times New Roman"/>
      <w:sz w:val="20"/>
      <w:szCs w:val="20"/>
    </w:rPr>
  </w:style>
  <w:style w:type="character" w:customStyle="1" w:styleId="24">
    <w:name w:val="Основной текст с отступом 2 Знак"/>
    <w:aliases w:val="Знак Знак1 Знак Знак"/>
    <w:link w:val="23"/>
    <w:rsid w:val="00731AED"/>
    <w:rPr>
      <w:rFonts w:ascii="Times New Roman" w:eastAsia="Times New Roman" w:hAnsi="Times New Roman"/>
    </w:rPr>
  </w:style>
  <w:style w:type="character" w:customStyle="1" w:styleId="33">
    <w:name w:val="Стиль3 Знак Знак Знак"/>
    <w:link w:val="32"/>
    <w:rsid w:val="00731AED"/>
    <w:rPr>
      <w:rFonts w:ascii="Times New Roman" w:eastAsia="Times New Roman" w:hAnsi="Times New Roman"/>
      <w:sz w:val="24"/>
    </w:rPr>
  </w:style>
  <w:style w:type="paragraph" w:styleId="a9">
    <w:name w:val="footer"/>
    <w:aliases w:val=" Знак18 Знак,Нижний колонтитул Знак1 Знак1,Нижний колонтитул Знак Знак1 Знак,Нижний колонтитул Знак Знак Знак Знак, Знак18 Знак Знак Знак Знак,Нижний колонтитул Знак1 Знак Знак,Нижний колонтитул Знак Знак Знак1,Знак18 Знак Знак"/>
    <w:basedOn w:val="a4"/>
    <w:link w:val="12"/>
    <w:unhideWhenUsed/>
    <w:rsid w:val="00731AED"/>
    <w:pPr>
      <w:tabs>
        <w:tab w:val="center" w:pos="4677"/>
        <w:tab w:val="right" w:pos="9355"/>
      </w:tabs>
      <w:spacing w:after="0" w:line="240" w:lineRule="auto"/>
    </w:pPr>
    <w:rPr>
      <w:rFonts w:ascii="Times New Roman" w:hAnsi="Times New Roman"/>
      <w:sz w:val="20"/>
      <w:szCs w:val="20"/>
    </w:rPr>
  </w:style>
  <w:style w:type="character" w:customStyle="1" w:styleId="aa">
    <w:name w:val="Нижний колонтитул Знак"/>
    <w:uiPriority w:val="99"/>
    <w:rsid w:val="00731AED"/>
    <w:rPr>
      <w:sz w:val="22"/>
      <w:szCs w:val="22"/>
      <w:lang w:eastAsia="en-US"/>
    </w:rPr>
  </w:style>
  <w:style w:type="character" w:customStyle="1" w:styleId="12">
    <w:name w:val="Нижний колонтитул Знак1"/>
    <w:aliases w:val=" Знак18 Знак Знак,Нижний колонтитул Знак1 Знак1 Знак1,Нижний колонтитул Знак Знак1 Знак Знак1,Нижний колонтитул Знак Знак Знак Знак Знак1, Знак18 Знак Знак Знак Знак Знак1,Нижний колонтитул Знак1 Знак Знак Знак1"/>
    <w:link w:val="a9"/>
    <w:rsid w:val="00731AED"/>
    <w:rPr>
      <w:rFonts w:ascii="Times New Roman" w:eastAsia="Times New Roman" w:hAnsi="Times New Roman"/>
    </w:rPr>
  </w:style>
  <w:style w:type="paragraph" w:customStyle="1" w:styleId="ConsPlusNormal">
    <w:name w:val="ConsPlusNormal"/>
    <w:link w:val="ConsPlusNormal0"/>
    <w:qFormat/>
    <w:rsid w:val="00731AED"/>
    <w:pPr>
      <w:widowControl w:val="0"/>
      <w:autoSpaceDE w:val="0"/>
      <w:autoSpaceDN w:val="0"/>
      <w:adjustRightInd w:val="0"/>
      <w:spacing w:after="160" w:line="259" w:lineRule="auto"/>
      <w:ind w:firstLine="720"/>
    </w:pPr>
    <w:rPr>
      <w:rFonts w:ascii="Arial" w:hAnsi="Arial" w:cs="Arial"/>
    </w:rPr>
  </w:style>
  <w:style w:type="character" w:customStyle="1" w:styleId="ConsPlusNormal0">
    <w:name w:val="ConsPlusNormal Знак"/>
    <w:link w:val="ConsPlusNormal"/>
    <w:locked/>
    <w:rsid w:val="00731AED"/>
    <w:rPr>
      <w:rFonts w:ascii="Arial" w:hAnsi="Arial" w:cs="Arial"/>
      <w:lang w:val="ru-RU" w:eastAsia="ru-RU" w:bidi="ar-SA"/>
    </w:rPr>
  </w:style>
  <w:style w:type="paragraph" w:styleId="34">
    <w:name w:val="Body Text 3"/>
    <w:aliases w:val=" Знак5,Знак5,Знак20 Знак,Знак20,Основной текст 3 Знак Знак, Знак20 Знак Знак, Знак20 Знак1, Знак20 Знак, Знак20"/>
    <w:basedOn w:val="a4"/>
    <w:link w:val="35"/>
    <w:uiPriority w:val="99"/>
    <w:rsid w:val="00731AED"/>
    <w:pPr>
      <w:spacing w:after="120" w:line="240" w:lineRule="auto"/>
    </w:pPr>
    <w:rPr>
      <w:rFonts w:ascii="Times New Roman" w:hAnsi="Times New Roman"/>
      <w:sz w:val="16"/>
      <w:szCs w:val="16"/>
    </w:rPr>
  </w:style>
  <w:style w:type="character" w:customStyle="1" w:styleId="35">
    <w:name w:val="Основной текст 3 Знак"/>
    <w:aliases w:val=" Знак5 Знак,Знак5 Знак,Знак20 Знак Знак1,Знак20 Знак2,Основной текст 3 Знак Знак Знак, Знак20 Знак Знак Знак, Знак20 Знак1 Знак, Знак20 Знак Знак1, Знак20 Знак2"/>
    <w:link w:val="34"/>
    <w:uiPriority w:val="99"/>
    <w:rsid w:val="00731AED"/>
    <w:rPr>
      <w:rFonts w:ascii="Times New Roman" w:eastAsia="Times New Roman" w:hAnsi="Times New Roman"/>
      <w:sz w:val="16"/>
      <w:szCs w:val="16"/>
    </w:rPr>
  </w:style>
  <w:style w:type="paragraph" w:styleId="ab">
    <w:name w:val="header"/>
    <w:aliases w:val="Верхний колонтитул Знак Знак,Знак19 Знак Знак,Знак19 Знак,Верхний колонтитул Знак Знак1, Знак19 Знак Знак Знак, Знак19 Знак Знак1, Знак19 Знак Знак, Знак19 Знак"/>
    <w:basedOn w:val="a4"/>
    <w:link w:val="ac"/>
    <w:uiPriority w:val="99"/>
    <w:rsid w:val="00731AED"/>
    <w:pPr>
      <w:tabs>
        <w:tab w:val="center" w:pos="4153"/>
        <w:tab w:val="right" w:pos="8306"/>
      </w:tabs>
      <w:spacing w:after="0" w:line="240" w:lineRule="auto"/>
    </w:pPr>
    <w:rPr>
      <w:rFonts w:ascii="Times New Roman" w:hAnsi="Times New Roman"/>
      <w:sz w:val="28"/>
      <w:szCs w:val="20"/>
    </w:rPr>
  </w:style>
  <w:style w:type="character" w:customStyle="1" w:styleId="ac">
    <w:name w:val="Верхний колонтитул Знак"/>
    <w:aliases w:val="Верхний колонтитул Знак Знак Знак1,Знак19 Знак Знак Знак1,Знак19 Знак Знак2,Верхний колонтитул Знак Знак1 Знак, Знак19 Знак Знак Знак Знак, Знак19 Знак Знак1 Знак, Знак19 Знак Знак Знак1, Знак19 Знак Знак2"/>
    <w:link w:val="ab"/>
    <w:uiPriority w:val="99"/>
    <w:rsid w:val="00731AED"/>
    <w:rPr>
      <w:rFonts w:ascii="Times New Roman" w:eastAsia="Times New Roman" w:hAnsi="Times New Roman"/>
      <w:sz w:val="28"/>
    </w:rPr>
  </w:style>
  <w:style w:type="character" w:styleId="ad">
    <w:name w:val="page number"/>
    <w:basedOn w:val="a5"/>
    <w:rsid w:val="00731AED"/>
  </w:style>
  <w:style w:type="table" w:styleId="ae">
    <w:name w:val="Table Grid"/>
    <w:basedOn w:val="a6"/>
    <w:uiPriority w:val="59"/>
    <w:rsid w:val="00731AE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aliases w:val="Основной текст с отступом Знак2,Основной текст с отступом Знак1 Знак,Основной текст с отступом Знак Знак Знак, Знак44 Знак Знак Знак, Знак21 Знак Знак,Основной текст с отступом Знак Знак2,Знак44 Знак Знак Знак1, Знак21 Знак1"/>
    <w:basedOn w:val="a4"/>
    <w:link w:val="af0"/>
    <w:rsid w:val="00731AED"/>
    <w:pPr>
      <w:spacing w:after="120" w:line="240" w:lineRule="auto"/>
      <w:ind w:left="283"/>
    </w:pPr>
    <w:rPr>
      <w:rFonts w:ascii="Times New Roman" w:hAnsi="Times New Roman"/>
      <w:sz w:val="24"/>
      <w:szCs w:val="24"/>
    </w:rPr>
  </w:style>
  <w:style w:type="character" w:customStyle="1" w:styleId="af0">
    <w:name w:val="Основной текст с отступом Знак"/>
    <w:aliases w:val="Основной текст с отступом Знак2 Знак1,Основной текст с отступом Знак1 Знак Знак1,Основной текст с отступом Знак Знак Знак Знак, Знак44 Знак Знак Знак Знак1, Знак21 Знак Знак Знак1,Основной текст с отступом Знак Знак2 Знак1"/>
    <w:link w:val="af"/>
    <w:rsid w:val="00731AED"/>
    <w:rPr>
      <w:rFonts w:ascii="Times New Roman" w:eastAsia="Times New Roman" w:hAnsi="Times New Roman"/>
      <w:sz w:val="24"/>
      <w:szCs w:val="24"/>
    </w:rPr>
  </w:style>
  <w:style w:type="paragraph" w:styleId="af1">
    <w:name w:val="Body Text"/>
    <w:aliases w:val="Основной текст Знак1,Основной текст Знак Знак,Знак22 Знак Знак,Знак22 Знак, Знак22 Знак Знак Знак, Знак22 Знак Знак1, Знак22 Знак1, Знак22 Знак Знак, Знак22 Знак"/>
    <w:basedOn w:val="a4"/>
    <w:link w:val="26"/>
    <w:rsid w:val="00731AED"/>
    <w:pPr>
      <w:spacing w:after="120" w:line="240" w:lineRule="auto"/>
    </w:pPr>
    <w:rPr>
      <w:rFonts w:ascii="Times New Roman" w:hAnsi="Times New Roman"/>
      <w:sz w:val="24"/>
      <w:szCs w:val="24"/>
    </w:rPr>
  </w:style>
  <w:style w:type="character" w:customStyle="1" w:styleId="af2">
    <w:name w:val="Основной текст Знак"/>
    <w:uiPriority w:val="99"/>
    <w:semiHidden/>
    <w:rsid w:val="00731AED"/>
    <w:rPr>
      <w:sz w:val="22"/>
      <w:szCs w:val="22"/>
      <w:lang w:eastAsia="en-US"/>
    </w:rPr>
  </w:style>
  <w:style w:type="character" w:customStyle="1" w:styleId="26">
    <w:name w:val="Основной текст Знак2"/>
    <w:aliases w:val="Основной текст Знак1 Знак1,Основной текст Знак Знак Знак,Знак22 Знак Знак Знак,Знак22 Знак Знак1, Знак22 Знак Знак Знак Знак1, Знак22 Знак Знак1 Знак1, Знак22 Знак1 Знак1, Знак22 Знак Знак Знак1, Знак22 Знак Знак3"/>
    <w:link w:val="af1"/>
    <w:rsid w:val="00731AED"/>
    <w:rPr>
      <w:rFonts w:ascii="Times New Roman" w:eastAsia="Times New Roman" w:hAnsi="Times New Roman"/>
      <w:sz w:val="24"/>
      <w:szCs w:val="24"/>
    </w:rPr>
  </w:style>
  <w:style w:type="paragraph" w:styleId="27">
    <w:name w:val="Body Text 2"/>
    <w:aliases w:val="Знак56, Знак56,Основной текст 2 Знак Знак,Основной текст 2 Знак1 Знак1 Знак,Основной текст 2 Знак Знак Знак1 Знак,Знак56 Знак Знак Знак1 Знак,Основной текст 2 Знак1 Знак Знак Знак,Знак56 Знак1 Знак Знак Знак,Основной текст 2 Знак1 Знак"/>
    <w:basedOn w:val="a4"/>
    <w:link w:val="28"/>
    <w:rsid w:val="00731AED"/>
    <w:pPr>
      <w:spacing w:after="120" w:line="480" w:lineRule="auto"/>
    </w:pPr>
    <w:rPr>
      <w:rFonts w:ascii="Times New Roman" w:hAnsi="Times New Roman"/>
      <w:sz w:val="24"/>
      <w:szCs w:val="24"/>
    </w:rPr>
  </w:style>
  <w:style w:type="character" w:customStyle="1" w:styleId="28">
    <w:name w:val="Основной текст 2 Знак"/>
    <w:aliases w:val="Знак56 Знак, Знак56 Знак,Основной текст 2 Знак Знак Знак,Основной текст 2 Знак1 Знак1 Знак Знак,Основной текст 2 Знак Знак Знак1 Знак Знак,Знак56 Знак Знак Знак1 Знак Знак,Основной текст 2 Знак1 Знак Знак Знак Знак"/>
    <w:link w:val="27"/>
    <w:rsid w:val="00731AED"/>
    <w:rPr>
      <w:rFonts w:ascii="Times New Roman" w:eastAsia="Times New Roman" w:hAnsi="Times New Roman"/>
      <w:sz w:val="24"/>
      <w:szCs w:val="24"/>
    </w:rPr>
  </w:style>
  <w:style w:type="paragraph" w:styleId="af3">
    <w:name w:val="Plain Text"/>
    <w:aliases w:val="Знак3 Знак,Знак3,Текст Знак Знак, Знак3 Знак Знак, Знак3 Знак1, Знак3 Знак, Знак3"/>
    <w:basedOn w:val="a4"/>
    <w:link w:val="af4"/>
    <w:uiPriority w:val="99"/>
    <w:rsid w:val="00731AED"/>
    <w:pPr>
      <w:spacing w:after="0" w:line="240" w:lineRule="auto"/>
    </w:pPr>
    <w:rPr>
      <w:rFonts w:ascii="Courier New" w:hAnsi="Courier New"/>
      <w:sz w:val="20"/>
      <w:szCs w:val="20"/>
    </w:rPr>
  </w:style>
  <w:style w:type="character" w:customStyle="1" w:styleId="af4">
    <w:name w:val="Текст Знак"/>
    <w:aliases w:val="Знак3 Знак Знак1,Знак3 Знак2,Текст Знак Знак Знак, Знак3 Знак Знак Знак, Знак3 Знак1 Знак, Знак3 Знак Знак1, Знак3 Знак2"/>
    <w:link w:val="af3"/>
    <w:uiPriority w:val="99"/>
    <w:rsid w:val="00731AED"/>
    <w:rPr>
      <w:rFonts w:ascii="Courier New" w:eastAsia="Times New Roman" w:hAnsi="Courier New" w:cs="Courier New"/>
    </w:rPr>
  </w:style>
  <w:style w:type="paragraph" w:styleId="36">
    <w:name w:val="Body Text Indent 3"/>
    <w:aliases w:val="Знак17 Знак,Знак17,Основной текст с отступом 3 Знак Знак, Знак17 Знак Знак, Знак17 Знак1, Знак17 Знак, Знак17"/>
    <w:basedOn w:val="a4"/>
    <w:link w:val="37"/>
    <w:uiPriority w:val="99"/>
    <w:rsid w:val="00731AED"/>
    <w:pPr>
      <w:spacing w:after="120" w:line="240" w:lineRule="auto"/>
      <w:ind w:left="283"/>
    </w:pPr>
    <w:rPr>
      <w:rFonts w:ascii="Times New Roman" w:hAnsi="Times New Roman"/>
      <w:sz w:val="16"/>
      <w:szCs w:val="16"/>
    </w:rPr>
  </w:style>
  <w:style w:type="character" w:customStyle="1" w:styleId="37">
    <w:name w:val="Основной текст с отступом 3 Знак"/>
    <w:aliases w:val="Знак17 Знак Знак1,Знак17 Знак2,Основной текст с отступом 3 Знак Знак Знак, Знак17 Знак Знак Знак, Знак17 Знак1 Знак, Знак17 Знак Знак1, Знак17 Знак2"/>
    <w:link w:val="36"/>
    <w:uiPriority w:val="99"/>
    <w:rsid w:val="00731AED"/>
    <w:rPr>
      <w:rFonts w:ascii="Times New Roman" w:eastAsia="Times New Roman" w:hAnsi="Times New Roman"/>
      <w:sz w:val="16"/>
      <w:szCs w:val="16"/>
    </w:rPr>
  </w:style>
  <w:style w:type="paragraph" w:customStyle="1" w:styleId="af5">
    <w:name w:val="Знак"/>
    <w:basedOn w:val="a4"/>
    <w:rsid w:val="00731AED"/>
    <w:pPr>
      <w:spacing w:line="240" w:lineRule="exact"/>
    </w:pPr>
    <w:rPr>
      <w:rFonts w:ascii="Verdana" w:hAnsi="Verdana" w:cs="Verdana"/>
      <w:sz w:val="20"/>
      <w:szCs w:val="20"/>
      <w:lang w:val="en-US"/>
    </w:rPr>
  </w:style>
  <w:style w:type="paragraph" w:styleId="af6">
    <w:name w:val="Normal (Web)"/>
    <w:aliases w:val="Обычный (Web)"/>
    <w:basedOn w:val="a4"/>
    <w:link w:val="af7"/>
    <w:rsid w:val="00731AED"/>
    <w:pPr>
      <w:spacing w:before="100" w:beforeAutospacing="1" w:after="100" w:afterAutospacing="1" w:line="240" w:lineRule="auto"/>
    </w:pPr>
    <w:rPr>
      <w:rFonts w:ascii="Times New Roman" w:hAnsi="Times New Roman"/>
      <w:sz w:val="24"/>
      <w:szCs w:val="24"/>
    </w:rPr>
  </w:style>
  <w:style w:type="character" w:customStyle="1" w:styleId="af7">
    <w:name w:val="Обычный (веб) Знак"/>
    <w:aliases w:val="Обычный (Web) Знак"/>
    <w:link w:val="af6"/>
    <w:rsid w:val="00731AED"/>
    <w:rPr>
      <w:rFonts w:ascii="Times New Roman" w:eastAsia="Times New Roman" w:hAnsi="Times New Roman"/>
      <w:sz w:val="24"/>
      <w:szCs w:val="24"/>
    </w:rPr>
  </w:style>
  <w:style w:type="paragraph" w:customStyle="1" w:styleId="29">
    <w:name w:val="Знак Знак Знак 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ConsPlusCell">
    <w:name w:val="ConsPlusCell"/>
    <w:rsid w:val="00731AED"/>
    <w:pPr>
      <w:widowControl w:val="0"/>
      <w:autoSpaceDE w:val="0"/>
      <w:autoSpaceDN w:val="0"/>
      <w:adjustRightInd w:val="0"/>
      <w:spacing w:after="160" w:line="259" w:lineRule="auto"/>
    </w:pPr>
    <w:rPr>
      <w:rFonts w:ascii="Arial" w:hAnsi="Arial" w:cs="Arial"/>
      <w:sz w:val="22"/>
      <w:szCs w:val="22"/>
    </w:rPr>
  </w:style>
  <w:style w:type="paragraph" w:customStyle="1" w:styleId="15">
    <w:name w:val="Заголовок1"/>
    <w:aliases w:val="Title,Название Знак1,Название Знак Знак1,Название Знак Знак Знак1, Знак13 Знак Знак Знак1,Название Знак Знак Знак Знак,Название Знак1 Знак Знак, Знак13 Знак Знак Знак Знак, Знак13 Знак1 Знак Знак, Знак13 Знак Знак1, Знак13 Знак"/>
    <w:basedOn w:val="a4"/>
    <w:next w:val="a4"/>
    <w:link w:val="af8"/>
    <w:uiPriority w:val="10"/>
    <w:qFormat/>
    <w:rsid w:val="00F94AE1"/>
    <w:pPr>
      <w:spacing w:after="0" w:line="240" w:lineRule="auto"/>
      <w:contextualSpacing/>
    </w:pPr>
    <w:rPr>
      <w:rFonts w:ascii="Calibri Light" w:eastAsia="SimSun" w:hAnsi="Calibri Light"/>
      <w:spacing w:val="-10"/>
      <w:sz w:val="56"/>
      <w:szCs w:val="56"/>
    </w:rPr>
  </w:style>
  <w:style w:type="character" w:customStyle="1" w:styleId="af8">
    <w:name w:val="Название Знак"/>
    <w:aliases w:val="Название Знак1 Знак,Название Знак Знак1 Знак,Название Знак Знак Знак1 Знак, Знак13 Знак Знак Знак1 Знак,Название Знак Знак Знак Знак Знак,Название Знак1 Знак Знак Знак, Знак13 Знак Знак Знак Знак Знак, Знак13 Знак1 Знак Знак Знак"/>
    <w:link w:val="15"/>
    <w:uiPriority w:val="10"/>
    <w:rsid w:val="00F94AE1"/>
    <w:rPr>
      <w:rFonts w:ascii="Calibri Light" w:eastAsia="SimSun" w:hAnsi="Calibri Light" w:cs="Times New Roman"/>
      <w:spacing w:val="-10"/>
      <w:sz w:val="56"/>
      <w:szCs w:val="56"/>
    </w:rPr>
  </w:style>
  <w:style w:type="character" w:customStyle="1" w:styleId="13pt">
    <w:name w:val="Обычный + 13 pt Знак"/>
    <w:rsid w:val="00731AED"/>
    <w:rPr>
      <w:sz w:val="26"/>
      <w:szCs w:val="26"/>
      <w:lang w:val="ru-RU" w:eastAsia="ru-RU"/>
    </w:rPr>
  </w:style>
  <w:style w:type="character" w:styleId="af9">
    <w:name w:val="FollowedHyperlink"/>
    <w:rsid w:val="00731AED"/>
    <w:rPr>
      <w:color w:val="800080"/>
      <w:u w:val="single"/>
    </w:rPr>
  </w:style>
  <w:style w:type="paragraph" w:customStyle="1" w:styleId="38">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ConsPlusNonformat">
    <w:name w:val="ConsPlusNonformat"/>
    <w:rsid w:val="00731AED"/>
    <w:pPr>
      <w:autoSpaceDE w:val="0"/>
      <w:autoSpaceDN w:val="0"/>
      <w:adjustRightInd w:val="0"/>
      <w:spacing w:after="160" w:line="259" w:lineRule="auto"/>
    </w:pPr>
    <w:rPr>
      <w:rFonts w:ascii="Courier New" w:hAnsi="Courier New" w:cs="Courier New"/>
      <w:sz w:val="22"/>
      <w:szCs w:val="22"/>
    </w:rPr>
  </w:style>
  <w:style w:type="paragraph" w:customStyle="1" w:styleId="16">
    <w:name w:val="Знак Знак Знак Знак Знак Знак Знак Знак Знак Знак Знак Знак Знак Знак Знак1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7">
    <w:name w:val="Обычный1"/>
    <w:link w:val="Normal"/>
    <w:rsid w:val="00731AED"/>
    <w:pPr>
      <w:widowControl w:val="0"/>
      <w:spacing w:after="160" w:line="259" w:lineRule="auto"/>
    </w:pPr>
    <w:rPr>
      <w:rFonts w:ascii="Courier" w:hAnsi="Courier"/>
      <w:snapToGrid w:val="0"/>
    </w:rPr>
  </w:style>
  <w:style w:type="character" w:customStyle="1" w:styleId="afa">
    <w:name w:val="Нижний колонтитул Знак Знак"/>
    <w:aliases w:val=" Знак18 Знак Знак Знак,Нижний колонтитул Знак1 Знак1 Знак,Нижний колонтитул Знак Знак1 Знак Знак,Нижний колонтитул Знак Знак Знак Знак Знак, Знак18 Знак Знак Знак Знак Знак,Нижний колонтитул Знак1 Знак Знак Знак"/>
    <w:semiHidden/>
    <w:locked/>
    <w:rsid w:val="00731AED"/>
    <w:rPr>
      <w:sz w:val="24"/>
      <w:szCs w:val="24"/>
      <w:lang w:val="ru-RU" w:eastAsia="ru-RU" w:bidi="ar-SA"/>
    </w:rPr>
  </w:style>
  <w:style w:type="paragraph" w:customStyle="1" w:styleId="Heading">
    <w:name w:val="Heading"/>
    <w:rsid w:val="00731AED"/>
    <w:pPr>
      <w:widowControl w:val="0"/>
      <w:autoSpaceDE w:val="0"/>
      <w:autoSpaceDN w:val="0"/>
      <w:adjustRightInd w:val="0"/>
      <w:spacing w:after="160" w:line="259" w:lineRule="auto"/>
    </w:pPr>
    <w:rPr>
      <w:rFonts w:ascii="Arial" w:hAnsi="Arial" w:cs="Arial"/>
      <w:b/>
      <w:bCs/>
      <w:sz w:val="22"/>
      <w:szCs w:val="22"/>
    </w:rPr>
  </w:style>
  <w:style w:type="paragraph" w:customStyle="1" w:styleId="39">
    <w:name w:val="Стиль3"/>
    <w:basedOn w:val="a4"/>
    <w:link w:val="3a"/>
    <w:rsid w:val="00731AED"/>
    <w:pPr>
      <w:spacing w:after="0" w:line="240" w:lineRule="auto"/>
      <w:jc w:val="both"/>
    </w:pPr>
    <w:rPr>
      <w:rFonts w:ascii="Times New Roman" w:hAnsi="Times New Roman"/>
      <w:sz w:val="20"/>
      <w:szCs w:val="20"/>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 Знак Знак Знак Знак1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a">
    <w:name w:val="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220">
    <w:name w:val="Знак Знак22"/>
    <w:semiHidden/>
    <w:locked/>
    <w:rsid w:val="00731AED"/>
    <w:rPr>
      <w:rFonts w:cs="Times New Roman"/>
      <w:sz w:val="24"/>
      <w:szCs w:val="24"/>
      <w:lang w:val="ru-RU" w:eastAsia="ru-RU"/>
    </w:rPr>
  </w:style>
  <w:style w:type="character" w:customStyle="1" w:styleId="180">
    <w:name w:val="Знак Знак18"/>
    <w:semiHidden/>
    <w:locked/>
    <w:rsid w:val="00731AED"/>
    <w:rPr>
      <w:rFonts w:cs="Times New Roman"/>
      <w:sz w:val="24"/>
      <w:szCs w:val="24"/>
    </w:rPr>
  </w:style>
  <w:style w:type="character" w:customStyle="1" w:styleId="130">
    <w:name w:val="Знак Знак13"/>
    <w:locked/>
    <w:rsid w:val="00731AED"/>
    <w:rPr>
      <w:rFonts w:ascii="Arial" w:hAnsi="Arial" w:cs="Arial"/>
      <w:b/>
      <w:bCs/>
      <w:kern w:val="28"/>
      <w:sz w:val="32"/>
      <w:szCs w:val="32"/>
      <w:lang w:val="ru-RU" w:eastAsia="ru-RU"/>
    </w:rPr>
  </w:style>
  <w:style w:type="character" w:customStyle="1" w:styleId="290">
    <w:name w:val="Знак Знак29"/>
    <w:locked/>
    <w:rsid w:val="00731AED"/>
    <w:rPr>
      <w:rFonts w:cs="Times New Roman"/>
      <w:b/>
      <w:bCs/>
      <w:sz w:val="28"/>
      <w:szCs w:val="28"/>
      <w:lang w:val="ru-RU" w:eastAsia="ru-RU"/>
    </w:rPr>
  </w:style>
  <w:style w:type="paragraph" w:customStyle="1" w:styleId="211">
    <w:name w:val="Знак Знак Знак Знак Знак Знак Знак Знак Знак Знак Знак Знак Знак Знак Знак2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51">
    <w:name w:val="Знак5 Знак Знак"/>
    <w:rsid w:val="00731AED"/>
    <w:rPr>
      <w:sz w:val="16"/>
      <w:szCs w:val="16"/>
      <w:lang w:val="ru-RU" w:eastAsia="ru-RU" w:bidi="ar-SA"/>
    </w:rPr>
  </w:style>
  <w:style w:type="character" w:customStyle="1" w:styleId="19">
    <w:name w:val="Основной текст Знак1 Знак"/>
    <w:aliases w:val="Основной текст Знак Знак Знак Знак,Основной текст Знак Знак Знак1,Знак22 Знак Знак Знак1,Знак22 Знак Знак2,Основной текст Знак Знак1 Знак, Знак22 Знак Знак Знак Знак, Знак22 Знак Знак1 Знак, Знак22 Знак1 Знак, Знак22 Знак Знак2"/>
    <w:uiPriority w:val="99"/>
    <w:rsid w:val="00731AED"/>
    <w:rPr>
      <w:sz w:val="24"/>
      <w:szCs w:val="24"/>
      <w:lang w:val="ru-RU" w:eastAsia="ru-RU" w:bidi="ar-SA"/>
    </w:rPr>
  </w:style>
  <w:style w:type="paragraph" w:customStyle="1" w:styleId="2b">
    <w:name w:val="2"/>
    <w:basedOn w:val="a4"/>
    <w:rsid w:val="00731AED"/>
    <w:pPr>
      <w:spacing w:before="100" w:beforeAutospacing="1" w:after="100" w:afterAutospacing="1" w:line="240" w:lineRule="auto"/>
    </w:pPr>
    <w:rPr>
      <w:rFonts w:ascii="Tahoma" w:hAnsi="Tahoma"/>
      <w:sz w:val="20"/>
      <w:szCs w:val="20"/>
      <w:lang w:val="en-US"/>
    </w:rPr>
  </w:style>
  <w:style w:type="paragraph" w:customStyle="1" w:styleId="311">
    <w:name w:val="Знак Знак Знак Знак Знак Знак Знак Знак Знак Знак Знак Знак Знак Знак Знак3 Знак Знак Знак Знак Знак Знак1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2c">
    <w:name w:val="Основной текст с отступом Знак2 Знак"/>
    <w:aliases w:val="Основной текст с отступом Знак1 Знак Знак,Основной текст с отступом Знак Знак Знак Знак1, Знак44 Знак Знак Знак Знак, Знак21 Знак Знак Знак,Основной текст с отступом Знак Знак2 Знак,Знак44 Знак Знак Знак1 Знак"/>
    <w:semiHidden/>
    <w:locked/>
    <w:rsid w:val="00731AED"/>
    <w:rPr>
      <w:rFonts w:cs="Times New Roman"/>
      <w:sz w:val="24"/>
      <w:szCs w:val="24"/>
      <w:lang w:val="ru-RU" w:eastAsia="ru-RU"/>
    </w:rPr>
  </w:style>
  <w:style w:type="character" w:customStyle="1" w:styleId="2110">
    <w:name w:val="Знак21 Знак Знак Знак Знак1"/>
    <w:aliases w:val="Знак44 Знак Знак Знак Знак1, Знак21 Знак Знак1,Знак44 Знак Знак Знак,Знак21 Знак Знак,Знак21 Знак1,Знак21 Знак Знак Знак Знак,Основной текст с отступом Знак Знак1,Знак44 Знак Знак Знак Знак"/>
    <w:locked/>
    <w:rsid w:val="00731AED"/>
    <w:rPr>
      <w:rFonts w:cs="Times New Roman"/>
      <w:sz w:val="24"/>
      <w:szCs w:val="24"/>
      <w:lang w:val="ru-RU" w:eastAsia="ru-RU"/>
    </w:rPr>
  </w:style>
  <w:style w:type="paragraph" w:customStyle="1" w:styleId="3b">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FontStyle33">
    <w:name w:val="Font Style33"/>
    <w:rsid w:val="00731AED"/>
    <w:rPr>
      <w:rFonts w:ascii="Times New Roman" w:hAnsi="Times New Roman" w:cs="Times New Roman"/>
      <w:sz w:val="22"/>
      <w:szCs w:val="22"/>
    </w:rPr>
  </w:style>
  <w:style w:type="paragraph" w:styleId="afb">
    <w:name w:val="Subtitle"/>
    <w:aliases w:val="Подзаголовок Знак Знак, Знак8 Знак Знак, Знак8 Знак1,Знак8 Знак Знак,Знак8 Знак1,Знак8 Знак,Знак8, Знак8 Знак, Знак8"/>
    <w:basedOn w:val="a4"/>
    <w:next w:val="a4"/>
    <w:link w:val="afc"/>
    <w:uiPriority w:val="11"/>
    <w:qFormat/>
    <w:rsid w:val="00F94AE1"/>
    <w:pPr>
      <w:numPr>
        <w:ilvl w:val="1"/>
      </w:numPr>
    </w:pPr>
    <w:rPr>
      <w:color w:val="5A5A5A"/>
      <w:spacing w:val="15"/>
      <w:sz w:val="20"/>
      <w:szCs w:val="20"/>
    </w:rPr>
  </w:style>
  <w:style w:type="character" w:customStyle="1" w:styleId="afc">
    <w:name w:val="Подзаголовок Знак"/>
    <w:aliases w:val="Подзаголовок Знак Знак Знак2, Знак8 Знак Знак Знак1, Знак8 Знак1 Знак1,Знак8 Знак Знак Знак2,Знак8 Знак1 Знак2,Знак8 Знак Знак3,Знак8 Знак4, Знак8 Знак Знак2, Знак8 Знак3"/>
    <w:link w:val="afb"/>
    <w:uiPriority w:val="11"/>
    <w:rsid w:val="00F94AE1"/>
    <w:rPr>
      <w:color w:val="5A5A5A"/>
      <w:spacing w:val="15"/>
    </w:rPr>
  </w:style>
  <w:style w:type="character" w:customStyle="1" w:styleId="1a">
    <w:name w:val="Подзаголовок Знак1"/>
    <w:aliases w:val="Подзаголовок Знак Знак Знак, Знак8 Знак Знак Знак, Знак8 Знак1 Знак,Знак8 Знак Знак Знак,Знак8 Знак1 Знак,Знак8 Знак Знак2,Знак8 Знак3, Знак8 Знак Знак1, Знак8 Знак2"/>
    <w:locked/>
    <w:rsid w:val="00731AED"/>
    <w:rPr>
      <w:rFonts w:ascii="Times New Roman" w:eastAsia="Times New Roman" w:hAnsi="Times New Roman"/>
      <w:b/>
      <w:sz w:val="22"/>
    </w:rPr>
  </w:style>
  <w:style w:type="character" w:styleId="afd">
    <w:name w:val="Strong"/>
    <w:uiPriority w:val="22"/>
    <w:qFormat/>
    <w:rsid w:val="00F94AE1"/>
    <w:rPr>
      <w:b/>
      <w:bCs/>
      <w:color w:val="auto"/>
    </w:rPr>
  </w:style>
  <w:style w:type="paragraph" w:styleId="afe">
    <w:name w:val="No Spacing"/>
    <w:link w:val="aff"/>
    <w:uiPriority w:val="1"/>
    <w:qFormat/>
    <w:rsid w:val="00F94AE1"/>
    <w:rPr>
      <w:sz w:val="22"/>
      <w:szCs w:val="22"/>
    </w:rPr>
  </w:style>
  <w:style w:type="paragraph" w:styleId="aff0">
    <w:name w:val="List Paragraph"/>
    <w:basedOn w:val="a4"/>
    <w:uiPriority w:val="34"/>
    <w:qFormat/>
    <w:rsid w:val="00731AED"/>
    <w:pPr>
      <w:ind w:left="720"/>
      <w:contextualSpacing/>
    </w:pPr>
  </w:style>
  <w:style w:type="character" w:customStyle="1" w:styleId="rvts8">
    <w:name w:val="rvts8"/>
    <w:rsid w:val="00731AED"/>
    <w:rPr>
      <w:rFonts w:ascii="Tahoma" w:hAnsi="Tahoma" w:cs="Tahoma" w:hint="default"/>
      <w:sz w:val="22"/>
      <w:szCs w:val="22"/>
    </w:rPr>
  </w:style>
  <w:style w:type="paragraph" w:styleId="aff1">
    <w:name w:val="Closing"/>
    <w:aliases w:val="Заключение Знак,Знак11 Знак,Знак11,Заключение Знак1, Знак11 Знак Знак, Знак11 Знак1, Знак11 Знак, Знак11"/>
    <w:basedOn w:val="a4"/>
    <w:link w:val="aff2"/>
    <w:unhideWhenUsed/>
    <w:rsid w:val="00731AED"/>
    <w:pPr>
      <w:suppressAutoHyphens/>
      <w:spacing w:after="60" w:line="240" w:lineRule="auto"/>
      <w:ind w:left="4252"/>
      <w:jc w:val="both"/>
    </w:pPr>
    <w:rPr>
      <w:rFonts w:ascii="Times New Roman" w:hAnsi="Times New Roman"/>
      <w:sz w:val="24"/>
      <w:szCs w:val="24"/>
      <w:lang w:eastAsia="ar-SA"/>
    </w:rPr>
  </w:style>
  <w:style w:type="character" w:customStyle="1" w:styleId="aff2">
    <w:name w:val="Прощание Знак"/>
    <w:aliases w:val="Заключение Знак Знак,Знак11 Знак Знак,Знак11 Знак1,Заключение Знак1 Знак, Знак11 Знак Знак Знак, Знак11 Знак1 Знак, Знак11 Знак Знак1, Знак11 Знак2"/>
    <w:link w:val="aff1"/>
    <w:rsid w:val="00731AED"/>
    <w:rPr>
      <w:rFonts w:ascii="Times New Roman" w:eastAsia="Times New Roman" w:hAnsi="Times New Roman"/>
      <w:sz w:val="24"/>
      <w:szCs w:val="24"/>
      <w:lang w:eastAsia="ar-SA"/>
    </w:rPr>
  </w:style>
  <w:style w:type="paragraph" w:customStyle="1" w:styleId="1b">
    <w:name w:val="Абзац списка1"/>
    <w:basedOn w:val="a4"/>
    <w:rsid w:val="00731AED"/>
    <w:pPr>
      <w:ind w:left="720"/>
    </w:pPr>
  </w:style>
  <w:style w:type="paragraph" w:customStyle="1" w:styleId="Standard">
    <w:name w:val="Standard"/>
    <w:rsid w:val="00731AED"/>
    <w:pPr>
      <w:autoSpaceDN w:val="0"/>
      <w:spacing w:after="160" w:line="259" w:lineRule="auto"/>
      <w:textAlignment w:val="baseline"/>
    </w:pPr>
    <w:rPr>
      <w:rFonts w:ascii="Times New Roman" w:hAnsi="Times New Roman"/>
      <w:sz w:val="22"/>
      <w:szCs w:val="22"/>
    </w:rPr>
  </w:style>
  <w:style w:type="paragraph" w:customStyle="1" w:styleId="E">
    <w:name w:val="E"/>
    <w:basedOn w:val="a4"/>
    <w:rsid w:val="00731AED"/>
    <w:pPr>
      <w:widowControl w:val="0"/>
      <w:suppressAutoHyphens/>
      <w:autoSpaceDN w:val="0"/>
      <w:spacing w:before="100" w:after="100" w:line="240" w:lineRule="auto"/>
      <w:textAlignment w:val="baseline"/>
    </w:pPr>
    <w:rPr>
      <w:rFonts w:ascii="Tahoma" w:hAnsi="Tahoma"/>
      <w:sz w:val="20"/>
      <w:szCs w:val="20"/>
      <w:lang w:val="en-US"/>
    </w:rPr>
  </w:style>
  <w:style w:type="paragraph" w:customStyle="1" w:styleId="1c">
    <w:name w:val="Обычный1"/>
    <w:rsid w:val="00731AED"/>
    <w:pPr>
      <w:widowControl w:val="0"/>
      <w:suppressAutoHyphens/>
      <w:spacing w:after="160" w:line="259" w:lineRule="auto"/>
    </w:pPr>
    <w:rPr>
      <w:rFonts w:ascii="Arial" w:eastAsia="Arial Unicode MS" w:hAnsi="Arial" w:cs="Mangal"/>
      <w:kern w:val="2"/>
      <w:sz w:val="22"/>
      <w:szCs w:val="24"/>
      <w:lang w:eastAsia="hi-IN" w:bidi="hi-IN"/>
    </w:rPr>
  </w:style>
  <w:style w:type="character" w:customStyle="1" w:styleId="1d">
    <w:name w:val="Основной шрифт абзаца1"/>
    <w:rsid w:val="00731AED"/>
  </w:style>
  <w:style w:type="numbering" w:customStyle="1" w:styleId="WW8Num6">
    <w:name w:val="WW8Num6"/>
    <w:rsid w:val="00731AED"/>
  </w:style>
  <w:style w:type="numbering" w:customStyle="1" w:styleId="WW8Num1">
    <w:name w:val="WW8Num1"/>
    <w:rsid w:val="00731AED"/>
  </w:style>
  <w:style w:type="numbering" w:customStyle="1" w:styleId="WW8Num2">
    <w:name w:val="WW8Num2"/>
    <w:rsid w:val="00731AED"/>
  </w:style>
  <w:style w:type="paragraph" w:styleId="aff3">
    <w:name w:val="Balloon Text"/>
    <w:aliases w:val="Текст выноски Знак Знак,Знак1 Знак Знак, Знак1 Знак Знак,Текст выноски Знак1 Знак Знак,Текст выноски Знак Знак Знак Знак,Текст выноски Знак1 Знак Знак Знак Знак,Текст выноски Знак Знак Знак Знак Знак Знак,Знак1 Знак Знак Знак Знак Знак Зна"/>
    <w:basedOn w:val="a4"/>
    <w:link w:val="aff4"/>
    <w:uiPriority w:val="99"/>
    <w:rsid w:val="00731AED"/>
    <w:pPr>
      <w:spacing w:after="0" w:line="240" w:lineRule="auto"/>
    </w:pPr>
    <w:rPr>
      <w:rFonts w:ascii="Tahoma" w:hAnsi="Tahoma"/>
      <w:sz w:val="16"/>
      <w:szCs w:val="16"/>
    </w:rPr>
  </w:style>
  <w:style w:type="character" w:customStyle="1" w:styleId="aff4">
    <w:name w:val="Текст выноски Знак"/>
    <w:aliases w:val="Текст выноски Знак Знак Знак,Знак1 Знак Знак Знак, Знак1 Знак Знак Знак,Текст выноски Знак1 Знак Знак Знак,Текст выноски Знак Знак Знак Знак Знак,Текст выноски Знак1 Знак Знак Знак Знак Знак,Знак1 Знак Знак Знак Знак Знак Зна Знак"/>
    <w:link w:val="aff3"/>
    <w:uiPriority w:val="99"/>
    <w:rsid w:val="00731AED"/>
    <w:rPr>
      <w:rFonts w:ascii="Tahoma" w:eastAsia="Times New Roman" w:hAnsi="Tahoma"/>
      <w:sz w:val="16"/>
      <w:szCs w:val="16"/>
    </w:rPr>
  </w:style>
  <w:style w:type="character" w:customStyle="1" w:styleId="HighlightedVariable">
    <w:name w:val="Highlighted Variable"/>
    <w:rsid w:val="00731AED"/>
    <w:rPr>
      <w:rFonts w:ascii="Times New Roman" w:hAnsi="Times New Roman" w:cs="Times New Roman" w:hint="default"/>
      <w:color w:val="0000FF"/>
    </w:rPr>
  </w:style>
  <w:style w:type="character" w:customStyle="1" w:styleId="291">
    <w:name w:val="Знак29 Знак Знак1"/>
    <w:uiPriority w:val="9"/>
    <w:semiHidden/>
    <w:rsid w:val="00731AED"/>
    <w:rPr>
      <w:rFonts w:ascii="Cambria" w:eastAsia="Times New Roman" w:hAnsi="Cambria" w:cs="Times New Roman"/>
      <w:b/>
      <w:bCs/>
      <w:color w:val="4F81BD"/>
      <w:sz w:val="26"/>
      <w:szCs w:val="26"/>
    </w:rPr>
  </w:style>
  <w:style w:type="character" w:customStyle="1" w:styleId="321">
    <w:name w:val="Заголовок 3 Знак2 Знак1"/>
    <w:aliases w:val="Заголовок 3 Знак Знак1 Знак1,Заголовок 3 Знак Знак Знак Знак1,Знак Знак Знак Знак1 Знак1,Заголовок 3 Знак1 Знак Знак1,Знак Знак1 Знак Знак1,Заголовок 3 Знак1 Знак Знак Знак Знак1"/>
    <w:uiPriority w:val="9"/>
    <w:semiHidden/>
    <w:rsid w:val="00731AED"/>
    <w:rPr>
      <w:rFonts w:ascii="Cambria" w:eastAsia="Times New Roman" w:hAnsi="Cambria" w:cs="Times New Roman"/>
      <w:b/>
      <w:bCs/>
      <w:color w:val="4F81BD"/>
    </w:rPr>
  </w:style>
  <w:style w:type="character" w:customStyle="1" w:styleId="281">
    <w:name w:val="Знак28 Знак Знак1"/>
    <w:uiPriority w:val="9"/>
    <w:semiHidden/>
    <w:rsid w:val="00731AED"/>
    <w:rPr>
      <w:rFonts w:ascii="Cambria" w:eastAsia="Times New Roman" w:hAnsi="Cambria" w:cs="Times New Roman"/>
      <w:b/>
      <w:bCs/>
      <w:i/>
      <w:iCs/>
      <w:color w:val="4F81BD"/>
    </w:rPr>
  </w:style>
  <w:style w:type="character" w:customStyle="1" w:styleId="2d">
    <w:name w:val="Название Знак2"/>
    <w:aliases w:val="Название Знак1 Знак1,Название Знак Знак1 Знак1,Название Знак Знак Знак1 Знак1,Знак13 Знак Знак Знак1 Знак1,Название Знак Знак Знак Знак Знак1,Название Знак1 Знак Знак Знак1,Знак13 Знак Знак Знак Знак Знак1,Знак13 Знак1 Знак Знак Знак1"/>
    <w:rsid w:val="00731AED"/>
    <w:rPr>
      <w:rFonts w:ascii="Cambria" w:eastAsia="Times New Roman" w:hAnsi="Cambria" w:cs="Times New Roman"/>
      <w:color w:val="17365D"/>
      <w:spacing w:val="5"/>
      <w:kern w:val="28"/>
      <w:sz w:val="52"/>
      <w:szCs w:val="52"/>
    </w:rPr>
  </w:style>
  <w:style w:type="character" w:customStyle="1" w:styleId="1e">
    <w:name w:val="Подзаголовок Знак Знак Знак1"/>
    <w:aliases w:val="Знак8 Знак Знак Знак1,Знак8 Знак1 Знак1"/>
    <w:uiPriority w:val="11"/>
    <w:rsid w:val="00731AED"/>
    <w:rPr>
      <w:rFonts w:ascii="Cambria" w:eastAsia="Times New Roman" w:hAnsi="Cambria" w:cs="Times New Roman"/>
      <w:i/>
      <w:iCs/>
      <w:color w:val="4F81BD"/>
      <w:spacing w:val="15"/>
      <w:sz w:val="24"/>
      <w:szCs w:val="24"/>
    </w:rPr>
  </w:style>
  <w:style w:type="character" w:customStyle="1" w:styleId="312">
    <w:name w:val="Основной текст 3 Знак1"/>
    <w:aliases w:val="Знак5 Знак1,Знак20 Знак Знак,Знак20 Знак1"/>
    <w:semiHidden/>
    <w:rsid w:val="00731AED"/>
    <w:rPr>
      <w:sz w:val="16"/>
      <w:szCs w:val="16"/>
    </w:rPr>
  </w:style>
  <w:style w:type="paragraph" w:customStyle="1" w:styleId="aff5">
    <w:name w:val="Знак"/>
    <w:basedOn w:val="a4"/>
    <w:rsid w:val="00731AED"/>
    <w:pPr>
      <w:spacing w:line="240" w:lineRule="exact"/>
    </w:pPr>
    <w:rPr>
      <w:rFonts w:ascii="Verdana" w:hAnsi="Verdana" w:cs="Verdana"/>
      <w:sz w:val="20"/>
      <w:szCs w:val="20"/>
      <w:lang w:val="en-US"/>
    </w:rPr>
  </w:style>
  <w:style w:type="paragraph" w:customStyle="1" w:styleId="2e">
    <w:name w:val="Знак Знак Знак 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c">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
    <w:name w:val="Знак Знак Знак Знак Знак Знак Знак Знак Знак Знак Знак Знак Знак Знак Знак1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0">
    <w:name w:val="Знак Знак Знак Знак Знак Знак Знак Знак Знак Знак Знак Знак Знак Знак Знак Знак Знак Знак Знак Знак Знак Знак Знак Знак Знак Знак Знак Знак1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
    <w:name w:val="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2">
    <w:name w:val="Знак Знак Знак Знак Знак Знак Знак Знак Знак Знак Знак Знак Знак Знак Знак2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3">
    <w:name w:val="Знак Знак Знак Знак Знак Знак Знак Знак Знак Знак Знак Знак Знак Знак Знак3 Знак Знак Знак Знак Знак Знак1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d">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xl65">
    <w:name w:val="xl65"/>
    <w:basedOn w:val="a4"/>
    <w:rsid w:val="00731AED"/>
    <w:pPr>
      <w:spacing w:before="100" w:beforeAutospacing="1" w:after="100" w:afterAutospacing="1" w:line="240" w:lineRule="auto"/>
      <w:jc w:val="center"/>
    </w:pPr>
    <w:rPr>
      <w:rFonts w:ascii="Arial" w:hAnsi="Arial" w:cs="Arial"/>
      <w:sz w:val="24"/>
      <w:szCs w:val="24"/>
    </w:rPr>
  </w:style>
  <w:style w:type="paragraph" w:customStyle="1" w:styleId="xl66">
    <w:name w:val="xl66"/>
    <w:basedOn w:val="a4"/>
    <w:rsid w:val="00731AED"/>
    <w:pPr>
      <w:spacing w:before="100" w:beforeAutospacing="1" w:after="100" w:afterAutospacing="1" w:line="240" w:lineRule="auto"/>
    </w:pPr>
    <w:rPr>
      <w:rFonts w:ascii="Arial" w:hAnsi="Arial" w:cs="Arial"/>
      <w:sz w:val="24"/>
      <w:szCs w:val="24"/>
    </w:rPr>
  </w:style>
  <w:style w:type="paragraph" w:customStyle="1" w:styleId="xl67">
    <w:name w:val="xl67"/>
    <w:basedOn w:val="a4"/>
    <w:rsid w:val="00731AED"/>
    <w:pPr>
      <w:spacing w:before="100" w:beforeAutospacing="1" w:after="100" w:afterAutospacing="1" w:line="240" w:lineRule="auto"/>
      <w:jc w:val="center"/>
    </w:pPr>
    <w:rPr>
      <w:rFonts w:ascii="Arial" w:hAnsi="Arial" w:cs="Arial"/>
      <w:sz w:val="24"/>
      <w:szCs w:val="24"/>
    </w:rPr>
  </w:style>
  <w:style w:type="paragraph" w:customStyle="1" w:styleId="xl68">
    <w:name w:val="xl68"/>
    <w:basedOn w:val="a4"/>
    <w:rsid w:val="00731AED"/>
    <w:pPr>
      <w:spacing w:before="100" w:beforeAutospacing="1" w:after="100" w:afterAutospacing="1" w:line="240" w:lineRule="auto"/>
      <w:jc w:val="right"/>
    </w:pPr>
    <w:rPr>
      <w:rFonts w:ascii="Arial" w:hAnsi="Arial" w:cs="Arial"/>
      <w:sz w:val="24"/>
      <w:szCs w:val="24"/>
    </w:rPr>
  </w:style>
  <w:style w:type="paragraph" w:customStyle="1" w:styleId="xl69">
    <w:name w:val="xl69"/>
    <w:basedOn w:val="a4"/>
    <w:rsid w:val="00731AED"/>
    <w:pPr>
      <w:spacing w:before="100" w:beforeAutospacing="1" w:after="100" w:afterAutospacing="1" w:line="240" w:lineRule="auto"/>
    </w:pPr>
    <w:rPr>
      <w:rFonts w:ascii="Arial" w:hAnsi="Arial" w:cs="Arial"/>
      <w:sz w:val="24"/>
      <w:szCs w:val="24"/>
    </w:rPr>
  </w:style>
  <w:style w:type="paragraph" w:customStyle="1" w:styleId="xl70">
    <w:name w:val="xl70"/>
    <w:basedOn w:val="a4"/>
    <w:rsid w:val="00731AED"/>
    <w:pPr>
      <w:spacing w:before="100" w:beforeAutospacing="1" w:after="100" w:afterAutospacing="1" w:line="240" w:lineRule="auto"/>
    </w:pPr>
    <w:rPr>
      <w:rFonts w:ascii="Arial" w:hAnsi="Arial" w:cs="Arial"/>
      <w:sz w:val="24"/>
      <w:szCs w:val="24"/>
    </w:rPr>
  </w:style>
  <w:style w:type="paragraph" w:customStyle="1" w:styleId="xl71">
    <w:name w:val="xl71"/>
    <w:basedOn w:val="a4"/>
    <w:rsid w:val="00731AED"/>
    <w:pPr>
      <w:spacing w:before="100" w:beforeAutospacing="1" w:after="100" w:afterAutospacing="1" w:line="240" w:lineRule="auto"/>
      <w:jc w:val="center"/>
    </w:pPr>
    <w:rPr>
      <w:rFonts w:ascii="Arial" w:hAnsi="Arial" w:cs="Arial"/>
    </w:rPr>
  </w:style>
  <w:style w:type="paragraph" w:customStyle="1" w:styleId="xl72">
    <w:name w:val="xl72"/>
    <w:basedOn w:val="a4"/>
    <w:rsid w:val="00731AED"/>
    <w:pPr>
      <w:spacing w:before="100" w:beforeAutospacing="1" w:after="100" w:afterAutospacing="1" w:line="240" w:lineRule="auto"/>
    </w:pPr>
    <w:rPr>
      <w:rFonts w:ascii="Arial" w:hAnsi="Arial" w:cs="Arial"/>
      <w:sz w:val="24"/>
      <w:szCs w:val="24"/>
    </w:rPr>
  </w:style>
  <w:style w:type="paragraph" w:customStyle="1" w:styleId="xl73">
    <w:name w:val="xl73"/>
    <w:basedOn w:val="a4"/>
    <w:rsid w:val="00731AED"/>
    <w:pPr>
      <w:spacing w:before="100" w:beforeAutospacing="1" w:after="100" w:afterAutospacing="1" w:line="240" w:lineRule="auto"/>
      <w:jc w:val="center"/>
    </w:pPr>
    <w:rPr>
      <w:rFonts w:ascii="Arial" w:hAnsi="Arial" w:cs="Arial"/>
      <w:sz w:val="18"/>
      <w:szCs w:val="18"/>
    </w:rPr>
  </w:style>
  <w:style w:type="paragraph" w:customStyle="1" w:styleId="xl74">
    <w:name w:val="xl74"/>
    <w:basedOn w:val="a4"/>
    <w:rsid w:val="00731AED"/>
    <w:pPr>
      <w:spacing w:before="100" w:beforeAutospacing="1" w:after="100" w:afterAutospacing="1" w:line="240" w:lineRule="auto"/>
      <w:jc w:val="center"/>
    </w:pPr>
    <w:rPr>
      <w:rFonts w:ascii="Arial" w:hAnsi="Arial" w:cs="Arial"/>
      <w:b/>
      <w:bCs/>
    </w:rPr>
  </w:style>
  <w:style w:type="paragraph" w:customStyle="1" w:styleId="xl75">
    <w:name w:val="xl75"/>
    <w:basedOn w:val="a4"/>
    <w:rsid w:val="00731AED"/>
    <w:pPr>
      <w:spacing w:before="100" w:beforeAutospacing="1" w:after="100" w:afterAutospacing="1" w:line="240" w:lineRule="auto"/>
      <w:jc w:val="right"/>
    </w:pPr>
    <w:rPr>
      <w:rFonts w:ascii="Arial" w:hAnsi="Arial" w:cs="Arial"/>
      <w:sz w:val="16"/>
      <w:szCs w:val="16"/>
    </w:rPr>
  </w:style>
  <w:style w:type="paragraph" w:customStyle="1" w:styleId="xl76">
    <w:name w:val="xl76"/>
    <w:basedOn w:val="a4"/>
    <w:rsid w:val="00731AED"/>
    <w:pPr>
      <w:spacing w:before="100" w:beforeAutospacing="1" w:after="100" w:afterAutospacing="1" w:line="240" w:lineRule="auto"/>
    </w:pPr>
    <w:rPr>
      <w:rFonts w:ascii="Arial" w:hAnsi="Arial" w:cs="Arial"/>
      <w:sz w:val="16"/>
      <w:szCs w:val="16"/>
    </w:rPr>
  </w:style>
  <w:style w:type="paragraph" w:customStyle="1" w:styleId="xl77">
    <w:name w:val="xl77"/>
    <w:basedOn w:val="a4"/>
    <w:rsid w:val="00731AED"/>
    <w:pPr>
      <w:spacing w:before="100" w:beforeAutospacing="1" w:after="100" w:afterAutospacing="1" w:line="240" w:lineRule="auto"/>
      <w:ind w:firstLineChars="800" w:firstLine="800"/>
    </w:pPr>
    <w:rPr>
      <w:rFonts w:ascii="Arial" w:hAnsi="Arial" w:cs="Arial"/>
    </w:rPr>
  </w:style>
  <w:style w:type="paragraph" w:customStyle="1" w:styleId="xl78">
    <w:name w:val="xl78"/>
    <w:basedOn w:val="a4"/>
    <w:rsid w:val="00731AED"/>
    <w:pPr>
      <w:spacing w:before="100" w:beforeAutospacing="1" w:after="100" w:afterAutospacing="1" w:line="240" w:lineRule="auto"/>
    </w:pPr>
    <w:rPr>
      <w:rFonts w:ascii="Arial" w:hAnsi="Arial" w:cs="Arial"/>
      <w:sz w:val="18"/>
      <w:szCs w:val="18"/>
    </w:rPr>
  </w:style>
  <w:style w:type="paragraph" w:customStyle="1" w:styleId="xl79">
    <w:name w:val="xl79"/>
    <w:basedOn w:val="a4"/>
    <w:rsid w:val="00731AED"/>
    <w:pPr>
      <w:spacing w:before="100" w:beforeAutospacing="1" w:after="100" w:afterAutospacing="1" w:line="240" w:lineRule="auto"/>
      <w:jc w:val="center"/>
    </w:pPr>
    <w:rPr>
      <w:rFonts w:ascii="Arial" w:hAnsi="Arial" w:cs="Arial"/>
      <w:sz w:val="18"/>
      <w:szCs w:val="18"/>
    </w:rPr>
  </w:style>
  <w:style w:type="paragraph" w:customStyle="1" w:styleId="xl80">
    <w:name w:val="xl80"/>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1">
    <w:name w:val="xl81"/>
    <w:basedOn w:val="a4"/>
    <w:rsid w:val="00731AED"/>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2">
    <w:name w:val="xl82"/>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3">
    <w:name w:val="xl83"/>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4">
    <w:name w:val="xl84"/>
    <w:basedOn w:val="a4"/>
    <w:rsid w:val="00731AED"/>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5">
    <w:name w:val="xl85"/>
    <w:basedOn w:val="a4"/>
    <w:rsid w:val="00731AED"/>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6">
    <w:name w:val="xl86"/>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7">
    <w:name w:val="xl87"/>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sz w:val="24"/>
      <w:szCs w:val="24"/>
    </w:rPr>
  </w:style>
  <w:style w:type="paragraph" w:customStyle="1" w:styleId="xl88">
    <w:name w:val="xl88"/>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9">
    <w:name w:val="xl89"/>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hAnsi="Arial" w:cs="Arial"/>
      <w:sz w:val="24"/>
      <w:szCs w:val="24"/>
    </w:rPr>
  </w:style>
  <w:style w:type="paragraph" w:customStyle="1" w:styleId="xl90">
    <w:name w:val="xl90"/>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sz w:val="24"/>
      <w:szCs w:val="24"/>
    </w:rPr>
  </w:style>
  <w:style w:type="paragraph" w:customStyle="1" w:styleId="xl91">
    <w:name w:val="xl91"/>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hAnsi="Arial" w:cs="Arial"/>
      <w:sz w:val="24"/>
      <w:szCs w:val="24"/>
    </w:rPr>
  </w:style>
  <w:style w:type="paragraph" w:customStyle="1" w:styleId="xl92">
    <w:name w:val="xl92"/>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b/>
      <w:bCs/>
    </w:rPr>
  </w:style>
  <w:style w:type="paragraph" w:customStyle="1" w:styleId="xl93">
    <w:name w:val="xl93"/>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sz w:val="24"/>
      <w:szCs w:val="24"/>
    </w:rPr>
  </w:style>
  <w:style w:type="character" w:customStyle="1" w:styleId="221">
    <w:name w:val="Знак Знак22"/>
    <w:locked/>
    <w:rsid w:val="00731AED"/>
    <w:rPr>
      <w:rFonts w:ascii="Times New Roman" w:hAnsi="Times New Roman" w:cs="Times New Roman" w:hint="default"/>
      <w:sz w:val="24"/>
      <w:szCs w:val="24"/>
      <w:lang w:val="ru-RU" w:eastAsia="ru-RU"/>
    </w:rPr>
  </w:style>
  <w:style w:type="character" w:customStyle="1" w:styleId="181">
    <w:name w:val="Знак Знак18"/>
    <w:locked/>
    <w:rsid w:val="00731AED"/>
    <w:rPr>
      <w:rFonts w:ascii="Times New Roman" w:hAnsi="Times New Roman" w:cs="Times New Roman" w:hint="default"/>
      <w:sz w:val="24"/>
      <w:szCs w:val="24"/>
    </w:rPr>
  </w:style>
  <w:style w:type="character" w:customStyle="1" w:styleId="131">
    <w:name w:val="Знак Знак13"/>
    <w:locked/>
    <w:rsid w:val="00731AED"/>
    <w:rPr>
      <w:rFonts w:ascii="Arial" w:hAnsi="Arial" w:cs="Arial" w:hint="default"/>
      <w:b/>
      <w:bCs/>
      <w:kern w:val="28"/>
      <w:sz w:val="32"/>
      <w:szCs w:val="32"/>
      <w:lang w:val="ru-RU" w:eastAsia="ru-RU"/>
    </w:rPr>
  </w:style>
  <w:style w:type="character" w:customStyle="1" w:styleId="292">
    <w:name w:val="Знак Знак29"/>
    <w:locked/>
    <w:rsid w:val="00731AED"/>
    <w:rPr>
      <w:rFonts w:ascii="Times New Roman" w:hAnsi="Times New Roman" w:cs="Times New Roman" w:hint="default"/>
      <w:b/>
      <w:bCs/>
      <w:sz w:val="28"/>
      <w:szCs w:val="28"/>
      <w:lang w:val="ru-RU" w:eastAsia="ru-RU"/>
    </w:rPr>
  </w:style>
  <w:style w:type="character" w:customStyle="1" w:styleId="52">
    <w:name w:val="Знак5 Знак Знак"/>
    <w:rsid w:val="00731AED"/>
    <w:rPr>
      <w:sz w:val="16"/>
      <w:szCs w:val="16"/>
      <w:lang w:val="ru-RU" w:eastAsia="ru-RU" w:bidi="ar-SA"/>
    </w:rPr>
  </w:style>
  <w:style w:type="numbering" w:customStyle="1" w:styleId="WW8Num11">
    <w:name w:val="WW8Num11"/>
    <w:rsid w:val="00731AED"/>
  </w:style>
  <w:style w:type="numbering" w:customStyle="1" w:styleId="WW8Num21">
    <w:name w:val="WW8Num21"/>
    <w:rsid w:val="00731AED"/>
  </w:style>
  <w:style w:type="numbering" w:customStyle="1" w:styleId="WW8Num61">
    <w:name w:val="WW8Num61"/>
    <w:rsid w:val="00731AED"/>
  </w:style>
  <w:style w:type="numbering" w:customStyle="1" w:styleId="110">
    <w:name w:val="Нет списка11"/>
    <w:next w:val="a7"/>
    <w:uiPriority w:val="99"/>
    <w:semiHidden/>
    <w:unhideWhenUsed/>
    <w:rsid w:val="00731AED"/>
  </w:style>
  <w:style w:type="character" w:styleId="HTML">
    <w:name w:val="HTML Acronym"/>
    <w:unhideWhenUsed/>
    <w:rsid w:val="00731AED"/>
    <w:rPr>
      <w:rFonts w:ascii="Times New Roman" w:hAnsi="Times New Roman" w:cs="Times New Roman" w:hint="default"/>
    </w:rPr>
  </w:style>
  <w:style w:type="paragraph" w:styleId="HTML0">
    <w:name w:val="HTML Address"/>
    <w:aliases w:val="Знак16 Знак,Знак16,Адрес HTML Знак Знак, Знак16 Знак Знак, Знак16 Знак1, Знак16 Знак, Знак16"/>
    <w:basedOn w:val="a4"/>
    <w:link w:val="HTML1"/>
    <w:uiPriority w:val="99"/>
    <w:unhideWhenUsed/>
    <w:rsid w:val="00731AED"/>
    <w:pPr>
      <w:spacing w:after="60" w:line="240" w:lineRule="auto"/>
      <w:jc w:val="both"/>
    </w:pPr>
    <w:rPr>
      <w:rFonts w:ascii="Times New Roman" w:hAnsi="Times New Roman"/>
      <w:i/>
      <w:iCs/>
      <w:sz w:val="24"/>
      <w:szCs w:val="24"/>
    </w:rPr>
  </w:style>
  <w:style w:type="character" w:customStyle="1" w:styleId="HTML1">
    <w:name w:val="Адрес HTML Знак"/>
    <w:aliases w:val="Знак16 Знак Знак1,Знак16 Знак2,Адрес HTML Знак Знак Знак, Знак16 Знак Знак Знак, Знак16 Знак1 Знак, Знак16 Знак Знак1, Знак16 Знак2"/>
    <w:link w:val="HTML0"/>
    <w:uiPriority w:val="99"/>
    <w:rsid w:val="00731AED"/>
    <w:rPr>
      <w:rFonts w:ascii="Times New Roman" w:eastAsia="Times New Roman" w:hAnsi="Times New Roman"/>
      <w:i/>
      <w:iCs/>
      <w:sz w:val="24"/>
      <w:szCs w:val="24"/>
    </w:rPr>
  </w:style>
  <w:style w:type="character" w:styleId="HTML2">
    <w:name w:val="HTML Cite"/>
    <w:unhideWhenUsed/>
    <w:rsid w:val="00731AED"/>
    <w:rPr>
      <w:rFonts w:ascii="Times New Roman" w:hAnsi="Times New Roman" w:cs="Times New Roman" w:hint="default"/>
      <w:i/>
      <w:iCs/>
    </w:rPr>
  </w:style>
  <w:style w:type="character" w:styleId="HTML3">
    <w:name w:val="HTML Code"/>
    <w:unhideWhenUsed/>
    <w:rsid w:val="00731AED"/>
    <w:rPr>
      <w:rFonts w:ascii="Courier New" w:eastAsia="Times New Roman" w:hAnsi="Courier New" w:cs="Courier New" w:hint="default"/>
      <w:sz w:val="20"/>
      <w:szCs w:val="20"/>
    </w:rPr>
  </w:style>
  <w:style w:type="character" w:styleId="HTML4">
    <w:name w:val="HTML Definition"/>
    <w:unhideWhenUsed/>
    <w:rsid w:val="00731AED"/>
    <w:rPr>
      <w:rFonts w:ascii="Times New Roman" w:hAnsi="Times New Roman" w:cs="Times New Roman" w:hint="default"/>
      <w:i/>
      <w:iCs/>
    </w:rPr>
  </w:style>
  <w:style w:type="character" w:styleId="aff6">
    <w:name w:val="Emphasis"/>
    <w:uiPriority w:val="20"/>
    <w:qFormat/>
    <w:rsid w:val="00F94AE1"/>
    <w:rPr>
      <w:i/>
      <w:iCs/>
      <w:color w:val="auto"/>
    </w:rPr>
  </w:style>
  <w:style w:type="character" w:customStyle="1" w:styleId="111">
    <w:name w:val="Заголовок 1 Знак1"/>
    <w:aliases w:val="Глава + Times New Roman Знак Знак,14 пт Знак Знак,Заголовок 1 Знак Знак,Заголовок 1 Знак2 Знак Знак,Заголовок 1 Знак1 Знак Знак Знак,Заголовок 1 Знак Знак Знак Знак Знак,Заголовок 1 Знак1 Знак Знак1 Знак Знак Знак"/>
    <w:locked/>
    <w:rsid w:val="00731AED"/>
    <w:rPr>
      <w:rFonts w:ascii="Arial" w:hAnsi="Arial" w:cs="Arial"/>
      <w:b/>
      <w:bCs/>
      <w:kern w:val="32"/>
      <w:sz w:val="32"/>
      <w:szCs w:val="32"/>
    </w:rPr>
  </w:style>
  <w:style w:type="character" w:styleId="HTML5">
    <w:name w:val="HTML Keyboard"/>
    <w:unhideWhenUsed/>
    <w:rsid w:val="00731AED"/>
    <w:rPr>
      <w:rFonts w:ascii="Courier New" w:eastAsia="Times New Roman" w:hAnsi="Courier New" w:cs="Courier New" w:hint="default"/>
      <w:sz w:val="20"/>
      <w:szCs w:val="20"/>
    </w:rPr>
  </w:style>
  <w:style w:type="paragraph" w:styleId="HTML6">
    <w:name w:val="HTML Preformatted"/>
    <w:aliases w:val="Знак15 Знак,Знак15,Стандартный HTML Знак Знак, Знак15 Знак Знак, Знак15 Знак1, Знак15 Знак, Знак15"/>
    <w:basedOn w:val="a4"/>
    <w:link w:val="HTML7"/>
    <w:uiPriority w:val="99"/>
    <w:unhideWhenUsed/>
    <w:rsid w:val="00731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sz w:val="20"/>
      <w:szCs w:val="20"/>
    </w:rPr>
  </w:style>
  <w:style w:type="character" w:customStyle="1" w:styleId="HTML7">
    <w:name w:val="Стандартный HTML Знак"/>
    <w:aliases w:val="Знак15 Знак Знак1,Знак15 Знак2,Стандартный HTML Знак Знак Знак, Знак15 Знак Знак Знак, Знак15 Знак1 Знак, Знак15 Знак Знак1, Знак15 Знак2"/>
    <w:link w:val="HTML6"/>
    <w:uiPriority w:val="99"/>
    <w:rsid w:val="00731AED"/>
    <w:rPr>
      <w:rFonts w:ascii="Courier New" w:eastAsia="Times New Roman" w:hAnsi="Courier New"/>
    </w:rPr>
  </w:style>
  <w:style w:type="character" w:styleId="HTML8">
    <w:name w:val="HTML Sample"/>
    <w:unhideWhenUsed/>
    <w:rsid w:val="00731AED"/>
    <w:rPr>
      <w:rFonts w:ascii="Courier New" w:eastAsia="Times New Roman" w:hAnsi="Courier New" w:cs="Courier New" w:hint="default"/>
    </w:rPr>
  </w:style>
  <w:style w:type="character" w:styleId="HTML9">
    <w:name w:val="HTML Typewriter"/>
    <w:unhideWhenUsed/>
    <w:rsid w:val="00731AED"/>
    <w:rPr>
      <w:rFonts w:ascii="Courier New" w:eastAsia="Times New Roman" w:hAnsi="Courier New" w:cs="Courier New" w:hint="default"/>
      <w:sz w:val="20"/>
      <w:szCs w:val="20"/>
    </w:rPr>
  </w:style>
  <w:style w:type="character" w:styleId="HTMLa">
    <w:name w:val="HTML Variable"/>
    <w:unhideWhenUsed/>
    <w:rsid w:val="00731AED"/>
    <w:rPr>
      <w:rFonts w:ascii="Times New Roman" w:hAnsi="Times New Roman" w:cs="Times New Roman" w:hint="default"/>
      <w:i/>
      <w:iCs/>
    </w:rPr>
  </w:style>
  <w:style w:type="character" w:customStyle="1" w:styleId="aff7">
    <w:name w:val="Текст сноски Знак"/>
    <w:aliases w:val="Знак14 Знак Знак1,Текст сноски Знак Знак Знак, Знак14 Знак Знак Знак, Знак14 Знак Знак1"/>
    <w:link w:val="aff8"/>
    <w:uiPriority w:val="99"/>
    <w:locked/>
    <w:rsid w:val="00731AED"/>
  </w:style>
  <w:style w:type="character" w:customStyle="1" w:styleId="aff9">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1"/>
    <w:link w:val="affa"/>
    <w:locked/>
    <w:rsid w:val="00731AED"/>
  </w:style>
  <w:style w:type="paragraph" w:styleId="affa">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Знак Знак Знак, Знак Знак"/>
    <w:basedOn w:val="a4"/>
    <w:link w:val="aff9"/>
    <w:unhideWhenUsed/>
    <w:rsid w:val="00731AED"/>
    <w:pPr>
      <w:spacing w:after="0" w:line="240" w:lineRule="auto"/>
    </w:pPr>
    <w:rPr>
      <w:sz w:val="20"/>
      <w:szCs w:val="20"/>
    </w:rPr>
  </w:style>
  <w:style w:type="character" w:customStyle="1" w:styleId="1f1">
    <w:name w:val="Текст примечания Знак1"/>
    <w:aliases w:val="Знак Знак,Текст примечания Знак Знак"/>
    <w:rsid w:val="00731AED"/>
    <w:rPr>
      <w:lang w:eastAsia="en-US"/>
    </w:rPr>
  </w:style>
  <w:style w:type="character" w:customStyle="1" w:styleId="affb">
    <w:name w:val="Подпись Знак"/>
    <w:aliases w:val="Знак10 Знак Знак1,Знак10 Знак2,Подпись Знак Знак Знак, Знак10 Знак Знак Знак, Знак10 Знак1 Знак, Знак10 Знак Знак1, Знак10 Знак2"/>
    <w:link w:val="affc"/>
    <w:uiPriority w:val="99"/>
    <w:locked/>
    <w:rsid w:val="00731AED"/>
    <w:rPr>
      <w:sz w:val="24"/>
      <w:szCs w:val="24"/>
    </w:rPr>
  </w:style>
  <w:style w:type="character" w:customStyle="1" w:styleId="affd">
    <w:name w:val="Шапка Знак"/>
    <w:aliases w:val="Знак9 Знак Знак1,Знак9 Знак2,Шапка Знак Знак Знак, Знак9 Знак Знак Знак, Знак9 Знак1 Знак, Знак9 Знак Знак1, Знак9 Знак2"/>
    <w:link w:val="affe"/>
    <w:uiPriority w:val="99"/>
    <w:locked/>
    <w:rsid w:val="00731AED"/>
    <w:rPr>
      <w:rFonts w:ascii="Arial" w:hAnsi="Arial" w:cs="Arial"/>
      <w:sz w:val="24"/>
      <w:szCs w:val="24"/>
      <w:shd w:val="pct20" w:color="auto" w:fill="auto"/>
    </w:rPr>
  </w:style>
  <w:style w:type="character" w:customStyle="1" w:styleId="afff">
    <w:name w:val="Приветствие Знак"/>
    <w:aliases w:val="Знак12 Знак Знак1,Знак12 Знак2,Приветствие Знак Знак Знак, Знак12 Знак Знак Знак, Знак12 Знак1 Знак, Знак12 Знак Знак1, Знак12 Знак2"/>
    <w:link w:val="afff0"/>
    <w:uiPriority w:val="99"/>
    <w:locked/>
    <w:rsid w:val="00731AED"/>
    <w:rPr>
      <w:sz w:val="24"/>
      <w:szCs w:val="24"/>
    </w:rPr>
  </w:style>
  <w:style w:type="character" w:customStyle="1" w:styleId="afff1">
    <w:name w:val="Дата Знак"/>
    <w:aliases w:val="Знак7 Знак Знак1,Знак7 Знак2,Дата Знак Знак Знак, Знак7 Знак Знак Знак, Знак7 Знак1 Знак, Знак7 Знак Знак1, Знак7 Знак2"/>
    <w:link w:val="afff2"/>
    <w:uiPriority w:val="99"/>
    <w:locked/>
    <w:rsid w:val="00731AED"/>
    <w:rPr>
      <w:sz w:val="24"/>
      <w:szCs w:val="24"/>
    </w:rPr>
  </w:style>
  <w:style w:type="character" w:customStyle="1" w:styleId="afff3">
    <w:name w:val="Красная строка Знак"/>
    <w:aliases w:val="Знак6 Знак Знак1,Знак6 Знак2,Красная строка Знак Знак Знак, Знак6 Знак Знак Знак, Знак6 Знак1 Знак, Знак6 Знак Знак1, Знак6 Знак2"/>
    <w:link w:val="afff4"/>
    <w:uiPriority w:val="99"/>
    <w:locked/>
    <w:rsid w:val="00731AED"/>
    <w:rPr>
      <w:sz w:val="24"/>
      <w:szCs w:val="24"/>
    </w:rPr>
  </w:style>
  <w:style w:type="character" w:customStyle="1" w:styleId="1f2">
    <w:name w:val="Основной текст с отступом Знак1"/>
    <w:rsid w:val="00731AED"/>
    <w:rPr>
      <w:sz w:val="24"/>
      <w:szCs w:val="24"/>
    </w:rPr>
  </w:style>
  <w:style w:type="character" w:customStyle="1" w:styleId="2f0">
    <w:name w:val="Красная строка 2 Знак"/>
    <w:aliases w:val="Красная строка 2 Знак Знак Знак, Знак5 Знак1 Знак"/>
    <w:link w:val="2f1"/>
    <w:uiPriority w:val="99"/>
    <w:locked/>
    <w:rsid w:val="00731AED"/>
  </w:style>
  <w:style w:type="character" w:customStyle="1" w:styleId="afff5">
    <w:name w:val="Заголовок записки Знак"/>
    <w:aliases w:val="Знак4 Знак Знак1,Знак4 Знак2,Заголовок записки Знак Знак Знак, Знак4 Знак Знак Знак, Знак4 Знак1 Знак, Знак4 Знак Знак1, Знак4 Знак2"/>
    <w:link w:val="afff6"/>
    <w:uiPriority w:val="99"/>
    <w:locked/>
    <w:rsid w:val="00731AED"/>
    <w:rPr>
      <w:sz w:val="24"/>
      <w:szCs w:val="24"/>
    </w:rPr>
  </w:style>
  <w:style w:type="character" w:customStyle="1" w:styleId="215">
    <w:name w:val="Основной текст 2 Знак1"/>
    <w:aliases w:val="Знак56 Знак1,Основной текст 2 Знак1 Знак Знак,Основной текст 2 Знак Знак Знак Знак,Основной текст 2 Знак1 Знак1 Знак Знак Знак,Основной текст 2 Знак Знак Знак1 Знак Знак Знак, Знак56 Знак Знак Знак1 Знак Знак Знак"/>
    <w:semiHidden/>
    <w:rsid w:val="00731AED"/>
    <w:rPr>
      <w:sz w:val="24"/>
      <w:szCs w:val="24"/>
    </w:rPr>
  </w:style>
  <w:style w:type="character" w:customStyle="1" w:styleId="afff7">
    <w:name w:val="Схема документа Знак"/>
    <w:aliases w:val="Знак1 Знак Знак1,Знак1 Знак2,Схема документа Знак Знак Знак, Знак1 Знак1 Знак, Знак1 Знак Знак1, Знак1 Знак2"/>
    <w:link w:val="afff8"/>
    <w:uiPriority w:val="99"/>
    <w:locked/>
    <w:rsid w:val="00731AED"/>
    <w:rPr>
      <w:rFonts w:ascii="Tahoma" w:hAnsi="Tahoma" w:cs="Tahoma"/>
    </w:rPr>
  </w:style>
  <w:style w:type="character" w:customStyle="1" w:styleId="afff9">
    <w:name w:val="Электронная подпись Знак"/>
    <w:aliases w:val="Знак2 Знак Знак1,Знак2 Знак2,Электронная подпись Знак Знак Знак, Знак2 Знак Знак Знак, Знак2 Знак1 Знак, Знак2 Знак Знак1, Знак2 Знак2"/>
    <w:link w:val="afffa"/>
    <w:uiPriority w:val="99"/>
    <w:locked/>
    <w:rsid w:val="00731AED"/>
    <w:rPr>
      <w:sz w:val="24"/>
      <w:szCs w:val="24"/>
    </w:rPr>
  </w:style>
  <w:style w:type="character" w:customStyle="1" w:styleId="1f3">
    <w:name w:val="Текст выноски Знак1"/>
    <w:aliases w:val="Текст выноски Знак1 Знак Знак Знак Знак Знак Знак"/>
    <w:rsid w:val="00731AED"/>
    <w:rPr>
      <w:rFonts w:ascii="Tahoma" w:hAnsi="Tahoma" w:cs="Tahoma"/>
      <w:sz w:val="16"/>
      <w:szCs w:val="16"/>
    </w:rPr>
  </w:style>
  <w:style w:type="character" w:customStyle="1" w:styleId="2f2">
    <w:name w:val="Текст выноски Знак2"/>
    <w:aliases w:val="Текст выноски Знак1 Знак1,Текст выноски Знак Знак Знак1,Знак1 Знак Знак Знак1,Текст выноски Знак1 Знак Знак Знак1,Текст выноски Знак Знак Знак Знак Знак1,Текст выноски Знак1 Знак Знак Знак Знак Знак1"/>
    <w:semiHidden/>
    <w:rsid w:val="00731AED"/>
    <w:rPr>
      <w:rFonts w:ascii="Tahoma" w:hAnsi="Tahoma" w:cs="Tahoma"/>
      <w:sz w:val="16"/>
      <w:szCs w:val="16"/>
    </w:rPr>
  </w:style>
  <w:style w:type="paragraph" w:customStyle="1" w:styleId="42">
    <w:name w:val="СНИП4"/>
    <w:basedOn w:val="a4"/>
    <w:rsid w:val="00731AED"/>
    <w:pPr>
      <w:spacing w:after="60" w:line="240" w:lineRule="auto"/>
      <w:jc w:val="both"/>
    </w:pPr>
    <w:rPr>
      <w:rFonts w:ascii="Jourier Russian" w:hAnsi="Jourier Russian" w:cs="Jourier Russian"/>
      <w:sz w:val="18"/>
      <w:szCs w:val="18"/>
    </w:rPr>
  </w:style>
  <w:style w:type="paragraph" w:customStyle="1" w:styleId="afffb">
    <w:name w:val="Словарная статья"/>
    <w:basedOn w:val="a4"/>
    <w:next w:val="a4"/>
    <w:semiHidden/>
    <w:rsid w:val="00731AED"/>
    <w:pPr>
      <w:autoSpaceDE w:val="0"/>
      <w:autoSpaceDN w:val="0"/>
      <w:adjustRightInd w:val="0"/>
      <w:spacing w:after="0" w:line="240" w:lineRule="auto"/>
      <w:ind w:right="118"/>
      <w:jc w:val="both"/>
    </w:pPr>
    <w:rPr>
      <w:rFonts w:ascii="Arial" w:hAnsi="Arial" w:cs="Arial"/>
      <w:sz w:val="20"/>
      <w:szCs w:val="20"/>
    </w:rPr>
  </w:style>
  <w:style w:type="paragraph" w:customStyle="1" w:styleId="FR1">
    <w:name w:val="FR1"/>
    <w:basedOn w:val="a4"/>
    <w:rsid w:val="00731AED"/>
    <w:pPr>
      <w:widowControl w:val="0"/>
      <w:spacing w:before="420" w:after="0" w:line="240" w:lineRule="auto"/>
      <w:jc w:val="center"/>
    </w:pPr>
    <w:rPr>
      <w:rFonts w:ascii="Arial" w:hAnsi="Arial" w:cs="Arial"/>
      <w:b/>
      <w:bCs/>
      <w:sz w:val="24"/>
      <w:szCs w:val="24"/>
    </w:rPr>
  </w:style>
  <w:style w:type="paragraph" w:customStyle="1" w:styleId="ConsNormal">
    <w:name w:val="ConsNormal"/>
    <w:rsid w:val="00731AED"/>
    <w:pPr>
      <w:widowControl w:val="0"/>
      <w:autoSpaceDE w:val="0"/>
      <w:autoSpaceDN w:val="0"/>
      <w:adjustRightInd w:val="0"/>
      <w:spacing w:after="160" w:line="259" w:lineRule="auto"/>
      <w:ind w:right="19772" w:firstLine="720"/>
    </w:pPr>
    <w:rPr>
      <w:rFonts w:ascii="Arial" w:hAnsi="Arial" w:cs="Arial"/>
      <w:sz w:val="22"/>
      <w:szCs w:val="22"/>
    </w:rPr>
  </w:style>
  <w:style w:type="paragraph" w:customStyle="1" w:styleId="o">
    <w:name w:val="o?"/>
    <w:basedOn w:val="a4"/>
    <w:rsid w:val="00731AED"/>
    <w:pPr>
      <w:spacing w:after="120" w:line="240" w:lineRule="auto"/>
    </w:pPr>
    <w:rPr>
      <w:rFonts w:ascii="Times New Roman" w:hAnsi="Times New Roman"/>
      <w:b/>
      <w:bCs/>
      <w:sz w:val="24"/>
      <w:szCs w:val="24"/>
    </w:rPr>
  </w:style>
  <w:style w:type="paragraph" w:customStyle="1" w:styleId="a3">
    <w:name w:val="Раздел"/>
    <w:basedOn w:val="a4"/>
    <w:semiHidden/>
    <w:rsid w:val="00731AED"/>
    <w:pPr>
      <w:numPr>
        <w:ilvl w:val="1"/>
        <w:numId w:val="7"/>
      </w:numPr>
      <w:spacing w:before="120" w:after="120" w:line="240" w:lineRule="auto"/>
      <w:jc w:val="center"/>
    </w:pPr>
    <w:rPr>
      <w:rFonts w:ascii="Arial Narrow" w:hAnsi="Arial Narrow" w:cs="Arial Narrow"/>
      <w:b/>
      <w:bCs/>
      <w:sz w:val="28"/>
      <w:szCs w:val="28"/>
    </w:rPr>
  </w:style>
  <w:style w:type="paragraph" w:customStyle="1" w:styleId="afffc">
    <w:name w:val="Часть"/>
    <w:basedOn w:val="a4"/>
    <w:semiHidden/>
    <w:rsid w:val="00731AED"/>
    <w:pPr>
      <w:spacing w:after="60" w:line="240" w:lineRule="auto"/>
      <w:jc w:val="center"/>
    </w:pPr>
    <w:rPr>
      <w:rFonts w:ascii="Arial" w:hAnsi="Arial" w:cs="Arial"/>
      <w:b/>
      <w:bCs/>
      <w:caps/>
      <w:sz w:val="32"/>
      <w:szCs w:val="32"/>
    </w:rPr>
  </w:style>
  <w:style w:type="paragraph" w:customStyle="1" w:styleId="3">
    <w:name w:val="Раздел 3"/>
    <w:basedOn w:val="a4"/>
    <w:semiHidden/>
    <w:rsid w:val="00731AED"/>
    <w:pPr>
      <w:numPr>
        <w:numId w:val="8"/>
      </w:numPr>
      <w:spacing w:before="120" w:after="120" w:line="240" w:lineRule="auto"/>
      <w:jc w:val="center"/>
    </w:pPr>
    <w:rPr>
      <w:rFonts w:ascii="Times New Roman" w:hAnsi="Times New Roman"/>
      <w:b/>
      <w:bCs/>
      <w:sz w:val="24"/>
      <w:szCs w:val="24"/>
    </w:rPr>
  </w:style>
  <w:style w:type="paragraph" w:customStyle="1" w:styleId="a1">
    <w:name w:val="Условия контракта"/>
    <w:basedOn w:val="a4"/>
    <w:semiHidden/>
    <w:rsid w:val="00731AED"/>
    <w:pPr>
      <w:numPr>
        <w:numId w:val="9"/>
      </w:numPr>
      <w:spacing w:before="240" w:after="120" w:line="240" w:lineRule="auto"/>
      <w:jc w:val="both"/>
    </w:pPr>
    <w:rPr>
      <w:rFonts w:ascii="Times New Roman" w:hAnsi="Times New Roman"/>
      <w:b/>
      <w:bCs/>
      <w:sz w:val="24"/>
      <w:szCs w:val="24"/>
    </w:rPr>
  </w:style>
  <w:style w:type="paragraph" w:customStyle="1" w:styleId="Instruction">
    <w:name w:val="Instruction"/>
    <w:basedOn w:val="27"/>
    <w:semiHidden/>
    <w:rsid w:val="00731AED"/>
    <w:pPr>
      <w:tabs>
        <w:tab w:val="num" w:pos="360"/>
      </w:tabs>
      <w:spacing w:before="180" w:after="60" w:line="240" w:lineRule="auto"/>
      <w:ind w:left="360" w:hanging="360"/>
      <w:jc w:val="both"/>
    </w:pPr>
    <w:rPr>
      <w:b/>
      <w:bCs/>
    </w:rPr>
  </w:style>
  <w:style w:type="paragraph" w:customStyle="1" w:styleId="afffd">
    <w:name w:val="Тендерные данные"/>
    <w:basedOn w:val="a4"/>
    <w:semiHidden/>
    <w:rsid w:val="00731AED"/>
    <w:pPr>
      <w:tabs>
        <w:tab w:val="left" w:pos="1985"/>
      </w:tabs>
      <w:spacing w:before="120" w:after="60" w:line="240" w:lineRule="auto"/>
      <w:jc w:val="both"/>
    </w:pPr>
    <w:rPr>
      <w:rFonts w:ascii="Times New Roman" w:hAnsi="Times New Roman"/>
      <w:b/>
      <w:bCs/>
      <w:sz w:val="24"/>
      <w:szCs w:val="24"/>
    </w:rPr>
  </w:style>
  <w:style w:type="paragraph" w:customStyle="1" w:styleId="afffe">
    <w:name w:val="Îáû÷íûé"/>
    <w:semiHidden/>
    <w:rsid w:val="00731AED"/>
    <w:pPr>
      <w:spacing w:after="160" w:line="259" w:lineRule="auto"/>
    </w:pPr>
    <w:rPr>
      <w:rFonts w:ascii="Times New Roman" w:hAnsi="Times New Roman"/>
      <w:sz w:val="22"/>
      <w:szCs w:val="22"/>
    </w:rPr>
  </w:style>
  <w:style w:type="paragraph" w:customStyle="1" w:styleId="affff">
    <w:name w:val="Íîðìàëüíûé"/>
    <w:semiHidden/>
    <w:rsid w:val="00731AED"/>
    <w:pPr>
      <w:spacing w:after="160" w:line="259" w:lineRule="auto"/>
    </w:pPr>
    <w:rPr>
      <w:rFonts w:ascii="Courier" w:hAnsi="Courier" w:cs="Courier"/>
      <w:sz w:val="24"/>
      <w:szCs w:val="24"/>
      <w:lang w:val="en-GB"/>
    </w:rPr>
  </w:style>
  <w:style w:type="paragraph" w:customStyle="1" w:styleId="affff0">
    <w:name w:val="Подраздел"/>
    <w:basedOn w:val="a4"/>
    <w:semiHidden/>
    <w:rsid w:val="00731AED"/>
    <w:pPr>
      <w:suppressAutoHyphens/>
      <w:spacing w:before="240" w:after="120" w:line="240" w:lineRule="auto"/>
      <w:jc w:val="center"/>
    </w:pPr>
    <w:rPr>
      <w:rFonts w:ascii="TimesDL" w:hAnsi="TimesDL" w:cs="TimesDL"/>
      <w:b/>
      <w:bCs/>
      <w:smallCaps/>
      <w:spacing w:val="-2"/>
      <w:sz w:val="24"/>
      <w:szCs w:val="24"/>
    </w:rPr>
  </w:style>
  <w:style w:type="paragraph" w:customStyle="1" w:styleId="ConsNonformat">
    <w:name w:val="ConsNonformat"/>
    <w:semiHidden/>
    <w:rsid w:val="00731AED"/>
    <w:pPr>
      <w:widowControl w:val="0"/>
      <w:autoSpaceDE w:val="0"/>
      <w:autoSpaceDN w:val="0"/>
      <w:adjustRightInd w:val="0"/>
      <w:spacing w:after="160" w:line="259" w:lineRule="auto"/>
      <w:ind w:right="19772"/>
    </w:pPr>
    <w:rPr>
      <w:rFonts w:ascii="Courier New" w:hAnsi="Courier New" w:cs="Courier New"/>
      <w:sz w:val="22"/>
      <w:szCs w:val="22"/>
    </w:rPr>
  </w:style>
  <w:style w:type="paragraph" w:customStyle="1" w:styleId="1f4">
    <w:name w:val="Стиль1"/>
    <w:basedOn w:val="a4"/>
    <w:semiHidden/>
    <w:rsid w:val="00731AED"/>
    <w:pPr>
      <w:keepNext/>
      <w:keepLines/>
      <w:widowControl w:val="0"/>
      <w:suppressLineNumbers/>
      <w:tabs>
        <w:tab w:val="num" w:pos="432"/>
        <w:tab w:val="num" w:pos="926"/>
      </w:tabs>
      <w:suppressAutoHyphens/>
      <w:spacing w:after="60" w:line="240" w:lineRule="auto"/>
      <w:ind w:left="432" w:hanging="432"/>
    </w:pPr>
    <w:rPr>
      <w:rFonts w:ascii="Times New Roman" w:hAnsi="Times New Roman"/>
      <w:b/>
      <w:bCs/>
      <w:sz w:val="28"/>
      <w:szCs w:val="28"/>
    </w:rPr>
  </w:style>
  <w:style w:type="paragraph" w:customStyle="1" w:styleId="2-1">
    <w:name w:val="содержание2-1"/>
    <w:basedOn w:val="30"/>
    <w:next w:val="a4"/>
    <w:semiHidden/>
    <w:rsid w:val="00731AED"/>
    <w:pPr>
      <w:numPr>
        <w:ilvl w:val="2"/>
        <w:numId w:val="1"/>
      </w:numPr>
      <w:tabs>
        <w:tab w:val="num" w:pos="4140"/>
      </w:tabs>
      <w:spacing w:after="120"/>
      <w:ind w:left="720" w:hanging="432"/>
    </w:pPr>
    <w:rPr>
      <w:rFonts w:ascii="Courier New" w:hAnsi="Courier New" w:cs="Courier New"/>
      <w:sz w:val="20"/>
      <w:szCs w:val="20"/>
    </w:rPr>
  </w:style>
  <w:style w:type="paragraph" w:customStyle="1" w:styleId="21">
    <w:name w:val="Заголовок 2.1"/>
    <w:basedOn w:val="1"/>
    <w:semiHidden/>
    <w:rsid w:val="00731AED"/>
    <w:pPr>
      <w:numPr>
        <w:numId w:val="1"/>
      </w:numPr>
      <w:spacing w:after="60" w:line="240" w:lineRule="auto"/>
    </w:pPr>
    <w:rPr>
      <w:rFonts w:ascii="Arial" w:hAnsi="Arial" w:cs="Arial"/>
      <w:bCs/>
      <w:kern w:val="32"/>
    </w:rPr>
  </w:style>
  <w:style w:type="paragraph" w:styleId="2">
    <w:name w:val="List Number 2"/>
    <w:basedOn w:val="a4"/>
    <w:unhideWhenUsed/>
    <w:rsid w:val="00731AED"/>
    <w:pPr>
      <w:numPr>
        <w:numId w:val="10"/>
      </w:numPr>
      <w:spacing w:after="0" w:line="240" w:lineRule="auto"/>
      <w:contextualSpacing/>
    </w:pPr>
    <w:rPr>
      <w:rFonts w:ascii="Times New Roman" w:hAnsi="Times New Roman"/>
      <w:sz w:val="24"/>
      <w:szCs w:val="24"/>
    </w:rPr>
  </w:style>
  <w:style w:type="paragraph" w:customStyle="1" w:styleId="2f3">
    <w:name w:val="Стиль2"/>
    <w:basedOn w:val="2"/>
    <w:semiHidden/>
    <w:rsid w:val="00731AED"/>
    <w:pPr>
      <w:keepNext/>
      <w:keepLines/>
      <w:widowControl w:val="0"/>
      <w:numPr>
        <w:numId w:val="0"/>
      </w:numPr>
      <w:suppressLineNumbers/>
      <w:tabs>
        <w:tab w:val="num" w:pos="926"/>
        <w:tab w:val="num" w:pos="1476"/>
      </w:tabs>
      <w:suppressAutoHyphens/>
      <w:spacing w:after="60"/>
      <w:ind w:left="1476" w:hanging="576"/>
      <w:contextualSpacing w:val="0"/>
      <w:jc w:val="both"/>
    </w:pPr>
    <w:rPr>
      <w:b/>
      <w:bCs/>
    </w:rPr>
  </w:style>
  <w:style w:type="paragraph" w:customStyle="1" w:styleId="2-11">
    <w:name w:val="содержание2-11"/>
    <w:basedOn w:val="a4"/>
    <w:semiHidden/>
    <w:rsid w:val="00731AED"/>
    <w:pPr>
      <w:spacing w:after="60" w:line="240" w:lineRule="auto"/>
      <w:jc w:val="both"/>
    </w:pPr>
    <w:rPr>
      <w:rFonts w:ascii="Times New Roman" w:hAnsi="Times New Roman"/>
      <w:sz w:val="24"/>
      <w:szCs w:val="24"/>
    </w:rPr>
  </w:style>
  <w:style w:type="paragraph" w:customStyle="1" w:styleId="4">
    <w:name w:val="Стиль4"/>
    <w:basedOn w:val="20"/>
    <w:next w:val="a4"/>
    <w:semiHidden/>
    <w:rsid w:val="00731AED"/>
    <w:pPr>
      <w:numPr>
        <w:ilvl w:val="1"/>
        <w:numId w:val="1"/>
      </w:numPr>
    </w:pPr>
  </w:style>
  <w:style w:type="paragraph" w:customStyle="1" w:styleId="affff1">
    <w:name w:val="Таблица заголовок"/>
    <w:basedOn w:val="a4"/>
    <w:semiHidden/>
    <w:rsid w:val="00731AED"/>
    <w:pPr>
      <w:spacing w:before="120" w:after="120" w:line="360" w:lineRule="auto"/>
      <w:jc w:val="right"/>
    </w:pPr>
    <w:rPr>
      <w:rFonts w:ascii="Times New Roman" w:hAnsi="Times New Roman"/>
      <w:b/>
      <w:bCs/>
      <w:sz w:val="28"/>
      <w:szCs w:val="28"/>
    </w:rPr>
  </w:style>
  <w:style w:type="paragraph" w:customStyle="1" w:styleId="affff2">
    <w:name w:val="текст таблицы"/>
    <w:basedOn w:val="a4"/>
    <w:semiHidden/>
    <w:rsid w:val="00731AED"/>
    <w:pPr>
      <w:spacing w:before="120" w:after="0" w:line="240" w:lineRule="auto"/>
      <w:ind w:right="-102"/>
    </w:pPr>
    <w:rPr>
      <w:rFonts w:ascii="Times New Roman" w:hAnsi="Times New Roman"/>
      <w:sz w:val="24"/>
      <w:szCs w:val="24"/>
    </w:rPr>
  </w:style>
  <w:style w:type="paragraph" w:customStyle="1" w:styleId="affff3">
    <w:name w:val="Пункт Знак"/>
    <w:basedOn w:val="a4"/>
    <w:semiHidden/>
    <w:rsid w:val="00731AED"/>
    <w:pPr>
      <w:tabs>
        <w:tab w:val="num" w:pos="1134"/>
        <w:tab w:val="left" w:pos="1701"/>
      </w:tabs>
      <w:snapToGrid w:val="0"/>
      <w:spacing w:after="0" w:line="360" w:lineRule="auto"/>
      <w:ind w:left="1134" w:hanging="567"/>
      <w:jc w:val="both"/>
    </w:pPr>
    <w:rPr>
      <w:rFonts w:ascii="Times New Roman" w:hAnsi="Times New Roman"/>
      <w:sz w:val="28"/>
      <w:szCs w:val="28"/>
    </w:rPr>
  </w:style>
  <w:style w:type="paragraph" w:customStyle="1" w:styleId="affff4">
    <w:name w:val="a"/>
    <w:basedOn w:val="a4"/>
    <w:semiHidden/>
    <w:rsid w:val="00731AED"/>
    <w:pPr>
      <w:snapToGrid w:val="0"/>
      <w:spacing w:after="0" w:line="360" w:lineRule="auto"/>
      <w:ind w:left="1134" w:hanging="567"/>
      <w:jc w:val="both"/>
    </w:pPr>
    <w:rPr>
      <w:rFonts w:ascii="Times New Roman" w:hAnsi="Times New Roman"/>
      <w:sz w:val="28"/>
      <w:szCs w:val="28"/>
    </w:rPr>
  </w:style>
  <w:style w:type="paragraph" w:customStyle="1" w:styleId="affff5">
    <w:name w:val="Комментарий пользователя"/>
    <w:basedOn w:val="a4"/>
    <w:next w:val="a4"/>
    <w:semiHidden/>
    <w:rsid w:val="00731AED"/>
    <w:pPr>
      <w:autoSpaceDE w:val="0"/>
      <w:autoSpaceDN w:val="0"/>
      <w:adjustRightInd w:val="0"/>
      <w:spacing w:after="0" w:line="240" w:lineRule="auto"/>
      <w:ind w:left="170"/>
    </w:pPr>
    <w:rPr>
      <w:rFonts w:ascii="Arial" w:hAnsi="Arial" w:cs="Arial"/>
      <w:i/>
      <w:iCs/>
      <w:color w:val="000080"/>
      <w:sz w:val="20"/>
      <w:szCs w:val="20"/>
    </w:rPr>
  </w:style>
  <w:style w:type="paragraph" w:customStyle="1" w:styleId="53">
    <w:name w:val="Стиль5"/>
    <w:basedOn w:val="1"/>
    <w:semiHidden/>
    <w:rsid w:val="00731AED"/>
    <w:pPr>
      <w:tabs>
        <w:tab w:val="num" w:pos="720"/>
      </w:tabs>
      <w:spacing w:after="60" w:line="240" w:lineRule="auto"/>
      <w:ind w:left="720" w:hanging="360"/>
    </w:pPr>
    <w:rPr>
      <w:rFonts w:ascii="Arial" w:hAnsi="Arial" w:cs="Arial"/>
      <w:bCs/>
      <w:kern w:val="32"/>
    </w:rPr>
  </w:style>
  <w:style w:type="paragraph" w:customStyle="1" w:styleId="61">
    <w:name w:val="Стиль6"/>
    <w:basedOn w:val="1f4"/>
    <w:next w:val="1f4"/>
    <w:semiHidden/>
    <w:rsid w:val="00731AED"/>
    <w:pPr>
      <w:tabs>
        <w:tab w:val="num" w:pos="0"/>
      </w:tabs>
      <w:ind w:left="0" w:firstLine="709"/>
    </w:pPr>
    <w:rPr>
      <w:rFonts w:ascii="Courier New" w:hAnsi="Courier New" w:cs="Courier New"/>
      <w:sz w:val="24"/>
      <w:szCs w:val="24"/>
    </w:rPr>
  </w:style>
  <w:style w:type="paragraph" w:customStyle="1" w:styleId="71">
    <w:name w:val="Стиль7"/>
    <w:basedOn w:val="2f3"/>
    <w:next w:val="2f3"/>
    <w:semiHidden/>
    <w:rsid w:val="00731AED"/>
    <w:pPr>
      <w:keepLines w:val="0"/>
      <w:widowControl/>
      <w:suppressLineNumbers w:val="0"/>
      <w:tabs>
        <w:tab w:val="clear" w:pos="926"/>
        <w:tab w:val="clear" w:pos="1476"/>
        <w:tab w:val="num" w:pos="1440"/>
        <w:tab w:val="num" w:pos="4140"/>
      </w:tabs>
      <w:suppressAutoHyphens w:val="0"/>
      <w:spacing w:before="240" w:after="120"/>
      <w:ind w:left="720" w:hanging="432"/>
      <w:jc w:val="left"/>
      <w:outlineLvl w:val="2"/>
    </w:pPr>
    <w:rPr>
      <w:rFonts w:ascii="Courier New" w:hAnsi="Courier New" w:cs="Courier New"/>
      <w:sz w:val="20"/>
      <w:szCs w:val="20"/>
    </w:rPr>
  </w:style>
  <w:style w:type="paragraph" w:customStyle="1" w:styleId="2127">
    <w:name w:val="Стиль Заголовок 2 + Первая строка:  127 см"/>
    <w:basedOn w:val="20"/>
    <w:semiHidden/>
    <w:rsid w:val="00731AED"/>
    <w:pPr>
      <w:tabs>
        <w:tab w:val="num" w:pos="1080"/>
      </w:tabs>
      <w:ind w:left="1080" w:hanging="360"/>
    </w:pPr>
  </w:style>
  <w:style w:type="paragraph" w:customStyle="1" w:styleId="affff6">
    <w:name w:val="А_обычный"/>
    <w:basedOn w:val="a4"/>
    <w:semiHidden/>
    <w:rsid w:val="00731AED"/>
    <w:pPr>
      <w:spacing w:after="0" w:line="240" w:lineRule="auto"/>
      <w:ind w:firstLine="709"/>
      <w:jc w:val="both"/>
    </w:pPr>
    <w:rPr>
      <w:rFonts w:ascii="Times New Roman" w:hAnsi="Times New Roman"/>
      <w:sz w:val="24"/>
      <w:szCs w:val="24"/>
    </w:rPr>
  </w:style>
  <w:style w:type="paragraph" w:customStyle="1" w:styleId="ConsTitle">
    <w:name w:val="ConsTitle"/>
    <w:rsid w:val="00731AED"/>
    <w:pPr>
      <w:widowControl w:val="0"/>
      <w:autoSpaceDE w:val="0"/>
      <w:autoSpaceDN w:val="0"/>
      <w:adjustRightInd w:val="0"/>
      <w:spacing w:after="160" w:line="259" w:lineRule="auto"/>
      <w:ind w:right="19772"/>
    </w:pPr>
    <w:rPr>
      <w:rFonts w:ascii="Arial" w:hAnsi="Arial" w:cs="Arial"/>
      <w:b/>
      <w:bCs/>
      <w:sz w:val="22"/>
      <w:szCs w:val="22"/>
    </w:rPr>
  </w:style>
  <w:style w:type="paragraph" w:customStyle="1" w:styleId="CourierNew">
    <w:name w:val="обычный + Courier New"/>
    <w:aliases w:val="11 пт"/>
    <w:basedOn w:val="a4"/>
    <w:rsid w:val="00731AED"/>
    <w:pPr>
      <w:tabs>
        <w:tab w:val="num" w:pos="252"/>
      </w:tabs>
      <w:spacing w:after="60" w:line="240" w:lineRule="auto"/>
      <w:ind w:left="252" w:hanging="180"/>
      <w:jc w:val="both"/>
    </w:pPr>
    <w:rPr>
      <w:rFonts w:ascii="Courier New" w:hAnsi="Courier New" w:cs="Courier New"/>
      <w:sz w:val="20"/>
      <w:szCs w:val="20"/>
    </w:rPr>
  </w:style>
  <w:style w:type="paragraph" w:customStyle="1" w:styleId="BodyTextIndent21">
    <w:name w:val="Body Text Indent 21"/>
    <w:basedOn w:val="a4"/>
    <w:rsid w:val="00731AED"/>
    <w:pPr>
      <w:spacing w:after="0" w:line="240" w:lineRule="auto"/>
      <w:ind w:firstLine="709"/>
      <w:jc w:val="both"/>
    </w:pPr>
    <w:rPr>
      <w:rFonts w:ascii="Times New Roman" w:hAnsi="Times New Roman"/>
      <w:sz w:val="24"/>
      <w:szCs w:val="24"/>
    </w:rPr>
  </w:style>
  <w:style w:type="paragraph" w:customStyle="1" w:styleId="BodyTextIndent31">
    <w:name w:val="Body Text Indent 31"/>
    <w:basedOn w:val="a4"/>
    <w:rsid w:val="00731AED"/>
    <w:pPr>
      <w:tabs>
        <w:tab w:val="left" w:pos="1069"/>
      </w:tabs>
      <w:spacing w:after="0" w:line="240" w:lineRule="auto"/>
      <w:ind w:firstLine="709"/>
      <w:jc w:val="both"/>
    </w:pPr>
    <w:rPr>
      <w:rFonts w:ascii="Times New Roman" w:hAnsi="Times New Roman"/>
      <w:b/>
      <w:bCs/>
      <w:sz w:val="24"/>
      <w:szCs w:val="24"/>
    </w:rPr>
  </w:style>
  <w:style w:type="paragraph" w:customStyle="1" w:styleId="affff7">
    <w:name w:val="Таблицы (моноширинный)"/>
    <w:basedOn w:val="a4"/>
    <w:next w:val="a4"/>
    <w:rsid w:val="00731AED"/>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xl24">
    <w:name w:val="xl24"/>
    <w:basedOn w:val="a4"/>
    <w:rsid w:val="00731AED"/>
    <w:pPr>
      <w:spacing w:before="100" w:after="100" w:line="240" w:lineRule="auto"/>
      <w:jc w:val="center"/>
    </w:pPr>
    <w:rPr>
      <w:rFonts w:ascii="Times New Roman" w:hAnsi="Times New Roman"/>
      <w:sz w:val="24"/>
      <w:szCs w:val="24"/>
    </w:rPr>
  </w:style>
  <w:style w:type="paragraph" w:customStyle="1" w:styleId="3e">
    <w:name w:val="çàãîëîâîê 3"/>
    <w:basedOn w:val="a4"/>
    <w:next w:val="a4"/>
    <w:rsid w:val="00731AED"/>
    <w:pPr>
      <w:keepNext/>
      <w:spacing w:after="0" w:line="240" w:lineRule="auto"/>
      <w:jc w:val="both"/>
    </w:pPr>
    <w:rPr>
      <w:rFonts w:ascii="Times New Roman" w:hAnsi="Times New Roman"/>
      <w:sz w:val="24"/>
      <w:szCs w:val="24"/>
    </w:rPr>
  </w:style>
  <w:style w:type="character" w:customStyle="1" w:styleId="14pt">
    <w:name w:val="Обычный + 14 pt Знак"/>
    <w:aliases w:val="Темно-синий Знак"/>
    <w:link w:val="14pt0"/>
    <w:locked/>
    <w:rsid w:val="00731AED"/>
    <w:rPr>
      <w:sz w:val="28"/>
      <w:szCs w:val="28"/>
    </w:rPr>
  </w:style>
  <w:style w:type="paragraph" w:customStyle="1" w:styleId="14pt0">
    <w:name w:val="Обычный + 14 pt"/>
    <w:aliases w:val="Темно-синий"/>
    <w:basedOn w:val="a4"/>
    <w:link w:val="14pt"/>
    <w:rsid w:val="00731AED"/>
    <w:pPr>
      <w:autoSpaceDE w:val="0"/>
      <w:autoSpaceDN w:val="0"/>
      <w:spacing w:after="0" w:line="240" w:lineRule="auto"/>
    </w:pPr>
    <w:rPr>
      <w:sz w:val="28"/>
      <w:szCs w:val="28"/>
    </w:rPr>
  </w:style>
  <w:style w:type="paragraph" w:customStyle="1" w:styleId="affff8">
    <w:name w:val="КД"/>
    <w:basedOn w:val="affff6"/>
    <w:rsid w:val="00731AED"/>
    <w:pPr>
      <w:keepNext/>
      <w:tabs>
        <w:tab w:val="num" w:pos="1440"/>
        <w:tab w:val="num" w:pos="4140"/>
      </w:tabs>
      <w:spacing w:before="240" w:after="120"/>
      <w:ind w:left="720" w:hanging="432"/>
      <w:jc w:val="left"/>
      <w:outlineLvl w:val="2"/>
    </w:pPr>
    <w:rPr>
      <w:rFonts w:ascii="Courier New" w:hAnsi="Courier New" w:cs="Courier New"/>
      <w:b/>
      <w:bCs/>
      <w:sz w:val="20"/>
      <w:szCs w:val="20"/>
    </w:rPr>
  </w:style>
  <w:style w:type="paragraph" w:customStyle="1" w:styleId="font5">
    <w:name w:val="font5"/>
    <w:basedOn w:val="a4"/>
    <w:rsid w:val="00731AED"/>
    <w:pPr>
      <w:spacing w:before="100" w:beforeAutospacing="1" w:after="100" w:afterAutospacing="1" w:line="240" w:lineRule="auto"/>
    </w:pPr>
    <w:rPr>
      <w:rFonts w:ascii="Times New Roman" w:eastAsia="Arial Unicode MS" w:hAnsi="Times New Roman"/>
      <w:sz w:val="24"/>
      <w:szCs w:val="24"/>
    </w:rPr>
  </w:style>
  <w:style w:type="paragraph" w:customStyle="1" w:styleId="xl26">
    <w:name w:val="xl26"/>
    <w:basedOn w:val="a4"/>
    <w:rsid w:val="00731AED"/>
    <w:pPr>
      <w:spacing w:before="100" w:beforeAutospacing="1" w:after="100" w:afterAutospacing="1" w:line="240" w:lineRule="auto"/>
      <w:jc w:val="center"/>
    </w:pPr>
    <w:rPr>
      <w:rFonts w:ascii="Times New Roman" w:hAnsi="Times New Roman"/>
      <w:b/>
      <w:bCs/>
      <w:sz w:val="24"/>
      <w:szCs w:val="24"/>
    </w:rPr>
  </w:style>
  <w:style w:type="paragraph" w:customStyle="1" w:styleId="xl27">
    <w:name w:val="xl27"/>
    <w:basedOn w:val="a4"/>
    <w:rsid w:val="00731AED"/>
    <w:pPr>
      <w:spacing w:before="100" w:beforeAutospacing="1" w:after="100" w:afterAutospacing="1" w:line="240" w:lineRule="auto"/>
    </w:pPr>
    <w:rPr>
      <w:rFonts w:ascii="Times New Roman" w:hAnsi="Times New Roman"/>
      <w:sz w:val="24"/>
      <w:szCs w:val="24"/>
    </w:rPr>
  </w:style>
  <w:style w:type="paragraph" w:customStyle="1" w:styleId="xl28">
    <w:name w:val="xl28"/>
    <w:basedOn w:val="a4"/>
    <w:rsid w:val="00731AED"/>
    <w:pPr>
      <w:spacing w:before="100" w:beforeAutospacing="1" w:after="100" w:afterAutospacing="1" w:line="240" w:lineRule="auto"/>
      <w:jc w:val="center"/>
    </w:pPr>
    <w:rPr>
      <w:rFonts w:ascii="Times New Roman" w:hAnsi="Times New Roman"/>
      <w:sz w:val="24"/>
      <w:szCs w:val="24"/>
    </w:rPr>
  </w:style>
  <w:style w:type="paragraph" w:customStyle="1" w:styleId="xl29">
    <w:name w:val="xl2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0">
    <w:name w:val="xl3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1">
    <w:name w:val="xl3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2">
    <w:name w:val="xl3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3">
    <w:name w:val="xl3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4">
    <w:name w:val="xl3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5">
    <w:name w:val="xl3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6">
    <w:name w:val="xl3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7">
    <w:name w:val="xl3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8">
    <w:name w:val="xl3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9">
    <w:name w:val="xl39"/>
    <w:basedOn w:val="a4"/>
    <w:rsid w:val="00731AED"/>
    <w:pPr>
      <w:spacing w:before="100" w:beforeAutospacing="1" w:after="100" w:afterAutospacing="1" w:line="240" w:lineRule="auto"/>
    </w:pPr>
    <w:rPr>
      <w:rFonts w:ascii="Times New Roman" w:hAnsi="Times New Roman"/>
      <w:sz w:val="24"/>
      <w:szCs w:val="24"/>
    </w:rPr>
  </w:style>
  <w:style w:type="paragraph" w:customStyle="1" w:styleId="xl40">
    <w:name w:val="xl40"/>
    <w:basedOn w:val="a4"/>
    <w:rsid w:val="00731AED"/>
    <w:pPr>
      <w:spacing w:before="100" w:beforeAutospacing="1" w:after="100" w:afterAutospacing="1" w:line="240" w:lineRule="auto"/>
      <w:jc w:val="center"/>
    </w:pPr>
    <w:rPr>
      <w:rFonts w:ascii="Times New Roman" w:hAnsi="Times New Roman"/>
      <w:sz w:val="24"/>
      <w:szCs w:val="24"/>
    </w:rPr>
  </w:style>
  <w:style w:type="paragraph" w:customStyle="1" w:styleId="xl41">
    <w:name w:val="xl41"/>
    <w:basedOn w:val="a4"/>
    <w:rsid w:val="00731AED"/>
    <w:pPr>
      <w:spacing w:before="100" w:beforeAutospacing="1" w:after="100" w:afterAutospacing="1" w:line="240" w:lineRule="auto"/>
    </w:pPr>
    <w:rPr>
      <w:rFonts w:ascii="Times New Roman" w:hAnsi="Times New Roman"/>
      <w:sz w:val="24"/>
      <w:szCs w:val="24"/>
    </w:rPr>
  </w:style>
  <w:style w:type="paragraph" w:customStyle="1" w:styleId="xl42">
    <w:name w:val="xl42"/>
    <w:basedOn w:val="a4"/>
    <w:rsid w:val="00731AED"/>
    <w:pPr>
      <w:spacing w:before="100" w:beforeAutospacing="1" w:after="100" w:afterAutospacing="1" w:line="240" w:lineRule="auto"/>
    </w:pPr>
    <w:rPr>
      <w:rFonts w:ascii="Times New Roman" w:hAnsi="Times New Roman"/>
      <w:sz w:val="24"/>
      <w:szCs w:val="24"/>
    </w:rPr>
  </w:style>
  <w:style w:type="paragraph" w:customStyle="1" w:styleId="xl43">
    <w:name w:val="xl43"/>
    <w:basedOn w:val="a4"/>
    <w:rsid w:val="00731AED"/>
    <w:pPr>
      <w:spacing w:before="100" w:beforeAutospacing="1" w:after="100" w:afterAutospacing="1" w:line="240" w:lineRule="auto"/>
    </w:pPr>
    <w:rPr>
      <w:rFonts w:ascii="Times New Roman" w:hAnsi="Times New Roman"/>
      <w:sz w:val="24"/>
      <w:szCs w:val="24"/>
    </w:rPr>
  </w:style>
  <w:style w:type="paragraph" w:customStyle="1" w:styleId="xl44">
    <w:name w:val="xl44"/>
    <w:basedOn w:val="a4"/>
    <w:rsid w:val="00731AED"/>
    <w:pPr>
      <w:spacing w:before="100" w:beforeAutospacing="1" w:after="100" w:afterAutospacing="1" w:line="240" w:lineRule="auto"/>
      <w:jc w:val="right"/>
    </w:pPr>
    <w:rPr>
      <w:rFonts w:ascii="Times New Roman" w:hAnsi="Times New Roman"/>
      <w:sz w:val="24"/>
      <w:szCs w:val="24"/>
    </w:rPr>
  </w:style>
  <w:style w:type="paragraph" w:customStyle="1" w:styleId="xl45">
    <w:name w:val="xl4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8">
    <w:name w:val="xl4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font6">
    <w:name w:val="font6"/>
    <w:basedOn w:val="a4"/>
    <w:rsid w:val="00731AED"/>
    <w:pPr>
      <w:spacing w:before="100" w:beforeAutospacing="1" w:after="100" w:afterAutospacing="1" w:line="240" w:lineRule="auto"/>
    </w:pPr>
    <w:rPr>
      <w:rFonts w:ascii="Times New Roman" w:eastAsia="Arial Unicode MS" w:hAnsi="Times New Roman"/>
      <w:sz w:val="24"/>
      <w:szCs w:val="24"/>
    </w:rPr>
  </w:style>
  <w:style w:type="paragraph" w:customStyle="1" w:styleId="font7">
    <w:name w:val="font7"/>
    <w:basedOn w:val="a4"/>
    <w:rsid w:val="00731AED"/>
    <w:pPr>
      <w:spacing w:before="100" w:beforeAutospacing="1" w:after="100" w:afterAutospacing="1" w:line="240" w:lineRule="auto"/>
    </w:pPr>
    <w:rPr>
      <w:rFonts w:ascii="Times New Roman" w:eastAsia="Arial Unicode MS" w:hAnsi="Times New Roman"/>
      <w:sz w:val="14"/>
      <w:szCs w:val="14"/>
    </w:rPr>
  </w:style>
  <w:style w:type="paragraph" w:customStyle="1" w:styleId="xl25">
    <w:name w:val="xl25"/>
    <w:basedOn w:val="a4"/>
    <w:rsid w:val="00731AED"/>
    <w:pPr>
      <w:spacing w:before="100" w:beforeAutospacing="1" w:after="100" w:afterAutospacing="1" w:line="240" w:lineRule="auto"/>
      <w:jc w:val="center"/>
    </w:pPr>
    <w:rPr>
      <w:rFonts w:ascii="Times New Roman" w:eastAsia="Arial Unicode MS" w:hAnsi="Times New Roman"/>
      <w:b/>
      <w:bCs/>
      <w:color w:val="000000"/>
      <w:sz w:val="16"/>
      <w:szCs w:val="16"/>
    </w:rPr>
  </w:style>
  <w:style w:type="paragraph" w:customStyle="1" w:styleId="xl49">
    <w:name w:val="xl49"/>
    <w:basedOn w:val="a4"/>
    <w:rsid w:val="00731AED"/>
    <w:pPr>
      <w:pBdr>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50">
    <w:name w:val="xl50"/>
    <w:basedOn w:val="a4"/>
    <w:rsid w:val="00731A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u w:val="single"/>
    </w:rPr>
  </w:style>
  <w:style w:type="paragraph" w:customStyle="1" w:styleId="xl51">
    <w:name w:val="xl51"/>
    <w:basedOn w:val="a4"/>
    <w:rsid w:val="00731AED"/>
    <w:pPr>
      <w:pBdr>
        <w:top w:val="single" w:sz="4" w:space="0" w:color="auto"/>
        <w:left w:val="single" w:sz="4" w:space="9" w:color="auto"/>
        <w:right w:val="single" w:sz="4" w:space="0" w:color="auto"/>
      </w:pBdr>
      <w:spacing w:before="100" w:beforeAutospacing="1" w:after="100" w:afterAutospacing="1" w:line="240" w:lineRule="auto"/>
      <w:ind w:firstLineChars="100" w:firstLine="100"/>
    </w:pPr>
    <w:rPr>
      <w:rFonts w:ascii="Times New Roman" w:eastAsia="Arial Unicode MS" w:hAnsi="Times New Roman"/>
      <w:sz w:val="24"/>
      <w:szCs w:val="24"/>
    </w:rPr>
  </w:style>
  <w:style w:type="paragraph" w:customStyle="1" w:styleId="xl52">
    <w:name w:val="xl52"/>
    <w:basedOn w:val="a4"/>
    <w:rsid w:val="00731AED"/>
    <w:pPr>
      <w:pBdr>
        <w:left w:val="single" w:sz="4" w:space="9" w:color="auto"/>
        <w:right w:val="single" w:sz="4" w:space="0" w:color="auto"/>
      </w:pBdr>
      <w:spacing w:before="100" w:beforeAutospacing="1" w:after="100" w:afterAutospacing="1" w:line="240" w:lineRule="auto"/>
      <w:ind w:firstLineChars="100" w:firstLine="100"/>
    </w:pPr>
    <w:rPr>
      <w:rFonts w:ascii="Times New Roman" w:eastAsia="Arial Unicode MS" w:hAnsi="Times New Roman"/>
      <w:sz w:val="24"/>
      <w:szCs w:val="24"/>
    </w:rPr>
  </w:style>
  <w:style w:type="paragraph" w:customStyle="1" w:styleId="xl53">
    <w:name w:val="xl53"/>
    <w:basedOn w:val="a4"/>
    <w:rsid w:val="00731AE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54">
    <w:name w:val="xl54"/>
    <w:basedOn w:val="a4"/>
    <w:rsid w:val="00731AE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55">
    <w:name w:val="xl55"/>
    <w:basedOn w:val="a4"/>
    <w:rsid w:val="00731A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56">
    <w:name w:val="xl56"/>
    <w:basedOn w:val="a4"/>
    <w:rsid w:val="00731AE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57">
    <w:name w:val="xl57"/>
    <w:basedOn w:val="a4"/>
    <w:rsid w:val="00731AED"/>
    <w:pPr>
      <w:pBdr>
        <w:left w:val="single" w:sz="4" w:space="31" w:color="auto"/>
        <w:right w:val="single" w:sz="4" w:space="0" w:color="auto"/>
      </w:pBdr>
      <w:spacing w:before="100" w:beforeAutospacing="1" w:after="100" w:afterAutospacing="1" w:line="240" w:lineRule="auto"/>
      <w:ind w:firstLineChars="400" w:firstLine="400"/>
    </w:pPr>
    <w:rPr>
      <w:rFonts w:ascii="Times New Roman" w:eastAsia="Arial Unicode MS" w:hAnsi="Times New Roman"/>
      <w:sz w:val="24"/>
      <w:szCs w:val="24"/>
    </w:rPr>
  </w:style>
  <w:style w:type="paragraph" w:customStyle="1" w:styleId="xl58">
    <w:name w:val="xl5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i/>
      <w:iCs/>
      <w:sz w:val="24"/>
      <w:szCs w:val="24"/>
    </w:rPr>
  </w:style>
  <w:style w:type="paragraph" w:customStyle="1" w:styleId="xl59">
    <w:name w:val="xl59"/>
    <w:basedOn w:val="a4"/>
    <w:rsid w:val="00731A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rPr>
  </w:style>
  <w:style w:type="paragraph" w:customStyle="1" w:styleId="xl60">
    <w:name w:val="xl60"/>
    <w:basedOn w:val="a4"/>
    <w:rsid w:val="00731AE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i/>
      <w:iCs/>
      <w:sz w:val="24"/>
      <w:szCs w:val="24"/>
    </w:rPr>
  </w:style>
  <w:style w:type="paragraph" w:customStyle="1" w:styleId="xl61">
    <w:name w:val="xl61"/>
    <w:basedOn w:val="a4"/>
    <w:rsid w:val="00731AED"/>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62">
    <w:name w:val="xl62"/>
    <w:basedOn w:val="a4"/>
    <w:rsid w:val="00731A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63">
    <w:name w:val="xl63"/>
    <w:basedOn w:val="a4"/>
    <w:rsid w:val="00731AE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64">
    <w:name w:val="xl6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94">
    <w:name w:val="xl94"/>
    <w:basedOn w:val="a4"/>
    <w:rsid w:val="00731AE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b/>
      <w:bCs/>
      <w:color w:val="000000"/>
      <w:sz w:val="24"/>
      <w:szCs w:val="24"/>
    </w:rPr>
  </w:style>
  <w:style w:type="paragraph" w:customStyle="1" w:styleId="xl95">
    <w:name w:val="xl95"/>
    <w:basedOn w:val="a4"/>
    <w:rsid w:val="00731AE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Arial Unicode MS" w:hAnsi="Times New Roman"/>
      <w:b/>
      <w:bCs/>
      <w:color w:val="000000"/>
      <w:sz w:val="24"/>
      <w:szCs w:val="24"/>
    </w:rPr>
  </w:style>
  <w:style w:type="paragraph" w:customStyle="1" w:styleId="xl96">
    <w:name w:val="xl96"/>
    <w:basedOn w:val="a4"/>
    <w:rsid w:val="00731AED"/>
    <w:pPr>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97">
    <w:name w:val="xl97"/>
    <w:basedOn w:val="a4"/>
    <w:rsid w:val="00731AED"/>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Arial Unicode MS" w:hAnsi="Times New Roman"/>
      <w:sz w:val="24"/>
      <w:szCs w:val="24"/>
    </w:rPr>
  </w:style>
  <w:style w:type="paragraph" w:customStyle="1" w:styleId="xl98">
    <w:name w:val="xl98"/>
    <w:basedOn w:val="a4"/>
    <w:rsid w:val="00731AE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99">
    <w:name w:val="xl99"/>
    <w:basedOn w:val="a4"/>
    <w:rsid w:val="00731AED"/>
    <w:pPr>
      <w:pBdr>
        <w:top w:val="single" w:sz="4" w:space="0" w:color="auto"/>
        <w:lef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100">
    <w:name w:val="xl100"/>
    <w:basedOn w:val="a4"/>
    <w:rsid w:val="00731AED"/>
    <w:pPr>
      <w:pBdr>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314">
    <w:name w:val="аголовок 31"/>
    <w:basedOn w:val="a4"/>
    <w:next w:val="a4"/>
    <w:rsid w:val="00731AED"/>
    <w:pPr>
      <w:keepNext/>
      <w:spacing w:after="0" w:line="240" w:lineRule="auto"/>
      <w:jc w:val="both"/>
    </w:pPr>
    <w:rPr>
      <w:rFonts w:ascii="Times New Roman" w:hAnsi="Times New Roman"/>
      <w:sz w:val="24"/>
      <w:szCs w:val="24"/>
    </w:rPr>
  </w:style>
  <w:style w:type="paragraph" w:customStyle="1" w:styleId="xl22">
    <w:name w:val="xl22"/>
    <w:basedOn w:val="a4"/>
    <w:rsid w:val="00731AED"/>
    <w:pPr>
      <w:spacing w:before="100" w:beforeAutospacing="1" w:after="100" w:afterAutospacing="1" w:line="240" w:lineRule="auto"/>
    </w:pPr>
    <w:rPr>
      <w:rFonts w:ascii="Times New Roman" w:hAnsi="Times New Roman"/>
      <w:sz w:val="24"/>
      <w:szCs w:val="24"/>
    </w:rPr>
  </w:style>
  <w:style w:type="paragraph" w:customStyle="1" w:styleId="xl23">
    <w:name w:val="xl23"/>
    <w:basedOn w:val="a4"/>
    <w:rsid w:val="00731AED"/>
    <w:pPr>
      <w:spacing w:before="100" w:beforeAutospacing="1" w:after="100" w:afterAutospacing="1" w:line="240" w:lineRule="auto"/>
    </w:pPr>
    <w:rPr>
      <w:rFonts w:ascii="Times New Roman" w:hAnsi="Times New Roman"/>
      <w:b/>
      <w:bCs/>
      <w:sz w:val="24"/>
      <w:szCs w:val="24"/>
    </w:rPr>
  </w:style>
  <w:style w:type="paragraph" w:customStyle="1" w:styleId="Aaoieeeieiioeooe">
    <w:name w:val="Aa?oiee eieiioeooe"/>
    <w:basedOn w:val="a4"/>
    <w:rsid w:val="00731AED"/>
    <w:pPr>
      <w:tabs>
        <w:tab w:val="center" w:pos="4536"/>
        <w:tab w:val="right" w:pos="9072"/>
      </w:tabs>
      <w:spacing w:after="0" w:line="240" w:lineRule="auto"/>
    </w:pPr>
    <w:rPr>
      <w:rFonts w:ascii="Times New Roman" w:hAnsi="Times New Roman"/>
      <w:sz w:val="20"/>
      <w:szCs w:val="20"/>
      <w:lang w:val="en-US"/>
    </w:rPr>
  </w:style>
  <w:style w:type="paragraph" w:customStyle="1" w:styleId="ConsPlusTitle">
    <w:name w:val="ConsPlusTitle"/>
    <w:rsid w:val="00731AED"/>
    <w:pPr>
      <w:autoSpaceDE w:val="0"/>
      <w:autoSpaceDN w:val="0"/>
      <w:adjustRightInd w:val="0"/>
      <w:spacing w:after="160" w:line="259" w:lineRule="auto"/>
    </w:pPr>
    <w:rPr>
      <w:rFonts w:ascii="Arial" w:hAnsi="Arial" w:cs="Arial"/>
      <w:b/>
      <w:bCs/>
      <w:sz w:val="22"/>
      <w:szCs w:val="22"/>
    </w:rPr>
  </w:style>
  <w:style w:type="paragraph" w:customStyle="1" w:styleId="1f5">
    <w:name w:val="1"/>
    <w:basedOn w:val="a4"/>
    <w:next w:val="af6"/>
    <w:rsid w:val="00731AED"/>
    <w:pPr>
      <w:spacing w:before="100" w:beforeAutospacing="1" w:after="100" w:afterAutospacing="1" w:line="240" w:lineRule="auto"/>
    </w:pPr>
    <w:rPr>
      <w:rFonts w:ascii="Times New Roman" w:hAnsi="Times New Roman"/>
      <w:sz w:val="24"/>
      <w:szCs w:val="24"/>
    </w:rPr>
  </w:style>
  <w:style w:type="paragraph" w:customStyle="1" w:styleId="ConsCell">
    <w:name w:val="ConsCell"/>
    <w:rsid w:val="00731AED"/>
    <w:pPr>
      <w:widowControl w:val="0"/>
      <w:autoSpaceDE w:val="0"/>
      <w:autoSpaceDN w:val="0"/>
      <w:adjustRightInd w:val="0"/>
      <w:spacing w:after="160" w:line="259" w:lineRule="auto"/>
    </w:pPr>
    <w:rPr>
      <w:rFonts w:ascii="Arial" w:hAnsi="Arial" w:cs="Arial"/>
      <w:sz w:val="18"/>
      <w:szCs w:val="18"/>
    </w:rPr>
  </w:style>
  <w:style w:type="paragraph" w:customStyle="1" w:styleId="1f6">
    <w:name w:val="мой1"/>
    <w:basedOn w:val="a4"/>
    <w:rsid w:val="00731AED"/>
    <w:pPr>
      <w:spacing w:after="0" w:line="360" w:lineRule="auto"/>
      <w:ind w:firstLine="567"/>
      <w:jc w:val="both"/>
    </w:pPr>
    <w:rPr>
      <w:rFonts w:ascii="Arial" w:hAnsi="Arial"/>
      <w:sz w:val="20"/>
      <w:szCs w:val="20"/>
    </w:rPr>
  </w:style>
  <w:style w:type="paragraph" w:customStyle="1" w:styleId="Affff9">
    <w:name w:val="мойA"/>
    <w:basedOn w:val="1f6"/>
    <w:rsid w:val="00731AED"/>
  </w:style>
  <w:style w:type="paragraph" w:customStyle="1" w:styleId="affffa">
    <w:name w:val="Знак Знак Знак Знак"/>
    <w:basedOn w:val="a4"/>
    <w:semiHidden/>
    <w:rsid w:val="00731AED"/>
    <w:pPr>
      <w:spacing w:before="100" w:beforeAutospacing="1" w:after="100" w:afterAutospacing="1" w:line="240" w:lineRule="auto"/>
    </w:pPr>
    <w:rPr>
      <w:rFonts w:ascii="Tahoma" w:hAnsi="Tahoma"/>
      <w:sz w:val="20"/>
      <w:szCs w:val="20"/>
      <w:lang w:val="en-US"/>
    </w:rPr>
  </w:style>
  <w:style w:type="paragraph" w:customStyle="1" w:styleId="2f4">
    <w:name w:val="Знак Знак2"/>
    <w:basedOn w:val="a4"/>
    <w:semiHidden/>
    <w:rsid w:val="00731AED"/>
    <w:pPr>
      <w:spacing w:line="240" w:lineRule="exact"/>
    </w:pPr>
    <w:rPr>
      <w:rFonts w:ascii="Verdana" w:hAnsi="Verdana"/>
      <w:color w:val="000000"/>
      <w:sz w:val="24"/>
      <w:szCs w:val="24"/>
      <w:lang w:val="en-US"/>
    </w:rPr>
  </w:style>
  <w:style w:type="paragraph" w:customStyle="1" w:styleId="CharChar">
    <w:name w:val="Знак Знак Char Char"/>
    <w:basedOn w:val="a4"/>
    <w:semiHidden/>
    <w:rsid w:val="00731AED"/>
    <w:pPr>
      <w:spacing w:line="240" w:lineRule="exact"/>
    </w:pPr>
    <w:rPr>
      <w:rFonts w:ascii="Verdana" w:hAnsi="Verdana"/>
      <w:sz w:val="20"/>
      <w:szCs w:val="20"/>
      <w:lang w:val="en-GB"/>
    </w:rPr>
  </w:style>
  <w:style w:type="paragraph" w:customStyle="1" w:styleId="CharChar0">
    <w:name w:val="Знак Знак Char Char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Head92">
    <w:name w:val="Head 9.2"/>
    <w:basedOn w:val="a4"/>
    <w:next w:val="a4"/>
    <w:rsid w:val="00731AED"/>
    <w:pPr>
      <w:keepNext/>
      <w:widowControl w:val="0"/>
      <w:suppressAutoHyphens/>
      <w:spacing w:before="240" w:after="60" w:line="240" w:lineRule="auto"/>
      <w:jc w:val="center"/>
    </w:pPr>
    <w:rPr>
      <w:rFonts w:ascii="Thorndale" w:eastAsia="Andale Sans UI" w:hAnsi="Thorndale"/>
      <w:b/>
      <w:kern w:val="2"/>
      <w:sz w:val="24"/>
      <w:szCs w:val="24"/>
    </w:rPr>
  </w:style>
  <w:style w:type="paragraph" w:customStyle="1" w:styleId="affffb">
    <w:name w:val="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PRS-Text">
    <w:name w:val="PRS-Text"/>
    <w:basedOn w:val="a4"/>
    <w:rsid w:val="00731AED"/>
    <w:pPr>
      <w:overflowPunct w:val="0"/>
      <w:autoSpaceDE w:val="0"/>
      <w:autoSpaceDN w:val="0"/>
      <w:adjustRightInd w:val="0"/>
      <w:spacing w:after="0" w:line="240" w:lineRule="auto"/>
      <w:ind w:left="709" w:right="2268"/>
    </w:pPr>
    <w:rPr>
      <w:rFonts w:ascii="Arial" w:hAnsi="Arial"/>
      <w:kern w:val="28"/>
      <w:sz w:val="20"/>
      <w:szCs w:val="20"/>
      <w:lang w:val="de-DE"/>
    </w:rPr>
  </w:style>
  <w:style w:type="paragraph" w:customStyle="1" w:styleId="PRS-Nummer">
    <w:name w:val="PRS-Nummer"/>
    <w:basedOn w:val="a4"/>
    <w:rsid w:val="00731AED"/>
    <w:pPr>
      <w:overflowPunct w:val="0"/>
      <w:autoSpaceDE w:val="0"/>
      <w:autoSpaceDN w:val="0"/>
      <w:adjustRightInd w:val="0"/>
      <w:spacing w:after="0" w:line="240" w:lineRule="auto"/>
      <w:ind w:left="709" w:hanging="709"/>
    </w:pPr>
    <w:rPr>
      <w:rFonts w:ascii="Arial" w:hAnsi="Arial"/>
      <w:kern w:val="28"/>
      <w:sz w:val="20"/>
      <w:szCs w:val="20"/>
      <w:lang w:val="de-DE"/>
    </w:rPr>
  </w:style>
  <w:style w:type="paragraph" w:customStyle="1" w:styleId="PRS-UberSchrift2">
    <w:name w:val="PRS-UberSchrift2"/>
    <w:basedOn w:val="a4"/>
    <w:next w:val="a4"/>
    <w:rsid w:val="00731AED"/>
    <w:pPr>
      <w:tabs>
        <w:tab w:val="left" w:pos="284"/>
      </w:tabs>
      <w:overflowPunct w:val="0"/>
      <w:autoSpaceDE w:val="0"/>
      <w:autoSpaceDN w:val="0"/>
      <w:adjustRightInd w:val="0"/>
      <w:spacing w:after="120" w:line="240" w:lineRule="auto"/>
      <w:ind w:left="284" w:hanging="284"/>
    </w:pPr>
    <w:rPr>
      <w:rFonts w:ascii="Arial" w:hAnsi="Arial"/>
      <w:b/>
      <w:kern w:val="28"/>
      <w:sz w:val="20"/>
      <w:szCs w:val="20"/>
      <w:lang w:val="de-DE"/>
    </w:rPr>
  </w:style>
  <w:style w:type="paragraph" w:customStyle="1" w:styleId="PRS-ZwischenUberschrift">
    <w:name w:val="PRS-ZwischenUberschrift"/>
    <w:basedOn w:val="a4"/>
    <w:next w:val="a4"/>
    <w:rsid w:val="00731AED"/>
    <w:pPr>
      <w:overflowPunct w:val="0"/>
      <w:autoSpaceDE w:val="0"/>
      <w:autoSpaceDN w:val="0"/>
      <w:adjustRightInd w:val="0"/>
      <w:spacing w:after="120" w:line="240" w:lineRule="auto"/>
      <w:ind w:left="284"/>
    </w:pPr>
    <w:rPr>
      <w:rFonts w:ascii="Arial" w:hAnsi="Arial"/>
      <w:kern w:val="28"/>
      <w:sz w:val="20"/>
      <w:szCs w:val="20"/>
      <w:lang w:val="de-DE"/>
    </w:rPr>
  </w:style>
  <w:style w:type="paragraph" w:customStyle="1" w:styleId="PRS-berSchrift3">
    <w:name w:val="PRS-ЬberSchrift3"/>
    <w:basedOn w:val="a4"/>
    <w:next w:val="a4"/>
    <w:rsid w:val="00731AED"/>
    <w:pPr>
      <w:tabs>
        <w:tab w:val="left" w:pos="284"/>
      </w:tabs>
      <w:overflowPunct w:val="0"/>
      <w:autoSpaceDE w:val="0"/>
      <w:autoSpaceDN w:val="0"/>
      <w:adjustRightInd w:val="0"/>
      <w:spacing w:after="120" w:line="240" w:lineRule="auto"/>
      <w:ind w:left="284" w:hanging="284"/>
    </w:pPr>
    <w:rPr>
      <w:rFonts w:ascii="Arial" w:hAnsi="Arial"/>
      <w:kern w:val="28"/>
      <w:sz w:val="20"/>
      <w:szCs w:val="20"/>
      <w:lang w:val="de-DE"/>
    </w:rPr>
  </w:style>
  <w:style w:type="paragraph" w:customStyle="1" w:styleId="Normal1">
    <w:name w:val="Normal1"/>
    <w:rsid w:val="00731AED"/>
    <w:pPr>
      <w:widowControl w:val="0"/>
      <w:snapToGrid w:val="0"/>
      <w:spacing w:after="160" w:line="259" w:lineRule="auto"/>
    </w:pPr>
    <w:rPr>
      <w:rFonts w:ascii="Times New Roman" w:hAnsi="Times New Roman"/>
      <w:sz w:val="24"/>
      <w:szCs w:val="22"/>
    </w:rPr>
  </w:style>
  <w:style w:type="paragraph" w:customStyle="1" w:styleId="affffc">
    <w:name w:val="Текст в заданном формате"/>
    <w:basedOn w:val="a4"/>
    <w:rsid w:val="00731AED"/>
    <w:pPr>
      <w:widowControl w:val="0"/>
      <w:suppressAutoHyphens/>
      <w:spacing w:after="0" w:line="240" w:lineRule="auto"/>
    </w:pPr>
    <w:rPr>
      <w:rFonts w:ascii="Cumberland" w:eastAsia="Cumberland" w:hAnsi="Cumberland" w:cs="Cumberland"/>
      <w:kern w:val="2"/>
      <w:sz w:val="20"/>
      <w:szCs w:val="20"/>
    </w:rPr>
  </w:style>
  <w:style w:type="paragraph" w:customStyle="1" w:styleId="02statia2">
    <w:name w:val="02statia2"/>
    <w:basedOn w:val="a4"/>
    <w:rsid w:val="00731AED"/>
    <w:pPr>
      <w:spacing w:before="120" w:after="0" w:line="320" w:lineRule="atLeast"/>
      <w:ind w:left="2020" w:hanging="880"/>
      <w:jc w:val="both"/>
    </w:pPr>
    <w:rPr>
      <w:rFonts w:ascii="GaramondNarrowC" w:hAnsi="GaramondNarrowC"/>
      <w:color w:val="000000"/>
      <w:sz w:val="21"/>
      <w:szCs w:val="21"/>
    </w:rPr>
  </w:style>
  <w:style w:type="paragraph" w:customStyle="1" w:styleId="02statia1">
    <w:name w:val="02statia1"/>
    <w:basedOn w:val="a4"/>
    <w:rsid w:val="00731AED"/>
    <w:pPr>
      <w:keepNext/>
      <w:spacing w:before="280" w:after="0" w:line="320" w:lineRule="atLeast"/>
      <w:ind w:left="1134" w:right="851" w:hanging="578"/>
      <w:outlineLvl w:val="2"/>
    </w:pPr>
    <w:rPr>
      <w:rFonts w:ascii="GaramondNarrowC" w:hAnsi="GaramondNarrowC"/>
      <w:b/>
      <w:sz w:val="24"/>
      <w:szCs w:val="24"/>
    </w:rPr>
  </w:style>
  <w:style w:type="paragraph" w:customStyle="1" w:styleId="02statia3">
    <w:name w:val="02statia3"/>
    <w:basedOn w:val="a4"/>
    <w:rsid w:val="00731AED"/>
    <w:pPr>
      <w:spacing w:before="120" w:after="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4"/>
    <w:rsid w:val="00731AED"/>
    <w:pPr>
      <w:spacing w:before="100" w:beforeAutospacing="1" w:after="100" w:afterAutospacing="1" w:line="240" w:lineRule="auto"/>
    </w:pPr>
    <w:rPr>
      <w:rFonts w:ascii="Tahoma" w:hAnsi="Tahoma" w:cs="Tahoma"/>
      <w:sz w:val="16"/>
      <w:szCs w:val="16"/>
    </w:rPr>
  </w:style>
  <w:style w:type="paragraph" w:customStyle="1" w:styleId="FR2">
    <w:name w:val="FR2"/>
    <w:rsid w:val="00731AED"/>
    <w:pPr>
      <w:widowControl w:val="0"/>
      <w:autoSpaceDE w:val="0"/>
      <w:autoSpaceDN w:val="0"/>
      <w:adjustRightInd w:val="0"/>
      <w:spacing w:after="160" w:line="259" w:lineRule="auto"/>
      <w:jc w:val="both"/>
    </w:pPr>
    <w:rPr>
      <w:rFonts w:ascii="Arial" w:hAnsi="Arial" w:cs="Arial"/>
      <w:sz w:val="12"/>
      <w:szCs w:val="12"/>
    </w:rPr>
  </w:style>
  <w:style w:type="paragraph" w:customStyle="1" w:styleId="1f7">
    <w:name w:val="Знак Знак Знак Знак Знак Знак Знак Знак Знак Знак Знак Знак Знак Знак Знак Знак1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8">
    <w:name w:val="Знак Знак Знак Знак Знак Знак Знак Знак Знак Знак Знак Знак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e">
    <w:name w:val="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6">
    <w:name w:val="Основной текст 21"/>
    <w:basedOn w:val="a4"/>
    <w:rsid w:val="00731AED"/>
    <w:pPr>
      <w:spacing w:after="0" w:line="240" w:lineRule="auto"/>
      <w:ind w:left="720"/>
    </w:pPr>
    <w:rPr>
      <w:rFonts w:ascii="Times New Roman" w:hAnsi="Times New Roman"/>
      <w:sz w:val="28"/>
      <w:szCs w:val="24"/>
    </w:rPr>
  </w:style>
  <w:style w:type="paragraph" w:customStyle="1" w:styleId="afffff">
    <w:name w:val="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0">
    <w:name w:val="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1">
    <w:name w:val="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9">
    <w:name w:val="Знак Знак Знак Знак Знак Знак Знак Знак Знак Знак Знак Знак Знак Знак Знак Знак Знак Знак Знак Знак Знак Знак Знак Знак1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a">
    <w:name w:val="Знак Знак Знак Знак Знак Знак Знак Знак Знак Знак Знак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
    <w:name w:val="Знак Знак Знак Знак Знак Знак Знак Знак Знак Знак Знак Знак Знак Знак Знак3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xl101">
    <w:name w:val="xl10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02">
    <w:name w:val="xl102"/>
    <w:basedOn w:val="a4"/>
    <w:rsid w:val="00731AED"/>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3">
    <w:name w:val="xl103"/>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b/>
      <w:bCs/>
      <w:sz w:val="12"/>
      <w:szCs w:val="12"/>
    </w:rPr>
  </w:style>
  <w:style w:type="paragraph" w:customStyle="1" w:styleId="xl104">
    <w:name w:val="xl104"/>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5">
    <w:name w:val="xl105"/>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6">
    <w:name w:val="xl106"/>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7">
    <w:name w:val="xl107"/>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b/>
      <w:bCs/>
      <w:sz w:val="12"/>
      <w:szCs w:val="12"/>
    </w:rPr>
  </w:style>
  <w:style w:type="paragraph" w:customStyle="1" w:styleId="xl108">
    <w:name w:val="xl108"/>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sz w:val="12"/>
      <w:szCs w:val="12"/>
    </w:rPr>
  </w:style>
  <w:style w:type="paragraph" w:customStyle="1" w:styleId="xl109">
    <w:name w:val="xl109"/>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0">
    <w:name w:val="xl110"/>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sz w:val="12"/>
      <w:szCs w:val="12"/>
    </w:rPr>
  </w:style>
  <w:style w:type="paragraph" w:customStyle="1" w:styleId="xl111">
    <w:name w:val="xl111"/>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sz w:val="12"/>
      <w:szCs w:val="12"/>
    </w:rPr>
  </w:style>
  <w:style w:type="paragraph" w:customStyle="1" w:styleId="xl112">
    <w:name w:val="xl112"/>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3">
    <w:name w:val="xl113"/>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b/>
      <w:bCs/>
      <w:sz w:val="12"/>
      <w:szCs w:val="12"/>
    </w:rPr>
  </w:style>
  <w:style w:type="paragraph" w:customStyle="1" w:styleId="xl114">
    <w:name w:val="xl114"/>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5">
    <w:name w:val="xl115"/>
    <w:basedOn w:val="a4"/>
    <w:rsid w:val="00731AED"/>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6">
    <w:name w:val="xl11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7">
    <w:name w:val="xl11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18">
    <w:name w:val="xl11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19">
    <w:name w:val="xl119"/>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20">
    <w:name w:val="xl12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21">
    <w:name w:val="xl12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22">
    <w:name w:val="xl12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23">
    <w:name w:val="xl12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24">
    <w:name w:val="xl12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FF0000"/>
      <w:sz w:val="12"/>
      <w:szCs w:val="12"/>
    </w:rPr>
  </w:style>
  <w:style w:type="paragraph" w:customStyle="1" w:styleId="xl125">
    <w:name w:val="xl12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6600"/>
      <w:sz w:val="12"/>
      <w:szCs w:val="12"/>
    </w:rPr>
  </w:style>
  <w:style w:type="paragraph" w:customStyle="1" w:styleId="xl126">
    <w:name w:val="xl12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6600"/>
      <w:sz w:val="12"/>
      <w:szCs w:val="12"/>
    </w:rPr>
  </w:style>
  <w:style w:type="paragraph" w:customStyle="1" w:styleId="xl127">
    <w:name w:val="xl12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6600"/>
      <w:sz w:val="12"/>
      <w:szCs w:val="12"/>
    </w:rPr>
  </w:style>
  <w:style w:type="paragraph" w:customStyle="1" w:styleId="xl128">
    <w:name w:val="xl12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29">
    <w:name w:val="xl12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30">
    <w:name w:val="xl130"/>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hAnsi="Times New Roman"/>
      <w:b/>
      <w:bCs/>
      <w:sz w:val="12"/>
      <w:szCs w:val="12"/>
    </w:rPr>
  </w:style>
  <w:style w:type="paragraph" w:customStyle="1" w:styleId="xl131">
    <w:name w:val="xl131"/>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2">
    <w:name w:val="xl132"/>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b/>
      <w:bCs/>
      <w:sz w:val="12"/>
      <w:szCs w:val="12"/>
    </w:rPr>
  </w:style>
  <w:style w:type="paragraph" w:customStyle="1" w:styleId="xl133">
    <w:name w:val="xl133"/>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b/>
      <w:bCs/>
      <w:sz w:val="12"/>
      <w:szCs w:val="12"/>
    </w:rPr>
  </w:style>
  <w:style w:type="paragraph" w:customStyle="1" w:styleId="xl134">
    <w:name w:val="xl134"/>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5">
    <w:name w:val="xl135"/>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6">
    <w:name w:val="xl136"/>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hAnsi="Times New Roman"/>
      <w:sz w:val="12"/>
      <w:szCs w:val="12"/>
    </w:rPr>
  </w:style>
  <w:style w:type="paragraph" w:customStyle="1" w:styleId="xl137">
    <w:name w:val="xl137"/>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hAnsi="Times New Roman"/>
      <w:sz w:val="12"/>
      <w:szCs w:val="12"/>
    </w:rPr>
  </w:style>
  <w:style w:type="paragraph" w:customStyle="1" w:styleId="xl138">
    <w:name w:val="xl138"/>
    <w:basedOn w:val="a4"/>
    <w:rsid w:val="00731AED"/>
    <w:pPr>
      <w:pBdr>
        <w:top w:val="single" w:sz="4" w:space="0" w:color="auto"/>
        <w:left w:val="double" w:sz="6"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9">
    <w:name w:val="xl139"/>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40">
    <w:name w:val="xl14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41">
    <w:name w:val="xl14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2">
    <w:name w:val="xl14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FF0000"/>
      <w:sz w:val="12"/>
      <w:szCs w:val="12"/>
    </w:rPr>
  </w:style>
  <w:style w:type="paragraph" w:customStyle="1" w:styleId="xl143">
    <w:name w:val="xl14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44">
    <w:name w:val="xl14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2"/>
      <w:szCs w:val="12"/>
    </w:rPr>
  </w:style>
  <w:style w:type="paragraph" w:customStyle="1" w:styleId="xl145">
    <w:name w:val="xl14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46">
    <w:name w:val="xl14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2"/>
      <w:szCs w:val="12"/>
    </w:rPr>
  </w:style>
  <w:style w:type="paragraph" w:customStyle="1" w:styleId="xl147">
    <w:name w:val="xl14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48">
    <w:name w:val="xl14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50">
    <w:name w:val="xl15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1">
    <w:name w:val="xl15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52">
    <w:name w:val="xl15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12"/>
      <w:szCs w:val="12"/>
    </w:rPr>
  </w:style>
  <w:style w:type="paragraph" w:customStyle="1" w:styleId="xl153">
    <w:name w:val="xl15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54">
    <w:name w:val="xl15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55">
    <w:name w:val="xl155"/>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6">
    <w:name w:val="xl15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7">
    <w:name w:val="xl15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8">
    <w:name w:val="xl15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59">
    <w:name w:val="xl15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60">
    <w:name w:val="xl16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61">
    <w:name w:val="xl16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62">
    <w:name w:val="xl16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63">
    <w:name w:val="xl163"/>
    <w:basedOn w:val="a4"/>
    <w:rsid w:val="00731AED"/>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64">
    <w:name w:val="xl16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65">
    <w:name w:val="xl16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66">
    <w:name w:val="xl16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67">
    <w:name w:val="xl16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68">
    <w:name w:val="xl16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69">
    <w:name w:val="xl16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70">
    <w:name w:val="xl17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72">
    <w:name w:val="xl172"/>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73">
    <w:name w:val="xl17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2"/>
      <w:szCs w:val="12"/>
    </w:rPr>
  </w:style>
  <w:style w:type="paragraph" w:customStyle="1" w:styleId="xl174">
    <w:name w:val="xl17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75">
    <w:name w:val="xl175"/>
    <w:basedOn w:val="a4"/>
    <w:rsid w:val="00731AED"/>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Times New Roman" w:hAnsi="Times New Roman"/>
      <w:color w:val="FF0000"/>
      <w:sz w:val="12"/>
      <w:szCs w:val="12"/>
    </w:rPr>
  </w:style>
  <w:style w:type="paragraph" w:customStyle="1" w:styleId="xl176">
    <w:name w:val="xl17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77">
    <w:name w:val="xl17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78">
    <w:name w:val="xl17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79">
    <w:name w:val="xl179"/>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80">
    <w:name w:val="xl18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81">
    <w:name w:val="xl18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82">
    <w:name w:val="xl18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83">
    <w:name w:val="xl183"/>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84">
    <w:name w:val="xl18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85">
    <w:name w:val="xl185"/>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86">
    <w:name w:val="xl18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87">
    <w:name w:val="xl18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88">
    <w:name w:val="xl18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12"/>
      <w:szCs w:val="12"/>
    </w:rPr>
  </w:style>
  <w:style w:type="paragraph" w:customStyle="1" w:styleId="xl189">
    <w:name w:val="xl189"/>
    <w:basedOn w:val="a4"/>
    <w:rsid w:val="00731AED"/>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0">
    <w:name w:val="xl190"/>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91">
    <w:name w:val="xl191"/>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92">
    <w:name w:val="xl192"/>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93">
    <w:name w:val="xl193"/>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4">
    <w:name w:val="xl194"/>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5">
    <w:name w:val="xl195"/>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96">
    <w:name w:val="xl196"/>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97">
    <w:name w:val="xl197"/>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8">
    <w:name w:val="xl198"/>
    <w:basedOn w:val="a4"/>
    <w:rsid w:val="00731AED"/>
    <w:pPr>
      <w:pBdr>
        <w:top w:val="single" w:sz="4" w:space="0" w:color="auto"/>
        <w:left w:val="single" w:sz="4" w:space="0" w:color="auto"/>
        <w:bottom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217">
    <w:name w:val="Знак Знак Знак Знак Знак Знак Знак Знак Знак Знак Знак Знак Знак Знак Знак2 Знак Знак Знак1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5">
    <w:name w:val="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xl199">
    <w:name w:val="xl19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00">
    <w:name w:val="xl20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01">
    <w:name w:val="xl20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202">
    <w:name w:val="xl20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203">
    <w:name w:val="xl20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204">
    <w:name w:val="xl20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8"/>
      <w:szCs w:val="18"/>
    </w:rPr>
  </w:style>
  <w:style w:type="paragraph" w:customStyle="1" w:styleId="xl205">
    <w:name w:val="xl20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8"/>
      <w:szCs w:val="18"/>
    </w:rPr>
  </w:style>
  <w:style w:type="paragraph" w:customStyle="1" w:styleId="xl206">
    <w:name w:val="xl20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8"/>
      <w:szCs w:val="18"/>
    </w:rPr>
  </w:style>
  <w:style w:type="paragraph" w:customStyle="1" w:styleId="xl207">
    <w:name w:val="xl20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8"/>
      <w:szCs w:val="18"/>
    </w:rPr>
  </w:style>
  <w:style w:type="paragraph" w:customStyle="1" w:styleId="100">
    <w:name w:val="Знак Знак10"/>
    <w:basedOn w:val="a4"/>
    <w:semiHidden/>
    <w:rsid w:val="00731AED"/>
    <w:pPr>
      <w:spacing w:before="100" w:beforeAutospacing="1" w:after="100" w:afterAutospacing="1" w:line="240" w:lineRule="auto"/>
    </w:pPr>
    <w:rPr>
      <w:rFonts w:ascii="Tahoma" w:hAnsi="Tahoma"/>
      <w:sz w:val="20"/>
      <w:szCs w:val="20"/>
      <w:lang w:val="en-US"/>
    </w:rPr>
  </w:style>
  <w:style w:type="paragraph" w:customStyle="1" w:styleId="101">
    <w:name w:val="Знак Знак10 Знак"/>
    <w:basedOn w:val="a4"/>
    <w:semiHidden/>
    <w:rsid w:val="00731AED"/>
    <w:pPr>
      <w:spacing w:before="100" w:beforeAutospacing="1" w:after="100" w:afterAutospacing="1" w:line="240" w:lineRule="auto"/>
    </w:pPr>
    <w:rPr>
      <w:rFonts w:ascii="Tahoma" w:hAnsi="Tahoma"/>
      <w:sz w:val="20"/>
      <w:szCs w:val="20"/>
      <w:lang w:val="en-US"/>
    </w:rPr>
  </w:style>
  <w:style w:type="character" w:styleId="afffff6">
    <w:name w:val="footnote reference"/>
    <w:uiPriority w:val="99"/>
    <w:unhideWhenUsed/>
    <w:rsid w:val="00731AED"/>
    <w:rPr>
      <w:rFonts w:ascii="Times New Roman" w:hAnsi="Times New Roman" w:cs="Times New Roman" w:hint="default"/>
      <w:vertAlign w:val="superscript"/>
    </w:rPr>
  </w:style>
  <w:style w:type="character" w:styleId="afffff7">
    <w:name w:val="line number"/>
    <w:unhideWhenUsed/>
    <w:rsid w:val="00731AED"/>
    <w:rPr>
      <w:rFonts w:ascii="Times New Roman" w:hAnsi="Times New Roman" w:cs="Times New Roman" w:hint="default"/>
    </w:rPr>
  </w:style>
  <w:style w:type="character" w:customStyle="1" w:styleId="320">
    <w:name w:val="Знак Знак32"/>
    <w:semiHidden/>
    <w:locked/>
    <w:rsid w:val="00731AED"/>
    <w:rPr>
      <w:rFonts w:ascii="Courier New" w:hAnsi="Courier New" w:cs="Courier New" w:hint="default"/>
      <w:lang w:val="ru-RU" w:eastAsia="ru-RU" w:bidi="ar-SA"/>
    </w:rPr>
  </w:style>
  <w:style w:type="character" w:customStyle="1" w:styleId="710">
    <w:name w:val="Заголовок 7 Знак1"/>
    <w:aliases w:val="Знак27 Знак Знак,Знак27 Знак1"/>
    <w:rsid w:val="00731AED"/>
    <w:rPr>
      <w:rFonts w:ascii="Cambria" w:eastAsia="Times New Roman" w:hAnsi="Cambria" w:cs="Times New Roman"/>
      <w:i/>
      <w:iCs/>
      <w:color w:val="404040"/>
      <w:sz w:val="24"/>
      <w:szCs w:val="24"/>
    </w:rPr>
  </w:style>
  <w:style w:type="character" w:customStyle="1" w:styleId="81">
    <w:name w:val="Заголовок 8 Знак1"/>
    <w:aliases w:val="Знак24 Знак Знак,Знак24 Знак1"/>
    <w:rsid w:val="00731AED"/>
    <w:rPr>
      <w:rFonts w:ascii="Cambria" w:eastAsia="Times New Roman" w:hAnsi="Cambria" w:cs="Times New Roman"/>
      <w:color w:val="404040"/>
    </w:rPr>
  </w:style>
  <w:style w:type="character" w:customStyle="1" w:styleId="91">
    <w:name w:val="Заголовок 9 Знак1"/>
    <w:aliases w:val="Знак23 Знак Знак,Знак23 Знак1"/>
    <w:rsid w:val="00731AED"/>
    <w:rPr>
      <w:rFonts w:ascii="Cambria" w:eastAsia="Times New Roman" w:hAnsi="Cambria" w:cs="Times New Roman"/>
      <w:i/>
      <w:iCs/>
      <w:color w:val="404040"/>
    </w:rPr>
  </w:style>
  <w:style w:type="character" w:customStyle="1" w:styleId="3a">
    <w:name w:val="Стиль3 Знак"/>
    <w:link w:val="39"/>
    <w:locked/>
    <w:rsid w:val="00731AED"/>
    <w:rPr>
      <w:rFonts w:ascii="Times New Roman" w:eastAsia="Times New Roman" w:hAnsi="Times New Roman"/>
    </w:rPr>
  </w:style>
  <w:style w:type="character" w:customStyle="1" w:styleId="1fb">
    <w:name w:val="Верхний колонтитул Знак1"/>
    <w:aliases w:val="Верхний колонтитул Знак Знак Знак,Знак19 Знак Знак Знак,Знак19 Знак Знак1"/>
    <w:semiHidden/>
    <w:rsid w:val="00731AED"/>
    <w:rPr>
      <w:sz w:val="24"/>
      <w:szCs w:val="24"/>
    </w:rPr>
  </w:style>
  <w:style w:type="character" w:customStyle="1" w:styleId="315">
    <w:name w:val="Основной текст с отступом 3 Знак1"/>
    <w:aliases w:val="Знак17 Знак Знак,Знак17 Знак1"/>
    <w:rsid w:val="00731AED"/>
    <w:rPr>
      <w:sz w:val="16"/>
      <w:szCs w:val="16"/>
    </w:rPr>
  </w:style>
  <w:style w:type="paragraph" w:styleId="aff8">
    <w:name w:val="footnote text"/>
    <w:aliases w:val="Знак14 Знак,Текст сноски Знак Знак, Знак14 Знак Знак, Знак14 Знак"/>
    <w:basedOn w:val="a4"/>
    <w:link w:val="aff7"/>
    <w:uiPriority w:val="99"/>
    <w:unhideWhenUsed/>
    <w:rsid w:val="00731AED"/>
    <w:pPr>
      <w:spacing w:after="0" w:line="240" w:lineRule="auto"/>
    </w:pPr>
    <w:rPr>
      <w:sz w:val="20"/>
      <w:szCs w:val="20"/>
    </w:rPr>
  </w:style>
  <w:style w:type="character" w:customStyle="1" w:styleId="1fc">
    <w:name w:val="Текст сноски Знак1"/>
    <w:aliases w:val="Знак14 Знак Знак"/>
    <w:rsid w:val="00731AED"/>
    <w:rPr>
      <w:lang w:eastAsia="en-US"/>
    </w:rPr>
  </w:style>
  <w:style w:type="paragraph" w:styleId="afff0">
    <w:name w:val="Salutation"/>
    <w:aliases w:val="Знак12 Знак,Знак12,Приветствие Знак Знак, Знак12 Знак Знак, Знак12 Знак1, Знак12 Знак, Знак12"/>
    <w:basedOn w:val="a4"/>
    <w:next w:val="a4"/>
    <w:link w:val="afff"/>
    <w:uiPriority w:val="99"/>
    <w:unhideWhenUsed/>
    <w:rsid w:val="00731AED"/>
    <w:pPr>
      <w:spacing w:after="0" w:line="240" w:lineRule="auto"/>
    </w:pPr>
    <w:rPr>
      <w:sz w:val="24"/>
      <w:szCs w:val="24"/>
    </w:rPr>
  </w:style>
  <w:style w:type="character" w:customStyle="1" w:styleId="1fd">
    <w:name w:val="Приветствие Знак1"/>
    <w:aliases w:val="Знак12 Знак Знак,Знак12 Знак1"/>
    <w:rsid w:val="00731AED"/>
    <w:rPr>
      <w:sz w:val="22"/>
      <w:szCs w:val="22"/>
      <w:lang w:eastAsia="en-US"/>
    </w:rPr>
  </w:style>
  <w:style w:type="character" w:customStyle="1" w:styleId="1fe">
    <w:name w:val="Прощание Знак1"/>
    <w:aliases w:val="Заключение Знак Знак1,Знак11 Знак Знак1,Знак11 Знак2"/>
    <w:rsid w:val="00731AED"/>
    <w:rPr>
      <w:sz w:val="24"/>
      <w:szCs w:val="24"/>
    </w:rPr>
  </w:style>
  <w:style w:type="paragraph" w:styleId="affc">
    <w:name w:val="Signature"/>
    <w:aliases w:val="Знак10 Знак,Знак10,Подпись Знак Знак, Знак10 Знак Знак, Знак10 Знак1, Знак10 Знак, Знак10"/>
    <w:basedOn w:val="a4"/>
    <w:link w:val="affb"/>
    <w:uiPriority w:val="99"/>
    <w:unhideWhenUsed/>
    <w:rsid w:val="00731AED"/>
    <w:pPr>
      <w:spacing w:after="0" w:line="240" w:lineRule="auto"/>
      <w:ind w:left="4252"/>
    </w:pPr>
    <w:rPr>
      <w:sz w:val="24"/>
      <w:szCs w:val="24"/>
    </w:rPr>
  </w:style>
  <w:style w:type="character" w:customStyle="1" w:styleId="1ff">
    <w:name w:val="Подпись Знак1"/>
    <w:aliases w:val="Знак10 Знак Знак,Знак10 Знак1"/>
    <w:rsid w:val="00731AED"/>
    <w:rPr>
      <w:sz w:val="22"/>
      <w:szCs w:val="22"/>
      <w:lang w:eastAsia="en-US"/>
    </w:rPr>
  </w:style>
  <w:style w:type="paragraph" w:styleId="affe">
    <w:name w:val="Message Header"/>
    <w:aliases w:val="Знак9 Знак,Знак9,Шапка Знак Знак, Знак9 Знак Знак, Знак9 Знак1, Знак9 Знак, Знак9"/>
    <w:basedOn w:val="a4"/>
    <w:link w:val="affd"/>
    <w:uiPriority w:val="99"/>
    <w:unhideWhenUsed/>
    <w:rsid w:val="00731A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4"/>
    </w:rPr>
  </w:style>
  <w:style w:type="character" w:customStyle="1" w:styleId="1ff0">
    <w:name w:val="Шапка Знак1"/>
    <w:aliases w:val="Знак9 Знак Знак,Знак9 Знак1"/>
    <w:rsid w:val="00731AED"/>
    <w:rPr>
      <w:rFonts w:ascii="Cambria" w:eastAsia="Times New Roman" w:hAnsi="Cambria" w:cs="Times New Roman"/>
      <w:sz w:val="24"/>
      <w:szCs w:val="24"/>
      <w:shd w:val="pct20" w:color="auto" w:fill="auto"/>
      <w:lang w:eastAsia="en-US"/>
    </w:rPr>
  </w:style>
  <w:style w:type="paragraph" w:styleId="afff2">
    <w:name w:val="Date"/>
    <w:aliases w:val="Знак7 Знак,Знак7,Дата Знак Знак, Знак7 Знак Знак, Знак7 Знак1, Знак7 Знак, Знак7"/>
    <w:basedOn w:val="a4"/>
    <w:next w:val="a4"/>
    <w:link w:val="afff1"/>
    <w:uiPriority w:val="99"/>
    <w:unhideWhenUsed/>
    <w:rsid w:val="00731AED"/>
    <w:pPr>
      <w:spacing w:after="0" w:line="240" w:lineRule="auto"/>
    </w:pPr>
    <w:rPr>
      <w:sz w:val="24"/>
      <w:szCs w:val="24"/>
    </w:rPr>
  </w:style>
  <w:style w:type="character" w:customStyle="1" w:styleId="1ff1">
    <w:name w:val="Дата Знак1"/>
    <w:aliases w:val="Знак7 Знак Знак,Знак7 Знак1"/>
    <w:rsid w:val="00731AED"/>
    <w:rPr>
      <w:sz w:val="22"/>
      <w:szCs w:val="22"/>
      <w:lang w:eastAsia="en-US"/>
    </w:rPr>
  </w:style>
  <w:style w:type="paragraph" w:styleId="afff4">
    <w:name w:val="Body Text First Indent"/>
    <w:aliases w:val="Знак6 Знак,Знак6,Красная строка Знак Знак, Знак6 Знак Знак, Знак6 Знак1, Знак6 Знак, Знак6"/>
    <w:basedOn w:val="af1"/>
    <w:link w:val="afff3"/>
    <w:uiPriority w:val="99"/>
    <w:unhideWhenUsed/>
    <w:rsid w:val="00731AED"/>
    <w:pPr>
      <w:spacing w:after="0"/>
      <w:ind w:firstLine="360"/>
    </w:pPr>
    <w:rPr>
      <w:rFonts w:ascii="Calibri" w:hAnsi="Calibri"/>
    </w:rPr>
  </w:style>
  <w:style w:type="character" w:customStyle="1" w:styleId="1ff2">
    <w:name w:val="Красная строка Знак1"/>
    <w:aliases w:val="Знак6 Знак Знак,Знак6 Знак1"/>
    <w:basedOn w:val="af2"/>
    <w:rsid w:val="00731AED"/>
    <w:rPr>
      <w:sz w:val="22"/>
      <w:szCs w:val="22"/>
      <w:lang w:eastAsia="en-US"/>
    </w:rPr>
  </w:style>
  <w:style w:type="paragraph" w:styleId="2f1">
    <w:name w:val="Body Text First Indent 2"/>
    <w:aliases w:val="Красная строка 2 Знак Знак, Знак5 Знак1"/>
    <w:basedOn w:val="af"/>
    <w:link w:val="2f0"/>
    <w:uiPriority w:val="99"/>
    <w:unhideWhenUsed/>
    <w:rsid w:val="00731AED"/>
    <w:pPr>
      <w:spacing w:after="0"/>
      <w:ind w:left="360" w:firstLine="360"/>
    </w:pPr>
    <w:rPr>
      <w:rFonts w:ascii="Calibri" w:eastAsia="Calibri" w:hAnsi="Calibri"/>
      <w:sz w:val="20"/>
      <w:szCs w:val="20"/>
    </w:rPr>
  </w:style>
  <w:style w:type="character" w:customStyle="1" w:styleId="218">
    <w:name w:val="Красная строка 2 Знак1"/>
    <w:basedOn w:val="af0"/>
    <w:rsid w:val="00731AED"/>
    <w:rPr>
      <w:rFonts w:ascii="Times New Roman" w:eastAsia="Times New Roman" w:hAnsi="Times New Roman"/>
      <w:sz w:val="24"/>
      <w:szCs w:val="24"/>
    </w:rPr>
  </w:style>
  <w:style w:type="paragraph" w:styleId="afff6">
    <w:name w:val="Note Heading"/>
    <w:aliases w:val="Знак4 Знак,Знак4,Заголовок записки Знак Знак, Знак4 Знак Знак, Знак4 Знак1, Знак4 Знак, Знак4"/>
    <w:basedOn w:val="a4"/>
    <w:next w:val="a4"/>
    <w:link w:val="afff5"/>
    <w:uiPriority w:val="99"/>
    <w:unhideWhenUsed/>
    <w:rsid w:val="00731AED"/>
    <w:pPr>
      <w:spacing w:after="0" w:line="240" w:lineRule="auto"/>
    </w:pPr>
    <w:rPr>
      <w:sz w:val="24"/>
      <w:szCs w:val="24"/>
    </w:rPr>
  </w:style>
  <w:style w:type="character" w:customStyle="1" w:styleId="1ff3">
    <w:name w:val="Заголовок записки Знак1"/>
    <w:aliases w:val="Знак4 Знак Знак,Знак4 Знак1"/>
    <w:rsid w:val="00731AED"/>
    <w:rPr>
      <w:sz w:val="22"/>
      <w:szCs w:val="22"/>
      <w:lang w:eastAsia="en-US"/>
    </w:rPr>
  </w:style>
  <w:style w:type="character" w:customStyle="1" w:styleId="1ff4">
    <w:name w:val="Текст Знак1"/>
    <w:aliases w:val="Знак3 Знак Знак,Знак3 Знак1"/>
    <w:semiHidden/>
    <w:rsid w:val="00731AED"/>
    <w:rPr>
      <w:rFonts w:ascii="Consolas" w:hAnsi="Consolas" w:cs="Consolas"/>
      <w:sz w:val="21"/>
      <w:szCs w:val="21"/>
    </w:rPr>
  </w:style>
  <w:style w:type="character" w:customStyle="1" w:styleId="92">
    <w:name w:val="Знак Знак9"/>
    <w:semiHidden/>
    <w:rsid w:val="00731AED"/>
    <w:rPr>
      <w:rFonts w:ascii="Times New Roman" w:hAnsi="Times New Roman" w:cs="Times New Roman" w:hint="default"/>
      <w:sz w:val="24"/>
      <w:szCs w:val="24"/>
    </w:rPr>
  </w:style>
  <w:style w:type="paragraph" w:styleId="afffa">
    <w:name w:val="E-mail Signature"/>
    <w:aliases w:val="Знак2 Знак,Знак2,Электронная подпись Знак Знак, Знак2 Знак Знак, Знак2 Знак1, Знак2 Знак, Знак2"/>
    <w:basedOn w:val="a4"/>
    <w:link w:val="afff9"/>
    <w:uiPriority w:val="99"/>
    <w:unhideWhenUsed/>
    <w:rsid w:val="00731AED"/>
    <w:pPr>
      <w:spacing w:after="0" w:line="240" w:lineRule="auto"/>
    </w:pPr>
    <w:rPr>
      <w:sz w:val="24"/>
      <w:szCs w:val="24"/>
    </w:rPr>
  </w:style>
  <w:style w:type="character" w:customStyle="1" w:styleId="1ff5">
    <w:name w:val="Электронная подпись Знак1"/>
    <w:aliases w:val="Знак2 Знак Знак,Знак2 Знак1"/>
    <w:rsid w:val="00731AED"/>
    <w:rPr>
      <w:sz w:val="22"/>
      <w:szCs w:val="22"/>
      <w:lang w:eastAsia="en-US"/>
    </w:rPr>
  </w:style>
  <w:style w:type="character" w:customStyle="1" w:styleId="afffff8">
    <w:name w:val="Основной шрифт"/>
    <w:semiHidden/>
    <w:rsid w:val="00731AED"/>
  </w:style>
  <w:style w:type="paragraph" w:styleId="afff8">
    <w:name w:val="Document Map"/>
    <w:aliases w:val="Знак1 Знак,Знак1,Схема документа Знак Знак, Знак1 Знак1, Знак1 Знак, Знак1"/>
    <w:basedOn w:val="a4"/>
    <w:link w:val="afff7"/>
    <w:uiPriority w:val="99"/>
    <w:unhideWhenUsed/>
    <w:rsid w:val="00731AED"/>
    <w:pPr>
      <w:spacing w:after="0" w:line="240" w:lineRule="auto"/>
    </w:pPr>
    <w:rPr>
      <w:rFonts w:ascii="Tahoma" w:hAnsi="Tahoma"/>
      <w:sz w:val="20"/>
      <w:szCs w:val="20"/>
    </w:rPr>
  </w:style>
  <w:style w:type="character" w:customStyle="1" w:styleId="1ff6">
    <w:name w:val="Схема документа Знак1"/>
    <w:aliases w:val="Знак1 Знак1"/>
    <w:rsid w:val="00731AED"/>
    <w:rPr>
      <w:rFonts w:ascii="Tahoma" w:hAnsi="Tahoma" w:cs="Tahoma"/>
      <w:sz w:val="16"/>
      <w:szCs w:val="16"/>
      <w:lang w:eastAsia="en-US"/>
    </w:rPr>
  </w:style>
  <w:style w:type="character" w:customStyle="1" w:styleId="afffff9">
    <w:name w:val="Цветовое выделение"/>
    <w:rsid w:val="00731AED"/>
    <w:rPr>
      <w:b/>
      <w:bCs w:val="0"/>
      <w:color w:val="000080"/>
      <w:sz w:val="20"/>
    </w:rPr>
  </w:style>
  <w:style w:type="paragraph" w:customStyle="1" w:styleId="3f0">
    <w:name w:val="Стиль3 Знак Знак Знак Знак"/>
    <w:basedOn w:val="a4"/>
    <w:link w:val="3f1"/>
    <w:rsid w:val="00731AED"/>
    <w:pPr>
      <w:spacing w:after="0" w:line="240" w:lineRule="auto"/>
    </w:pPr>
    <w:rPr>
      <w:rFonts w:ascii="Times New Roman" w:hAnsi="Times New Roman"/>
      <w:sz w:val="24"/>
      <w:szCs w:val="24"/>
    </w:rPr>
  </w:style>
  <w:style w:type="character" w:customStyle="1" w:styleId="3f1">
    <w:name w:val="Стиль3 Знак Знак Знак Знак Знак"/>
    <w:link w:val="3f0"/>
    <w:locked/>
    <w:rsid w:val="00731AED"/>
    <w:rPr>
      <w:rFonts w:ascii="Times New Roman" w:eastAsia="Times New Roman" w:hAnsi="Times New Roman"/>
      <w:sz w:val="24"/>
      <w:szCs w:val="24"/>
    </w:rPr>
  </w:style>
  <w:style w:type="character" w:customStyle="1" w:styleId="316">
    <w:name w:val="Стиль3 Знак Знак1"/>
    <w:rsid w:val="00731AED"/>
    <w:rPr>
      <w:rFonts w:ascii="Times New Roman" w:hAnsi="Times New Roman" w:cs="Times New Roman" w:hint="default"/>
      <w:sz w:val="28"/>
      <w:lang w:val="ru-RU" w:eastAsia="ru-RU"/>
    </w:rPr>
  </w:style>
  <w:style w:type="character" w:customStyle="1" w:styleId="afffffa">
    <w:name w:val="номер страницы"/>
    <w:rsid w:val="00731AED"/>
    <w:rPr>
      <w:rFonts w:ascii="Times New Roman" w:hAnsi="Times New Roman" w:cs="Times New Roman" w:hint="default"/>
    </w:rPr>
  </w:style>
  <w:style w:type="character" w:customStyle="1" w:styleId="317">
    <w:name w:val="Знак Знак31"/>
    <w:semiHidden/>
    <w:locked/>
    <w:rsid w:val="00731AED"/>
    <w:rPr>
      <w:rFonts w:ascii="Courier New" w:hAnsi="Courier New" w:cs="Courier New" w:hint="default"/>
      <w:lang w:val="ru-RU" w:eastAsia="ru-RU"/>
    </w:rPr>
  </w:style>
  <w:style w:type="character" w:customStyle="1" w:styleId="121">
    <w:name w:val="Знак Знак121"/>
    <w:rsid w:val="00731AED"/>
    <w:rPr>
      <w:rFonts w:ascii="Arial" w:hAnsi="Arial" w:cs="Arial" w:hint="default"/>
      <w:b/>
      <w:bCs/>
      <w:kern w:val="28"/>
      <w:sz w:val="32"/>
      <w:szCs w:val="32"/>
      <w:lang w:val="ru-RU" w:eastAsia="ru-RU"/>
    </w:rPr>
  </w:style>
  <w:style w:type="character" w:customStyle="1" w:styleId="122">
    <w:name w:val="Знак Знак122"/>
    <w:rsid w:val="00731AED"/>
    <w:rPr>
      <w:rFonts w:ascii="Arial" w:hAnsi="Arial" w:cs="Arial" w:hint="default"/>
      <w:b/>
      <w:bCs/>
      <w:kern w:val="28"/>
      <w:sz w:val="32"/>
      <w:szCs w:val="32"/>
      <w:lang w:val="ru-RU" w:eastAsia="ru-RU"/>
    </w:rPr>
  </w:style>
  <w:style w:type="character" w:customStyle="1" w:styleId="123">
    <w:name w:val="Знак Знак123"/>
    <w:rsid w:val="00731AED"/>
    <w:rPr>
      <w:rFonts w:ascii="Arial" w:hAnsi="Arial" w:cs="Arial" w:hint="default"/>
      <w:b/>
      <w:bCs/>
      <w:kern w:val="28"/>
      <w:sz w:val="32"/>
      <w:szCs w:val="32"/>
      <w:lang w:val="ru-RU" w:eastAsia="ru-RU"/>
    </w:rPr>
  </w:style>
  <w:style w:type="character" w:customStyle="1" w:styleId="43">
    <w:name w:val="Знак Знак4"/>
    <w:semiHidden/>
    <w:rsid w:val="00731AED"/>
    <w:rPr>
      <w:rFonts w:ascii="Times New Roman" w:hAnsi="Times New Roman" w:cs="Times New Roman" w:hint="default"/>
      <w:noProof/>
      <w:sz w:val="24"/>
    </w:rPr>
  </w:style>
  <w:style w:type="character" w:customStyle="1" w:styleId="230">
    <w:name w:val="Знак Знак23"/>
    <w:semiHidden/>
    <w:rsid w:val="00731AED"/>
    <w:rPr>
      <w:rFonts w:ascii="Arial" w:hAnsi="Arial" w:cs="Times New Roman" w:hint="default"/>
      <w:sz w:val="24"/>
      <w:lang w:val="ru-RU" w:eastAsia="ru-RU" w:bidi="ar-SA"/>
    </w:rPr>
  </w:style>
  <w:style w:type="character" w:customStyle="1" w:styleId="afffffb">
    <w:name w:val="Знак Знак Знак"/>
    <w:rsid w:val="00731AED"/>
    <w:rPr>
      <w:rFonts w:ascii="Times New Roman" w:hAnsi="Times New Roman" w:cs="Times New Roman" w:hint="default"/>
      <w:sz w:val="24"/>
      <w:szCs w:val="24"/>
      <w:lang w:val="ru-RU" w:eastAsia="ru-RU" w:bidi="ar-SA"/>
    </w:rPr>
  </w:style>
  <w:style w:type="character" w:customStyle="1" w:styleId="21a">
    <w:name w:val="Знак Знак21"/>
    <w:rsid w:val="00731AED"/>
    <w:rPr>
      <w:rFonts w:ascii="Courier New" w:hAnsi="Courier New" w:cs="Times New Roman" w:hint="default"/>
      <w:b/>
      <w:bCs w:val="0"/>
      <w:lang w:val="ru-RU" w:eastAsia="ru-RU" w:bidi="ar-SA"/>
    </w:rPr>
  </w:style>
  <w:style w:type="character" w:customStyle="1" w:styleId="910">
    <w:name w:val="Знак Знак91"/>
    <w:semiHidden/>
    <w:rsid w:val="00731AED"/>
    <w:rPr>
      <w:rFonts w:ascii="Times New Roman" w:hAnsi="Times New Roman" w:cs="Times New Roman" w:hint="default"/>
      <w:sz w:val="24"/>
    </w:rPr>
  </w:style>
  <w:style w:type="character" w:customStyle="1" w:styleId="200">
    <w:name w:val="Знак Знак20"/>
    <w:rsid w:val="00731AED"/>
    <w:rPr>
      <w:rFonts w:ascii="Arial" w:hAnsi="Arial" w:cs="Times New Roman" w:hint="default"/>
      <w:sz w:val="24"/>
      <w:lang w:val="ru-RU" w:eastAsia="ru-RU" w:bidi="ar-SA"/>
    </w:rPr>
  </w:style>
  <w:style w:type="character" w:customStyle="1" w:styleId="190">
    <w:name w:val="Знак Знак19"/>
    <w:rsid w:val="00731AED"/>
    <w:rPr>
      <w:rFonts w:ascii="Times New Roman" w:hAnsi="Times New Roman" w:cs="Times New Roman" w:hint="default"/>
      <w:sz w:val="22"/>
      <w:lang w:val="ru-RU" w:eastAsia="ru-RU" w:bidi="ar-SA"/>
    </w:rPr>
  </w:style>
  <w:style w:type="character" w:customStyle="1" w:styleId="170">
    <w:name w:val="Знак Знак17"/>
    <w:rsid w:val="00731AED"/>
    <w:rPr>
      <w:rFonts w:ascii="Arial" w:hAnsi="Arial" w:cs="Times New Roman" w:hint="default"/>
      <w:lang w:val="ru-RU" w:eastAsia="ru-RU" w:bidi="ar-SA"/>
    </w:rPr>
  </w:style>
  <w:style w:type="character" w:customStyle="1" w:styleId="160">
    <w:name w:val="Знак Знак16"/>
    <w:rsid w:val="00731AED"/>
    <w:rPr>
      <w:rFonts w:ascii="Arial" w:hAnsi="Arial" w:cs="Times New Roman" w:hint="default"/>
      <w:i/>
      <w:iCs w:val="0"/>
      <w:lang w:val="ru-RU" w:eastAsia="ru-RU" w:bidi="ar-SA"/>
    </w:rPr>
  </w:style>
  <w:style w:type="character" w:customStyle="1" w:styleId="150">
    <w:name w:val="Знак Знак15"/>
    <w:rsid w:val="00731AED"/>
    <w:rPr>
      <w:rFonts w:ascii="Arial" w:hAnsi="Arial" w:cs="Times New Roman" w:hint="default"/>
      <w:b/>
      <w:bCs w:val="0"/>
      <w:i/>
      <w:iCs w:val="0"/>
      <w:sz w:val="18"/>
      <w:lang w:val="ru-RU" w:eastAsia="ru-RU" w:bidi="ar-SA"/>
    </w:rPr>
  </w:style>
  <w:style w:type="character" w:customStyle="1" w:styleId="54">
    <w:name w:val="Знак Знак5"/>
    <w:semiHidden/>
    <w:rsid w:val="00731AED"/>
    <w:rPr>
      <w:rFonts w:ascii="Times New Roman" w:hAnsi="Times New Roman" w:cs="Times New Roman" w:hint="default"/>
    </w:rPr>
  </w:style>
  <w:style w:type="character" w:customStyle="1" w:styleId="62">
    <w:name w:val="Знак Знак6"/>
    <w:semiHidden/>
    <w:rsid w:val="00731AED"/>
    <w:rPr>
      <w:rFonts w:ascii="Arial" w:hAnsi="Arial" w:cs="Times New Roman" w:hint="default"/>
      <w:noProof/>
      <w:sz w:val="24"/>
    </w:rPr>
  </w:style>
  <w:style w:type="character" w:customStyle="1" w:styleId="120">
    <w:name w:val="Знак Знак12"/>
    <w:rsid w:val="00731AED"/>
    <w:rPr>
      <w:rFonts w:ascii="Arial" w:hAnsi="Arial" w:cs="Times New Roman" w:hint="default"/>
      <w:b/>
      <w:bCs w:val="0"/>
      <w:kern w:val="28"/>
      <w:sz w:val="32"/>
    </w:rPr>
  </w:style>
  <w:style w:type="character" w:customStyle="1" w:styleId="140">
    <w:name w:val="Знак Знак14"/>
    <w:semiHidden/>
    <w:rsid w:val="00731AED"/>
    <w:rPr>
      <w:rFonts w:ascii="Times New Roman" w:hAnsi="Times New Roman" w:cs="Times New Roman" w:hint="default"/>
      <w:sz w:val="24"/>
    </w:rPr>
  </w:style>
  <w:style w:type="character" w:customStyle="1" w:styleId="112">
    <w:name w:val="Знак Знак11"/>
    <w:rsid w:val="00731AED"/>
    <w:rPr>
      <w:rFonts w:ascii="Arial" w:hAnsi="Arial" w:cs="Times New Roman" w:hint="default"/>
      <w:sz w:val="24"/>
    </w:rPr>
  </w:style>
  <w:style w:type="character" w:customStyle="1" w:styleId="1010">
    <w:name w:val="Знак Знак101"/>
    <w:semiHidden/>
    <w:rsid w:val="00731AED"/>
    <w:rPr>
      <w:rFonts w:ascii="Times New Roman" w:hAnsi="Times New Roman" w:cs="Times New Roman" w:hint="default"/>
      <w:sz w:val="24"/>
    </w:rPr>
  </w:style>
  <w:style w:type="character" w:customStyle="1" w:styleId="3f2">
    <w:name w:val="Знак Знак3"/>
    <w:semiHidden/>
    <w:rsid w:val="00731AED"/>
    <w:rPr>
      <w:rFonts w:ascii="Times New Roman" w:hAnsi="Times New Roman" w:cs="Times New Roman" w:hint="default"/>
      <w:b/>
      <w:bCs w:val="0"/>
      <w:i/>
      <w:iCs w:val="0"/>
      <w:sz w:val="24"/>
      <w:szCs w:val="24"/>
    </w:rPr>
  </w:style>
  <w:style w:type="character" w:customStyle="1" w:styleId="72">
    <w:name w:val="Знак Знак7"/>
    <w:semiHidden/>
    <w:rsid w:val="00731AED"/>
    <w:rPr>
      <w:rFonts w:ascii="Times New Roman" w:hAnsi="Times New Roman" w:cs="Times New Roman" w:hint="default"/>
      <w:sz w:val="16"/>
    </w:rPr>
  </w:style>
  <w:style w:type="character" w:customStyle="1" w:styleId="250">
    <w:name w:val="Знак Знак25"/>
    <w:semiHidden/>
    <w:locked/>
    <w:rsid w:val="00731AED"/>
    <w:rPr>
      <w:rFonts w:ascii="Times New Roman" w:hAnsi="Times New Roman" w:cs="Times New Roman" w:hint="default"/>
      <w:sz w:val="24"/>
      <w:szCs w:val="24"/>
      <w:lang w:val="ru-RU" w:eastAsia="ru-RU"/>
    </w:rPr>
  </w:style>
  <w:style w:type="character" w:customStyle="1" w:styleId="postbody">
    <w:name w:val="postbody"/>
    <w:rsid w:val="00731AED"/>
  </w:style>
  <w:style w:type="character" w:customStyle="1" w:styleId="spelle">
    <w:name w:val="spelle"/>
    <w:rsid w:val="00731AED"/>
  </w:style>
  <w:style w:type="character" w:customStyle="1" w:styleId="Char">
    <w:name w:val="Char"/>
    <w:rsid w:val="00731AED"/>
    <w:rPr>
      <w:noProof w:val="0"/>
      <w:sz w:val="24"/>
      <w:szCs w:val="24"/>
      <w:lang w:val="ru-RU" w:eastAsia="ru-RU" w:bidi="ar-SA"/>
    </w:rPr>
  </w:style>
  <w:style w:type="character" w:customStyle="1" w:styleId="Quotation">
    <w:name w:val="Quotation"/>
    <w:rsid w:val="00731AED"/>
    <w:rPr>
      <w:i/>
      <w:iCs/>
    </w:rPr>
  </w:style>
  <w:style w:type="character" w:customStyle="1" w:styleId="grame">
    <w:name w:val="grame"/>
    <w:rsid w:val="00731AED"/>
  </w:style>
  <w:style w:type="table" w:styleId="1ff7">
    <w:name w:val="Table Simple 1"/>
    <w:basedOn w:val="a6"/>
    <w:unhideWhenUsed/>
    <w:rsid w:val="00731AED"/>
    <w:pPr>
      <w:spacing w:after="6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styleId="2f5">
    <w:name w:val="Table Simple 2"/>
    <w:basedOn w:val="a6"/>
    <w:unhideWhenUsed/>
    <w:rsid w:val="00731AED"/>
    <w:pPr>
      <w:spacing w:after="60"/>
      <w:jc w:val="both"/>
    </w:pPr>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styleId="3f3">
    <w:name w:val="Table Simple 3"/>
    <w:basedOn w:val="a6"/>
    <w:unhideWhenUsed/>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8">
    <w:name w:val="Table Classic 1"/>
    <w:basedOn w:val="a6"/>
    <w:unhideWhenUsed/>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6">
    <w:name w:val="Table Classic 2"/>
    <w:basedOn w:val="a6"/>
    <w:unhideWhenUsed/>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3f4">
    <w:name w:val="Table Classic 3"/>
    <w:basedOn w:val="a6"/>
    <w:unhideWhenUsed/>
    <w:rsid w:val="00731AED"/>
    <w:pPr>
      <w:spacing w:after="6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styleId="44">
    <w:name w:val="Table Classic 4"/>
    <w:basedOn w:val="a6"/>
    <w:unhideWhenUsed/>
    <w:rsid w:val="00731AED"/>
    <w:pPr>
      <w:spacing w:after="6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1ff9">
    <w:name w:val="Table Colorful 1"/>
    <w:basedOn w:val="a6"/>
    <w:unhideWhenUsed/>
    <w:rsid w:val="00731AED"/>
    <w:pPr>
      <w:spacing w:after="6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2f7">
    <w:name w:val="Table Colorful 2"/>
    <w:basedOn w:val="a6"/>
    <w:unhideWhenUsed/>
    <w:rsid w:val="00731AED"/>
    <w:pPr>
      <w:spacing w:after="6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3f5">
    <w:name w:val="Table Colorful 3"/>
    <w:basedOn w:val="a6"/>
    <w:unhideWhenUsed/>
    <w:rsid w:val="00731AED"/>
    <w:pPr>
      <w:spacing w:after="6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a">
    <w:name w:val="Table Columns 1"/>
    <w:basedOn w:val="a6"/>
    <w:unhideWhenUsed/>
    <w:rsid w:val="00731AED"/>
    <w:pPr>
      <w:spacing w:after="60"/>
      <w:jc w:val="both"/>
    </w:pPr>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8">
    <w:name w:val="Table Columns 2"/>
    <w:basedOn w:val="a6"/>
    <w:unhideWhenUsed/>
    <w:rsid w:val="00731AED"/>
    <w:pPr>
      <w:spacing w:after="60"/>
      <w:jc w:val="both"/>
    </w:pPr>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6">
    <w:name w:val="Table Columns 3"/>
    <w:basedOn w:val="a6"/>
    <w:unhideWhenUsed/>
    <w:rsid w:val="00731AED"/>
    <w:pPr>
      <w:spacing w:after="60"/>
      <w:jc w:val="both"/>
    </w:pPr>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styleId="45">
    <w:name w:val="Table Columns 4"/>
    <w:basedOn w:val="a6"/>
    <w:unhideWhenUsed/>
    <w:rsid w:val="00731AED"/>
    <w:pPr>
      <w:spacing w:after="60"/>
      <w:jc w:val="both"/>
    </w:pPr>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55">
    <w:name w:val="Table Columns 5"/>
    <w:basedOn w:val="a6"/>
    <w:unhideWhenUsed/>
    <w:rsid w:val="00731AED"/>
    <w:pPr>
      <w:spacing w:after="60"/>
      <w:jc w:val="both"/>
    </w:pPr>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styleId="1ffb">
    <w:name w:val="Table Grid 1"/>
    <w:basedOn w:val="a6"/>
    <w:unhideWhenUsed/>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2f9">
    <w:name w:val="Table Grid 2"/>
    <w:basedOn w:val="a6"/>
    <w:unhideWhenUsed/>
    <w:rsid w:val="00731AED"/>
    <w:pPr>
      <w:spacing w:after="6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3f7">
    <w:name w:val="Table Grid 3"/>
    <w:basedOn w:val="a6"/>
    <w:unhideWhenUsed/>
    <w:rsid w:val="00731AED"/>
    <w:pPr>
      <w:spacing w:after="6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46">
    <w:name w:val="Table Grid 4"/>
    <w:basedOn w:val="a6"/>
    <w:unhideWhenUsed/>
    <w:rsid w:val="00731AED"/>
    <w:pPr>
      <w:spacing w:after="6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56">
    <w:name w:val="Table Grid 5"/>
    <w:basedOn w:val="a6"/>
    <w:unhideWhenUsed/>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63">
    <w:name w:val="Table Grid 6"/>
    <w:basedOn w:val="a6"/>
    <w:unhideWhenUsed/>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73">
    <w:name w:val="Table Grid 7"/>
    <w:basedOn w:val="a6"/>
    <w:unhideWhenUsed/>
    <w:rsid w:val="00731AED"/>
    <w:pPr>
      <w:spacing w:after="6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82">
    <w:name w:val="Table Grid 8"/>
    <w:basedOn w:val="a6"/>
    <w:unhideWhenUsed/>
    <w:rsid w:val="00731AED"/>
    <w:pPr>
      <w:spacing w:after="6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1">
    <w:name w:val="Table List 1"/>
    <w:basedOn w:val="a6"/>
    <w:unhideWhenUsed/>
    <w:rsid w:val="00731AED"/>
    <w:pPr>
      <w:spacing w:after="60"/>
      <w:jc w:val="both"/>
    </w:pPr>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
    <w:name w:val="Table List 2"/>
    <w:basedOn w:val="a6"/>
    <w:unhideWhenUsed/>
    <w:rsid w:val="00731AED"/>
    <w:pPr>
      <w:spacing w:after="60"/>
      <w:jc w:val="both"/>
    </w:pPr>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
    <w:name w:val="Table List 3"/>
    <w:basedOn w:val="a6"/>
    <w:unhideWhenUsed/>
    <w:rsid w:val="00731AED"/>
    <w:pPr>
      <w:spacing w:after="6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styleId="-4">
    <w:name w:val="Table List 4"/>
    <w:basedOn w:val="a6"/>
    <w:unhideWhenUsed/>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unhideWhenUsed/>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styleId="-6">
    <w:name w:val="Table List 6"/>
    <w:basedOn w:val="a6"/>
    <w:unhideWhenUsed/>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styleId="-7">
    <w:name w:val="Table List 7"/>
    <w:basedOn w:val="a6"/>
    <w:unhideWhenUsed/>
    <w:rsid w:val="00731AED"/>
    <w:pPr>
      <w:spacing w:after="60"/>
      <w:jc w:val="both"/>
    </w:pPr>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styleId="-8">
    <w:name w:val="Table List 8"/>
    <w:basedOn w:val="a6"/>
    <w:unhideWhenUsed/>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styleId="1ffc">
    <w:name w:val="Table 3D effects 1"/>
    <w:basedOn w:val="a6"/>
    <w:unhideWhenUsed/>
    <w:rsid w:val="00731AED"/>
    <w:pPr>
      <w:spacing w:after="6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6"/>
    <w:unhideWhenUsed/>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8">
    <w:name w:val="Table 3D effects 3"/>
    <w:basedOn w:val="a6"/>
    <w:unhideWhenUsed/>
    <w:rsid w:val="00731AED"/>
    <w:pPr>
      <w:spacing w:after="60"/>
      <w:jc w:val="both"/>
    </w:pPr>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afffffc">
    <w:name w:val="Table Contemporary"/>
    <w:basedOn w:val="a6"/>
    <w:unhideWhenUsed/>
    <w:rsid w:val="00731AED"/>
    <w:pPr>
      <w:spacing w:after="60"/>
      <w:jc w:val="both"/>
    </w:pPr>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styleId="afffffd">
    <w:name w:val="Table Elegant"/>
    <w:basedOn w:val="a6"/>
    <w:unhideWhenUsed/>
    <w:rsid w:val="00731AED"/>
    <w:pPr>
      <w:spacing w:after="6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styleId="afffffe">
    <w:name w:val="Table Professional"/>
    <w:basedOn w:val="a6"/>
    <w:unhideWhenUsed/>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6"/>
    <w:unhideWhenUsed/>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b">
    <w:name w:val="Table Subtle 2"/>
    <w:basedOn w:val="a6"/>
    <w:unhideWhenUsed/>
    <w:rsid w:val="00731AED"/>
    <w:pPr>
      <w:spacing w:after="6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10">
    <w:name w:val="Table Web 1"/>
    <w:basedOn w:val="a6"/>
    <w:unhideWhenUsed/>
    <w:rsid w:val="00731AED"/>
    <w:pPr>
      <w:spacing w:after="6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20">
    <w:name w:val="Table Web 2"/>
    <w:basedOn w:val="a6"/>
    <w:unhideWhenUsed/>
    <w:rsid w:val="00731AED"/>
    <w:pPr>
      <w:spacing w:after="6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30">
    <w:name w:val="Table Web 3"/>
    <w:basedOn w:val="a6"/>
    <w:unhideWhenUsed/>
    <w:rsid w:val="00731AED"/>
    <w:pPr>
      <w:spacing w:after="6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fff">
    <w:name w:val="Table Theme"/>
    <w:basedOn w:val="a6"/>
    <w:unhideWhenUsed/>
    <w:rsid w:val="00731AED"/>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e">
    <w:name w:val="Таблица1"/>
    <w:rsid w:val="00731AED"/>
    <w:pPr>
      <w:spacing w:after="160" w:line="259" w:lineRule="auto"/>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7"/>
    <w:unhideWhenUsed/>
    <w:rsid w:val="00731AED"/>
  </w:style>
  <w:style w:type="numbering" w:customStyle="1" w:styleId="1fff">
    <w:name w:val="Текущий список1"/>
    <w:rsid w:val="00731AED"/>
  </w:style>
  <w:style w:type="numbering" w:styleId="affffff0">
    <w:name w:val="Outline List 3"/>
    <w:basedOn w:val="a7"/>
    <w:unhideWhenUsed/>
    <w:rsid w:val="00731AED"/>
  </w:style>
  <w:style w:type="numbering" w:customStyle="1" w:styleId="2fc">
    <w:name w:val="Текущий список2"/>
    <w:rsid w:val="00731AED"/>
  </w:style>
  <w:style w:type="numbering" w:styleId="1ai">
    <w:name w:val="Outline List 1"/>
    <w:basedOn w:val="a7"/>
    <w:unhideWhenUsed/>
    <w:rsid w:val="00731AED"/>
  </w:style>
  <w:style w:type="paragraph" w:styleId="affffff1">
    <w:name w:val="envelope address"/>
    <w:basedOn w:val="a4"/>
    <w:rsid w:val="00731AED"/>
    <w:pPr>
      <w:framePr w:w="7920" w:h="1980" w:hSpace="180" w:wrap="auto" w:hAnchor="page" w:xAlign="center" w:yAlign="bottom"/>
      <w:spacing w:after="60" w:line="240" w:lineRule="auto"/>
      <w:ind w:left="2880"/>
      <w:jc w:val="both"/>
    </w:pPr>
    <w:rPr>
      <w:rFonts w:ascii="Arial" w:hAnsi="Arial" w:cs="Arial"/>
      <w:sz w:val="24"/>
      <w:szCs w:val="24"/>
    </w:rPr>
  </w:style>
  <w:style w:type="paragraph" w:styleId="affffff2">
    <w:name w:val="Block Text"/>
    <w:basedOn w:val="a4"/>
    <w:rsid w:val="00731AED"/>
    <w:pPr>
      <w:spacing w:after="120" w:line="240" w:lineRule="auto"/>
      <w:ind w:left="1440" w:right="1440"/>
      <w:jc w:val="both"/>
    </w:pPr>
    <w:rPr>
      <w:rFonts w:ascii="Times New Roman" w:hAnsi="Times New Roman"/>
      <w:sz w:val="24"/>
      <w:szCs w:val="24"/>
    </w:rPr>
  </w:style>
  <w:style w:type="paragraph" w:styleId="1fff0">
    <w:name w:val="toc 1"/>
    <w:basedOn w:val="a4"/>
    <w:next w:val="a4"/>
    <w:autoRedefine/>
    <w:rsid w:val="00731AED"/>
    <w:pPr>
      <w:spacing w:before="120" w:after="120" w:line="240" w:lineRule="auto"/>
    </w:pPr>
    <w:rPr>
      <w:rFonts w:ascii="Times New Roman" w:hAnsi="Times New Roman"/>
      <w:b/>
      <w:bCs/>
      <w:caps/>
      <w:sz w:val="20"/>
      <w:szCs w:val="20"/>
    </w:rPr>
  </w:style>
  <w:style w:type="paragraph" w:styleId="2fd">
    <w:name w:val="toc 2"/>
    <w:basedOn w:val="a4"/>
    <w:next w:val="a4"/>
    <w:autoRedefine/>
    <w:rsid w:val="00731AED"/>
    <w:pPr>
      <w:tabs>
        <w:tab w:val="right" w:leader="dot" w:pos="9912"/>
      </w:tabs>
      <w:spacing w:after="0" w:line="240" w:lineRule="auto"/>
      <w:ind w:left="180"/>
    </w:pPr>
    <w:rPr>
      <w:rFonts w:ascii="Times New Roman" w:hAnsi="Times New Roman"/>
      <w:smallCaps/>
      <w:sz w:val="20"/>
      <w:szCs w:val="20"/>
    </w:rPr>
  </w:style>
  <w:style w:type="paragraph" w:styleId="3f9">
    <w:name w:val="toc 3"/>
    <w:basedOn w:val="a4"/>
    <w:next w:val="a4"/>
    <w:autoRedefine/>
    <w:rsid w:val="00731AED"/>
    <w:pPr>
      <w:tabs>
        <w:tab w:val="left" w:pos="900"/>
        <w:tab w:val="right" w:leader="dot" w:pos="9912"/>
      </w:tabs>
      <w:spacing w:after="0" w:line="240" w:lineRule="auto"/>
      <w:ind w:left="480"/>
    </w:pPr>
    <w:rPr>
      <w:rFonts w:ascii="Times New Roman" w:hAnsi="Times New Roman"/>
      <w:i/>
      <w:iCs/>
      <w:sz w:val="20"/>
      <w:szCs w:val="20"/>
    </w:rPr>
  </w:style>
  <w:style w:type="paragraph" w:styleId="47">
    <w:name w:val="toc 4"/>
    <w:basedOn w:val="a4"/>
    <w:next w:val="a4"/>
    <w:autoRedefine/>
    <w:rsid w:val="00731AED"/>
    <w:pPr>
      <w:spacing w:after="0" w:line="240" w:lineRule="auto"/>
      <w:ind w:left="720"/>
    </w:pPr>
    <w:rPr>
      <w:rFonts w:ascii="Times New Roman" w:hAnsi="Times New Roman"/>
      <w:sz w:val="18"/>
      <w:szCs w:val="18"/>
    </w:rPr>
  </w:style>
  <w:style w:type="paragraph" w:styleId="57">
    <w:name w:val="toc 5"/>
    <w:basedOn w:val="a4"/>
    <w:next w:val="a4"/>
    <w:autoRedefine/>
    <w:rsid w:val="00731AED"/>
    <w:pPr>
      <w:spacing w:after="0" w:line="240" w:lineRule="auto"/>
      <w:ind w:left="960"/>
    </w:pPr>
    <w:rPr>
      <w:rFonts w:ascii="Times New Roman" w:hAnsi="Times New Roman"/>
      <w:sz w:val="18"/>
      <w:szCs w:val="18"/>
    </w:rPr>
  </w:style>
  <w:style w:type="paragraph" w:styleId="64">
    <w:name w:val="toc 6"/>
    <w:basedOn w:val="a4"/>
    <w:next w:val="a4"/>
    <w:autoRedefine/>
    <w:rsid w:val="00731AED"/>
    <w:pPr>
      <w:spacing w:after="0" w:line="240" w:lineRule="auto"/>
      <w:ind w:left="1200"/>
    </w:pPr>
    <w:rPr>
      <w:rFonts w:ascii="Times New Roman" w:hAnsi="Times New Roman"/>
      <w:sz w:val="18"/>
      <w:szCs w:val="18"/>
    </w:rPr>
  </w:style>
  <w:style w:type="paragraph" w:styleId="74">
    <w:name w:val="toc 7"/>
    <w:basedOn w:val="a4"/>
    <w:next w:val="a4"/>
    <w:autoRedefine/>
    <w:rsid w:val="00731AED"/>
    <w:pPr>
      <w:spacing w:after="0" w:line="240" w:lineRule="auto"/>
      <w:ind w:left="1440"/>
    </w:pPr>
    <w:rPr>
      <w:rFonts w:ascii="Times New Roman" w:hAnsi="Times New Roman"/>
      <w:sz w:val="18"/>
      <w:szCs w:val="18"/>
    </w:rPr>
  </w:style>
  <w:style w:type="paragraph" w:styleId="83">
    <w:name w:val="toc 8"/>
    <w:basedOn w:val="a4"/>
    <w:next w:val="a4"/>
    <w:autoRedefine/>
    <w:rsid w:val="00731AED"/>
    <w:pPr>
      <w:spacing w:after="0" w:line="240" w:lineRule="auto"/>
      <w:ind w:left="1680"/>
    </w:pPr>
    <w:rPr>
      <w:rFonts w:ascii="Times New Roman" w:hAnsi="Times New Roman"/>
      <w:sz w:val="18"/>
      <w:szCs w:val="18"/>
    </w:rPr>
  </w:style>
  <w:style w:type="paragraph" w:styleId="93">
    <w:name w:val="toc 9"/>
    <w:basedOn w:val="a4"/>
    <w:next w:val="a4"/>
    <w:autoRedefine/>
    <w:rsid w:val="00731AED"/>
    <w:pPr>
      <w:spacing w:after="0" w:line="240" w:lineRule="auto"/>
      <w:ind w:left="1920"/>
    </w:pPr>
    <w:rPr>
      <w:rFonts w:ascii="Times New Roman" w:hAnsi="Times New Roman"/>
      <w:sz w:val="18"/>
      <w:szCs w:val="18"/>
    </w:rPr>
  </w:style>
  <w:style w:type="paragraph" w:styleId="affffff3">
    <w:name w:val="Normal Indent"/>
    <w:basedOn w:val="a4"/>
    <w:rsid w:val="00731AED"/>
    <w:pPr>
      <w:spacing w:after="60" w:line="240" w:lineRule="auto"/>
      <w:ind w:left="708"/>
      <w:jc w:val="both"/>
    </w:pPr>
    <w:rPr>
      <w:rFonts w:ascii="Times New Roman" w:hAnsi="Times New Roman"/>
      <w:sz w:val="24"/>
      <w:szCs w:val="24"/>
    </w:rPr>
  </w:style>
  <w:style w:type="paragraph" w:styleId="2fe">
    <w:name w:val="envelope return"/>
    <w:basedOn w:val="a4"/>
    <w:rsid w:val="00731AED"/>
    <w:pPr>
      <w:spacing w:after="60" w:line="240" w:lineRule="auto"/>
      <w:jc w:val="both"/>
    </w:pPr>
    <w:rPr>
      <w:rFonts w:ascii="Arial" w:hAnsi="Arial" w:cs="Arial"/>
      <w:sz w:val="20"/>
      <w:szCs w:val="20"/>
    </w:rPr>
  </w:style>
  <w:style w:type="paragraph" w:styleId="affffff4">
    <w:name w:val="List"/>
    <w:basedOn w:val="a4"/>
    <w:rsid w:val="00731AED"/>
    <w:pPr>
      <w:spacing w:after="60" w:line="240" w:lineRule="auto"/>
      <w:ind w:left="283" w:hanging="283"/>
      <w:jc w:val="both"/>
    </w:pPr>
    <w:rPr>
      <w:rFonts w:ascii="Times New Roman" w:hAnsi="Times New Roman"/>
      <w:sz w:val="24"/>
      <w:szCs w:val="24"/>
    </w:rPr>
  </w:style>
  <w:style w:type="paragraph" w:styleId="affffff5">
    <w:name w:val="List Bullet"/>
    <w:basedOn w:val="a4"/>
    <w:autoRedefine/>
    <w:rsid w:val="00731AED"/>
    <w:pPr>
      <w:widowControl w:val="0"/>
      <w:spacing w:after="60" w:line="240" w:lineRule="auto"/>
      <w:jc w:val="both"/>
    </w:pPr>
    <w:rPr>
      <w:rFonts w:ascii="Times New Roman" w:hAnsi="Times New Roman"/>
      <w:sz w:val="24"/>
      <w:szCs w:val="24"/>
    </w:rPr>
  </w:style>
  <w:style w:type="paragraph" w:styleId="affffff6">
    <w:name w:val="List Number"/>
    <w:basedOn w:val="a4"/>
    <w:rsid w:val="00731AED"/>
    <w:pPr>
      <w:tabs>
        <w:tab w:val="num" w:pos="360"/>
      </w:tabs>
      <w:spacing w:after="60" w:line="240" w:lineRule="auto"/>
      <w:ind w:left="360"/>
      <w:jc w:val="both"/>
    </w:pPr>
    <w:rPr>
      <w:rFonts w:ascii="Times New Roman" w:hAnsi="Times New Roman"/>
      <w:sz w:val="24"/>
      <w:szCs w:val="24"/>
    </w:rPr>
  </w:style>
  <w:style w:type="paragraph" w:styleId="2ff">
    <w:name w:val="List 2"/>
    <w:basedOn w:val="a4"/>
    <w:rsid w:val="00731AED"/>
    <w:pPr>
      <w:spacing w:after="60" w:line="240" w:lineRule="auto"/>
      <w:ind w:left="566" w:hanging="283"/>
      <w:jc w:val="both"/>
    </w:pPr>
    <w:rPr>
      <w:rFonts w:ascii="Times New Roman" w:hAnsi="Times New Roman"/>
      <w:sz w:val="24"/>
      <w:szCs w:val="24"/>
    </w:rPr>
  </w:style>
  <w:style w:type="paragraph" w:styleId="3fa">
    <w:name w:val="List 3"/>
    <w:basedOn w:val="a4"/>
    <w:rsid w:val="00731AED"/>
    <w:pPr>
      <w:spacing w:after="60" w:line="240" w:lineRule="auto"/>
      <w:ind w:left="849" w:hanging="283"/>
      <w:jc w:val="both"/>
    </w:pPr>
    <w:rPr>
      <w:rFonts w:ascii="Times New Roman" w:hAnsi="Times New Roman"/>
      <w:sz w:val="24"/>
      <w:szCs w:val="24"/>
    </w:rPr>
  </w:style>
  <w:style w:type="paragraph" w:styleId="48">
    <w:name w:val="List 4"/>
    <w:basedOn w:val="a4"/>
    <w:rsid w:val="00731AED"/>
    <w:pPr>
      <w:spacing w:after="60" w:line="240" w:lineRule="auto"/>
      <w:ind w:left="1132" w:hanging="283"/>
      <w:jc w:val="both"/>
    </w:pPr>
    <w:rPr>
      <w:rFonts w:ascii="Times New Roman" w:hAnsi="Times New Roman"/>
      <w:sz w:val="24"/>
      <w:szCs w:val="24"/>
    </w:rPr>
  </w:style>
  <w:style w:type="paragraph" w:styleId="58">
    <w:name w:val="List 5"/>
    <w:basedOn w:val="a4"/>
    <w:rsid w:val="00731AED"/>
    <w:pPr>
      <w:spacing w:after="60" w:line="240" w:lineRule="auto"/>
      <w:ind w:left="1415" w:hanging="283"/>
      <w:jc w:val="both"/>
    </w:pPr>
    <w:rPr>
      <w:rFonts w:ascii="Times New Roman" w:hAnsi="Times New Roman"/>
      <w:sz w:val="24"/>
      <w:szCs w:val="24"/>
    </w:rPr>
  </w:style>
  <w:style w:type="paragraph" w:styleId="2ff0">
    <w:name w:val="List Bullet 2"/>
    <w:basedOn w:val="a4"/>
    <w:autoRedefine/>
    <w:rsid w:val="00731AED"/>
    <w:pPr>
      <w:tabs>
        <w:tab w:val="num" w:pos="643"/>
      </w:tabs>
      <w:spacing w:after="60" w:line="240" w:lineRule="auto"/>
      <w:ind w:left="643"/>
      <w:jc w:val="both"/>
    </w:pPr>
    <w:rPr>
      <w:rFonts w:ascii="Times New Roman" w:hAnsi="Times New Roman"/>
      <w:sz w:val="24"/>
      <w:szCs w:val="24"/>
    </w:rPr>
  </w:style>
  <w:style w:type="paragraph" w:styleId="3fb">
    <w:name w:val="List Bullet 3"/>
    <w:basedOn w:val="a4"/>
    <w:autoRedefine/>
    <w:rsid w:val="00731AED"/>
    <w:pPr>
      <w:tabs>
        <w:tab w:val="num" w:pos="926"/>
      </w:tabs>
      <w:spacing w:after="60" w:line="240" w:lineRule="auto"/>
      <w:ind w:left="926"/>
      <w:jc w:val="both"/>
    </w:pPr>
    <w:rPr>
      <w:rFonts w:ascii="Times New Roman" w:hAnsi="Times New Roman"/>
      <w:sz w:val="24"/>
      <w:szCs w:val="24"/>
    </w:rPr>
  </w:style>
  <w:style w:type="paragraph" w:styleId="49">
    <w:name w:val="List Bullet 4"/>
    <w:basedOn w:val="a4"/>
    <w:autoRedefine/>
    <w:rsid w:val="00731AED"/>
    <w:pPr>
      <w:tabs>
        <w:tab w:val="num" w:pos="1209"/>
      </w:tabs>
      <w:spacing w:after="60" w:line="240" w:lineRule="auto"/>
      <w:ind w:left="1209"/>
      <w:jc w:val="both"/>
    </w:pPr>
    <w:rPr>
      <w:rFonts w:ascii="Times New Roman" w:hAnsi="Times New Roman"/>
      <w:sz w:val="24"/>
      <w:szCs w:val="24"/>
    </w:rPr>
  </w:style>
  <w:style w:type="paragraph" w:styleId="59">
    <w:name w:val="List Bullet 5"/>
    <w:basedOn w:val="a4"/>
    <w:autoRedefine/>
    <w:rsid w:val="00731AED"/>
    <w:pPr>
      <w:tabs>
        <w:tab w:val="num" w:pos="1492"/>
      </w:tabs>
      <w:spacing w:after="60" w:line="240" w:lineRule="auto"/>
      <w:ind w:left="1492"/>
      <w:jc w:val="both"/>
    </w:pPr>
    <w:rPr>
      <w:rFonts w:ascii="Times New Roman" w:hAnsi="Times New Roman"/>
      <w:sz w:val="24"/>
      <w:szCs w:val="24"/>
    </w:rPr>
  </w:style>
  <w:style w:type="paragraph" w:styleId="3fc">
    <w:name w:val="List Number 3"/>
    <w:basedOn w:val="a4"/>
    <w:rsid w:val="00731AED"/>
    <w:pPr>
      <w:tabs>
        <w:tab w:val="num" w:pos="926"/>
      </w:tabs>
      <w:spacing w:after="60" w:line="240" w:lineRule="auto"/>
      <w:ind w:left="926"/>
      <w:jc w:val="both"/>
    </w:pPr>
    <w:rPr>
      <w:rFonts w:ascii="Times New Roman" w:hAnsi="Times New Roman"/>
      <w:sz w:val="24"/>
      <w:szCs w:val="24"/>
    </w:rPr>
  </w:style>
  <w:style w:type="paragraph" w:styleId="4a">
    <w:name w:val="List Number 4"/>
    <w:basedOn w:val="a4"/>
    <w:rsid w:val="00731AED"/>
    <w:pPr>
      <w:tabs>
        <w:tab w:val="num" w:pos="1209"/>
      </w:tabs>
      <w:spacing w:after="60" w:line="240" w:lineRule="auto"/>
      <w:ind w:left="1209"/>
      <w:jc w:val="both"/>
    </w:pPr>
    <w:rPr>
      <w:rFonts w:ascii="Times New Roman" w:hAnsi="Times New Roman"/>
      <w:sz w:val="24"/>
      <w:szCs w:val="24"/>
    </w:rPr>
  </w:style>
  <w:style w:type="paragraph" w:styleId="5a">
    <w:name w:val="List Number 5"/>
    <w:basedOn w:val="a4"/>
    <w:rsid w:val="00731AED"/>
    <w:pPr>
      <w:tabs>
        <w:tab w:val="num" w:pos="1492"/>
      </w:tabs>
      <w:spacing w:after="60" w:line="240" w:lineRule="auto"/>
      <w:ind w:left="1492" w:hanging="360"/>
      <w:jc w:val="both"/>
    </w:pPr>
    <w:rPr>
      <w:rFonts w:ascii="Times New Roman" w:hAnsi="Times New Roman"/>
      <w:sz w:val="24"/>
      <w:szCs w:val="24"/>
    </w:rPr>
  </w:style>
  <w:style w:type="paragraph" w:styleId="affffff7">
    <w:name w:val="List Continue"/>
    <w:basedOn w:val="a4"/>
    <w:rsid w:val="00731AED"/>
    <w:pPr>
      <w:spacing w:after="120" w:line="240" w:lineRule="auto"/>
      <w:ind w:left="283"/>
      <w:jc w:val="both"/>
    </w:pPr>
    <w:rPr>
      <w:rFonts w:ascii="Times New Roman" w:hAnsi="Times New Roman"/>
      <w:sz w:val="24"/>
      <w:szCs w:val="24"/>
    </w:rPr>
  </w:style>
  <w:style w:type="paragraph" w:styleId="2ff1">
    <w:name w:val="List Continue 2"/>
    <w:basedOn w:val="a4"/>
    <w:rsid w:val="00731AED"/>
    <w:pPr>
      <w:spacing w:after="120" w:line="240" w:lineRule="auto"/>
      <w:ind w:left="566"/>
      <w:jc w:val="both"/>
    </w:pPr>
    <w:rPr>
      <w:rFonts w:ascii="Times New Roman" w:hAnsi="Times New Roman"/>
      <w:sz w:val="24"/>
      <w:szCs w:val="24"/>
    </w:rPr>
  </w:style>
  <w:style w:type="paragraph" w:styleId="3fd">
    <w:name w:val="List Continue 3"/>
    <w:basedOn w:val="a4"/>
    <w:rsid w:val="00731AED"/>
    <w:pPr>
      <w:spacing w:after="120" w:line="240" w:lineRule="auto"/>
      <w:ind w:left="849"/>
      <w:jc w:val="both"/>
    </w:pPr>
    <w:rPr>
      <w:rFonts w:ascii="Times New Roman" w:hAnsi="Times New Roman"/>
      <w:sz w:val="24"/>
      <w:szCs w:val="24"/>
    </w:rPr>
  </w:style>
  <w:style w:type="paragraph" w:styleId="4b">
    <w:name w:val="List Continue 4"/>
    <w:basedOn w:val="a4"/>
    <w:rsid w:val="00731AED"/>
    <w:pPr>
      <w:spacing w:after="120" w:line="240" w:lineRule="auto"/>
      <w:ind w:left="1132"/>
      <w:jc w:val="both"/>
    </w:pPr>
    <w:rPr>
      <w:rFonts w:ascii="Times New Roman" w:hAnsi="Times New Roman"/>
      <w:sz w:val="24"/>
      <w:szCs w:val="24"/>
    </w:rPr>
  </w:style>
  <w:style w:type="paragraph" w:styleId="5b">
    <w:name w:val="List Continue 5"/>
    <w:basedOn w:val="a4"/>
    <w:rsid w:val="00731AED"/>
    <w:pPr>
      <w:spacing w:after="120" w:line="240" w:lineRule="auto"/>
      <w:ind w:left="1415"/>
      <w:jc w:val="both"/>
    </w:pPr>
    <w:rPr>
      <w:rFonts w:ascii="Times New Roman" w:hAnsi="Times New Roman"/>
      <w:sz w:val="24"/>
      <w:szCs w:val="24"/>
    </w:rPr>
  </w:style>
  <w:style w:type="paragraph" w:styleId="affffff8">
    <w:name w:val="caption"/>
    <w:basedOn w:val="a4"/>
    <w:next w:val="a4"/>
    <w:uiPriority w:val="35"/>
    <w:unhideWhenUsed/>
    <w:qFormat/>
    <w:rsid w:val="00F94AE1"/>
    <w:pPr>
      <w:spacing w:after="200" w:line="240" w:lineRule="auto"/>
    </w:pPr>
    <w:rPr>
      <w:i/>
      <w:iCs/>
      <w:color w:val="44546A"/>
      <w:sz w:val="18"/>
      <w:szCs w:val="18"/>
    </w:rPr>
  </w:style>
  <w:style w:type="character" w:customStyle="1" w:styleId="322">
    <w:name w:val="Знак Знак32"/>
    <w:locked/>
    <w:rsid w:val="00731AED"/>
    <w:rPr>
      <w:rFonts w:cs="Times New Roman"/>
      <w:snapToGrid w:val="0"/>
      <w:sz w:val="24"/>
      <w:szCs w:val="24"/>
      <w:lang w:val="ru-RU" w:eastAsia="ru-RU"/>
    </w:rPr>
  </w:style>
  <w:style w:type="paragraph" w:customStyle="1" w:styleId="affffff9">
    <w:name w:val="Знак Знак Знак Знак"/>
    <w:basedOn w:val="a4"/>
    <w:rsid w:val="00731AED"/>
    <w:pPr>
      <w:spacing w:before="100" w:beforeAutospacing="1" w:after="100" w:afterAutospacing="1" w:line="240" w:lineRule="auto"/>
    </w:pPr>
    <w:rPr>
      <w:rFonts w:ascii="Tahoma" w:hAnsi="Tahoma"/>
      <w:sz w:val="20"/>
      <w:szCs w:val="20"/>
      <w:lang w:val="en-US"/>
    </w:rPr>
  </w:style>
  <w:style w:type="paragraph" w:customStyle="1" w:styleId="2ff2">
    <w:name w:val="Знак Знак2"/>
    <w:basedOn w:val="a4"/>
    <w:rsid w:val="00731AED"/>
    <w:pPr>
      <w:spacing w:line="240" w:lineRule="exact"/>
    </w:pPr>
    <w:rPr>
      <w:rFonts w:ascii="Verdana" w:hAnsi="Verdana"/>
      <w:color w:val="000000"/>
      <w:sz w:val="24"/>
      <w:szCs w:val="24"/>
      <w:lang w:val="en-US"/>
    </w:rPr>
  </w:style>
  <w:style w:type="paragraph" w:customStyle="1" w:styleId="CharChar1">
    <w:name w:val="Знак Знак Char Char"/>
    <w:basedOn w:val="a4"/>
    <w:semiHidden/>
    <w:rsid w:val="00731AED"/>
    <w:pPr>
      <w:spacing w:line="240" w:lineRule="exact"/>
    </w:pPr>
    <w:rPr>
      <w:rFonts w:ascii="Verdana" w:hAnsi="Verdana"/>
      <w:sz w:val="20"/>
      <w:szCs w:val="20"/>
      <w:lang w:val="en-GB"/>
    </w:rPr>
  </w:style>
  <w:style w:type="character" w:customStyle="1" w:styleId="Char0">
    <w:name w:val="Char"/>
    <w:rsid w:val="00731AED"/>
    <w:rPr>
      <w:noProof w:val="0"/>
      <w:sz w:val="24"/>
      <w:szCs w:val="24"/>
      <w:lang w:val="ru-RU" w:eastAsia="ru-RU" w:bidi="ar-SA"/>
    </w:rPr>
  </w:style>
  <w:style w:type="paragraph" w:customStyle="1" w:styleId="1fff1">
    <w:name w:val="Знак Знак Знак Знак Знак Знак Знак Знак Знак Знак Знак Знак Знак Знак Знак Знак1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251">
    <w:name w:val="Знак Знак25"/>
    <w:semiHidden/>
    <w:locked/>
    <w:rsid w:val="00731AED"/>
    <w:rPr>
      <w:rFonts w:cs="Times New Roman"/>
      <w:sz w:val="24"/>
      <w:szCs w:val="24"/>
      <w:lang w:val="ru-RU" w:eastAsia="ru-RU"/>
    </w:rPr>
  </w:style>
  <w:style w:type="paragraph" w:customStyle="1" w:styleId="1fff2">
    <w:name w:val="Знак Знак Знак Знак Знак Знак Знак Знак Знак Знак Знак Знак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b">
    <w:name w:val="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c">
    <w:name w:val="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d">
    <w:name w:val="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e">
    <w:name w:val="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3">
    <w:name w:val="Знак Знак Знак Знак Знак Знак Знак Знак Знак Знак Знак Знак Знак Знак Знак Знак Знак Знак Знак Знак Знак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4">
    <w:name w:val="Знак Знак Знак Знак Знак Знак Знак Знак Знак Знак Знак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e">
    <w:name w:val="Знак Знак Знак Знак Знак Знак Знак Знак Знак Знак Знак Знак Знак Знак Знак3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b">
    <w:name w:val="Знак Знак Знак Знак Знак Знак Знак Знак Знак Знак Знак Знак Знак Знак Знак2 Знак Знак Знак1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2">
    <w:name w:val="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02">
    <w:name w:val="Знак Знак10"/>
    <w:basedOn w:val="a4"/>
    <w:rsid w:val="00731AED"/>
    <w:pPr>
      <w:spacing w:before="100" w:beforeAutospacing="1" w:after="100" w:afterAutospacing="1" w:line="240" w:lineRule="auto"/>
    </w:pPr>
    <w:rPr>
      <w:rFonts w:ascii="Tahoma" w:hAnsi="Tahoma"/>
      <w:sz w:val="20"/>
      <w:szCs w:val="20"/>
      <w:lang w:val="en-US"/>
    </w:rPr>
  </w:style>
  <w:style w:type="paragraph" w:customStyle="1" w:styleId="103">
    <w:name w:val="Знак Знак10 Знак"/>
    <w:basedOn w:val="a4"/>
    <w:rsid w:val="00731AED"/>
    <w:pPr>
      <w:spacing w:before="100" w:beforeAutospacing="1" w:after="100" w:afterAutospacing="1" w:line="240" w:lineRule="auto"/>
    </w:pPr>
    <w:rPr>
      <w:rFonts w:ascii="Tahoma" w:hAnsi="Tahoma"/>
      <w:sz w:val="20"/>
      <w:szCs w:val="20"/>
      <w:lang w:val="en-US"/>
    </w:rPr>
  </w:style>
  <w:style w:type="paragraph" w:customStyle="1" w:styleId="2ff3">
    <w:name w:val="Знак Знак Знак Знак Знак Знак Знак Знак Знак Знак Знак Знак Знак Знак Знак Знак Знак Знак2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411">
    <w:name w:val="Заголовок 4 Знак1 Знак"/>
    <w:aliases w:val="Заголовок 4 Знак Знак Знак,Заголовок 4 Знак1 Знак Знак Знак,Заголовок 4 Знак Знак Знак Знак Знак,Знак28 Знак Знак Знак Знак Знак,Заголовок 4 Знак Знак1 Знак Знак,Знак28 Знак Знак Знак Знак,Знак28 Знак Знак Знак"/>
    <w:locked/>
    <w:rsid w:val="00731AED"/>
    <w:rPr>
      <w:b/>
      <w:bCs/>
      <w:sz w:val="28"/>
      <w:szCs w:val="28"/>
    </w:rPr>
  </w:style>
  <w:style w:type="character" w:customStyle="1" w:styleId="1fff5">
    <w:name w:val="Нижний колонтитул Знак1 Знак"/>
    <w:aliases w:val="Знак18 Знак Знак Знак1,Нижний колонтитул Знак1 Знак1 Знак Знак,Нижний колонтитул Знак Знак1 Знак Знак Знак,Нижний колонтитул Знак Знак Знак Знак Знак Знак,Знак18 Знак Знак Знак Знак"/>
    <w:semiHidden/>
    <w:locked/>
    <w:rsid w:val="00731AED"/>
  </w:style>
  <w:style w:type="character" w:customStyle="1" w:styleId="2ff4">
    <w:name w:val="Нижний колонтитул Знак2"/>
    <w:aliases w:val="Нижний колонтитул Знак Знак1 Знак1,Знак18 Знак Знак Знак,Нижний колонтитул Знак1 Знак1 Знак Знак1,Нижний колонтитул Знак Знак1 Знак Знак Знак1,Нижний колонтитул Знак Знак Знак Знак Знак Знак1,Нижний колонтитул Знак1 Знак2"/>
    <w:rsid w:val="00731AED"/>
  </w:style>
  <w:style w:type="character" w:customStyle="1" w:styleId="1fff6">
    <w:name w:val="Название Знак Знак1 Знак Знак"/>
    <w:aliases w:val="Название Знак Знак Знак1 Знак Знак,Знак13 Знак Знак Знак1 Знак Знак,Название Знак Знак Знак Знак Знак Знак,Название Знак1 Знак Знак Знак Знак,Знак13 Знак Знак Знак Знак Знак Знак1,Знак13 Знак Знак Знак Знак Знак Знак"/>
    <w:uiPriority w:val="99"/>
    <w:locked/>
    <w:rsid w:val="00731AED"/>
    <w:rPr>
      <w:bCs/>
      <w:color w:val="000000"/>
      <w:spacing w:val="13"/>
      <w:sz w:val="24"/>
      <w:szCs w:val="22"/>
      <w:shd w:val="clear" w:color="auto" w:fill="FFFFFF"/>
    </w:rPr>
  </w:style>
  <w:style w:type="paragraph" w:customStyle="1" w:styleId="412">
    <w:name w:val="Знак Знак4 Знак Знак Знак1"/>
    <w:basedOn w:val="a4"/>
    <w:rsid w:val="00731AED"/>
    <w:pPr>
      <w:spacing w:before="100" w:beforeAutospacing="1" w:after="100" w:afterAutospacing="1" w:line="240" w:lineRule="auto"/>
    </w:pPr>
    <w:rPr>
      <w:rFonts w:ascii="Tahoma" w:hAnsi="Tahoma"/>
      <w:sz w:val="20"/>
      <w:szCs w:val="20"/>
      <w:lang w:val="en-US"/>
    </w:rPr>
  </w:style>
  <w:style w:type="numbering" w:customStyle="1" w:styleId="2ff5">
    <w:name w:val="Нет списка2"/>
    <w:next w:val="a7"/>
    <w:uiPriority w:val="99"/>
    <w:semiHidden/>
    <w:unhideWhenUsed/>
    <w:rsid w:val="00731AED"/>
  </w:style>
  <w:style w:type="character" w:customStyle="1" w:styleId="21c">
    <w:name w:val="Заголовок 2 Знак Знак Знак1"/>
    <w:aliases w:val="Знак29 Знак Знак Знак1,Знак29 Знак Знак2"/>
    <w:semiHidden/>
    <w:rsid w:val="00731AED"/>
    <w:rPr>
      <w:rFonts w:ascii="Cambria" w:eastAsia="Times New Roman" w:hAnsi="Cambria" w:cs="Times New Roman"/>
      <w:b/>
      <w:bCs/>
      <w:color w:val="4F81BD"/>
      <w:sz w:val="26"/>
      <w:szCs w:val="26"/>
    </w:rPr>
  </w:style>
  <w:style w:type="character" w:customStyle="1" w:styleId="413">
    <w:name w:val="Заголовок 4 Знак Знак Знак1"/>
    <w:aliases w:val="Знак28 Знак Знак Знак1,Знак28 Знак Знак2"/>
    <w:semiHidden/>
    <w:rsid w:val="00731AED"/>
    <w:rPr>
      <w:rFonts w:ascii="Cambria" w:eastAsia="Times New Roman" w:hAnsi="Cambria" w:cs="Times New Roman"/>
      <w:b/>
      <w:bCs/>
      <w:i/>
      <w:iCs/>
      <w:color w:val="4F81BD"/>
      <w:sz w:val="24"/>
      <w:szCs w:val="24"/>
    </w:rPr>
  </w:style>
  <w:style w:type="character" w:customStyle="1" w:styleId="HTML10">
    <w:name w:val="Адрес HTML Знак1"/>
    <w:aliases w:val="Знак16 Знак Знак,Знак16 Знак1"/>
    <w:locked/>
    <w:rsid w:val="00731AED"/>
    <w:rPr>
      <w:i/>
      <w:iCs/>
      <w:sz w:val="24"/>
      <w:szCs w:val="24"/>
    </w:rPr>
  </w:style>
  <w:style w:type="character" w:customStyle="1" w:styleId="3110">
    <w:name w:val="Заголовок 3 Знак1 Знак1"/>
    <w:aliases w:val="Заголовок 3 Знак Знак Знак1,Заголовок 3 Знак2 Знак Знак Знак1,Заголовок 3 Знак Знак1 Знак Знак Знак1,Заголовок 3 Знак Знак Знак Знак Знак Знак1,Знак Знак Знак Знак1 Знак Знак Знак1"/>
    <w:semiHidden/>
    <w:rsid w:val="00731AED"/>
    <w:rPr>
      <w:rFonts w:ascii="Cambria" w:eastAsia="Times New Roman" w:hAnsi="Cambria" w:cs="Times New Roman"/>
      <w:b/>
      <w:bCs/>
      <w:color w:val="4F81BD"/>
      <w:sz w:val="24"/>
      <w:szCs w:val="24"/>
    </w:rPr>
  </w:style>
  <w:style w:type="character" w:customStyle="1" w:styleId="510">
    <w:name w:val="Заголовок 5 Знак1"/>
    <w:aliases w:val="Знак30 Знак Знак,Знак30 Знак1,Заголовок 5 Знак1 Знак Знак,Заголовок 5 Знак Знак Знак Знак,Знак48 Знак Знак Знак Знак"/>
    <w:locked/>
    <w:rsid w:val="00731AED"/>
    <w:rPr>
      <w:b/>
      <w:sz w:val="24"/>
      <w:szCs w:val="24"/>
    </w:rPr>
  </w:style>
  <w:style w:type="character" w:customStyle="1" w:styleId="620">
    <w:name w:val="Заголовок 6 Знак2"/>
    <w:aliases w:val="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 Знак Знак,Заголовок 6 Знак1 Знак2"/>
    <w:locked/>
    <w:rsid w:val="00731AED"/>
    <w:rPr>
      <w:i/>
      <w:iCs/>
      <w:sz w:val="22"/>
      <w:szCs w:val="22"/>
    </w:rPr>
  </w:style>
  <w:style w:type="character" w:customStyle="1" w:styleId="HTML11">
    <w:name w:val="Стандартный HTML Знак1"/>
    <w:aliases w:val="Знак15 Знак Знак,Знак15 Знак1"/>
    <w:locked/>
    <w:rsid w:val="00731AED"/>
    <w:rPr>
      <w:rFonts w:ascii="Courier New" w:hAnsi="Courier New" w:cs="Courier New"/>
    </w:rPr>
  </w:style>
  <w:style w:type="character" w:customStyle="1" w:styleId="810">
    <w:name w:val="Знак8 Знак Знак1"/>
    <w:aliases w:val="Знак8 Знак2"/>
    <w:uiPriority w:val="11"/>
    <w:rsid w:val="00731AED"/>
    <w:rPr>
      <w:rFonts w:ascii="Cambria" w:eastAsia="Times New Roman" w:hAnsi="Cambria" w:cs="Times New Roman"/>
      <w:i/>
      <w:iCs/>
      <w:color w:val="4F81BD"/>
      <w:spacing w:val="15"/>
      <w:sz w:val="24"/>
      <w:szCs w:val="24"/>
    </w:rPr>
  </w:style>
  <w:style w:type="character" w:customStyle="1" w:styleId="222">
    <w:name w:val="Основной текст 2 Знак2"/>
    <w:aliases w:val="Основной текст 2 Знак1 Знак1,Основной текст 2 Знак Знак Знак1,Основной текст 2 Знак1 Знак1 Знак Знак1,Основной текст 2 Знак Знак Знак1 Знак Знак1,Знак56 Знак Знак Знак1 Знак Знак1,Основной текст 2 Знак1 Знак Знак Знак Знак1"/>
    <w:semiHidden/>
    <w:rsid w:val="00731AED"/>
    <w:rPr>
      <w:sz w:val="24"/>
      <w:szCs w:val="24"/>
    </w:rPr>
  </w:style>
  <w:style w:type="character" w:customStyle="1" w:styleId="14pt1">
    <w:name w:val="Обычный + 14 pt Знак Знак Знак"/>
    <w:aliases w:val="Темно-синий Знак Знак Знак"/>
    <w:link w:val="14pt2"/>
    <w:locked/>
    <w:rsid w:val="00731AED"/>
    <w:rPr>
      <w:sz w:val="28"/>
      <w:szCs w:val="28"/>
    </w:rPr>
  </w:style>
  <w:style w:type="paragraph" w:customStyle="1" w:styleId="14pt2">
    <w:name w:val="Обычный + 14 pt Знак Знак"/>
    <w:aliases w:val="Темно-синий Знак Знак"/>
    <w:basedOn w:val="a4"/>
    <w:link w:val="14pt1"/>
    <w:rsid w:val="00731AED"/>
    <w:pPr>
      <w:autoSpaceDE w:val="0"/>
      <w:autoSpaceDN w:val="0"/>
      <w:spacing w:after="0" w:line="240" w:lineRule="auto"/>
    </w:pPr>
    <w:rPr>
      <w:sz w:val="28"/>
      <w:szCs w:val="28"/>
    </w:rPr>
  </w:style>
  <w:style w:type="paragraph" w:customStyle="1" w:styleId="21d">
    <w:name w:val="Знак Знак Знак Знак Знак Знак Знак Знак Знак Знак Знак Знак Знак Знак Знак2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7">
    <w:name w:val="Знак Знак Знак Знак Знак Знак Знак Знак Знак Знак Знак Знак Знак Знак Знак1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8">
    <w:name w:val="Знак Знак Знак Знак Знак Знак Знак Знак Знак Знак Знак Знак Знак Знак Знак1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4">
    <w:name w:val="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6">
    <w:name w:val="Знак Знак Знак Знак Знак Знак Знак Знак Знак Знак Знак Знак Знак Знак Знак Знак Знак Знак Знак Знак Знак Знак Знак Знак2"/>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9">
    <w:name w:val="Знак Знак Знак Знак Знак Знак Знак Знак Знак Знак Знак Знак Знак Знак Знак1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7">
    <w:name w:val="Знак Знак Знак Знак Знак Знак Знак Знак Знак Знак Знак Знак Знак Знак Знак2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52">
    <w:name w:val="Знак25"/>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8">
    <w:name w:val="Знак Знак Знак Знак Знак Знак Знак Знак Знак Знак Знак Знак Знак Знак Знак2"/>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8">
    <w:name w:val="Знак Знак Знак Знак Знак Знак Знак Знак Знак Знак Знак Знак Знак Знак Знак3 Знак Знак Знак1"/>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
    <w:name w:val="Знак Знак Знак Знак Знак Знак Знак Знак Знак Знак Знак Знак Знак Знак Знак3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0">
    <w:name w:val="Знак Знак Знак Знак Знак Знак Знак Знак Знак Знак Знак Знак Знак Знак Знак3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9">
    <w:name w:val="Знак Знак Знак Знак Знак Знак Знак Знак Знак Знак Знак Знак Знак Знак Знак2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e">
    <w:name w:val="Знак Знак Знак Знак Знак Знак Знак Знак Знак Знак Знак Знак Знак Знак Знак2 Знак Знак Знак1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9">
    <w:name w:val="Знак Знак Знак Знак Знак Знак Знак Знак Знак Знак Знак Знак Знак Знак Знак3 Знак Знак Знак Знак Знак Знак1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5">
    <w:name w:val="Знак Знак Знак Знак Знак Знак Знак Знак Знак Знак Знак Знак Знак Знак Знак Знак Знак Знак Знак"/>
    <w:basedOn w:val="a4"/>
    <w:semiHidden/>
    <w:rsid w:val="00731AED"/>
    <w:pPr>
      <w:spacing w:line="240" w:lineRule="exact"/>
    </w:pPr>
    <w:rPr>
      <w:rFonts w:ascii="Verdana" w:hAnsi="Verdana"/>
      <w:sz w:val="24"/>
      <w:szCs w:val="24"/>
      <w:lang w:val="en-US"/>
    </w:rPr>
  </w:style>
  <w:style w:type="paragraph" w:customStyle="1" w:styleId="3ff1">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15">
    <w:name w:val="Знак Знак11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23">
    <w:name w:val="Стиль3 Знак Знак2"/>
    <w:basedOn w:val="a4"/>
    <w:link w:val="324"/>
    <w:rsid w:val="00731AED"/>
    <w:pPr>
      <w:spacing w:after="0" w:line="240" w:lineRule="auto"/>
    </w:pPr>
    <w:rPr>
      <w:rFonts w:ascii="Times New Roman" w:hAnsi="Times New Roman"/>
      <w:sz w:val="24"/>
      <w:szCs w:val="24"/>
    </w:rPr>
  </w:style>
  <w:style w:type="character" w:customStyle="1" w:styleId="324">
    <w:name w:val="Стиль3 Знак Знак2 Знак"/>
    <w:link w:val="323"/>
    <w:locked/>
    <w:rsid w:val="00731AED"/>
    <w:rPr>
      <w:rFonts w:ascii="Times New Roman" w:eastAsia="Times New Roman" w:hAnsi="Times New Roman"/>
      <w:sz w:val="24"/>
      <w:szCs w:val="24"/>
    </w:rPr>
  </w:style>
  <w:style w:type="character" w:customStyle="1" w:styleId="3ff2">
    <w:name w:val="Основной текст с отступом Знак3"/>
    <w:semiHidden/>
    <w:rsid w:val="00731AED"/>
    <w:rPr>
      <w:sz w:val="24"/>
      <w:szCs w:val="24"/>
    </w:rPr>
  </w:style>
  <w:style w:type="character" w:customStyle="1" w:styleId="4c">
    <w:name w:val="Основной текст с отступом Знак4"/>
    <w:uiPriority w:val="99"/>
    <w:semiHidden/>
    <w:rsid w:val="00731AED"/>
    <w:rPr>
      <w:sz w:val="24"/>
      <w:szCs w:val="24"/>
    </w:rPr>
  </w:style>
  <w:style w:type="paragraph" w:customStyle="1" w:styleId="3ff3">
    <w:name w:val="Стиль3 Знак Знак Знак Знак Знак Знак"/>
    <w:basedOn w:val="a4"/>
    <w:link w:val="3ff4"/>
    <w:rsid w:val="00731AED"/>
    <w:pPr>
      <w:spacing w:after="0" w:line="240" w:lineRule="auto"/>
    </w:pPr>
    <w:rPr>
      <w:rFonts w:ascii="Times New Roman" w:hAnsi="Times New Roman"/>
      <w:sz w:val="24"/>
      <w:szCs w:val="24"/>
    </w:rPr>
  </w:style>
  <w:style w:type="character" w:customStyle="1" w:styleId="3ff4">
    <w:name w:val="Стиль3 Знак Знак Знак Знак Знак Знак Знак"/>
    <w:link w:val="3ff3"/>
    <w:locked/>
    <w:rsid w:val="00731AED"/>
    <w:rPr>
      <w:rFonts w:ascii="Times New Roman" w:eastAsia="Times New Roman" w:hAnsi="Times New Roman"/>
      <w:sz w:val="24"/>
      <w:szCs w:val="24"/>
    </w:rPr>
  </w:style>
  <w:style w:type="character" w:customStyle="1" w:styleId="2ffa">
    <w:name w:val="Основной текст с отступом 2 Знак Знак"/>
    <w:aliases w:val="Знак Знак110 Знак Знак,Знак Знак1 Знак Знак Знак1 Знак Знак,Основной текст с отступом 2 Знак Знак11 Знак Знак,Знак Знак1 Знак11 Знак Знак,Основной текст с отступом 2 Знак Знак Знак1 Знак Знак,Знак Знак81 Знак Знак"/>
    <w:locked/>
    <w:rsid w:val="00731AED"/>
    <w:rPr>
      <w:rFonts w:ascii="Times New Roman" w:hAnsi="Times New Roman" w:cs="Times New Roman" w:hint="default"/>
      <w:sz w:val="24"/>
      <w:szCs w:val="24"/>
      <w:lang w:val="ru-RU" w:eastAsia="ru-RU"/>
    </w:rPr>
  </w:style>
  <w:style w:type="character" w:customStyle="1" w:styleId="141">
    <w:name w:val="Знак14 Знак1"/>
    <w:semiHidden/>
    <w:locked/>
    <w:rsid w:val="00731AED"/>
    <w:rPr>
      <w:lang w:val="ru-RU" w:eastAsia="ru-RU" w:bidi="ar-SA"/>
    </w:rPr>
  </w:style>
  <w:style w:type="character" w:customStyle="1" w:styleId="31a">
    <w:name w:val="Знак31"/>
    <w:locked/>
    <w:rsid w:val="00731AED"/>
    <w:rPr>
      <w:rFonts w:ascii="Times New Roman" w:hAnsi="Times New Roman" w:cs="Times New Roman" w:hint="default"/>
      <w:snapToGrid w:val="0"/>
      <w:sz w:val="24"/>
      <w:szCs w:val="24"/>
      <w:lang w:val="ru-RU" w:eastAsia="ru-RU"/>
    </w:rPr>
  </w:style>
  <w:style w:type="character" w:customStyle="1" w:styleId="1110">
    <w:name w:val="Знак Знак111"/>
    <w:semiHidden/>
    <w:locked/>
    <w:rsid w:val="00731AED"/>
    <w:rPr>
      <w:lang w:val="ru-RU" w:eastAsia="ru-RU" w:bidi="ar-SA"/>
    </w:rPr>
  </w:style>
  <w:style w:type="character" w:customStyle="1" w:styleId="116">
    <w:name w:val="Заголовок 1 Знак Знак1"/>
    <w:aliases w:val="Глава + Times New Roman Знак Знак Знак Знак,14 пт Знак Знак Знак Знак,Глава + Times New Roman Знак1 Знак Знак,14 пт Знак1 Знак Знак,Заголовок 1 Знак2,Глава + Times New Roman Знак Знак1 Знак,14 пт Знак Знак1 Знак,H1 Знак Знак"/>
    <w:locked/>
    <w:rsid w:val="00731AED"/>
    <w:rPr>
      <w:rFonts w:ascii="Arial" w:hAnsi="Arial" w:cs="Arial" w:hint="default"/>
      <w:b/>
      <w:bCs/>
      <w:kern w:val="32"/>
      <w:sz w:val="32"/>
      <w:szCs w:val="32"/>
      <w:lang w:val="ru-RU" w:eastAsia="ru-RU"/>
    </w:rPr>
  </w:style>
  <w:style w:type="character" w:customStyle="1" w:styleId="142">
    <w:name w:val="Знак14"/>
    <w:semiHidden/>
    <w:locked/>
    <w:rsid w:val="00731AED"/>
    <w:rPr>
      <w:rFonts w:ascii="Times New Roman" w:hAnsi="Times New Roman" w:cs="Times New Roman" w:hint="default"/>
      <w:sz w:val="20"/>
      <w:szCs w:val="20"/>
    </w:rPr>
  </w:style>
  <w:style w:type="character" w:customStyle="1" w:styleId="afffffff6">
    <w:name w:val="Название Знак Знак"/>
    <w:aliases w:val="Знак13 Знак Знак, Знак13 Знак Знак, Знак37 Знак Знак,Знак37 Знак1 Знак,Название Знак1 Знак Знак1,Название Знак Знак1 Знак Знак1,Название Знак Знак Знак1 Знак Знак1,Знак13 Знак Знак Знак1 Знак Знак1, Знак13 Знак Знак Знак1 Знак Знак"/>
    <w:locked/>
    <w:rsid w:val="00731AED"/>
    <w:rPr>
      <w:rFonts w:ascii="Arial" w:hAnsi="Arial" w:cs="Arial" w:hint="default"/>
      <w:b/>
      <w:bCs/>
      <w:kern w:val="28"/>
      <w:sz w:val="32"/>
      <w:szCs w:val="32"/>
      <w:lang w:val="ru-RU" w:eastAsia="ru-RU"/>
    </w:rPr>
  </w:style>
  <w:style w:type="character" w:customStyle="1" w:styleId="440">
    <w:name w:val="Знак44"/>
    <w:semiHidden/>
    <w:locked/>
    <w:rsid w:val="00731AED"/>
    <w:rPr>
      <w:rFonts w:ascii="Times New Roman" w:hAnsi="Times New Roman" w:cs="Times New Roman" w:hint="default"/>
      <w:sz w:val="24"/>
      <w:szCs w:val="24"/>
      <w:lang w:val="ru-RU" w:eastAsia="ru-RU"/>
    </w:rPr>
  </w:style>
  <w:style w:type="table" w:customStyle="1" w:styleId="1fffa">
    <w:name w:val="Сетка таблицы1"/>
    <w:basedOn w:val="a6"/>
    <w:next w:val="ae"/>
    <w:rsid w:val="00731AED"/>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7"/>
    <w:next w:val="111111"/>
    <w:semiHidden/>
    <w:unhideWhenUsed/>
    <w:rsid w:val="00731AED"/>
  </w:style>
  <w:style w:type="numbering" w:customStyle="1" w:styleId="117">
    <w:name w:val="Текущий список11"/>
    <w:rsid w:val="00731AED"/>
  </w:style>
  <w:style w:type="numbering" w:customStyle="1" w:styleId="1fffb">
    <w:name w:val="Статья / Раздел1"/>
    <w:basedOn w:val="a7"/>
    <w:next w:val="affffff0"/>
    <w:semiHidden/>
    <w:unhideWhenUsed/>
    <w:rsid w:val="00731AED"/>
  </w:style>
  <w:style w:type="numbering" w:customStyle="1" w:styleId="21f">
    <w:name w:val="Текущий список21"/>
    <w:rsid w:val="00731AED"/>
  </w:style>
  <w:style w:type="numbering" w:customStyle="1" w:styleId="1ai1">
    <w:name w:val="1 / a / i1"/>
    <w:basedOn w:val="a7"/>
    <w:next w:val="1ai"/>
    <w:semiHidden/>
    <w:unhideWhenUsed/>
    <w:rsid w:val="00731AED"/>
  </w:style>
  <w:style w:type="numbering" w:customStyle="1" w:styleId="3ff5">
    <w:name w:val="Нет списка3"/>
    <w:next w:val="a7"/>
    <w:semiHidden/>
    <w:rsid w:val="00731AED"/>
  </w:style>
  <w:style w:type="character" w:customStyle="1" w:styleId="21f0">
    <w:name w:val="Заголовок 2 Знак1 Знак"/>
    <w:aliases w:val="Заголовок 2 Знак Знак1 Знак,Заголовок 2 Знак Знак Знак Знак, Знак29 Знак Знак Знак Знак, Знак29 Знак Знак1 Знак, Знак29 Знак Знак Знак Знак Знак"/>
    <w:locked/>
    <w:rsid w:val="00731AED"/>
    <w:rPr>
      <w:rFonts w:ascii="Arial" w:hAnsi="Arial" w:cs="Arial"/>
      <w:b/>
      <w:bCs/>
      <w:i/>
      <w:iCs/>
      <w:sz w:val="28"/>
      <w:szCs w:val="28"/>
      <w:lang w:val="ru-RU" w:eastAsia="ru-RU"/>
    </w:rPr>
  </w:style>
  <w:style w:type="character" w:customStyle="1" w:styleId="520">
    <w:name w:val="Заголовок 5 Знак2"/>
    <w:aliases w:val="Заголовок 5 Знак1 Знак,Заголовок 5 Знак Знак Знак, Знак30 Знак Знак Знак, Знак30 Знак1 Знак, Знак30 Знак Знак1, Знак30 Знак2,Заголовок 5 Знак Знак1"/>
    <w:locked/>
    <w:rsid w:val="00731AED"/>
    <w:rPr>
      <w:rFonts w:cs="Times New Roman"/>
      <w:b/>
      <w:bCs/>
      <w:sz w:val="24"/>
      <w:szCs w:val="24"/>
      <w:lang w:val="ru-RU" w:eastAsia="ru-RU"/>
    </w:rPr>
  </w:style>
  <w:style w:type="character" w:customStyle="1" w:styleId="21f1">
    <w:name w:val="Основной текст с отступом 2 Знак1"/>
    <w:aliases w:val="Основной текст с отступом 2 Знак Знак2,Знак Знак110 Знак Знак1,Знак Знак1 Знак Знак Знак1 Знак Знак1,Основной текст с отступом 2 Знак Знак11 Знак Знак1,Знак Знак1 Знак11 Знак Знак1,Знак Знак81 Знак Знак1"/>
    <w:locked/>
    <w:rsid w:val="00731AED"/>
    <w:rPr>
      <w:rFonts w:cs="Times New Roman"/>
      <w:sz w:val="24"/>
      <w:szCs w:val="24"/>
      <w:lang w:val="ru-RU" w:eastAsia="ru-RU"/>
    </w:rPr>
  </w:style>
  <w:style w:type="character" w:customStyle="1" w:styleId="325">
    <w:name w:val="Стиль3 Знак Знак2 Знак Знак"/>
    <w:semiHidden/>
    <w:locked/>
    <w:rsid w:val="00731AED"/>
    <w:rPr>
      <w:sz w:val="24"/>
      <w:szCs w:val="24"/>
      <w:lang w:val="ru-RU" w:eastAsia="ru-RU" w:bidi="ar-SA"/>
    </w:rPr>
  </w:style>
  <w:style w:type="table" w:customStyle="1" w:styleId="2ffb">
    <w:name w:val="Сетка таблицы2"/>
    <w:basedOn w:val="a6"/>
    <w:next w:val="ae"/>
    <w:semiHidden/>
    <w:rsid w:val="00731AED"/>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Простая таблица 11"/>
    <w:basedOn w:val="a6"/>
    <w:next w:val="1ff7"/>
    <w:semiHidden/>
    <w:rsid w:val="00731AED"/>
    <w:pPr>
      <w:spacing w:after="6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f2">
    <w:name w:val="Простая таблица 21"/>
    <w:basedOn w:val="a6"/>
    <w:next w:val="2f5"/>
    <w:semiHidden/>
    <w:rsid w:val="00731AED"/>
    <w:pPr>
      <w:spacing w:after="60"/>
      <w:jc w:val="both"/>
    </w:pPr>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b">
    <w:name w:val="Простая таблица 31"/>
    <w:basedOn w:val="a6"/>
    <w:next w:val="3f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
    <w:name w:val="Классическая таблица 11"/>
    <w:basedOn w:val="a6"/>
    <w:next w:val="1ff8"/>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3">
    <w:name w:val="Классическая таблица 21"/>
    <w:basedOn w:val="a6"/>
    <w:next w:val="2f6"/>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c">
    <w:name w:val="Классическая таблица 31"/>
    <w:basedOn w:val="a6"/>
    <w:next w:val="3f4"/>
    <w:semiHidden/>
    <w:rsid w:val="00731AED"/>
    <w:pPr>
      <w:spacing w:after="6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6"/>
    <w:next w:val="44"/>
    <w:semiHidden/>
    <w:rsid w:val="00731AED"/>
    <w:pPr>
      <w:spacing w:after="6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a">
    <w:name w:val="Цветная таблица 11"/>
    <w:basedOn w:val="a6"/>
    <w:next w:val="1ff9"/>
    <w:semiHidden/>
    <w:rsid w:val="00731AED"/>
    <w:pPr>
      <w:spacing w:after="6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f4">
    <w:name w:val="Цветная таблица 21"/>
    <w:basedOn w:val="a6"/>
    <w:next w:val="2f7"/>
    <w:semiHidden/>
    <w:rsid w:val="00731AED"/>
    <w:pPr>
      <w:spacing w:after="6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d">
    <w:name w:val="Цветная таблица 31"/>
    <w:basedOn w:val="a6"/>
    <w:next w:val="3f5"/>
    <w:semiHidden/>
    <w:rsid w:val="00731AED"/>
    <w:pPr>
      <w:spacing w:after="6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b">
    <w:name w:val="Столбцы таблицы 11"/>
    <w:basedOn w:val="a6"/>
    <w:next w:val="1ffa"/>
    <w:semiHidden/>
    <w:rsid w:val="00731AED"/>
    <w:pPr>
      <w:spacing w:after="60"/>
      <w:jc w:val="both"/>
    </w:pPr>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5">
    <w:name w:val="Столбцы таблицы 21"/>
    <w:basedOn w:val="a6"/>
    <w:next w:val="2f8"/>
    <w:semiHidden/>
    <w:rsid w:val="00731AED"/>
    <w:pPr>
      <w:spacing w:after="60"/>
      <w:jc w:val="both"/>
    </w:pPr>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e">
    <w:name w:val="Столбцы таблицы 31"/>
    <w:basedOn w:val="a6"/>
    <w:next w:val="3f6"/>
    <w:semiHidden/>
    <w:rsid w:val="00731AED"/>
    <w:pPr>
      <w:spacing w:after="60"/>
      <w:jc w:val="both"/>
    </w:pPr>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5">
    <w:name w:val="Столбцы таблицы 41"/>
    <w:basedOn w:val="a6"/>
    <w:next w:val="45"/>
    <w:semiHidden/>
    <w:rsid w:val="00731AED"/>
    <w:pPr>
      <w:spacing w:after="60"/>
      <w:jc w:val="both"/>
    </w:pPr>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
    <w:name w:val="Столбцы таблицы 51"/>
    <w:basedOn w:val="a6"/>
    <w:next w:val="55"/>
    <w:semiHidden/>
    <w:rsid w:val="00731AED"/>
    <w:pPr>
      <w:spacing w:after="60"/>
      <w:jc w:val="both"/>
    </w:pPr>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c">
    <w:name w:val="Сетка таблицы 11"/>
    <w:basedOn w:val="a6"/>
    <w:next w:val="1ffb"/>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f6">
    <w:name w:val="Сетка таблицы 21"/>
    <w:basedOn w:val="a6"/>
    <w:next w:val="2f9"/>
    <w:semiHidden/>
    <w:rsid w:val="00731AED"/>
    <w:pPr>
      <w:spacing w:after="6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f">
    <w:name w:val="Сетка таблицы 31"/>
    <w:basedOn w:val="a6"/>
    <w:next w:val="3f7"/>
    <w:semiHidden/>
    <w:rsid w:val="00731AED"/>
    <w:pPr>
      <w:spacing w:after="6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6">
    <w:name w:val="Сетка таблицы 41"/>
    <w:basedOn w:val="a6"/>
    <w:next w:val="46"/>
    <w:semiHidden/>
    <w:rsid w:val="00731AED"/>
    <w:pPr>
      <w:spacing w:after="6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6"/>
    <w:next w:val="56"/>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0">
    <w:name w:val="Сетка таблицы 61"/>
    <w:basedOn w:val="a6"/>
    <w:next w:val="6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
    <w:name w:val="Сетка таблицы 71"/>
    <w:basedOn w:val="a6"/>
    <w:next w:val="73"/>
    <w:semiHidden/>
    <w:rsid w:val="00731AED"/>
    <w:pPr>
      <w:spacing w:after="6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
    <w:name w:val="Сетка таблицы 81"/>
    <w:basedOn w:val="a6"/>
    <w:next w:val="82"/>
    <w:semiHidden/>
    <w:rsid w:val="00731AED"/>
    <w:pPr>
      <w:spacing w:after="6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
    <w:name w:val="Таблица-список 11"/>
    <w:basedOn w:val="a6"/>
    <w:next w:val="-1"/>
    <w:semiHidden/>
    <w:rsid w:val="00731AED"/>
    <w:pPr>
      <w:spacing w:after="60"/>
      <w:jc w:val="both"/>
    </w:pPr>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
    <w:name w:val="Таблица-список 21"/>
    <w:basedOn w:val="a6"/>
    <w:next w:val="-2"/>
    <w:semiHidden/>
    <w:rsid w:val="00731AED"/>
    <w:pPr>
      <w:spacing w:after="60"/>
      <w:jc w:val="both"/>
    </w:pPr>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
    <w:name w:val="Таблица-список 31"/>
    <w:basedOn w:val="a6"/>
    <w:next w:val="-3"/>
    <w:semiHidden/>
    <w:rsid w:val="00731AED"/>
    <w:pPr>
      <w:spacing w:after="6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6"/>
    <w:next w:val="-5"/>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6"/>
    <w:next w:val="-6"/>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6"/>
    <w:next w:val="-7"/>
    <w:semiHidden/>
    <w:rsid w:val="00731AED"/>
    <w:pPr>
      <w:spacing w:after="60"/>
      <w:jc w:val="both"/>
    </w:pPr>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d">
    <w:name w:val="Объемная таблица 11"/>
    <w:basedOn w:val="a6"/>
    <w:next w:val="1ffc"/>
    <w:semiHidden/>
    <w:rsid w:val="00731AED"/>
    <w:pPr>
      <w:spacing w:after="6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7">
    <w:name w:val="Объемная таблица 21"/>
    <w:basedOn w:val="a6"/>
    <w:next w:val="2fa"/>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0">
    <w:name w:val="Объемная таблица 31"/>
    <w:basedOn w:val="a6"/>
    <w:next w:val="3f8"/>
    <w:semiHidden/>
    <w:rsid w:val="00731AED"/>
    <w:pPr>
      <w:spacing w:after="60"/>
      <w:jc w:val="both"/>
    </w:pPr>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fffc">
    <w:name w:val="Современная таблица1"/>
    <w:basedOn w:val="a6"/>
    <w:next w:val="afffffc"/>
    <w:semiHidden/>
    <w:rsid w:val="00731AED"/>
    <w:pPr>
      <w:spacing w:after="60"/>
      <w:jc w:val="both"/>
    </w:pPr>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d">
    <w:name w:val="Изысканная таблица1"/>
    <w:basedOn w:val="a6"/>
    <w:next w:val="afffffd"/>
    <w:semiHidden/>
    <w:rsid w:val="00731AED"/>
    <w:pPr>
      <w:spacing w:after="6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fffe">
    <w:name w:val="Стандартная таблица1"/>
    <w:basedOn w:val="a6"/>
    <w:next w:val="afffffe"/>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e">
    <w:name w:val="Изящная таблица 11"/>
    <w:basedOn w:val="a6"/>
    <w:next w:val="1ffd"/>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Изящная таблица 21"/>
    <w:basedOn w:val="a6"/>
    <w:next w:val="2fb"/>
    <w:semiHidden/>
    <w:rsid w:val="00731AED"/>
    <w:pPr>
      <w:spacing w:after="6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0">
    <w:name w:val="Веб-таблица 11"/>
    <w:basedOn w:val="a6"/>
    <w:next w:val="-10"/>
    <w:semiHidden/>
    <w:rsid w:val="00731AED"/>
    <w:pPr>
      <w:spacing w:after="6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6"/>
    <w:next w:val="-20"/>
    <w:semiHidden/>
    <w:rsid w:val="00731AED"/>
    <w:pPr>
      <w:spacing w:after="6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6"/>
    <w:next w:val="-30"/>
    <w:semiHidden/>
    <w:rsid w:val="00731AED"/>
    <w:pPr>
      <w:spacing w:after="6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3ff6">
    <w:name w:val="Знак Знак3"/>
    <w:locked/>
    <w:rsid w:val="00731AED"/>
    <w:rPr>
      <w:rFonts w:cs="Times New Roman"/>
      <w:snapToGrid w:val="0"/>
      <w:sz w:val="24"/>
      <w:szCs w:val="24"/>
      <w:lang w:val="ru-RU" w:eastAsia="ru-RU"/>
    </w:rPr>
  </w:style>
  <w:style w:type="character" w:customStyle="1" w:styleId="3ff7">
    <w:name w:val="Стиль3 Знак Знак Знак Знак Знак Знак Знак Знак"/>
    <w:locked/>
    <w:rsid w:val="00731AED"/>
    <w:rPr>
      <w:rFonts w:cs="Times New Roman"/>
      <w:sz w:val="24"/>
      <w:szCs w:val="24"/>
      <w:lang w:val="ru-RU" w:eastAsia="ru-RU"/>
    </w:rPr>
  </w:style>
  <w:style w:type="character" w:customStyle="1" w:styleId="14pt3">
    <w:name w:val="Обычный + 14 pt Знак Знак Знак Знак"/>
    <w:aliases w:val="Темно-синий Знак Знак Знак Знак"/>
    <w:locked/>
    <w:rsid w:val="00731AED"/>
    <w:rPr>
      <w:rFonts w:cs="Times New Roman"/>
      <w:sz w:val="28"/>
      <w:szCs w:val="28"/>
      <w:lang w:val="ru-RU" w:eastAsia="ru-RU"/>
    </w:rPr>
  </w:style>
  <w:style w:type="numbering" w:customStyle="1" w:styleId="1111112">
    <w:name w:val="1 / 1.1 / 1.1.12"/>
    <w:basedOn w:val="a7"/>
    <w:next w:val="111111"/>
    <w:rsid w:val="00731AED"/>
  </w:style>
  <w:style w:type="numbering" w:customStyle="1" w:styleId="124">
    <w:name w:val="Текущий список12"/>
    <w:rsid w:val="00731AED"/>
  </w:style>
  <w:style w:type="numbering" w:customStyle="1" w:styleId="2ffc">
    <w:name w:val="Статья / Раздел2"/>
    <w:basedOn w:val="a7"/>
    <w:next w:val="affffff0"/>
    <w:rsid w:val="00731AED"/>
  </w:style>
  <w:style w:type="numbering" w:customStyle="1" w:styleId="223">
    <w:name w:val="Текущий список22"/>
    <w:rsid w:val="00731AED"/>
  </w:style>
  <w:style w:type="numbering" w:customStyle="1" w:styleId="1ai2">
    <w:name w:val="1 / a / i2"/>
    <w:basedOn w:val="a7"/>
    <w:next w:val="1ai"/>
    <w:rsid w:val="00731AED"/>
  </w:style>
  <w:style w:type="paragraph" w:customStyle="1" w:styleId="21f9">
    <w:name w:val="Знак Знак Знак Знак Знак Знак Знак Знак Знак Знак Знак Знак Знак Знак Знак2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f">
    <w:name w:val="Знак Знак Знак Знак Знак Знак Знак Знак Знак Знак Знак Знак Знак Знак Знак1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1410">
    <w:name w:val="Знак14 Знак1"/>
    <w:semiHidden/>
    <w:locked/>
    <w:rsid w:val="00731AED"/>
    <w:rPr>
      <w:lang w:val="ru-RU" w:eastAsia="ru-RU" w:bidi="ar-SA"/>
    </w:rPr>
  </w:style>
  <w:style w:type="character" w:customStyle="1" w:styleId="31f1">
    <w:name w:val="Знак31"/>
    <w:locked/>
    <w:rsid w:val="00731AED"/>
    <w:rPr>
      <w:rFonts w:cs="Times New Roman"/>
      <w:snapToGrid w:val="0"/>
      <w:sz w:val="24"/>
      <w:szCs w:val="24"/>
      <w:lang w:val="ru-RU" w:eastAsia="ru-RU"/>
    </w:rPr>
  </w:style>
  <w:style w:type="character" w:customStyle="1" w:styleId="1ffff0">
    <w:name w:val="Знак Знак1"/>
    <w:semiHidden/>
    <w:locked/>
    <w:rsid w:val="00731AED"/>
    <w:rPr>
      <w:lang w:val="ru-RU" w:eastAsia="ru-RU" w:bidi="ar-SA"/>
    </w:rPr>
  </w:style>
  <w:style w:type="paragraph" w:customStyle="1" w:styleId="1ffff1">
    <w:name w:val="Знак Знак Знак Знак Знак Знак Знак Знак Знак Знак Знак Знак Знак Знак Знак1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8">
    <w:name w:val="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d">
    <w:name w:val="Знак Знак Знак Знак Знак Знак Знак Знак Знак Знак Знак Знак Знак Знак Знак Знак Знак Знак Знак Знак Знак Знак Знак Знак2"/>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f2">
    <w:name w:val="Знак Знак Знак Знак Знак Знак Знак Знак Знак Знак Знак Знак Знак Знак Знак1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e">
    <w:name w:val="Знак Знак Знак Знак Знак Знак Знак Знак Знак Знак Знак Знак Знак Знак Знак2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53">
    <w:name w:val="Знак25"/>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f">
    <w:name w:val="Знак Знак Знак Знак Знак Знак Знак Знак Знак Знак Знак Знак Знак Знак Знак2"/>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143">
    <w:name w:val="Знак14"/>
    <w:semiHidden/>
    <w:locked/>
    <w:rsid w:val="00731AED"/>
    <w:rPr>
      <w:rFonts w:cs="Times New Roman"/>
      <w:sz w:val="20"/>
      <w:szCs w:val="20"/>
    </w:rPr>
  </w:style>
  <w:style w:type="paragraph" w:customStyle="1" w:styleId="31f2">
    <w:name w:val="Знак Знак Знак Знак Знак Знак Знак Знак Знак Знак Знак Знак Знак Знак Знак3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8">
    <w:name w:val="Знак Знак Знак Знак Знак Знак Знак Знак Знак Знак Знак Знак Знак Знак Знак3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9">
    <w:name w:val="Знак Знак Знак Знак Знак Знак Знак Знак Знак Знак Знак Знак Знак Знак Знак3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441">
    <w:name w:val="Знак44"/>
    <w:semiHidden/>
    <w:locked/>
    <w:rsid w:val="00731AED"/>
    <w:rPr>
      <w:rFonts w:cs="Times New Roman"/>
      <w:sz w:val="24"/>
      <w:szCs w:val="24"/>
      <w:lang w:val="ru-RU" w:eastAsia="ru-RU"/>
    </w:rPr>
  </w:style>
  <w:style w:type="character" w:customStyle="1" w:styleId="191">
    <w:name w:val="Знак Знак19"/>
    <w:semiHidden/>
    <w:locked/>
    <w:rsid w:val="00731AED"/>
    <w:rPr>
      <w:rFonts w:cs="Times New Roman"/>
      <w:sz w:val="24"/>
      <w:szCs w:val="24"/>
      <w:lang w:val="ru-RU" w:eastAsia="ru-RU"/>
    </w:rPr>
  </w:style>
  <w:style w:type="paragraph" w:customStyle="1" w:styleId="2fff0">
    <w:name w:val="Знак Знак Знак Знак Знак Знак Знак Знак Знак Знак Знак Знак Знак Знак Знак2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fa">
    <w:name w:val="Знак Знак Знак Знак Знак Знак Знак Знак Знак Знак Знак Знак Знак Знак Знак2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f3">
    <w:name w:val="Знак Знак Знак Знак Знак Знак Знак Знак Знак Знак Знак Знак Знак Знак Знак3 Знак Знак Знак Знак Знак Знак1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9">
    <w:name w:val="Знак Знак Знак Знак Знак Знак Знак Знак Знак Знак Знак Знак Знак Знак Знак Знак Знак Знак Знак"/>
    <w:basedOn w:val="a4"/>
    <w:rsid w:val="00731AED"/>
    <w:pPr>
      <w:spacing w:line="240" w:lineRule="exact"/>
    </w:pPr>
    <w:rPr>
      <w:rFonts w:ascii="Verdana" w:hAnsi="Verdana"/>
      <w:sz w:val="24"/>
      <w:szCs w:val="24"/>
      <w:lang w:val="en-US"/>
    </w:rPr>
  </w:style>
  <w:style w:type="paragraph" w:customStyle="1" w:styleId="3ffa">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1f">
    <w:name w:val="Знак Знак11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styleId="afffffffa">
    <w:name w:val="TOC Heading"/>
    <w:basedOn w:val="1"/>
    <w:next w:val="a4"/>
    <w:uiPriority w:val="39"/>
    <w:unhideWhenUsed/>
    <w:qFormat/>
    <w:rsid w:val="00F94AE1"/>
    <w:pPr>
      <w:outlineLvl w:val="9"/>
    </w:pPr>
  </w:style>
  <w:style w:type="character" w:customStyle="1" w:styleId="1310">
    <w:name w:val="Знак13 Знак Знак1 Знак"/>
    <w:locked/>
    <w:rsid w:val="00731AED"/>
    <w:rPr>
      <w:rFonts w:ascii="Arial" w:hAnsi="Arial" w:cs="Arial"/>
      <w:b/>
      <w:bCs/>
      <w:kern w:val="28"/>
      <w:sz w:val="32"/>
      <w:szCs w:val="32"/>
      <w:lang w:val="ru-RU" w:eastAsia="ru-RU"/>
    </w:rPr>
  </w:style>
  <w:style w:type="numbering" w:customStyle="1" w:styleId="4d">
    <w:name w:val="Нет списка4"/>
    <w:next w:val="a7"/>
    <w:uiPriority w:val="99"/>
    <w:semiHidden/>
    <w:unhideWhenUsed/>
    <w:rsid w:val="00731AED"/>
  </w:style>
  <w:style w:type="character" w:customStyle="1" w:styleId="2111">
    <w:name w:val="Заголовок 2 Знак1 Знак Знак1"/>
    <w:aliases w:val="Заголовок 2 Знак Знак Знак Знак1,Заголовок 2 Знак1 Знак Знак Знак Знак1,Заголовок 2 Знак Знак Знак Знак Знак Знак1,Знак29 Знак Знак Знак Знак Знак Знак1,Заголовок 2 Знак Знак1 Знак Знак1"/>
    <w:uiPriority w:val="9"/>
    <w:semiHidden/>
    <w:rsid w:val="00731AED"/>
    <w:rPr>
      <w:rFonts w:ascii="Cambria" w:eastAsia="Times New Roman" w:hAnsi="Cambria" w:cs="Times New Roman"/>
      <w:b/>
      <w:bCs/>
      <w:color w:val="4F81BD"/>
      <w:sz w:val="26"/>
      <w:szCs w:val="26"/>
    </w:rPr>
  </w:style>
  <w:style w:type="paragraph" w:customStyle="1" w:styleId="1ffff3">
    <w:name w:val="Знак Знак Знак Знак Знак Знак Знак1 Знак Знак"/>
    <w:basedOn w:val="a4"/>
    <w:rsid w:val="00731AED"/>
    <w:pPr>
      <w:spacing w:line="240" w:lineRule="exact"/>
    </w:pPr>
    <w:rPr>
      <w:rFonts w:ascii="Verdana" w:hAnsi="Verdana"/>
      <w:sz w:val="24"/>
      <w:szCs w:val="24"/>
      <w:lang w:val="en-US"/>
    </w:rPr>
  </w:style>
  <w:style w:type="paragraph" w:customStyle="1" w:styleId="1ffff4">
    <w:name w:val="Знак Знак Знак Знак Знак Знак Знак Знак Знак Знак Знак Знак Знак Знак Знак1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
    <w:name w:val="Основной текст бул"/>
    <w:basedOn w:val="a4"/>
    <w:rsid w:val="00731AED"/>
    <w:pPr>
      <w:numPr>
        <w:numId w:val="2"/>
      </w:numPr>
      <w:spacing w:after="0" w:line="240" w:lineRule="auto"/>
    </w:pPr>
    <w:rPr>
      <w:rFonts w:ascii="Times New Roman" w:hAnsi="Times New Roman"/>
      <w:sz w:val="24"/>
      <w:szCs w:val="20"/>
      <w:lang w:val="en-GB"/>
    </w:rPr>
  </w:style>
  <w:style w:type="paragraph" w:customStyle="1" w:styleId="a2">
    <w:name w:val="ТаблНумер"/>
    <w:basedOn w:val="a4"/>
    <w:rsid w:val="00731AED"/>
    <w:pPr>
      <w:numPr>
        <w:numId w:val="3"/>
      </w:numPr>
      <w:spacing w:after="0" w:line="240" w:lineRule="auto"/>
      <w:jc w:val="center"/>
    </w:pPr>
    <w:rPr>
      <w:rFonts w:ascii="Arial" w:hAnsi="Arial"/>
      <w:sz w:val="24"/>
      <w:szCs w:val="20"/>
    </w:rPr>
  </w:style>
  <w:style w:type="paragraph" w:customStyle="1" w:styleId="a0">
    <w:name w:val="НумерСписокМногоУровн"/>
    <w:basedOn w:val="a4"/>
    <w:next w:val="affffff4"/>
    <w:rsid w:val="00731AED"/>
    <w:pPr>
      <w:numPr>
        <w:numId w:val="20"/>
      </w:numPr>
      <w:spacing w:after="0" w:line="240" w:lineRule="auto"/>
      <w:jc w:val="both"/>
    </w:pPr>
    <w:rPr>
      <w:rFonts w:ascii="Times New Roman" w:hAnsi="Times New Roman"/>
      <w:noProof/>
      <w:sz w:val="24"/>
      <w:szCs w:val="20"/>
    </w:rPr>
  </w:style>
  <w:style w:type="paragraph" w:customStyle="1" w:styleId="afffffffb">
    <w:name w:val="Знак Знак Знак Знак Знак Знак Знак"/>
    <w:basedOn w:val="a4"/>
    <w:rsid w:val="00731AED"/>
    <w:pPr>
      <w:spacing w:line="240" w:lineRule="exact"/>
    </w:pPr>
    <w:rPr>
      <w:rFonts w:ascii="Verdana" w:hAnsi="Verdana"/>
      <w:sz w:val="24"/>
      <w:szCs w:val="24"/>
      <w:lang w:val="en-US"/>
    </w:rPr>
  </w:style>
  <w:style w:type="paragraph" w:customStyle="1" w:styleId="3ffb">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370">
    <w:name w:val="Знак37 Знак"/>
    <w:rsid w:val="00731AED"/>
    <w:rPr>
      <w:rFonts w:ascii="Arial" w:hAnsi="Arial" w:cs="Arial" w:hint="default"/>
      <w:b/>
      <w:bCs w:val="0"/>
      <w:kern w:val="28"/>
      <w:sz w:val="32"/>
      <w:szCs w:val="24"/>
      <w:lang w:val="en-US" w:eastAsia="ru-RU" w:bidi="ar-SA"/>
    </w:rPr>
  </w:style>
  <w:style w:type="numbering" w:customStyle="1" w:styleId="5c">
    <w:name w:val="Нет списка5"/>
    <w:next w:val="a7"/>
    <w:semiHidden/>
    <w:rsid w:val="00731AED"/>
  </w:style>
  <w:style w:type="character" w:customStyle="1" w:styleId="326">
    <w:name w:val="Заголовок 3 Знак2 Знак Знак Знак"/>
    <w:aliases w:val="Заголовок 3 Знак Знак1 Знак Знак Знак,Заголовок 3 Знак Знак Знак Знак Знак Знак, Знак Знак Знак Знак1 Знак Знак Знак, Знак Знак1 Знак Знак Знак Знак"/>
    <w:locked/>
    <w:rsid w:val="00731AED"/>
    <w:rPr>
      <w:rFonts w:ascii="Courier New" w:hAnsi="Courier New" w:cs="Courier New"/>
      <w:b/>
      <w:bCs/>
      <w:lang w:val="ru-RU" w:eastAsia="ru-RU" w:bidi="ar-SA"/>
    </w:rPr>
  </w:style>
  <w:style w:type="character" w:customStyle="1" w:styleId="1810">
    <w:name w:val="Знак18 Знак Знак Знак1"/>
    <w:semiHidden/>
    <w:locked/>
    <w:rsid w:val="00731AED"/>
    <w:rPr>
      <w:rFonts w:cs="Times New Roman"/>
      <w:sz w:val="24"/>
      <w:szCs w:val="24"/>
    </w:rPr>
  </w:style>
  <w:style w:type="table" w:customStyle="1" w:styleId="3ffc">
    <w:name w:val="Сетка таблицы3"/>
    <w:basedOn w:val="a6"/>
    <w:next w:val="ae"/>
    <w:semiHidden/>
    <w:rsid w:val="00731AED"/>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Простая таблица 12"/>
    <w:basedOn w:val="a6"/>
    <w:next w:val="1ff7"/>
    <w:semiHidden/>
    <w:rsid w:val="00731AED"/>
    <w:pPr>
      <w:spacing w:after="6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4">
    <w:name w:val="Простая таблица 22"/>
    <w:basedOn w:val="a6"/>
    <w:next w:val="2f5"/>
    <w:semiHidden/>
    <w:rsid w:val="00731AED"/>
    <w:pPr>
      <w:spacing w:after="60"/>
      <w:jc w:val="both"/>
    </w:pPr>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7">
    <w:name w:val="Простая таблица 32"/>
    <w:basedOn w:val="a6"/>
    <w:next w:val="3f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7">
    <w:name w:val="Классическая таблица 12"/>
    <w:basedOn w:val="a6"/>
    <w:next w:val="1ff8"/>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Классическая таблица 22"/>
    <w:basedOn w:val="a6"/>
    <w:next w:val="2f6"/>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8">
    <w:name w:val="Классическая таблица 32"/>
    <w:basedOn w:val="a6"/>
    <w:next w:val="3f4"/>
    <w:semiHidden/>
    <w:rsid w:val="00731AED"/>
    <w:pPr>
      <w:spacing w:after="6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6"/>
    <w:next w:val="44"/>
    <w:semiHidden/>
    <w:rsid w:val="00731AED"/>
    <w:pPr>
      <w:spacing w:after="6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8">
    <w:name w:val="Цветная таблица 12"/>
    <w:basedOn w:val="a6"/>
    <w:next w:val="1ff9"/>
    <w:semiHidden/>
    <w:rsid w:val="00731AED"/>
    <w:pPr>
      <w:spacing w:after="6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7">
    <w:name w:val="Цветная таблица 22"/>
    <w:basedOn w:val="a6"/>
    <w:next w:val="2f7"/>
    <w:semiHidden/>
    <w:rsid w:val="00731AED"/>
    <w:pPr>
      <w:spacing w:after="6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9">
    <w:name w:val="Цветная таблица 32"/>
    <w:basedOn w:val="a6"/>
    <w:next w:val="3f5"/>
    <w:semiHidden/>
    <w:rsid w:val="00731AED"/>
    <w:pPr>
      <w:spacing w:after="6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6"/>
    <w:next w:val="1ffa"/>
    <w:semiHidden/>
    <w:rsid w:val="00731AED"/>
    <w:pPr>
      <w:spacing w:after="60"/>
      <w:jc w:val="both"/>
    </w:pPr>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Столбцы таблицы 22"/>
    <w:basedOn w:val="a6"/>
    <w:next w:val="2f8"/>
    <w:semiHidden/>
    <w:rsid w:val="00731AED"/>
    <w:pPr>
      <w:spacing w:after="60"/>
      <w:jc w:val="both"/>
    </w:pPr>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a">
    <w:name w:val="Столбцы таблицы 32"/>
    <w:basedOn w:val="a6"/>
    <w:next w:val="3f6"/>
    <w:semiHidden/>
    <w:rsid w:val="00731AED"/>
    <w:pPr>
      <w:spacing w:after="60"/>
      <w:jc w:val="both"/>
    </w:pPr>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
    <w:name w:val="Столбцы таблицы 42"/>
    <w:basedOn w:val="a6"/>
    <w:next w:val="45"/>
    <w:semiHidden/>
    <w:rsid w:val="00731AED"/>
    <w:pPr>
      <w:spacing w:after="60"/>
      <w:jc w:val="both"/>
    </w:pPr>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
    <w:name w:val="Столбцы таблицы 52"/>
    <w:basedOn w:val="a6"/>
    <w:next w:val="55"/>
    <w:semiHidden/>
    <w:rsid w:val="00731AED"/>
    <w:pPr>
      <w:spacing w:after="60"/>
      <w:jc w:val="both"/>
    </w:pPr>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a">
    <w:name w:val="Сетка таблицы 12"/>
    <w:basedOn w:val="a6"/>
    <w:next w:val="1ffb"/>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9">
    <w:name w:val="Сетка таблицы 22"/>
    <w:basedOn w:val="a6"/>
    <w:next w:val="2f9"/>
    <w:semiHidden/>
    <w:rsid w:val="00731AED"/>
    <w:pPr>
      <w:spacing w:after="6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b">
    <w:name w:val="Сетка таблицы 32"/>
    <w:basedOn w:val="a6"/>
    <w:next w:val="3f7"/>
    <w:semiHidden/>
    <w:rsid w:val="00731AED"/>
    <w:pPr>
      <w:spacing w:after="6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2">
    <w:name w:val="Сетка таблицы 42"/>
    <w:basedOn w:val="a6"/>
    <w:next w:val="46"/>
    <w:semiHidden/>
    <w:rsid w:val="00731AED"/>
    <w:pPr>
      <w:spacing w:after="6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6"/>
    <w:next w:val="56"/>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6"/>
    <w:next w:val="6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0">
    <w:name w:val="Сетка таблицы 72"/>
    <w:basedOn w:val="a6"/>
    <w:next w:val="73"/>
    <w:semiHidden/>
    <w:rsid w:val="00731AED"/>
    <w:pPr>
      <w:spacing w:after="6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0">
    <w:name w:val="Сетка таблицы 82"/>
    <w:basedOn w:val="a6"/>
    <w:next w:val="82"/>
    <w:semiHidden/>
    <w:rsid w:val="00731AED"/>
    <w:pPr>
      <w:spacing w:after="6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
    <w:name w:val="Таблица-список 12"/>
    <w:basedOn w:val="a6"/>
    <w:next w:val="-1"/>
    <w:semiHidden/>
    <w:rsid w:val="00731AED"/>
    <w:pPr>
      <w:spacing w:after="60"/>
      <w:jc w:val="both"/>
    </w:pPr>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
    <w:name w:val="Таблица-список 22"/>
    <w:basedOn w:val="a6"/>
    <w:next w:val="-2"/>
    <w:semiHidden/>
    <w:rsid w:val="00731AED"/>
    <w:pPr>
      <w:spacing w:after="60"/>
      <w:jc w:val="both"/>
    </w:pPr>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
    <w:name w:val="Таблица-список 32"/>
    <w:basedOn w:val="a6"/>
    <w:next w:val="-3"/>
    <w:semiHidden/>
    <w:rsid w:val="00731AED"/>
    <w:pPr>
      <w:spacing w:after="6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6"/>
    <w:next w:val="-4"/>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6"/>
    <w:next w:val="-5"/>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6"/>
    <w:next w:val="-6"/>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6"/>
    <w:next w:val="-7"/>
    <w:semiHidden/>
    <w:rsid w:val="00731AED"/>
    <w:pPr>
      <w:spacing w:after="60"/>
      <w:jc w:val="both"/>
    </w:pPr>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6"/>
    <w:next w:val="-8"/>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2b">
    <w:name w:val="Объемная таблица 12"/>
    <w:basedOn w:val="a6"/>
    <w:next w:val="1ffc"/>
    <w:semiHidden/>
    <w:rsid w:val="00731AED"/>
    <w:pPr>
      <w:spacing w:after="6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a">
    <w:name w:val="Объемная таблица 22"/>
    <w:basedOn w:val="a6"/>
    <w:next w:val="2fa"/>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c">
    <w:name w:val="Объемная таблица 32"/>
    <w:basedOn w:val="a6"/>
    <w:next w:val="3f8"/>
    <w:semiHidden/>
    <w:rsid w:val="00731AED"/>
    <w:pPr>
      <w:spacing w:after="60"/>
      <w:jc w:val="both"/>
    </w:pPr>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fff1">
    <w:name w:val="Современная таблица2"/>
    <w:basedOn w:val="a6"/>
    <w:next w:val="afffffc"/>
    <w:semiHidden/>
    <w:rsid w:val="00731AED"/>
    <w:pPr>
      <w:spacing w:after="60"/>
      <w:jc w:val="both"/>
    </w:pPr>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2">
    <w:name w:val="Изысканная таблица2"/>
    <w:basedOn w:val="a6"/>
    <w:next w:val="afffffd"/>
    <w:semiHidden/>
    <w:rsid w:val="00731AED"/>
    <w:pPr>
      <w:spacing w:after="6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2fff3">
    <w:name w:val="Стандартная таблица2"/>
    <w:basedOn w:val="a6"/>
    <w:next w:val="afffffe"/>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c">
    <w:name w:val="Изящная таблица 12"/>
    <w:basedOn w:val="a6"/>
    <w:next w:val="1ffd"/>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Изящная таблица 22"/>
    <w:basedOn w:val="a6"/>
    <w:next w:val="2fb"/>
    <w:semiHidden/>
    <w:rsid w:val="00731AED"/>
    <w:pPr>
      <w:spacing w:after="6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0">
    <w:name w:val="Веб-таблица 12"/>
    <w:basedOn w:val="a6"/>
    <w:next w:val="-10"/>
    <w:semiHidden/>
    <w:rsid w:val="00731AED"/>
    <w:pPr>
      <w:spacing w:after="6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6"/>
    <w:next w:val="-20"/>
    <w:semiHidden/>
    <w:rsid w:val="00731AED"/>
    <w:pPr>
      <w:spacing w:after="6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0">
    <w:name w:val="Веб-таблица 32"/>
    <w:basedOn w:val="a6"/>
    <w:next w:val="-30"/>
    <w:semiHidden/>
    <w:rsid w:val="00731AED"/>
    <w:pPr>
      <w:spacing w:after="6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3">
    <w:name w:val="1 / 1.1 / 1.1.13"/>
    <w:basedOn w:val="a7"/>
    <w:next w:val="111111"/>
    <w:rsid w:val="00731AED"/>
  </w:style>
  <w:style w:type="numbering" w:customStyle="1" w:styleId="132">
    <w:name w:val="Текущий список13"/>
    <w:rsid w:val="00731AED"/>
  </w:style>
  <w:style w:type="numbering" w:customStyle="1" w:styleId="3ffd">
    <w:name w:val="Статья / Раздел3"/>
    <w:basedOn w:val="a7"/>
    <w:next w:val="affffff0"/>
    <w:rsid w:val="00731AED"/>
  </w:style>
  <w:style w:type="numbering" w:customStyle="1" w:styleId="231">
    <w:name w:val="Текущий список23"/>
    <w:rsid w:val="00731AED"/>
  </w:style>
  <w:style w:type="numbering" w:customStyle="1" w:styleId="1ai3">
    <w:name w:val="1 / a / i3"/>
    <w:basedOn w:val="a7"/>
    <w:next w:val="1ai"/>
    <w:rsid w:val="00731AED"/>
  </w:style>
  <w:style w:type="numbering" w:customStyle="1" w:styleId="65">
    <w:name w:val="Нет списка6"/>
    <w:next w:val="a7"/>
    <w:semiHidden/>
    <w:rsid w:val="00731AED"/>
  </w:style>
  <w:style w:type="table" w:customStyle="1" w:styleId="4e">
    <w:name w:val="Сетка таблицы4"/>
    <w:basedOn w:val="a6"/>
    <w:next w:val="ae"/>
    <w:semiHidden/>
    <w:rsid w:val="00731AED"/>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Простая таблица 13"/>
    <w:basedOn w:val="a6"/>
    <w:next w:val="1ff7"/>
    <w:semiHidden/>
    <w:rsid w:val="00731AED"/>
    <w:pPr>
      <w:spacing w:after="6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2">
    <w:name w:val="Простая таблица 23"/>
    <w:basedOn w:val="a6"/>
    <w:next w:val="2f5"/>
    <w:semiHidden/>
    <w:rsid w:val="00731AED"/>
    <w:pPr>
      <w:spacing w:after="60"/>
      <w:jc w:val="both"/>
    </w:pPr>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30">
    <w:name w:val="Простая таблица 33"/>
    <w:basedOn w:val="a6"/>
    <w:next w:val="3f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34">
    <w:name w:val="Классическая таблица 13"/>
    <w:basedOn w:val="a6"/>
    <w:next w:val="1ff8"/>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3">
    <w:name w:val="Классическая таблица 23"/>
    <w:basedOn w:val="a6"/>
    <w:next w:val="2f6"/>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31">
    <w:name w:val="Классическая таблица 33"/>
    <w:basedOn w:val="a6"/>
    <w:next w:val="3f4"/>
    <w:semiHidden/>
    <w:rsid w:val="00731AED"/>
    <w:pPr>
      <w:spacing w:after="6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6"/>
    <w:next w:val="44"/>
    <w:semiHidden/>
    <w:rsid w:val="00731AED"/>
    <w:pPr>
      <w:spacing w:after="6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35">
    <w:name w:val="Цветная таблица 13"/>
    <w:basedOn w:val="a6"/>
    <w:next w:val="1ff9"/>
    <w:semiHidden/>
    <w:rsid w:val="00731AED"/>
    <w:pPr>
      <w:spacing w:after="6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34">
    <w:name w:val="Цветная таблица 23"/>
    <w:basedOn w:val="a6"/>
    <w:next w:val="2f7"/>
    <w:semiHidden/>
    <w:rsid w:val="00731AED"/>
    <w:pPr>
      <w:spacing w:after="6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32">
    <w:name w:val="Цветная таблица 33"/>
    <w:basedOn w:val="a6"/>
    <w:next w:val="3f5"/>
    <w:semiHidden/>
    <w:rsid w:val="00731AED"/>
    <w:pPr>
      <w:spacing w:after="6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36">
    <w:name w:val="Столбцы таблицы 13"/>
    <w:basedOn w:val="a6"/>
    <w:next w:val="1ffa"/>
    <w:semiHidden/>
    <w:rsid w:val="00731AED"/>
    <w:pPr>
      <w:spacing w:after="60"/>
      <w:jc w:val="both"/>
    </w:pPr>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5">
    <w:name w:val="Столбцы таблицы 23"/>
    <w:basedOn w:val="a6"/>
    <w:next w:val="2f8"/>
    <w:semiHidden/>
    <w:rsid w:val="00731AED"/>
    <w:pPr>
      <w:spacing w:after="60"/>
      <w:jc w:val="both"/>
    </w:pPr>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3">
    <w:name w:val="Столбцы таблицы 33"/>
    <w:basedOn w:val="a6"/>
    <w:next w:val="3f6"/>
    <w:semiHidden/>
    <w:rsid w:val="00731AED"/>
    <w:pPr>
      <w:spacing w:after="60"/>
      <w:jc w:val="both"/>
    </w:pPr>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1">
    <w:name w:val="Столбцы таблицы 43"/>
    <w:basedOn w:val="a6"/>
    <w:next w:val="45"/>
    <w:semiHidden/>
    <w:rsid w:val="00731AED"/>
    <w:pPr>
      <w:spacing w:after="60"/>
      <w:jc w:val="both"/>
    </w:pPr>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0">
    <w:name w:val="Столбцы таблицы 53"/>
    <w:basedOn w:val="a6"/>
    <w:next w:val="55"/>
    <w:semiHidden/>
    <w:rsid w:val="00731AED"/>
    <w:pPr>
      <w:spacing w:after="60"/>
      <w:jc w:val="both"/>
    </w:pPr>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7">
    <w:name w:val="Сетка таблицы 13"/>
    <w:basedOn w:val="a6"/>
    <w:next w:val="1ffb"/>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6">
    <w:name w:val="Сетка таблицы 23"/>
    <w:basedOn w:val="a6"/>
    <w:next w:val="2f9"/>
    <w:semiHidden/>
    <w:rsid w:val="00731AED"/>
    <w:pPr>
      <w:spacing w:after="6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34">
    <w:name w:val="Сетка таблицы 33"/>
    <w:basedOn w:val="a6"/>
    <w:next w:val="3f7"/>
    <w:semiHidden/>
    <w:rsid w:val="00731AED"/>
    <w:pPr>
      <w:spacing w:after="6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32">
    <w:name w:val="Сетка таблицы 43"/>
    <w:basedOn w:val="a6"/>
    <w:next w:val="46"/>
    <w:semiHidden/>
    <w:rsid w:val="00731AED"/>
    <w:pPr>
      <w:spacing w:after="6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31">
    <w:name w:val="Сетка таблицы 53"/>
    <w:basedOn w:val="a6"/>
    <w:next w:val="56"/>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30">
    <w:name w:val="Сетка таблицы 63"/>
    <w:basedOn w:val="a6"/>
    <w:next w:val="6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30">
    <w:name w:val="Сетка таблицы 73"/>
    <w:basedOn w:val="a6"/>
    <w:next w:val="73"/>
    <w:semiHidden/>
    <w:rsid w:val="00731AED"/>
    <w:pPr>
      <w:spacing w:after="6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30">
    <w:name w:val="Сетка таблицы 83"/>
    <w:basedOn w:val="a6"/>
    <w:next w:val="82"/>
    <w:semiHidden/>
    <w:rsid w:val="00731AED"/>
    <w:pPr>
      <w:spacing w:after="6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3">
    <w:name w:val="Таблица-список 13"/>
    <w:basedOn w:val="a6"/>
    <w:next w:val="-1"/>
    <w:semiHidden/>
    <w:rsid w:val="00731AED"/>
    <w:pPr>
      <w:spacing w:after="60"/>
      <w:jc w:val="both"/>
    </w:pPr>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
    <w:name w:val="Таблица-список 23"/>
    <w:basedOn w:val="a6"/>
    <w:next w:val="-2"/>
    <w:semiHidden/>
    <w:rsid w:val="00731AED"/>
    <w:pPr>
      <w:spacing w:after="60"/>
      <w:jc w:val="both"/>
    </w:pPr>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
    <w:name w:val="Таблица-список 33"/>
    <w:basedOn w:val="a6"/>
    <w:next w:val="-3"/>
    <w:semiHidden/>
    <w:rsid w:val="00731AED"/>
    <w:pPr>
      <w:spacing w:after="6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3">
    <w:name w:val="Таблица-список 43"/>
    <w:basedOn w:val="a6"/>
    <w:next w:val="-4"/>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6"/>
    <w:next w:val="-5"/>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3">
    <w:name w:val="Таблица-список 63"/>
    <w:basedOn w:val="a6"/>
    <w:next w:val="-6"/>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3">
    <w:name w:val="Таблица-список 73"/>
    <w:basedOn w:val="a6"/>
    <w:next w:val="-7"/>
    <w:semiHidden/>
    <w:rsid w:val="00731AED"/>
    <w:pPr>
      <w:spacing w:after="60"/>
      <w:jc w:val="both"/>
    </w:pPr>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3">
    <w:name w:val="Таблица-список 83"/>
    <w:basedOn w:val="a6"/>
    <w:next w:val="-8"/>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38">
    <w:name w:val="Объемная таблица 13"/>
    <w:basedOn w:val="a6"/>
    <w:next w:val="1ffc"/>
    <w:semiHidden/>
    <w:rsid w:val="00731AED"/>
    <w:pPr>
      <w:spacing w:after="6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7">
    <w:name w:val="Объемная таблица 23"/>
    <w:basedOn w:val="a6"/>
    <w:next w:val="2fa"/>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5">
    <w:name w:val="Объемная таблица 33"/>
    <w:basedOn w:val="a6"/>
    <w:next w:val="3f8"/>
    <w:semiHidden/>
    <w:rsid w:val="00731AED"/>
    <w:pPr>
      <w:spacing w:after="60"/>
      <w:jc w:val="both"/>
    </w:pPr>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ffe">
    <w:name w:val="Современная таблица3"/>
    <w:basedOn w:val="a6"/>
    <w:next w:val="afffffc"/>
    <w:semiHidden/>
    <w:rsid w:val="00731AED"/>
    <w:pPr>
      <w:spacing w:after="60"/>
      <w:jc w:val="both"/>
    </w:pPr>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3fff">
    <w:name w:val="Изысканная таблица3"/>
    <w:basedOn w:val="a6"/>
    <w:next w:val="afffffd"/>
    <w:semiHidden/>
    <w:rsid w:val="00731AED"/>
    <w:pPr>
      <w:spacing w:after="6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3fff0">
    <w:name w:val="Стандартная таблица3"/>
    <w:basedOn w:val="a6"/>
    <w:next w:val="afffffe"/>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39">
    <w:name w:val="Изящная таблица 13"/>
    <w:basedOn w:val="a6"/>
    <w:next w:val="1ffd"/>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8">
    <w:name w:val="Изящная таблица 23"/>
    <w:basedOn w:val="a6"/>
    <w:next w:val="2fb"/>
    <w:semiHidden/>
    <w:rsid w:val="00731AED"/>
    <w:pPr>
      <w:spacing w:after="6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0">
    <w:name w:val="Веб-таблица 13"/>
    <w:basedOn w:val="a6"/>
    <w:next w:val="-10"/>
    <w:semiHidden/>
    <w:rsid w:val="00731AED"/>
    <w:pPr>
      <w:spacing w:after="6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Веб-таблица 23"/>
    <w:basedOn w:val="a6"/>
    <w:next w:val="-20"/>
    <w:semiHidden/>
    <w:rsid w:val="00731AED"/>
    <w:pPr>
      <w:spacing w:after="6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30">
    <w:name w:val="Веб-таблица 33"/>
    <w:basedOn w:val="a6"/>
    <w:next w:val="-30"/>
    <w:semiHidden/>
    <w:rsid w:val="00731AED"/>
    <w:pPr>
      <w:spacing w:after="6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4">
    <w:name w:val="1 / 1.1 / 1.1.14"/>
    <w:basedOn w:val="a7"/>
    <w:next w:val="111111"/>
    <w:rsid w:val="00731AED"/>
  </w:style>
  <w:style w:type="numbering" w:customStyle="1" w:styleId="144">
    <w:name w:val="Текущий список14"/>
    <w:rsid w:val="00731AED"/>
  </w:style>
  <w:style w:type="numbering" w:customStyle="1" w:styleId="4f">
    <w:name w:val="Статья / Раздел4"/>
    <w:basedOn w:val="a7"/>
    <w:next w:val="affffff0"/>
    <w:rsid w:val="00731AED"/>
  </w:style>
  <w:style w:type="numbering" w:customStyle="1" w:styleId="240">
    <w:name w:val="Текущий список24"/>
    <w:rsid w:val="00731AED"/>
  </w:style>
  <w:style w:type="numbering" w:customStyle="1" w:styleId="1ai4">
    <w:name w:val="1 / a / i4"/>
    <w:basedOn w:val="a7"/>
    <w:next w:val="1ai"/>
    <w:rsid w:val="00731AED"/>
  </w:style>
  <w:style w:type="numbering" w:customStyle="1" w:styleId="75">
    <w:name w:val="Нет списка7"/>
    <w:next w:val="a7"/>
    <w:semiHidden/>
    <w:rsid w:val="00731AED"/>
  </w:style>
  <w:style w:type="table" w:customStyle="1" w:styleId="5d">
    <w:name w:val="Сетка таблицы5"/>
    <w:basedOn w:val="a6"/>
    <w:next w:val="ae"/>
    <w:semiHidden/>
    <w:rsid w:val="00731AED"/>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Простая таблица 14"/>
    <w:basedOn w:val="a6"/>
    <w:next w:val="1ff7"/>
    <w:semiHidden/>
    <w:rsid w:val="00731AED"/>
    <w:pPr>
      <w:spacing w:after="6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41">
    <w:name w:val="Простая таблица 24"/>
    <w:basedOn w:val="a6"/>
    <w:next w:val="2f5"/>
    <w:semiHidden/>
    <w:rsid w:val="00731AED"/>
    <w:pPr>
      <w:spacing w:after="60"/>
      <w:jc w:val="both"/>
    </w:pPr>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40">
    <w:name w:val="Простая таблица 34"/>
    <w:basedOn w:val="a6"/>
    <w:next w:val="3f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46">
    <w:name w:val="Классическая таблица 14"/>
    <w:basedOn w:val="a6"/>
    <w:next w:val="1ff8"/>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2">
    <w:name w:val="Классическая таблица 24"/>
    <w:basedOn w:val="a6"/>
    <w:next w:val="2f6"/>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41">
    <w:name w:val="Классическая таблица 34"/>
    <w:basedOn w:val="a6"/>
    <w:next w:val="3f4"/>
    <w:semiHidden/>
    <w:rsid w:val="00731AED"/>
    <w:pPr>
      <w:spacing w:after="6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42">
    <w:name w:val="Классическая таблица 44"/>
    <w:basedOn w:val="a6"/>
    <w:next w:val="44"/>
    <w:semiHidden/>
    <w:rsid w:val="00731AED"/>
    <w:pPr>
      <w:spacing w:after="6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47">
    <w:name w:val="Цветная таблица 14"/>
    <w:basedOn w:val="a6"/>
    <w:next w:val="1ff9"/>
    <w:semiHidden/>
    <w:rsid w:val="00731AED"/>
    <w:pPr>
      <w:spacing w:after="6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43">
    <w:name w:val="Цветная таблица 24"/>
    <w:basedOn w:val="a6"/>
    <w:next w:val="2f7"/>
    <w:semiHidden/>
    <w:rsid w:val="00731AED"/>
    <w:pPr>
      <w:spacing w:after="6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42">
    <w:name w:val="Цветная таблица 34"/>
    <w:basedOn w:val="a6"/>
    <w:next w:val="3f5"/>
    <w:semiHidden/>
    <w:rsid w:val="00731AED"/>
    <w:pPr>
      <w:spacing w:after="6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48">
    <w:name w:val="Столбцы таблицы 14"/>
    <w:basedOn w:val="a6"/>
    <w:next w:val="1ffa"/>
    <w:semiHidden/>
    <w:rsid w:val="00731AED"/>
    <w:pPr>
      <w:spacing w:after="60"/>
      <w:jc w:val="both"/>
    </w:pPr>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4">
    <w:name w:val="Столбцы таблицы 24"/>
    <w:basedOn w:val="a6"/>
    <w:next w:val="2f8"/>
    <w:semiHidden/>
    <w:rsid w:val="00731AED"/>
    <w:pPr>
      <w:spacing w:after="60"/>
      <w:jc w:val="both"/>
    </w:pPr>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3">
    <w:name w:val="Столбцы таблицы 34"/>
    <w:basedOn w:val="a6"/>
    <w:next w:val="3f6"/>
    <w:semiHidden/>
    <w:rsid w:val="00731AED"/>
    <w:pPr>
      <w:spacing w:after="60"/>
      <w:jc w:val="both"/>
    </w:pPr>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43">
    <w:name w:val="Столбцы таблицы 44"/>
    <w:basedOn w:val="a6"/>
    <w:next w:val="45"/>
    <w:semiHidden/>
    <w:rsid w:val="00731AED"/>
    <w:pPr>
      <w:spacing w:after="60"/>
      <w:jc w:val="both"/>
    </w:pPr>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0">
    <w:name w:val="Столбцы таблицы 54"/>
    <w:basedOn w:val="a6"/>
    <w:next w:val="55"/>
    <w:semiHidden/>
    <w:rsid w:val="00731AED"/>
    <w:pPr>
      <w:spacing w:after="60"/>
      <w:jc w:val="both"/>
    </w:pPr>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49">
    <w:name w:val="Сетка таблицы 14"/>
    <w:basedOn w:val="a6"/>
    <w:next w:val="1ffb"/>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5">
    <w:name w:val="Сетка таблицы 24"/>
    <w:basedOn w:val="a6"/>
    <w:next w:val="2f9"/>
    <w:semiHidden/>
    <w:rsid w:val="00731AED"/>
    <w:pPr>
      <w:spacing w:after="6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44">
    <w:name w:val="Сетка таблицы 34"/>
    <w:basedOn w:val="a6"/>
    <w:next w:val="3f7"/>
    <w:semiHidden/>
    <w:rsid w:val="00731AED"/>
    <w:pPr>
      <w:spacing w:after="6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44">
    <w:name w:val="Сетка таблицы 44"/>
    <w:basedOn w:val="a6"/>
    <w:next w:val="46"/>
    <w:semiHidden/>
    <w:rsid w:val="00731AED"/>
    <w:pPr>
      <w:spacing w:after="6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41">
    <w:name w:val="Сетка таблицы 54"/>
    <w:basedOn w:val="a6"/>
    <w:next w:val="56"/>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40">
    <w:name w:val="Сетка таблицы 64"/>
    <w:basedOn w:val="a6"/>
    <w:next w:val="6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40">
    <w:name w:val="Сетка таблицы 74"/>
    <w:basedOn w:val="a6"/>
    <w:next w:val="73"/>
    <w:semiHidden/>
    <w:rsid w:val="00731AED"/>
    <w:pPr>
      <w:spacing w:after="6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4">
    <w:name w:val="Сетка таблицы 84"/>
    <w:basedOn w:val="a6"/>
    <w:next w:val="82"/>
    <w:semiHidden/>
    <w:rsid w:val="00731AED"/>
    <w:pPr>
      <w:spacing w:after="6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4">
    <w:name w:val="Таблица-список 14"/>
    <w:basedOn w:val="a6"/>
    <w:next w:val="-1"/>
    <w:semiHidden/>
    <w:rsid w:val="00731AED"/>
    <w:pPr>
      <w:spacing w:after="60"/>
      <w:jc w:val="both"/>
    </w:pPr>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
    <w:name w:val="Таблица-список 24"/>
    <w:basedOn w:val="a6"/>
    <w:next w:val="-2"/>
    <w:semiHidden/>
    <w:rsid w:val="00731AED"/>
    <w:pPr>
      <w:spacing w:after="60"/>
      <w:jc w:val="both"/>
    </w:pPr>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
    <w:name w:val="Таблица-список 34"/>
    <w:basedOn w:val="a6"/>
    <w:next w:val="-3"/>
    <w:semiHidden/>
    <w:rsid w:val="00731AED"/>
    <w:pPr>
      <w:spacing w:after="6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4">
    <w:name w:val="Таблица-список 44"/>
    <w:basedOn w:val="a6"/>
    <w:next w:val="-4"/>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6"/>
    <w:next w:val="-5"/>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4">
    <w:name w:val="Таблица-список 64"/>
    <w:basedOn w:val="a6"/>
    <w:next w:val="-6"/>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4">
    <w:name w:val="Таблица-список 74"/>
    <w:basedOn w:val="a6"/>
    <w:next w:val="-7"/>
    <w:semiHidden/>
    <w:rsid w:val="00731AED"/>
    <w:pPr>
      <w:spacing w:after="60"/>
      <w:jc w:val="both"/>
    </w:pPr>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4">
    <w:name w:val="Таблица-список 84"/>
    <w:basedOn w:val="a6"/>
    <w:next w:val="-8"/>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4a">
    <w:name w:val="Объемная таблица 14"/>
    <w:basedOn w:val="a6"/>
    <w:next w:val="1ffc"/>
    <w:semiHidden/>
    <w:rsid w:val="00731AED"/>
    <w:pPr>
      <w:spacing w:after="6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6">
    <w:name w:val="Объемная таблица 24"/>
    <w:basedOn w:val="a6"/>
    <w:next w:val="2fa"/>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5">
    <w:name w:val="Объемная таблица 34"/>
    <w:basedOn w:val="a6"/>
    <w:next w:val="3f8"/>
    <w:semiHidden/>
    <w:rsid w:val="00731AED"/>
    <w:pPr>
      <w:spacing w:after="60"/>
      <w:jc w:val="both"/>
    </w:pPr>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4f0">
    <w:name w:val="Современная таблица4"/>
    <w:basedOn w:val="a6"/>
    <w:next w:val="afffffc"/>
    <w:semiHidden/>
    <w:rsid w:val="00731AED"/>
    <w:pPr>
      <w:spacing w:after="60"/>
      <w:jc w:val="both"/>
    </w:pPr>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4f1">
    <w:name w:val="Изысканная таблица4"/>
    <w:basedOn w:val="a6"/>
    <w:next w:val="afffffd"/>
    <w:semiHidden/>
    <w:rsid w:val="00731AED"/>
    <w:pPr>
      <w:spacing w:after="6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4f2">
    <w:name w:val="Стандартная таблица4"/>
    <w:basedOn w:val="a6"/>
    <w:next w:val="afffffe"/>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4b">
    <w:name w:val="Изящная таблица 14"/>
    <w:basedOn w:val="a6"/>
    <w:next w:val="1ffd"/>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7">
    <w:name w:val="Изящная таблица 24"/>
    <w:basedOn w:val="a6"/>
    <w:next w:val="2fb"/>
    <w:semiHidden/>
    <w:rsid w:val="00731AED"/>
    <w:pPr>
      <w:spacing w:after="6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40">
    <w:name w:val="Веб-таблица 14"/>
    <w:basedOn w:val="a6"/>
    <w:next w:val="-10"/>
    <w:semiHidden/>
    <w:rsid w:val="00731AED"/>
    <w:pPr>
      <w:spacing w:after="6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Веб-таблица 24"/>
    <w:basedOn w:val="a6"/>
    <w:next w:val="-20"/>
    <w:semiHidden/>
    <w:rsid w:val="00731AED"/>
    <w:pPr>
      <w:spacing w:after="6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40">
    <w:name w:val="Веб-таблица 34"/>
    <w:basedOn w:val="a6"/>
    <w:next w:val="-30"/>
    <w:semiHidden/>
    <w:rsid w:val="00731AED"/>
    <w:pPr>
      <w:spacing w:after="6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5">
    <w:name w:val="1 / 1.1 / 1.1.15"/>
    <w:basedOn w:val="a7"/>
    <w:next w:val="111111"/>
    <w:rsid w:val="00731AED"/>
  </w:style>
  <w:style w:type="numbering" w:customStyle="1" w:styleId="151">
    <w:name w:val="Текущий список15"/>
    <w:rsid w:val="00731AED"/>
  </w:style>
  <w:style w:type="numbering" w:customStyle="1" w:styleId="5e">
    <w:name w:val="Статья / Раздел5"/>
    <w:basedOn w:val="a7"/>
    <w:next w:val="affffff0"/>
    <w:rsid w:val="00731AED"/>
  </w:style>
  <w:style w:type="numbering" w:customStyle="1" w:styleId="254">
    <w:name w:val="Текущий список25"/>
    <w:rsid w:val="00731AED"/>
  </w:style>
  <w:style w:type="numbering" w:customStyle="1" w:styleId="1ai5">
    <w:name w:val="1 / a / i5"/>
    <w:basedOn w:val="a7"/>
    <w:next w:val="1ai"/>
    <w:rsid w:val="00731AED"/>
  </w:style>
  <w:style w:type="numbering" w:customStyle="1" w:styleId="85">
    <w:name w:val="Нет списка8"/>
    <w:next w:val="a7"/>
    <w:semiHidden/>
    <w:rsid w:val="00731AED"/>
  </w:style>
  <w:style w:type="table" w:customStyle="1" w:styleId="66">
    <w:name w:val="Сетка таблицы6"/>
    <w:basedOn w:val="a6"/>
    <w:next w:val="ae"/>
    <w:semiHidden/>
    <w:rsid w:val="00731AED"/>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Простая таблица 15"/>
    <w:basedOn w:val="a6"/>
    <w:next w:val="1ff7"/>
    <w:semiHidden/>
    <w:rsid w:val="00731AED"/>
    <w:pPr>
      <w:spacing w:after="6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55">
    <w:name w:val="Простая таблица 25"/>
    <w:basedOn w:val="a6"/>
    <w:next w:val="2f5"/>
    <w:semiHidden/>
    <w:rsid w:val="00731AED"/>
    <w:pPr>
      <w:spacing w:after="60"/>
      <w:jc w:val="both"/>
    </w:pPr>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50">
    <w:name w:val="Простая таблица 35"/>
    <w:basedOn w:val="a6"/>
    <w:next w:val="3f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53">
    <w:name w:val="Классическая таблица 15"/>
    <w:basedOn w:val="a6"/>
    <w:next w:val="1ff8"/>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6">
    <w:name w:val="Классическая таблица 25"/>
    <w:basedOn w:val="a6"/>
    <w:next w:val="2f6"/>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51">
    <w:name w:val="Классическая таблица 35"/>
    <w:basedOn w:val="a6"/>
    <w:next w:val="3f4"/>
    <w:semiHidden/>
    <w:rsid w:val="00731AED"/>
    <w:pPr>
      <w:spacing w:after="6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50">
    <w:name w:val="Классическая таблица 45"/>
    <w:basedOn w:val="a6"/>
    <w:next w:val="44"/>
    <w:semiHidden/>
    <w:rsid w:val="00731AED"/>
    <w:pPr>
      <w:spacing w:after="6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54">
    <w:name w:val="Цветная таблица 15"/>
    <w:basedOn w:val="a6"/>
    <w:next w:val="1ff9"/>
    <w:semiHidden/>
    <w:rsid w:val="00731AED"/>
    <w:pPr>
      <w:spacing w:after="6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57">
    <w:name w:val="Цветная таблица 25"/>
    <w:basedOn w:val="a6"/>
    <w:next w:val="2f7"/>
    <w:semiHidden/>
    <w:rsid w:val="00731AED"/>
    <w:pPr>
      <w:spacing w:after="6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52">
    <w:name w:val="Цветная таблица 35"/>
    <w:basedOn w:val="a6"/>
    <w:next w:val="3f5"/>
    <w:semiHidden/>
    <w:rsid w:val="00731AED"/>
    <w:pPr>
      <w:spacing w:after="6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55">
    <w:name w:val="Столбцы таблицы 15"/>
    <w:basedOn w:val="a6"/>
    <w:next w:val="1ffa"/>
    <w:semiHidden/>
    <w:rsid w:val="00731AED"/>
    <w:pPr>
      <w:spacing w:after="60"/>
      <w:jc w:val="both"/>
    </w:pPr>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8">
    <w:name w:val="Столбцы таблицы 25"/>
    <w:basedOn w:val="a6"/>
    <w:next w:val="2f8"/>
    <w:semiHidden/>
    <w:rsid w:val="00731AED"/>
    <w:pPr>
      <w:spacing w:after="60"/>
      <w:jc w:val="both"/>
    </w:pPr>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3">
    <w:name w:val="Столбцы таблицы 35"/>
    <w:basedOn w:val="a6"/>
    <w:next w:val="3f6"/>
    <w:semiHidden/>
    <w:rsid w:val="00731AED"/>
    <w:pPr>
      <w:spacing w:after="60"/>
      <w:jc w:val="both"/>
    </w:pPr>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51">
    <w:name w:val="Столбцы таблицы 45"/>
    <w:basedOn w:val="a6"/>
    <w:next w:val="45"/>
    <w:semiHidden/>
    <w:rsid w:val="00731AED"/>
    <w:pPr>
      <w:spacing w:after="60"/>
      <w:jc w:val="both"/>
    </w:pPr>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50">
    <w:name w:val="Столбцы таблицы 55"/>
    <w:basedOn w:val="a6"/>
    <w:next w:val="55"/>
    <w:semiHidden/>
    <w:rsid w:val="00731AED"/>
    <w:pPr>
      <w:spacing w:after="60"/>
      <w:jc w:val="both"/>
    </w:pPr>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56">
    <w:name w:val="Сетка таблицы 15"/>
    <w:basedOn w:val="a6"/>
    <w:next w:val="1ffb"/>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9">
    <w:name w:val="Сетка таблицы 25"/>
    <w:basedOn w:val="a6"/>
    <w:next w:val="2f9"/>
    <w:semiHidden/>
    <w:rsid w:val="00731AED"/>
    <w:pPr>
      <w:spacing w:after="6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54">
    <w:name w:val="Сетка таблицы 35"/>
    <w:basedOn w:val="a6"/>
    <w:next w:val="3f7"/>
    <w:semiHidden/>
    <w:rsid w:val="00731AED"/>
    <w:pPr>
      <w:spacing w:after="6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52">
    <w:name w:val="Сетка таблицы 45"/>
    <w:basedOn w:val="a6"/>
    <w:next w:val="46"/>
    <w:semiHidden/>
    <w:rsid w:val="00731AED"/>
    <w:pPr>
      <w:spacing w:after="6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51">
    <w:name w:val="Сетка таблицы 55"/>
    <w:basedOn w:val="a6"/>
    <w:next w:val="56"/>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50">
    <w:name w:val="Сетка таблицы 65"/>
    <w:basedOn w:val="a6"/>
    <w:next w:val="6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50">
    <w:name w:val="Сетка таблицы 75"/>
    <w:basedOn w:val="a6"/>
    <w:next w:val="73"/>
    <w:semiHidden/>
    <w:rsid w:val="00731AED"/>
    <w:pPr>
      <w:spacing w:after="6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50">
    <w:name w:val="Сетка таблицы 85"/>
    <w:basedOn w:val="a6"/>
    <w:next w:val="82"/>
    <w:semiHidden/>
    <w:rsid w:val="00731AED"/>
    <w:pPr>
      <w:spacing w:after="6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5">
    <w:name w:val="Таблица-список 15"/>
    <w:basedOn w:val="a6"/>
    <w:next w:val="-1"/>
    <w:semiHidden/>
    <w:rsid w:val="00731AED"/>
    <w:pPr>
      <w:spacing w:after="60"/>
      <w:jc w:val="both"/>
    </w:pPr>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
    <w:name w:val="Таблица-список 25"/>
    <w:basedOn w:val="a6"/>
    <w:next w:val="-2"/>
    <w:semiHidden/>
    <w:rsid w:val="00731AED"/>
    <w:pPr>
      <w:spacing w:after="60"/>
      <w:jc w:val="both"/>
    </w:pPr>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
    <w:name w:val="Таблица-список 35"/>
    <w:basedOn w:val="a6"/>
    <w:next w:val="-3"/>
    <w:semiHidden/>
    <w:rsid w:val="00731AED"/>
    <w:pPr>
      <w:spacing w:after="6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5">
    <w:name w:val="Таблица-список 45"/>
    <w:basedOn w:val="a6"/>
    <w:next w:val="-4"/>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
    <w:name w:val="Таблица-список 55"/>
    <w:basedOn w:val="a6"/>
    <w:next w:val="-5"/>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5">
    <w:name w:val="Таблица-список 65"/>
    <w:basedOn w:val="a6"/>
    <w:next w:val="-6"/>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5">
    <w:name w:val="Таблица-список 75"/>
    <w:basedOn w:val="a6"/>
    <w:next w:val="-7"/>
    <w:semiHidden/>
    <w:rsid w:val="00731AED"/>
    <w:pPr>
      <w:spacing w:after="60"/>
      <w:jc w:val="both"/>
    </w:pPr>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5">
    <w:name w:val="Таблица-список 85"/>
    <w:basedOn w:val="a6"/>
    <w:next w:val="-8"/>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57">
    <w:name w:val="Объемная таблица 15"/>
    <w:basedOn w:val="a6"/>
    <w:next w:val="1ffc"/>
    <w:semiHidden/>
    <w:rsid w:val="00731AED"/>
    <w:pPr>
      <w:spacing w:after="6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5a">
    <w:name w:val="Объемная таблица 25"/>
    <w:basedOn w:val="a6"/>
    <w:next w:val="2fa"/>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5">
    <w:name w:val="Объемная таблица 35"/>
    <w:basedOn w:val="a6"/>
    <w:next w:val="3f8"/>
    <w:semiHidden/>
    <w:rsid w:val="00731AED"/>
    <w:pPr>
      <w:spacing w:after="60"/>
      <w:jc w:val="both"/>
    </w:pPr>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5f">
    <w:name w:val="Современная таблица5"/>
    <w:basedOn w:val="a6"/>
    <w:next w:val="afffffc"/>
    <w:semiHidden/>
    <w:rsid w:val="00731AED"/>
    <w:pPr>
      <w:spacing w:after="60"/>
      <w:jc w:val="both"/>
    </w:pPr>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f0">
    <w:name w:val="Изысканная таблица5"/>
    <w:basedOn w:val="a6"/>
    <w:next w:val="afffffd"/>
    <w:semiHidden/>
    <w:rsid w:val="00731AED"/>
    <w:pPr>
      <w:spacing w:after="6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5f1">
    <w:name w:val="Стандартная таблица5"/>
    <w:basedOn w:val="a6"/>
    <w:next w:val="afffffe"/>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58">
    <w:name w:val="Изящная таблица 15"/>
    <w:basedOn w:val="a6"/>
    <w:next w:val="1ffd"/>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b">
    <w:name w:val="Изящная таблица 25"/>
    <w:basedOn w:val="a6"/>
    <w:next w:val="2fb"/>
    <w:semiHidden/>
    <w:rsid w:val="00731AED"/>
    <w:pPr>
      <w:spacing w:after="6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0">
    <w:name w:val="Веб-таблица 15"/>
    <w:basedOn w:val="a6"/>
    <w:next w:val="-10"/>
    <w:semiHidden/>
    <w:rsid w:val="00731AED"/>
    <w:pPr>
      <w:spacing w:after="6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0">
    <w:name w:val="Веб-таблица 25"/>
    <w:basedOn w:val="a6"/>
    <w:next w:val="-20"/>
    <w:semiHidden/>
    <w:rsid w:val="00731AED"/>
    <w:pPr>
      <w:spacing w:after="6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50">
    <w:name w:val="Веб-таблица 35"/>
    <w:basedOn w:val="a6"/>
    <w:next w:val="-30"/>
    <w:semiHidden/>
    <w:rsid w:val="00731AED"/>
    <w:pPr>
      <w:spacing w:after="6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6">
    <w:name w:val="1 / 1.1 / 1.1.16"/>
    <w:basedOn w:val="a7"/>
    <w:next w:val="111111"/>
    <w:rsid w:val="00731AED"/>
  </w:style>
  <w:style w:type="numbering" w:customStyle="1" w:styleId="161">
    <w:name w:val="Текущий список16"/>
    <w:rsid w:val="00731AED"/>
  </w:style>
  <w:style w:type="numbering" w:customStyle="1" w:styleId="67">
    <w:name w:val="Статья / Раздел6"/>
    <w:basedOn w:val="a7"/>
    <w:next w:val="affffff0"/>
    <w:rsid w:val="00731AED"/>
  </w:style>
  <w:style w:type="numbering" w:customStyle="1" w:styleId="260">
    <w:name w:val="Текущий список26"/>
    <w:rsid w:val="00731AED"/>
  </w:style>
  <w:style w:type="numbering" w:customStyle="1" w:styleId="1ai6">
    <w:name w:val="1 / a / i6"/>
    <w:basedOn w:val="a7"/>
    <w:next w:val="1ai"/>
    <w:rsid w:val="00731AED"/>
  </w:style>
  <w:style w:type="numbering" w:customStyle="1" w:styleId="94">
    <w:name w:val="Нет списка9"/>
    <w:next w:val="a7"/>
    <w:semiHidden/>
    <w:rsid w:val="00731AED"/>
  </w:style>
  <w:style w:type="table" w:customStyle="1" w:styleId="76">
    <w:name w:val="Сетка таблицы7"/>
    <w:basedOn w:val="a6"/>
    <w:next w:val="ae"/>
    <w:semiHidden/>
    <w:rsid w:val="00731AED"/>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Простая таблица 16"/>
    <w:basedOn w:val="a6"/>
    <w:next w:val="1ff7"/>
    <w:semiHidden/>
    <w:rsid w:val="00731AED"/>
    <w:pPr>
      <w:spacing w:after="6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61">
    <w:name w:val="Простая таблица 26"/>
    <w:basedOn w:val="a6"/>
    <w:next w:val="2f5"/>
    <w:semiHidden/>
    <w:rsid w:val="00731AED"/>
    <w:pPr>
      <w:spacing w:after="60"/>
      <w:jc w:val="both"/>
    </w:pPr>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60">
    <w:name w:val="Простая таблица 36"/>
    <w:basedOn w:val="a6"/>
    <w:next w:val="3f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63">
    <w:name w:val="Классическая таблица 16"/>
    <w:basedOn w:val="a6"/>
    <w:next w:val="1ff8"/>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2">
    <w:name w:val="Классическая таблица 26"/>
    <w:basedOn w:val="a6"/>
    <w:next w:val="2f6"/>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61">
    <w:name w:val="Классическая таблица 36"/>
    <w:basedOn w:val="a6"/>
    <w:next w:val="3f4"/>
    <w:semiHidden/>
    <w:rsid w:val="00731AED"/>
    <w:pPr>
      <w:spacing w:after="6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60">
    <w:name w:val="Классическая таблица 46"/>
    <w:basedOn w:val="a6"/>
    <w:next w:val="44"/>
    <w:semiHidden/>
    <w:rsid w:val="00731AED"/>
    <w:pPr>
      <w:spacing w:after="6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64">
    <w:name w:val="Цветная таблица 16"/>
    <w:basedOn w:val="a6"/>
    <w:next w:val="1ff9"/>
    <w:semiHidden/>
    <w:rsid w:val="00731AED"/>
    <w:pPr>
      <w:spacing w:after="6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63">
    <w:name w:val="Цветная таблица 26"/>
    <w:basedOn w:val="a6"/>
    <w:next w:val="2f7"/>
    <w:semiHidden/>
    <w:rsid w:val="00731AED"/>
    <w:pPr>
      <w:spacing w:after="6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62">
    <w:name w:val="Цветная таблица 36"/>
    <w:basedOn w:val="a6"/>
    <w:next w:val="3f5"/>
    <w:semiHidden/>
    <w:rsid w:val="00731AED"/>
    <w:pPr>
      <w:spacing w:after="6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65">
    <w:name w:val="Столбцы таблицы 16"/>
    <w:basedOn w:val="a6"/>
    <w:next w:val="1ffa"/>
    <w:semiHidden/>
    <w:rsid w:val="00731AED"/>
    <w:pPr>
      <w:spacing w:after="60"/>
      <w:jc w:val="both"/>
    </w:pPr>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4">
    <w:name w:val="Столбцы таблицы 26"/>
    <w:basedOn w:val="a6"/>
    <w:next w:val="2f8"/>
    <w:semiHidden/>
    <w:rsid w:val="00731AED"/>
    <w:pPr>
      <w:spacing w:after="60"/>
      <w:jc w:val="both"/>
    </w:pPr>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3">
    <w:name w:val="Столбцы таблицы 36"/>
    <w:basedOn w:val="a6"/>
    <w:next w:val="3f6"/>
    <w:semiHidden/>
    <w:rsid w:val="00731AED"/>
    <w:pPr>
      <w:spacing w:after="60"/>
      <w:jc w:val="both"/>
    </w:pPr>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61">
    <w:name w:val="Столбцы таблицы 46"/>
    <w:basedOn w:val="a6"/>
    <w:next w:val="45"/>
    <w:semiHidden/>
    <w:rsid w:val="00731AED"/>
    <w:pPr>
      <w:spacing w:after="60"/>
      <w:jc w:val="both"/>
    </w:pPr>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60">
    <w:name w:val="Столбцы таблицы 56"/>
    <w:basedOn w:val="a6"/>
    <w:next w:val="55"/>
    <w:semiHidden/>
    <w:rsid w:val="00731AED"/>
    <w:pPr>
      <w:spacing w:after="60"/>
      <w:jc w:val="both"/>
    </w:pPr>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66">
    <w:name w:val="Сетка таблицы 16"/>
    <w:basedOn w:val="a6"/>
    <w:next w:val="1ffb"/>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5">
    <w:name w:val="Сетка таблицы 26"/>
    <w:basedOn w:val="a6"/>
    <w:next w:val="2f9"/>
    <w:semiHidden/>
    <w:rsid w:val="00731AED"/>
    <w:pPr>
      <w:spacing w:after="6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64">
    <w:name w:val="Сетка таблицы 36"/>
    <w:basedOn w:val="a6"/>
    <w:next w:val="3f7"/>
    <w:semiHidden/>
    <w:rsid w:val="00731AED"/>
    <w:pPr>
      <w:spacing w:after="6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62">
    <w:name w:val="Сетка таблицы 46"/>
    <w:basedOn w:val="a6"/>
    <w:next w:val="46"/>
    <w:semiHidden/>
    <w:rsid w:val="00731AED"/>
    <w:pPr>
      <w:spacing w:after="6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61">
    <w:name w:val="Сетка таблицы 56"/>
    <w:basedOn w:val="a6"/>
    <w:next w:val="56"/>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60">
    <w:name w:val="Сетка таблицы 66"/>
    <w:basedOn w:val="a6"/>
    <w:next w:val="6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60">
    <w:name w:val="Сетка таблицы 76"/>
    <w:basedOn w:val="a6"/>
    <w:next w:val="73"/>
    <w:semiHidden/>
    <w:rsid w:val="00731AED"/>
    <w:pPr>
      <w:spacing w:after="6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6">
    <w:name w:val="Сетка таблицы 86"/>
    <w:basedOn w:val="a6"/>
    <w:next w:val="82"/>
    <w:semiHidden/>
    <w:rsid w:val="00731AED"/>
    <w:pPr>
      <w:spacing w:after="6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6">
    <w:name w:val="Таблица-список 16"/>
    <w:basedOn w:val="a6"/>
    <w:next w:val="-1"/>
    <w:semiHidden/>
    <w:rsid w:val="00731AED"/>
    <w:pPr>
      <w:spacing w:after="60"/>
      <w:jc w:val="both"/>
    </w:pPr>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
    <w:name w:val="Таблица-список 26"/>
    <w:basedOn w:val="a6"/>
    <w:next w:val="-2"/>
    <w:semiHidden/>
    <w:rsid w:val="00731AED"/>
    <w:pPr>
      <w:spacing w:after="60"/>
      <w:jc w:val="both"/>
    </w:pPr>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
    <w:name w:val="Таблица-список 36"/>
    <w:basedOn w:val="a6"/>
    <w:next w:val="-3"/>
    <w:semiHidden/>
    <w:rsid w:val="00731AED"/>
    <w:pPr>
      <w:spacing w:after="6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6">
    <w:name w:val="Таблица-список 46"/>
    <w:basedOn w:val="a6"/>
    <w:next w:val="-4"/>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
    <w:name w:val="Таблица-список 56"/>
    <w:basedOn w:val="a6"/>
    <w:next w:val="-5"/>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6">
    <w:name w:val="Таблица-список 66"/>
    <w:basedOn w:val="a6"/>
    <w:next w:val="-6"/>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6">
    <w:name w:val="Таблица-список 76"/>
    <w:basedOn w:val="a6"/>
    <w:next w:val="-7"/>
    <w:semiHidden/>
    <w:rsid w:val="00731AED"/>
    <w:pPr>
      <w:spacing w:after="60"/>
      <w:jc w:val="both"/>
    </w:pPr>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6">
    <w:name w:val="Таблица-список 86"/>
    <w:basedOn w:val="a6"/>
    <w:next w:val="-8"/>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67">
    <w:name w:val="Объемная таблица 16"/>
    <w:basedOn w:val="a6"/>
    <w:next w:val="1ffc"/>
    <w:semiHidden/>
    <w:rsid w:val="00731AED"/>
    <w:pPr>
      <w:spacing w:after="6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66">
    <w:name w:val="Объемная таблица 26"/>
    <w:basedOn w:val="a6"/>
    <w:next w:val="2fa"/>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5">
    <w:name w:val="Объемная таблица 36"/>
    <w:basedOn w:val="a6"/>
    <w:next w:val="3f8"/>
    <w:semiHidden/>
    <w:rsid w:val="00731AED"/>
    <w:pPr>
      <w:spacing w:after="60"/>
      <w:jc w:val="both"/>
    </w:pPr>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8">
    <w:name w:val="Современная таблица6"/>
    <w:basedOn w:val="a6"/>
    <w:next w:val="afffffc"/>
    <w:semiHidden/>
    <w:rsid w:val="00731AED"/>
    <w:pPr>
      <w:spacing w:after="60"/>
      <w:jc w:val="both"/>
    </w:pPr>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9">
    <w:name w:val="Изысканная таблица6"/>
    <w:basedOn w:val="a6"/>
    <w:next w:val="afffffd"/>
    <w:semiHidden/>
    <w:rsid w:val="00731AED"/>
    <w:pPr>
      <w:spacing w:after="6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6a">
    <w:name w:val="Стандартная таблица6"/>
    <w:basedOn w:val="a6"/>
    <w:next w:val="afffffe"/>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68">
    <w:name w:val="Изящная таблица 16"/>
    <w:basedOn w:val="a6"/>
    <w:next w:val="1ffd"/>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7">
    <w:name w:val="Изящная таблица 26"/>
    <w:basedOn w:val="a6"/>
    <w:next w:val="2fb"/>
    <w:semiHidden/>
    <w:rsid w:val="00731AED"/>
    <w:pPr>
      <w:spacing w:after="6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0">
    <w:name w:val="Веб-таблица 16"/>
    <w:basedOn w:val="a6"/>
    <w:next w:val="-10"/>
    <w:semiHidden/>
    <w:rsid w:val="00731AED"/>
    <w:pPr>
      <w:spacing w:after="6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Веб-таблица 26"/>
    <w:basedOn w:val="a6"/>
    <w:next w:val="-20"/>
    <w:semiHidden/>
    <w:rsid w:val="00731AED"/>
    <w:pPr>
      <w:spacing w:after="6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60">
    <w:name w:val="Веб-таблица 36"/>
    <w:basedOn w:val="a6"/>
    <w:next w:val="-30"/>
    <w:semiHidden/>
    <w:rsid w:val="00731AED"/>
    <w:pPr>
      <w:spacing w:after="6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7">
    <w:name w:val="1 / 1.1 / 1.1.17"/>
    <w:basedOn w:val="a7"/>
    <w:next w:val="111111"/>
    <w:rsid w:val="00731AED"/>
  </w:style>
  <w:style w:type="numbering" w:customStyle="1" w:styleId="171">
    <w:name w:val="Текущий список17"/>
    <w:rsid w:val="00731AED"/>
  </w:style>
  <w:style w:type="numbering" w:customStyle="1" w:styleId="77">
    <w:name w:val="Статья / Раздел7"/>
    <w:basedOn w:val="a7"/>
    <w:next w:val="affffff0"/>
    <w:rsid w:val="00731AED"/>
  </w:style>
  <w:style w:type="numbering" w:customStyle="1" w:styleId="270">
    <w:name w:val="Текущий список27"/>
    <w:rsid w:val="00731AED"/>
  </w:style>
  <w:style w:type="numbering" w:customStyle="1" w:styleId="1ai7">
    <w:name w:val="1 / a / i7"/>
    <w:basedOn w:val="a7"/>
    <w:next w:val="1ai"/>
    <w:rsid w:val="00731AED"/>
  </w:style>
  <w:style w:type="character" w:styleId="afffffffc">
    <w:name w:val="annotation reference"/>
    <w:semiHidden/>
    <w:rsid w:val="00731AED"/>
    <w:rPr>
      <w:sz w:val="16"/>
      <w:szCs w:val="16"/>
    </w:rPr>
  </w:style>
  <w:style w:type="paragraph" w:styleId="afffffffd">
    <w:name w:val="annotation subject"/>
    <w:basedOn w:val="affa"/>
    <w:next w:val="affa"/>
    <w:link w:val="afffffffe"/>
    <w:uiPriority w:val="99"/>
    <w:semiHidden/>
    <w:rsid w:val="00731AED"/>
    <w:rPr>
      <w:b/>
      <w:bCs/>
    </w:rPr>
  </w:style>
  <w:style w:type="character" w:customStyle="1" w:styleId="afffffffe">
    <w:name w:val="Тема примечания Знак"/>
    <w:link w:val="afffffffd"/>
    <w:uiPriority w:val="99"/>
    <w:semiHidden/>
    <w:rsid w:val="00731AED"/>
    <w:rPr>
      <w:b/>
      <w:bCs/>
    </w:rPr>
  </w:style>
  <w:style w:type="numbering" w:customStyle="1" w:styleId="104">
    <w:name w:val="Нет списка10"/>
    <w:next w:val="a7"/>
    <w:semiHidden/>
    <w:rsid w:val="00731AED"/>
  </w:style>
  <w:style w:type="table" w:customStyle="1" w:styleId="87">
    <w:name w:val="Сетка таблицы8"/>
    <w:basedOn w:val="a6"/>
    <w:next w:val="ae"/>
    <w:semiHidden/>
    <w:rsid w:val="00731AED"/>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Простая таблица 17"/>
    <w:basedOn w:val="a6"/>
    <w:next w:val="1ff7"/>
    <w:semiHidden/>
    <w:rsid w:val="00731AED"/>
    <w:pPr>
      <w:spacing w:after="6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71">
    <w:name w:val="Простая таблица 27"/>
    <w:basedOn w:val="a6"/>
    <w:next w:val="2f5"/>
    <w:semiHidden/>
    <w:rsid w:val="00731AED"/>
    <w:pPr>
      <w:spacing w:after="60"/>
      <w:jc w:val="both"/>
    </w:pPr>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71">
    <w:name w:val="Простая таблица 37"/>
    <w:basedOn w:val="a6"/>
    <w:next w:val="3f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73">
    <w:name w:val="Классическая таблица 17"/>
    <w:basedOn w:val="a6"/>
    <w:next w:val="1ff8"/>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2">
    <w:name w:val="Классическая таблица 27"/>
    <w:basedOn w:val="a6"/>
    <w:next w:val="2f6"/>
    <w:semiHidden/>
    <w:rsid w:val="00731AED"/>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72">
    <w:name w:val="Классическая таблица 37"/>
    <w:basedOn w:val="a6"/>
    <w:next w:val="3f4"/>
    <w:semiHidden/>
    <w:rsid w:val="00731AED"/>
    <w:pPr>
      <w:spacing w:after="6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70">
    <w:name w:val="Классическая таблица 47"/>
    <w:basedOn w:val="a6"/>
    <w:next w:val="44"/>
    <w:semiHidden/>
    <w:rsid w:val="00731AED"/>
    <w:pPr>
      <w:spacing w:after="6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74">
    <w:name w:val="Цветная таблица 17"/>
    <w:basedOn w:val="a6"/>
    <w:next w:val="1ff9"/>
    <w:semiHidden/>
    <w:rsid w:val="00731AED"/>
    <w:pPr>
      <w:spacing w:after="6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73">
    <w:name w:val="Цветная таблица 27"/>
    <w:basedOn w:val="a6"/>
    <w:next w:val="2f7"/>
    <w:semiHidden/>
    <w:rsid w:val="00731AED"/>
    <w:pPr>
      <w:spacing w:after="6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73">
    <w:name w:val="Цветная таблица 37"/>
    <w:basedOn w:val="a6"/>
    <w:next w:val="3f5"/>
    <w:semiHidden/>
    <w:rsid w:val="00731AED"/>
    <w:pPr>
      <w:spacing w:after="6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75">
    <w:name w:val="Столбцы таблицы 17"/>
    <w:basedOn w:val="a6"/>
    <w:next w:val="1ffa"/>
    <w:semiHidden/>
    <w:rsid w:val="00731AED"/>
    <w:pPr>
      <w:spacing w:after="60"/>
      <w:jc w:val="both"/>
    </w:pPr>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4">
    <w:name w:val="Столбцы таблицы 27"/>
    <w:basedOn w:val="a6"/>
    <w:next w:val="2f8"/>
    <w:semiHidden/>
    <w:rsid w:val="00731AED"/>
    <w:pPr>
      <w:spacing w:after="60"/>
      <w:jc w:val="both"/>
    </w:pPr>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74">
    <w:name w:val="Столбцы таблицы 37"/>
    <w:basedOn w:val="a6"/>
    <w:next w:val="3f6"/>
    <w:semiHidden/>
    <w:rsid w:val="00731AED"/>
    <w:pPr>
      <w:spacing w:after="60"/>
      <w:jc w:val="both"/>
    </w:pPr>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71">
    <w:name w:val="Столбцы таблицы 47"/>
    <w:basedOn w:val="a6"/>
    <w:next w:val="45"/>
    <w:semiHidden/>
    <w:rsid w:val="00731AED"/>
    <w:pPr>
      <w:spacing w:after="60"/>
      <w:jc w:val="both"/>
    </w:pPr>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70">
    <w:name w:val="Столбцы таблицы 57"/>
    <w:basedOn w:val="a6"/>
    <w:next w:val="55"/>
    <w:semiHidden/>
    <w:rsid w:val="00731AED"/>
    <w:pPr>
      <w:spacing w:after="60"/>
      <w:jc w:val="both"/>
    </w:pPr>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76">
    <w:name w:val="Сетка таблицы 17"/>
    <w:basedOn w:val="a6"/>
    <w:next w:val="1ffb"/>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5">
    <w:name w:val="Сетка таблицы 27"/>
    <w:basedOn w:val="a6"/>
    <w:next w:val="2f9"/>
    <w:semiHidden/>
    <w:rsid w:val="00731AED"/>
    <w:pPr>
      <w:spacing w:after="6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75">
    <w:name w:val="Сетка таблицы 37"/>
    <w:basedOn w:val="a6"/>
    <w:next w:val="3f7"/>
    <w:semiHidden/>
    <w:rsid w:val="00731AED"/>
    <w:pPr>
      <w:spacing w:after="6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72">
    <w:name w:val="Сетка таблицы 47"/>
    <w:basedOn w:val="a6"/>
    <w:next w:val="46"/>
    <w:semiHidden/>
    <w:rsid w:val="00731AED"/>
    <w:pPr>
      <w:spacing w:after="6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71">
    <w:name w:val="Сетка таблицы 57"/>
    <w:basedOn w:val="a6"/>
    <w:next w:val="56"/>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70">
    <w:name w:val="Сетка таблицы 67"/>
    <w:basedOn w:val="a6"/>
    <w:next w:val="63"/>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70">
    <w:name w:val="Сетка таблицы 77"/>
    <w:basedOn w:val="a6"/>
    <w:next w:val="73"/>
    <w:semiHidden/>
    <w:rsid w:val="00731AED"/>
    <w:pPr>
      <w:spacing w:after="6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70">
    <w:name w:val="Сетка таблицы 87"/>
    <w:basedOn w:val="a6"/>
    <w:next w:val="82"/>
    <w:semiHidden/>
    <w:rsid w:val="00731AED"/>
    <w:pPr>
      <w:spacing w:after="6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7">
    <w:name w:val="Таблица-список 17"/>
    <w:basedOn w:val="a6"/>
    <w:next w:val="-1"/>
    <w:semiHidden/>
    <w:rsid w:val="00731AED"/>
    <w:pPr>
      <w:spacing w:after="60"/>
      <w:jc w:val="both"/>
    </w:pPr>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
    <w:name w:val="Таблица-список 27"/>
    <w:basedOn w:val="a6"/>
    <w:next w:val="-2"/>
    <w:semiHidden/>
    <w:rsid w:val="00731AED"/>
    <w:pPr>
      <w:spacing w:after="60"/>
      <w:jc w:val="both"/>
    </w:pPr>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7">
    <w:name w:val="Таблица-список 37"/>
    <w:basedOn w:val="a6"/>
    <w:next w:val="-3"/>
    <w:semiHidden/>
    <w:rsid w:val="00731AED"/>
    <w:pPr>
      <w:spacing w:after="6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7">
    <w:name w:val="Таблица-список 47"/>
    <w:basedOn w:val="a6"/>
    <w:next w:val="-4"/>
    <w:semiHidden/>
    <w:rsid w:val="00731AED"/>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7">
    <w:name w:val="Таблица-список 57"/>
    <w:basedOn w:val="a6"/>
    <w:next w:val="-5"/>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7">
    <w:name w:val="Таблица-список 67"/>
    <w:basedOn w:val="a6"/>
    <w:next w:val="-6"/>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7">
    <w:name w:val="Таблица-список 77"/>
    <w:basedOn w:val="a6"/>
    <w:next w:val="-7"/>
    <w:semiHidden/>
    <w:rsid w:val="00731AED"/>
    <w:pPr>
      <w:spacing w:after="60"/>
      <w:jc w:val="both"/>
    </w:pPr>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7">
    <w:name w:val="Таблица-список 87"/>
    <w:basedOn w:val="a6"/>
    <w:next w:val="-8"/>
    <w:semiHidden/>
    <w:rsid w:val="00731AED"/>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77">
    <w:name w:val="Объемная таблица 17"/>
    <w:basedOn w:val="a6"/>
    <w:next w:val="1ffc"/>
    <w:semiHidden/>
    <w:rsid w:val="00731AED"/>
    <w:pPr>
      <w:spacing w:after="6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76">
    <w:name w:val="Объемная таблица 27"/>
    <w:basedOn w:val="a6"/>
    <w:next w:val="2fa"/>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76">
    <w:name w:val="Объемная таблица 37"/>
    <w:basedOn w:val="a6"/>
    <w:next w:val="3f8"/>
    <w:semiHidden/>
    <w:rsid w:val="00731AED"/>
    <w:pPr>
      <w:spacing w:after="60"/>
      <w:jc w:val="both"/>
    </w:pPr>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78">
    <w:name w:val="Современная таблица7"/>
    <w:basedOn w:val="a6"/>
    <w:next w:val="afffffc"/>
    <w:semiHidden/>
    <w:rsid w:val="00731AED"/>
    <w:pPr>
      <w:spacing w:after="60"/>
      <w:jc w:val="both"/>
    </w:pPr>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79">
    <w:name w:val="Изысканная таблица7"/>
    <w:basedOn w:val="a6"/>
    <w:next w:val="afffffd"/>
    <w:semiHidden/>
    <w:rsid w:val="00731AED"/>
    <w:pPr>
      <w:spacing w:after="6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7a">
    <w:name w:val="Стандартная таблица7"/>
    <w:basedOn w:val="a6"/>
    <w:next w:val="afffffe"/>
    <w:semiHidden/>
    <w:rsid w:val="00731AED"/>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78">
    <w:name w:val="Изящная таблица 17"/>
    <w:basedOn w:val="a6"/>
    <w:next w:val="1ffd"/>
    <w:semiHidden/>
    <w:rsid w:val="00731AED"/>
    <w:pPr>
      <w:spacing w:after="60"/>
      <w:jc w:val="both"/>
    </w:pPr>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7">
    <w:name w:val="Изящная таблица 27"/>
    <w:basedOn w:val="a6"/>
    <w:next w:val="2fb"/>
    <w:semiHidden/>
    <w:rsid w:val="00731AED"/>
    <w:pPr>
      <w:spacing w:after="6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70">
    <w:name w:val="Веб-таблица 17"/>
    <w:basedOn w:val="a6"/>
    <w:next w:val="-10"/>
    <w:semiHidden/>
    <w:rsid w:val="00731AED"/>
    <w:pPr>
      <w:spacing w:after="6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70">
    <w:name w:val="Веб-таблица 27"/>
    <w:basedOn w:val="a6"/>
    <w:next w:val="-20"/>
    <w:semiHidden/>
    <w:rsid w:val="00731AED"/>
    <w:pPr>
      <w:spacing w:after="6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70">
    <w:name w:val="Веб-таблица 37"/>
    <w:basedOn w:val="a6"/>
    <w:next w:val="-30"/>
    <w:semiHidden/>
    <w:rsid w:val="00731AED"/>
    <w:pPr>
      <w:spacing w:after="6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8">
    <w:name w:val="1 / 1.1 / 1.1.18"/>
    <w:basedOn w:val="a7"/>
    <w:next w:val="111111"/>
    <w:rsid w:val="00731AED"/>
  </w:style>
  <w:style w:type="numbering" w:customStyle="1" w:styleId="182">
    <w:name w:val="Текущий список18"/>
    <w:rsid w:val="00731AED"/>
  </w:style>
  <w:style w:type="numbering" w:customStyle="1" w:styleId="88">
    <w:name w:val="Статья / Раздел8"/>
    <w:basedOn w:val="a7"/>
    <w:next w:val="affffff0"/>
    <w:rsid w:val="00731AED"/>
  </w:style>
  <w:style w:type="numbering" w:customStyle="1" w:styleId="280">
    <w:name w:val="Текущий список28"/>
    <w:rsid w:val="00731AED"/>
  </w:style>
  <w:style w:type="numbering" w:customStyle="1" w:styleId="1ai8">
    <w:name w:val="1 / a / i8"/>
    <w:basedOn w:val="a7"/>
    <w:next w:val="1ai"/>
    <w:rsid w:val="00731AED"/>
  </w:style>
  <w:style w:type="paragraph" w:customStyle="1" w:styleId="3fff1">
    <w:name w:val="Знак Знак3 Знак"/>
    <w:basedOn w:val="a4"/>
    <w:rsid w:val="00731AED"/>
    <w:pPr>
      <w:spacing w:before="100" w:beforeAutospacing="1" w:after="100" w:afterAutospacing="1" w:line="240" w:lineRule="auto"/>
    </w:pPr>
    <w:rPr>
      <w:rFonts w:ascii="Tahoma" w:hAnsi="Tahoma"/>
      <w:sz w:val="20"/>
      <w:szCs w:val="20"/>
      <w:lang w:val="en-US"/>
    </w:rPr>
  </w:style>
  <w:style w:type="character" w:customStyle="1" w:styleId="Heading1Char">
    <w:name w:val="Heading 1 Char"/>
    <w:aliases w:val="Глава + Times New Roman Знак Char,14 пт Знак Char,Заголовок 1 Знак2 Знак Char,Заголовок 1 Знак1 Знак Знак Char,Заголовок 1 Знак Знак Знак Знак Char,Заголовок 1 Знак1 Знак Знак1 Знак Знак Char,Заголовок 1 Знак Знак Знак Знак Знак Знак Char"/>
    <w:uiPriority w:val="9"/>
    <w:rsid w:val="00731AED"/>
    <w:rPr>
      <w:rFonts w:ascii="Cambria" w:eastAsia="Times New Roman" w:hAnsi="Cambria" w:cs="Times New Roman"/>
      <w:b/>
      <w:bCs/>
      <w:kern w:val="32"/>
      <w:sz w:val="32"/>
      <w:szCs w:val="32"/>
    </w:rPr>
  </w:style>
  <w:style w:type="character" w:customStyle="1" w:styleId="Heading1Char2">
    <w:name w:val="Heading 1 Char2"/>
    <w:aliases w:val="Глава + Times New Roman Знак Char2,14 пт Знак Char2,Заголовок 1 Знак2 Знак Char2,Заголовок 1 Знак1 Знак Знак Char2,Заголовок 1 Знак Знак Знак Знак Char2,Заголовок 1 Знак1 Знак Знак1 Знак Знак Char2"/>
    <w:uiPriority w:val="99"/>
    <w:locked/>
    <w:rsid w:val="00731AED"/>
    <w:rPr>
      <w:rFonts w:ascii="Cambria" w:hAnsi="Cambria" w:cs="Times New Roman"/>
      <w:b/>
      <w:bCs/>
      <w:kern w:val="32"/>
      <w:sz w:val="32"/>
      <w:szCs w:val="32"/>
    </w:rPr>
  </w:style>
  <w:style w:type="paragraph" w:customStyle="1" w:styleId="aff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uiPriority w:val="99"/>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nobase">
    <w:name w:val="nobase"/>
    <w:rsid w:val="00731AED"/>
  </w:style>
  <w:style w:type="paragraph" w:styleId="affffffff0">
    <w:name w:val="Revision"/>
    <w:hidden/>
    <w:uiPriority w:val="99"/>
    <w:semiHidden/>
    <w:rsid w:val="00731AED"/>
    <w:pPr>
      <w:spacing w:after="160" w:line="259" w:lineRule="auto"/>
    </w:pPr>
    <w:rPr>
      <w:rFonts w:ascii="Times New Roman" w:hAnsi="Times New Roman"/>
      <w:sz w:val="22"/>
      <w:szCs w:val="22"/>
    </w:rPr>
  </w:style>
  <w:style w:type="paragraph" w:customStyle="1" w:styleId="aff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Normal">
    <w:name w:val="Normal Знак"/>
    <w:link w:val="17"/>
    <w:rsid w:val="00731AED"/>
    <w:rPr>
      <w:rFonts w:ascii="Courier" w:hAnsi="Courier"/>
      <w:snapToGrid w:val="0"/>
      <w:lang w:val="ru-RU" w:eastAsia="ru-RU" w:bidi="ar-SA"/>
    </w:rPr>
  </w:style>
  <w:style w:type="paragraph" w:customStyle="1" w:styleId="FORMATTEXT">
    <w:name w:val=".FORMATTEXT"/>
    <w:uiPriority w:val="99"/>
    <w:rsid w:val="00731AED"/>
    <w:pPr>
      <w:widowControl w:val="0"/>
      <w:autoSpaceDE w:val="0"/>
      <w:autoSpaceDN w:val="0"/>
      <w:adjustRightInd w:val="0"/>
      <w:spacing w:after="160" w:line="259" w:lineRule="auto"/>
    </w:pPr>
    <w:rPr>
      <w:rFonts w:ascii="Times New Roman" w:hAnsi="Times New Roman"/>
      <w:sz w:val="24"/>
      <w:szCs w:val="24"/>
    </w:rPr>
  </w:style>
  <w:style w:type="paragraph" w:customStyle="1" w:styleId="MIDDLEPICT">
    <w:name w:val=".MIDDLEPICT"/>
    <w:uiPriority w:val="99"/>
    <w:rsid w:val="00731AED"/>
    <w:pPr>
      <w:widowControl w:val="0"/>
      <w:autoSpaceDE w:val="0"/>
      <w:autoSpaceDN w:val="0"/>
      <w:adjustRightInd w:val="0"/>
      <w:spacing w:after="160" w:line="259" w:lineRule="auto"/>
    </w:pPr>
    <w:rPr>
      <w:rFonts w:ascii="Times New Roman" w:hAnsi="Times New Roman"/>
      <w:sz w:val="24"/>
      <w:szCs w:val="24"/>
    </w:rPr>
  </w:style>
  <w:style w:type="paragraph" w:customStyle="1" w:styleId="183">
    <w:name w:val="Знак18"/>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4f3">
    <w:name w:val="Знак Знак4 Знак Знак Знак Знак Знак Знак Знак Знак Знак Знак"/>
    <w:basedOn w:val="a4"/>
    <w:rsid w:val="00731AED"/>
    <w:pPr>
      <w:spacing w:before="100" w:beforeAutospacing="1" w:after="100" w:afterAutospacing="1" w:line="240" w:lineRule="auto"/>
    </w:pPr>
    <w:rPr>
      <w:rFonts w:ascii="Tahoma" w:hAnsi="Tahoma"/>
      <w:sz w:val="20"/>
      <w:szCs w:val="20"/>
      <w:lang w:val="en-US"/>
    </w:rPr>
  </w:style>
  <w:style w:type="numbering" w:customStyle="1" w:styleId="12d">
    <w:name w:val="Нет списка12"/>
    <w:next w:val="a7"/>
    <w:semiHidden/>
    <w:rsid w:val="00717CF6"/>
  </w:style>
  <w:style w:type="numbering" w:customStyle="1" w:styleId="WW8Num62">
    <w:name w:val="WW8Num62"/>
    <w:rsid w:val="00717CF6"/>
  </w:style>
  <w:style w:type="numbering" w:customStyle="1" w:styleId="WW8Num12">
    <w:name w:val="WW8Num12"/>
    <w:rsid w:val="00717CF6"/>
  </w:style>
  <w:style w:type="numbering" w:customStyle="1" w:styleId="WW8Num22">
    <w:name w:val="WW8Num22"/>
    <w:rsid w:val="00717CF6"/>
  </w:style>
  <w:style w:type="numbering" w:customStyle="1" w:styleId="WW8Num111">
    <w:name w:val="WW8Num111"/>
    <w:rsid w:val="00717CF6"/>
  </w:style>
  <w:style w:type="numbering" w:customStyle="1" w:styleId="WW8Num211">
    <w:name w:val="WW8Num211"/>
    <w:rsid w:val="00717CF6"/>
  </w:style>
  <w:style w:type="numbering" w:customStyle="1" w:styleId="WW8Num611">
    <w:name w:val="WW8Num611"/>
    <w:rsid w:val="00717CF6"/>
  </w:style>
  <w:style w:type="numbering" w:customStyle="1" w:styleId="13a">
    <w:name w:val="Нет списка13"/>
    <w:next w:val="a7"/>
    <w:uiPriority w:val="99"/>
    <w:semiHidden/>
    <w:unhideWhenUsed/>
    <w:rsid w:val="00717CF6"/>
  </w:style>
  <w:style w:type="numbering" w:customStyle="1" w:styleId="1111119">
    <w:name w:val="1 / 1.1 / 1.1.19"/>
    <w:basedOn w:val="a7"/>
    <w:next w:val="111111"/>
    <w:unhideWhenUsed/>
    <w:rsid w:val="00717CF6"/>
  </w:style>
  <w:style w:type="numbering" w:customStyle="1" w:styleId="192">
    <w:name w:val="Текущий список19"/>
    <w:rsid w:val="00717CF6"/>
  </w:style>
  <w:style w:type="numbering" w:customStyle="1" w:styleId="95">
    <w:name w:val="Статья / Раздел9"/>
    <w:basedOn w:val="a7"/>
    <w:next w:val="affffff0"/>
    <w:unhideWhenUsed/>
    <w:rsid w:val="00717CF6"/>
  </w:style>
  <w:style w:type="numbering" w:customStyle="1" w:styleId="293">
    <w:name w:val="Текущий список29"/>
    <w:rsid w:val="00717CF6"/>
  </w:style>
  <w:style w:type="numbering" w:customStyle="1" w:styleId="1ai9">
    <w:name w:val="1 / a / i9"/>
    <w:basedOn w:val="a7"/>
    <w:next w:val="1ai"/>
    <w:unhideWhenUsed/>
    <w:rsid w:val="00717CF6"/>
  </w:style>
  <w:style w:type="numbering" w:customStyle="1" w:styleId="21fb">
    <w:name w:val="Нет списка21"/>
    <w:next w:val="a7"/>
    <w:uiPriority w:val="99"/>
    <w:semiHidden/>
    <w:unhideWhenUsed/>
    <w:rsid w:val="00717CF6"/>
  </w:style>
  <w:style w:type="numbering" w:customStyle="1" w:styleId="11111111">
    <w:name w:val="1 / 1.1 / 1.1.111"/>
    <w:basedOn w:val="a7"/>
    <w:next w:val="111111"/>
    <w:semiHidden/>
    <w:unhideWhenUsed/>
    <w:rsid w:val="00717CF6"/>
  </w:style>
  <w:style w:type="numbering" w:customStyle="1" w:styleId="1111">
    <w:name w:val="Текущий список111"/>
    <w:rsid w:val="00717CF6"/>
  </w:style>
  <w:style w:type="numbering" w:customStyle="1" w:styleId="11f0">
    <w:name w:val="Статья / Раздел11"/>
    <w:basedOn w:val="a7"/>
    <w:next w:val="affffff0"/>
    <w:semiHidden/>
    <w:unhideWhenUsed/>
    <w:rsid w:val="00717CF6"/>
  </w:style>
  <w:style w:type="numbering" w:customStyle="1" w:styleId="2112">
    <w:name w:val="Текущий список211"/>
    <w:rsid w:val="00717CF6"/>
  </w:style>
  <w:style w:type="numbering" w:customStyle="1" w:styleId="1ai11">
    <w:name w:val="1 / a / i11"/>
    <w:basedOn w:val="a7"/>
    <w:next w:val="1ai"/>
    <w:semiHidden/>
    <w:unhideWhenUsed/>
    <w:rsid w:val="00717CF6"/>
  </w:style>
  <w:style w:type="numbering" w:customStyle="1" w:styleId="31f4">
    <w:name w:val="Нет списка31"/>
    <w:next w:val="a7"/>
    <w:semiHidden/>
    <w:rsid w:val="00717CF6"/>
  </w:style>
  <w:style w:type="numbering" w:customStyle="1" w:styleId="11111121">
    <w:name w:val="1 / 1.1 / 1.1.121"/>
    <w:basedOn w:val="a7"/>
    <w:next w:val="111111"/>
    <w:rsid w:val="00717CF6"/>
  </w:style>
  <w:style w:type="numbering" w:customStyle="1" w:styleId="1210">
    <w:name w:val="Текущий список121"/>
    <w:rsid w:val="00717CF6"/>
  </w:style>
  <w:style w:type="numbering" w:customStyle="1" w:styleId="21fc">
    <w:name w:val="Статья / Раздел21"/>
    <w:basedOn w:val="a7"/>
    <w:next w:val="affffff0"/>
    <w:rsid w:val="00717CF6"/>
  </w:style>
  <w:style w:type="numbering" w:customStyle="1" w:styleId="2210">
    <w:name w:val="Текущий список221"/>
    <w:rsid w:val="00717CF6"/>
  </w:style>
  <w:style w:type="numbering" w:customStyle="1" w:styleId="1ai21">
    <w:name w:val="1 / a / i21"/>
    <w:basedOn w:val="a7"/>
    <w:next w:val="1ai"/>
    <w:rsid w:val="00717CF6"/>
  </w:style>
  <w:style w:type="numbering" w:customStyle="1" w:styleId="417">
    <w:name w:val="Нет списка41"/>
    <w:next w:val="a7"/>
    <w:uiPriority w:val="99"/>
    <w:semiHidden/>
    <w:unhideWhenUsed/>
    <w:rsid w:val="00717CF6"/>
  </w:style>
  <w:style w:type="numbering" w:customStyle="1" w:styleId="513">
    <w:name w:val="Нет списка51"/>
    <w:next w:val="a7"/>
    <w:semiHidden/>
    <w:rsid w:val="00717CF6"/>
  </w:style>
  <w:style w:type="numbering" w:customStyle="1" w:styleId="11111131">
    <w:name w:val="1 / 1.1 / 1.1.131"/>
    <w:basedOn w:val="a7"/>
    <w:next w:val="111111"/>
    <w:rsid w:val="00717CF6"/>
  </w:style>
  <w:style w:type="numbering" w:customStyle="1" w:styleId="1311">
    <w:name w:val="Текущий список131"/>
    <w:rsid w:val="00717CF6"/>
  </w:style>
  <w:style w:type="numbering" w:customStyle="1" w:styleId="31f5">
    <w:name w:val="Статья / Раздел31"/>
    <w:basedOn w:val="a7"/>
    <w:next w:val="affffff0"/>
    <w:rsid w:val="00717CF6"/>
  </w:style>
  <w:style w:type="numbering" w:customStyle="1" w:styleId="2310">
    <w:name w:val="Текущий список231"/>
    <w:rsid w:val="00717CF6"/>
  </w:style>
  <w:style w:type="numbering" w:customStyle="1" w:styleId="1ai31">
    <w:name w:val="1 / a / i31"/>
    <w:basedOn w:val="a7"/>
    <w:next w:val="1ai"/>
    <w:rsid w:val="00717CF6"/>
  </w:style>
  <w:style w:type="numbering" w:customStyle="1" w:styleId="611">
    <w:name w:val="Нет списка61"/>
    <w:next w:val="a7"/>
    <w:semiHidden/>
    <w:rsid w:val="00717CF6"/>
  </w:style>
  <w:style w:type="numbering" w:customStyle="1" w:styleId="11111141">
    <w:name w:val="1 / 1.1 / 1.1.141"/>
    <w:basedOn w:val="a7"/>
    <w:next w:val="111111"/>
    <w:rsid w:val="00717CF6"/>
  </w:style>
  <w:style w:type="numbering" w:customStyle="1" w:styleId="1411">
    <w:name w:val="Текущий список141"/>
    <w:rsid w:val="00717CF6"/>
  </w:style>
  <w:style w:type="numbering" w:customStyle="1" w:styleId="418">
    <w:name w:val="Статья / Раздел41"/>
    <w:basedOn w:val="a7"/>
    <w:next w:val="affffff0"/>
    <w:rsid w:val="00717CF6"/>
  </w:style>
  <w:style w:type="numbering" w:customStyle="1" w:styleId="2410">
    <w:name w:val="Текущий список241"/>
    <w:rsid w:val="00717CF6"/>
  </w:style>
  <w:style w:type="numbering" w:customStyle="1" w:styleId="1ai41">
    <w:name w:val="1 / a / i41"/>
    <w:basedOn w:val="a7"/>
    <w:next w:val="1ai"/>
    <w:rsid w:val="00717CF6"/>
  </w:style>
  <w:style w:type="numbering" w:customStyle="1" w:styleId="712">
    <w:name w:val="Нет списка71"/>
    <w:next w:val="a7"/>
    <w:semiHidden/>
    <w:rsid w:val="00717CF6"/>
  </w:style>
  <w:style w:type="numbering" w:customStyle="1" w:styleId="11111151">
    <w:name w:val="1 / 1.1 / 1.1.151"/>
    <w:basedOn w:val="a7"/>
    <w:next w:val="111111"/>
    <w:rsid w:val="00717CF6"/>
  </w:style>
  <w:style w:type="numbering" w:customStyle="1" w:styleId="1510">
    <w:name w:val="Текущий список151"/>
    <w:rsid w:val="00717CF6"/>
  </w:style>
  <w:style w:type="numbering" w:customStyle="1" w:styleId="514">
    <w:name w:val="Статья / Раздел51"/>
    <w:basedOn w:val="a7"/>
    <w:next w:val="affffff0"/>
    <w:rsid w:val="00717CF6"/>
  </w:style>
  <w:style w:type="numbering" w:customStyle="1" w:styleId="2510">
    <w:name w:val="Текущий список251"/>
    <w:rsid w:val="00717CF6"/>
  </w:style>
  <w:style w:type="numbering" w:customStyle="1" w:styleId="1ai51">
    <w:name w:val="1 / a / i51"/>
    <w:basedOn w:val="a7"/>
    <w:next w:val="1ai"/>
    <w:rsid w:val="00717CF6"/>
  </w:style>
  <w:style w:type="numbering" w:customStyle="1" w:styleId="812">
    <w:name w:val="Нет списка81"/>
    <w:next w:val="a7"/>
    <w:semiHidden/>
    <w:rsid w:val="00717CF6"/>
  </w:style>
  <w:style w:type="numbering" w:customStyle="1" w:styleId="11111161">
    <w:name w:val="1 / 1.1 / 1.1.161"/>
    <w:basedOn w:val="a7"/>
    <w:next w:val="111111"/>
    <w:rsid w:val="00717CF6"/>
  </w:style>
  <w:style w:type="numbering" w:customStyle="1" w:styleId="1610">
    <w:name w:val="Текущий список161"/>
    <w:rsid w:val="00717CF6"/>
  </w:style>
  <w:style w:type="numbering" w:customStyle="1" w:styleId="612">
    <w:name w:val="Статья / Раздел61"/>
    <w:basedOn w:val="a7"/>
    <w:next w:val="affffff0"/>
    <w:rsid w:val="00717CF6"/>
  </w:style>
  <w:style w:type="numbering" w:customStyle="1" w:styleId="2610">
    <w:name w:val="Текущий список261"/>
    <w:rsid w:val="00717CF6"/>
  </w:style>
  <w:style w:type="numbering" w:customStyle="1" w:styleId="1ai61">
    <w:name w:val="1 / a / i61"/>
    <w:basedOn w:val="a7"/>
    <w:next w:val="1ai"/>
    <w:rsid w:val="00717CF6"/>
  </w:style>
  <w:style w:type="numbering" w:customStyle="1" w:styleId="911">
    <w:name w:val="Нет списка91"/>
    <w:next w:val="a7"/>
    <w:semiHidden/>
    <w:rsid w:val="00717CF6"/>
  </w:style>
  <w:style w:type="numbering" w:customStyle="1" w:styleId="11111171">
    <w:name w:val="1 / 1.1 / 1.1.171"/>
    <w:basedOn w:val="a7"/>
    <w:next w:val="111111"/>
    <w:rsid w:val="00717CF6"/>
  </w:style>
  <w:style w:type="numbering" w:customStyle="1" w:styleId="1710">
    <w:name w:val="Текущий список171"/>
    <w:rsid w:val="00717CF6"/>
  </w:style>
  <w:style w:type="numbering" w:customStyle="1" w:styleId="713">
    <w:name w:val="Статья / Раздел71"/>
    <w:basedOn w:val="a7"/>
    <w:next w:val="affffff0"/>
    <w:rsid w:val="00717CF6"/>
  </w:style>
  <w:style w:type="numbering" w:customStyle="1" w:styleId="2710">
    <w:name w:val="Текущий список271"/>
    <w:rsid w:val="00717CF6"/>
  </w:style>
  <w:style w:type="numbering" w:customStyle="1" w:styleId="1ai71">
    <w:name w:val="1 / a / i71"/>
    <w:basedOn w:val="a7"/>
    <w:next w:val="1ai"/>
    <w:rsid w:val="00717CF6"/>
  </w:style>
  <w:style w:type="numbering" w:customStyle="1" w:styleId="1011">
    <w:name w:val="Нет списка101"/>
    <w:next w:val="a7"/>
    <w:semiHidden/>
    <w:rsid w:val="00717CF6"/>
  </w:style>
  <w:style w:type="numbering" w:customStyle="1" w:styleId="11111181">
    <w:name w:val="1 / 1.1 / 1.1.181"/>
    <w:basedOn w:val="a7"/>
    <w:next w:val="111111"/>
    <w:rsid w:val="00717CF6"/>
  </w:style>
  <w:style w:type="numbering" w:customStyle="1" w:styleId="1811">
    <w:name w:val="Текущий список181"/>
    <w:rsid w:val="00717CF6"/>
  </w:style>
  <w:style w:type="numbering" w:customStyle="1" w:styleId="813">
    <w:name w:val="Статья / Раздел81"/>
    <w:basedOn w:val="a7"/>
    <w:next w:val="affffff0"/>
    <w:rsid w:val="00717CF6"/>
  </w:style>
  <w:style w:type="numbering" w:customStyle="1" w:styleId="2810">
    <w:name w:val="Текущий список281"/>
    <w:rsid w:val="00717CF6"/>
  </w:style>
  <w:style w:type="numbering" w:customStyle="1" w:styleId="1ai81">
    <w:name w:val="1 / a / i81"/>
    <w:basedOn w:val="a7"/>
    <w:next w:val="1ai"/>
    <w:rsid w:val="00717CF6"/>
  </w:style>
  <w:style w:type="paragraph" w:customStyle="1" w:styleId="affffffff2">
    <w:name w:val="Знак Знак Знак Знак Знак Знак Знак Знак Знак Знак"/>
    <w:basedOn w:val="a4"/>
    <w:rsid w:val="00717CF6"/>
    <w:pPr>
      <w:spacing w:before="100" w:beforeAutospacing="1" w:after="100" w:afterAutospacing="1" w:line="240" w:lineRule="auto"/>
    </w:pPr>
    <w:rPr>
      <w:rFonts w:ascii="Tahoma" w:hAnsi="Tahoma"/>
      <w:sz w:val="20"/>
      <w:szCs w:val="20"/>
      <w:lang w:val="en-US"/>
    </w:rPr>
  </w:style>
  <w:style w:type="paragraph" w:customStyle="1" w:styleId="1ffff5">
    <w:name w:val="Знак Знак Знак Знак Знак Знак Знак Знак Знак Знак Знак Знак Знак Знак Знак1 Знак Знак Знак Знак Знак Знак Знак Знак Знак Знак"/>
    <w:basedOn w:val="a4"/>
    <w:autoRedefine/>
    <w:rsid w:val="00717CF6"/>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f3">
    <w:name w:val="Знак Знак Знак Знак Знак Знак Знак"/>
    <w:basedOn w:val="a4"/>
    <w:rsid w:val="00717CF6"/>
    <w:pPr>
      <w:spacing w:line="240" w:lineRule="exact"/>
    </w:pPr>
    <w:rPr>
      <w:rFonts w:ascii="Verdana" w:hAnsi="Verdana"/>
      <w:sz w:val="24"/>
      <w:szCs w:val="24"/>
      <w:lang w:val="en-US"/>
    </w:rPr>
  </w:style>
  <w:style w:type="paragraph" w:customStyle="1" w:styleId="3fff2">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w:basedOn w:val="a4"/>
    <w:autoRedefine/>
    <w:rsid w:val="00717CF6"/>
    <w:pPr>
      <w:tabs>
        <w:tab w:val="left" w:pos="2160"/>
      </w:tabs>
      <w:spacing w:before="120" w:after="0" w:line="240" w:lineRule="exact"/>
      <w:jc w:val="both"/>
    </w:pPr>
    <w:rPr>
      <w:rFonts w:ascii="Times New Roman" w:hAnsi="Times New Roman"/>
      <w:noProof/>
      <w:sz w:val="24"/>
      <w:szCs w:val="24"/>
      <w:lang w:val="en-US"/>
    </w:rPr>
  </w:style>
  <w:style w:type="paragraph" w:customStyle="1" w:styleId="1ffff6">
    <w:name w:val="Знак Знак Знак Знак Знак Знак Знак1 Знак Знак Знак Знак Знак Знак Знак Знак Знак Знак Знак Знак"/>
    <w:basedOn w:val="a4"/>
    <w:rsid w:val="00717CF6"/>
    <w:pPr>
      <w:spacing w:line="240" w:lineRule="exact"/>
    </w:pPr>
    <w:rPr>
      <w:rFonts w:ascii="Verdana" w:hAnsi="Verdana"/>
      <w:sz w:val="24"/>
      <w:szCs w:val="24"/>
      <w:lang w:val="en-US"/>
    </w:rPr>
  </w:style>
  <w:style w:type="paragraph" w:customStyle="1" w:styleId="1ffff7">
    <w:name w:val="Знак Знак Знак Знак Знак Знак Знак1 Знак Знак Знак Знак Знак Знак"/>
    <w:basedOn w:val="a4"/>
    <w:rsid w:val="00717CF6"/>
    <w:pPr>
      <w:spacing w:line="240" w:lineRule="exact"/>
    </w:pPr>
    <w:rPr>
      <w:rFonts w:ascii="Verdana" w:hAnsi="Verdana"/>
      <w:sz w:val="24"/>
      <w:szCs w:val="24"/>
      <w:lang w:val="en-US"/>
    </w:rPr>
  </w:style>
  <w:style w:type="character" w:customStyle="1" w:styleId="apple-converted-space">
    <w:name w:val="apple-converted-space"/>
    <w:rsid w:val="00717CF6"/>
  </w:style>
  <w:style w:type="character" w:customStyle="1" w:styleId="highlighthighlightactive">
    <w:name w:val="highlight highlight_active"/>
    <w:rsid w:val="00717CF6"/>
  </w:style>
  <w:style w:type="paragraph" w:customStyle="1" w:styleId="formattext0">
    <w:name w:val="formattext"/>
    <w:basedOn w:val="a4"/>
    <w:rsid w:val="00717CF6"/>
    <w:pPr>
      <w:spacing w:before="144" w:after="144" w:line="240" w:lineRule="atLeast"/>
    </w:pPr>
    <w:rPr>
      <w:rFonts w:ascii="Times New Roman" w:hAnsi="Times New Roman"/>
      <w:sz w:val="24"/>
      <w:szCs w:val="24"/>
    </w:rPr>
  </w:style>
  <w:style w:type="paragraph" w:customStyle="1" w:styleId="1ffff8">
    <w:name w:val="Знак Знак Знак Знак Знак1 Знак"/>
    <w:basedOn w:val="a4"/>
    <w:rsid w:val="00717CF6"/>
    <w:pPr>
      <w:spacing w:after="0" w:line="240" w:lineRule="auto"/>
    </w:pPr>
    <w:rPr>
      <w:rFonts w:ascii="Verdana" w:hAnsi="Verdana" w:cs="Verdana"/>
      <w:sz w:val="20"/>
      <w:szCs w:val="20"/>
      <w:lang w:val="en-US"/>
    </w:rPr>
  </w:style>
  <w:style w:type="table" w:customStyle="1" w:styleId="11f1">
    <w:name w:val="Сетка таблицы11"/>
    <w:basedOn w:val="a6"/>
    <w:next w:val="ae"/>
    <w:rsid w:val="00717CF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ff3">
    <w:name w:val="Нум3"/>
    <w:basedOn w:val="a4"/>
    <w:link w:val="3fff4"/>
    <w:rsid w:val="00717CF6"/>
    <w:pPr>
      <w:spacing w:before="120" w:after="0" w:line="240" w:lineRule="auto"/>
      <w:ind w:left="720" w:hanging="720"/>
      <w:jc w:val="both"/>
    </w:pPr>
    <w:rPr>
      <w:rFonts w:ascii="Times New Roman" w:hAnsi="Times New Roman"/>
      <w:sz w:val="24"/>
      <w:szCs w:val="24"/>
      <w:lang w:eastAsia="en-US"/>
    </w:rPr>
  </w:style>
  <w:style w:type="paragraph" w:customStyle="1" w:styleId="1ffff9">
    <w:name w:val="Нум1"/>
    <w:basedOn w:val="20"/>
    <w:link w:val="1ffffa"/>
    <w:rsid w:val="00717CF6"/>
    <w:pPr>
      <w:keepNext w:val="0"/>
      <w:spacing w:before="120"/>
      <w:ind w:left="578" w:hanging="578"/>
      <w:jc w:val="both"/>
    </w:pPr>
    <w:rPr>
      <w:rFonts w:ascii="Times New Roman" w:eastAsia="Times New Roman" w:hAnsi="Times New Roman"/>
      <w:bCs/>
      <w:color w:val="auto"/>
      <w:sz w:val="24"/>
      <w:szCs w:val="26"/>
      <w:lang w:eastAsia="en-US"/>
    </w:rPr>
  </w:style>
  <w:style w:type="character" w:customStyle="1" w:styleId="3fff4">
    <w:name w:val="Нум3 Знак"/>
    <w:link w:val="3fff3"/>
    <w:rsid w:val="00717CF6"/>
    <w:rPr>
      <w:rFonts w:ascii="Times New Roman" w:eastAsia="Times New Roman" w:hAnsi="Times New Roman"/>
      <w:sz w:val="24"/>
      <w:szCs w:val="24"/>
      <w:lang w:eastAsia="en-US"/>
    </w:rPr>
  </w:style>
  <w:style w:type="character" w:customStyle="1" w:styleId="1ffffa">
    <w:name w:val="Нум1 Знак"/>
    <w:link w:val="1ffff9"/>
    <w:rsid w:val="00717CF6"/>
    <w:rPr>
      <w:rFonts w:ascii="Times New Roman" w:eastAsia="Times New Roman" w:hAnsi="Times New Roman"/>
      <w:bCs/>
      <w:sz w:val="24"/>
      <w:szCs w:val="26"/>
      <w:lang w:eastAsia="en-US"/>
    </w:rPr>
  </w:style>
  <w:style w:type="table" w:customStyle="1" w:styleId="12e">
    <w:name w:val="Сетка таблицы12"/>
    <w:basedOn w:val="a6"/>
    <w:next w:val="ae"/>
    <w:rsid w:val="00717CF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b">
    <w:name w:val="Сетка таблицы13"/>
    <w:basedOn w:val="a6"/>
    <w:next w:val="ae"/>
    <w:rsid w:val="00717CF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4">
    <w:name w:val="endnote reference"/>
    <w:semiHidden/>
    <w:rsid w:val="00717CF6"/>
    <w:rPr>
      <w:vertAlign w:val="superscript"/>
    </w:rPr>
  </w:style>
  <w:style w:type="paragraph" w:customStyle="1" w:styleId="affff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17CF6"/>
    <w:pPr>
      <w:tabs>
        <w:tab w:val="left" w:pos="2160"/>
      </w:tabs>
      <w:spacing w:before="120" w:after="0" w:line="240" w:lineRule="exact"/>
      <w:jc w:val="both"/>
    </w:pPr>
    <w:rPr>
      <w:rFonts w:ascii="Times New Roman" w:hAnsi="Times New Roman"/>
      <w:noProof/>
      <w:sz w:val="24"/>
      <w:szCs w:val="24"/>
      <w:lang w:val="en-US"/>
    </w:rPr>
  </w:style>
  <w:style w:type="numbering" w:customStyle="1" w:styleId="14c">
    <w:name w:val="Нет списка14"/>
    <w:next w:val="a7"/>
    <w:semiHidden/>
    <w:rsid w:val="002C1B27"/>
  </w:style>
  <w:style w:type="numbering" w:customStyle="1" w:styleId="WW8Num63">
    <w:name w:val="WW8Num63"/>
    <w:rsid w:val="002C1B27"/>
  </w:style>
  <w:style w:type="numbering" w:customStyle="1" w:styleId="WW8Num13">
    <w:name w:val="WW8Num13"/>
    <w:rsid w:val="002C1B27"/>
  </w:style>
  <w:style w:type="numbering" w:customStyle="1" w:styleId="WW8Num23">
    <w:name w:val="WW8Num23"/>
    <w:rsid w:val="002C1B27"/>
  </w:style>
  <w:style w:type="numbering" w:customStyle="1" w:styleId="WW8Num112">
    <w:name w:val="WW8Num112"/>
    <w:rsid w:val="002C1B27"/>
  </w:style>
  <w:style w:type="numbering" w:customStyle="1" w:styleId="WW8Num212">
    <w:name w:val="WW8Num212"/>
    <w:rsid w:val="002C1B27"/>
  </w:style>
  <w:style w:type="numbering" w:customStyle="1" w:styleId="WW8Num612">
    <w:name w:val="WW8Num612"/>
    <w:rsid w:val="002C1B27"/>
  </w:style>
  <w:style w:type="numbering" w:customStyle="1" w:styleId="159">
    <w:name w:val="Нет списка15"/>
    <w:next w:val="a7"/>
    <w:uiPriority w:val="99"/>
    <w:semiHidden/>
    <w:unhideWhenUsed/>
    <w:rsid w:val="002C1B27"/>
  </w:style>
  <w:style w:type="numbering" w:customStyle="1" w:styleId="11111110">
    <w:name w:val="1 / 1.1 / 1.1.110"/>
    <w:basedOn w:val="a7"/>
    <w:next w:val="111111"/>
    <w:unhideWhenUsed/>
    <w:rsid w:val="002C1B27"/>
  </w:style>
  <w:style w:type="numbering" w:customStyle="1" w:styleId="1100">
    <w:name w:val="Текущий список110"/>
    <w:rsid w:val="002C1B27"/>
  </w:style>
  <w:style w:type="numbering" w:customStyle="1" w:styleId="105">
    <w:name w:val="Статья / Раздел10"/>
    <w:basedOn w:val="a7"/>
    <w:next w:val="affffff0"/>
    <w:unhideWhenUsed/>
    <w:rsid w:val="002C1B27"/>
  </w:style>
  <w:style w:type="numbering" w:customStyle="1" w:styleId="2100">
    <w:name w:val="Текущий список210"/>
    <w:rsid w:val="002C1B27"/>
  </w:style>
  <w:style w:type="numbering" w:customStyle="1" w:styleId="1ai10">
    <w:name w:val="1 / a / i10"/>
    <w:basedOn w:val="a7"/>
    <w:next w:val="1ai"/>
    <w:unhideWhenUsed/>
    <w:rsid w:val="002C1B27"/>
  </w:style>
  <w:style w:type="numbering" w:customStyle="1" w:styleId="22c">
    <w:name w:val="Нет списка22"/>
    <w:next w:val="a7"/>
    <w:uiPriority w:val="99"/>
    <w:semiHidden/>
    <w:unhideWhenUsed/>
    <w:rsid w:val="002C1B27"/>
  </w:style>
  <w:style w:type="numbering" w:customStyle="1" w:styleId="11111112">
    <w:name w:val="1 / 1.1 / 1.1.112"/>
    <w:basedOn w:val="a7"/>
    <w:next w:val="111111"/>
    <w:semiHidden/>
    <w:unhideWhenUsed/>
    <w:rsid w:val="002C1B27"/>
  </w:style>
  <w:style w:type="numbering" w:customStyle="1" w:styleId="1120">
    <w:name w:val="Текущий список112"/>
    <w:rsid w:val="002C1B27"/>
  </w:style>
  <w:style w:type="numbering" w:customStyle="1" w:styleId="12f">
    <w:name w:val="Статья / Раздел12"/>
    <w:basedOn w:val="a7"/>
    <w:next w:val="affffff0"/>
    <w:semiHidden/>
    <w:unhideWhenUsed/>
    <w:rsid w:val="002C1B27"/>
  </w:style>
  <w:style w:type="numbering" w:customStyle="1" w:styleId="2120">
    <w:name w:val="Текущий список212"/>
    <w:rsid w:val="002C1B27"/>
  </w:style>
  <w:style w:type="numbering" w:customStyle="1" w:styleId="1ai12">
    <w:name w:val="1 / a / i12"/>
    <w:basedOn w:val="a7"/>
    <w:next w:val="1ai"/>
    <w:semiHidden/>
    <w:unhideWhenUsed/>
    <w:rsid w:val="002C1B27"/>
  </w:style>
  <w:style w:type="numbering" w:customStyle="1" w:styleId="32d">
    <w:name w:val="Нет списка32"/>
    <w:next w:val="a7"/>
    <w:semiHidden/>
    <w:rsid w:val="002C1B27"/>
  </w:style>
  <w:style w:type="numbering" w:customStyle="1" w:styleId="11111122">
    <w:name w:val="1 / 1.1 / 1.1.122"/>
    <w:basedOn w:val="a7"/>
    <w:next w:val="111111"/>
    <w:rsid w:val="002C1B27"/>
  </w:style>
  <w:style w:type="numbering" w:customStyle="1" w:styleId="1220">
    <w:name w:val="Текущий список122"/>
    <w:rsid w:val="002C1B27"/>
  </w:style>
  <w:style w:type="numbering" w:customStyle="1" w:styleId="22d">
    <w:name w:val="Статья / Раздел22"/>
    <w:basedOn w:val="a7"/>
    <w:next w:val="affffff0"/>
    <w:rsid w:val="002C1B27"/>
  </w:style>
  <w:style w:type="numbering" w:customStyle="1" w:styleId="2220">
    <w:name w:val="Текущий список222"/>
    <w:rsid w:val="002C1B27"/>
  </w:style>
  <w:style w:type="numbering" w:customStyle="1" w:styleId="1ai22">
    <w:name w:val="1 / a / i22"/>
    <w:basedOn w:val="a7"/>
    <w:next w:val="1ai"/>
    <w:rsid w:val="002C1B27"/>
  </w:style>
  <w:style w:type="numbering" w:customStyle="1" w:styleId="423">
    <w:name w:val="Нет списка42"/>
    <w:next w:val="a7"/>
    <w:uiPriority w:val="99"/>
    <w:semiHidden/>
    <w:unhideWhenUsed/>
    <w:rsid w:val="002C1B27"/>
  </w:style>
  <w:style w:type="numbering" w:customStyle="1" w:styleId="523">
    <w:name w:val="Нет списка52"/>
    <w:next w:val="a7"/>
    <w:semiHidden/>
    <w:rsid w:val="002C1B27"/>
  </w:style>
  <w:style w:type="numbering" w:customStyle="1" w:styleId="11111132">
    <w:name w:val="1 / 1.1 / 1.1.132"/>
    <w:basedOn w:val="a7"/>
    <w:next w:val="111111"/>
    <w:rsid w:val="002C1B27"/>
  </w:style>
  <w:style w:type="numbering" w:customStyle="1" w:styleId="1320">
    <w:name w:val="Текущий список132"/>
    <w:rsid w:val="002C1B27"/>
  </w:style>
  <w:style w:type="numbering" w:customStyle="1" w:styleId="32e">
    <w:name w:val="Статья / Раздел32"/>
    <w:basedOn w:val="a7"/>
    <w:next w:val="affffff0"/>
    <w:rsid w:val="002C1B27"/>
  </w:style>
  <w:style w:type="numbering" w:customStyle="1" w:styleId="2320">
    <w:name w:val="Текущий список232"/>
    <w:rsid w:val="002C1B27"/>
  </w:style>
  <w:style w:type="numbering" w:customStyle="1" w:styleId="1ai32">
    <w:name w:val="1 / a / i32"/>
    <w:basedOn w:val="a7"/>
    <w:next w:val="1ai"/>
    <w:rsid w:val="002C1B27"/>
  </w:style>
  <w:style w:type="numbering" w:customStyle="1" w:styleId="622">
    <w:name w:val="Нет списка62"/>
    <w:next w:val="a7"/>
    <w:semiHidden/>
    <w:rsid w:val="002C1B27"/>
  </w:style>
  <w:style w:type="numbering" w:customStyle="1" w:styleId="11111142">
    <w:name w:val="1 / 1.1 / 1.1.142"/>
    <w:basedOn w:val="a7"/>
    <w:next w:val="111111"/>
    <w:rsid w:val="002C1B27"/>
  </w:style>
  <w:style w:type="numbering" w:customStyle="1" w:styleId="1420">
    <w:name w:val="Текущий список142"/>
    <w:rsid w:val="002C1B27"/>
  </w:style>
  <w:style w:type="numbering" w:customStyle="1" w:styleId="424">
    <w:name w:val="Статья / Раздел42"/>
    <w:basedOn w:val="a7"/>
    <w:next w:val="affffff0"/>
    <w:rsid w:val="002C1B27"/>
  </w:style>
  <w:style w:type="numbering" w:customStyle="1" w:styleId="2420">
    <w:name w:val="Текущий список242"/>
    <w:rsid w:val="002C1B27"/>
  </w:style>
  <w:style w:type="numbering" w:customStyle="1" w:styleId="1ai42">
    <w:name w:val="1 / a / i42"/>
    <w:basedOn w:val="a7"/>
    <w:next w:val="1ai"/>
    <w:rsid w:val="002C1B27"/>
  </w:style>
  <w:style w:type="numbering" w:customStyle="1" w:styleId="721">
    <w:name w:val="Нет списка72"/>
    <w:next w:val="a7"/>
    <w:semiHidden/>
    <w:rsid w:val="002C1B27"/>
  </w:style>
  <w:style w:type="numbering" w:customStyle="1" w:styleId="11111152">
    <w:name w:val="1 / 1.1 / 1.1.152"/>
    <w:basedOn w:val="a7"/>
    <w:next w:val="111111"/>
    <w:rsid w:val="002C1B27"/>
  </w:style>
  <w:style w:type="numbering" w:customStyle="1" w:styleId="1520">
    <w:name w:val="Текущий список152"/>
    <w:rsid w:val="002C1B27"/>
  </w:style>
  <w:style w:type="numbering" w:customStyle="1" w:styleId="524">
    <w:name w:val="Статья / Раздел52"/>
    <w:basedOn w:val="a7"/>
    <w:next w:val="affffff0"/>
    <w:rsid w:val="002C1B27"/>
  </w:style>
  <w:style w:type="numbering" w:customStyle="1" w:styleId="2520">
    <w:name w:val="Текущий список252"/>
    <w:rsid w:val="002C1B27"/>
  </w:style>
  <w:style w:type="numbering" w:customStyle="1" w:styleId="1ai52">
    <w:name w:val="1 / a / i52"/>
    <w:basedOn w:val="a7"/>
    <w:next w:val="1ai"/>
    <w:rsid w:val="002C1B27"/>
  </w:style>
  <w:style w:type="numbering" w:customStyle="1" w:styleId="821">
    <w:name w:val="Нет списка82"/>
    <w:next w:val="a7"/>
    <w:semiHidden/>
    <w:rsid w:val="002C1B27"/>
  </w:style>
  <w:style w:type="numbering" w:customStyle="1" w:styleId="11111162">
    <w:name w:val="1 / 1.1 / 1.1.162"/>
    <w:basedOn w:val="a7"/>
    <w:next w:val="111111"/>
    <w:rsid w:val="002C1B27"/>
  </w:style>
  <w:style w:type="numbering" w:customStyle="1" w:styleId="1620">
    <w:name w:val="Текущий список162"/>
    <w:rsid w:val="002C1B27"/>
  </w:style>
  <w:style w:type="numbering" w:customStyle="1" w:styleId="623">
    <w:name w:val="Статья / Раздел62"/>
    <w:basedOn w:val="a7"/>
    <w:next w:val="affffff0"/>
    <w:rsid w:val="002C1B27"/>
  </w:style>
  <w:style w:type="numbering" w:customStyle="1" w:styleId="2620">
    <w:name w:val="Текущий список262"/>
    <w:rsid w:val="002C1B27"/>
  </w:style>
  <w:style w:type="numbering" w:customStyle="1" w:styleId="1ai62">
    <w:name w:val="1 / a / i62"/>
    <w:basedOn w:val="a7"/>
    <w:next w:val="1ai"/>
    <w:rsid w:val="002C1B27"/>
  </w:style>
  <w:style w:type="numbering" w:customStyle="1" w:styleId="920">
    <w:name w:val="Нет списка92"/>
    <w:next w:val="a7"/>
    <w:semiHidden/>
    <w:rsid w:val="002C1B27"/>
  </w:style>
  <w:style w:type="numbering" w:customStyle="1" w:styleId="11111172">
    <w:name w:val="1 / 1.1 / 1.1.172"/>
    <w:basedOn w:val="a7"/>
    <w:next w:val="111111"/>
    <w:rsid w:val="002C1B27"/>
  </w:style>
  <w:style w:type="numbering" w:customStyle="1" w:styleId="1720">
    <w:name w:val="Текущий список172"/>
    <w:rsid w:val="002C1B27"/>
  </w:style>
  <w:style w:type="numbering" w:customStyle="1" w:styleId="722">
    <w:name w:val="Статья / Раздел72"/>
    <w:basedOn w:val="a7"/>
    <w:next w:val="affffff0"/>
    <w:rsid w:val="002C1B27"/>
  </w:style>
  <w:style w:type="numbering" w:customStyle="1" w:styleId="2720">
    <w:name w:val="Текущий список272"/>
    <w:rsid w:val="002C1B27"/>
  </w:style>
  <w:style w:type="numbering" w:customStyle="1" w:styleId="1ai72">
    <w:name w:val="1 / a / i72"/>
    <w:basedOn w:val="a7"/>
    <w:next w:val="1ai"/>
    <w:rsid w:val="002C1B27"/>
  </w:style>
  <w:style w:type="numbering" w:customStyle="1" w:styleId="1020">
    <w:name w:val="Нет списка102"/>
    <w:next w:val="a7"/>
    <w:semiHidden/>
    <w:rsid w:val="002C1B27"/>
  </w:style>
  <w:style w:type="numbering" w:customStyle="1" w:styleId="11111182">
    <w:name w:val="1 / 1.1 / 1.1.182"/>
    <w:basedOn w:val="a7"/>
    <w:next w:val="111111"/>
    <w:rsid w:val="002C1B27"/>
  </w:style>
  <w:style w:type="numbering" w:customStyle="1" w:styleId="1820">
    <w:name w:val="Текущий список182"/>
    <w:rsid w:val="002C1B27"/>
  </w:style>
  <w:style w:type="numbering" w:customStyle="1" w:styleId="822">
    <w:name w:val="Статья / Раздел82"/>
    <w:basedOn w:val="a7"/>
    <w:next w:val="affffff0"/>
    <w:rsid w:val="002C1B27"/>
  </w:style>
  <w:style w:type="numbering" w:customStyle="1" w:styleId="282">
    <w:name w:val="Текущий список282"/>
    <w:rsid w:val="002C1B27"/>
  </w:style>
  <w:style w:type="numbering" w:customStyle="1" w:styleId="1ai82">
    <w:name w:val="1 / a / i82"/>
    <w:basedOn w:val="a7"/>
    <w:next w:val="1ai"/>
    <w:rsid w:val="002C1B27"/>
  </w:style>
  <w:style w:type="numbering" w:customStyle="1" w:styleId="169">
    <w:name w:val="Нет списка16"/>
    <w:next w:val="a7"/>
    <w:semiHidden/>
    <w:rsid w:val="003A29B1"/>
  </w:style>
  <w:style w:type="numbering" w:customStyle="1" w:styleId="WW8Num64">
    <w:name w:val="WW8Num64"/>
    <w:rsid w:val="003A29B1"/>
  </w:style>
  <w:style w:type="numbering" w:customStyle="1" w:styleId="WW8Num14">
    <w:name w:val="WW8Num14"/>
    <w:rsid w:val="003A29B1"/>
  </w:style>
  <w:style w:type="numbering" w:customStyle="1" w:styleId="WW8Num24">
    <w:name w:val="WW8Num24"/>
    <w:rsid w:val="003A29B1"/>
  </w:style>
  <w:style w:type="numbering" w:customStyle="1" w:styleId="WW8Num113">
    <w:name w:val="WW8Num113"/>
    <w:rsid w:val="003A29B1"/>
    <w:pPr>
      <w:numPr>
        <w:numId w:val="28"/>
      </w:numPr>
    </w:pPr>
  </w:style>
  <w:style w:type="numbering" w:customStyle="1" w:styleId="WW8Num213">
    <w:name w:val="WW8Num213"/>
    <w:rsid w:val="003A29B1"/>
  </w:style>
  <w:style w:type="numbering" w:customStyle="1" w:styleId="WW8Num613">
    <w:name w:val="WW8Num613"/>
    <w:rsid w:val="003A29B1"/>
  </w:style>
  <w:style w:type="numbering" w:customStyle="1" w:styleId="179">
    <w:name w:val="Нет списка17"/>
    <w:next w:val="a7"/>
    <w:uiPriority w:val="99"/>
    <w:semiHidden/>
    <w:unhideWhenUsed/>
    <w:rsid w:val="003A29B1"/>
  </w:style>
  <w:style w:type="numbering" w:customStyle="1" w:styleId="11111113">
    <w:name w:val="1 / 1.1 / 1.1.113"/>
    <w:basedOn w:val="a7"/>
    <w:next w:val="111111"/>
    <w:unhideWhenUsed/>
    <w:rsid w:val="003A29B1"/>
    <w:pPr>
      <w:numPr>
        <w:numId w:val="15"/>
      </w:numPr>
    </w:pPr>
  </w:style>
  <w:style w:type="numbering" w:customStyle="1" w:styleId="113">
    <w:name w:val="Текущий список113"/>
    <w:rsid w:val="003A29B1"/>
    <w:pPr>
      <w:numPr>
        <w:numId w:val="16"/>
      </w:numPr>
    </w:pPr>
  </w:style>
  <w:style w:type="numbering" w:customStyle="1" w:styleId="13">
    <w:name w:val="Статья / Раздел13"/>
    <w:basedOn w:val="a7"/>
    <w:next w:val="affffff0"/>
    <w:unhideWhenUsed/>
    <w:rsid w:val="003A29B1"/>
    <w:pPr>
      <w:numPr>
        <w:numId w:val="17"/>
      </w:numPr>
    </w:pPr>
  </w:style>
  <w:style w:type="numbering" w:customStyle="1" w:styleId="213">
    <w:name w:val="Текущий список213"/>
    <w:rsid w:val="003A29B1"/>
    <w:pPr>
      <w:numPr>
        <w:numId w:val="18"/>
      </w:numPr>
    </w:pPr>
  </w:style>
  <w:style w:type="numbering" w:customStyle="1" w:styleId="1ai13">
    <w:name w:val="1 / a / i13"/>
    <w:basedOn w:val="a7"/>
    <w:next w:val="1ai"/>
    <w:unhideWhenUsed/>
    <w:rsid w:val="003A29B1"/>
    <w:pPr>
      <w:numPr>
        <w:numId w:val="19"/>
      </w:numPr>
    </w:pPr>
  </w:style>
  <w:style w:type="numbering" w:customStyle="1" w:styleId="239">
    <w:name w:val="Нет списка23"/>
    <w:next w:val="a7"/>
    <w:uiPriority w:val="99"/>
    <w:semiHidden/>
    <w:unhideWhenUsed/>
    <w:rsid w:val="003A29B1"/>
  </w:style>
  <w:style w:type="numbering" w:customStyle="1" w:styleId="11111114">
    <w:name w:val="1 / 1.1 / 1.1.114"/>
    <w:basedOn w:val="a7"/>
    <w:next w:val="111111"/>
    <w:semiHidden/>
    <w:unhideWhenUsed/>
    <w:rsid w:val="003A29B1"/>
  </w:style>
  <w:style w:type="numbering" w:customStyle="1" w:styleId="114">
    <w:name w:val="Текущий список114"/>
    <w:rsid w:val="003A29B1"/>
    <w:pPr>
      <w:numPr>
        <w:numId w:val="32"/>
      </w:numPr>
    </w:pPr>
  </w:style>
  <w:style w:type="numbering" w:customStyle="1" w:styleId="14">
    <w:name w:val="Статья / Раздел14"/>
    <w:basedOn w:val="a7"/>
    <w:next w:val="affffff0"/>
    <w:semiHidden/>
    <w:unhideWhenUsed/>
    <w:rsid w:val="003A29B1"/>
    <w:pPr>
      <w:numPr>
        <w:numId w:val="29"/>
      </w:numPr>
    </w:pPr>
  </w:style>
  <w:style w:type="numbering" w:customStyle="1" w:styleId="214">
    <w:name w:val="Текущий список214"/>
    <w:rsid w:val="003A29B1"/>
    <w:pPr>
      <w:numPr>
        <w:numId w:val="22"/>
      </w:numPr>
    </w:pPr>
  </w:style>
  <w:style w:type="numbering" w:customStyle="1" w:styleId="1ai14">
    <w:name w:val="1 / a / i14"/>
    <w:basedOn w:val="a7"/>
    <w:next w:val="1ai"/>
    <w:semiHidden/>
    <w:unhideWhenUsed/>
    <w:rsid w:val="003A29B1"/>
    <w:pPr>
      <w:numPr>
        <w:numId w:val="33"/>
      </w:numPr>
    </w:pPr>
  </w:style>
  <w:style w:type="numbering" w:customStyle="1" w:styleId="336">
    <w:name w:val="Нет списка33"/>
    <w:next w:val="a7"/>
    <w:semiHidden/>
    <w:rsid w:val="003A29B1"/>
  </w:style>
  <w:style w:type="numbering" w:customStyle="1" w:styleId="11111123">
    <w:name w:val="1 / 1.1 / 1.1.123"/>
    <w:basedOn w:val="a7"/>
    <w:next w:val="111111"/>
    <w:rsid w:val="003A29B1"/>
  </w:style>
  <w:style w:type="numbering" w:customStyle="1" w:styleId="1230">
    <w:name w:val="Текущий список123"/>
    <w:rsid w:val="003A29B1"/>
  </w:style>
  <w:style w:type="numbering" w:customStyle="1" w:styleId="23a">
    <w:name w:val="Статья / Раздел23"/>
    <w:basedOn w:val="a7"/>
    <w:next w:val="affffff0"/>
    <w:rsid w:val="003A29B1"/>
  </w:style>
  <w:style w:type="numbering" w:customStyle="1" w:styleId="2230">
    <w:name w:val="Текущий список223"/>
    <w:rsid w:val="003A29B1"/>
  </w:style>
  <w:style w:type="numbering" w:customStyle="1" w:styleId="1ai23">
    <w:name w:val="1 / a / i23"/>
    <w:basedOn w:val="a7"/>
    <w:next w:val="1ai"/>
    <w:rsid w:val="003A29B1"/>
  </w:style>
  <w:style w:type="numbering" w:customStyle="1" w:styleId="433">
    <w:name w:val="Нет списка43"/>
    <w:next w:val="a7"/>
    <w:uiPriority w:val="99"/>
    <w:semiHidden/>
    <w:unhideWhenUsed/>
    <w:rsid w:val="003A29B1"/>
  </w:style>
  <w:style w:type="numbering" w:customStyle="1" w:styleId="532">
    <w:name w:val="Нет списка53"/>
    <w:next w:val="a7"/>
    <w:semiHidden/>
    <w:rsid w:val="003A29B1"/>
  </w:style>
  <w:style w:type="numbering" w:customStyle="1" w:styleId="11111133">
    <w:name w:val="1 / 1.1 / 1.1.133"/>
    <w:basedOn w:val="a7"/>
    <w:next w:val="111111"/>
    <w:rsid w:val="003A29B1"/>
  </w:style>
  <w:style w:type="numbering" w:customStyle="1" w:styleId="1330">
    <w:name w:val="Текущий список133"/>
    <w:rsid w:val="003A29B1"/>
  </w:style>
  <w:style w:type="numbering" w:customStyle="1" w:styleId="337">
    <w:name w:val="Статья / Раздел33"/>
    <w:basedOn w:val="a7"/>
    <w:next w:val="affffff0"/>
    <w:rsid w:val="003A29B1"/>
  </w:style>
  <w:style w:type="numbering" w:customStyle="1" w:styleId="2330">
    <w:name w:val="Текущий список233"/>
    <w:rsid w:val="003A29B1"/>
  </w:style>
  <w:style w:type="numbering" w:customStyle="1" w:styleId="1ai33">
    <w:name w:val="1 / a / i33"/>
    <w:basedOn w:val="a7"/>
    <w:next w:val="1ai"/>
    <w:rsid w:val="003A29B1"/>
  </w:style>
  <w:style w:type="numbering" w:customStyle="1" w:styleId="631">
    <w:name w:val="Нет списка63"/>
    <w:next w:val="a7"/>
    <w:semiHidden/>
    <w:rsid w:val="003A29B1"/>
  </w:style>
  <w:style w:type="numbering" w:customStyle="1" w:styleId="11111143">
    <w:name w:val="1 / 1.1 / 1.1.143"/>
    <w:basedOn w:val="a7"/>
    <w:next w:val="111111"/>
    <w:rsid w:val="003A29B1"/>
  </w:style>
  <w:style w:type="numbering" w:customStyle="1" w:styleId="1430">
    <w:name w:val="Текущий список143"/>
    <w:rsid w:val="003A29B1"/>
  </w:style>
  <w:style w:type="numbering" w:customStyle="1" w:styleId="434">
    <w:name w:val="Статья / Раздел43"/>
    <w:basedOn w:val="a7"/>
    <w:next w:val="affffff0"/>
    <w:rsid w:val="003A29B1"/>
  </w:style>
  <w:style w:type="numbering" w:customStyle="1" w:styleId="2430">
    <w:name w:val="Текущий список243"/>
    <w:rsid w:val="003A29B1"/>
  </w:style>
  <w:style w:type="numbering" w:customStyle="1" w:styleId="1ai43">
    <w:name w:val="1 / a / i43"/>
    <w:basedOn w:val="a7"/>
    <w:next w:val="1ai"/>
    <w:rsid w:val="003A29B1"/>
  </w:style>
  <w:style w:type="numbering" w:customStyle="1" w:styleId="731">
    <w:name w:val="Нет списка73"/>
    <w:next w:val="a7"/>
    <w:semiHidden/>
    <w:rsid w:val="003A29B1"/>
  </w:style>
  <w:style w:type="numbering" w:customStyle="1" w:styleId="11111153">
    <w:name w:val="1 / 1.1 / 1.1.153"/>
    <w:basedOn w:val="a7"/>
    <w:next w:val="111111"/>
    <w:rsid w:val="003A29B1"/>
  </w:style>
  <w:style w:type="numbering" w:customStyle="1" w:styleId="1530">
    <w:name w:val="Текущий список153"/>
    <w:rsid w:val="003A29B1"/>
  </w:style>
  <w:style w:type="numbering" w:customStyle="1" w:styleId="533">
    <w:name w:val="Статья / Раздел53"/>
    <w:basedOn w:val="a7"/>
    <w:next w:val="affffff0"/>
    <w:rsid w:val="003A29B1"/>
  </w:style>
  <w:style w:type="numbering" w:customStyle="1" w:styleId="2530">
    <w:name w:val="Текущий список253"/>
    <w:rsid w:val="003A29B1"/>
  </w:style>
  <w:style w:type="numbering" w:customStyle="1" w:styleId="1ai53">
    <w:name w:val="1 / a / i53"/>
    <w:basedOn w:val="a7"/>
    <w:next w:val="1ai"/>
    <w:rsid w:val="003A29B1"/>
  </w:style>
  <w:style w:type="numbering" w:customStyle="1" w:styleId="831">
    <w:name w:val="Нет списка83"/>
    <w:next w:val="a7"/>
    <w:semiHidden/>
    <w:rsid w:val="003A29B1"/>
  </w:style>
  <w:style w:type="numbering" w:customStyle="1" w:styleId="11111163">
    <w:name w:val="1 / 1.1 / 1.1.163"/>
    <w:basedOn w:val="a7"/>
    <w:next w:val="111111"/>
    <w:rsid w:val="003A29B1"/>
  </w:style>
  <w:style w:type="numbering" w:customStyle="1" w:styleId="1630">
    <w:name w:val="Текущий список163"/>
    <w:rsid w:val="003A29B1"/>
  </w:style>
  <w:style w:type="numbering" w:customStyle="1" w:styleId="632">
    <w:name w:val="Статья / Раздел63"/>
    <w:basedOn w:val="a7"/>
    <w:next w:val="affffff0"/>
    <w:rsid w:val="003A29B1"/>
  </w:style>
  <w:style w:type="numbering" w:customStyle="1" w:styleId="2630">
    <w:name w:val="Текущий список263"/>
    <w:rsid w:val="003A29B1"/>
  </w:style>
  <w:style w:type="numbering" w:customStyle="1" w:styleId="1ai63">
    <w:name w:val="1 / a / i63"/>
    <w:basedOn w:val="a7"/>
    <w:next w:val="1ai"/>
    <w:rsid w:val="003A29B1"/>
  </w:style>
  <w:style w:type="numbering" w:customStyle="1" w:styleId="930">
    <w:name w:val="Нет списка93"/>
    <w:next w:val="a7"/>
    <w:semiHidden/>
    <w:rsid w:val="003A29B1"/>
  </w:style>
  <w:style w:type="numbering" w:customStyle="1" w:styleId="11111173">
    <w:name w:val="1 / 1.1 / 1.1.173"/>
    <w:basedOn w:val="a7"/>
    <w:next w:val="111111"/>
    <w:rsid w:val="003A29B1"/>
  </w:style>
  <w:style w:type="numbering" w:customStyle="1" w:styleId="1730">
    <w:name w:val="Текущий список173"/>
    <w:rsid w:val="003A29B1"/>
  </w:style>
  <w:style w:type="numbering" w:customStyle="1" w:styleId="732">
    <w:name w:val="Статья / Раздел73"/>
    <w:basedOn w:val="a7"/>
    <w:next w:val="affffff0"/>
    <w:rsid w:val="003A29B1"/>
  </w:style>
  <w:style w:type="numbering" w:customStyle="1" w:styleId="2730">
    <w:name w:val="Текущий список273"/>
    <w:rsid w:val="003A29B1"/>
  </w:style>
  <w:style w:type="numbering" w:customStyle="1" w:styleId="1ai73">
    <w:name w:val="1 / a / i73"/>
    <w:basedOn w:val="a7"/>
    <w:next w:val="1ai"/>
    <w:rsid w:val="003A29B1"/>
  </w:style>
  <w:style w:type="numbering" w:customStyle="1" w:styleId="1030">
    <w:name w:val="Нет списка103"/>
    <w:next w:val="a7"/>
    <w:semiHidden/>
    <w:rsid w:val="003A29B1"/>
  </w:style>
  <w:style w:type="numbering" w:customStyle="1" w:styleId="11111183">
    <w:name w:val="1 / 1.1 / 1.1.183"/>
    <w:basedOn w:val="a7"/>
    <w:next w:val="111111"/>
    <w:rsid w:val="003A29B1"/>
  </w:style>
  <w:style w:type="numbering" w:customStyle="1" w:styleId="1830">
    <w:name w:val="Текущий список183"/>
    <w:rsid w:val="003A29B1"/>
  </w:style>
  <w:style w:type="numbering" w:customStyle="1" w:styleId="832">
    <w:name w:val="Статья / Раздел83"/>
    <w:basedOn w:val="a7"/>
    <w:next w:val="affffff0"/>
    <w:rsid w:val="003A29B1"/>
  </w:style>
  <w:style w:type="numbering" w:customStyle="1" w:styleId="283">
    <w:name w:val="Текущий список283"/>
    <w:rsid w:val="003A29B1"/>
  </w:style>
  <w:style w:type="numbering" w:customStyle="1" w:styleId="1ai83">
    <w:name w:val="1 / a / i83"/>
    <w:basedOn w:val="a7"/>
    <w:next w:val="1ai"/>
    <w:rsid w:val="003A29B1"/>
  </w:style>
  <w:style w:type="numbering" w:customStyle="1" w:styleId="184">
    <w:name w:val="Нет списка18"/>
    <w:next w:val="a7"/>
    <w:uiPriority w:val="99"/>
    <w:semiHidden/>
    <w:rsid w:val="00AB2D80"/>
  </w:style>
  <w:style w:type="character" w:customStyle="1" w:styleId="5f2">
    <w:name w:val="Основной текст с отступом Знак5"/>
    <w:aliases w:val="Основной текст с отступом Знак1 Знак1,Основной текст с отступом Знак Знак Знак1,Знак44 Знак Знак Знак2,Знак21 Знак Знак1,Знак21 Знак Знак Знак Знак2,Знак21 Знак2"/>
    <w:semiHidden/>
    <w:locked/>
    <w:rsid w:val="00AB2D80"/>
    <w:rPr>
      <w:sz w:val="24"/>
      <w:szCs w:val="24"/>
      <w:lang w:val="ru-RU" w:eastAsia="ru-RU" w:bidi="ar-SA"/>
    </w:rPr>
  </w:style>
  <w:style w:type="character" w:customStyle="1" w:styleId="13c">
    <w:name w:val="Знак13"/>
    <w:locked/>
    <w:rsid w:val="00AB2D80"/>
    <w:rPr>
      <w:rFonts w:ascii="Times New Roman" w:hAnsi="Times New Roman" w:cs="Times New Roman" w:hint="default"/>
      <w:snapToGrid w:val="0"/>
      <w:sz w:val="24"/>
      <w:szCs w:val="24"/>
      <w:lang w:val="ru-RU" w:eastAsia="ru-RU"/>
    </w:rPr>
  </w:style>
  <w:style w:type="numbering" w:customStyle="1" w:styleId="11111115">
    <w:name w:val="1 / 1.1 / 1.1.115"/>
    <w:basedOn w:val="a7"/>
    <w:next w:val="111111"/>
    <w:unhideWhenUsed/>
    <w:rsid w:val="00AB2D80"/>
  </w:style>
  <w:style w:type="numbering" w:customStyle="1" w:styleId="1150">
    <w:name w:val="Текущий список115"/>
    <w:rsid w:val="00AB2D80"/>
  </w:style>
  <w:style w:type="numbering" w:customStyle="1" w:styleId="15a">
    <w:name w:val="Статья / Раздел15"/>
    <w:basedOn w:val="a7"/>
    <w:next w:val="affffff0"/>
    <w:unhideWhenUsed/>
    <w:rsid w:val="00AB2D80"/>
  </w:style>
  <w:style w:type="numbering" w:customStyle="1" w:styleId="2150">
    <w:name w:val="Текущий список215"/>
    <w:rsid w:val="00AB2D80"/>
  </w:style>
  <w:style w:type="numbering" w:customStyle="1" w:styleId="1ai15">
    <w:name w:val="1 / a / i15"/>
    <w:basedOn w:val="a7"/>
    <w:next w:val="1ai"/>
    <w:unhideWhenUsed/>
    <w:rsid w:val="00AB2D80"/>
  </w:style>
  <w:style w:type="paragraph" w:customStyle="1" w:styleId="4f4">
    <w:name w:val="Знак Знак4"/>
    <w:basedOn w:val="a4"/>
    <w:rsid w:val="00AB2D80"/>
    <w:pPr>
      <w:spacing w:before="100" w:beforeAutospacing="1" w:after="100" w:afterAutospacing="1" w:line="240" w:lineRule="auto"/>
    </w:pPr>
    <w:rPr>
      <w:rFonts w:ascii="Tahoma" w:hAnsi="Tahoma"/>
      <w:sz w:val="20"/>
      <w:szCs w:val="20"/>
      <w:lang w:val="en-US"/>
    </w:rPr>
  </w:style>
  <w:style w:type="paragraph" w:customStyle="1" w:styleId="419">
    <w:name w:val="Знак Знак4 Знак Знак Знак1 Знак"/>
    <w:basedOn w:val="a4"/>
    <w:rsid w:val="00AB2D80"/>
    <w:pPr>
      <w:spacing w:before="100" w:beforeAutospacing="1" w:after="100" w:afterAutospacing="1" w:line="240" w:lineRule="auto"/>
    </w:pPr>
    <w:rPr>
      <w:rFonts w:ascii="Tahoma" w:hAnsi="Tahoma"/>
      <w:sz w:val="20"/>
      <w:szCs w:val="20"/>
      <w:lang w:val="en-US"/>
    </w:rPr>
  </w:style>
  <w:style w:type="numbering" w:customStyle="1" w:styleId="193">
    <w:name w:val="Нет списка19"/>
    <w:next w:val="a7"/>
    <w:semiHidden/>
    <w:rsid w:val="00AB2D80"/>
  </w:style>
  <w:style w:type="paragraph" w:customStyle="1" w:styleId="font8">
    <w:name w:val="font8"/>
    <w:basedOn w:val="a4"/>
    <w:rsid w:val="00AB2D80"/>
    <w:pPr>
      <w:spacing w:before="100" w:beforeAutospacing="1" w:after="100" w:afterAutospacing="1" w:line="240" w:lineRule="auto"/>
    </w:pPr>
    <w:rPr>
      <w:rFonts w:ascii="Tahoma" w:hAnsi="Tahoma" w:cs="Tahoma"/>
      <w:b/>
      <w:bCs/>
      <w:color w:val="000000"/>
      <w:sz w:val="16"/>
      <w:szCs w:val="16"/>
    </w:rPr>
  </w:style>
  <w:style w:type="paragraph" w:customStyle="1" w:styleId="font9">
    <w:name w:val="font9"/>
    <w:basedOn w:val="a4"/>
    <w:rsid w:val="00AB2D80"/>
    <w:pPr>
      <w:spacing w:before="100" w:beforeAutospacing="1" w:after="100" w:afterAutospacing="1" w:line="240" w:lineRule="auto"/>
    </w:pPr>
    <w:rPr>
      <w:rFonts w:ascii="Tahoma" w:hAnsi="Tahoma" w:cs="Tahoma"/>
      <w:color w:val="000000"/>
      <w:sz w:val="16"/>
      <w:szCs w:val="16"/>
    </w:rPr>
  </w:style>
  <w:style w:type="paragraph" w:customStyle="1" w:styleId="font10">
    <w:name w:val="font10"/>
    <w:basedOn w:val="a4"/>
    <w:rsid w:val="00AB2D80"/>
    <w:pPr>
      <w:spacing w:before="100" w:beforeAutospacing="1" w:after="100" w:afterAutospacing="1" w:line="240" w:lineRule="auto"/>
    </w:pPr>
    <w:rPr>
      <w:rFonts w:ascii="Times New Roman CYR" w:hAnsi="Times New Roman CYR" w:cs="Times New Roman CYR"/>
      <w:sz w:val="12"/>
      <w:szCs w:val="12"/>
    </w:rPr>
  </w:style>
  <w:style w:type="paragraph" w:customStyle="1" w:styleId="font11">
    <w:name w:val="font11"/>
    <w:basedOn w:val="a4"/>
    <w:rsid w:val="00AB2D80"/>
    <w:pPr>
      <w:spacing w:before="100" w:beforeAutospacing="1" w:after="100" w:afterAutospacing="1" w:line="240" w:lineRule="auto"/>
    </w:pPr>
    <w:rPr>
      <w:rFonts w:ascii="Times New Roman CYR" w:hAnsi="Times New Roman CYR" w:cs="Times New Roman CYR"/>
      <w:sz w:val="12"/>
      <w:szCs w:val="12"/>
    </w:rPr>
  </w:style>
  <w:style w:type="numbering" w:customStyle="1" w:styleId="201">
    <w:name w:val="Нет списка20"/>
    <w:next w:val="a7"/>
    <w:uiPriority w:val="99"/>
    <w:semiHidden/>
    <w:rsid w:val="00D525DB"/>
  </w:style>
  <w:style w:type="numbering" w:customStyle="1" w:styleId="11111116">
    <w:name w:val="1 / 1.1 / 1.1.116"/>
    <w:basedOn w:val="a7"/>
    <w:next w:val="111111"/>
    <w:unhideWhenUsed/>
    <w:rsid w:val="00D525DB"/>
  </w:style>
  <w:style w:type="numbering" w:customStyle="1" w:styleId="1160">
    <w:name w:val="Текущий список116"/>
    <w:rsid w:val="00D525DB"/>
  </w:style>
  <w:style w:type="numbering" w:customStyle="1" w:styleId="16a">
    <w:name w:val="Статья / Раздел16"/>
    <w:basedOn w:val="a7"/>
    <w:next w:val="affffff0"/>
    <w:unhideWhenUsed/>
    <w:rsid w:val="00D525DB"/>
  </w:style>
  <w:style w:type="numbering" w:customStyle="1" w:styleId="2160">
    <w:name w:val="Текущий список216"/>
    <w:rsid w:val="00D525DB"/>
  </w:style>
  <w:style w:type="numbering" w:customStyle="1" w:styleId="1ai16">
    <w:name w:val="1 / a / i16"/>
    <w:basedOn w:val="a7"/>
    <w:next w:val="1ai"/>
    <w:unhideWhenUsed/>
    <w:rsid w:val="00D525DB"/>
  </w:style>
  <w:style w:type="numbering" w:customStyle="1" w:styleId="1101">
    <w:name w:val="Нет списка110"/>
    <w:next w:val="a7"/>
    <w:semiHidden/>
    <w:rsid w:val="00D525DB"/>
  </w:style>
  <w:style w:type="numbering" w:customStyle="1" w:styleId="248">
    <w:name w:val="Нет списка24"/>
    <w:next w:val="a7"/>
    <w:uiPriority w:val="99"/>
    <w:semiHidden/>
    <w:rsid w:val="00753383"/>
  </w:style>
  <w:style w:type="numbering" w:customStyle="1" w:styleId="11111117">
    <w:name w:val="1 / 1.1 / 1.1.117"/>
    <w:basedOn w:val="a7"/>
    <w:next w:val="111111"/>
    <w:unhideWhenUsed/>
    <w:rsid w:val="00753383"/>
  </w:style>
  <w:style w:type="numbering" w:customStyle="1" w:styleId="1170">
    <w:name w:val="Текущий список117"/>
    <w:rsid w:val="00753383"/>
  </w:style>
  <w:style w:type="numbering" w:customStyle="1" w:styleId="17a">
    <w:name w:val="Статья / Раздел17"/>
    <w:basedOn w:val="a7"/>
    <w:next w:val="affffff0"/>
    <w:unhideWhenUsed/>
    <w:rsid w:val="00753383"/>
  </w:style>
  <w:style w:type="numbering" w:customStyle="1" w:styleId="2170">
    <w:name w:val="Текущий список217"/>
    <w:rsid w:val="00753383"/>
  </w:style>
  <w:style w:type="numbering" w:customStyle="1" w:styleId="1ai17">
    <w:name w:val="1 / a / i17"/>
    <w:basedOn w:val="a7"/>
    <w:next w:val="1ai"/>
    <w:unhideWhenUsed/>
    <w:rsid w:val="00753383"/>
  </w:style>
  <w:style w:type="numbering" w:customStyle="1" w:styleId="1112">
    <w:name w:val="Нет списка111"/>
    <w:next w:val="a7"/>
    <w:semiHidden/>
    <w:rsid w:val="00753383"/>
  </w:style>
  <w:style w:type="numbering" w:customStyle="1" w:styleId="25c">
    <w:name w:val="Нет списка25"/>
    <w:next w:val="a7"/>
    <w:uiPriority w:val="99"/>
    <w:semiHidden/>
    <w:rsid w:val="00CA56EA"/>
  </w:style>
  <w:style w:type="numbering" w:customStyle="1" w:styleId="11111118">
    <w:name w:val="1 / 1.1 / 1.1.118"/>
    <w:basedOn w:val="a7"/>
    <w:next w:val="111111"/>
    <w:unhideWhenUsed/>
    <w:rsid w:val="00CA56EA"/>
  </w:style>
  <w:style w:type="numbering" w:customStyle="1" w:styleId="1180">
    <w:name w:val="Текущий список118"/>
    <w:rsid w:val="00CA56EA"/>
  </w:style>
  <w:style w:type="numbering" w:customStyle="1" w:styleId="185">
    <w:name w:val="Статья / Раздел18"/>
    <w:basedOn w:val="a7"/>
    <w:next w:val="affffff0"/>
    <w:unhideWhenUsed/>
    <w:rsid w:val="00CA56EA"/>
  </w:style>
  <w:style w:type="numbering" w:customStyle="1" w:styleId="2180">
    <w:name w:val="Текущий список218"/>
    <w:rsid w:val="00CA56EA"/>
  </w:style>
  <w:style w:type="numbering" w:customStyle="1" w:styleId="1ai18">
    <w:name w:val="1 / a / i18"/>
    <w:basedOn w:val="a7"/>
    <w:next w:val="1ai"/>
    <w:unhideWhenUsed/>
    <w:rsid w:val="00CA56EA"/>
  </w:style>
  <w:style w:type="numbering" w:customStyle="1" w:styleId="1121">
    <w:name w:val="Нет списка112"/>
    <w:next w:val="a7"/>
    <w:semiHidden/>
    <w:rsid w:val="00CA56EA"/>
  </w:style>
  <w:style w:type="numbering" w:customStyle="1" w:styleId="268">
    <w:name w:val="Нет списка26"/>
    <w:next w:val="a7"/>
    <w:uiPriority w:val="99"/>
    <w:semiHidden/>
    <w:rsid w:val="002062BA"/>
  </w:style>
  <w:style w:type="numbering" w:customStyle="1" w:styleId="11111119">
    <w:name w:val="1 / 1.1 / 1.1.119"/>
    <w:basedOn w:val="a7"/>
    <w:next w:val="111111"/>
    <w:unhideWhenUsed/>
    <w:rsid w:val="002062BA"/>
  </w:style>
  <w:style w:type="numbering" w:customStyle="1" w:styleId="1190">
    <w:name w:val="Текущий список119"/>
    <w:rsid w:val="002062BA"/>
  </w:style>
  <w:style w:type="numbering" w:customStyle="1" w:styleId="194">
    <w:name w:val="Статья / Раздел19"/>
    <w:basedOn w:val="a7"/>
    <w:next w:val="affffff0"/>
    <w:unhideWhenUsed/>
    <w:rsid w:val="002062BA"/>
  </w:style>
  <w:style w:type="numbering" w:customStyle="1" w:styleId="219">
    <w:name w:val="Текущий список219"/>
    <w:rsid w:val="002062BA"/>
    <w:pPr>
      <w:numPr>
        <w:numId w:val="30"/>
      </w:numPr>
    </w:pPr>
  </w:style>
  <w:style w:type="numbering" w:customStyle="1" w:styleId="1ai19">
    <w:name w:val="1 / a / i19"/>
    <w:basedOn w:val="a7"/>
    <w:next w:val="1ai"/>
    <w:unhideWhenUsed/>
    <w:rsid w:val="002062BA"/>
    <w:pPr>
      <w:numPr>
        <w:numId w:val="10"/>
      </w:numPr>
    </w:pPr>
  </w:style>
  <w:style w:type="numbering" w:customStyle="1" w:styleId="1130">
    <w:name w:val="Нет списка113"/>
    <w:next w:val="a7"/>
    <w:semiHidden/>
    <w:rsid w:val="002062BA"/>
  </w:style>
  <w:style w:type="numbering" w:customStyle="1" w:styleId="278">
    <w:name w:val="Нет списка27"/>
    <w:next w:val="a7"/>
    <w:semiHidden/>
    <w:rsid w:val="00835D65"/>
  </w:style>
  <w:style w:type="table" w:customStyle="1" w:styleId="96">
    <w:name w:val="Сетка таблицы9"/>
    <w:basedOn w:val="a6"/>
    <w:next w:val="ae"/>
    <w:semiHidden/>
    <w:rsid w:val="00835D65"/>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6">
    <w:name w:val="Простая таблица 18"/>
    <w:basedOn w:val="a6"/>
    <w:next w:val="1ff7"/>
    <w:semiHidden/>
    <w:rsid w:val="00835D65"/>
    <w:pPr>
      <w:spacing w:after="6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84">
    <w:name w:val="Простая таблица 28"/>
    <w:basedOn w:val="a6"/>
    <w:next w:val="2f5"/>
    <w:semiHidden/>
    <w:rsid w:val="00835D65"/>
    <w:pPr>
      <w:spacing w:after="60"/>
      <w:jc w:val="both"/>
    </w:pPr>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80">
    <w:name w:val="Простая таблица 38"/>
    <w:basedOn w:val="a6"/>
    <w:next w:val="3f3"/>
    <w:semiHidden/>
    <w:rsid w:val="00835D65"/>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87">
    <w:name w:val="Классическая таблица 18"/>
    <w:basedOn w:val="a6"/>
    <w:next w:val="1ff8"/>
    <w:semiHidden/>
    <w:rsid w:val="00835D65"/>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5">
    <w:name w:val="Классическая таблица 28"/>
    <w:basedOn w:val="a6"/>
    <w:next w:val="2f6"/>
    <w:semiHidden/>
    <w:rsid w:val="00835D65"/>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81">
    <w:name w:val="Классическая таблица 38"/>
    <w:basedOn w:val="a6"/>
    <w:next w:val="3f4"/>
    <w:semiHidden/>
    <w:rsid w:val="00835D65"/>
    <w:pPr>
      <w:spacing w:after="6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80">
    <w:name w:val="Классическая таблица 48"/>
    <w:basedOn w:val="a6"/>
    <w:next w:val="44"/>
    <w:semiHidden/>
    <w:rsid w:val="00835D65"/>
    <w:pPr>
      <w:spacing w:after="6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88">
    <w:name w:val="Цветная таблица 18"/>
    <w:basedOn w:val="a6"/>
    <w:next w:val="1ff9"/>
    <w:semiHidden/>
    <w:rsid w:val="00835D65"/>
    <w:pPr>
      <w:spacing w:after="6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86">
    <w:name w:val="Цветная таблица 28"/>
    <w:basedOn w:val="a6"/>
    <w:next w:val="2f7"/>
    <w:semiHidden/>
    <w:rsid w:val="00835D65"/>
    <w:pPr>
      <w:spacing w:after="6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82">
    <w:name w:val="Цветная таблица 38"/>
    <w:basedOn w:val="a6"/>
    <w:next w:val="3f5"/>
    <w:semiHidden/>
    <w:rsid w:val="00835D65"/>
    <w:pPr>
      <w:spacing w:after="6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89">
    <w:name w:val="Столбцы таблицы 18"/>
    <w:basedOn w:val="a6"/>
    <w:next w:val="1ffa"/>
    <w:semiHidden/>
    <w:rsid w:val="00835D65"/>
    <w:pPr>
      <w:spacing w:after="60"/>
      <w:jc w:val="both"/>
    </w:pPr>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7">
    <w:name w:val="Столбцы таблицы 28"/>
    <w:basedOn w:val="a6"/>
    <w:next w:val="2f8"/>
    <w:semiHidden/>
    <w:rsid w:val="00835D65"/>
    <w:pPr>
      <w:spacing w:after="60"/>
      <w:jc w:val="both"/>
    </w:pPr>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83">
    <w:name w:val="Столбцы таблицы 38"/>
    <w:basedOn w:val="a6"/>
    <w:next w:val="3f6"/>
    <w:semiHidden/>
    <w:rsid w:val="00835D65"/>
    <w:pPr>
      <w:spacing w:after="60"/>
      <w:jc w:val="both"/>
    </w:pPr>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81">
    <w:name w:val="Столбцы таблицы 48"/>
    <w:basedOn w:val="a6"/>
    <w:next w:val="45"/>
    <w:semiHidden/>
    <w:rsid w:val="00835D65"/>
    <w:pPr>
      <w:spacing w:after="60"/>
      <w:jc w:val="both"/>
    </w:pPr>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80">
    <w:name w:val="Столбцы таблицы 58"/>
    <w:basedOn w:val="a6"/>
    <w:next w:val="55"/>
    <w:semiHidden/>
    <w:rsid w:val="00835D65"/>
    <w:pPr>
      <w:spacing w:after="60"/>
      <w:jc w:val="both"/>
    </w:pPr>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8a">
    <w:name w:val="Сетка таблицы 18"/>
    <w:basedOn w:val="a6"/>
    <w:next w:val="1ffb"/>
    <w:semiHidden/>
    <w:rsid w:val="00835D65"/>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88">
    <w:name w:val="Сетка таблицы 28"/>
    <w:basedOn w:val="a6"/>
    <w:next w:val="2f9"/>
    <w:semiHidden/>
    <w:rsid w:val="00835D65"/>
    <w:pPr>
      <w:spacing w:after="6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84">
    <w:name w:val="Сетка таблицы 38"/>
    <w:basedOn w:val="a6"/>
    <w:next w:val="3f7"/>
    <w:semiHidden/>
    <w:rsid w:val="00835D65"/>
    <w:pPr>
      <w:spacing w:after="6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82">
    <w:name w:val="Сетка таблицы 48"/>
    <w:basedOn w:val="a6"/>
    <w:next w:val="46"/>
    <w:semiHidden/>
    <w:rsid w:val="00835D65"/>
    <w:pPr>
      <w:spacing w:after="6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81">
    <w:name w:val="Сетка таблицы 58"/>
    <w:basedOn w:val="a6"/>
    <w:next w:val="56"/>
    <w:semiHidden/>
    <w:rsid w:val="00835D65"/>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80">
    <w:name w:val="Сетка таблицы 68"/>
    <w:basedOn w:val="a6"/>
    <w:next w:val="63"/>
    <w:semiHidden/>
    <w:rsid w:val="00835D65"/>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80">
    <w:name w:val="Сетка таблицы 78"/>
    <w:basedOn w:val="a6"/>
    <w:next w:val="73"/>
    <w:semiHidden/>
    <w:rsid w:val="00835D65"/>
    <w:pPr>
      <w:spacing w:after="6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80">
    <w:name w:val="Сетка таблицы 88"/>
    <w:basedOn w:val="a6"/>
    <w:next w:val="82"/>
    <w:semiHidden/>
    <w:rsid w:val="00835D65"/>
    <w:pPr>
      <w:spacing w:after="6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8">
    <w:name w:val="Таблица-список 18"/>
    <w:basedOn w:val="a6"/>
    <w:next w:val="-1"/>
    <w:semiHidden/>
    <w:rsid w:val="00835D65"/>
    <w:pPr>
      <w:spacing w:after="60"/>
      <w:jc w:val="both"/>
    </w:pPr>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
    <w:name w:val="Таблица-список 28"/>
    <w:basedOn w:val="a6"/>
    <w:next w:val="-2"/>
    <w:semiHidden/>
    <w:rsid w:val="00835D65"/>
    <w:pPr>
      <w:spacing w:after="60"/>
      <w:jc w:val="both"/>
    </w:pPr>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8">
    <w:name w:val="Таблица-список 38"/>
    <w:basedOn w:val="a6"/>
    <w:next w:val="-3"/>
    <w:semiHidden/>
    <w:rsid w:val="00835D65"/>
    <w:pPr>
      <w:spacing w:after="6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8">
    <w:name w:val="Таблица-список 48"/>
    <w:basedOn w:val="a6"/>
    <w:next w:val="-4"/>
    <w:semiHidden/>
    <w:rsid w:val="00835D65"/>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8">
    <w:name w:val="Таблица-список 58"/>
    <w:basedOn w:val="a6"/>
    <w:next w:val="-5"/>
    <w:semiHidden/>
    <w:rsid w:val="00835D65"/>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8">
    <w:name w:val="Таблица-список 68"/>
    <w:basedOn w:val="a6"/>
    <w:next w:val="-6"/>
    <w:semiHidden/>
    <w:rsid w:val="00835D65"/>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8">
    <w:name w:val="Таблица-список 78"/>
    <w:basedOn w:val="a6"/>
    <w:next w:val="-7"/>
    <w:semiHidden/>
    <w:rsid w:val="00835D65"/>
    <w:pPr>
      <w:spacing w:after="60"/>
      <w:jc w:val="both"/>
    </w:pPr>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8">
    <w:name w:val="Таблица-список 88"/>
    <w:basedOn w:val="a6"/>
    <w:next w:val="-8"/>
    <w:semiHidden/>
    <w:rsid w:val="00835D65"/>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8b">
    <w:name w:val="Объемная таблица 18"/>
    <w:basedOn w:val="a6"/>
    <w:next w:val="1ffc"/>
    <w:semiHidden/>
    <w:rsid w:val="00835D65"/>
    <w:pPr>
      <w:spacing w:after="6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89">
    <w:name w:val="Объемная таблица 28"/>
    <w:basedOn w:val="a6"/>
    <w:next w:val="2fa"/>
    <w:semiHidden/>
    <w:rsid w:val="00835D65"/>
    <w:pPr>
      <w:spacing w:after="60"/>
      <w:jc w:val="both"/>
    </w:pPr>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85">
    <w:name w:val="Объемная таблица 38"/>
    <w:basedOn w:val="a6"/>
    <w:next w:val="3f8"/>
    <w:semiHidden/>
    <w:rsid w:val="00835D65"/>
    <w:pPr>
      <w:spacing w:after="60"/>
      <w:jc w:val="both"/>
    </w:pPr>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89">
    <w:name w:val="Современная таблица8"/>
    <w:basedOn w:val="a6"/>
    <w:next w:val="afffffc"/>
    <w:semiHidden/>
    <w:rsid w:val="00835D65"/>
    <w:pPr>
      <w:spacing w:after="60"/>
      <w:jc w:val="both"/>
    </w:pPr>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8a">
    <w:name w:val="Изысканная таблица8"/>
    <w:basedOn w:val="a6"/>
    <w:next w:val="afffffd"/>
    <w:semiHidden/>
    <w:rsid w:val="00835D65"/>
    <w:pPr>
      <w:spacing w:after="6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8b">
    <w:name w:val="Стандартная таблица8"/>
    <w:basedOn w:val="a6"/>
    <w:next w:val="afffffe"/>
    <w:semiHidden/>
    <w:rsid w:val="00835D65"/>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8c">
    <w:name w:val="Изящная таблица 18"/>
    <w:basedOn w:val="a6"/>
    <w:next w:val="1ffd"/>
    <w:semiHidden/>
    <w:rsid w:val="00835D65"/>
    <w:pPr>
      <w:spacing w:after="60"/>
      <w:jc w:val="both"/>
    </w:pPr>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a">
    <w:name w:val="Изящная таблица 28"/>
    <w:basedOn w:val="a6"/>
    <w:next w:val="2fb"/>
    <w:semiHidden/>
    <w:rsid w:val="00835D65"/>
    <w:pPr>
      <w:spacing w:after="6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80">
    <w:name w:val="Веб-таблица 18"/>
    <w:basedOn w:val="a6"/>
    <w:next w:val="-10"/>
    <w:semiHidden/>
    <w:rsid w:val="00835D65"/>
    <w:pPr>
      <w:spacing w:after="6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80">
    <w:name w:val="Веб-таблица 28"/>
    <w:basedOn w:val="a6"/>
    <w:next w:val="-20"/>
    <w:semiHidden/>
    <w:rsid w:val="00835D65"/>
    <w:pPr>
      <w:spacing w:after="6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80">
    <w:name w:val="Веб-таблица 38"/>
    <w:basedOn w:val="a6"/>
    <w:next w:val="-30"/>
    <w:semiHidden/>
    <w:rsid w:val="00835D65"/>
    <w:pPr>
      <w:spacing w:after="6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20">
    <w:name w:val="1 / 1.1 / 1.1.120"/>
    <w:basedOn w:val="a7"/>
    <w:next w:val="111111"/>
    <w:rsid w:val="00835D65"/>
  </w:style>
  <w:style w:type="numbering" w:customStyle="1" w:styleId="1200">
    <w:name w:val="Текущий список120"/>
    <w:rsid w:val="00835D65"/>
  </w:style>
  <w:style w:type="numbering" w:customStyle="1" w:styleId="202">
    <w:name w:val="Статья / Раздел20"/>
    <w:basedOn w:val="a7"/>
    <w:next w:val="affffff0"/>
    <w:rsid w:val="00835D65"/>
  </w:style>
  <w:style w:type="numbering" w:customStyle="1" w:styleId="2200">
    <w:name w:val="Текущий список220"/>
    <w:rsid w:val="00835D65"/>
  </w:style>
  <w:style w:type="numbering" w:customStyle="1" w:styleId="1ai20">
    <w:name w:val="1 / a / i20"/>
    <w:basedOn w:val="a7"/>
    <w:next w:val="1ai"/>
    <w:rsid w:val="00835D65"/>
  </w:style>
  <w:style w:type="numbering" w:customStyle="1" w:styleId="28b">
    <w:name w:val="Нет списка28"/>
    <w:next w:val="a7"/>
    <w:semiHidden/>
    <w:rsid w:val="00B150A4"/>
  </w:style>
  <w:style w:type="table" w:customStyle="1" w:styleId="106">
    <w:name w:val="Сетка таблицы10"/>
    <w:basedOn w:val="a6"/>
    <w:next w:val="ae"/>
    <w:semiHidden/>
    <w:rsid w:val="00B150A4"/>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5">
    <w:name w:val="Простая таблица 19"/>
    <w:basedOn w:val="a6"/>
    <w:next w:val="1ff7"/>
    <w:semiHidden/>
    <w:rsid w:val="00B150A4"/>
    <w:pPr>
      <w:spacing w:after="6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94">
    <w:name w:val="Простая таблица 29"/>
    <w:basedOn w:val="a6"/>
    <w:next w:val="2f5"/>
    <w:semiHidden/>
    <w:rsid w:val="00B150A4"/>
    <w:pPr>
      <w:spacing w:after="60"/>
      <w:jc w:val="both"/>
    </w:pPr>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90">
    <w:name w:val="Простая таблица 39"/>
    <w:basedOn w:val="a6"/>
    <w:next w:val="3f3"/>
    <w:semiHidden/>
    <w:rsid w:val="00B150A4"/>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96">
    <w:name w:val="Классическая таблица 19"/>
    <w:basedOn w:val="a6"/>
    <w:next w:val="1ff8"/>
    <w:semiHidden/>
    <w:rsid w:val="00B150A4"/>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5">
    <w:name w:val="Классическая таблица 29"/>
    <w:basedOn w:val="a6"/>
    <w:next w:val="2f6"/>
    <w:semiHidden/>
    <w:rsid w:val="00B150A4"/>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91">
    <w:name w:val="Классическая таблица 39"/>
    <w:basedOn w:val="a6"/>
    <w:next w:val="3f4"/>
    <w:semiHidden/>
    <w:rsid w:val="00B150A4"/>
    <w:pPr>
      <w:spacing w:after="6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90">
    <w:name w:val="Классическая таблица 49"/>
    <w:basedOn w:val="a6"/>
    <w:next w:val="44"/>
    <w:semiHidden/>
    <w:rsid w:val="00B150A4"/>
    <w:pPr>
      <w:spacing w:after="6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97">
    <w:name w:val="Цветная таблица 19"/>
    <w:basedOn w:val="a6"/>
    <w:next w:val="1ff9"/>
    <w:semiHidden/>
    <w:rsid w:val="00B150A4"/>
    <w:pPr>
      <w:spacing w:after="6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96">
    <w:name w:val="Цветная таблица 29"/>
    <w:basedOn w:val="a6"/>
    <w:next w:val="2f7"/>
    <w:semiHidden/>
    <w:rsid w:val="00B150A4"/>
    <w:pPr>
      <w:spacing w:after="6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92">
    <w:name w:val="Цветная таблица 39"/>
    <w:basedOn w:val="a6"/>
    <w:next w:val="3f5"/>
    <w:semiHidden/>
    <w:rsid w:val="00B150A4"/>
    <w:pPr>
      <w:spacing w:after="6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98">
    <w:name w:val="Столбцы таблицы 19"/>
    <w:basedOn w:val="a6"/>
    <w:next w:val="1ffa"/>
    <w:semiHidden/>
    <w:rsid w:val="00B150A4"/>
    <w:pPr>
      <w:spacing w:after="60"/>
      <w:jc w:val="both"/>
    </w:pPr>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7">
    <w:name w:val="Столбцы таблицы 29"/>
    <w:basedOn w:val="a6"/>
    <w:next w:val="2f8"/>
    <w:semiHidden/>
    <w:rsid w:val="00B150A4"/>
    <w:pPr>
      <w:spacing w:after="60"/>
      <w:jc w:val="both"/>
    </w:pPr>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93">
    <w:name w:val="Столбцы таблицы 39"/>
    <w:basedOn w:val="a6"/>
    <w:next w:val="3f6"/>
    <w:semiHidden/>
    <w:rsid w:val="00B150A4"/>
    <w:pPr>
      <w:spacing w:after="60"/>
      <w:jc w:val="both"/>
    </w:pPr>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91">
    <w:name w:val="Столбцы таблицы 49"/>
    <w:basedOn w:val="a6"/>
    <w:next w:val="45"/>
    <w:semiHidden/>
    <w:rsid w:val="00B150A4"/>
    <w:pPr>
      <w:spacing w:after="60"/>
      <w:jc w:val="both"/>
    </w:pPr>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90">
    <w:name w:val="Столбцы таблицы 59"/>
    <w:basedOn w:val="a6"/>
    <w:next w:val="55"/>
    <w:semiHidden/>
    <w:rsid w:val="00B150A4"/>
    <w:pPr>
      <w:spacing w:after="60"/>
      <w:jc w:val="both"/>
    </w:pPr>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99">
    <w:name w:val="Сетка таблицы 19"/>
    <w:basedOn w:val="a6"/>
    <w:next w:val="1ffb"/>
    <w:semiHidden/>
    <w:rsid w:val="00B150A4"/>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98">
    <w:name w:val="Сетка таблицы 29"/>
    <w:basedOn w:val="a6"/>
    <w:next w:val="2f9"/>
    <w:semiHidden/>
    <w:rsid w:val="00B150A4"/>
    <w:pPr>
      <w:spacing w:after="6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94">
    <w:name w:val="Сетка таблицы 39"/>
    <w:basedOn w:val="a6"/>
    <w:next w:val="3f7"/>
    <w:semiHidden/>
    <w:rsid w:val="00B150A4"/>
    <w:pPr>
      <w:spacing w:after="6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92">
    <w:name w:val="Сетка таблицы 49"/>
    <w:basedOn w:val="a6"/>
    <w:next w:val="46"/>
    <w:semiHidden/>
    <w:rsid w:val="00B150A4"/>
    <w:pPr>
      <w:spacing w:after="6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91">
    <w:name w:val="Сетка таблицы 59"/>
    <w:basedOn w:val="a6"/>
    <w:next w:val="56"/>
    <w:semiHidden/>
    <w:rsid w:val="00B150A4"/>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90">
    <w:name w:val="Сетка таблицы 69"/>
    <w:basedOn w:val="a6"/>
    <w:next w:val="63"/>
    <w:semiHidden/>
    <w:rsid w:val="00B150A4"/>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90">
    <w:name w:val="Сетка таблицы 79"/>
    <w:basedOn w:val="a6"/>
    <w:next w:val="73"/>
    <w:semiHidden/>
    <w:rsid w:val="00B150A4"/>
    <w:pPr>
      <w:spacing w:after="6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90">
    <w:name w:val="Сетка таблицы 89"/>
    <w:basedOn w:val="a6"/>
    <w:next w:val="82"/>
    <w:semiHidden/>
    <w:rsid w:val="00B150A4"/>
    <w:pPr>
      <w:spacing w:after="6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9">
    <w:name w:val="Таблица-список 19"/>
    <w:basedOn w:val="a6"/>
    <w:next w:val="-1"/>
    <w:semiHidden/>
    <w:rsid w:val="00B150A4"/>
    <w:pPr>
      <w:spacing w:after="60"/>
      <w:jc w:val="both"/>
    </w:pPr>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
    <w:name w:val="Таблица-список 29"/>
    <w:basedOn w:val="a6"/>
    <w:next w:val="-2"/>
    <w:semiHidden/>
    <w:rsid w:val="00B150A4"/>
    <w:pPr>
      <w:spacing w:after="60"/>
      <w:jc w:val="both"/>
    </w:pPr>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9">
    <w:name w:val="Таблица-список 39"/>
    <w:basedOn w:val="a6"/>
    <w:next w:val="-3"/>
    <w:semiHidden/>
    <w:rsid w:val="00B150A4"/>
    <w:pPr>
      <w:spacing w:after="6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9">
    <w:name w:val="Таблица-список 49"/>
    <w:basedOn w:val="a6"/>
    <w:next w:val="-4"/>
    <w:semiHidden/>
    <w:rsid w:val="00B150A4"/>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9">
    <w:name w:val="Таблица-список 59"/>
    <w:basedOn w:val="a6"/>
    <w:next w:val="-5"/>
    <w:semiHidden/>
    <w:rsid w:val="00B150A4"/>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9">
    <w:name w:val="Таблица-список 69"/>
    <w:basedOn w:val="a6"/>
    <w:next w:val="-6"/>
    <w:semiHidden/>
    <w:rsid w:val="00B150A4"/>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9">
    <w:name w:val="Таблица-список 79"/>
    <w:basedOn w:val="a6"/>
    <w:next w:val="-7"/>
    <w:semiHidden/>
    <w:rsid w:val="00B150A4"/>
    <w:pPr>
      <w:spacing w:after="60"/>
      <w:jc w:val="both"/>
    </w:pPr>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9">
    <w:name w:val="Таблица-список 89"/>
    <w:basedOn w:val="a6"/>
    <w:next w:val="-8"/>
    <w:semiHidden/>
    <w:rsid w:val="00B150A4"/>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9a">
    <w:name w:val="Объемная таблица 19"/>
    <w:basedOn w:val="a6"/>
    <w:next w:val="1ffc"/>
    <w:semiHidden/>
    <w:rsid w:val="00B150A4"/>
    <w:pPr>
      <w:spacing w:after="6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99">
    <w:name w:val="Объемная таблица 29"/>
    <w:basedOn w:val="a6"/>
    <w:next w:val="2fa"/>
    <w:semiHidden/>
    <w:rsid w:val="00B150A4"/>
    <w:pPr>
      <w:spacing w:after="60"/>
      <w:jc w:val="both"/>
    </w:pPr>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95">
    <w:name w:val="Объемная таблица 39"/>
    <w:basedOn w:val="a6"/>
    <w:next w:val="3f8"/>
    <w:semiHidden/>
    <w:rsid w:val="00B150A4"/>
    <w:pPr>
      <w:spacing w:after="60"/>
      <w:jc w:val="both"/>
    </w:pPr>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97">
    <w:name w:val="Современная таблица9"/>
    <w:basedOn w:val="a6"/>
    <w:next w:val="afffffc"/>
    <w:semiHidden/>
    <w:rsid w:val="00B150A4"/>
    <w:pPr>
      <w:spacing w:after="60"/>
      <w:jc w:val="both"/>
    </w:pPr>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98">
    <w:name w:val="Изысканная таблица9"/>
    <w:basedOn w:val="a6"/>
    <w:next w:val="afffffd"/>
    <w:semiHidden/>
    <w:rsid w:val="00B150A4"/>
    <w:pPr>
      <w:spacing w:after="6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99">
    <w:name w:val="Стандартная таблица9"/>
    <w:basedOn w:val="a6"/>
    <w:next w:val="afffffe"/>
    <w:semiHidden/>
    <w:rsid w:val="00B150A4"/>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9b">
    <w:name w:val="Изящная таблица 19"/>
    <w:basedOn w:val="a6"/>
    <w:next w:val="1ffd"/>
    <w:semiHidden/>
    <w:rsid w:val="00B150A4"/>
    <w:pPr>
      <w:spacing w:after="60"/>
      <w:jc w:val="both"/>
    </w:pPr>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a">
    <w:name w:val="Изящная таблица 29"/>
    <w:basedOn w:val="a6"/>
    <w:next w:val="2fb"/>
    <w:semiHidden/>
    <w:rsid w:val="00B150A4"/>
    <w:pPr>
      <w:spacing w:after="6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90">
    <w:name w:val="Веб-таблица 19"/>
    <w:basedOn w:val="a6"/>
    <w:next w:val="-10"/>
    <w:semiHidden/>
    <w:rsid w:val="00B150A4"/>
    <w:pPr>
      <w:spacing w:after="6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90">
    <w:name w:val="Веб-таблица 29"/>
    <w:basedOn w:val="a6"/>
    <w:next w:val="-20"/>
    <w:semiHidden/>
    <w:rsid w:val="00B150A4"/>
    <w:pPr>
      <w:spacing w:after="6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90">
    <w:name w:val="Веб-таблица 39"/>
    <w:basedOn w:val="a6"/>
    <w:next w:val="-30"/>
    <w:semiHidden/>
    <w:rsid w:val="00B150A4"/>
    <w:pPr>
      <w:spacing w:after="6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24">
    <w:name w:val="1 / 1.1 / 1.1.124"/>
    <w:basedOn w:val="a7"/>
    <w:next w:val="111111"/>
    <w:rsid w:val="00B150A4"/>
  </w:style>
  <w:style w:type="numbering" w:customStyle="1" w:styleId="1240">
    <w:name w:val="Текущий список124"/>
    <w:rsid w:val="00B150A4"/>
  </w:style>
  <w:style w:type="numbering" w:customStyle="1" w:styleId="249">
    <w:name w:val="Статья / Раздел24"/>
    <w:basedOn w:val="a7"/>
    <w:next w:val="affffff0"/>
    <w:rsid w:val="00B150A4"/>
  </w:style>
  <w:style w:type="numbering" w:customStyle="1" w:styleId="2240">
    <w:name w:val="Текущий список224"/>
    <w:rsid w:val="00B150A4"/>
  </w:style>
  <w:style w:type="numbering" w:customStyle="1" w:styleId="1ai24">
    <w:name w:val="1 / a / i24"/>
    <w:basedOn w:val="a7"/>
    <w:next w:val="1ai"/>
    <w:rsid w:val="00B150A4"/>
  </w:style>
  <w:style w:type="numbering" w:customStyle="1" w:styleId="29b">
    <w:name w:val="Нет списка29"/>
    <w:next w:val="a7"/>
    <w:semiHidden/>
    <w:rsid w:val="007B4068"/>
  </w:style>
  <w:style w:type="table" w:customStyle="1" w:styleId="14d">
    <w:name w:val="Сетка таблицы14"/>
    <w:basedOn w:val="a6"/>
    <w:next w:val="ae"/>
    <w:semiHidden/>
    <w:rsid w:val="007B4068"/>
    <w:pPr>
      <w:spacing w:after="6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Простая таблица 110"/>
    <w:basedOn w:val="a6"/>
    <w:next w:val="1ff7"/>
    <w:semiHidden/>
    <w:rsid w:val="007B4068"/>
    <w:pPr>
      <w:spacing w:after="6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01">
    <w:name w:val="Простая таблица 210"/>
    <w:basedOn w:val="a6"/>
    <w:next w:val="2f5"/>
    <w:semiHidden/>
    <w:rsid w:val="007B4068"/>
    <w:pPr>
      <w:spacing w:after="60"/>
      <w:jc w:val="both"/>
    </w:pPr>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00">
    <w:name w:val="Простая таблица 310"/>
    <w:basedOn w:val="a6"/>
    <w:next w:val="3f3"/>
    <w:semiHidden/>
    <w:rsid w:val="007B4068"/>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03">
    <w:name w:val="Классическая таблица 110"/>
    <w:basedOn w:val="a6"/>
    <w:next w:val="1ff8"/>
    <w:semiHidden/>
    <w:rsid w:val="007B4068"/>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2">
    <w:name w:val="Классическая таблица 210"/>
    <w:basedOn w:val="a6"/>
    <w:next w:val="2f6"/>
    <w:semiHidden/>
    <w:rsid w:val="007B4068"/>
    <w:pPr>
      <w:spacing w:after="6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01">
    <w:name w:val="Классическая таблица 310"/>
    <w:basedOn w:val="a6"/>
    <w:next w:val="3f4"/>
    <w:semiHidden/>
    <w:rsid w:val="007B4068"/>
    <w:pPr>
      <w:spacing w:after="6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00">
    <w:name w:val="Классическая таблица 410"/>
    <w:basedOn w:val="a6"/>
    <w:next w:val="44"/>
    <w:semiHidden/>
    <w:rsid w:val="007B4068"/>
    <w:pPr>
      <w:spacing w:after="6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04">
    <w:name w:val="Цветная таблица 110"/>
    <w:basedOn w:val="a6"/>
    <w:next w:val="1ff9"/>
    <w:semiHidden/>
    <w:rsid w:val="007B4068"/>
    <w:pPr>
      <w:spacing w:after="6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03">
    <w:name w:val="Цветная таблица 210"/>
    <w:basedOn w:val="a6"/>
    <w:next w:val="2f7"/>
    <w:semiHidden/>
    <w:rsid w:val="007B4068"/>
    <w:pPr>
      <w:spacing w:after="6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02">
    <w:name w:val="Цветная таблица 310"/>
    <w:basedOn w:val="a6"/>
    <w:next w:val="3f5"/>
    <w:semiHidden/>
    <w:rsid w:val="007B4068"/>
    <w:pPr>
      <w:spacing w:after="6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05">
    <w:name w:val="Столбцы таблицы 110"/>
    <w:basedOn w:val="a6"/>
    <w:next w:val="1ffa"/>
    <w:semiHidden/>
    <w:rsid w:val="007B4068"/>
    <w:pPr>
      <w:spacing w:after="60"/>
      <w:jc w:val="both"/>
    </w:pPr>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4">
    <w:name w:val="Столбцы таблицы 210"/>
    <w:basedOn w:val="a6"/>
    <w:next w:val="2f8"/>
    <w:semiHidden/>
    <w:rsid w:val="007B4068"/>
    <w:pPr>
      <w:spacing w:after="60"/>
      <w:jc w:val="both"/>
    </w:pPr>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3">
    <w:name w:val="Столбцы таблицы 310"/>
    <w:basedOn w:val="a6"/>
    <w:next w:val="3f6"/>
    <w:semiHidden/>
    <w:rsid w:val="007B4068"/>
    <w:pPr>
      <w:spacing w:after="60"/>
      <w:jc w:val="both"/>
    </w:pPr>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01">
    <w:name w:val="Столбцы таблицы 410"/>
    <w:basedOn w:val="a6"/>
    <w:next w:val="45"/>
    <w:semiHidden/>
    <w:rsid w:val="007B4068"/>
    <w:pPr>
      <w:spacing w:after="60"/>
      <w:jc w:val="both"/>
    </w:pPr>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00">
    <w:name w:val="Столбцы таблицы 510"/>
    <w:basedOn w:val="a6"/>
    <w:next w:val="55"/>
    <w:semiHidden/>
    <w:rsid w:val="007B4068"/>
    <w:pPr>
      <w:spacing w:after="60"/>
      <w:jc w:val="both"/>
    </w:pPr>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6">
    <w:name w:val="Сетка таблицы 110"/>
    <w:basedOn w:val="a6"/>
    <w:next w:val="1ffb"/>
    <w:semiHidden/>
    <w:rsid w:val="007B4068"/>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05">
    <w:name w:val="Сетка таблицы 210"/>
    <w:basedOn w:val="a6"/>
    <w:next w:val="2f9"/>
    <w:semiHidden/>
    <w:rsid w:val="007B4068"/>
    <w:pPr>
      <w:spacing w:after="6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04">
    <w:name w:val="Сетка таблицы 310"/>
    <w:basedOn w:val="a6"/>
    <w:next w:val="3f7"/>
    <w:semiHidden/>
    <w:rsid w:val="007B4068"/>
    <w:pPr>
      <w:spacing w:after="6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02">
    <w:name w:val="Сетка таблицы 410"/>
    <w:basedOn w:val="a6"/>
    <w:next w:val="46"/>
    <w:semiHidden/>
    <w:rsid w:val="007B4068"/>
    <w:pPr>
      <w:spacing w:after="6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01">
    <w:name w:val="Сетка таблицы 510"/>
    <w:basedOn w:val="a6"/>
    <w:next w:val="56"/>
    <w:semiHidden/>
    <w:rsid w:val="007B4068"/>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00">
    <w:name w:val="Сетка таблицы 610"/>
    <w:basedOn w:val="a6"/>
    <w:next w:val="63"/>
    <w:semiHidden/>
    <w:rsid w:val="007B4068"/>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00">
    <w:name w:val="Сетка таблицы 710"/>
    <w:basedOn w:val="a6"/>
    <w:next w:val="73"/>
    <w:semiHidden/>
    <w:rsid w:val="007B4068"/>
    <w:pPr>
      <w:spacing w:after="6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00">
    <w:name w:val="Сетка таблицы 810"/>
    <w:basedOn w:val="a6"/>
    <w:next w:val="82"/>
    <w:semiHidden/>
    <w:rsid w:val="007B4068"/>
    <w:pPr>
      <w:spacing w:after="6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00">
    <w:name w:val="Таблица-список 110"/>
    <w:basedOn w:val="a6"/>
    <w:next w:val="-1"/>
    <w:semiHidden/>
    <w:rsid w:val="007B4068"/>
    <w:pPr>
      <w:spacing w:after="60"/>
      <w:jc w:val="both"/>
    </w:pPr>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0">
    <w:name w:val="Таблица-список 210"/>
    <w:basedOn w:val="a6"/>
    <w:next w:val="-2"/>
    <w:semiHidden/>
    <w:rsid w:val="007B4068"/>
    <w:pPr>
      <w:spacing w:after="60"/>
      <w:jc w:val="both"/>
    </w:pPr>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0">
    <w:name w:val="Таблица-список 310"/>
    <w:basedOn w:val="a6"/>
    <w:next w:val="-3"/>
    <w:semiHidden/>
    <w:rsid w:val="007B4068"/>
    <w:pPr>
      <w:spacing w:after="6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0">
    <w:name w:val="Таблица-список 410"/>
    <w:basedOn w:val="a6"/>
    <w:next w:val="-4"/>
    <w:semiHidden/>
    <w:rsid w:val="007B4068"/>
    <w:pPr>
      <w:spacing w:after="6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0"/>
    <w:basedOn w:val="a6"/>
    <w:next w:val="-5"/>
    <w:semiHidden/>
    <w:rsid w:val="007B4068"/>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0">
    <w:name w:val="Таблица-список 610"/>
    <w:basedOn w:val="a6"/>
    <w:next w:val="-6"/>
    <w:semiHidden/>
    <w:rsid w:val="007B4068"/>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0">
    <w:name w:val="Таблица-список 710"/>
    <w:basedOn w:val="a6"/>
    <w:next w:val="-7"/>
    <w:semiHidden/>
    <w:rsid w:val="007B4068"/>
    <w:pPr>
      <w:spacing w:after="60"/>
      <w:jc w:val="both"/>
    </w:pPr>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6"/>
    <w:next w:val="-8"/>
    <w:semiHidden/>
    <w:rsid w:val="007B4068"/>
    <w:pPr>
      <w:spacing w:after="60"/>
      <w:jc w:val="both"/>
    </w:pPr>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07">
    <w:name w:val="Объемная таблица 110"/>
    <w:basedOn w:val="a6"/>
    <w:next w:val="1ffc"/>
    <w:semiHidden/>
    <w:rsid w:val="007B4068"/>
    <w:pPr>
      <w:spacing w:after="6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6">
    <w:name w:val="Объемная таблица 210"/>
    <w:basedOn w:val="a6"/>
    <w:next w:val="2fa"/>
    <w:semiHidden/>
    <w:rsid w:val="007B4068"/>
    <w:pPr>
      <w:spacing w:after="60"/>
      <w:jc w:val="both"/>
    </w:pPr>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5">
    <w:name w:val="Объемная таблица 310"/>
    <w:basedOn w:val="a6"/>
    <w:next w:val="3f8"/>
    <w:semiHidden/>
    <w:rsid w:val="007B4068"/>
    <w:pPr>
      <w:spacing w:after="60"/>
      <w:jc w:val="both"/>
    </w:pPr>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07">
    <w:name w:val="Современная таблица10"/>
    <w:basedOn w:val="a6"/>
    <w:next w:val="afffffc"/>
    <w:semiHidden/>
    <w:rsid w:val="007B4068"/>
    <w:pPr>
      <w:spacing w:after="60"/>
      <w:jc w:val="both"/>
    </w:pPr>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08">
    <w:name w:val="Изысканная таблица10"/>
    <w:basedOn w:val="a6"/>
    <w:next w:val="afffffd"/>
    <w:semiHidden/>
    <w:rsid w:val="007B4068"/>
    <w:pPr>
      <w:spacing w:after="6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09">
    <w:name w:val="Стандартная таблица10"/>
    <w:basedOn w:val="a6"/>
    <w:next w:val="afffffe"/>
    <w:semiHidden/>
    <w:rsid w:val="007B4068"/>
    <w:pPr>
      <w:spacing w:after="6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08">
    <w:name w:val="Изящная таблица 110"/>
    <w:basedOn w:val="a6"/>
    <w:next w:val="1ffd"/>
    <w:semiHidden/>
    <w:rsid w:val="007B4068"/>
    <w:pPr>
      <w:spacing w:after="60"/>
      <w:jc w:val="both"/>
    </w:pPr>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7">
    <w:name w:val="Изящная таблица 210"/>
    <w:basedOn w:val="a6"/>
    <w:next w:val="2fb"/>
    <w:semiHidden/>
    <w:rsid w:val="007B4068"/>
    <w:pPr>
      <w:spacing w:after="6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01">
    <w:name w:val="Веб-таблица 110"/>
    <w:basedOn w:val="a6"/>
    <w:next w:val="-10"/>
    <w:semiHidden/>
    <w:rsid w:val="007B4068"/>
    <w:pPr>
      <w:spacing w:after="6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1">
    <w:name w:val="Веб-таблица 210"/>
    <w:basedOn w:val="a6"/>
    <w:next w:val="-20"/>
    <w:semiHidden/>
    <w:rsid w:val="007B4068"/>
    <w:pPr>
      <w:spacing w:after="6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1">
    <w:name w:val="Веб-таблица 310"/>
    <w:basedOn w:val="a6"/>
    <w:next w:val="-30"/>
    <w:semiHidden/>
    <w:rsid w:val="007B4068"/>
    <w:pPr>
      <w:spacing w:after="6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25">
    <w:name w:val="1 / 1.1 / 1.1.125"/>
    <w:basedOn w:val="a7"/>
    <w:next w:val="111111"/>
    <w:rsid w:val="007B4068"/>
    <w:pPr>
      <w:numPr>
        <w:numId w:val="3"/>
      </w:numPr>
    </w:pPr>
  </w:style>
  <w:style w:type="numbering" w:customStyle="1" w:styleId="125">
    <w:name w:val="Текущий список125"/>
    <w:rsid w:val="007B4068"/>
    <w:pPr>
      <w:numPr>
        <w:numId w:val="5"/>
      </w:numPr>
    </w:pPr>
  </w:style>
  <w:style w:type="numbering" w:customStyle="1" w:styleId="25">
    <w:name w:val="Статья / Раздел25"/>
    <w:basedOn w:val="a7"/>
    <w:next w:val="affffff0"/>
    <w:rsid w:val="007B4068"/>
    <w:pPr>
      <w:numPr>
        <w:numId w:val="6"/>
      </w:numPr>
    </w:pPr>
  </w:style>
  <w:style w:type="numbering" w:customStyle="1" w:styleId="225">
    <w:name w:val="Текущий список225"/>
    <w:rsid w:val="007B4068"/>
    <w:pPr>
      <w:numPr>
        <w:numId w:val="34"/>
      </w:numPr>
    </w:pPr>
  </w:style>
  <w:style w:type="numbering" w:customStyle="1" w:styleId="1ai25">
    <w:name w:val="1 / a / i25"/>
    <w:basedOn w:val="a7"/>
    <w:next w:val="1ai"/>
    <w:rsid w:val="007B4068"/>
    <w:pPr>
      <w:numPr>
        <w:numId w:val="31"/>
      </w:numPr>
    </w:pPr>
  </w:style>
  <w:style w:type="numbering" w:customStyle="1" w:styleId="300">
    <w:name w:val="Нет списка30"/>
    <w:next w:val="a7"/>
    <w:uiPriority w:val="99"/>
    <w:semiHidden/>
    <w:unhideWhenUsed/>
    <w:rsid w:val="00076B63"/>
  </w:style>
  <w:style w:type="paragraph" w:customStyle="1" w:styleId="affffffff6">
    <w:name w:val="Базовый"/>
    <w:rsid w:val="00076B63"/>
    <w:pPr>
      <w:widowControl w:val="0"/>
      <w:tabs>
        <w:tab w:val="left" w:pos="708"/>
      </w:tabs>
      <w:suppressAutoHyphens/>
      <w:autoSpaceDE w:val="0"/>
      <w:spacing w:after="200" w:line="276" w:lineRule="auto"/>
      <w:jc w:val="both"/>
    </w:pPr>
    <w:rPr>
      <w:sz w:val="22"/>
      <w:szCs w:val="24"/>
      <w:lang w:val="en-US" w:eastAsia="ko-KR"/>
    </w:rPr>
  </w:style>
  <w:style w:type="character" w:customStyle="1" w:styleId="-">
    <w:name w:val="Интернет-ссылка"/>
    <w:rsid w:val="00076B63"/>
    <w:rPr>
      <w:color w:val="000080"/>
      <w:u w:val="single"/>
      <w:lang w:val="ru-RU" w:eastAsia="ru-RU" w:bidi="ru-RU"/>
    </w:rPr>
  </w:style>
  <w:style w:type="numbering" w:customStyle="1" w:styleId="346">
    <w:name w:val="Нет списка34"/>
    <w:next w:val="a7"/>
    <w:uiPriority w:val="99"/>
    <w:semiHidden/>
    <w:unhideWhenUsed/>
    <w:rsid w:val="00E070B1"/>
  </w:style>
  <w:style w:type="character" w:customStyle="1" w:styleId="affffffff7">
    <w:name w:val="Основной текст_"/>
    <w:link w:val="1ffffb"/>
    <w:locked/>
    <w:rsid w:val="00997F5E"/>
    <w:rPr>
      <w:rFonts w:ascii="Times New Roman" w:eastAsia="Times New Roman" w:hAnsi="Times New Roman"/>
      <w:sz w:val="26"/>
      <w:szCs w:val="26"/>
      <w:shd w:val="clear" w:color="auto" w:fill="FFFFFF"/>
    </w:rPr>
  </w:style>
  <w:style w:type="paragraph" w:customStyle="1" w:styleId="1ffffb">
    <w:name w:val="Основной текст1"/>
    <w:basedOn w:val="a4"/>
    <w:link w:val="affffffff7"/>
    <w:rsid w:val="00997F5E"/>
    <w:pPr>
      <w:widowControl w:val="0"/>
      <w:shd w:val="clear" w:color="auto" w:fill="FFFFFF"/>
      <w:spacing w:before="360" w:after="0" w:line="656" w:lineRule="exact"/>
      <w:jc w:val="center"/>
    </w:pPr>
    <w:rPr>
      <w:rFonts w:ascii="Times New Roman" w:hAnsi="Times New Roman"/>
      <w:sz w:val="26"/>
      <w:szCs w:val="26"/>
    </w:rPr>
  </w:style>
  <w:style w:type="paragraph" w:styleId="2fff4">
    <w:name w:val="Quote"/>
    <w:basedOn w:val="a4"/>
    <w:next w:val="a4"/>
    <w:link w:val="2fff5"/>
    <w:uiPriority w:val="29"/>
    <w:qFormat/>
    <w:rsid w:val="00F94AE1"/>
    <w:pPr>
      <w:spacing w:before="200"/>
      <w:ind w:left="864" w:right="864"/>
    </w:pPr>
    <w:rPr>
      <w:i/>
      <w:iCs/>
      <w:color w:val="404040"/>
      <w:sz w:val="20"/>
      <w:szCs w:val="20"/>
    </w:rPr>
  </w:style>
  <w:style w:type="character" w:customStyle="1" w:styleId="2fff5">
    <w:name w:val="Цитата 2 Знак"/>
    <w:link w:val="2fff4"/>
    <w:uiPriority w:val="29"/>
    <w:rsid w:val="00F94AE1"/>
    <w:rPr>
      <w:i/>
      <w:iCs/>
      <w:color w:val="404040"/>
    </w:rPr>
  </w:style>
  <w:style w:type="paragraph" w:styleId="affffffff8">
    <w:name w:val="Intense Quote"/>
    <w:basedOn w:val="a4"/>
    <w:next w:val="a4"/>
    <w:link w:val="affffffff9"/>
    <w:uiPriority w:val="30"/>
    <w:qFormat/>
    <w:rsid w:val="00F94AE1"/>
    <w:pPr>
      <w:pBdr>
        <w:top w:val="single" w:sz="4" w:space="10" w:color="404040"/>
        <w:bottom w:val="single" w:sz="4" w:space="10" w:color="404040"/>
      </w:pBdr>
      <w:spacing w:before="360" w:after="360"/>
      <w:ind w:left="864" w:right="864"/>
      <w:jc w:val="center"/>
    </w:pPr>
    <w:rPr>
      <w:i/>
      <w:iCs/>
      <w:color w:val="404040"/>
      <w:sz w:val="20"/>
      <w:szCs w:val="20"/>
    </w:rPr>
  </w:style>
  <w:style w:type="character" w:customStyle="1" w:styleId="affffffff9">
    <w:name w:val="Выделенная цитата Знак"/>
    <w:link w:val="affffffff8"/>
    <w:uiPriority w:val="30"/>
    <w:rsid w:val="00F94AE1"/>
    <w:rPr>
      <w:i/>
      <w:iCs/>
      <w:color w:val="404040"/>
    </w:rPr>
  </w:style>
  <w:style w:type="character" w:styleId="affffffffa">
    <w:name w:val="Subtle Emphasis"/>
    <w:uiPriority w:val="19"/>
    <w:qFormat/>
    <w:rsid w:val="00F94AE1"/>
    <w:rPr>
      <w:i/>
      <w:iCs/>
      <w:color w:val="404040"/>
    </w:rPr>
  </w:style>
  <w:style w:type="character" w:styleId="affffffffb">
    <w:name w:val="Intense Emphasis"/>
    <w:uiPriority w:val="21"/>
    <w:qFormat/>
    <w:rsid w:val="00F94AE1"/>
    <w:rPr>
      <w:b/>
      <w:bCs/>
      <w:i/>
      <w:iCs/>
      <w:color w:val="auto"/>
    </w:rPr>
  </w:style>
  <w:style w:type="character" w:styleId="affffffffc">
    <w:name w:val="Subtle Reference"/>
    <w:uiPriority w:val="31"/>
    <w:qFormat/>
    <w:rsid w:val="00F94AE1"/>
    <w:rPr>
      <w:smallCaps/>
      <w:color w:val="404040"/>
    </w:rPr>
  </w:style>
  <w:style w:type="character" w:styleId="affffffffd">
    <w:name w:val="Intense Reference"/>
    <w:uiPriority w:val="32"/>
    <w:qFormat/>
    <w:rsid w:val="00F94AE1"/>
    <w:rPr>
      <w:b/>
      <w:bCs/>
      <w:smallCaps/>
      <w:color w:val="404040"/>
      <w:spacing w:val="5"/>
    </w:rPr>
  </w:style>
  <w:style w:type="character" w:styleId="affffffffe">
    <w:name w:val="Book Title"/>
    <w:uiPriority w:val="33"/>
    <w:qFormat/>
    <w:rsid w:val="00F94AE1"/>
    <w:rPr>
      <w:b/>
      <w:bCs/>
      <w:i/>
      <w:iCs/>
      <w:spacing w:val="5"/>
    </w:rPr>
  </w:style>
  <w:style w:type="paragraph" w:customStyle="1" w:styleId="afffffffff">
    <w:name w:val="Обычный + по ширине"/>
    <w:basedOn w:val="a4"/>
    <w:uiPriority w:val="99"/>
    <w:rsid w:val="009F5E13"/>
    <w:pPr>
      <w:spacing w:after="0" w:line="240" w:lineRule="auto"/>
      <w:jc w:val="both"/>
    </w:pPr>
    <w:rPr>
      <w:rFonts w:ascii="Times New Roman" w:hAnsi="Times New Roman"/>
      <w:sz w:val="24"/>
      <w:szCs w:val="24"/>
    </w:rPr>
  </w:style>
  <w:style w:type="paragraph" w:styleId="afffffffff0">
    <w:name w:val="endnote text"/>
    <w:basedOn w:val="a4"/>
    <w:link w:val="afffffffff1"/>
    <w:uiPriority w:val="99"/>
    <w:semiHidden/>
    <w:unhideWhenUsed/>
    <w:rsid w:val="00FC767C"/>
    <w:rPr>
      <w:sz w:val="20"/>
      <w:szCs w:val="20"/>
    </w:rPr>
  </w:style>
  <w:style w:type="character" w:customStyle="1" w:styleId="afffffffff1">
    <w:name w:val="Текст концевой сноски Знак"/>
    <w:basedOn w:val="a5"/>
    <w:link w:val="afffffffff0"/>
    <w:uiPriority w:val="99"/>
    <w:semiHidden/>
    <w:rsid w:val="00FC767C"/>
  </w:style>
  <w:style w:type="character" w:customStyle="1" w:styleId="blk">
    <w:name w:val="blk"/>
    <w:rsid w:val="00F67105"/>
  </w:style>
  <w:style w:type="paragraph" w:customStyle="1" w:styleId="Default">
    <w:name w:val="Default"/>
    <w:rsid w:val="00831B51"/>
    <w:pPr>
      <w:autoSpaceDE w:val="0"/>
      <w:autoSpaceDN w:val="0"/>
      <w:adjustRightInd w:val="0"/>
    </w:pPr>
    <w:rPr>
      <w:rFonts w:ascii="Times New Roman" w:hAnsi="Times New Roman"/>
      <w:color w:val="000000"/>
      <w:sz w:val="24"/>
      <w:szCs w:val="24"/>
    </w:rPr>
  </w:style>
  <w:style w:type="paragraph" w:customStyle="1" w:styleId="s1">
    <w:name w:val="s_1"/>
    <w:basedOn w:val="a4"/>
    <w:rsid w:val="00C615C1"/>
    <w:pPr>
      <w:spacing w:before="100" w:beforeAutospacing="1" w:after="100" w:afterAutospacing="1" w:line="240" w:lineRule="auto"/>
    </w:pPr>
    <w:rPr>
      <w:rFonts w:ascii="Times New Roman" w:hAnsi="Times New Roman"/>
      <w:sz w:val="24"/>
      <w:szCs w:val="24"/>
    </w:rPr>
  </w:style>
  <w:style w:type="character" w:customStyle="1" w:styleId="2fff6">
    <w:name w:val="Основной текст (2)"/>
    <w:basedOn w:val="a5"/>
    <w:rsid w:val="00755A7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ffffc">
    <w:name w:val="Заголовок №1_"/>
    <w:basedOn w:val="a5"/>
    <w:link w:val="1ffffd"/>
    <w:locked/>
    <w:rsid w:val="006A68D5"/>
    <w:rPr>
      <w:b/>
      <w:bCs/>
      <w:shd w:val="clear" w:color="auto" w:fill="FFFFFF"/>
    </w:rPr>
  </w:style>
  <w:style w:type="paragraph" w:customStyle="1" w:styleId="1ffffd">
    <w:name w:val="Заголовок №1"/>
    <w:basedOn w:val="a4"/>
    <w:link w:val="1ffffc"/>
    <w:rsid w:val="006A68D5"/>
    <w:pPr>
      <w:widowControl w:val="0"/>
      <w:shd w:val="clear" w:color="auto" w:fill="FFFFFF"/>
      <w:spacing w:after="0" w:line="288" w:lineRule="exact"/>
      <w:ind w:hanging="1480"/>
      <w:jc w:val="center"/>
      <w:outlineLvl w:val="0"/>
    </w:pPr>
    <w:rPr>
      <w:b/>
      <w:bCs/>
      <w:sz w:val="20"/>
      <w:szCs w:val="20"/>
    </w:rPr>
  </w:style>
  <w:style w:type="character" w:customStyle="1" w:styleId="2fff7">
    <w:name w:val="Основной текст (2) + Полужирный"/>
    <w:basedOn w:val="a5"/>
    <w:rsid w:val="006A68D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ff">
    <w:name w:val="Без интервала Знак"/>
    <w:link w:val="afe"/>
    <w:uiPriority w:val="1"/>
    <w:qFormat/>
    <w:locked/>
    <w:rsid w:val="00007143"/>
    <w:rPr>
      <w:sz w:val="22"/>
      <w:szCs w:val="22"/>
    </w:rPr>
  </w:style>
</w:styles>
</file>

<file path=word/webSettings.xml><?xml version="1.0" encoding="utf-8"?>
<w:webSettings xmlns:r="http://schemas.openxmlformats.org/officeDocument/2006/relationships" xmlns:w="http://schemas.openxmlformats.org/wordprocessingml/2006/main">
  <w:divs>
    <w:div w:id="15273793">
      <w:bodyDiv w:val="1"/>
      <w:marLeft w:val="0"/>
      <w:marRight w:val="0"/>
      <w:marTop w:val="0"/>
      <w:marBottom w:val="0"/>
      <w:divBdr>
        <w:top w:val="none" w:sz="0" w:space="0" w:color="auto"/>
        <w:left w:val="none" w:sz="0" w:space="0" w:color="auto"/>
        <w:bottom w:val="none" w:sz="0" w:space="0" w:color="auto"/>
        <w:right w:val="none" w:sz="0" w:space="0" w:color="auto"/>
      </w:divBdr>
    </w:div>
    <w:div w:id="70005538">
      <w:bodyDiv w:val="1"/>
      <w:marLeft w:val="0"/>
      <w:marRight w:val="0"/>
      <w:marTop w:val="0"/>
      <w:marBottom w:val="0"/>
      <w:divBdr>
        <w:top w:val="none" w:sz="0" w:space="0" w:color="auto"/>
        <w:left w:val="none" w:sz="0" w:space="0" w:color="auto"/>
        <w:bottom w:val="none" w:sz="0" w:space="0" w:color="auto"/>
        <w:right w:val="none" w:sz="0" w:space="0" w:color="auto"/>
      </w:divBdr>
    </w:div>
    <w:div w:id="105590105">
      <w:bodyDiv w:val="1"/>
      <w:marLeft w:val="0"/>
      <w:marRight w:val="0"/>
      <w:marTop w:val="0"/>
      <w:marBottom w:val="0"/>
      <w:divBdr>
        <w:top w:val="none" w:sz="0" w:space="0" w:color="auto"/>
        <w:left w:val="none" w:sz="0" w:space="0" w:color="auto"/>
        <w:bottom w:val="none" w:sz="0" w:space="0" w:color="auto"/>
        <w:right w:val="none" w:sz="0" w:space="0" w:color="auto"/>
      </w:divBdr>
    </w:div>
    <w:div w:id="140118856">
      <w:bodyDiv w:val="1"/>
      <w:marLeft w:val="0"/>
      <w:marRight w:val="0"/>
      <w:marTop w:val="0"/>
      <w:marBottom w:val="0"/>
      <w:divBdr>
        <w:top w:val="none" w:sz="0" w:space="0" w:color="auto"/>
        <w:left w:val="none" w:sz="0" w:space="0" w:color="auto"/>
        <w:bottom w:val="none" w:sz="0" w:space="0" w:color="auto"/>
        <w:right w:val="none" w:sz="0" w:space="0" w:color="auto"/>
      </w:divBdr>
    </w:div>
    <w:div w:id="196431186">
      <w:bodyDiv w:val="1"/>
      <w:marLeft w:val="0"/>
      <w:marRight w:val="0"/>
      <w:marTop w:val="0"/>
      <w:marBottom w:val="0"/>
      <w:divBdr>
        <w:top w:val="none" w:sz="0" w:space="0" w:color="auto"/>
        <w:left w:val="none" w:sz="0" w:space="0" w:color="auto"/>
        <w:bottom w:val="none" w:sz="0" w:space="0" w:color="auto"/>
        <w:right w:val="none" w:sz="0" w:space="0" w:color="auto"/>
      </w:divBdr>
    </w:div>
    <w:div w:id="215554241">
      <w:bodyDiv w:val="1"/>
      <w:marLeft w:val="0"/>
      <w:marRight w:val="0"/>
      <w:marTop w:val="0"/>
      <w:marBottom w:val="0"/>
      <w:divBdr>
        <w:top w:val="none" w:sz="0" w:space="0" w:color="auto"/>
        <w:left w:val="none" w:sz="0" w:space="0" w:color="auto"/>
        <w:bottom w:val="none" w:sz="0" w:space="0" w:color="auto"/>
        <w:right w:val="none" w:sz="0" w:space="0" w:color="auto"/>
      </w:divBdr>
    </w:div>
    <w:div w:id="224725671">
      <w:bodyDiv w:val="1"/>
      <w:marLeft w:val="0"/>
      <w:marRight w:val="0"/>
      <w:marTop w:val="0"/>
      <w:marBottom w:val="0"/>
      <w:divBdr>
        <w:top w:val="none" w:sz="0" w:space="0" w:color="auto"/>
        <w:left w:val="none" w:sz="0" w:space="0" w:color="auto"/>
        <w:bottom w:val="none" w:sz="0" w:space="0" w:color="auto"/>
        <w:right w:val="none" w:sz="0" w:space="0" w:color="auto"/>
      </w:divBdr>
    </w:div>
    <w:div w:id="272370397">
      <w:bodyDiv w:val="1"/>
      <w:marLeft w:val="0"/>
      <w:marRight w:val="0"/>
      <w:marTop w:val="0"/>
      <w:marBottom w:val="0"/>
      <w:divBdr>
        <w:top w:val="none" w:sz="0" w:space="0" w:color="auto"/>
        <w:left w:val="none" w:sz="0" w:space="0" w:color="auto"/>
        <w:bottom w:val="none" w:sz="0" w:space="0" w:color="auto"/>
        <w:right w:val="none" w:sz="0" w:space="0" w:color="auto"/>
      </w:divBdr>
      <w:divsChild>
        <w:div w:id="1315912288">
          <w:marLeft w:val="0"/>
          <w:marRight w:val="0"/>
          <w:marTop w:val="0"/>
          <w:marBottom w:val="0"/>
          <w:divBdr>
            <w:top w:val="none" w:sz="0" w:space="0" w:color="auto"/>
            <w:left w:val="none" w:sz="0" w:space="0" w:color="auto"/>
            <w:bottom w:val="none" w:sz="0" w:space="0" w:color="auto"/>
            <w:right w:val="none" w:sz="0" w:space="0" w:color="auto"/>
          </w:divBdr>
          <w:divsChild>
            <w:div w:id="1874344976">
              <w:marLeft w:val="0"/>
              <w:marRight w:val="0"/>
              <w:marTop w:val="0"/>
              <w:marBottom w:val="0"/>
              <w:divBdr>
                <w:top w:val="none" w:sz="0" w:space="0" w:color="auto"/>
                <w:left w:val="none" w:sz="0" w:space="0" w:color="auto"/>
                <w:bottom w:val="none" w:sz="0" w:space="0" w:color="auto"/>
                <w:right w:val="none" w:sz="0" w:space="0" w:color="auto"/>
              </w:divBdr>
              <w:divsChild>
                <w:div w:id="1918317141">
                  <w:marLeft w:val="0"/>
                  <w:marRight w:val="0"/>
                  <w:marTop w:val="195"/>
                  <w:marBottom w:val="195"/>
                  <w:divBdr>
                    <w:top w:val="none" w:sz="0" w:space="0" w:color="auto"/>
                    <w:left w:val="none" w:sz="0" w:space="0" w:color="auto"/>
                    <w:bottom w:val="none" w:sz="0" w:space="0" w:color="auto"/>
                    <w:right w:val="none" w:sz="0" w:space="0" w:color="auto"/>
                  </w:divBdr>
                  <w:divsChild>
                    <w:div w:id="2064789303">
                      <w:marLeft w:val="0"/>
                      <w:marRight w:val="0"/>
                      <w:marTop w:val="0"/>
                      <w:marBottom w:val="0"/>
                      <w:divBdr>
                        <w:top w:val="none" w:sz="0" w:space="0" w:color="auto"/>
                        <w:left w:val="none" w:sz="0" w:space="0" w:color="auto"/>
                        <w:bottom w:val="none" w:sz="0" w:space="0" w:color="auto"/>
                        <w:right w:val="none" w:sz="0" w:space="0" w:color="auto"/>
                      </w:divBdr>
                      <w:divsChild>
                        <w:div w:id="17179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954687">
      <w:bodyDiv w:val="1"/>
      <w:marLeft w:val="0"/>
      <w:marRight w:val="0"/>
      <w:marTop w:val="0"/>
      <w:marBottom w:val="0"/>
      <w:divBdr>
        <w:top w:val="none" w:sz="0" w:space="0" w:color="auto"/>
        <w:left w:val="none" w:sz="0" w:space="0" w:color="auto"/>
        <w:bottom w:val="none" w:sz="0" w:space="0" w:color="auto"/>
        <w:right w:val="none" w:sz="0" w:space="0" w:color="auto"/>
      </w:divBdr>
    </w:div>
    <w:div w:id="353270240">
      <w:bodyDiv w:val="1"/>
      <w:marLeft w:val="0"/>
      <w:marRight w:val="0"/>
      <w:marTop w:val="0"/>
      <w:marBottom w:val="0"/>
      <w:divBdr>
        <w:top w:val="none" w:sz="0" w:space="0" w:color="auto"/>
        <w:left w:val="none" w:sz="0" w:space="0" w:color="auto"/>
        <w:bottom w:val="none" w:sz="0" w:space="0" w:color="auto"/>
        <w:right w:val="none" w:sz="0" w:space="0" w:color="auto"/>
      </w:divBdr>
    </w:div>
    <w:div w:id="357127937">
      <w:bodyDiv w:val="1"/>
      <w:marLeft w:val="0"/>
      <w:marRight w:val="0"/>
      <w:marTop w:val="0"/>
      <w:marBottom w:val="0"/>
      <w:divBdr>
        <w:top w:val="none" w:sz="0" w:space="0" w:color="auto"/>
        <w:left w:val="none" w:sz="0" w:space="0" w:color="auto"/>
        <w:bottom w:val="none" w:sz="0" w:space="0" w:color="auto"/>
        <w:right w:val="none" w:sz="0" w:space="0" w:color="auto"/>
      </w:divBdr>
    </w:div>
    <w:div w:id="448016823">
      <w:bodyDiv w:val="1"/>
      <w:marLeft w:val="0"/>
      <w:marRight w:val="0"/>
      <w:marTop w:val="0"/>
      <w:marBottom w:val="0"/>
      <w:divBdr>
        <w:top w:val="none" w:sz="0" w:space="0" w:color="auto"/>
        <w:left w:val="none" w:sz="0" w:space="0" w:color="auto"/>
        <w:bottom w:val="none" w:sz="0" w:space="0" w:color="auto"/>
        <w:right w:val="none" w:sz="0" w:space="0" w:color="auto"/>
      </w:divBdr>
    </w:div>
    <w:div w:id="486019457">
      <w:bodyDiv w:val="1"/>
      <w:marLeft w:val="0"/>
      <w:marRight w:val="0"/>
      <w:marTop w:val="0"/>
      <w:marBottom w:val="0"/>
      <w:divBdr>
        <w:top w:val="none" w:sz="0" w:space="0" w:color="auto"/>
        <w:left w:val="none" w:sz="0" w:space="0" w:color="auto"/>
        <w:bottom w:val="none" w:sz="0" w:space="0" w:color="auto"/>
        <w:right w:val="none" w:sz="0" w:space="0" w:color="auto"/>
      </w:divBdr>
      <w:divsChild>
        <w:div w:id="194855775">
          <w:marLeft w:val="0"/>
          <w:marRight w:val="0"/>
          <w:marTop w:val="0"/>
          <w:marBottom w:val="0"/>
          <w:divBdr>
            <w:top w:val="none" w:sz="0" w:space="0" w:color="auto"/>
            <w:left w:val="none" w:sz="0" w:space="0" w:color="auto"/>
            <w:bottom w:val="none" w:sz="0" w:space="0" w:color="auto"/>
            <w:right w:val="none" w:sz="0" w:space="0" w:color="auto"/>
          </w:divBdr>
        </w:div>
      </w:divsChild>
    </w:div>
    <w:div w:id="511147298">
      <w:bodyDiv w:val="1"/>
      <w:marLeft w:val="0"/>
      <w:marRight w:val="0"/>
      <w:marTop w:val="0"/>
      <w:marBottom w:val="0"/>
      <w:divBdr>
        <w:top w:val="none" w:sz="0" w:space="0" w:color="auto"/>
        <w:left w:val="none" w:sz="0" w:space="0" w:color="auto"/>
        <w:bottom w:val="none" w:sz="0" w:space="0" w:color="auto"/>
        <w:right w:val="none" w:sz="0" w:space="0" w:color="auto"/>
      </w:divBdr>
    </w:div>
    <w:div w:id="531307636">
      <w:bodyDiv w:val="1"/>
      <w:marLeft w:val="0"/>
      <w:marRight w:val="0"/>
      <w:marTop w:val="0"/>
      <w:marBottom w:val="0"/>
      <w:divBdr>
        <w:top w:val="none" w:sz="0" w:space="0" w:color="auto"/>
        <w:left w:val="none" w:sz="0" w:space="0" w:color="auto"/>
        <w:bottom w:val="none" w:sz="0" w:space="0" w:color="auto"/>
        <w:right w:val="none" w:sz="0" w:space="0" w:color="auto"/>
      </w:divBdr>
    </w:div>
    <w:div w:id="556859537">
      <w:bodyDiv w:val="1"/>
      <w:marLeft w:val="0"/>
      <w:marRight w:val="0"/>
      <w:marTop w:val="0"/>
      <w:marBottom w:val="0"/>
      <w:divBdr>
        <w:top w:val="none" w:sz="0" w:space="0" w:color="auto"/>
        <w:left w:val="none" w:sz="0" w:space="0" w:color="auto"/>
        <w:bottom w:val="none" w:sz="0" w:space="0" w:color="auto"/>
        <w:right w:val="none" w:sz="0" w:space="0" w:color="auto"/>
      </w:divBdr>
    </w:div>
    <w:div w:id="567805359">
      <w:bodyDiv w:val="1"/>
      <w:marLeft w:val="0"/>
      <w:marRight w:val="0"/>
      <w:marTop w:val="0"/>
      <w:marBottom w:val="0"/>
      <w:divBdr>
        <w:top w:val="none" w:sz="0" w:space="0" w:color="auto"/>
        <w:left w:val="none" w:sz="0" w:space="0" w:color="auto"/>
        <w:bottom w:val="none" w:sz="0" w:space="0" w:color="auto"/>
        <w:right w:val="none" w:sz="0" w:space="0" w:color="auto"/>
      </w:divBdr>
    </w:div>
    <w:div w:id="608048917">
      <w:bodyDiv w:val="1"/>
      <w:marLeft w:val="0"/>
      <w:marRight w:val="0"/>
      <w:marTop w:val="0"/>
      <w:marBottom w:val="0"/>
      <w:divBdr>
        <w:top w:val="none" w:sz="0" w:space="0" w:color="auto"/>
        <w:left w:val="none" w:sz="0" w:space="0" w:color="auto"/>
        <w:bottom w:val="none" w:sz="0" w:space="0" w:color="auto"/>
        <w:right w:val="none" w:sz="0" w:space="0" w:color="auto"/>
      </w:divBdr>
    </w:div>
    <w:div w:id="762264933">
      <w:bodyDiv w:val="1"/>
      <w:marLeft w:val="0"/>
      <w:marRight w:val="0"/>
      <w:marTop w:val="0"/>
      <w:marBottom w:val="0"/>
      <w:divBdr>
        <w:top w:val="none" w:sz="0" w:space="0" w:color="auto"/>
        <w:left w:val="none" w:sz="0" w:space="0" w:color="auto"/>
        <w:bottom w:val="none" w:sz="0" w:space="0" w:color="auto"/>
        <w:right w:val="none" w:sz="0" w:space="0" w:color="auto"/>
      </w:divBdr>
    </w:div>
    <w:div w:id="844827205">
      <w:bodyDiv w:val="1"/>
      <w:marLeft w:val="0"/>
      <w:marRight w:val="0"/>
      <w:marTop w:val="0"/>
      <w:marBottom w:val="0"/>
      <w:divBdr>
        <w:top w:val="none" w:sz="0" w:space="0" w:color="auto"/>
        <w:left w:val="none" w:sz="0" w:space="0" w:color="auto"/>
        <w:bottom w:val="none" w:sz="0" w:space="0" w:color="auto"/>
        <w:right w:val="none" w:sz="0" w:space="0" w:color="auto"/>
      </w:divBdr>
    </w:div>
    <w:div w:id="945889852">
      <w:bodyDiv w:val="1"/>
      <w:marLeft w:val="0"/>
      <w:marRight w:val="0"/>
      <w:marTop w:val="0"/>
      <w:marBottom w:val="0"/>
      <w:divBdr>
        <w:top w:val="none" w:sz="0" w:space="0" w:color="auto"/>
        <w:left w:val="none" w:sz="0" w:space="0" w:color="auto"/>
        <w:bottom w:val="none" w:sz="0" w:space="0" w:color="auto"/>
        <w:right w:val="none" w:sz="0" w:space="0" w:color="auto"/>
      </w:divBdr>
      <w:divsChild>
        <w:div w:id="1271278787">
          <w:marLeft w:val="0"/>
          <w:marRight w:val="0"/>
          <w:marTop w:val="7913"/>
          <w:marBottom w:val="0"/>
          <w:divBdr>
            <w:top w:val="none" w:sz="0" w:space="0" w:color="auto"/>
            <w:left w:val="none" w:sz="0" w:space="0" w:color="auto"/>
            <w:bottom w:val="none" w:sz="0" w:space="0" w:color="auto"/>
            <w:right w:val="none" w:sz="0" w:space="0" w:color="auto"/>
          </w:divBdr>
          <w:divsChild>
            <w:div w:id="1131945151">
              <w:marLeft w:val="0"/>
              <w:marRight w:val="0"/>
              <w:marTop w:val="0"/>
              <w:marBottom w:val="0"/>
              <w:divBdr>
                <w:top w:val="none" w:sz="0" w:space="0" w:color="auto"/>
                <w:left w:val="none" w:sz="0" w:space="0" w:color="auto"/>
                <w:bottom w:val="none" w:sz="0" w:space="0" w:color="auto"/>
                <w:right w:val="none" w:sz="0" w:space="0" w:color="auto"/>
              </w:divBdr>
              <w:divsChild>
                <w:div w:id="10896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4391">
      <w:bodyDiv w:val="1"/>
      <w:marLeft w:val="0"/>
      <w:marRight w:val="0"/>
      <w:marTop w:val="0"/>
      <w:marBottom w:val="0"/>
      <w:divBdr>
        <w:top w:val="none" w:sz="0" w:space="0" w:color="auto"/>
        <w:left w:val="none" w:sz="0" w:space="0" w:color="auto"/>
        <w:bottom w:val="none" w:sz="0" w:space="0" w:color="auto"/>
        <w:right w:val="none" w:sz="0" w:space="0" w:color="auto"/>
      </w:divBdr>
    </w:div>
    <w:div w:id="1114248900">
      <w:bodyDiv w:val="1"/>
      <w:marLeft w:val="0"/>
      <w:marRight w:val="0"/>
      <w:marTop w:val="0"/>
      <w:marBottom w:val="0"/>
      <w:divBdr>
        <w:top w:val="none" w:sz="0" w:space="0" w:color="auto"/>
        <w:left w:val="none" w:sz="0" w:space="0" w:color="auto"/>
        <w:bottom w:val="none" w:sz="0" w:space="0" w:color="auto"/>
        <w:right w:val="none" w:sz="0" w:space="0" w:color="auto"/>
      </w:divBdr>
    </w:div>
    <w:div w:id="1185899022">
      <w:bodyDiv w:val="1"/>
      <w:marLeft w:val="0"/>
      <w:marRight w:val="0"/>
      <w:marTop w:val="0"/>
      <w:marBottom w:val="0"/>
      <w:divBdr>
        <w:top w:val="none" w:sz="0" w:space="0" w:color="auto"/>
        <w:left w:val="none" w:sz="0" w:space="0" w:color="auto"/>
        <w:bottom w:val="none" w:sz="0" w:space="0" w:color="auto"/>
        <w:right w:val="none" w:sz="0" w:space="0" w:color="auto"/>
      </w:divBdr>
    </w:div>
    <w:div w:id="1185900209">
      <w:bodyDiv w:val="1"/>
      <w:marLeft w:val="0"/>
      <w:marRight w:val="0"/>
      <w:marTop w:val="0"/>
      <w:marBottom w:val="0"/>
      <w:divBdr>
        <w:top w:val="none" w:sz="0" w:space="0" w:color="auto"/>
        <w:left w:val="none" w:sz="0" w:space="0" w:color="auto"/>
        <w:bottom w:val="none" w:sz="0" w:space="0" w:color="auto"/>
        <w:right w:val="none" w:sz="0" w:space="0" w:color="auto"/>
      </w:divBdr>
    </w:div>
    <w:div w:id="1217013302">
      <w:bodyDiv w:val="1"/>
      <w:marLeft w:val="0"/>
      <w:marRight w:val="0"/>
      <w:marTop w:val="0"/>
      <w:marBottom w:val="0"/>
      <w:divBdr>
        <w:top w:val="none" w:sz="0" w:space="0" w:color="auto"/>
        <w:left w:val="none" w:sz="0" w:space="0" w:color="auto"/>
        <w:bottom w:val="none" w:sz="0" w:space="0" w:color="auto"/>
        <w:right w:val="none" w:sz="0" w:space="0" w:color="auto"/>
      </w:divBdr>
    </w:div>
    <w:div w:id="1343968146">
      <w:bodyDiv w:val="1"/>
      <w:marLeft w:val="0"/>
      <w:marRight w:val="0"/>
      <w:marTop w:val="0"/>
      <w:marBottom w:val="0"/>
      <w:divBdr>
        <w:top w:val="none" w:sz="0" w:space="0" w:color="auto"/>
        <w:left w:val="none" w:sz="0" w:space="0" w:color="auto"/>
        <w:bottom w:val="none" w:sz="0" w:space="0" w:color="auto"/>
        <w:right w:val="none" w:sz="0" w:space="0" w:color="auto"/>
      </w:divBdr>
    </w:div>
    <w:div w:id="1378974116">
      <w:bodyDiv w:val="1"/>
      <w:marLeft w:val="0"/>
      <w:marRight w:val="0"/>
      <w:marTop w:val="0"/>
      <w:marBottom w:val="0"/>
      <w:divBdr>
        <w:top w:val="none" w:sz="0" w:space="0" w:color="auto"/>
        <w:left w:val="none" w:sz="0" w:space="0" w:color="auto"/>
        <w:bottom w:val="none" w:sz="0" w:space="0" w:color="auto"/>
        <w:right w:val="none" w:sz="0" w:space="0" w:color="auto"/>
      </w:divBdr>
    </w:div>
    <w:div w:id="1416560690">
      <w:bodyDiv w:val="1"/>
      <w:marLeft w:val="0"/>
      <w:marRight w:val="0"/>
      <w:marTop w:val="0"/>
      <w:marBottom w:val="0"/>
      <w:divBdr>
        <w:top w:val="none" w:sz="0" w:space="0" w:color="auto"/>
        <w:left w:val="none" w:sz="0" w:space="0" w:color="auto"/>
        <w:bottom w:val="none" w:sz="0" w:space="0" w:color="auto"/>
        <w:right w:val="none" w:sz="0" w:space="0" w:color="auto"/>
      </w:divBdr>
    </w:div>
    <w:div w:id="1428579429">
      <w:bodyDiv w:val="1"/>
      <w:marLeft w:val="0"/>
      <w:marRight w:val="0"/>
      <w:marTop w:val="0"/>
      <w:marBottom w:val="0"/>
      <w:divBdr>
        <w:top w:val="none" w:sz="0" w:space="0" w:color="auto"/>
        <w:left w:val="none" w:sz="0" w:space="0" w:color="auto"/>
        <w:bottom w:val="none" w:sz="0" w:space="0" w:color="auto"/>
        <w:right w:val="none" w:sz="0" w:space="0" w:color="auto"/>
      </w:divBdr>
    </w:div>
    <w:div w:id="1478108275">
      <w:bodyDiv w:val="1"/>
      <w:marLeft w:val="0"/>
      <w:marRight w:val="0"/>
      <w:marTop w:val="0"/>
      <w:marBottom w:val="0"/>
      <w:divBdr>
        <w:top w:val="none" w:sz="0" w:space="0" w:color="auto"/>
        <w:left w:val="none" w:sz="0" w:space="0" w:color="auto"/>
        <w:bottom w:val="none" w:sz="0" w:space="0" w:color="auto"/>
        <w:right w:val="none" w:sz="0" w:space="0" w:color="auto"/>
      </w:divBdr>
    </w:div>
    <w:div w:id="1504009333">
      <w:bodyDiv w:val="1"/>
      <w:marLeft w:val="0"/>
      <w:marRight w:val="0"/>
      <w:marTop w:val="0"/>
      <w:marBottom w:val="0"/>
      <w:divBdr>
        <w:top w:val="none" w:sz="0" w:space="0" w:color="auto"/>
        <w:left w:val="none" w:sz="0" w:space="0" w:color="auto"/>
        <w:bottom w:val="none" w:sz="0" w:space="0" w:color="auto"/>
        <w:right w:val="none" w:sz="0" w:space="0" w:color="auto"/>
      </w:divBdr>
    </w:div>
    <w:div w:id="1659455835">
      <w:bodyDiv w:val="1"/>
      <w:marLeft w:val="0"/>
      <w:marRight w:val="0"/>
      <w:marTop w:val="0"/>
      <w:marBottom w:val="0"/>
      <w:divBdr>
        <w:top w:val="none" w:sz="0" w:space="0" w:color="auto"/>
        <w:left w:val="none" w:sz="0" w:space="0" w:color="auto"/>
        <w:bottom w:val="none" w:sz="0" w:space="0" w:color="auto"/>
        <w:right w:val="none" w:sz="0" w:space="0" w:color="auto"/>
      </w:divBdr>
    </w:div>
    <w:div w:id="1671520867">
      <w:bodyDiv w:val="1"/>
      <w:marLeft w:val="0"/>
      <w:marRight w:val="0"/>
      <w:marTop w:val="0"/>
      <w:marBottom w:val="0"/>
      <w:divBdr>
        <w:top w:val="none" w:sz="0" w:space="0" w:color="auto"/>
        <w:left w:val="none" w:sz="0" w:space="0" w:color="auto"/>
        <w:bottom w:val="none" w:sz="0" w:space="0" w:color="auto"/>
        <w:right w:val="none" w:sz="0" w:space="0" w:color="auto"/>
      </w:divBdr>
    </w:div>
    <w:div w:id="1732271508">
      <w:bodyDiv w:val="1"/>
      <w:marLeft w:val="0"/>
      <w:marRight w:val="0"/>
      <w:marTop w:val="0"/>
      <w:marBottom w:val="0"/>
      <w:divBdr>
        <w:top w:val="none" w:sz="0" w:space="0" w:color="auto"/>
        <w:left w:val="none" w:sz="0" w:space="0" w:color="auto"/>
        <w:bottom w:val="none" w:sz="0" w:space="0" w:color="auto"/>
        <w:right w:val="none" w:sz="0" w:space="0" w:color="auto"/>
      </w:divBdr>
    </w:div>
    <w:div w:id="1759015147">
      <w:bodyDiv w:val="1"/>
      <w:marLeft w:val="0"/>
      <w:marRight w:val="0"/>
      <w:marTop w:val="0"/>
      <w:marBottom w:val="0"/>
      <w:divBdr>
        <w:top w:val="none" w:sz="0" w:space="0" w:color="auto"/>
        <w:left w:val="none" w:sz="0" w:space="0" w:color="auto"/>
        <w:bottom w:val="none" w:sz="0" w:space="0" w:color="auto"/>
        <w:right w:val="none" w:sz="0" w:space="0" w:color="auto"/>
      </w:divBdr>
      <w:divsChild>
        <w:div w:id="1657340080">
          <w:marLeft w:val="0"/>
          <w:marRight w:val="0"/>
          <w:marTop w:val="0"/>
          <w:marBottom w:val="0"/>
          <w:divBdr>
            <w:top w:val="none" w:sz="0" w:space="0" w:color="auto"/>
            <w:left w:val="none" w:sz="0" w:space="0" w:color="auto"/>
            <w:bottom w:val="none" w:sz="0" w:space="0" w:color="auto"/>
            <w:right w:val="none" w:sz="0" w:space="0" w:color="auto"/>
          </w:divBdr>
          <w:divsChild>
            <w:div w:id="1667391547">
              <w:marLeft w:val="0"/>
              <w:marRight w:val="0"/>
              <w:marTop w:val="0"/>
              <w:marBottom w:val="0"/>
              <w:divBdr>
                <w:top w:val="none" w:sz="0" w:space="0" w:color="auto"/>
                <w:left w:val="none" w:sz="0" w:space="0" w:color="auto"/>
                <w:bottom w:val="none" w:sz="0" w:space="0" w:color="auto"/>
                <w:right w:val="none" w:sz="0" w:space="0" w:color="auto"/>
              </w:divBdr>
              <w:divsChild>
                <w:div w:id="1521432789">
                  <w:marLeft w:val="0"/>
                  <w:marRight w:val="0"/>
                  <w:marTop w:val="195"/>
                  <w:marBottom w:val="195"/>
                  <w:divBdr>
                    <w:top w:val="none" w:sz="0" w:space="0" w:color="auto"/>
                    <w:left w:val="none" w:sz="0" w:space="0" w:color="auto"/>
                    <w:bottom w:val="none" w:sz="0" w:space="0" w:color="auto"/>
                    <w:right w:val="none" w:sz="0" w:space="0" w:color="auto"/>
                  </w:divBdr>
                  <w:divsChild>
                    <w:div w:id="1912884568">
                      <w:marLeft w:val="0"/>
                      <w:marRight w:val="0"/>
                      <w:marTop w:val="0"/>
                      <w:marBottom w:val="0"/>
                      <w:divBdr>
                        <w:top w:val="none" w:sz="0" w:space="0" w:color="auto"/>
                        <w:left w:val="none" w:sz="0" w:space="0" w:color="auto"/>
                        <w:bottom w:val="none" w:sz="0" w:space="0" w:color="auto"/>
                        <w:right w:val="none" w:sz="0" w:space="0" w:color="auto"/>
                      </w:divBdr>
                      <w:divsChild>
                        <w:div w:id="200685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5945">
      <w:bodyDiv w:val="1"/>
      <w:marLeft w:val="0"/>
      <w:marRight w:val="0"/>
      <w:marTop w:val="0"/>
      <w:marBottom w:val="0"/>
      <w:divBdr>
        <w:top w:val="none" w:sz="0" w:space="0" w:color="auto"/>
        <w:left w:val="none" w:sz="0" w:space="0" w:color="auto"/>
        <w:bottom w:val="none" w:sz="0" w:space="0" w:color="auto"/>
        <w:right w:val="none" w:sz="0" w:space="0" w:color="auto"/>
      </w:divBdr>
    </w:div>
    <w:div w:id="1927300350">
      <w:bodyDiv w:val="1"/>
      <w:marLeft w:val="0"/>
      <w:marRight w:val="0"/>
      <w:marTop w:val="0"/>
      <w:marBottom w:val="0"/>
      <w:divBdr>
        <w:top w:val="none" w:sz="0" w:space="0" w:color="auto"/>
        <w:left w:val="none" w:sz="0" w:space="0" w:color="auto"/>
        <w:bottom w:val="none" w:sz="0" w:space="0" w:color="auto"/>
        <w:right w:val="none" w:sz="0" w:space="0" w:color="auto"/>
      </w:divBdr>
      <w:divsChild>
        <w:div w:id="1528909108">
          <w:marLeft w:val="0"/>
          <w:marRight w:val="0"/>
          <w:marTop w:val="0"/>
          <w:marBottom w:val="0"/>
          <w:divBdr>
            <w:top w:val="none" w:sz="0" w:space="0" w:color="auto"/>
            <w:left w:val="none" w:sz="0" w:space="0" w:color="auto"/>
            <w:bottom w:val="none" w:sz="0" w:space="0" w:color="auto"/>
            <w:right w:val="none" w:sz="0" w:space="0" w:color="auto"/>
          </w:divBdr>
          <w:divsChild>
            <w:div w:id="581917608">
              <w:marLeft w:val="0"/>
              <w:marRight w:val="0"/>
              <w:marTop w:val="0"/>
              <w:marBottom w:val="0"/>
              <w:divBdr>
                <w:top w:val="none" w:sz="0" w:space="0" w:color="auto"/>
                <w:left w:val="none" w:sz="0" w:space="0" w:color="auto"/>
                <w:bottom w:val="none" w:sz="0" w:space="0" w:color="auto"/>
                <w:right w:val="none" w:sz="0" w:space="0" w:color="auto"/>
              </w:divBdr>
              <w:divsChild>
                <w:div w:id="561595678">
                  <w:marLeft w:val="0"/>
                  <w:marRight w:val="0"/>
                  <w:marTop w:val="195"/>
                  <w:marBottom w:val="195"/>
                  <w:divBdr>
                    <w:top w:val="none" w:sz="0" w:space="0" w:color="auto"/>
                    <w:left w:val="none" w:sz="0" w:space="0" w:color="auto"/>
                    <w:bottom w:val="none" w:sz="0" w:space="0" w:color="auto"/>
                    <w:right w:val="none" w:sz="0" w:space="0" w:color="auto"/>
                  </w:divBdr>
                  <w:divsChild>
                    <w:div w:id="673382594">
                      <w:marLeft w:val="0"/>
                      <w:marRight w:val="0"/>
                      <w:marTop w:val="0"/>
                      <w:marBottom w:val="0"/>
                      <w:divBdr>
                        <w:top w:val="none" w:sz="0" w:space="0" w:color="auto"/>
                        <w:left w:val="none" w:sz="0" w:space="0" w:color="auto"/>
                        <w:bottom w:val="none" w:sz="0" w:space="0" w:color="auto"/>
                        <w:right w:val="none" w:sz="0" w:space="0" w:color="auto"/>
                      </w:divBdr>
                      <w:divsChild>
                        <w:div w:id="2098331729">
                          <w:marLeft w:val="0"/>
                          <w:marRight w:val="0"/>
                          <w:marTop w:val="0"/>
                          <w:marBottom w:val="0"/>
                          <w:divBdr>
                            <w:top w:val="none" w:sz="0" w:space="0" w:color="auto"/>
                            <w:left w:val="none" w:sz="0" w:space="0" w:color="auto"/>
                            <w:bottom w:val="none" w:sz="0" w:space="0" w:color="auto"/>
                            <w:right w:val="none" w:sz="0" w:space="0" w:color="auto"/>
                          </w:divBdr>
                          <w:divsChild>
                            <w:div w:id="1111586973">
                              <w:marLeft w:val="0"/>
                              <w:marRight w:val="0"/>
                              <w:marTop w:val="0"/>
                              <w:marBottom w:val="0"/>
                              <w:divBdr>
                                <w:top w:val="single" w:sz="6" w:space="0" w:color="DDDDDD"/>
                                <w:left w:val="single" w:sz="6" w:space="0" w:color="DDDDDD"/>
                                <w:bottom w:val="single" w:sz="6" w:space="0" w:color="DDDDDD"/>
                                <w:right w:val="single" w:sz="6" w:space="0" w:color="DDDDDD"/>
                              </w:divBdr>
                              <w:divsChild>
                                <w:div w:id="16241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757552">
      <w:bodyDiv w:val="1"/>
      <w:marLeft w:val="0"/>
      <w:marRight w:val="0"/>
      <w:marTop w:val="0"/>
      <w:marBottom w:val="0"/>
      <w:divBdr>
        <w:top w:val="none" w:sz="0" w:space="0" w:color="auto"/>
        <w:left w:val="none" w:sz="0" w:space="0" w:color="auto"/>
        <w:bottom w:val="none" w:sz="0" w:space="0" w:color="auto"/>
        <w:right w:val="none" w:sz="0" w:space="0" w:color="auto"/>
      </w:divBdr>
    </w:div>
    <w:div w:id="203222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7FA112E9CB5BDC45E2BD2231ED5CF1D39BA1D56A5712C1533946D10084375041713B53A14A9DC725A343364516E5F0021075F447E30FFBF2e9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omc.goszakaz@mail.ru" TargetMode="External"/><Relationship Id="rId4" Type="http://schemas.openxmlformats.org/officeDocument/2006/relationships/settings" Target="settings.xml"/><Relationship Id="rId9" Type="http://schemas.openxmlformats.org/officeDocument/2006/relationships/hyperlink" Target="mailto:somc@fmba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BEA61-2CED-4751-AD69-38BD00A8B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10</Pages>
  <Words>5437</Words>
  <Characters>30992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Извещение о проведении открытого аукциона в электронной форме</vt:lpstr>
    </vt:vector>
  </TitlesOfParts>
  <Company>MFNSO</Company>
  <LinksUpToDate>false</LinksUpToDate>
  <CharactersWithSpaces>36357</CharactersWithSpaces>
  <SharedDoc>false</SharedDoc>
  <HLinks>
    <vt:vector size="126" baseType="variant">
      <vt:variant>
        <vt:i4>589933</vt:i4>
      </vt:variant>
      <vt:variant>
        <vt:i4>60</vt:i4>
      </vt:variant>
      <vt:variant>
        <vt:i4>0</vt:i4>
      </vt:variant>
      <vt:variant>
        <vt:i4>5</vt:i4>
      </vt:variant>
      <vt:variant>
        <vt:lpwstr>mailto:somc.goszakaz@mail.ru</vt:lpwstr>
      </vt:variant>
      <vt:variant>
        <vt:lpwstr/>
      </vt:variant>
      <vt:variant>
        <vt:i4>6750258</vt:i4>
      </vt:variant>
      <vt:variant>
        <vt:i4>57</vt:i4>
      </vt:variant>
      <vt:variant>
        <vt:i4>0</vt:i4>
      </vt:variant>
      <vt:variant>
        <vt:i4>5</vt:i4>
      </vt:variant>
      <vt:variant>
        <vt:lpwstr/>
      </vt:variant>
      <vt:variant>
        <vt:lpwstr>Par1076</vt:lpwstr>
      </vt:variant>
      <vt:variant>
        <vt:i4>7471211</vt:i4>
      </vt:variant>
      <vt:variant>
        <vt:i4>54</vt:i4>
      </vt:variant>
      <vt:variant>
        <vt:i4>0</vt:i4>
      </vt:variant>
      <vt:variant>
        <vt:i4>5</vt:i4>
      </vt:variant>
      <vt:variant>
        <vt:lpwstr>consultantplus://offline/ref=0643D14249E6A088D2F8A516E7617D17BC269B70614D58B1FE70E6614402B47E0ECAC33A295426FCB4a3F</vt:lpwstr>
      </vt:variant>
      <vt:variant>
        <vt:lpwstr/>
      </vt:variant>
      <vt:variant>
        <vt:i4>1507414</vt:i4>
      </vt:variant>
      <vt:variant>
        <vt:i4>51</vt:i4>
      </vt:variant>
      <vt:variant>
        <vt:i4>0</vt:i4>
      </vt:variant>
      <vt:variant>
        <vt:i4>5</vt:i4>
      </vt:variant>
      <vt:variant>
        <vt:lpwstr>consultantplus://offline/ref=B645659299809203671611C33FF655958659B0F07FEF09A93E9B55578EF326850A6317D7B6BE17A2AFBDAB699708209CE230D59DB5l3aCK</vt:lpwstr>
      </vt:variant>
      <vt:variant>
        <vt:lpwstr/>
      </vt:variant>
      <vt:variant>
        <vt:i4>2687084</vt:i4>
      </vt:variant>
      <vt:variant>
        <vt:i4>48</vt:i4>
      </vt:variant>
      <vt:variant>
        <vt:i4>0</vt:i4>
      </vt:variant>
      <vt:variant>
        <vt:i4>5</vt:i4>
      </vt:variant>
      <vt:variant>
        <vt:lpwstr>consultantplus://offline/ref=0BFA933EA36D3EB52FDDFC4208990B8DC3E407D87918DB817D1FAF97F67F0EE37F60A4815E4AF636CF4BBC14E39EFDBB15BC1914C4236316L108I</vt:lpwstr>
      </vt:variant>
      <vt:variant>
        <vt:lpwstr/>
      </vt:variant>
      <vt:variant>
        <vt:i4>8192055</vt:i4>
      </vt:variant>
      <vt:variant>
        <vt:i4>45</vt:i4>
      </vt:variant>
      <vt:variant>
        <vt:i4>0</vt:i4>
      </vt:variant>
      <vt:variant>
        <vt:i4>5</vt:i4>
      </vt:variant>
      <vt:variant>
        <vt:lpwstr>consultantplus://offline/ref=1E0FA84EE8D8F38DADCE6A378A47223805D847811BC0530247409A94C330288CE2F7B17F6D68A65A75DB4A04AF442FAFA334CD973224l83EH</vt:lpwstr>
      </vt:variant>
      <vt:variant>
        <vt:lpwstr/>
      </vt:variant>
      <vt:variant>
        <vt:i4>8192054</vt:i4>
      </vt:variant>
      <vt:variant>
        <vt:i4>42</vt:i4>
      </vt:variant>
      <vt:variant>
        <vt:i4>0</vt:i4>
      </vt:variant>
      <vt:variant>
        <vt:i4>5</vt:i4>
      </vt:variant>
      <vt:variant>
        <vt:lpwstr>consultantplus://offline/ref=1E0FA84EE8D8F38DADCE6A378A47223805D847811BC0530247409A94C330288CE2F7B17F6D68A75A75DB4A04AF442FAFA334CD973224l83EH</vt:lpwstr>
      </vt:variant>
      <vt:variant>
        <vt:lpwstr/>
      </vt:variant>
      <vt:variant>
        <vt:i4>8192101</vt:i4>
      </vt:variant>
      <vt:variant>
        <vt:i4>39</vt:i4>
      </vt:variant>
      <vt:variant>
        <vt:i4>0</vt:i4>
      </vt:variant>
      <vt:variant>
        <vt:i4>5</vt:i4>
      </vt:variant>
      <vt:variant>
        <vt:lpwstr>consultantplus://offline/ref=1E0FA84EE8D8F38DADCE6A378A47223805D847811BC0530247409A94C330288CE2F7B17F6D69AE5A75DB4A04AF442FAFA334CD973224l83EH</vt:lpwstr>
      </vt:variant>
      <vt:variant>
        <vt:lpwstr/>
      </vt:variant>
      <vt:variant>
        <vt:i4>2359405</vt:i4>
      </vt:variant>
      <vt:variant>
        <vt:i4>36</vt:i4>
      </vt:variant>
      <vt:variant>
        <vt:i4>0</vt:i4>
      </vt:variant>
      <vt:variant>
        <vt:i4>5</vt:i4>
      </vt:variant>
      <vt:variant>
        <vt:lpwstr>consultantplus://offline/ref=A5390B74FC6086162129A04A59E2A9005BF5F2EF51A67FDF7E98956687CA9C7F9D4F2E6AAE444F67BF7964C567859ECE7976180692A69DE7eC48E</vt:lpwstr>
      </vt:variant>
      <vt:variant>
        <vt:lpwstr/>
      </vt:variant>
      <vt:variant>
        <vt:i4>3866721</vt:i4>
      </vt:variant>
      <vt:variant>
        <vt:i4>33</vt:i4>
      </vt:variant>
      <vt:variant>
        <vt:i4>0</vt:i4>
      </vt:variant>
      <vt:variant>
        <vt:i4>5</vt:i4>
      </vt:variant>
      <vt:variant>
        <vt:lpwstr>consultantplus://offline/ref=94F8EFA0656DD26C7020725EED62EF97AC490B820B75DBCCCD3E3BD71EC15D580C7E6FAADC6A19BB234A5F4DAEFC23F39AA9257592B8u3LEL</vt:lpwstr>
      </vt:variant>
      <vt:variant>
        <vt:lpwstr/>
      </vt:variant>
      <vt:variant>
        <vt:i4>3801184</vt:i4>
      </vt:variant>
      <vt:variant>
        <vt:i4>30</vt:i4>
      </vt:variant>
      <vt:variant>
        <vt:i4>0</vt:i4>
      </vt:variant>
      <vt:variant>
        <vt:i4>5</vt:i4>
      </vt:variant>
      <vt:variant>
        <vt:lpwstr>consultantplus://offline/ref=94F8EFA0656DD26C7020725EED62EF97AC490B820B75DBCCCD3E3BD71EC15D580C7E6FAADD6B18B773104F49E7A92FED9BB03B708CBB370Du8L9L</vt:lpwstr>
      </vt:variant>
      <vt:variant>
        <vt:lpwstr/>
      </vt:variant>
      <vt:variant>
        <vt:i4>8126564</vt:i4>
      </vt:variant>
      <vt:variant>
        <vt:i4>27</vt:i4>
      </vt:variant>
      <vt:variant>
        <vt:i4>0</vt:i4>
      </vt:variant>
      <vt:variant>
        <vt:i4>5</vt:i4>
      </vt:variant>
      <vt:variant>
        <vt:lpwstr>consultantplus://offline/ref=0208C2408A68FD9C6BF90751F449D30772DDB33BC6181E5708A2F3D963BB5409C70F49BC4D9052806569C48AB0CC12D8F2669C443D3B4A6Fm9F6E</vt:lpwstr>
      </vt:variant>
      <vt:variant>
        <vt:lpwstr/>
      </vt:variant>
      <vt:variant>
        <vt:i4>3473514</vt:i4>
      </vt:variant>
      <vt:variant>
        <vt:i4>24</vt:i4>
      </vt:variant>
      <vt:variant>
        <vt:i4>0</vt:i4>
      </vt:variant>
      <vt:variant>
        <vt:i4>5</vt:i4>
      </vt:variant>
      <vt:variant>
        <vt:lpwstr>consultantplus://offline/ref=371D00399D2690316C3399C47E29BA4578B3125B021B052D034FE3E1CDC300B996FA1812C1F394BE9F10D703469BC7B96DCF1E8DDCA6046DCEQAE</vt:lpwstr>
      </vt:variant>
      <vt:variant>
        <vt:lpwstr/>
      </vt:variant>
      <vt:variant>
        <vt:i4>6750258</vt:i4>
      </vt:variant>
      <vt:variant>
        <vt:i4>21</vt:i4>
      </vt:variant>
      <vt:variant>
        <vt:i4>0</vt:i4>
      </vt:variant>
      <vt:variant>
        <vt:i4>5</vt:i4>
      </vt:variant>
      <vt:variant>
        <vt:lpwstr/>
      </vt:variant>
      <vt:variant>
        <vt:lpwstr>Par1076</vt:lpwstr>
      </vt:variant>
      <vt:variant>
        <vt:i4>6422578</vt:i4>
      </vt:variant>
      <vt:variant>
        <vt:i4>18</vt:i4>
      </vt:variant>
      <vt:variant>
        <vt:i4>0</vt:i4>
      </vt:variant>
      <vt:variant>
        <vt:i4>5</vt:i4>
      </vt:variant>
      <vt:variant>
        <vt:lpwstr/>
      </vt:variant>
      <vt:variant>
        <vt:lpwstr>Par704</vt:lpwstr>
      </vt:variant>
      <vt:variant>
        <vt:i4>7209011</vt:i4>
      </vt:variant>
      <vt:variant>
        <vt:i4>15</vt:i4>
      </vt:variant>
      <vt:variant>
        <vt:i4>0</vt:i4>
      </vt:variant>
      <vt:variant>
        <vt:i4>5</vt:i4>
      </vt:variant>
      <vt:variant>
        <vt:lpwstr/>
      </vt:variant>
      <vt:variant>
        <vt:lpwstr>Par718</vt:lpwstr>
      </vt:variant>
      <vt:variant>
        <vt:i4>7209011</vt:i4>
      </vt:variant>
      <vt:variant>
        <vt:i4>12</vt:i4>
      </vt:variant>
      <vt:variant>
        <vt:i4>0</vt:i4>
      </vt:variant>
      <vt:variant>
        <vt:i4>5</vt:i4>
      </vt:variant>
      <vt:variant>
        <vt:lpwstr/>
      </vt:variant>
      <vt:variant>
        <vt:lpwstr>Par718</vt:lpwstr>
      </vt:variant>
      <vt:variant>
        <vt:i4>6750258</vt:i4>
      </vt:variant>
      <vt:variant>
        <vt:i4>9</vt:i4>
      </vt:variant>
      <vt:variant>
        <vt:i4>0</vt:i4>
      </vt:variant>
      <vt:variant>
        <vt:i4>5</vt:i4>
      </vt:variant>
      <vt:variant>
        <vt:lpwstr/>
      </vt:variant>
      <vt:variant>
        <vt:lpwstr>Par1076</vt:lpwstr>
      </vt:variant>
      <vt:variant>
        <vt:i4>6684724</vt:i4>
      </vt:variant>
      <vt:variant>
        <vt:i4>6</vt:i4>
      </vt:variant>
      <vt:variant>
        <vt:i4>0</vt:i4>
      </vt:variant>
      <vt:variant>
        <vt:i4>5</vt:i4>
      </vt:variant>
      <vt:variant>
        <vt:lpwstr/>
      </vt:variant>
      <vt:variant>
        <vt:lpwstr>Par760</vt:lpwstr>
      </vt:variant>
      <vt:variant>
        <vt:i4>917512</vt:i4>
      </vt:variant>
      <vt:variant>
        <vt:i4>3</vt:i4>
      </vt:variant>
      <vt:variant>
        <vt:i4>0</vt:i4>
      </vt:variant>
      <vt:variant>
        <vt:i4>5</vt:i4>
      </vt:variant>
      <vt:variant>
        <vt:lpwstr>http://www.rts-tender.ru/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открытого аукциона в электронной форме</dc:title>
  <dc:creator>Шатова Юлия Юрьевна</dc:creator>
  <cp:lastModifiedBy>E_T</cp:lastModifiedBy>
  <cp:revision>101</cp:revision>
  <cp:lastPrinted>2019-11-27T10:52:00Z</cp:lastPrinted>
  <dcterms:created xsi:type="dcterms:W3CDTF">2025-05-28T08:40:00Z</dcterms:created>
  <dcterms:modified xsi:type="dcterms:W3CDTF">2026-07-20T09:23:00Z</dcterms:modified>
</cp:coreProperties>
</file>