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67740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677407">
        <w:rPr>
          <w:rFonts w:ascii="Times New Roman" w:hAnsi="Times New Roman"/>
          <w:sz w:val="20"/>
          <w:szCs w:val="20"/>
        </w:rPr>
        <w:t xml:space="preserve"> 202</w:t>
      </w:r>
      <w:r w:rsidR="003343AB" w:rsidRPr="00677407">
        <w:rPr>
          <w:rFonts w:ascii="Times New Roman" w:hAnsi="Times New Roman"/>
          <w:sz w:val="20"/>
          <w:szCs w:val="20"/>
        </w:rPr>
        <w:t>6</w:t>
      </w:r>
      <w:r w:rsidRPr="00677407">
        <w:rPr>
          <w:rFonts w:ascii="Times New Roman" w:hAnsi="Times New Roman"/>
          <w:sz w:val="20"/>
          <w:szCs w:val="20"/>
        </w:rPr>
        <w:t xml:space="preserve"> г</w:t>
      </w:r>
    </w:p>
    <w:p w:rsidR="00677407" w:rsidRPr="00677407" w:rsidRDefault="00677407" w:rsidP="008F4F1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F4F1C" w:rsidRPr="0004172F" w:rsidRDefault="008F4F1C" w:rsidP="008F4F1C">
      <w:pPr>
        <w:tabs>
          <w:tab w:val="left" w:pos="372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4172F">
        <w:rPr>
          <w:rFonts w:ascii="Times New Roman" w:eastAsia="Times New Roman" w:hAnsi="Times New Roman"/>
          <w:b/>
          <w:sz w:val="20"/>
          <w:szCs w:val="20"/>
          <w:lang w:eastAsia="ru-RU"/>
        </w:rPr>
        <w:t>ТЕХНИЧЕСКОЕ ЗАДАНИЕ</w:t>
      </w:r>
    </w:p>
    <w:p w:rsidR="008F4F1C" w:rsidRPr="0004172F" w:rsidRDefault="008F4F1C" w:rsidP="008F4F1C">
      <w:pPr>
        <w:pBdr>
          <w:bottom w:val="single" w:sz="12" w:space="1" w:color="auto"/>
        </w:pBdr>
        <w:tabs>
          <w:tab w:val="left" w:pos="372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172F">
        <w:rPr>
          <w:rFonts w:ascii="Times New Roman" w:eastAsia="Times New Roman" w:hAnsi="Times New Roman"/>
          <w:sz w:val="20"/>
          <w:szCs w:val="20"/>
          <w:lang w:eastAsia="ru-RU"/>
        </w:rPr>
        <w:t xml:space="preserve">по закупке </w:t>
      </w:r>
      <w:r w:rsidRPr="00515544">
        <w:rPr>
          <w:rFonts w:ascii="Times New Roman" w:eastAsia="Times New Roman" w:hAnsi="Times New Roman"/>
          <w:sz w:val="20"/>
          <w:szCs w:val="20"/>
          <w:lang w:eastAsia="ru-RU"/>
        </w:rPr>
        <w:t xml:space="preserve">Услуги </w:t>
      </w:r>
      <w:bookmarkStart w:id="0" w:name="_Hlk235696074"/>
      <w:r w:rsidRPr="00515544">
        <w:rPr>
          <w:rFonts w:ascii="Times New Roman" w:eastAsia="Times New Roman" w:hAnsi="Times New Roman"/>
          <w:sz w:val="20"/>
          <w:szCs w:val="20"/>
          <w:lang w:eastAsia="ru-RU"/>
        </w:rPr>
        <w:t>по перевозке пассажиров сухопутным транспортом автобусами вместимостью 19 и 45 посадочных мест с ожиданием</w:t>
      </w:r>
      <w:bookmarkEnd w:id="0"/>
    </w:p>
    <w:p w:rsidR="008F4F1C" w:rsidRPr="0004172F" w:rsidRDefault="008F4F1C" w:rsidP="008F4F1C">
      <w:pPr>
        <w:tabs>
          <w:tab w:val="left" w:pos="372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4172F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(наименование предмета контракта)</w:t>
      </w:r>
    </w:p>
    <w:p w:rsidR="008F4F1C" w:rsidRPr="0004172F" w:rsidRDefault="008F4F1C" w:rsidP="008F4F1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04172F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8F4F1C" w:rsidRDefault="008F4F1C" w:rsidP="008F4F1C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04172F">
        <w:rPr>
          <w:rFonts w:ascii="Times New Roman" w:hAnsi="Times New Roman"/>
        </w:rPr>
        <w:t>Услуг</w:t>
      </w:r>
      <w:r>
        <w:rPr>
          <w:rFonts w:ascii="Times New Roman" w:hAnsi="Times New Roman"/>
        </w:rPr>
        <w:t>и</w:t>
      </w:r>
      <w:r w:rsidRPr="0004172F">
        <w:rPr>
          <w:rFonts w:ascii="Times New Roman" w:hAnsi="Times New Roman"/>
        </w:rPr>
        <w:t xml:space="preserve"> оказываются Поставщиком самостоятельно и за свой счет или с привлечением транспорта третьих лиц за свой счет по адресу: </w:t>
      </w:r>
      <w:r w:rsidRPr="0004172F">
        <w:rPr>
          <w:rFonts w:ascii="Times New Roman" w:hAnsi="Times New Roman"/>
          <w:u w:val="single"/>
        </w:rPr>
        <w:t xml:space="preserve">Иркутская область, Иркутский район, </w:t>
      </w:r>
      <w:r w:rsidRPr="00D352DB">
        <w:rPr>
          <w:rFonts w:ascii="Times New Roman" w:hAnsi="Times New Roman"/>
          <w:u w:val="single"/>
        </w:rPr>
        <w:t>г. Иркутск, ул. Лермонтова 126А</w:t>
      </w:r>
      <w:r w:rsidRPr="0004172F">
        <w:rPr>
          <w:rFonts w:ascii="Times New Roman" w:hAnsi="Times New Roman"/>
        </w:rPr>
        <w:t>.</w:t>
      </w:r>
    </w:p>
    <w:p w:rsidR="008F4F1C" w:rsidRDefault="008F4F1C" w:rsidP="008F4F1C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Услуги оказываются на основании заявок Заказчика.</w:t>
      </w:r>
    </w:p>
    <w:p w:rsidR="008F4F1C" w:rsidRDefault="008F4F1C" w:rsidP="008F4F1C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D5C55">
        <w:rPr>
          <w:rFonts w:ascii="Times New Roman" w:hAnsi="Times New Roman"/>
        </w:rPr>
        <w:t>Срок оказания услуг: со дня заключения по 31.12.2026 гг. включительно</w:t>
      </w:r>
      <w:r>
        <w:rPr>
          <w:rFonts w:ascii="Times New Roman" w:hAnsi="Times New Roman"/>
        </w:rPr>
        <w:t>.</w:t>
      </w:r>
    </w:p>
    <w:p w:rsidR="008F4F1C" w:rsidRPr="0004172F" w:rsidRDefault="008F4F1C" w:rsidP="008F4F1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04172F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8F4F1C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425F0">
        <w:rPr>
          <w:rFonts w:ascii="Times New Roman" w:eastAsia="Times New Roman" w:hAnsi="Times New Roman"/>
          <w:color w:val="000000"/>
          <w:lang w:eastAsia="ru-RU"/>
        </w:rPr>
        <w:t>Услуг</w:t>
      </w:r>
      <w:r>
        <w:rPr>
          <w:rFonts w:ascii="Times New Roman" w:eastAsia="Times New Roman" w:hAnsi="Times New Roman"/>
          <w:color w:val="000000"/>
          <w:lang w:eastAsia="ru-RU"/>
        </w:rPr>
        <w:t>и</w:t>
      </w:r>
      <w:r w:rsidRPr="001425F0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C46B21">
        <w:rPr>
          <w:rFonts w:ascii="Times New Roman" w:eastAsia="Times New Roman" w:hAnsi="Times New Roman"/>
          <w:color w:val="000000"/>
          <w:lang w:eastAsia="ru-RU"/>
        </w:rPr>
        <w:t>по перевозке пассажиров сухопутным транспортом оказываются автобусами вместимостью 19 и 45 посадочных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8F4F1C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>Поставщик обязуется оказать Услуг</w:t>
      </w:r>
      <w:r>
        <w:rPr>
          <w:rFonts w:ascii="Times New Roman" w:eastAsia="Times New Roman" w:hAnsi="Times New Roman"/>
          <w:color w:val="000000"/>
          <w:lang w:eastAsia="ru-RU"/>
        </w:rPr>
        <w:t>и</w:t>
      </w:r>
      <w:r w:rsidRPr="000417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C46B21">
        <w:rPr>
          <w:rFonts w:ascii="Times New Roman" w:eastAsia="Times New Roman" w:hAnsi="Times New Roman"/>
          <w:color w:val="000000"/>
          <w:lang w:eastAsia="ru-RU"/>
        </w:rPr>
        <w:t>транспортн</w:t>
      </w:r>
      <w:r>
        <w:rPr>
          <w:rFonts w:ascii="Times New Roman" w:eastAsia="Times New Roman" w:hAnsi="Times New Roman"/>
          <w:color w:val="000000"/>
          <w:lang w:eastAsia="ru-RU"/>
        </w:rPr>
        <w:t>ым</w:t>
      </w:r>
      <w:r w:rsidRPr="00C46B21">
        <w:rPr>
          <w:rFonts w:ascii="Times New Roman" w:eastAsia="Times New Roman" w:hAnsi="Times New Roman"/>
          <w:color w:val="000000"/>
          <w:lang w:eastAsia="ru-RU"/>
        </w:rPr>
        <w:t xml:space="preserve"> средство</w:t>
      </w:r>
      <w:r>
        <w:rPr>
          <w:rFonts w:ascii="Times New Roman" w:eastAsia="Times New Roman" w:hAnsi="Times New Roman"/>
          <w:color w:val="000000"/>
          <w:lang w:eastAsia="ru-RU"/>
        </w:rPr>
        <w:t>м</w:t>
      </w:r>
      <w:r w:rsidRPr="00C46B21">
        <w:rPr>
          <w:rFonts w:ascii="Times New Roman" w:eastAsia="Times New Roman" w:hAnsi="Times New Roman"/>
          <w:color w:val="000000"/>
          <w:lang w:eastAsia="ru-RU"/>
        </w:rPr>
        <w:t>, которое специально предназначено для перевозки пассажиров и багажа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8F4F1C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 xml:space="preserve">Поставщик обязуется </w:t>
      </w:r>
      <w:r w:rsidRPr="00C46B21">
        <w:rPr>
          <w:rFonts w:ascii="Times New Roman" w:eastAsia="Times New Roman" w:hAnsi="Times New Roman"/>
          <w:color w:val="000000"/>
          <w:lang w:eastAsia="ru-RU"/>
        </w:rPr>
        <w:t>гарантировать, что транспортное средство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C46B21">
        <w:rPr>
          <w:rFonts w:ascii="Times New Roman" w:eastAsia="Times New Roman" w:hAnsi="Times New Roman"/>
          <w:color w:val="000000"/>
          <w:lang w:eastAsia="ru-RU"/>
        </w:rPr>
        <w:t>находится в исправном состоянии, отвечающем требованиям, предъявляемым к транспортным средствам, используемым для производственных, потребительских, коммерческих и иных целей в соответствии с их конструктивным назначением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8F4F1C" w:rsidRPr="00AF537E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>Поставщик обязуется</w:t>
      </w:r>
      <w:r w:rsidRPr="00AF537E">
        <w:rPr>
          <w:rFonts w:ascii="Times New Roman" w:eastAsia="Times New Roman" w:hAnsi="Times New Roman"/>
          <w:color w:val="000000"/>
          <w:lang w:eastAsia="ru-RU"/>
        </w:rPr>
        <w:t xml:space="preserve"> обеспечить своевременную подачу транспорта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8F4F1C" w:rsidRPr="0004172F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>Поставщик обязуется</w:t>
      </w:r>
      <w:r w:rsidRPr="00AF537E">
        <w:rPr>
          <w:rFonts w:ascii="Times New Roman" w:eastAsia="Times New Roman" w:hAnsi="Times New Roman"/>
          <w:color w:val="000000"/>
          <w:lang w:eastAsia="ru-RU"/>
        </w:rPr>
        <w:t xml:space="preserve"> обеспечить выполнение перевозки по кратчайшему маршруту, либо строго по маршруту, согласованному с </w:t>
      </w:r>
      <w:r>
        <w:rPr>
          <w:rFonts w:ascii="Times New Roman" w:eastAsia="Times New Roman" w:hAnsi="Times New Roman"/>
          <w:color w:val="000000"/>
          <w:lang w:eastAsia="ru-RU"/>
        </w:rPr>
        <w:t>Заказчиком</w:t>
      </w:r>
    </w:p>
    <w:p w:rsidR="008F4F1C" w:rsidRPr="0004172F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>Поставщик обязан при оказании Услуги обеспечить технический контроль транспорта и медицинское освидетельствование персонала на предмет отсутствия алкогольного, наркотического или токсического опьянения.</w:t>
      </w:r>
    </w:p>
    <w:p w:rsidR="008F4F1C" w:rsidRPr="0004172F" w:rsidRDefault="008F4F1C" w:rsidP="008F4F1C">
      <w:pPr>
        <w:spacing w:after="0" w:line="240" w:lineRule="auto"/>
        <w:ind w:firstLine="47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172F">
        <w:rPr>
          <w:rFonts w:ascii="Times New Roman" w:eastAsia="Times New Roman" w:hAnsi="Times New Roman"/>
          <w:color w:val="000000"/>
          <w:lang w:eastAsia="ru-RU"/>
        </w:rPr>
        <w:t>Поставщик обязуется в случае поломки транспортных средств немедленно сообщить об этом Заказчику и предоставить другие транспортные средства того же класса, либо другого класса при согласовании с Заказчиком.</w:t>
      </w:r>
    </w:p>
    <w:p w:rsidR="00677407" w:rsidRDefault="008F4F1C" w:rsidP="008F4F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172F"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лицо:</w:t>
      </w:r>
      <w:r w:rsidRPr="000417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4172F">
        <w:rPr>
          <w:rFonts w:ascii="Times New Roman" w:eastAsia="Times New Roman" w:hAnsi="Times New Roman"/>
          <w:sz w:val="20"/>
          <w:szCs w:val="20"/>
          <w:lang w:eastAsia="ru-RU"/>
        </w:rPr>
        <w:t>Кириченко Кирилл Евгеньевич, тел. 8-950-061-36-78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8F4F1C">
        <w:rPr>
          <w:rFonts w:ascii="Times New Roman" w:eastAsia="Times New Roman" w:hAnsi="Times New Roman"/>
          <w:sz w:val="20"/>
          <w:szCs w:val="20"/>
          <w:lang w:eastAsia="ru-RU"/>
        </w:rPr>
        <w:t>эл.почта</w:t>
      </w:r>
      <w:proofErr w:type="spellEnd"/>
      <w:r w:rsidRPr="008F4F1C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8F4F1C">
        <w:rPr>
          <w:rFonts w:ascii="Times New Roman" w:eastAsia="Times New Roman" w:hAnsi="Times New Roman"/>
          <w:sz w:val="20"/>
          <w:szCs w:val="20"/>
          <w:lang w:eastAsia="ru-RU"/>
        </w:rPr>
        <w:tab/>
        <w:t>kirichenko@i</w:t>
      </w:r>
      <w:bookmarkStart w:id="1" w:name="_GoBack"/>
      <w:bookmarkEnd w:id="1"/>
      <w:r w:rsidRPr="008F4F1C">
        <w:rPr>
          <w:rFonts w:ascii="Times New Roman" w:eastAsia="Times New Roman" w:hAnsi="Times New Roman"/>
          <w:sz w:val="20"/>
          <w:szCs w:val="20"/>
          <w:lang w:eastAsia="ru-RU"/>
        </w:rPr>
        <w:t>szf.irk.ru</w:t>
      </w:r>
    </w:p>
    <w:sectPr w:rsidR="00677407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5E" w:rsidRDefault="000C3A5E" w:rsidP="007B05EB">
      <w:pPr>
        <w:spacing w:after="0" w:line="240" w:lineRule="auto"/>
      </w:pPr>
      <w:r>
        <w:separator/>
      </w:r>
    </w:p>
  </w:endnote>
  <w:endnote w:type="continuationSeparator" w:id="0">
    <w:p w:rsidR="000C3A5E" w:rsidRDefault="000C3A5E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5E" w:rsidRDefault="000C3A5E" w:rsidP="007B05EB">
      <w:pPr>
        <w:spacing w:after="0" w:line="240" w:lineRule="auto"/>
      </w:pPr>
      <w:r>
        <w:separator/>
      </w:r>
    </w:p>
  </w:footnote>
  <w:footnote w:type="continuationSeparator" w:id="0">
    <w:p w:rsidR="000C3A5E" w:rsidRDefault="000C3A5E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AA92122"/>
    <w:multiLevelType w:val="multilevel"/>
    <w:tmpl w:val="BEDEDA7E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9">
    <w:nsid w:val="11977389"/>
    <w:multiLevelType w:val="multilevel"/>
    <w:tmpl w:val="5678C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0">
    <w:nsid w:val="22E31AAA"/>
    <w:multiLevelType w:val="multilevel"/>
    <w:tmpl w:val="F8BCE25A"/>
    <w:lvl w:ilvl="0">
      <w:start w:val="6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026D80"/>
    <w:multiLevelType w:val="multilevel"/>
    <w:tmpl w:val="154A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2A152FF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C420B0C"/>
    <w:multiLevelType w:val="multilevel"/>
    <w:tmpl w:val="7A94E96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44342B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31AB098D"/>
    <w:multiLevelType w:val="multilevel"/>
    <w:tmpl w:val="025AA440"/>
    <w:lvl w:ilvl="0">
      <w:start w:val="9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nsid w:val="39F4D3A3"/>
    <w:multiLevelType w:val="multilevel"/>
    <w:tmpl w:val="46EC6106"/>
    <w:lvl w:ilvl="0">
      <w:start w:val="4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0677D2"/>
    <w:multiLevelType w:val="multilevel"/>
    <w:tmpl w:val="7CAA2CC4"/>
    <w:lvl w:ilvl="0">
      <w:start w:val="2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F05C94"/>
    <w:multiLevelType w:val="multilevel"/>
    <w:tmpl w:val="A8EA8CC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40">
    <w:nsid w:val="46E345F3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1">
    <w:nsid w:val="49F27D95"/>
    <w:multiLevelType w:val="multilevel"/>
    <w:tmpl w:val="3D3EFCB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49FA3463"/>
    <w:multiLevelType w:val="multilevel"/>
    <w:tmpl w:val="F36046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E23219A"/>
    <w:multiLevelType w:val="multilevel"/>
    <w:tmpl w:val="46083470"/>
    <w:lvl w:ilvl="0">
      <w:start w:val="7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3D442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56E73214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6">
    <w:nsid w:val="61E76377"/>
    <w:multiLevelType w:val="multilevel"/>
    <w:tmpl w:val="57E08D32"/>
    <w:lvl w:ilvl="0">
      <w:start w:val="3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7">
    <w:nsid w:val="665F93DD"/>
    <w:multiLevelType w:val="multilevel"/>
    <w:tmpl w:val="A058CE88"/>
    <w:lvl w:ilvl="0">
      <w:start w:val="1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D569A2"/>
    <w:multiLevelType w:val="multilevel"/>
    <w:tmpl w:val="C0B8E7F0"/>
    <w:lvl w:ilvl="0">
      <w:start w:val="8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29"/>
  </w:num>
  <w:num w:numId="16">
    <w:abstractNumId w:val="33"/>
  </w:num>
  <w:num w:numId="17">
    <w:abstractNumId w:val="35"/>
  </w:num>
  <w:num w:numId="18">
    <w:abstractNumId w:val="45"/>
  </w:num>
  <w:num w:numId="19">
    <w:abstractNumId w:val="40"/>
  </w:num>
  <w:num w:numId="20">
    <w:abstractNumId w:val="6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9"/>
  </w:num>
  <w:num w:numId="27">
    <w:abstractNumId w:val="42"/>
  </w:num>
  <w:num w:numId="28">
    <w:abstractNumId w:val="31"/>
  </w:num>
  <w:num w:numId="29">
    <w:abstractNumId w:val="44"/>
  </w:num>
  <w:num w:numId="3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0D16"/>
    <w:rsid w:val="000022F2"/>
    <w:rsid w:val="000107AD"/>
    <w:rsid w:val="000122A4"/>
    <w:rsid w:val="000139E6"/>
    <w:rsid w:val="000143A2"/>
    <w:rsid w:val="0002143B"/>
    <w:rsid w:val="00024109"/>
    <w:rsid w:val="000320DA"/>
    <w:rsid w:val="0004363B"/>
    <w:rsid w:val="00045B26"/>
    <w:rsid w:val="00055C42"/>
    <w:rsid w:val="00061344"/>
    <w:rsid w:val="00070B2B"/>
    <w:rsid w:val="00077DE1"/>
    <w:rsid w:val="000813BF"/>
    <w:rsid w:val="000854F3"/>
    <w:rsid w:val="000A51C0"/>
    <w:rsid w:val="000B394F"/>
    <w:rsid w:val="000C3A5E"/>
    <w:rsid w:val="000C40D3"/>
    <w:rsid w:val="000E45BC"/>
    <w:rsid w:val="000F31BF"/>
    <w:rsid w:val="000F7AAC"/>
    <w:rsid w:val="001025B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5827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03C5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22E0"/>
    <w:rsid w:val="002F423C"/>
    <w:rsid w:val="003048CF"/>
    <w:rsid w:val="00312E88"/>
    <w:rsid w:val="00317C0A"/>
    <w:rsid w:val="00324DB3"/>
    <w:rsid w:val="00326DA4"/>
    <w:rsid w:val="00326EEA"/>
    <w:rsid w:val="003343AB"/>
    <w:rsid w:val="00335C95"/>
    <w:rsid w:val="00345B50"/>
    <w:rsid w:val="00350C95"/>
    <w:rsid w:val="00356DD1"/>
    <w:rsid w:val="00357029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3F3729"/>
    <w:rsid w:val="00441FE1"/>
    <w:rsid w:val="00444825"/>
    <w:rsid w:val="0044570F"/>
    <w:rsid w:val="004461BA"/>
    <w:rsid w:val="00451CB1"/>
    <w:rsid w:val="0045780D"/>
    <w:rsid w:val="00460579"/>
    <w:rsid w:val="00476F18"/>
    <w:rsid w:val="004A4329"/>
    <w:rsid w:val="004A5EB2"/>
    <w:rsid w:val="004B343E"/>
    <w:rsid w:val="004C3505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23CF6"/>
    <w:rsid w:val="00625230"/>
    <w:rsid w:val="00640B7A"/>
    <w:rsid w:val="006578F5"/>
    <w:rsid w:val="0066693D"/>
    <w:rsid w:val="00674C6C"/>
    <w:rsid w:val="00677407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4129"/>
    <w:rsid w:val="006E5F1A"/>
    <w:rsid w:val="006F2C72"/>
    <w:rsid w:val="006F50C9"/>
    <w:rsid w:val="00701094"/>
    <w:rsid w:val="0070221C"/>
    <w:rsid w:val="007046D7"/>
    <w:rsid w:val="00715CE5"/>
    <w:rsid w:val="00721139"/>
    <w:rsid w:val="0072383E"/>
    <w:rsid w:val="007350EF"/>
    <w:rsid w:val="00735F53"/>
    <w:rsid w:val="00744305"/>
    <w:rsid w:val="0074647D"/>
    <w:rsid w:val="00756F3F"/>
    <w:rsid w:val="00776FB1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46EC8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B6CE8"/>
    <w:rsid w:val="008C2ABD"/>
    <w:rsid w:val="008C33B3"/>
    <w:rsid w:val="008C62A0"/>
    <w:rsid w:val="008D4658"/>
    <w:rsid w:val="008F4F1C"/>
    <w:rsid w:val="0090263E"/>
    <w:rsid w:val="0092088D"/>
    <w:rsid w:val="00922764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9E3635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B304E"/>
    <w:rsid w:val="00AC211E"/>
    <w:rsid w:val="00AE1214"/>
    <w:rsid w:val="00AE1596"/>
    <w:rsid w:val="00AE1AA0"/>
    <w:rsid w:val="00AE5846"/>
    <w:rsid w:val="00AE76CB"/>
    <w:rsid w:val="00AF0E56"/>
    <w:rsid w:val="00B07837"/>
    <w:rsid w:val="00B10971"/>
    <w:rsid w:val="00B110E7"/>
    <w:rsid w:val="00B13CC5"/>
    <w:rsid w:val="00B17D60"/>
    <w:rsid w:val="00B256CA"/>
    <w:rsid w:val="00B31457"/>
    <w:rsid w:val="00B31980"/>
    <w:rsid w:val="00B32762"/>
    <w:rsid w:val="00B47C07"/>
    <w:rsid w:val="00B47D8B"/>
    <w:rsid w:val="00B47FC2"/>
    <w:rsid w:val="00B67CE0"/>
    <w:rsid w:val="00B71FF6"/>
    <w:rsid w:val="00B738F3"/>
    <w:rsid w:val="00B7447C"/>
    <w:rsid w:val="00B912ED"/>
    <w:rsid w:val="00B92E6D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2C4A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67FD0"/>
    <w:rsid w:val="00D820C9"/>
    <w:rsid w:val="00D853AD"/>
    <w:rsid w:val="00D85A40"/>
    <w:rsid w:val="00DA5A5D"/>
    <w:rsid w:val="00DD3F9B"/>
    <w:rsid w:val="00DE1042"/>
    <w:rsid w:val="00DE2F43"/>
    <w:rsid w:val="00DE661F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2DCE"/>
    <w:rsid w:val="00E70D63"/>
    <w:rsid w:val="00E73344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07CC"/>
    <w:rsid w:val="00F211E9"/>
    <w:rsid w:val="00F2128D"/>
    <w:rsid w:val="00F25D29"/>
    <w:rsid w:val="00F260C2"/>
    <w:rsid w:val="00F30433"/>
    <w:rsid w:val="00F442B5"/>
    <w:rsid w:val="00F57251"/>
    <w:rsid w:val="00F76056"/>
    <w:rsid w:val="00F86A99"/>
    <w:rsid w:val="00FA1D94"/>
    <w:rsid w:val="00FA36EB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14D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231</cp:revision>
  <dcterms:created xsi:type="dcterms:W3CDTF">2025-12-23T02:47:00Z</dcterms:created>
  <dcterms:modified xsi:type="dcterms:W3CDTF">2026-08-03T02:21:00Z</dcterms:modified>
</cp:coreProperties>
</file>