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A6" w:rsidRPr="007A767D" w:rsidRDefault="00385564" w:rsidP="002A2D4F">
      <w:pPr>
        <w:pStyle w:val="a4"/>
        <w:spacing w:before="0" w:after="0" w:line="20" w:lineRule="atLeast"/>
        <w:rPr>
          <w:sz w:val="18"/>
          <w:szCs w:val="18"/>
        </w:rPr>
      </w:pPr>
      <w:bookmarkStart w:id="0" w:name="_title_1"/>
      <w:bookmarkStart w:id="1" w:name="_ref_1-d71c49dd5cd349"/>
      <w:r w:rsidRPr="007A767D">
        <w:rPr>
          <w:sz w:val="18"/>
          <w:szCs w:val="18"/>
        </w:rPr>
        <w:t>Государственный контракт</w:t>
      </w:r>
      <w:r w:rsidR="001220A5" w:rsidRPr="007A767D">
        <w:rPr>
          <w:sz w:val="18"/>
          <w:szCs w:val="18"/>
        </w:rPr>
        <w:t xml:space="preserve"> № </w:t>
      </w:r>
      <w:r w:rsidR="00DD7D0A" w:rsidRPr="007A767D">
        <w:rPr>
          <w:sz w:val="18"/>
          <w:szCs w:val="18"/>
        </w:rPr>
        <w:t>______</w:t>
      </w:r>
      <w:r w:rsidR="001220A5" w:rsidRPr="007A767D">
        <w:rPr>
          <w:sz w:val="18"/>
          <w:szCs w:val="18"/>
        </w:rPr>
        <w:br/>
      </w:r>
      <w:bookmarkEnd w:id="0"/>
      <w:bookmarkEnd w:id="1"/>
    </w:p>
    <w:p w:rsidR="00E914B2" w:rsidRPr="007A767D" w:rsidRDefault="00E914B2" w:rsidP="002A2D4F">
      <w:pPr>
        <w:spacing w:before="0" w:after="0" w:line="20" w:lineRule="atLeast"/>
        <w:ind w:firstLine="0"/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03"/>
        <w:gridCol w:w="6411"/>
      </w:tblGrid>
      <w:tr w:rsidR="00116AA6" w:rsidRPr="007A767D">
        <w:tc>
          <w:tcPr>
            <w:tcW w:w="1700" w:type="pct"/>
          </w:tcPr>
          <w:p w:rsidR="00116AA6" w:rsidRPr="007A767D" w:rsidRDefault="001220A5" w:rsidP="002A2D4F">
            <w:pPr>
              <w:pStyle w:val="Normalunindented"/>
              <w:keepNext/>
              <w:spacing w:before="0" w:after="0" w:line="20" w:lineRule="atLeast"/>
              <w:jc w:val="lef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 xml:space="preserve">г. </w:t>
            </w:r>
            <w:r w:rsidR="00385564" w:rsidRPr="007A767D">
              <w:rPr>
                <w:sz w:val="18"/>
                <w:szCs w:val="18"/>
              </w:rPr>
              <w:t>Менделеевск</w:t>
            </w:r>
          </w:p>
        </w:tc>
        <w:tc>
          <w:tcPr>
            <w:tcW w:w="3300" w:type="pct"/>
          </w:tcPr>
          <w:p w:rsidR="00116AA6" w:rsidRPr="007A767D" w:rsidRDefault="00385564" w:rsidP="002A2D4F">
            <w:pPr>
              <w:pStyle w:val="Normalunindented"/>
              <w:keepNext/>
              <w:spacing w:before="0" w:after="0" w:line="20" w:lineRule="atLeast"/>
              <w:jc w:val="righ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«</w:t>
            </w:r>
            <w:r w:rsidR="00DD3B4F" w:rsidRPr="007A767D">
              <w:rPr>
                <w:sz w:val="18"/>
                <w:szCs w:val="18"/>
              </w:rPr>
              <w:t>___</w:t>
            </w:r>
            <w:r w:rsidRPr="007A767D">
              <w:rPr>
                <w:sz w:val="18"/>
                <w:szCs w:val="18"/>
              </w:rPr>
              <w:t>»</w:t>
            </w:r>
            <w:r w:rsidR="001220A5" w:rsidRPr="007A767D">
              <w:rPr>
                <w:sz w:val="18"/>
                <w:szCs w:val="18"/>
              </w:rPr>
              <w:t> </w:t>
            </w:r>
            <w:r w:rsidR="00DD3B4F" w:rsidRPr="007A767D">
              <w:rPr>
                <w:sz w:val="18"/>
                <w:szCs w:val="18"/>
              </w:rPr>
              <w:t>________</w:t>
            </w:r>
            <w:r w:rsidR="001220A5" w:rsidRPr="007A767D">
              <w:rPr>
                <w:sz w:val="18"/>
                <w:szCs w:val="18"/>
              </w:rPr>
              <w:t>  </w:t>
            </w:r>
            <w:r w:rsidR="00DD3B4F" w:rsidRPr="007A767D">
              <w:rPr>
                <w:sz w:val="18"/>
                <w:szCs w:val="18"/>
              </w:rPr>
              <w:t>202</w:t>
            </w:r>
            <w:r w:rsidR="007A767D" w:rsidRPr="007A767D">
              <w:rPr>
                <w:sz w:val="18"/>
                <w:szCs w:val="18"/>
              </w:rPr>
              <w:t>6</w:t>
            </w:r>
            <w:r w:rsidR="001220A5" w:rsidRPr="007A767D">
              <w:rPr>
                <w:sz w:val="18"/>
                <w:szCs w:val="18"/>
              </w:rPr>
              <w:t>г.</w:t>
            </w:r>
          </w:p>
          <w:p w:rsidR="00E914B2" w:rsidRPr="007A767D" w:rsidRDefault="00E914B2" w:rsidP="002A2D4F">
            <w:pPr>
              <w:pStyle w:val="Normalunindented"/>
              <w:keepNext/>
              <w:spacing w:before="0" w:after="0" w:line="20" w:lineRule="atLeast"/>
              <w:jc w:val="right"/>
              <w:rPr>
                <w:sz w:val="18"/>
                <w:szCs w:val="18"/>
              </w:rPr>
            </w:pPr>
          </w:p>
        </w:tc>
      </w:tr>
    </w:tbl>
    <w:p w:rsidR="00F047F9" w:rsidRPr="007A767D" w:rsidRDefault="00F047F9" w:rsidP="00F047F9">
      <w:pPr>
        <w:spacing w:before="0" w:after="0" w:line="20" w:lineRule="atLeast"/>
        <w:ind w:firstLine="0"/>
        <w:rPr>
          <w:sz w:val="18"/>
          <w:szCs w:val="18"/>
        </w:rPr>
      </w:pPr>
      <w:proofErr w:type="gramStart"/>
      <w:r w:rsidRPr="007A767D">
        <w:rPr>
          <w:sz w:val="18"/>
          <w:szCs w:val="18"/>
        </w:rPr>
        <w:t xml:space="preserve">Федеральное казенное учреждение «Исправительная колония № 10 Управления Федеральной службы исполнения наказаний по Республике Татарстан» (ФКУ ИК-10 УФСИН России по Республике Татарстан), в целях обеспечения государственных нужд, далее именуем «Грузоотправитель», в лице </w:t>
      </w:r>
      <w:r w:rsidR="008005E1">
        <w:rPr>
          <w:sz w:val="18"/>
          <w:szCs w:val="18"/>
        </w:rPr>
        <w:t xml:space="preserve">заместителя </w:t>
      </w:r>
      <w:r w:rsidRPr="007A767D">
        <w:rPr>
          <w:sz w:val="18"/>
          <w:szCs w:val="18"/>
        </w:rPr>
        <w:t>начальника</w:t>
      </w:r>
      <w:r w:rsidR="008005E1">
        <w:rPr>
          <w:sz w:val="18"/>
          <w:szCs w:val="18"/>
        </w:rPr>
        <w:t xml:space="preserve"> – начальника центра</w:t>
      </w:r>
      <w:r w:rsidRPr="007A767D">
        <w:rPr>
          <w:sz w:val="18"/>
          <w:szCs w:val="18"/>
        </w:rPr>
        <w:t xml:space="preserve"> </w:t>
      </w:r>
      <w:r w:rsidR="008005E1">
        <w:rPr>
          <w:sz w:val="18"/>
          <w:szCs w:val="18"/>
        </w:rPr>
        <w:t xml:space="preserve">Иванова Вадима </w:t>
      </w:r>
      <w:proofErr w:type="spellStart"/>
      <w:r w:rsidR="008005E1">
        <w:rPr>
          <w:sz w:val="18"/>
          <w:szCs w:val="18"/>
        </w:rPr>
        <w:t>Ввлерьевича</w:t>
      </w:r>
      <w:proofErr w:type="spellEnd"/>
      <w:r w:rsidRPr="007A767D">
        <w:rPr>
          <w:sz w:val="18"/>
          <w:szCs w:val="18"/>
        </w:rPr>
        <w:t>, действующего на основании Устава</w:t>
      </w:r>
      <w:r w:rsidR="00DD7D0A" w:rsidRPr="007A767D">
        <w:rPr>
          <w:sz w:val="18"/>
          <w:szCs w:val="18"/>
        </w:rPr>
        <w:t xml:space="preserve"> и </w:t>
      </w:r>
      <w:r w:rsidR="008005E1">
        <w:rPr>
          <w:sz w:val="18"/>
          <w:szCs w:val="18"/>
        </w:rPr>
        <w:t>доверенности № 17/ТО/66-9</w:t>
      </w:r>
      <w:r w:rsidRPr="007A767D">
        <w:rPr>
          <w:sz w:val="18"/>
          <w:szCs w:val="18"/>
        </w:rPr>
        <w:t xml:space="preserve">, с одной стороны и </w:t>
      </w:r>
      <w:r w:rsidR="00DD7D0A" w:rsidRPr="007A767D">
        <w:rPr>
          <w:sz w:val="18"/>
          <w:szCs w:val="18"/>
        </w:rPr>
        <w:t>_________________</w:t>
      </w:r>
      <w:r w:rsidRPr="007A767D">
        <w:rPr>
          <w:sz w:val="18"/>
          <w:szCs w:val="18"/>
        </w:rPr>
        <w:t xml:space="preserve">, далее именуемое «Перевозчик», действующего на основании </w:t>
      </w:r>
      <w:r w:rsidR="00DD7D0A" w:rsidRPr="007A767D">
        <w:rPr>
          <w:sz w:val="18"/>
          <w:szCs w:val="18"/>
        </w:rPr>
        <w:t>_________________________</w:t>
      </w:r>
      <w:r w:rsidRPr="007A767D">
        <w:rPr>
          <w:sz w:val="18"/>
          <w:szCs w:val="18"/>
        </w:rPr>
        <w:t>, с другой стороны</w:t>
      </w:r>
      <w:proofErr w:type="gramEnd"/>
      <w:r w:rsidRPr="007A767D">
        <w:rPr>
          <w:sz w:val="18"/>
          <w:szCs w:val="18"/>
        </w:rPr>
        <w:t>, руководствуясь п.4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2B2AA6" w:rsidRPr="007A767D" w:rsidRDefault="002B2AA6" w:rsidP="002A2D4F">
      <w:pPr>
        <w:spacing w:before="0" w:after="0" w:line="20" w:lineRule="atLeast"/>
        <w:ind w:firstLine="0"/>
        <w:rPr>
          <w:sz w:val="18"/>
          <w:szCs w:val="18"/>
        </w:rPr>
      </w:pPr>
    </w:p>
    <w:p w:rsidR="00116AA6" w:rsidRPr="007A767D" w:rsidRDefault="001220A5" w:rsidP="002A2D4F">
      <w:pPr>
        <w:pStyle w:val="1"/>
        <w:spacing w:before="0" w:after="0" w:line="20" w:lineRule="atLeast"/>
        <w:rPr>
          <w:sz w:val="18"/>
          <w:szCs w:val="18"/>
        </w:rPr>
      </w:pPr>
      <w:bookmarkStart w:id="2" w:name="_ref_1-9203d556278b4c"/>
      <w:r w:rsidRPr="007A767D">
        <w:rPr>
          <w:sz w:val="18"/>
          <w:szCs w:val="18"/>
        </w:rPr>
        <w:t xml:space="preserve">Предмет </w:t>
      </w:r>
      <w:bookmarkEnd w:id="2"/>
      <w:r w:rsidR="006C283F" w:rsidRPr="007A767D">
        <w:rPr>
          <w:sz w:val="18"/>
          <w:szCs w:val="18"/>
        </w:rPr>
        <w:t>Контракт</w:t>
      </w:r>
    </w:p>
    <w:p w:rsidR="00116AA6" w:rsidRPr="007A767D" w:rsidRDefault="001220A5" w:rsidP="002A2D4F">
      <w:pPr>
        <w:pStyle w:val="2"/>
        <w:spacing w:before="0" w:after="0" w:line="20" w:lineRule="atLeast"/>
        <w:ind w:firstLine="0"/>
        <w:rPr>
          <w:sz w:val="18"/>
          <w:szCs w:val="18"/>
        </w:rPr>
      </w:pPr>
      <w:bookmarkStart w:id="3" w:name="_ref_1-5061148c7e3845"/>
      <w:r w:rsidRPr="007A767D">
        <w:rPr>
          <w:sz w:val="18"/>
          <w:szCs w:val="18"/>
        </w:rPr>
        <w:t>Перевозчик обязуется с помощью</w:t>
      </w:r>
      <w:r w:rsidR="00C1221B" w:rsidRPr="007A767D">
        <w:rPr>
          <w:sz w:val="18"/>
          <w:szCs w:val="18"/>
        </w:rPr>
        <w:t xml:space="preserve"> </w:t>
      </w:r>
      <w:r w:rsidRPr="007A767D">
        <w:rPr>
          <w:sz w:val="18"/>
          <w:szCs w:val="18"/>
        </w:rPr>
        <w:t>транспортно</w:t>
      </w:r>
      <w:r w:rsidR="00385564" w:rsidRPr="007A767D">
        <w:rPr>
          <w:sz w:val="18"/>
          <w:szCs w:val="18"/>
        </w:rPr>
        <w:t>го</w:t>
      </w:r>
      <w:r w:rsidRPr="007A767D">
        <w:rPr>
          <w:sz w:val="18"/>
          <w:szCs w:val="18"/>
        </w:rPr>
        <w:t xml:space="preserve"> средств</w:t>
      </w:r>
      <w:r w:rsidR="00385564" w:rsidRPr="007A767D">
        <w:rPr>
          <w:sz w:val="18"/>
          <w:szCs w:val="18"/>
        </w:rPr>
        <w:t xml:space="preserve">а оказать услуги </w:t>
      </w:r>
      <w:r w:rsidR="00570809" w:rsidRPr="007A767D">
        <w:rPr>
          <w:sz w:val="18"/>
          <w:szCs w:val="18"/>
        </w:rPr>
        <w:t xml:space="preserve">по доставке </w:t>
      </w:r>
      <w:r w:rsidR="00A3480B" w:rsidRPr="007A767D">
        <w:rPr>
          <w:sz w:val="18"/>
          <w:szCs w:val="18"/>
        </w:rPr>
        <w:t>швейной продукции</w:t>
      </w:r>
      <w:r w:rsidR="00A038D5" w:rsidRPr="007A767D">
        <w:rPr>
          <w:sz w:val="18"/>
          <w:szCs w:val="18"/>
        </w:rPr>
        <w:t xml:space="preserve"> </w:t>
      </w:r>
      <w:r w:rsidR="00570809" w:rsidRPr="007A767D">
        <w:rPr>
          <w:sz w:val="18"/>
          <w:szCs w:val="18"/>
        </w:rPr>
        <w:t xml:space="preserve">(далее – груз), </w:t>
      </w:r>
      <w:proofErr w:type="gramStart"/>
      <w:r w:rsidRPr="007A767D">
        <w:rPr>
          <w:sz w:val="18"/>
          <w:szCs w:val="18"/>
        </w:rPr>
        <w:t>вверенны</w:t>
      </w:r>
      <w:r w:rsidR="00570809" w:rsidRPr="007A767D">
        <w:rPr>
          <w:sz w:val="18"/>
          <w:szCs w:val="18"/>
        </w:rPr>
        <w:t>х</w:t>
      </w:r>
      <w:proofErr w:type="gramEnd"/>
      <w:r w:rsidRPr="007A767D">
        <w:rPr>
          <w:sz w:val="18"/>
          <w:szCs w:val="18"/>
        </w:rPr>
        <w:t xml:space="preserve"> ему Грузоотправителем в пункт назначения и выдать его </w:t>
      </w:r>
      <w:proofErr w:type="spellStart"/>
      <w:r w:rsidRPr="007A767D">
        <w:rPr>
          <w:sz w:val="18"/>
          <w:szCs w:val="18"/>
        </w:rPr>
        <w:t>управомоченному</w:t>
      </w:r>
      <w:proofErr w:type="spellEnd"/>
      <w:r w:rsidRPr="007A767D">
        <w:rPr>
          <w:sz w:val="18"/>
          <w:szCs w:val="18"/>
        </w:rPr>
        <w:t xml:space="preserve"> на получение груза лицу (грузополучателю), а Грузоотправитель обязуется уплатить за </w:t>
      </w:r>
      <w:r w:rsidR="00570809" w:rsidRPr="007A767D">
        <w:rPr>
          <w:sz w:val="18"/>
          <w:szCs w:val="18"/>
        </w:rPr>
        <w:t>доставку груза</w:t>
      </w:r>
      <w:r w:rsidRPr="007A767D">
        <w:rPr>
          <w:sz w:val="18"/>
          <w:szCs w:val="18"/>
        </w:rPr>
        <w:t xml:space="preserve"> установленную плату.</w:t>
      </w:r>
      <w:bookmarkEnd w:id="3"/>
    </w:p>
    <w:p w:rsidR="00116AA6" w:rsidRPr="007A767D" w:rsidRDefault="001220A5" w:rsidP="002A2D4F">
      <w:pPr>
        <w:pStyle w:val="2"/>
        <w:spacing w:before="0" w:after="0" w:line="20" w:lineRule="atLeast"/>
        <w:ind w:firstLine="0"/>
        <w:rPr>
          <w:sz w:val="18"/>
          <w:szCs w:val="18"/>
        </w:rPr>
      </w:pPr>
      <w:bookmarkStart w:id="4" w:name="_ref_1-a3267f91be914e"/>
      <w:r w:rsidRPr="007A767D">
        <w:rPr>
          <w:sz w:val="18"/>
          <w:szCs w:val="18"/>
        </w:rPr>
        <w:t xml:space="preserve">Наименование, </w:t>
      </w:r>
      <w:proofErr w:type="gramStart"/>
      <w:r w:rsidRPr="007A767D">
        <w:rPr>
          <w:sz w:val="18"/>
          <w:szCs w:val="18"/>
        </w:rPr>
        <w:t>объем</w:t>
      </w:r>
      <w:proofErr w:type="gramEnd"/>
      <w:r w:rsidRPr="007A767D">
        <w:rPr>
          <w:sz w:val="18"/>
          <w:szCs w:val="18"/>
        </w:rPr>
        <w:t xml:space="preserve"> и иные характеристики груза указаны в Приложении к </w:t>
      </w:r>
      <w:r w:rsidR="006C283F" w:rsidRPr="007A767D">
        <w:rPr>
          <w:sz w:val="18"/>
          <w:szCs w:val="18"/>
        </w:rPr>
        <w:t>Контракту</w:t>
      </w:r>
      <w:r w:rsidRPr="007A767D">
        <w:rPr>
          <w:sz w:val="18"/>
          <w:szCs w:val="18"/>
        </w:rPr>
        <w:t xml:space="preserve">, которое является неотъемлемой частью </w:t>
      </w:r>
      <w:r w:rsidR="006C283F" w:rsidRPr="007A767D">
        <w:rPr>
          <w:sz w:val="18"/>
          <w:szCs w:val="18"/>
        </w:rPr>
        <w:t>Контракта</w:t>
      </w:r>
      <w:r w:rsidRPr="007A767D">
        <w:rPr>
          <w:sz w:val="18"/>
          <w:szCs w:val="18"/>
        </w:rPr>
        <w:t>.</w:t>
      </w:r>
      <w:bookmarkEnd w:id="4"/>
    </w:p>
    <w:p w:rsidR="00E914B2" w:rsidRPr="00C17D98" w:rsidRDefault="001220A5" w:rsidP="002A2D4F">
      <w:pPr>
        <w:pStyle w:val="2"/>
        <w:spacing w:before="0" w:after="0" w:line="20" w:lineRule="atLeast"/>
        <w:ind w:firstLine="0"/>
        <w:rPr>
          <w:b/>
          <w:i/>
          <w:sz w:val="18"/>
          <w:szCs w:val="18"/>
          <w:u w:val="single"/>
        </w:rPr>
      </w:pPr>
      <w:bookmarkStart w:id="5" w:name="_ref_1-22c3d1da40a747"/>
      <w:r w:rsidRPr="00C17D98">
        <w:rPr>
          <w:b/>
          <w:i/>
          <w:sz w:val="18"/>
          <w:szCs w:val="18"/>
          <w:u w:val="single"/>
        </w:rPr>
        <w:t xml:space="preserve">Перевозчик обязуется перевезти груз по следующему маршруту: </w:t>
      </w:r>
    </w:p>
    <w:p w:rsidR="00E914B2" w:rsidRPr="00C17D98" w:rsidRDefault="00E914B2" w:rsidP="002A2D4F">
      <w:pPr>
        <w:pStyle w:val="2"/>
        <w:numPr>
          <w:ilvl w:val="0"/>
          <w:numId w:val="0"/>
        </w:numPr>
        <w:spacing w:before="0" w:after="0" w:line="20" w:lineRule="atLeast"/>
        <w:rPr>
          <w:b/>
          <w:i/>
          <w:sz w:val="18"/>
          <w:szCs w:val="18"/>
          <w:u w:val="single"/>
        </w:rPr>
      </w:pPr>
      <w:r w:rsidRPr="00C17D98">
        <w:rPr>
          <w:b/>
          <w:i/>
          <w:sz w:val="18"/>
          <w:szCs w:val="18"/>
          <w:u w:val="single"/>
        </w:rPr>
        <w:t xml:space="preserve">- </w:t>
      </w:r>
      <w:r w:rsidR="001220A5" w:rsidRPr="00C17D98">
        <w:rPr>
          <w:b/>
          <w:i/>
          <w:sz w:val="18"/>
          <w:szCs w:val="18"/>
          <w:u w:val="single"/>
        </w:rPr>
        <w:t>пункт отправления (адрес места погрузки):  </w:t>
      </w:r>
      <w:r w:rsidR="00570809" w:rsidRPr="00C17D98">
        <w:rPr>
          <w:b/>
          <w:i/>
          <w:sz w:val="18"/>
          <w:szCs w:val="18"/>
          <w:u w:val="single"/>
        </w:rPr>
        <w:t>423650, Республика Татарстан, г. Менделеевск, ФКУ ИК-10 УФСИН России по Республике Татарстан</w:t>
      </w:r>
      <w:r w:rsidR="001220A5" w:rsidRPr="00C17D98">
        <w:rPr>
          <w:b/>
          <w:i/>
          <w:sz w:val="18"/>
          <w:szCs w:val="18"/>
          <w:u w:val="single"/>
        </w:rPr>
        <w:t xml:space="preserve">; </w:t>
      </w:r>
    </w:p>
    <w:p w:rsidR="00116AA6" w:rsidRPr="00C17D98" w:rsidRDefault="00E914B2" w:rsidP="002A2D4F">
      <w:pPr>
        <w:pStyle w:val="2"/>
        <w:numPr>
          <w:ilvl w:val="0"/>
          <w:numId w:val="0"/>
        </w:numPr>
        <w:spacing w:before="0" w:after="0" w:line="20" w:lineRule="atLeast"/>
        <w:rPr>
          <w:b/>
          <w:i/>
          <w:sz w:val="18"/>
          <w:szCs w:val="18"/>
          <w:u w:val="single"/>
        </w:rPr>
      </w:pPr>
      <w:r w:rsidRPr="00C17D98">
        <w:rPr>
          <w:b/>
          <w:i/>
          <w:sz w:val="18"/>
          <w:szCs w:val="18"/>
          <w:u w:val="single"/>
        </w:rPr>
        <w:t xml:space="preserve">- </w:t>
      </w:r>
      <w:r w:rsidR="001220A5" w:rsidRPr="00C17D98">
        <w:rPr>
          <w:b/>
          <w:i/>
          <w:sz w:val="18"/>
          <w:szCs w:val="18"/>
          <w:u w:val="single"/>
        </w:rPr>
        <w:t>пункт назначения (адрес места выгрузки):</w:t>
      </w:r>
      <w:r w:rsidR="006C283F" w:rsidRPr="00C17D98">
        <w:rPr>
          <w:b/>
          <w:i/>
          <w:sz w:val="18"/>
          <w:szCs w:val="18"/>
          <w:u w:val="single"/>
        </w:rPr>
        <w:t xml:space="preserve"> </w:t>
      </w:r>
      <w:r w:rsidR="00AA493C" w:rsidRPr="00C17D98">
        <w:rPr>
          <w:b/>
          <w:i/>
          <w:color w:val="000000"/>
          <w:sz w:val="18"/>
          <w:szCs w:val="18"/>
          <w:u w:val="single"/>
        </w:rPr>
        <w:t>420030</w:t>
      </w:r>
      <w:r w:rsidR="006C283F" w:rsidRPr="00C17D98">
        <w:rPr>
          <w:b/>
          <w:i/>
          <w:sz w:val="18"/>
          <w:szCs w:val="18"/>
          <w:u w:val="single"/>
        </w:rPr>
        <w:t xml:space="preserve">, </w:t>
      </w:r>
      <w:r w:rsidR="00AA493C" w:rsidRPr="00C17D98">
        <w:rPr>
          <w:b/>
          <w:i/>
          <w:sz w:val="18"/>
          <w:szCs w:val="18"/>
          <w:u w:val="single"/>
        </w:rPr>
        <w:t>Республика Татарстан</w:t>
      </w:r>
      <w:r w:rsidR="006C283F" w:rsidRPr="00C17D98">
        <w:rPr>
          <w:b/>
          <w:i/>
          <w:sz w:val="18"/>
          <w:szCs w:val="18"/>
          <w:u w:val="single"/>
        </w:rPr>
        <w:t xml:space="preserve">, г. </w:t>
      </w:r>
      <w:r w:rsidR="00AA493C" w:rsidRPr="00C17D98">
        <w:rPr>
          <w:b/>
          <w:i/>
          <w:sz w:val="18"/>
          <w:szCs w:val="18"/>
          <w:u w:val="single"/>
        </w:rPr>
        <w:t>Казань</w:t>
      </w:r>
      <w:r w:rsidR="006C283F" w:rsidRPr="00C17D98">
        <w:rPr>
          <w:b/>
          <w:i/>
          <w:sz w:val="18"/>
          <w:szCs w:val="18"/>
          <w:u w:val="single"/>
        </w:rPr>
        <w:t xml:space="preserve">, </w:t>
      </w:r>
      <w:r w:rsidR="00AA493C" w:rsidRPr="00C17D98">
        <w:rPr>
          <w:b/>
          <w:i/>
          <w:sz w:val="18"/>
          <w:szCs w:val="18"/>
          <w:u w:val="single"/>
        </w:rPr>
        <w:t>пер</w:t>
      </w:r>
      <w:r w:rsidR="004443C0" w:rsidRPr="00C17D98">
        <w:rPr>
          <w:b/>
          <w:i/>
          <w:sz w:val="18"/>
          <w:szCs w:val="18"/>
          <w:u w:val="single"/>
        </w:rPr>
        <w:t xml:space="preserve">. </w:t>
      </w:r>
      <w:r w:rsidR="00AA493C" w:rsidRPr="00C17D98">
        <w:rPr>
          <w:b/>
          <w:i/>
          <w:sz w:val="18"/>
          <w:szCs w:val="18"/>
          <w:u w:val="single"/>
        </w:rPr>
        <w:t>Архангельский</w:t>
      </w:r>
      <w:r w:rsidR="006C283F" w:rsidRPr="00C17D98">
        <w:rPr>
          <w:b/>
          <w:i/>
          <w:sz w:val="18"/>
          <w:szCs w:val="18"/>
          <w:u w:val="single"/>
        </w:rPr>
        <w:t xml:space="preserve">, д. </w:t>
      </w:r>
      <w:r w:rsidR="00AA493C" w:rsidRPr="00C17D98">
        <w:rPr>
          <w:b/>
          <w:i/>
          <w:sz w:val="18"/>
          <w:szCs w:val="18"/>
          <w:u w:val="single"/>
        </w:rPr>
        <w:t>8</w:t>
      </w:r>
      <w:r w:rsidR="006C283F" w:rsidRPr="00C17D98">
        <w:rPr>
          <w:b/>
          <w:i/>
          <w:sz w:val="18"/>
          <w:szCs w:val="18"/>
          <w:u w:val="single"/>
        </w:rPr>
        <w:t xml:space="preserve">, </w:t>
      </w:r>
      <w:r w:rsidR="00476998" w:rsidRPr="00C17D98">
        <w:rPr>
          <w:b/>
          <w:i/>
          <w:sz w:val="18"/>
          <w:szCs w:val="18"/>
          <w:u w:val="single"/>
        </w:rPr>
        <w:t xml:space="preserve">ФКУ </w:t>
      </w:r>
      <w:proofErr w:type="spellStart"/>
      <w:r w:rsidR="00476998" w:rsidRPr="00C17D98">
        <w:rPr>
          <w:b/>
          <w:i/>
          <w:sz w:val="18"/>
          <w:szCs w:val="18"/>
          <w:u w:val="single"/>
        </w:rPr>
        <w:t>БМТиВС</w:t>
      </w:r>
      <w:proofErr w:type="spellEnd"/>
      <w:r w:rsidR="00476998" w:rsidRPr="00C17D98">
        <w:rPr>
          <w:b/>
          <w:i/>
          <w:sz w:val="18"/>
          <w:szCs w:val="18"/>
          <w:u w:val="single"/>
        </w:rPr>
        <w:t xml:space="preserve"> </w:t>
      </w:r>
      <w:r w:rsidR="006C283F" w:rsidRPr="00C17D98">
        <w:rPr>
          <w:b/>
          <w:i/>
          <w:sz w:val="18"/>
          <w:szCs w:val="18"/>
          <w:u w:val="single"/>
        </w:rPr>
        <w:t xml:space="preserve">УФСИН России по </w:t>
      </w:r>
      <w:r w:rsidR="004443C0" w:rsidRPr="00C17D98">
        <w:rPr>
          <w:b/>
          <w:i/>
          <w:sz w:val="18"/>
          <w:szCs w:val="18"/>
          <w:u w:val="single"/>
        </w:rPr>
        <w:t>Республике</w:t>
      </w:r>
      <w:r w:rsidR="00AA493C" w:rsidRPr="00C17D98">
        <w:rPr>
          <w:b/>
          <w:i/>
          <w:sz w:val="18"/>
          <w:szCs w:val="18"/>
          <w:u w:val="single"/>
        </w:rPr>
        <w:t xml:space="preserve"> Татарстан</w:t>
      </w:r>
      <w:r w:rsidR="001220A5" w:rsidRPr="00C17D98">
        <w:rPr>
          <w:b/>
          <w:i/>
          <w:sz w:val="18"/>
          <w:szCs w:val="18"/>
          <w:u w:val="single"/>
        </w:rPr>
        <w:t>.</w:t>
      </w:r>
      <w:bookmarkEnd w:id="5"/>
    </w:p>
    <w:p w:rsidR="002B2AA6" w:rsidRPr="007A767D" w:rsidRDefault="002B2AA6" w:rsidP="002A2D4F">
      <w:pPr>
        <w:spacing w:before="0" w:after="0" w:line="20" w:lineRule="atLeast"/>
        <w:ind w:firstLine="0"/>
        <w:rPr>
          <w:sz w:val="18"/>
          <w:szCs w:val="18"/>
        </w:rPr>
      </w:pPr>
    </w:p>
    <w:p w:rsidR="00116AA6" w:rsidRPr="007A767D" w:rsidRDefault="001220A5" w:rsidP="002A2D4F">
      <w:pPr>
        <w:pStyle w:val="1"/>
        <w:spacing w:before="0" w:after="0" w:line="20" w:lineRule="atLeast"/>
        <w:rPr>
          <w:sz w:val="18"/>
          <w:szCs w:val="18"/>
        </w:rPr>
      </w:pPr>
      <w:bookmarkStart w:id="6" w:name="_ref_1-37a17d3ac0d743"/>
      <w:r w:rsidRPr="007A767D">
        <w:rPr>
          <w:sz w:val="18"/>
          <w:szCs w:val="18"/>
        </w:rPr>
        <w:t>Сроки и условия перевозки груза</w:t>
      </w:r>
      <w:bookmarkEnd w:id="6"/>
    </w:p>
    <w:p w:rsidR="008C1822" w:rsidRPr="007A767D" w:rsidRDefault="008C1822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2.1. Груз принимается к перевозке на основании письменной Заявки, в которой указывается вид груза (размер, вес, объем, погонные метры), пункт погрузки и выгрузки, дата и время подачи автотранспортного средства, наименование грузоотправителя и грузополучателя, адреса погрузки и выгрузки, контактные лица, телефоны и др.</w:t>
      </w:r>
    </w:p>
    <w:p w:rsidR="00C1221B" w:rsidRPr="007A767D" w:rsidRDefault="00C1221B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2.2. Срок предоставления транспорта для доставки –</w:t>
      </w:r>
      <w:r w:rsidR="00DD7D0A" w:rsidRPr="007A767D">
        <w:rPr>
          <w:sz w:val="18"/>
          <w:szCs w:val="18"/>
        </w:rPr>
        <w:t xml:space="preserve"> </w:t>
      </w:r>
      <w:r w:rsidR="007A767D" w:rsidRPr="007A767D">
        <w:rPr>
          <w:sz w:val="18"/>
          <w:szCs w:val="18"/>
        </w:rPr>
        <w:t>3</w:t>
      </w:r>
      <w:r w:rsidRPr="007A767D">
        <w:rPr>
          <w:sz w:val="18"/>
          <w:szCs w:val="18"/>
        </w:rPr>
        <w:t xml:space="preserve"> (</w:t>
      </w:r>
      <w:r w:rsidR="007A767D" w:rsidRPr="007A767D">
        <w:rPr>
          <w:sz w:val="18"/>
          <w:szCs w:val="18"/>
        </w:rPr>
        <w:t>три</w:t>
      </w:r>
      <w:r w:rsidRPr="007A767D">
        <w:rPr>
          <w:sz w:val="18"/>
          <w:szCs w:val="18"/>
        </w:rPr>
        <w:t>) рабочих дня с момента получения Заявки.</w:t>
      </w:r>
    </w:p>
    <w:p w:rsidR="008C1822" w:rsidRPr="007A767D" w:rsidRDefault="008C1822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2.</w:t>
      </w:r>
      <w:r w:rsidR="00C1221B" w:rsidRPr="007A767D">
        <w:rPr>
          <w:sz w:val="18"/>
          <w:szCs w:val="18"/>
        </w:rPr>
        <w:t>3</w:t>
      </w:r>
      <w:r w:rsidRPr="007A767D">
        <w:rPr>
          <w:sz w:val="18"/>
          <w:szCs w:val="18"/>
        </w:rPr>
        <w:t>. Грузоотправитель передаёт письменную Заявку Перевозчику в течение рабочего дня, предшествующего дате приёма груза к перевозке.</w:t>
      </w:r>
    </w:p>
    <w:p w:rsidR="008C1822" w:rsidRPr="007A767D" w:rsidRDefault="008C1822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2.</w:t>
      </w:r>
      <w:r w:rsidR="00C1221B" w:rsidRPr="007A767D">
        <w:rPr>
          <w:sz w:val="18"/>
          <w:szCs w:val="18"/>
        </w:rPr>
        <w:t>4</w:t>
      </w:r>
      <w:r w:rsidRPr="007A767D">
        <w:rPr>
          <w:sz w:val="18"/>
          <w:szCs w:val="18"/>
        </w:rPr>
        <w:t xml:space="preserve">. Заявка, полученная Перевозчиком по факсу или электронной почте, приравнивается </w:t>
      </w:r>
      <w:proofErr w:type="gramStart"/>
      <w:r w:rsidRPr="007A767D">
        <w:rPr>
          <w:sz w:val="18"/>
          <w:szCs w:val="18"/>
        </w:rPr>
        <w:t>к</w:t>
      </w:r>
      <w:proofErr w:type="gramEnd"/>
      <w:r w:rsidRPr="007A767D">
        <w:rPr>
          <w:sz w:val="18"/>
          <w:szCs w:val="18"/>
        </w:rPr>
        <w:t xml:space="preserve"> письменной и имеет полную юридическую силу.</w:t>
      </w:r>
    </w:p>
    <w:p w:rsidR="008C1822" w:rsidRPr="007A767D" w:rsidRDefault="008C1822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2.</w:t>
      </w:r>
      <w:r w:rsidR="00C1221B" w:rsidRPr="007A767D">
        <w:rPr>
          <w:sz w:val="18"/>
          <w:szCs w:val="18"/>
        </w:rPr>
        <w:t>5</w:t>
      </w:r>
      <w:r w:rsidRPr="007A767D">
        <w:rPr>
          <w:sz w:val="18"/>
          <w:szCs w:val="18"/>
        </w:rPr>
        <w:t>. Приём груза осуществляется в течение рабочего дня согласованной Сторонами даты отгрузки, по количеству упакованных неделимых мест, без досмотра и проверки содержимого на предмет внутренней комплектности и наличия явных или скрытых дефектов.</w:t>
      </w:r>
    </w:p>
    <w:p w:rsidR="008C1822" w:rsidRPr="007A767D" w:rsidRDefault="008C1822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2.</w:t>
      </w:r>
      <w:r w:rsidR="00C1221B" w:rsidRPr="007A767D">
        <w:rPr>
          <w:sz w:val="18"/>
          <w:szCs w:val="18"/>
        </w:rPr>
        <w:t>6</w:t>
      </w:r>
      <w:r w:rsidRPr="007A767D">
        <w:rPr>
          <w:sz w:val="18"/>
          <w:szCs w:val="18"/>
        </w:rPr>
        <w:t>. Тара или упаковка должна быть без повреждений. Тара или упаковка должна обеспечивать сохранность груза на протяжении всей перевозки и перегрузках и соответствовать ГОСТу и/или ТУ. Грузоотправитель вправе заказать дополнительную упаковку груза.</w:t>
      </w:r>
    </w:p>
    <w:p w:rsidR="00116AA6" w:rsidRPr="007A767D" w:rsidRDefault="008C1822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2.</w:t>
      </w:r>
      <w:r w:rsidR="00C1221B" w:rsidRPr="007A767D">
        <w:rPr>
          <w:sz w:val="18"/>
          <w:szCs w:val="18"/>
        </w:rPr>
        <w:t>7</w:t>
      </w:r>
      <w:r w:rsidRPr="007A767D">
        <w:rPr>
          <w:sz w:val="18"/>
          <w:szCs w:val="18"/>
        </w:rPr>
        <w:t xml:space="preserve">. К перевозке не принимаются денежные знаки, ценные бумаги, кредитные карты, ювелирные </w:t>
      </w:r>
      <w:proofErr w:type="spellStart"/>
      <w:r w:rsidRPr="007A767D">
        <w:rPr>
          <w:sz w:val="18"/>
          <w:szCs w:val="18"/>
        </w:rPr>
        <w:t>изделия</w:t>
      </w:r>
      <w:proofErr w:type="gramStart"/>
      <w:r w:rsidRPr="007A767D">
        <w:rPr>
          <w:sz w:val="18"/>
          <w:szCs w:val="18"/>
        </w:rPr>
        <w:t>,и</w:t>
      </w:r>
      <w:proofErr w:type="gramEnd"/>
      <w:r w:rsidRPr="007A767D">
        <w:rPr>
          <w:sz w:val="18"/>
          <w:szCs w:val="18"/>
        </w:rPr>
        <w:t>зделия</w:t>
      </w:r>
      <w:proofErr w:type="spellEnd"/>
      <w:r w:rsidRPr="007A767D">
        <w:rPr>
          <w:sz w:val="18"/>
          <w:szCs w:val="18"/>
        </w:rPr>
        <w:t xml:space="preserve"> из драгоценных металлов, сильнодействующие наркотические и психотропные вещества, </w:t>
      </w:r>
      <w:proofErr w:type="spellStart"/>
      <w:r w:rsidRPr="007A767D">
        <w:rPr>
          <w:sz w:val="18"/>
          <w:szCs w:val="18"/>
        </w:rPr>
        <w:t>оружиеогнестрельное</w:t>
      </w:r>
      <w:proofErr w:type="spellEnd"/>
      <w:r w:rsidRPr="007A767D">
        <w:rPr>
          <w:sz w:val="18"/>
          <w:szCs w:val="18"/>
        </w:rPr>
        <w:t xml:space="preserve">, пневматическое, газовое, боеприпасы, холодное </w:t>
      </w:r>
      <w:bookmarkStart w:id="7" w:name="_ref_1-7015803788b548"/>
      <w:r w:rsidR="001220A5" w:rsidRPr="007A767D">
        <w:rPr>
          <w:sz w:val="18"/>
          <w:szCs w:val="18"/>
        </w:rPr>
        <w:t>Обязанности Перевозчика</w:t>
      </w:r>
      <w:bookmarkEnd w:id="7"/>
      <w:r w:rsidR="008331B8" w:rsidRPr="007A767D">
        <w:rPr>
          <w:sz w:val="18"/>
          <w:szCs w:val="18"/>
        </w:rPr>
        <w:t>.</w:t>
      </w:r>
    </w:p>
    <w:p w:rsidR="00550501" w:rsidRPr="007A767D" w:rsidRDefault="00550501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2.</w:t>
      </w:r>
      <w:r w:rsidR="00C1221B" w:rsidRPr="007A767D">
        <w:rPr>
          <w:sz w:val="18"/>
          <w:szCs w:val="18"/>
        </w:rPr>
        <w:t>8</w:t>
      </w:r>
      <w:r w:rsidRPr="007A767D">
        <w:rPr>
          <w:sz w:val="18"/>
          <w:szCs w:val="18"/>
        </w:rPr>
        <w:t>. Срок действия договора – 31.12.202</w:t>
      </w:r>
      <w:r w:rsidR="007A767D" w:rsidRPr="007A767D">
        <w:rPr>
          <w:sz w:val="18"/>
          <w:szCs w:val="18"/>
        </w:rPr>
        <w:t>6</w:t>
      </w:r>
      <w:r w:rsidRPr="007A767D">
        <w:rPr>
          <w:sz w:val="18"/>
          <w:szCs w:val="18"/>
        </w:rPr>
        <w:t>.</w:t>
      </w:r>
    </w:p>
    <w:p w:rsidR="002B2AA6" w:rsidRPr="007A767D" w:rsidRDefault="002B2AA6" w:rsidP="002A2D4F">
      <w:pPr>
        <w:spacing w:before="0" w:after="0" w:line="20" w:lineRule="atLeast"/>
        <w:ind w:firstLine="0"/>
        <w:rPr>
          <w:sz w:val="18"/>
          <w:szCs w:val="18"/>
        </w:rPr>
      </w:pPr>
    </w:p>
    <w:p w:rsidR="008331B8" w:rsidRPr="007A767D" w:rsidRDefault="008331B8" w:rsidP="002A2D4F">
      <w:pPr>
        <w:spacing w:before="0" w:after="0" w:line="20" w:lineRule="atLeast"/>
        <w:ind w:firstLine="0"/>
        <w:jc w:val="center"/>
        <w:rPr>
          <w:b/>
          <w:sz w:val="18"/>
          <w:szCs w:val="18"/>
        </w:rPr>
      </w:pPr>
      <w:r w:rsidRPr="007A767D">
        <w:rPr>
          <w:b/>
          <w:sz w:val="18"/>
          <w:szCs w:val="18"/>
        </w:rPr>
        <w:t>3. Права и обязанности сторон</w:t>
      </w:r>
    </w:p>
    <w:p w:rsidR="008331B8" w:rsidRPr="007A767D" w:rsidRDefault="008331B8" w:rsidP="002A2D4F">
      <w:pPr>
        <w:spacing w:before="0" w:after="0" w:line="20" w:lineRule="atLeast"/>
        <w:ind w:firstLine="0"/>
        <w:jc w:val="left"/>
        <w:rPr>
          <w:b/>
          <w:sz w:val="18"/>
          <w:szCs w:val="18"/>
        </w:rPr>
      </w:pPr>
      <w:r w:rsidRPr="007A767D">
        <w:rPr>
          <w:b/>
          <w:sz w:val="18"/>
          <w:szCs w:val="18"/>
        </w:rPr>
        <w:t>3.1. Обязанности Перевозчика:</w:t>
      </w:r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8" w:name="_ref_1-b51c788833c24e"/>
      <w:r w:rsidRPr="007A767D">
        <w:rPr>
          <w:sz w:val="18"/>
          <w:szCs w:val="18"/>
        </w:rPr>
        <w:t xml:space="preserve">3.1.1. </w:t>
      </w:r>
      <w:r w:rsidR="001220A5" w:rsidRPr="007A767D">
        <w:rPr>
          <w:sz w:val="18"/>
          <w:szCs w:val="18"/>
        </w:rPr>
        <w:t>Перевозчик обязан подать под погрузку технически исправные транспортные средства, подходящие под характеристики груза и соответствующие установленным требованиям.</w:t>
      </w:r>
      <w:bookmarkEnd w:id="8"/>
    </w:p>
    <w:p w:rsidR="00116AA6" w:rsidRPr="007A767D" w:rsidRDefault="001220A5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 xml:space="preserve">Подходящими под характеристики груза признаются транспортные средства, соответствующие установленным </w:t>
      </w:r>
      <w:r w:rsidR="006C283F" w:rsidRPr="007A767D">
        <w:rPr>
          <w:sz w:val="18"/>
          <w:szCs w:val="18"/>
        </w:rPr>
        <w:t>Контрактом</w:t>
      </w:r>
      <w:r w:rsidRPr="007A767D">
        <w:rPr>
          <w:sz w:val="18"/>
          <w:szCs w:val="18"/>
        </w:rPr>
        <w:t xml:space="preserve"> назначению, типу и грузоподъемности, а также оснащенные соответствующим оборудованием.</w:t>
      </w:r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9" w:name="_ref_1-7ec4e75de1b343"/>
      <w:r w:rsidRPr="007A767D">
        <w:rPr>
          <w:sz w:val="18"/>
          <w:szCs w:val="18"/>
        </w:rPr>
        <w:t xml:space="preserve">3.1.2. </w:t>
      </w:r>
      <w:r w:rsidR="001220A5" w:rsidRPr="007A767D">
        <w:rPr>
          <w:sz w:val="18"/>
          <w:szCs w:val="18"/>
        </w:rPr>
        <w:t xml:space="preserve">Перевозчик обязан подать автотранспорт на погрузку </w:t>
      </w:r>
      <w:r w:rsidR="006C283F" w:rsidRPr="007A767D">
        <w:rPr>
          <w:sz w:val="18"/>
          <w:szCs w:val="18"/>
        </w:rPr>
        <w:t>в срок, указанный в заявке</w:t>
      </w:r>
      <w:r w:rsidR="001220A5" w:rsidRPr="007A767D">
        <w:rPr>
          <w:sz w:val="18"/>
          <w:szCs w:val="18"/>
        </w:rPr>
        <w:t xml:space="preserve">. Опозданием признается подача транспортного средства на место погрузки с задержкой более чем на 2 часа от времени, установленного в </w:t>
      </w:r>
      <w:r w:rsidR="006C283F" w:rsidRPr="007A767D">
        <w:rPr>
          <w:sz w:val="18"/>
          <w:szCs w:val="18"/>
        </w:rPr>
        <w:t>заявке</w:t>
      </w:r>
      <w:r w:rsidR="001220A5" w:rsidRPr="007A767D">
        <w:rPr>
          <w:sz w:val="18"/>
          <w:szCs w:val="18"/>
        </w:rPr>
        <w:t>. При подаче транспортного средства под погрузку Грузоотправитель отмечает в транспортной накладной в присутствии Перевозчика (водителя) фактические дату и время подачи транспортного средства под погрузку.</w:t>
      </w:r>
      <w:bookmarkEnd w:id="9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10" w:name="_ref_1-dde8dd72199648"/>
      <w:r w:rsidRPr="007A767D">
        <w:rPr>
          <w:sz w:val="18"/>
          <w:szCs w:val="18"/>
        </w:rPr>
        <w:t xml:space="preserve">3.1.3. </w:t>
      </w:r>
      <w:r w:rsidR="001220A5" w:rsidRPr="007A767D">
        <w:rPr>
          <w:sz w:val="18"/>
          <w:szCs w:val="18"/>
        </w:rPr>
        <w:t>Перевозчик обязан обеспечить предъявление водителем, который будет перевозить груз, путевого листа и паспорта Грузоотправителю.</w:t>
      </w:r>
      <w:bookmarkEnd w:id="10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11" w:name="_ref_1-58ae517e8e8c46"/>
      <w:r w:rsidRPr="007A767D">
        <w:rPr>
          <w:sz w:val="18"/>
          <w:szCs w:val="18"/>
        </w:rPr>
        <w:t xml:space="preserve">3.1.4. </w:t>
      </w:r>
      <w:r w:rsidR="001220A5" w:rsidRPr="007A767D">
        <w:rPr>
          <w:sz w:val="18"/>
          <w:szCs w:val="18"/>
        </w:rPr>
        <w:t>Перевозчик (водитель) по завершении погрузки подписывает транспортную накладную и в случае необходимости указывает в пункте 12 транспортной накладной свои замечания и оговорки при приеме груза.</w:t>
      </w:r>
      <w:bookmarkEnd w:id="11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12" w:name="_ref_1-761ddedd44434b"/>
      <w:r w:rsidRPr="007A767D">
        <w:rPr>
          <w:sz w:val="18"/>
          <w:szCs w:val="18"/>
        </w:rPr>
        <w:t xml:space="preserve">3.1.5. </w:t>
      </w:r>
      <w:r w:rsidR="001220A5" w:rsidRPr="007A767D">
        <w:rPr>
          <w:sz w:val="18"/>
          <w:szCs w:val="18"/>
        </w:rPr>
        <w:t>Перевоз</w:t>
      </w:r>
      <w:r w:rsidR="00E914B2" w:rsidRPr="007A767D">
        <w:rPr>
          <w:sz w:val="18"/>
          <w:szCs w:val="18"/>
        </w:rPr>
        <w:t>чик обязан доставить груз в течени</w:t>
      </w:r>
      <w:proofErr w:type="gramStart"/>
      <w:r w:rsidR="00E914B2" w:rsidRPr="007A767D">
        <w:rPr>
          <w:sz w:val="18"/>
          <w:szCs w:val="18"/>
        </w:rPr>
        <w:t>и</w:t>
      </w:r>
      <w:proofErr w:type="gramEnd"/>
      <w:r w:rsidR="00E914B2" w:rsidRPr="007A767D">
        <w:rPr>
          <w:sz w:val="18"/>
          <w:szCs w:val="18"/>
        </w:rPr>
        <w:t xml:space="preserve"> двух суток с момента погрузки</w:t>
      </w:r>
      <w:r w:rsidR="001220A5" w:rsidRPr="007A767D">
        <w:rPr>
          <w:sz w:val="18"/>
          <w:szCs w:val="18"/>
        </w:rPr>
        <w:t>.</w:t>
      </w:r>
      <w:bookmarkEnd w:id="12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13" w:name="_ref_1-5081025f14b94e"/>
      <w:r w:rsidRPr="007A767D">
        <w:rPr>
          <w:sz w:val="18"/>
          <w:szCs w:val="18"/>
        </w:rPr>
        <w:t xml:space="preserve">3.1.6. </w:t>
      </w:r>
      <w:r w:rsidR="001220A5" w:rsidRPr="007A767D">
        <w:rPr>
          <w:sz w:val="18"/>
          <w:szCs w:val="18"/>
        </w:rPr>
        <w:t>О задержке доставки груза Перевозчик обязан проинформировать Грузоотправителя и грузополучателя.</w:t>
      </w:r>
      <w:bookmarkEnd w:id="13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14" w:name="_ref_1-8d15bfadd22f42"/>
      <w:r w:rsidRPr="007A767D">
        <w:rPr>
          <w:sz w:val="18"/>
          <w:szCs w:val="18"/>
        </w:rPr>
        <w:t xml:space="preserve">3.1.7. </w:t>
      </w:r>
      <w:r w:rsidR="001220A5" w:rsidRPr="007A767D">
        <w:rPr>
          <w:sz w:val="18"/>
          <w:szCs w:val="18"/>
        </w:rPr>
        <w:t xml:space="preserve">Перевозчик обязан обеспечить сохранность упаковки груза при его </w:t>
      </w:r>
      <w:proofErr w:type="gramStart"/>
      <w:r w:rsidR="001220A5" w:rsidRPr="007A767D">
        <w:rPr>
          <w:sz w:val="18"/>
          <w:szCs w:val="18"/>
        </w:rPr>
        <w:t>перевозке</w:t>
      </w:r>
      <w:proofErr w:type="gramEnd"/>
      <w:r w:rsidR="001220A5" w:rsidRPr="007A767D">
        <w:rPr>
          <w:sz w:val="18"/>
          <w:szCs w:val="18"/>
        </w:rPr>
        <w:t xml:space="preserve"> и несет за это ответственность. Нарушением сохранности упаковки груза являются, в том числе нарушения ее целостности, </w:t>
      </w:r>
      <w:r w:rsidR="001220A5" w:rsidRPr="007A767D">
        <w:rPr>
          <w:sz w:val="18"/>
          <w:szCs w:val="18"/>
          <w:u w:val="single"/>
        </w:rPr>
        <w:t>    (помятости, потертости, сколы, подтеки, посторонние пятна, краски и т.п.)</w:t>
      </w:r>
      <w:r w:rsidR="001220A5" w:rsidRPr="007A767D">
        <w:rPr>
          <w:sz w:val="18"/>
          <w:szCs w:val="18"/>
        </w:rPr>
        <w:t xml:space="preserve">. Стоимость упаковки оценивается сторонами </w:t>
      </w:r>
      <w:r w:rsidR="001220A5" w:rsidRPr="007A767D">
        <w:rPr>
          <w:sz w:val="18"/>
          <w:szCs w:val="18"/>
          <w:u w:val="single"/>
        </w:rPr>
        <w:t>  (стоимость или порядок ее определения)</w:t>
      </w:r>
      <w:r w:rsidR="001220A5" w:rsidRPr="007A767D">
        <w:rPr>
          <w:sz w:val="18"/>
          <w:szCs w:val="18"/>
        </w:rPr>
        <w:t>.</w:t>
      </w:r>
      <w:bookmarkEnd w:id="14"/>
    </w:p>
    <w:p w:rsidR="00116AA6" w:rsidRPr="00C17D98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b/>
          <w:sz w:val="18"/>
          <w:szCs w:val="18"/>
        </w:rPr>
      </w:pPr>
      <w:bookmarkStart w:id="15" w:name="_ref_1-2c5b9f03656d4c"/>
      <w:r w:rsidRPr="00C17D98">
        <w:rPr>
          <w:b/>
          <w:sz w:val="18"/>
          <w:szCs w:val="18"/>
        </w:rPr>
        <w:t xml:space="preserve">3.2. </w:t>
      </w:r>
      <w:r w:rsidR="001220A5" w:rsidRPr="00C17D98">
        <w:rPr>
          <w:b/>
          <w:sz w:val="18"/>
          <w:szCs w:val="18"/>
        </w:rPr>
        <w:t>Обязанности Грузоотправителя</w:t>
      </w:r>
      <w:bookmarkEnd w:id="15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16" w:name="_ref_1-a9b3a9cab6fb49"/>
      <w:r w:rsidRPr="007A767D">
        <w:rPr>
          <w:sz w:val="18"/>
          <w:szCs w:val="18"/>
        </w:rPr>
        <w:t xml:space="preserve">3.2.1. </w:t>
      </w:r>
      <w:r w:rsidR="001220A5" w:rsidRPr="007A767D">
        <w:rPr>
          <w:sz w:val="18"/>
          <w:szCs w:val="18"/>
        </w:rPr>
        <w:t>Грузоотправитель обязуется предоставить Перевозчику полную и достоверную информацию о грузе, необходимую для его надлежащей перевозки: о его свойствах, условиях хранения, перевозки и т.п.</w:t>
      </w:r>
      <w:bookmarkEnd w:id="16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17" w:name="_ref_1-d9970adf672c43"/>
      <w:r w:rsidRPr="007A767D">
        <w:rPr>
          <w:sz w:val="18"/>
          <w:szCs w:val="18"/>
        </w:rPr>
        <w:t xml:space="preserve">3.2.2. </w:t>
      </w:r>
      <w:r w:rsidR="001220A5" w:rsidRPr="007A767D">
        <w:rPr>
          <w:sz w:val="18"/>
          <w:szCs w:val="18"/>
        </w:rPr>
        <w:t>Груз, нуждающийся в таре и (или) упаковке для его предохранения от утраты, недостачи, порчи и повреждения при перевозке, должен предъявляться Грузоотправителем к перевозке в исправной таре и (или) упаковке, обеспечивающей его полную сохранность. Упаковка должна надежно защищать от любых случайных повреждений, которые могут иметь место при перевозке. Упаковка предъявляемого к перевозке груза должна быть сухой и чистой, груз не должен иметь острых прочных углов, выступов и прочего, что могло бы повредить транспортное средство, а также вызвать повреждение других грузов, следующих на одном транспортном средстве.</w:t>
      </w:r>
      <w:bookmarkEnd w:id="17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18" w:name="_ref_1-86e9acbdffba4b"/>
      <w:r w:rsidRPr="007A767D">
        <w:rPr>
          <w:sz w:val="18"/>
          <w:szCs w:val="18"/>
        </w:rPr>
        <w:lastRenderedPageBreak/>
        <w:t xml:space="preserve">3.2.3. </w:t>
      </w:r>
      <w:r w:rsidR="001220A5" w:rsidRPr="007A767D">
        <w:rPr>
          <w:sz w:val="18"/>
          <w:szCs w:val="18"/>
        </w:rPr>
        <w:t>Грузоотправитель обязан своими силами и за свой счет осуществить загрузку груза в транспортные средства Перевозчика.</w:t>
      </w:r>
      <w:bookmarkEnd w:id="18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19" w:name="_ref_1-576ee508580a49"/>
      <w:r w:rsidRPr="007A767D">
        <w:rPr>
          <w:sz w:val="18"/>
          <w:szCs w:val="18"/>
        </w:rPr>
        <w:t xml:space="preserve">3.2.4. </w:t>
      </w:r>
      <w:r w:rsidR="001220A5" w:rsidRPr="007A767D">
        <w:rPr>
          <w:sz w:val="18"/>
          <w:szCs w:val="18"/>
        </w:rPr>
        <w:t>Грузоотправитель обязан составить транспортную накладную в соответствии с формой и порядком заполнения, утвержденными действующими правилами перевозок грузов.</w:t>
      </w:r>
      <w:bookmarkEnd w:id="19"/>
    </w:p>
    <w:p w:rsidR="00116AA6" w:rsidRPr="007A767D" w:rsidRDefault="001220A5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Любые исправления заверяются подписями</w:t>
      </w:r>
      <w:r w:rsidR="00003CBE" w:rsidRPr="007A767D">
        <w:rPr>
          <w:sz w:val="18"/>
          <w:szCs w:val="18"/>
        </w:rPr>
        <w:t>,</w:t>
      </w:r>
      <w:r w:rsidRPr="007A767D">
        <w:rPr>
          <w:sz w:val="18"/>
          <w:szCs w:val="18"/>
        </w:rPr>
        <w:t xml:space="preserve"> как Грузоотправителя, так и Перевозчика или их уполномоченными лицами.</w:t>
      </w:r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20" w:name="_ref_1-a4404542c63446"/>
      <w:r w:rsidRPr="007A767D">
        <w:rPr>
          <w:sz w:val="18"/>
          <w:szCs w:val="18"/>
        </w:rPr>
        <w:t xml:space="preserve">3.2.5. </w:t>
      </w:r>
      <w:proofErr w:type="gramStart"/>
      <w:r w:rsidR="001220A5" w:rsidRPr="007A767D">
        <w:rPr>
          <w:sz w:val="18"/>
          <w:szCs w:val="18"/>
        </w:rPr>
        <w:t xml:space="preserve">В целях беспрепятственного осуществления перевозки груза Грузоотправитель обязан приложить к транспортной накладной документы, предусмотренные санитарными, таможенными, карантинными, иными правилами в соответствии с требованиями законодательства Российской Федерации, а также сертификаты, паспорта качества, удостоверения, другие документы, наличие которых установлено федеральными законами, иными нормативными правовыми актами Российской Федерации, либо указать в транспортной накладной регистрационные номера перечисленных документов, если такие документы (сведения о </w:t>
      </w:r>
      <w:proofErr w:type="spellStart"/>
      <w:r w:rsidR="001220A5" w:rsidRPr="007A767D">
        <w:rPr>
          <w:sz w:val="18"/>
          <w:szCs w:val="18"/>
        </w:rPr>
        <w:t>такихдокументах</w:t>
      </w:r>
      <w:proofErr w:type="spellEnd"/>
      <w:proofErr w:type="gramEnd"/>
      <w:r w:rsidR="001220A5" w:rsidRPr="007A767D">
        <w:rPr>
          <w:sz w:val="18"/>
          <w:szCs w:val="18"/>
        </w:rPr>
        <w:t>) содержатся в государственных информационных системах.</w:t>
      </w:r>
      <w:bookmarkEnd w:id="20"/>
    </w:p>
    <w:p w:rsidR="00116AA6" w:rsidRPr="007A767D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21" w:name="_ref_1-5064f0f61faa47"/>
      <w:r w:rsidRPr="007A767D">
        <w:rPr>
          <w:sz w:val="18"/>
          <w:szCs w:val="18"/>
        </w:rPr>
        <w:t xml:space="preserve">3.2.6. </w:t>
      </w:r>
      <w:r w:rsidR="001220A5" w:rsidRPr="007A767D">
        <w:rPr>
          <w:sz w:val="18"/>
          <w:szCs w:val="18"/>
        </w:rPr>
        <w:t xml:space="preserve">Грузоотправитель составляет акт об оказании услуг и направляет его перевозчику </w:t>
      </w:r>
      <w:r w:rsidR="000D47BF" w:rsidRPr="007A767D">
        <w:rPr>
          <w:sz w:val="18"/>
          <w:szCs w:val="18"/>
        </w:rPr>
        <w:t>в течение 3 рабочих трех дней</w:t>
      </w:r>
      <w:r w:rsidR="001220A5" w:rsidRPr="007A767D">
        <w:rPr>
          <w:sz w:val="18"/>
          <w:szCs w:val="18"/>
        </w:rPr>
        <w:t xml:space="preserve">. Перевозчик обязан в течение </w:t>
      </w:r>
      <w:r w:rsidR="000D47BF" w:rsidRPr="007A767D">
        <w:rPr>
          <w:sz w:val="18"/>
          <w:szCs w:val="18"/>
        </w:rPr>
        <w:t>3 рабочих трех дней</w:t>
      </w:r>
      <w:r w:rsidR="001220A5" w:rsidRPr="007A767D">
        <w:rPr>
          <w:sz w:val="18"/>
          <w:szCs w:val="18"/>
        </w:rPr>
        <w:t xml:space="preserve"> с момента его получения подписать данный акт и направить его Отправителю.</w:t>
      </w:r>
      <w:bookmarkEnd w:id="21"/>
    </w:p>
    <w:p w:rsidR="002B2AA6" w:rsidRPr="007A767D" w:rsidRDefault="002B2AA6" w:rsidP="002A2D4F">
      <w:pPr>
        <w:spacing w:before="0" w:after="0" w:line="20" w:lineRule="atLeast"/>
        <w:ind w:firstLine="0"/>
        <w:rPr>
          <w:sz w:val="18"/>
          <w:szCs w:val="18"/>
        </w:rPr>
      </w:pPr>
    </w:p>
    <w:p w:rsidR="00116AA6" w:rsidRPr="007A767D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22" w:name="_ref_1-3bd64ac45eb044"/>
      <w:r w:rsidRPr="007A767D">
        <w:rPr>
          <w:sz w:val="18"/>
          <w:szCs w:val="18"/>
        </w:rPr>
        <w:t xml:space="preserve">4. </w:t>
      </w:r>
      <w:r w:rsidR="001220A5" w:rsidRPr="007A767D">
        <w:rPr>
          <w:sz w:val="18"/>
          <w:szCs w:val="18"/>
        </w:rPr>
        <w:t>Провозная плата. Порядок расчетов</w:t>
      </w:r>
      <w:bookmarkEnd w:id="22"/>
    </w:p>
    <w:p w:rsidR="00DD3B4F" w:rsidRPr="007A767D" w:rsidRDefault="008331B8" w:rsidP="002A2D4F">
      <w:pPr>
        <w:pStyle w:val="afc"/>
        <w:spacing w:line="20" w:lineRule="atLeast"/>
        <w:rPr>
          <w:color w:val="000000"/>
          <w:sz w:val="18"/>
          <w:szCs w:val="18"/>
        </w:rPr>
      </w:pPr>
      <w:bookmarkStart w:id="23" w:name="_ref_1-8ccceffd22644e"/>
      <w:r w:rsidRPr="007A767D">
        <w:rPr>
          <w:color w:val="000000"/>
          <w:sz w:val="18"/>
          <w:szCs w:val="18"/>
        </w:rPr>
        <w:t>4</w:t>
      </w:r>
      <w:r w:rsidR="00B96F79" w:rsidRPr="007A767D">
        <w:rPr>
          <w:color w:val="000000"/>
          <w:sz w:val="18"/>
          <w:szCs w:val="18"/>
        </w:rPr>
        <w:t xml:space="preserve">.1. </w:t>
      </w:r>
      <w:bookmarkEnd w:id="23"/>
      <w:r w:rsidR="00B96F79" w:rsidRPr="007A767D">
        <w:rPr>
          <w:color w:val="000000"/>
          <w:sz w:val="18"/>
          <w:szCs w:val="18"/>
        </w:rPr>
        <w:t>Общая стоимость Контракта составляет</w:t>
      </w:r>
      <w:proofErr w:type="gramStart"/>
      <w:r w:rsidR="00B96F79" w:rsidRPr="007A767D">
        <w:rPr>
          <w:color w:val="000000"/>
          <w:sz w:val="18"/>
          <w:szCs w:val="18"/>
        </w:rPr>
        <w:t xml:space="preserve"> </w:t>
      </w:r>
      <w:r w:rsidR="007A767D" w:rsidRPr="007A767D">
        <w:rPr>
          <w:color w:val="000000"/>
          <w:sz w:val="18"/>
          <w:szCs w:val="18"/>
        </w:rPr>
        <w:t>________________</w:t>
      </w:r>
      <w:r w:rsidR="00B96F79" w:rsidRPr="007A767D">
        <w:rPr>
          <w:color w:val="000000"/>
          <w:sz w:val="18"/>
          <w:szCs w:val="18"/>
        </w:rPr>
        <w:t xml:space="preserve"> (</w:t>
      </w:r>
      <w:r w:rsidR="007A767D" w:rsidRPr="007A767D">
        <w:rPr>
          <w:color w:val="000000"/>
          <w:sz w:val="18"/>
          <w:szCs w:val="18"/>
        </w:rPr>
        <w:t>_______________</w:t>
      </w:r>
      <w:r w:rsidR="00B96F79" w:rsidRPr="007A767D">
        <w:rPr>
          <w:color w:val="000000"/>
          <w:sz w:val="18"/>
          <w:szCs w:val="18"/>
        </w:rPr>
        <w:t xml:space="preserve">) </w:t>
      </w:r>
      <w:proofErr w:type="gramEnd"/>
      <w:r w:rsidR="00B96F79" w:rsidRPr="007A767D">
        <w:rPr>
          <w:color w:val="000000"/>
          <w:sz w:val="18"/>
          <w:szCs w:val="18"/>
        </w:rPr>
        <w:t xml:space="preserve">рублей 00 копеек, </w:t>
      </w:r>
      <w:r w:rsidR="00F047F9" w:rsidRPr="007A767D">
        <w:rPr>
          <w:color w:val="000000"/>
          <w:sz w:val="18"/>
          <w:szCs w:val="18"/>
        </w:rPr>
        <w:t xml:space="preserve">НДС </w:t>
      </w:r>
      <w:r w:rsidR="00DD7D0A" w:rsidRPr="007A767D">
        <w:rPr>
          <w:color w:val="000000"/>
          <w:sz w:val="18"/>
          <w:szCs w:val="18"/>
        </w:rPr>
        <w:t>____________</w:t>
      </w:r>
      <w:r w:rsidR="00F047F9" w:rsidRPr="007A767D">
        <w:rPr>
          <w:color w:val="000000"/>
          <w:sz w:val="18"/>
          <w:szCs w:val="18"/>
        </w:rPr>
        <w:t>.</w:t>
      </w:r>
    </w:p>
    <w:p w:rsidR="00B96F79" w:rsidRPr="007A767D" w:rsidRDefault="00B96F79" w:rsidP="002A2D4F">
      <w:pPr>
        <w:pStyle w:val="afc"/>
        <w:spacing w:line="20" w:lineRule="atLeast"/>
        <w:rPr>
          <w:color w:val="000000"/>
          <w:sz w:val="18"/>
          <w:szCs w:val="18"/>
        </w:rPr>
      </w:pPr>
      <w:proofErr w:type="gramStart"/>
      <w:r w:rsidRPr="007A767D">
        <w:rPr>
          <w:color w:val="000000"/>
          <w:sz w:val="18"/>
          <w:szCs w:val="18"/>
        </w:rPr>
        <w:t>В общую цену Контракта включены все расходы Перевозчика, необходимые для осуществления им своих обязательств по Контракту в полном объеме и надлежащего качества, в том числе транспортные, командировочные расходы, страхование (в том числе добровольное страхование), проведение необходимых исследований (испытаний), а также расходы  по уплате предусмотренных законодательством налогов, сборов, пошлин и других обязательных платежей и издержек Исполнителя.</w:t>
      </w:r>
      <w:proofErr w:type="gramEnd"/>
    </w:p>
    <w:p w:rsidR="00B96F79" w:rsidRPr="007A767D" w:rsidRDefault="00B96F79" w:rsidP="002A2D4F">
      <w:pPr>
        <w:pStyle w:val="afc"/>
        <w:spacing w:line="20" w:lineRule="atLeast"/>
        <w:rPr>
          <w:color w:val="000000"/>
          <w:sz w:val="18"/>
          <w:szCs w:val="18"/>
        </w:rPr>
      </w:pPr>
      <w:r w:rsidRPr="007A767D">
        <w:rPr>
          <w:color w:val="000000"/>
          <w:sz w:val="18"/>
          <w:szCs w:val="18"/>
        </w:rPr>
        <w:t>Источник финансирования - дополнительные источники финансирования Федерального бюджета</w:t>
      </w:r>
      <w:r w:rsidR="007A767D" w:rsidRPr="007A767D">
        <w:rPr>
          <w:color w:val="000000"/>
          <w:sz w:val="18"/>
          <w:szCs w:val="18"/>
        </w:rPr>
        <w:t>, КБК 32003054240690048244.</w:t>
      </w:r>
    </w:p>
    <w:p w:rsidR="00B96F79" w:rsidRPr="007A767D" w:rsidRDefault="008331B8" w:rsidP="002A2D4F">
      <w:pPr>
        <w:pStyle w:val="afc"/>
        <w:spacing w:line="20" w:lineRule="atLeast"/>
        <w:rPr>
          <w:color w:val="000000"/>
          <w:sz w:val="18"/>
          <w:szCs w:val="18"/>
        </w:rPr>
      </w:pPr>
      <w:r w:rsidRPr="007A767D">
        <w:rPr>
          <w:color w:val="000000"/>
          <w:sz w:val="18"/>
          <w:szCs w:val="18"/>
        </w:rPr>
        <w:t>4</w:t>
      </w:r>
      <w:r w:rsidR="00B96F79" w:rsidRPr="007A767D">
        <w:rPr>
          <w:color w:val="000000"/>
          <w:sz w:val="18"/>
          <w:szCs w:val="18"/>
        </w:rPr>
        <w:t xml:space="preserve">.2. Цена Контракта является твердой и не может изменяться в ходе его исполнения, за исключением случаев снижения цены Контракта по соглашению Сторон, без </w:t>
      </w:r>
      <w:proofErr w:type="gramStart"/>
      <w:r w:rsidR="00B96F79" w:rsidRPr="007A767D">
        <w:rPr>
          <w:color w:val="000000"/>
          <w:sz w:val="18"/>
          <w:szCs w:val="18"/>
        </w:rPr>
        <w:t>изменения</w:t>
      </w:r>
      <w:proofErr w:type="gramEnd"/>
      <w:r w:rsidR="00B96F79" w:rsidRPr="007A767D">
        <w:rPr>
          <w:color w:val="000000"/>
          <w:sz w:val="18"/>
          <w:szCs w:val="18"/>
        </w:rPr>
        <w:t xml:space="preserve"> предусмотренного Контрактом количества товара, качества и иных условий исполнения Контракта.</w:t>
      </w:r>
    </w:p>
    <w:p w:rsidR="00B96F79" w:rsidRPr="007A767D" w:rsidRDefault="008331B8" w:rsidP="002A2D4F">
      <w:pPr>
        <w:pStyle w:val="afc"/>
        <w:spacing w:line="20" w:lineRule="atLeast"/>
        <w:rPr>
          <w:color w:val="000000"/>
          <w:sz w:val="18"/>
          <w:szCs w:val="18"/>
        </w:rPr>
      </w:pPr>
      <w:r w:rsidRPr="007A767D">
        <w:rPr>
          <w:color w:val="000000"/>
          <w:sz w:val="18"/>
          <w:szCs w:val="18"/>
        </w:rPr>
        <w:t>4</w:t>
      </w:r>
      <w:r w:rsidR="00B96F79" w:rsidRPr="007A767D">
        <w:rPr>
          <w:color w:val="000000"/>
          <w:sz w:val="18"/>
          <w:szCs w:val="18"/>
        </w:rPr>
        <w:t xml:space="preserve">.3. </w:t>
      </w:r>
      <w:proofErr w:type="gramStart"/>
      <w:r w:rsidR="00B96F79" w:rsidRPr="007A767D">
        <w:rPr>
          <w:color w:val="000000"/>
          <w:sz w:val="18"/>
          <w:szCs w:val="18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Грузоотправителем выделенных из источника дополнительного финансирования Федерального бюджета денежных средств на расчетный счет Перевозчика, с момента подписания сторонами акта приема передачи оказанных услуг в течение </w:t>
      </w:r>
      <w:r w:rsidR="007A767D" w:rsidRPr="007A767D">
        <w:rPr>
          <w:color w:val="000000"/>
          <w:sz w:val="18"/>
          <w:szCs w:val="18"/>
        </w:rPr>
        <w:t>7</w:t>
      </w:r>
      <w:r w:rsidR="001733F7" w:rsidRPr="007A767D">
        <w:rPr>
          <w:color w:val="000000"/>
          <w:sz w:val="18"/>
          <w:szCs w:val="18"/>
        </w:rPr>
        <w:t xml:space="preserve"> рабочих</w:t>
      </w:r>
      <w:r w:rsidR="00B96F79" w:rsidRPr="007A767D">
        <w:rPr>
          <w:color w:val="000000"/>
          <w:sz w:val="18"/>
          <w:szCs w:val="18"/>
        </w:rPr>
        <w:t xml:space="preserve"> дней, начиная с даты предоставления Перевозчиком Грузоотправителю Комплекта сопроводительной документации, согласованной без замечаний.</w:t>
      </w:r>
      <w:proofErr w:type="gramEnd"/>
    </w:p>
    <w:p w:rsidR="00B96F79" w:rsidRPr="007A767D" w:rsidRDefault="008331B8" w:rsidP="002A2D4F">
      <w:pPr>
        <w:pStyle w:val="afc"/>
        <w:spacing w:line="20" w:lineRule="atLeast"/>
        <w:rPr>
          <w:color w:val="000000"/>
          <w:sz w:val="18"/>
          <w:szCs w:val="18"/>
        </w:rPr>
      </w:pPr>
      <w:r w:rsidRPr="007A767D">
        <w:rPr>
          <w:color w:val="000000"/>
          <w:sz w:val="18"/>
          <w:szCs w:val="18"/>
        </w:rPr>
        <w:t>4</w:t>
      </w:r>
      <w:r w:rsidR="00B96F79" w:rsidRPr="007A767D">
        <w:rPr>
          <w:color w:val="000000"/>
          <w:sz w:val="18"/>
          <w:szCs w:val="18"/>
        </w:rPr>
        <w:t>.4. Обязательства по оплате поставленного товара считаются выполненными в день списания денежных средств со счетов Грузоотправителя.</w:t>
      </w:r>
    </w:p>
    <w:p w:rsidR="00116AA6" w:rsidRPr="007A767D" w:rsidRDefault="008331B8" w:rsidP="002A2D4F">
      <w:pPr>
        <w:pStyle w:val="afc"/>
        <w:spacing w:line="20" w:lineRule="atLeast"/>
        <w:rPr>
          <w:color w:val="000000"/>
          <w:sz w:val="18"/>
          <w:szCs w:val="18"/>
        </w:rPr>
      </w:pPr>
      <w:r w:rsidRPr="007A767D">
        <w:rPr>
          <w:color w:val="000000"/>
          <w:sz w:val="18"/>
          <w:szCs w:val="18"/>
        </w:rPr>
        <w:t>4</w:t>
      </w:r>
      <w:r w:rsidR="00B96F79" w:rsidRPr="007A767D">
        <w:rPr>
          <w:color w:val="000000"/>
          <w:sz w:val="18"/>
          <w:szCs w:val="18"/>
        </w:rPr>
        <w:t xml:space="preserve">.5. В случае изменения банковских реквизитов Перевозчик обязан в течение 1 (одного) рабочего дня в письменной форме сообщить об этом </w:t>
      </w:r>
      <w:r w:rsidR="00A76664" w:rsidRPr="007A767D">
        <w:rPr>
          <w:color w:val="000000"/>
          <w:sz w:val="18"/>
          <w:szCs w:val="18"/>
        </w:rPr>
        <w:t>Грузоотправителю</w:t>
      </w:r>
      <w:r w:rsidR="00B96F79" w:rsidRPr="007A767D">
        <w:rPr>
          <w:color w:val="000000"/>
          <w:sz w:val="18"/>
          <w:szCs w:val="18"/>
        </w:rPr>
        <w:t xml:space="preserve"> с указанием новых реквизитов. В противном случае все риски, связанные с перечислением Заказчиком денежных средств по указанным в Контракте  реквизитам Исполнителя, несет Исполнитель</w:t>
      </w:r>
      <w:r w:rsidR="002B2AA6" w:rsidRPr="007A767D">
        <w:rPr>
          <w:color w:val="000000"/>
          <w:sz w:val="18"/>
          <w:szCs w:val="18"/>
        </w:rPr>
        <w:t>.</w:t>
      </w:r>
    </w:p>
    <w:p w:rsidR="002B2AA6" w:rsidRPr="007A767D" w:rsidRDefault="002B2AA6" w:rsidP="002A2D4F">
      <w:pPr>
        <w:pStyle w:val="afc"/>
        <w:spacing w:line="20" w:lineRule="atLeast"/>
        <w:rPr>
          <w:sz w:val="18"/>
          <w:szCs w:val="18"/>
        </w:rPr>
      </w:pPr>
    </w:p>
    <w:p w:rsidR="00116AA6" w:rsidRPr="007A767D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24" w:name="_ref_1-db58604b1a8145"/>
      <w:r w:rsidRPr="007A767D">
        <w:rPr>
          <w:sz w:val="18"/>
          <w:szCs w:val="18"/>
        </w:rPr>
        <w:t xml:space="preserve">5. </w:t>
      </w:r>
      <w:r w:rsidR="001220A5" w:rsidRPr="007A767D">
        <w:rPr>
          <w:sz w:val="18"/>
          <w:szCs w:val="18"/>
        </w:rPr>
        <w:t xml:space="preserve">Изменение и расторжение </w:t>
      </w:r>
      <w:bookmarkEnd w:id="24"/>
      <w:r w:rsidR="00A76664" w:rsidRPr="007A767D">
        <w:rPr>
          <w:sz w:val="18"/>
          <w:szCs w:val="18"/>
        </w:rPr>
        <w:t>Контракта</w:t>
      </w:r>
    </w:p>
    <w:p w:rsidR="00116AA6" w:rsidRPr="007A767D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25" w:name="_ref_1-57a2f22ab07e42"/>
      <w:r w:rsidRPr="007A767D">
        <w:rPr>
          <w:sz w:val="18"/>
          <w:szCs w:val="18"/>
        </w:rPr>
        <w:t xml:space="preserve">5.1. </w:t>
      </w:r>
      <w:r w:rsidR="001220A5" w:rsidRPr="007A767D">
        <w:rPr>
          <w:sz w:val="18"/>
          <w:szCs w:val="18"/>
        </w:rPr>
        <w:t xml:space="preserve">Изменение и расторжение </w:t>
      </w:r>
      <w:r w:rsidR="00A76664" w:rsidRPr="007A767D">
        <w:rPr>
          <w:sz w:val="18"/>
          <w:szCs w:val="18"/>
        </w:rPr>
        <w:t>Контракта</w:t>
      </w:r>
      <w:r w:rsidR="00DD7D0A" w:rsidRPr="007A767D">
        <w:rPr>
          <w:sz w:val="18"/>
          <w:szCs w:val="18"/>
        </w:rPr>
        <w:t xml:space="preserve"> </w:t>
      </w:r>
      <w:proofErr w:type="gramStart"/>
      <w:r w:rsidR="001220A5" w:rsidRPr="007A767D">
        <w:rPr>
          <w:sz w:val="18"/>
          <w:szCs w:val="18"/>
        </w:rPr>
        <w:t>возможны</w:t>
      </w:r>
      <w:proofErr w:type="gramEnd"/>
      <w:r w:rsidR="001220A5" w:rsidRPr="007A767D">
        <w:rPr>
          <w:sz w:val="18"/>
          <w:szCs w:val="18"/>
        </w:rPr>
        <w:t xml:space="preserve"> по соглашению сторон, если иное не предусмотрено законом или </w:t>
      </w:r>
      <w:r w:rsidR="00A76664" w:rsidRPr="007A767D">
        <w:rPr>
          <w:sz w:val="18"/>
          <w:szCs w:val="18"/>
        </w:rPr>
        <w:t>Контрактом</w:t>
      </w:r>
      <w:r w:rsidR="001220A5" w:rsidRPr="007A767D">
        <w:rPr>
          <w:sz w:val="18"/>
          <w:szCs w:val="18"/>
        </w:rPr>
        <w:t>.</w:t>
      </w:r>
      <w:bookmarkEnd w:id="25"/>
    </w:p>
    <w:p w:rsidR="00116AA6" w:rsidRPr="007A767D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26" w:name="_ref_1-7b4999824bc64d"/>
      <w:r w:rsidRPr="007A767D">
        <w:rPr>
          <w:sz w:val="18"/>
          <w:szCs w:val="18"/>
        </w:rPr>
        <w:t xml:space="preserve">5.2. </w:t>
      </w:r>
      <w:r w:rsidR="001220A5" w:rsidRPr="007A767D">
        <w:rPr>
          <w:sz w:val="18"/>
          <w:szCs w:val="18"/>
        </w:rPr>
        <w:t xml:space="preserve">Перевозчик вправе отказаться от исполнения Договора в одностороннем внесудебном порядке в случае </w:t>
      </w:r>
      <w:proofErr w:type="spellStart"/>
      <w:r w:rsidR="001220A5" w:rsidRPr="007A767D">
        <w:rPr>
          <w:sz w:val="18"/>
          <w:szCs w:val="18"/>
        </w:rPr>
        <w:t>непредъявления</w:t>
      </w:r>
      <w:proofErr w:type="spellEnd"/>
      <w:r w:rsidR="001220A5" w:rsidRPr="007A767D">
        <w:rPr>
          <w:sz w:val="18"/>
          <w:szCs w:val="18"/>
        </w:rPr>
        <w:t> Грузоотправителем груза для перевозки.</w:t>
      </w:r>
      <w:bookmarkEnd w:id="26"/>
    </w:p>
    <w:p w:rsidR="00116AA6" w:rsidRPr="007A767D" w:rsidRDefault="001220A5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 xml:space="preserve">При этом Перевозчик должен направить Грузоотправителю соответствующее уведомление. Договор считается расторгнутым через </w:t>
      </w:r>
      <w:r w:rsidR="00A76664" w:rsidRPr="007A767D">
        <w:rPr>
          <w:sz w:val="18"/>
          <w:szCs w:val="18"/>
        </w:rPr>
        <w:t>20 календарных</w:t>
      </w:r>
      <w:r w:rsidRPr="007A767D">
        <w:rPr>
          <w:sz w:val="18"/>
          <w:szCs w:val="18"/>
        </w:rPr>
        <w:t xml:space="preserve"> дней после получения Грузоотправителем данного уведомления.</w:t>
      </w:r>
    </w:p>
    <w:p w:rsidR="00116AA6" w:rsidRPr="007A767D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27" w:name="_ref_1-45f78d5b5aff4b"/>
      <w:r w:rsidRPr="007A767D">
        <w:rPr>
          <w:sz w:val="18"/>
          <w:szCs w:val="18"/>
        </w:rPr>
        <w:t xml:space="preserve">5.3. </w:t>
      </w:r>
      <w:r w:rsidR="001220A5" w:rsidRPr="007A767D">
        <w:rPr>
          <w:sz w:val="18"/>
          <w:szCs w:val="18"/>
        </w:rPr>
        <w:t xml:space="preserve">Грузоотправитель вправе отказаться от исполнения </w:t>
      </w:r>
      <w:r w:rsidR="00A76664" w:rsidRPr="007A767D">
        <w:rPr>
          <w:sz w:val="18"/>
          <w:szCs w:val="18"/>
        </w:rPr>
        <w:t>Контракта</w:t>
      </w:r>
      <w:r w:rsidR="001220A5" w:rsidRPr="007A767D">
        <w:rPr>
          <w:sz w:val="18"/>
          <w:szCs w:val="18"/>
        </w:rPr>
        <w:t xml:space="preserve"> в одностороннем внесудебном порядке в следующих случаях:</w:t>
      </w:r>
      <w:bookmarkEnd w:id="27"/>
    </w:p>
    <w:p w:rsidR="00116AA6" w:rsidRPr="007A767D" w:rsidRDefault="001220A5" w:rsidP="002A2D4F">
      <w:pPr>
        <w:pStyle w:val="ab"/>
        <w:numPr>
          <w:ilvl w:val="0"/>
          <w:numId w:val="3"/>
        </w:numPr>
        <w:spacing w:before="0" w:after="0" w:line="20" w:lineRule="atLeast"/>
        <w:jc w:val="both"/>
        <w:rPr>
          <w:sz w:val="18"/>
          <w:szCs w:val="18"/>
        </w:rPr>
      </w:pPr>
      <w:r w:rsidRPr="007A767D">
        <w:rPr>
          <w:sz w:val="18"/>
          <w:szCs w:val="18"/>
        </w:rPr>
        <w:t>предоставление Перевозчиком транспортных средств, непригодных для перевозок соответствующего груза;</w:t>
      </w:r>
    </w:p>
    <w:p w:rsidR="00116AA6" w:rsidRPr="007A767D" w:rsidRDefault="001220A5" w:rsidP="002A2D4F">
      <w:pPr>
        <w:pStyle w:val="ab"/>
        <w:numPr>
          <w:ilvl w:val="0"/>
          <w:numId w:val="3"/>
        </w:numPr>
        <w:spacing w:before="0" w:after="0" w:line="20" w:lineRule="atLeast"/>
        <w:jc w:val="both"/>
        <w:rPr>
          <w:sz w:val="18"/>
          <w:szCs w:val="18"/>
        </w:rPr>
      </w:pPr>
      <w:r w:rsidRPr="007A767D">
        <w:rPr>
          <w:sz w:val="18"/>
          <w:szCs w:val="18"/>
        </w:rPr>
        <w:t>подача транспортных сре</w:t>
      </w:r>
      <w:proofErr w:type="gramStart"/>
      <w:r w:rsidRPr="007A767D">
        <w:rPr>
          <w:sz w:val="18"/>
          <w:szCs w:val="18"/>
        </w:rPr>
        <w:t>дств в п</w:t>
      </w:r>
      <w:proofErr w:type="gramEnd"/>
      <w:r w:rsidRPr="007A767D">
        <w:rPr>
          <w:sz w:val="18"/>
          <w:szCs w:val="18"/>
        </w:rPr>
        <w:t xml:space="preserve">ункт погрузки с опозданием более чем на </w:t>
      </w:r>
      <w:r w:rsidR="00EF3C5D" w:rsidRPr="007A767D">
        <w:rPr>
          <w:sz w:val="18"/>
          <w:szCs w:val="18"/>
        </w:rPr>
        <w:t>одни сутки</w:t>
      </w:r>
      <w:r w:rsidRPr="007A767D">
        <w:rPr>
          <w:sz w:val="18"/>
          <w:szCs w:val="18"/>
        </w:rPr>
        <w:t>;</w:t>
      </w:r>
    </w:p>
    <w:p w:rsidR="00116AA6" w:rsidRPr="007A767D" w:rsidRDefault="001220A5" w:rsidP="002A2D4F">
      <w:pPr>
        <w:pStyle w:val="ab"/>
        <w:numPr>
          <w:ilvl w:val="0"/>
          <w:numId w:val="3"/>
        </w:numPr>
        <w:spacing w:before="0" w:after="0" w:line="20" w:lineRule="atLeast"/>
        <w:jc w:val="both"/>
        <w:rPr>
          <w:sz w:val="18"/>
          <w:szCs w:val="18"/>
        </w:rPr>
      </w:pPr>
      <w:proofErr w:type="spellStart"/>
      <w:r w:rsidRPr="007A767D">
        <w:rPr>
          <w:sz w:val="18"/>
          <w:szCs w:val="18"/>
        </w:rPr>
        <w:t>непредъявление</w:t>
      </w:r>
      <w:proofErr w:type="spellEnd"/>
      <w:r w:rsidR="00003CBE" w:rsidRPr="007A767D">
        <w:rPr>
          <w:sz w:val="18"/>
          <w:szCs w:val="18"/>
        </w:rPr>
        <w:t xml:space="preserve"> </w:t>
      </w:r>
      <w:r w:rsidRPr="007A767D">
        <w:rPr>
          <w:sz w:val="18"/>
          <w:szCs w:val="18"/>
        </w:rPr>
        <w:t>водителем</w:t>
      </w:r>
      <w:r w:rsidR="00003CBE" w:rsidRPr="007A767D">
        <w:rPr>
          <w:sz w:val="18"/>
          <w:szCs w:val="18"/>
        </w:rPr>
        <w:t xml:space="preserve"> </w:t>
      </w:r>
      <w:r w:rsidRPr="007A767D">
        <w:rPr>
          <w:sz w:val="18"/>
          <w:szCs w:val="18"/>
        </w:rPr>
        <w:t>транспортного средства Грузоотправителю документа, удостоверяющего личность, и путевого листа в пункте погрузки.</w:t>
      </w:r>
    </w:p>
    <w:p w:rsidR="00116AA6" w:rsidRPr="007A767D" w:rsidRDefault="001220A5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 xml:space="preserve">При этом Грузоотправитель должен направить Перевозчику соответствующее уведомление. </w:t>
      </w:r>
      <w:r w:rsidR="002B2AA6" w:rsidRPr="007A767D">
        <w:rPr>
          <w:sz w:val="18"/>
          <w:szCs w:val="18"/>
        </w:rPr>
        <w:t>Контракт</w:t>
      </w:r>
      <w:r w:rsidRPr="007A767D">
        <w:rPr>
          <w:sz w:val="18"/>
          <w:szCs w:val="18"/>
        </w:rPr>
        <w:t xml:space="preserve"> считается расторгнутым через </w:t>
      </w:r>
      <w:r w:rsidR="00A76664" w:rsidRPr="007A767D">
        <w:rPr>
          <w:sz w:val="18"/>
          <w:szCs w:val="18"/>
        </w:rPr>
        <w:t>20 календарных</w:t>
      </w:r>
      <w:r w:rsidRPr="007A767D">
        <w:rPr>
          <w:sz w:val="18"/>
          <w:szCs w:val="18"/>
        </w:rPr>
        <w:t xml:space="preserve"> дней после получения Перевозчиком данного уведомления.</w:t>
      </w:r>
    </w:p>
    <w:p w:rsidR="002B2AA6" w:rsidRPr="007A767D" w:rsidRDefault="002B2AA6" w:rsidP="002A2D4F">
      <w:pPr>
        <w:spacing w:before="0" w:after="0" w:line="20" w:lineRule="atLeast"/>
        <w:ind w:firstLine="0"/>
        <w:rPr>
          <w:sz w:val="18"/>
          <w:szCs w:val="18"/>
        </w:rPr>
      </w:pPr>
    </w:p>
    <w:p w:rsidR="00116AA6" w:rsidRPr="007A767D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28" w:name="_ref_1-0e61c8a8423246"/>
      <w:r w:rsidRPr="007A767D">
        <w:rPr>
          <w:sz w:val="18"/>
          <w:szCs w:val="18"/>
        </w:rPr>
        <w:t xml:space="preserve">6. </w:t>
      </w:r>
      <w:r w:rsidR="001220A5" w:rsidRPr="007A767D">
        <w:rPr>
          <w:sz w:val="18"/>
          <w:szCs w:val="18"/>
        </w:rPr>
        <w:t>Ответственность сторон</w:t>
      </w:r>
      <w:bookmarkEnd w:id="28"/>
    </w:p>
    <w:p w:rsidR="00A76664" w:rsidRPr="007A767D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Times New Roman" w:hAnsi="Times New Roman" w:cs="Times New Roman"/>
          <w:noProof/>
          <w:sz w:val="18"/>
          <w:szCs w:val="18"/>
        </w:rPr>
      </w:pPr>
      <w:r w:rsidRPr="007A767D">
        <w:rPr>
          <w:rFonts w:ascii="Times New Roman" w:hAnsi="Times New Roman" w:cs="Times New Roman"/>
          <w:noProof/>
          <w:sz w:val="18"/>
          <w:szCs w:val="18"/>
        </w:rPr>
        <w:t>6</w:t>
      </w:r>
      <w:r w:rsidR="00A76664" w:rsidRPr="007A767D">
        <w:rPr>
          <w:rFonts w:ascii="Times New Roman" w:hAnsi="Times New Roman" w:cs="Times New Roman"/>
          <w:noProof/>
          <w:sz w:val="18"/>
          <w:szCs w:val="18"/>
        </w:rPr>
        <w:t>.1. В случае невыполнения или ненадлежащего выполнения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A76664" w:rsidRPr="007A767D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7A767D">
        <w:rPr>
          <w:rFonts w:ascii="Times New Roman" w:hAnsi="Times New Roman" w:cs="Times New Roman"/>
          <w:sz w:val="18"/>
          <w:szCs w:val="18"/>
        </w:rPr>
        <w:t>6</w:t>
      </w:r>
      <w:r w:rsidR="00A76664" w:rsidRPr="007A767D">
        <w:rPr>
          <w:rFonts w:ascii="Times New Roman" w:hAnsi="Times New Roman" w:cs="Times New Roman"/>
          <w:sz w:val="18"/>
          <w:szCs w:val="18"/>
        </w:rPr>
        <w:t xml:space="preserve">.2. </w:t>
      </w:r>
      <w:proofErr w:type="gramStart"/>
      <w:r w:rsidR="00A76664" w:rsidRPr="007A767D">
        <w:rPr>
          <w:rFonts w:ascii="Times New Roman" w:hAnsi="Times New Roman" w:cs="Times New Roman"/>
          <w:sz w:val="18"/>
          <w:szCs w:val="18"/>
        </w:rPr>
        <w:t>Размер штрафа устанавливается контрактом в порядке, установленном Постановлением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</w:t>
      </w:r>
      <w:proofErr w:type="gramEnd"/>
      <w:r w:rsidR="00A76664" w:rsidRPr="007A767D">
        <w:rPr>
          <w:rFonts w:ascii="Times New Roman" w:hAnsi="Times New Roman" w:cs="Times New Roman"/>
          <w:sz w:val="18"/>
          <w:szCs w:val="18"/>
        </w:rPr>
        <w:t xml:space="preserve"> внесении изменений в постановление Правительства Российской Федерации от 15 мая 2017г. №570 и признании </w:t>
      </w:r>
      <w:proofErr w:type="gramStart"/>
      <w:r w:rsidR="00A76664" w:rsidRPr="007A767D">
        <w:rPr>
          <w:rFonts w:ascii="Times New Roman" w:hAnsi="Times New Roman" w:cs="Times New Roman"/>
          <w:sz w:val="18"/>
          <w:szCs w:val="18"/>
        </w:rPr>
        <w:t>утратившим</w:t>
      </w:r>
      <w:proofErr w:type="gramEnd"/>
      <w:r w:rsidR="00A76664" w:rsidRPr="007A767D">
        <w:rPr>
          <w:rFonts w:ascii="Times New Roman" w:hAnsi="Times New Roman" w:cs="Times New Roman"/>
          <w:sz w:val="18"/>
          <w:szCs w:val="18"/>
        </w:rPr>
        <w:t xml:space="preserve"> силу постановления Правительства Российской Федерации от 25 ноября 2013г. №1063», в виде фиксированной суммы, в том числе рассчитываемой как процент цены Контракта.</w:t>
      </w:r>
    </w:p>
    <w:p w:rsidR="00A76664" w:rsidRPr="007A767D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7A767D">
        <w:rPr>
          <w:rFonts w:ascii="Times New Roman" w:hAnsi="Times New Roman" w:cs="Times New Roman"/>
          <w:sz w:val="18"/>
          <w:szCs w:val="18"/>
        </w:rPr>
        <w:t>6</w:t>
      </w:r>
      <w:r w:rsidR="00A76664" w:rsidRPr="007A767D">
        <w:rPr>
          <w:rFonts w:ascii="Times New Roman" w:hAnsi="Times New Roman" w:cs="Times New Roman"/>
          <w:sz w:val="18"/>
          <w:szCs w:val="18"/>
        </w:rPr>
        <w:t xml:space="preserve">.3. За каждый факт неисполнения или ненадлежащего исполнения Перевозчиком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(за исключением случаев, предусмотренных пунктами </w:t>
      </w:r>
      <w:r w:rsidR="00C85E51" w:rsidRPr="007A767D">
        <w:rPr>
          <w:rFonts w:ascii="Times New Roman" w:hAnsi="Times New Roman" w:cs="Times New Roman"/>
          <w:sz w:val="18"/>
          <w:szCs w:val="18"/>
        </w:rPr>
        <w:t>6</w:t>
      </w:r>
      <w:r w:rsidR="00A76664" w:rsidRPr="007A767D">
        <w:rPr>
          <w:rFonts w:ascii="Times New Roman" w:hAnsi="Times New Roman" w:cs="Times New Roman"/>
          <w:sz w:val="18"/>
          <w:szCs w:val="18"/>
        </w:rPr>
        <w:t>.4 настоящего Контракта): 10% цены Контракта.</w:t>
      </w:r>
    </w:p>
    <w:p w:rsidR="00A76664" w:rsidRPr="007A767D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7A767D">
        <w:rPr>
          <w:rFonts w:ascii="Times New Roman" w:hAnsi="Times New Roman" w:cs="Times New Roman"/>
          <w:sz w:val="18"/>
          <w:szCs w:val="18"/>
        </w:rPr>
        <w:t>6</w:t>
      </w:r>
      <w:r w:rsidR="00A76664" w:rsidRPr="007A767D">
        <w:rPr>
          <w:rFonts w:ascii="Times New Roman" w:hAnsi="Times New Roman" w:cs="Times New Roman"/>
          <w:sz w:val="18"/>
          <w:szCs w:val="18"/>
        </w:rPr>
        <w:t xml:space="preserve">.4. За каждый факт неисполнения или ненадлежащего исполнения Перевозчиком обязательства, предусмотренного Контрактом, которое не имеет стоимостного выражения, размер штрафа устанавливается в виде фиксированной суммы: 1 000,00 руб. </w:t>
      </w:r>
    </w:p>
    <w:p w:rsidR="00A76664" w:rsidRPr="007A767D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7A767D">
        <w:rPr>
          <w:rFonts w:ascii="Times New Roman" w:hAnsi="Times New Roman" w:cs="Times New Roman"/>
          <w:sz w:val="18"/>
          <w:szCs w:val="18"/>
        </w:rPr>
        <w:t>6</w:t>
      </w:r>
      <w:r w:rsidR="00A76664" w:rsidRPr="007A767D">
        <w:rPr>
          <w:rFonts w:ascii="Times New Roman" w:hAnsi="Times New Roman" w:cs="Times New Roman"/>
          <w:sz w:val="18"/>
          <w:szCs w:val="18"/>
        </w:rPr>
        <w:t xml:space="preserve">.5. За каждый факт неисполнения Грузоотправителем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суммы: 1 000,00 руб. </w:t>
      </w:r>
    </w:p>
    <w:p w:rsidR="00A76664" w:rsidRPr="007A767D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7A767D">
        <w:rPr>
          <w:rFonts w:ascii="Times New Roman" w:hAnsi="Times New Roman" w:cs="Times New Roman"/>
          <w:sz w:val="18"/>
          <w:szCs w:val="18"/>
        </w:rPr>
        <w:lastRenderedPageBreak/>
        <w:t>6</w:t>
      </w:r>
      <w:r w:rsidR="00A76664" w:rsidRPr="007A767D">
        <w:rPr>
          <w:rFonts w:ascii="Times New Roman" w:hAnsi="Times New Roman" w:cs="Times New Roman"/>
          <w:sz w:val="18"/>
          <w:szCs w:val="18"/>
        </w:rPr>
        <w:t>.6. Пеня начисляется за каждый день просрочки исполнения Перевозчиком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Перевозчиком.</w:t>
      </w:r>
    </w:p>
    <w:p w:rsidR="00A76664" w:rsidRPr="007A767D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7A767D">
        <w:rPr>
          <w:rFonts w:ascii="Times New Roman" w:hAnsi="Times New Roman" w:cs="Times New Roman"/>
          <w:sz w:val="18"/>
          <w:szCs w:val="18"/>
        </w:rPr>
        <w:t>6</w:t>
      </w:r>
      <w:r w:rsidR="00A76664" w:rsidRPr="007A767D">
        <w:rPr>
          <w:rFonts w:ascii="Times New Roman" w:hAnsi="Times New Roman" w:cs="Times New Roman"/>
          <w:sz w:val="18"/>
          <w:szCs w:val="18"/>
        </w:rPr>
        <w:t>.7. Общая сумма начисленной неустойки (штрафов, пени) за неисполнение или ненадлежащее исполнение Перевозчиком обязательств, предусмотренных Контрактом, не может превышать цену Контракта.</w:t>
      </w:r>
    </w:p>
    <w:p w:rsidR="00116AA6" w:rsidRPr="007A767D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r w:rsidRPr="007A767D">
        <w:rPr>
          <w:sz w:val="18"/>
          <w:szCs w:val="18"/>
        </w:rPr>
        <w:t>6</w:t>
      </w:r>
      <w:r w:rsidR="00A76664" w:rsidRPr="007A767D">
        <w:rPr>
          <w:sz w:val="18"/>
          <w:szCs w:val="18"/>
        </w:rPr>
        <w:t>.8. Общая сумма начисленной неустойки (штрафов, пени) за ненадлежащее исполнение Грузоотправителем обязательств, предусмотренных Контрактом, не может превышать цену Контракта.</w:t>
      </w:r>
    </w:p>
    <w:p w:rsidR="002A2D4F" w:rsidRPr="007A767D" w:rsidRDefault="002A2D4F" w:rsidP="002A2D4F">
      <w:pPr>
        <w:spacing w:before="0" w:after="0" w:line="20" w:lineRule="atLeast"/>
        <w:ind w:firstLine="0"/>
        <w:rPr>
          <w:sz w:val="18"/>
          <w:szCs w:val="18"/>
        </w:rPr>
      </w:pPr>
    </w:p>
    <w:p w:rsidR="00116AA6" w:rsidRPr="007A767D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29" w:name="_ref_1-7e30a964e01046"/>
      <w:r w:rsidRPr="007A767D">
        <w:rPr>
          <w:sz w:val="18"/>
          <w:szCs w:val="18"/>
        </w:rPr>
        <w:t xml:space="preserve">7. </w:t>
      </w:r>
      <w:r w:rsidR="001220A5" w:rsidRPr="007A767D">
        <w:rPr>
          <w:sz w:val="18"/>
          <w:szCs w:val="18"/>
        </w:rPr>
        <w:t>Разрешение споров</w:t>
      </w:r>
      <w:bookmarkEnd w:id="29"/>
    </w:p>
    <w:p w:rsidR="00A76664" w:rsidRPr="007A767D" w:rsidRDefault="008331B8" w:rsidP="002A2D4F">
      <w:pPr>
        <w:pStyle w:val="11"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7A767D">
        <w:rPr>
          <w:rFonts w:ascii="Times New Roman" w:hAnsi="Times New Roman" w:cs="Times New Roman"/>
          <w:sz w:val="18"/>
          <w:szCs w:val="18"/>
        </w:rPr>
        <w:t>7</w:t>
      </w:r>
      <w:r w:rsidR="00A76664" w:rsidRPr="007A767D">
        <w:rPr>
          <w:rFonts w:ascii="Times New Roman" w:hAnsi="Times New Roman" w:cs="Times New Roman"/>
          <w:sz w:val="18"/>
          <w:szCs w:val="18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Татарстан в порядке, предусмотренном законодательством Российской Федерации.</w:t>
      </w:r>
    </w:p>
    <w:p w:rsidR="00A76664" w:rsidRPr="007A767D" w:rsidRDefault="008331B8" w:rsidP="002A2D4F">
      <w:pPr>
        <w:pStyle w:val="11"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7A767D">
        <w:rPr>
          <w:rFonts w:ascii="Times New Roman" w:hAnsi="Times New Roman" w:cs="Times New Roman"/>
          <w:sz w:val="18"/>
          <w:szCs w:val="18"/>
        </w:rPr>
        <w:t>7</w:t>
      </w:r>
      <w:r w:rsidR="00A76664" w:rsidRPr="007A767D">
        <w:rPr>
          <w:rFonts w:ascii="Times New Roman" w:hAnsi="Times New Roman" w:cs="Times New Roman"/>
          <w:sz w:val="18"/>
          <w:szCs w:val="18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16AA6" w:rsidRPr="007A767D" w:rsidRDefault="00A76664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r w:rsidRPr="007A767D">
        <w:rPr>
          <w:sz w:val="18"/>
          <w:szCs w:val="18"/>
        </w:rPr>
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</w:t>
      </w:r>
      <w:r w:rsidR="002A2D4F" w:rsidRPr="007A767D">
        <w:rPr>
          <w:sz w:val="18"/>
          <w:szCs w:val="18"/>
        </w:rPr>
        <w:t>.</w:t>
      </w:r>
    </w:p>
    <w:p w:rsidR="002A2D4F" w:rsidRPr="007A767D" w:rsidRDefault="002A2D4F" w:rsidP="002A2D4F">
      <w:pPr>
        <w:spacing w:before="0" w:after="0" w:line="20" w:lineRule="atLeast"/>
        <w:ind w:firstLine="0"/>
        <w:rPr>
          <w:sz w:val="18"/>
          <w:szCs w:val="18"/>
        </w:rPr>
      </w:pPr>
    </w:p>
    <w:p w:rsidR="00116AA6" w:rsidRPr="007A767D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30" w:name="_ref_1-5a813a5466f049"/>
      <w:r w:rsidRPr="007A767D">
        <w:rPr>
          <w:sz w:val="18"/>
          <w:szCs w:val="18"/>
        </w:rPr>
        <w:t xml:space="preserve">8. </w:t>
      </w:r>
      <w:r w:rsidR="001220A5" w:rsidRPr="007A767D">
        <w:rPr>
          <w:sz w:val="18"/>
          <w:szCs w:val="18"/>
        </w:rPr>
        <w:t>Заключительные положения</w:t>
      </w:r>
      <w:bookmarkEnd w:id="30"/>
    </w:p>
    <w:p w:rsidR="00116AA6" w:rsidRPr="007A767D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31" w:name="_ref_1-beb76e72c9354b"/>
      <w:r w:rsidRPr="007A767D">
        <w:rPr>
          <w:sz w:val="18"/>
          <w:szCs w:val="18"/>
        </w:rPr>
        <w:t xml:space="preserve">8.1. </w:t>
      </w:r>
      <w:r w:rsidR="00A76664" w:rsidRPr="007A767D">
        <w:rPr>
          <w:sz w:val="18"/>
          <w:szCs w:val="18"/>
        </w:rPr>
        <w:t>Контра</w:t>
      </w:r>
      <w:proofErr w:type="gramStart"/>
      <w:r w:rsidR="00A76664" w:rsidRPr="007A767D">
        <w:rPr>
          <w:sz w:val="18"/>
          <w:szCs w:val="18"/>
        </w:rPr>
        <w:t>кт</w:t>
      </w:r>
      <w:r w:rsidR="001220A5" w:rsidRPr="007A767D">
        <w:rPr>
          <w:sz w:val="18"/>
          <w:szCs w:val="18"/>
        </w:rPr>
        <w:t xml:space="preserve"> вст</w:t>
      </w:r>
      <w:proofErr w:type="gramEnd"/>
      <w:r w:rsidR="001220A5" w:rsidRPr="007A767D">
        <w:rPr>
          <w:sz w:val="18"/>
          <w:szCs w:val="18"/>
        </w:rPr>
        <w:t>упает в силу и становится обязательным для сторон с момента его заключения.</w:t>
      </w:r>
      <w:bookmarkEnd w:id="31"/>
    </w:p>
    <w:p w:rsidR="00116AA6" w:rsidRPr="007A767D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32" w:name="_ref_1-faebf39f11f645"/>
      <w:r w:rsidRPr="007A767D">
        <w:rPr>
          <w:sz w:val="18"/>
          <w:szCs w:val="18"/>
        </w:rPr>
        <w:t xml:space="preserve">8.2. </w:t>
      </w:r>
      <w:r w:rsidR="001220A5" w:rsidRPr="007A767D">
        <w:rPr>
          <w:sz w:val="18"/>
          <w:szCs w:val="18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</w:t>
      </w:r>
      <w:r w:rsidR="00A76664" w:rsidRPr="007A767D">
        <w:rPr>
          <w:sz w:val="18"/>
          <w:szCs w:val="18"/>
        </w:rPr>
        <w:t>Контракт</w:t>
      </w:r>
      <w:r w:rsidR="001220A5" w:rsidRPr="007A767D">
        <w:rPr>
          <w:sz w:val="18"/>
          <w:szCs w:val="18"/>
        </w:rPr>
        <w:t xml:space="preserve">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  <w:bookmarkEnd w:id="32"/>
    </w:p>
    <w:p w:rsidR="00116AA6" w:rsidRPr="007A767D" w:rsidRDefault="001220A5" w:rsidP="002A2D4F">
      <w:pPr>
        <w:spacing w:before="0" w:after="0" w:line="20" w:lineRule="atLeast"/>
        <w:ind w:firstLine="0"/>
        <w:rPr>
          <w:sz w:val="18"/>
          <w:szCs w:val="18"/>
        </w:rPr>
      </w:pPr>
      <w:r w:rsidRPr="007A767D">
        <w:rPr>
          <w:sz w:val="18"/>
          <w:szCs w:val="18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116AA6" w:rsidRPr="007A767D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33" w:name="_ref_1-8de30a959c3c40"/>
      <w:r w:rsidRPr="007A767D">
        <w:rPr>
          <w:sz w:val="18"/>
          <w:szCs w:val="18"/>
        </w:rPr>
        <w:t xml:space="preserve">8.3. </w:t>
      </w:r>
      <w:r w:rsidR="001220A5" w:rsidRPr="007A767D">
        <w:rPr>
          <w:sz w:val="18"/>
          <w:szCs w:val="18"/>
        </w:rPr>
        <w:t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bookmarkEnd w:id="33"/>
    </w:p>
    <w:p w:rsidR="00116AA6" w:rsidRPr="007A767D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34" w:name="_ref_1-255a18c6a46046"/>
      <w:r w:rsidRPr="007A767D">
        <w:rPr>
          <w:sz w:val="18"/>
          <w:szCs w:val="18"/>
        </w:rPr>
        <w:t xml:space="preserve">8.4. </w:t>
      </w:r>
      <w:r w:rsidR="00E914B2" w:rsidRPr="007A767D">
        <w:rPr>
          <w:sz w:val="18"/>
          <w:szCs w:val="18"/>
        </w:rPr>
        <w:t>Контракт</w:t>
      </w:r>
      <w:r w:rsidR="001220A5" w:rsidRPr="007A767D">
        <w:rPr>
          <w:sz w:val="18"/>
          <w:szCs w:val="18"/>
        </w:rPr>
        <w:t xml:space="preserve"> составлен в </w:t>
      </w:r>
      <w:r w:rsidR="00A76664" w:rsidRPr="007A767D">
        <w:rPr>
          <w:sz w:val="18"/>
          <w:szCs w:val="18"/>
          <w:u w:val="single"/>
        </w:rPr>
        <w:t>двух</w:t>
      </w:r>
      <w:r w:rsidR="001220A5" w:rsidRPr="007A767D">
        <w:rPr>
          <w:sz w:val="18"/>
          <w:szCs w:val="18"/>
        </w:rPr>
        <w:t xml:space="preserve"> экземплярах, по </w:t>
      </w:r>
      <w:r w:rsidR="00A76664" w:rsidRPr="007A767D">
        <w:rPr>
          <w:sz w:val="18"/>
          <w:szCs w:val="18"/>
          <w:u w:val="single"/>
        </w:rPr>
        <w:t>одному</w:t>
      </w:r>
      <w:r w:rsidR="001220A5" w:rsidRPr="007A767D">
        <w:rPr>
          <w:sz w:val="18"/>
          <w:szCs w:val="18"/>
        </w:rPr>
        <w:t xml:space="preserve"> для каждой из сторон.</w:t>
      </w:r>
      <w:bookmarkEnd w:id="34"/>
    </w:p>
    <w:p w:rsidR="00116AA6" w:rsidRPr="007A767D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35" w:name="_ref_1-fcdc38bf6e1b45"/>
      <w:r w:rsidRPr="007A767D">
        <w:rPr>
          <w:sz w:val="18"/>
          <w:szCs w:val="18"/>
        </w:rPr>
        <w:t xml:space="preserve">8.5. </w:t>
      </w:r>
      <w:r w:rsidR="001220A5" w:rsidRPr="007A767D">
        <w:rPr>
          <w:sz w:val="18"/>
          <w:szCs w:val="18"/>
        </w:rPr>
        <w:t xml:space="preserve">Приложения к </w:t>
      </w:r>
      <w:bookmarkEnd w:id="35"/>
      <w:r w:rsidR="00E914B2" w:rsidRPr="007A767D">
        <w:rPr>
          <w:sz w:val="18"/>
          <w:szCs w:val="18"/>
        </w:rPr>
        <w:t>Контракту</w:t>
      </w:r>
    </w:p>
    <w:p w:rsidR="00116AA6" w:rsidRPr="007A767D" w:rsidRDefault="002B2AA6" w:rsidP="002A2D4F">
      <w:pPr>
        <w:pStyle w:val="3"/>
        <w:numPr>
          <w:ilvl w:val="0"/>
          <w:numId w:val="0"/>
        </w:numPr>
        <w:spacing w:before="0" w:after="0" w:line="20" w:lineRule="atLeast"/>
        <w:rPr>
          <w:sz w:val="18"/>
          <w:szCs w:val="18"/>
        </w:rPr>
      </w:pPr>
      <w:bookmarkStart w:id="36" w:name="_ref_1-0eec2c9c43a543"/>
      <w:r w:rsidRPr="007A767D">
        <w:rPr>
          <w:sz w:val="18"/>
          <w:szCs w:val="18"/>
        </w:rPr>
        <w:t xml:space="preserve">8.5.1. </w:t>
      </w:r>
      <w:r w:rsidR="001220A5" w:rsidRPr="007A767D">
        <w:rPr>
          <w:sz w:val="18"/>
          <w:szCs w:val="18"/>
        </w:rPr>
        <w:t>Приложение № </w:t>
      </w:r>
      <w:r w:rsidR="009E7849" w:rsidRPr="007A767D">
        <w:rPr>
          <w:sz w:val="18"/>
          <w:szCs w:val="18"/>
        </w:rPr>
        <w:fldChar w:fldCharType="begin" w:fldLock="1"/>
      </w:r>
      <w:r w:rsidR="009E7849" w:rsidRPr="007A767D">
        <w:rPr>
          <w:sz w:val="18"/>
          <w:szCs w:val="18"/>
        </w:rPr>
        <w:instrText xml:space="preserve"> REF _ref_1-3b0466b33be84d \h \n \!  \* MERGEFORMAT </w:instrText>
      </w:r>
      <w:r w:rsidR="009E7849" w:rsidRPr="007A767D">
        <w:rPr>
          <w:sz w:val="18"/>
          <w:szCs w:val="18"/>
        </w:rPr>
      </w:r>
      <w:r w:rsidR="009E7849" w:rsidRPr="007A767D">
        <w:rPr>
          <w:sz w:val="18"/>
          <w:szCs w:val="18"/>
        </w:rPr>
        <w:fldChar w:fldCharType="separate"/>
      </w:r>
      <w:r w:rsidR="001220A5" w:rsidRPr="007A767D">
        <w:rPr>
          <w:sz w:val="18"/>
          <w:szCs w:val="18"/>
        </w:rPr>
        <w:t>1</w:t>
      </w:r>
      <w:r w:rsidR="009E7849" w:rsidRPr="007A767D">
        <w:rPr>
          <w:sz w:val="18"/>
          <w:szCs w:val="18"/>
        </w:rPr>
        <w:fldChar w:fldCharType="end"/>
      </w:r>
      <w:r w:rsidR="001220A5" w:rsidRPr="007A767D">
        <w:rPr>
          <w:sz w:val="18"/>
          <w:szCs w:val="18"/>
        </w:rPr>
        <w:t> Перевозимый груз</w:t>
      </w:r>
      <w:bookmarkEnd w:id="36"/>
    </w:p>
    <w:p w:rsidR="00116AA6" w:rsidRPr="007A767D" w:rsidRDefault="001220A5" w:rsidP="002A2D4F">
      <w:pPr>
        <w:pStyle w:val="1"/>
        <w:spacing w:before="0" w:after="0" w:line="20" w:lineRule="atLeast"/>
        <w:rPr>
          <w:sz w:val="18"/>
          <w:szCs w:val="18"/>
        </w:rPr>
      </w:pPr>
      <w:bookmarkStart w:id="37" w:name="_ref_1-8bc6f15e901241"/>
      <w:r w:rsidRPr="007A767D">
        <w:rPr>
          <w:sz w:val="18"/>
          <w:szCs w:val="18"/>
        </w:rPr>
        <w:t>Адреса и реквизиты сторон</w:t>
      </w:r>
      <w:bookmarkEnd w:id="37"/>
    </w:p>
    <w:tbl>
      <w:tblPr>
        <w:tblW w:w="4871" w:type="pct"/>
        <w:tblLook w:val="04A0" w:firstRow="1" w:lastRow="0" w:firstColumn="1" w:lastColumn="0" w:noHBand="0" w:noVBand="1"/>
      </w:tblPr>
      <w:tblGrid>
        <w:gridCol w:w="4928"/>
        <w:gridCol w:w="4535"/>
      </w:tblGrid>
      <w:tr w:rsidR="00C1221B" w:rsidRPr="007A767D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7A767D" w:rsidRDefault="00C1221B" w:rsidP="00DD5DC9">
            <w:pPr>
              <w:pStyle w:val="Normalunindented"/>
              <w:keepNext/>
              <w:spacing w:before="0" w:after="0" w:line="20" w:lineRule="atLeast"/>
              <w:jc w:val="center"/>
              <w:rPr>
                <w:sz w:val="18"/>
                <w:szCs w:val="18"/>
              </w:rPr>
            </w:pPr>
            <w:r w:rsidRPr="007A767D">
              <w:rPr>
                <w:b/>
                <w:sz w:val="18"/>
                <w:szCs w:val="18"/>
              </w:rPr>
              <w:t>Грузоотправитель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jc w:val="center"/>
              <w:rPr>
                <w:sz w:val="18"/>
                <w:szCs w:val="18"/>
              </w:rPr>
            </w:pPr>
            <w:r w:rsidRPr="007A767D">
              <w:rPr>
                <w:b/>
                <w:sz w:val="18"/>
                <w:szCs w:val="18"/>
              </w:rPr>
              <w:t>Перевозчик</w:t>
            </w:r>
          </w:p>
        </w:tc>
      </w:tr>
      <w:tr w:rsidR="00F047F9" w:rsidRPr="007A767D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047F9" w:rsidRPr="007A767D" w:rsidRDefault="00F047F9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Наименование: </w:t>
            </w:r>
            <w:r w:rsidRPr="007A767D">
              <w:rPr>
                <w:sz w:val="18"/>
                <w:szCs w:val="18"/>
                <w:u w:val="single"/>
              </w:rPr>
              <w:t>ФКУ ИК-10 УФСИН России по Республике Татарстан</w:t>
            </w:r>
          </w:p>
          <w:p w:rsidR="00F047F9" w:rsidRPr="007A767D" w:rsidRDefault="00F047F9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Юридический адрес: 423650, РТ, г. Менделеевск</w:t>
            </w:r>
          </w:p>
          <w:p w:rsidR="00F047F9" w:rsidRPr="007A767D" w:rsidRDefault="00F047F9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Почтовый адрес: 423650, РТ, г. Менделеевск</w:t>
            </w:r>
          </w:p>
          <w:p w:rsidR="00F047F9" w:rsidRPr="007A767D" w:rsidRDefault="00F047F9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Телефон 8(85549)2-72-02</w:t>
            </w:r>
          </w:p>
          <w:p w:rsidR="00F047F9" w:rsidRPr="007A767D" w:rsidRDefault="00F047F9" w:rsidP="00DD5DC9">
            <w:pPr>
              <w:pStyle w:val="Normalunindented"/>
              <w:keepNext/>
              <w:spacing w:before="0" w:after="0" w:line="240" w:lineRule="auto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Электронная почта</w:t>
            </w:r>
            <w:proofErr w:type="spellStart"/>
            <w:r w:rsidRPr="007A767D">
              <w:rPr>
                <w:sz w:val="18"/>
                <w:szCs w:val="18"/>
                <w:lang w:val="en-US"/>
              </w:rPr>
              <w:t>ik</w:t>
            </w:r>
            <w:proofErr w:type="spellEnd"/>
            <w:r w:rsidRPr="007A767D">
              <w:rPr>
                <w:sz w:val="18"/>
                <w:szCs w:val="18"/>
              </w:rPr>
              <w:t>10@16.</w:t>
            </w:r>
            <w:proofErr w:type="spellStart"/>
            <w:r w:rsidRPr="007A767D">
              <w:rPr>
                <w:sz w:val="18"/>
                <w:szCs w:val="18"/>
                <w:lang w:val="en-US"/>
              </w:rPr>
              <w:t>fsin</w:t>
            </w:r>
            <w:proofErr w:type="spellEnd"/>
            <w:r w:rsidRPr="007A767D">
              <w:rPr>
                <w:sz w:val="18"/>
                <w:szCs w:val="18"/>
              </w:rPr>
              <w:t>.</w:t>
            </w:r>
            <w:proofErr w:type="spellStart"/>
            <w:r w:rsidRPr="007A767D">
              <w:rPr>
                <w:sz w:val="18"/>
                <w:szCs w:val="18"/>
                <w:lang w:val="en-US"/>
              </w:rPr>
              <w:t>gov</w:t>
            </w:r>
            <w:proofErr w:type="spellEnd"/>
            <w:r w:rsidRPr="007A767D">
              <w:rPr>
                <w:sz w:val="18"/>
                <w:szCs w:val="18"/>
              </w:rPr>
              <w:t>.</w:t>
            </w:r>
            <w:proofErr w:type="spellStart"/>
            <w:r w:rsidRPr="007A767D"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:rsidR="00F047F9" w:rsidRPr="007A767D" w:rsidRDefault="00F047F9" w:rsidP="00DD5DC9">
            <w:pPr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 </w:t>
            </w:r>
            <w:proofErr w:type="gramStart"/>
            <w:r w:rsidRPr="007A767D">
              <w:rPr>
                <w:sz w:val="18"/>
                <w:szCs w:val="18"/>
              </w:rPr>
              <w:t>р</w:t>
            </w:r>
            <w:proofErr w:type="gramEnd"/>
            <w:r w:rsidRPr="007A767D">
              <w:rPr>
                <w:sz w:val="18"/>
                <w:szCs w:val="18"/>
              </w:rPr>
              <w:t>/</w:t>
            </w:r>
            <w:proofErr w:type="spellStart"/>
            <w:r w:rsidRPr="007A767D">
              <w:rPr>
                <w:sz w:val="18"/>
                <w:szCs w:val="18"/>
              </w:rPr>
              <w:t>сч</w:t>
            </w:r>
            <w:proofErr w:type="spellEnd"/>
            <w:r w:rsidRPr="007A767D">
              <w:rPr>
                <w:sz w:val="18"/>
                <w:szCs w:val="18"/>
              </w:rPr>
              <w:t xml:space="preserve"> </w:t>
            </w:r>
            <w:r w:rsidR="007A767D" w:rsidRPr="007A767D">
              <w:rPr>
                <w:sz w:val="18"/>
                <w:szCs w:val="18"/>
              </w:rPr>
              <w:t>03211643000000013233</w:t>
            </w:r>
          </w:p>
          <w:p w:rsidR="00F047F9" w:rsidRPr="007A767D" w:rsidRDefault="00F047F9" w:rsidP="00DD5DC9">
            <w:pPr>
              <w:shd w:val="clear" w:color="auto" w:fill="FFFFFF"/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 xml:space="preserve">в </w:t>
            </w:r>
            <w:proofErr w:type="spellStart"/>
            <w:proofErr w:type="gramStart"/>
            <w:r w:rsidR="007A767D" w:rsidRPr="007A767D">
              <w:rPr>
                <w:sz w:val="18"/>
                <w:szCs w:val="18"/>
              </w:rPr>
              <w:t>в</w:t>
            </w:r>
            <w:proofErr w:type="spellEnd"/>
            <w:proofErr w:type="gramEnd"/>
            <w:r w:rsidR="007A767D" w:rsidRPr="007A767D">
              <w:rPr>
                <w:sz w:val="18"/>
                <w:szCs w:val="18"/>
              </w:rPr>
              <w:t xml:space="preserve"> ОКЦ № 1 ВОЛГО-ВЯТСКОГО ГУ БАНКА РОССИИ//УФК по Нижегородской области, </w:t>
            </w:r>
            <w:r w:rsidR="007A767D" w:rsidRPr="007A767D">
              <w:rPr>
                <w:sz w:val="18"/>
                <w:szCs w:val="18"/>
              </w:rPr>
              <w:br/>
              <w:t>г. Нижний Новгород</w:t>
            </w:r>
            <w:r w:rsidR="007A767D" w:rsidRPr="007A767D">
              <w:rPr>
                <w:sz w:val="18"/>
                <w:szCs w:val="18"/>
              </w:rPr>
              <w:br/>
            </w:r>
            <w:r w:rsidRPr="007A767D">
              <w:rPr>
                <w:sz w:val="18"/>
                <w:szCs w:val="18"/>
              </w:rPr>
              <w:t>л/</w:t>
            </w:r>
            <w:proofErr w:type="spellStart"/>
            <w:r w:rsidRPr="007A767D">
              <w:rPr>
                <w:sz w:val="18"/>
                <w:szCs w:val="18"/>
              </w:rPr>
              <w:t>сч</w:t>
            </w:r>
            <w:proofErr w:type="spellEnd"/>
            <w:r w:rsidRPr="007A767D">
              <w:rPr>
                <w:sz w:val="18"/>
                <w:szCs w:val="18"/>
              </w:rPr>
              <w:t xml:space="preserve"> </w:t>
            </w:r>
            <w:r w:rsidR="007A767D" w:rsidRPr="007A767D">
              <w:rPr>
                <w:sz w:val="18"/>
                <w:szCs w:val="18"/>
              </w:rPr>
              <w:t>03111523540</w:t>
            </w:r>
          </w:p>
          <w:p w:rsidR="00F047F9" w:rsidRPr="007A767D" w:rsidRDefault="00F047F9" w:rsidP="00DD5DC9">
            <w:pPr>
              <w:shd w:val="clear" w:color="auto" w:fill="FFFFFF"/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к/</w:t>
            </w:r>
            <w:proofErr w:type="spellStart"/>
            <w:r w:rsidRPr="007A767D">
              <w:rPr>
                <w:sz w:val="18"/>
                <w:szCs w:val="18"/>
              </w:rPr>
              <w:t>сч</w:t>
            </w:r>
            <w:proofErr w:type="spellEnd"/>
            <w:r w:rsidRPr="007A767D">
              <w:rPr>
                <w:sz w:val="18"/>
                <w:szCs w:val="18"/>
              </w:rPr>
              <w:t xml:space="preserve"> </w:t>
            </w:r>
            <w:r w:rsidR="007A767D" w:rsidRPr="007A767D">
              <w:rPr>
                <w:sz w:val="18"/>
                <w:szCs w:val="18"/>
              </w:rPr>
              <w:t>40102810745370000024</w:t>
            </w:r>
          </w:p>
          <w:p w:rsidR="00F047F9" w:rsidRPr="007A767D" w:rsidRDefault="00F047F9" w:rsidP="00DD5DC9">
            <w:pPr>
              <w:shd w:val="clear" w:color="auto" w:fill="FFFFFF"/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 xml:space="preserve">БИК </w:t>
            </w:r>
            <w:r w:rsidR="007A767D" w:rsidRPr="007A767D">
              <w:rPr>
                <w:sz w:val="18"/>
                <w:szCs w:val="18"/>
              </w:rPr>
              <w:t>012202102</w:t>
            </w:r>
          </w:p>
          <w:p w:rsidR="00F047F9" w:rsidRPr="007A767D" w:rsidRDefault="00F047F9" w:rsidP="00DD5DC9">
            <w:pPr>
              <w:shd w:val="clear" w:color="auto" w:fill="FFFFFF"/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ИНН/КПП 1627001100 /162701001</w:t>
            </w:r>
          </w:p>
          <w:p w:rsidR="00F047F9" w:rsidRPr="007A767D" w:rsidRDefault="00F047F9" w:rsidP="00DD5DC9">
            <w:pPr>
              <w:shd w:val="clear" w:color="auto" w:fill="FFFFFF"/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 xml:space="preserve">ОГРН 1021601117933 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047F9" w:rsidRPr="007A767D" w:rsidRDefault="00F047F9" w:rsidP="00DD7D0A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</w:p>
        </w:tc>
      </w:tr>
      <w:tr w:rsidR="00F047F9" w:rsidRPr="007A767D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047F9" w:rsidRPr="007A767D" w:rsidRDefault="00F047F9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От имени Грузоотправителя:</w:t>
            </w:r>
          </w:p>
          <w:p w:rsidR="008005E1" w:rsidRPr="007A767D" w:rsidRDefault="008005E1" w:rsidP="008005E1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Заместитель</w:t>
            </w:r>
            <w:r w:rsidRPr="007A767D">
              <w:rPr>
                <w:sz w:val="18"/>
                <w:szCs w:val="18"/>
                <w:u w:val="single"/>
              </w:rPr>
              <w:t xml:space="preserve"> начальника</w:t>
            </w:r>
            <w:r>
              <w:rPr>
                <w:sz w:val="18"/>
                <w:szCs w:val="18"/>
                <w:u w:val="single"/>
              </w:rPr>
              <w:t xml:space="preserve"> – начальник центра</w:t>
            </w:r>
          </w:p>
          <w:p w:rsidR="00F047F9" w:rsidRPr="007A767D" w:rsidRDefault="00F047F9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</w:p>
          <w:p w:rsidR="00F047F9" w:rsidRPr="007A767D" w:rsidRDefault="00F047F9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 </w:t>
            </w:r>
          </w:p>
          <w:p w:rsidR="00F047F9" w:rsidRPr="007A767D" w:rsidRDefault="00F047F9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  <w:u w:val="single"/>
              </w:rPr>
              <w:t>                        </w:t>
            </w:r>
            <w:r w:rsidRPr="007A767D">
              <w:rPr>
                <w:sz w:val="18"/>
                <w:szCs w:val="18"/>
              </w:rPr>
              <w:t>/</w:t>
            </w:r>
            <w:r w:rsidR="008005E1">
              <w:rPr>
                <w:sz w:val="18"/>
                <w:szCs w:val="18"/>
                <w:u w:val="single"/>
              </w:rPr>
              <w:t>В.В. Иванов</w:t>
            </w:r>
            <w:r w:rsidRPr="007A767D">
              <w:rPr>
                <w:sz w:val="18"/>
                <w:szCs w:val="18"/>
              </w:rPr>
              <w:t>/</w:t>
            </w:r>
          </w:p>
          <w:p w:rsidR="00F047F9" w:rsidRPr="007A767D" w:rsidRDefault="00F047F9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 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047F9" w:rsidRPr="007A767D" w:rsidRDefault="00F047F9" w:rsidP="00B60C0C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От имени Перевозчика:</w:t>
            </w:r>
          </w:p>
          <w:p w:rsidR="00F047F9" w:rsidRPr="007A767D" w:rsidRDefault="00F047F9" w:rsidP="00DD7D0A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  <w:u w:val="single"/>
              </w:rPr>
            </w:pPr>
            <w:r w:rsidRPr="007A767D">
              <w:rPr>
                <w:sz w:val="18"/>
                <w:szCs w:val="18"/>
                <w:u w:val="single"/>
              </w:rPr>
              <w:t xml:space="preserve"> </w:t>
            </w:r>
          </w:p>
          <w:p w:rsidR="00DD7D0A" w:rsidRPr="007A767D" w:rsidRDefault="00DD7D0A" w:rsidP="00DD7D0A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</w:p>
          <w:p w:rsidR="00F047F9" w:rsidRPr="007A767D" w:rsidRDefault="00F047F9" w:rsidP="00B60C0C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</w:p>
          <w:p w:rsidR="00F047F9" w:rsidRPr="007A767D" w:rsidRDefault="00F047F9" w:rsidP="00DD7D0A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  <w:u w:val="single"/>
              </w:rPr>
              <w:t>                                       </w:t>
            </w:r>
            <w:r w:rsidRPr="007A767D">
              <w:rPr>
                <w:sz w:val="18"/>
                <w:szCs w:val="18"/>
              </w:rPr>
              <w:t>/</w:t>
            </w:r>
            <w:r w:rsidR="00DD7D0A" w:rsidRPr="007A767D">
              <w:rPr>
                <w:sz w:val="18"/>
                <w:szCs w:val="18"/>
              </w:rPr>
              <w:t xml:space="preserve"> </w:t>
            </w:r>
            <w:r w:rsidRPr="007A767D">
              <w:rPr>
                <w:sz w:val="18"/>
                <w:szCs w:val="18"/>
              </w:rPr>
              <w:t>/</w:t>
            </w:r>
          </w:p>
        </w:tc>
      </w:tr>
    </w:tbl>
    <w:p w:rsidR="00116AA6" w:rsidRPr="007A767D" w:rsidRDefault="00116AA6" w:rsidP="002A2D4F">
      <w:pPr>
        <w:spacing w:before="0" w:after="0" w:line="20" w:lineRule="atLeast"/>
        <w:ind w:firstLine="0"/>
        <w:rPr>
          <w:sz w:val="18"/>
          <w:szCs w:val="18"/>
        </w:rPr>
        <w:sectPr w:rsidR="00116AA6" w:rsidRPr="007A767D" w:rsidSect="00A76664">
          <w:footnotePr>
            <w:numRestart w:val="eachSect"/>
          </w:footnotePr>
          <w:pgSz w:w="11907" w:h="16839" w:code="9"/>
          <w:pgMar w:top="426" w:right="708" w:bottom="567" w:left="1701" w:header="284" w:footer="147" w:gutter="0"/>
          <w:pgNumType w:start="1"/>
          <w:cols w:space="720"/>
          <w:titlePg/>
        </w:sectPr>
      </w:pPr>
      <w:bookmarkStart w:id="38" w:name="_docEnd_1"/>
      <w:bookmarkEnd w:id="38"/>
    </w:p>
    <w:p w:rsidR="00A97047" w:rsidRPr="007A767D" w:rsidRDefault="001220A5" w:rsidP="002A2D4F">
      <w:pPr>
        <w:keepNext/>
        <w:keepLines/>
        <w:spacing w:before="0" w:after="0" w:line="20" w:lineRule="atLeast"/>
        <w:ind w:firstLine="0"/>
        <w:jc w:val="right"/>
        <w:rPr>
          <w:sz w:val="18"/>
          <w:szCs w:val="18"/>
        </w:rPr>
      </w:pPr>
      <w:r w:rsidRPr="007A767D">
        <w:rPr>
          <w:sz w:val="18"/>
          <w:szCs w:val="18"/>
        </w:rPr>
        <w:lastRenderedPageBreak/>
        <w:t>Приложение № </w:t>
      </w:r>
      <w:r w:rsidR="009E7849" w:rsidRPr="007A767D">
        <w:rPr>
          <w:sz w:val="18"/>
          <w:szCs w:val="18"/>
        </w:rPr>
        <w:fldChar w:fldCharType="begin" w:fldLock="1"/>
      </w:r>
      <w:r w:rsidR="009E7849" w:rsidRPr="007A767D">
        <w:rPr>
          <w:sz w:val="18"/>
          <w:szCs w:val="18"/>
        </w:rPr>
        <w:instrText xml:space="preserve"> REF _ref_1-3b0466b33be84d \h \n \!  \* MERGEFORMAT </w:instrText>
      </w:r>
      <w:r w:rsidR="009E7849" w:rsidRPr="007A767D">
        <w:rPr>
          <w:sz w:val="18"/>
          <w:szCs w:val="18"/>
        </w:rPr>
      </w:r>
      <w:r w:rsidR="009E7849" w:rsidRPr="007A767D">
        <w:rPr>
          <w:sz w:val="18"/>
          <w:szCs w:val="18"/>
        </w:rPr>
        <w:fldChar w:fldCharType="separate"/>
      </w:r>
      <w:r w:rsidRPr="007A767D">
        <w:rPr>
          <w:sz w:val="18"/>
          <w:szCs w:val="18"/>
        </w:rPr>
        <w:t>1</w:t>
      </w:r>
      <w:r w:rsidR="009E7849" w:rsidRPr="007A767D">
        <w:rPr>
          <w:sz w:val="18"/>
          <w:szCs w:val="18"/>
        </w:rPr>
        <w:fldChar w:fldCharType="end"/>
      </w:r>
      <w:r w:rsidRPr="007A767D">
        <w:rPr>
          <w:sz w:val="18"/>
          <w:szCs w:val="18"/>
        </w:rPr>
        <w:br/>
        <w:t xml:space="preserve">к </w:t>
      </w:r>
      <w:r w:rsidR="00E914B2" w:rsidRPr="007A767D">
        <w:rPr>
          <w:sz w:val="18"/>
          <w:szCs w:val="18"/>
        </w:rPr>
        <w:t>Контракту</w:t>
      </w:r>
      <w:r w:rsidRPr="007A767D">
        <w:rPr>
          <w:sz w:val="18"/>
          <w:szCs w:val="18"/>
        </w:rPr>
        <w:t xml:space="preserve"> перевозки грузов</w:t>
      </w:r>
      <w:r w:rsidRPr="007A767D">
        <w:rPr>
          <w:sz w:val="18"/>
          <w:szCs w:val="18"/>
        </w:rPr>
        <w:br/>
        <w:t>автомобильным транспортом</w:t>
      </w:r>
      <w:r w:rsidRPr="007A767D">
        <w:rPr>
          <w:sz w:val="18"/>
          <w:szCs w:val="18"/>
        </w:rPr>
        <w:br/>
        <w:t>№</w:t>
      </w:r>
      <w:r w:rsidR="00A97047" w:rsidRPr="007A767D">
        <w:rPr>
          <w:sz w:val="18"/>
          <w:szCs w:val="18"/>
        </w:rPr>
        <w:t xml:space="preserve"> </w:t>
      </w:r>
      <w:r w:rsidR="00DD7D0A" w:rsidRPr="007A767D">
        <w:rPr>
          <w:sz w:val="18"/>
          <w:szCs w:val="18"/>
        </w:rPr>
        <w:t>____________</w:t>
      </w:r>
    </w:p>
    <w:p w:rsidR="00116AA6" w:rsidRPr="007A767D" w:rsidRDefault="001220A5" w:rsidP="002A2D4F">
      <w:pPr>
        <w:keepNext/>
        <w:keepLines/>
        <w:spacing w:before="0" w:after="0" w:line="20" w:lineRule="atLeast"/>
        <w:ind w:firstLine="0"/>
        <w:jc w:val="right"/>
        <w:rPr>
          <w:sz w:val="18"/>
          <w:szCs w:val="18"/>
        </w:rPr>
      </w:pPr>
      <w:r w:rsidRPr="007A767D">
        <w:rPr>
          <w:sz w:val="18"/>
          <w:szCs w:val="18"/>
        </w:rPr>
        <w:t xml:space="preserve">от </w:t>
      </w:r>
      <w:r w:rsidR="00E914B2" w:rsidRPr="007A767D">
        <w:rPr>
          <w:sz w:val="18"/>
          <w:szCs w:val="18"/>
        </w:rPr>
        <w:t>«</w:t>
      </w:r>
      <w:r w:rsidRPr="007A767D">
        <w:rPr>
          <w:sz w:val="18"/>
          <w:szCs w:val="18"/>
          <w:u w:val="single"/>
        </w:rPr>
        <w:t>       </w:t>
      </w:r>
      <w:r w:rsidR="00E914B2" w:rsidRPr="007A767D">
        <w:rPr>
          <w:sz w:val="18"/>
          <w:szCs w:val="18"/>
        </w:rPr>
        <w:t>»</w:t>
      </w:r>
      <w:r w:rsidRPr="007A767D">
        <w:rPr>
          <w:sz w:val="18"/>
          <w:szCs w:val="18"/>
          <w:u w:val="single"/>
        </w:rPr>
        <w:t>               </w:t>
      </w:r>
      <w:r w:rsidR="00E914B2" w:rsidRPr="007A767D">
        <w:rPr>
          <w:sz w:val="18"/>
          <w:szCs w:val="18"/>
          <w:u w:val="single"/>
        </w:rPr>
        <w:t>202</w:t>
      </w:r>
      <w:r w:rsidR="007A767D">
        <w:rPr>
          <w:sz w:val="18"/>
          <w:szCs w:val="18"/>
          <w:u w:val="single"/>
        </w:rPr>
        <w:t>6</w:t>
      </w:r>
      <w:r w:rsidRPr="007A767D">
        <w:rPr>
          <w:sz w:val="18"/>
          <w:szCs w:val="18"/>
        </w:rPr>
        <w:t>г.</w:t>
      </w:r>
    </w:p>
    <w:p w:rsidR="00116AA6" w:rsidRPr="007A767D" w:rsidRDefault="001220A5" w:rsidP="002A2D4F">
      <w:pPr>
        <w:pStyle w:val="a4"/>
        <w:spacing w:before="0" w:after="0" w:line="20" w:lineRule="atLeast"/>
        <w:rPr>
          <w:sz w:val="18"/>
          <w:szCs w:val="18"/>
        </w:rPr>
      </w:pPr>
      <w:bookmarkStart w:id="39" w:name="_docStart_2"/>
      <w:bookmarkStart w:id="40" w:name="_title_2"/>
      <w:bookmarkStart w:id="41" w:name="_ref_1-3b0466b33be84d"/>
      <w:bookmarkEnd w:id="39"/>
      <w:r w:rsidRPr="007A767D">
        <w:rPr>
          <w:sz w:val="18"/>
          <w:szCs w:val="18"/>
        </w:rPr>
        <w:t>ПЕРЕВОЗИМЫЙ ГРУЗ</w:t>
      </w:r>
      <w:bookmarkEnd w:id="40"/>
      <w:bookmarkEnd w:id="41"/>
    </w:p>
    <w:p w:rsidR="00812144" w:rsidRPr="007A767D" w:rsidRDefault="00812144" w:rsidP="002A2D4F">
      <w:pPr>
        <w:ind w:firstLine="0"/>
        <w:rPr>
          <w:sz w:val="18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81"/>
        <w:gridCol w:w="1654"/>
        <w:gridCol w:w="2268"/>
      </w:tblGrid>
      <w:tr w:rsidR="002E17B6" w:rsidRPr="007A767D" w:rsidTr="002E17B6">
        <w:trPr>
          <w:trHeight w:val="8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7B6" w:rsidRPr="007A767D" w:rsidRDefault="002E17B6" w:rsidP="002A2D4F">
            <w:pPr>
              <w:suppressAutoHyphens/>
              <w:spacing w:before="0" w:after="0" w:line="240" w:lineRule="auto"/>
              <w:ind w:firstLine="0"/>
              <w:jc w:val="center"/>
              <w:rPr>
                <w:b/>
                <w:sz w:val="18"/>
                <w:szCs w:val="18"/>
                <w:lang w:eastAsia="zh-CN"/>
              </w:rPr>
            </w:pPr>
            <w:r w:rsidRPr="007A767D">
              <w:rPr>
                <w:b/>
                <w:sz w:val="18"/>
                <w:szCs w:val="18"/>
                <w:lang w:eastAsia="zh-CN"/>
              </w:rPr>
              <w:t>Наименование груза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7B6" w:rsidRPr="007A767D" w:rsidRDefault="002E17B6" w:rsidP="002A2D4F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sz w:val="18"/>
                <w:szCs w:val="18"/>
                <w:lang w:eastAsia="zh-CN"/>
              </w:rPr>
            </w:pPr>
            <w:r w:rsidRPr="007A767D">
              <w:rPr>
                <w:b/>
                <w:sz w:val="18"/>
                <w:szCs w:val="18"/>
                <w:lang w:eastAsia="zh-CN"/>
              </w:rPr>
              <w:t>Ед. изм.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7B6" w:rsidRPr="007A767D" w:rsidRDefault="002E17B6" w:rsidP="002A2D4F">
            <w:pPr>
              <w:keepNext/>
              <w:suppressAutoHyphens/>
              <w:spacing w:before="0" w:after="0" w:line="240" w:lineRule="auto"/>
              <w:ind w:firstLine="0"/>
              <w:jc w:val="left"/>
              <w:outlineLvl w:val="1"/>
              <w:rPr>
                <w:b/>
                <w:bCs/>
                <w:iCs/>
                <w:sz w:val="18"/>
                <w:szCs w:val="18"/>
                <w:lang w:eastAsia="zh-CN"/>
              </w:rPr>
            </w:pPr>
            <w:r w:rsidRPr="007A767D">
              <w:rPr>
                <w:b/>
                <w:bCs/>
                <w:iCs/>
                <w:sz w:val="18"/>
                <w:szCs w:val="18"/>
                <w:lang w:eastAsia="zh-CN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7B6" w:rsidRPr="007A767D" w:rsidRDefault="002E17B6" w:rsidP="002A2D4F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sz w:val="18"/>
                <w:szCs w:val="18"/>
                <w:lang w:eastAsia="zh-CN"/>
              </w:rPr>
            </w:pPr>
            <w:r w:rsidRPr="007A767D">
              <w:rPr>
                <w:b/>
                <w:sz w:val="18"/>
                <w:szCs w:val="18"/>
                <w:lang w:eastAsia="zh-CN"/>
              </w:rPr>
              <w:t>Сумма, руб.</w:t>
            </w:r>
          </w:p>
        </w:tc>
      </w:tr>
      <w:tr w:rsidR="002E17B6" w:rsidRPr="007A767D" w:rsidTr="002E17B6">
        <w:trPr>
          <w:trHeight w:val="124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B6" w:rsidRPr="007A767D" w:rsidRDefault="002E17B6" w:rsidP="002A2D4F">
            <w:pPr>
              <w:widowControl w:val="0"/>
              <w:autoSpaceDE w:val="0"/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Швейная продукция</w:t>
            </w:r>
          </w:p>
          <w:p w:rsidR="002E17B6" w:rsidRPr="007A767D" w:rsidRDefault="002E17B6" w:rsidP="00930B90">
            <w:pPr>
              <w:shd w:val="clear" w:color="auto" w:fill="FFFFFF"/>
              <w:suppressAutoHyphens/>
              <w:spacing w:before="0" w:after="0" w:line="240" w:lineRule="auto"/>
              <w:ind w:firstLine="0"/>
              <w:jc w:val="center"/>
              <w:rPr>
                <w:b/>
                <w:sz w:val="18"/>
                <w:szCs w:val="18"/>
                <w:lang w:eastAsia="zh-C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B6" w:rsidRPr="007A767D" w:rsidRDefault="002E17B6" w:rsidP="002A2D4F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7A767D">
              <w:rPr>
                <w:sz w:val="18"/>
                <w:szCs w:val="18"/>
              </w:rPr>
              <w:t>Усл.ед</w:t>
            </w:r>
            <w:proofErr w:type="spellEnd"/>
            <w:r w:rsidRPr="007A767D">
              <w:rPr>
                <w:sz w:val="18"/>
                <w:szCs w:val="18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B6" w:rsidRPr="007A767D" w:rsidRDefault="002E17B6" w:rsidP="002A2D4F">
            <w:pPr>
              <w:snapToGrid w:val="0"/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E17B6" w:rsidRPr="007A767D" w:rsidRDefault="002E17B6" w:rsidP="002A2D4F">
            <w:pPr>
              <w:snapToGrid w:val="0"/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E17B6" w:rsidRPr="007A767D" w:rsidRDefault="002E17B6" w:rsidP="002A2D4F">
            <w:pPr>
              <w:snapToGrid w:val="0"/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B6" w:rsidRPr="007A767D" w:rsidRDefault="002E17B6" w:rsidP="002A2D4F">
            <w:pPr>
              <w:snapToGrid w:val="0"/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E17B6" w:rsidRPr="007A767D" w:rsidRDefault="002E17B6" w:rsidP="002A2D4F">
            <w:pPr>
              <w:snapToGrid w:val="0"/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E17B6" w:rsidRPr="007A767D" w:rsidRDefault="008005E1" w:rsidP="00D1364E">
            <w:pPr>
              <w:snapToGrid w:val="0"/>
              <w:spacing w:before="0" w:after="0"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19</w:t>
            </w:r>
            <w:bookmarkStart w:id="42" w:name="_GoBack"/>
            <w:bookmarkEnd w:id="42"/>
            <w:r w:rsidR="007A767D">
              <w:rPr>
                <w:sz w:val="18"/>
                <w:szCs w:val="18"/>
              </w:rPr>
              <w:t>000</w:t>
            </w:r>
            <w:r w:rsidR="002E17B6" w:rsidRPr="007A767D">
              <w:rPr>
                <w:sz w:val="18"/>
                <w:szCs w:val="18"/>
              </w:rPr>
              <w:t>,00</w:t>
            </w:r>
          </w:p>
        </w:tc>
      </w:tr>
    </w:tbl>
    <w:p w:rsidR="00116AA6" w:rsidRPr="007A767D" w:rsidRDefault="00116AA6" w:rsidP="002A2D4F">
      <w:pPr>
        <w:spacing w:before="0" w:after="0" w:line="20" w:lineRule="atLeast"/>
        <w:ind w:firstLine="0"/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5"/>
      </w:tblGrid>
      <w:tr w:rsidR="00116AA6" w:rsidRPr="007A767D">
        <w:tc>
          <w:tcPr>
            <w:tcW w:w="5000" w:type="pct"/>
          </w:tcPr>
          <w:p w:rsidR="00116AA6" w:rsidRPr="007A767D" w:rsidRDefault="001220A5" w:rsidP="002A2D4F">
            <w:pPr>
              <w:pStyle w:val="Normalunindented"/>
              <w:keepNext/>
              <w:spacing w:before="0" w:after="0" w:line="20" w:lineRule="atLeast"/>
              <w:jc w:val="center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Реквизиты сторон:</w:t>
            </w:r>
          </w:p>
        </w:tc>
      </w:tr>
    </w:tbl>
    <w:p w:rsidR="00116AA6" w:rsidRPr="007A767D" w:rsidRDefault="00116AA6" w:rsidP="002A2D4F">
      <w:pPr>
        <w:spacing w:before="0" w:after="0" w:line="20" w:lineRule="atLeast"/>
        <w:ind w:firstLine="0"/>
        <w:rPr>
          <w:sz w:val="18"/>
          <w:szCs w:val="18"/>
        </w:rPr>
      </w:pPr>
    </w:p>
    <w:tbl>
      <w:tblPr>
        <w:tblW w:w="4802" w:type="pct"/>
        <w:tblLook w:val="04A0" w:firstRow="1" w:lastRow="0" w:firstColumn="1" w:lastColumn="0" w:noHBand="0" w:noVBand="1"/>
      </w:tblPr>
      <w:tblGrid>
        <w:gridCol w:w="4929"/>
        <w:gridCol w:w="4536"/>
      </w:tblGrid>
      <w:tr w:rsidR="00C1221B" w:rsidRPr="007A767D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7A767D" w:rsidRDefault="00C1221B" w:rsidP="00DD5DC9">
            <w:pPr>
              <w:pStyle w:val="Normalunindented"/>
              <w:keepNext/>
              <w:spacing w:before="0" w:after="0" w:line="20" w:lineRule="atLeast"/>
              <w:jc w:val="center"/>
              <w:rPr>
                <w:sz w:val="18"/>
                <w:szCs w:val="18"/>
              </w:rPr>
            </w:pPr>
            <w:r w:rsidRPr="007A767D">
              <w:rPr>
                <w:b/>
                <w:sz w:val="18"/>
                <w:szCs w:val="18"/>
              </w:rPr>
              <w:t>Грузоотправитель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jc w:val="center"/>
              <w:rPr>
                <w:sz w:val="18"/>
                <w:szCs w:val="18"/>
              </w:rPr>
            </w:pPr>
            <w:r w:rsidRPr="007A767D">
              <w:rPr>
                <w:b/>
                <w:sz w:val="18"/>
                <w:szCs w:val="18"/>
              </w:rPr>
              <w:t>Перевозчик</w:t>
            </w:r>
          </w:p>
        </w:tc>
      </w:tr>
      <w:tr w:rsidR="00C1221B" w:rsidRPr="007A767D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7A767D" w:rsidRDefault="00C1221B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Наименование: </w:t>
            </w:r>
            <w:r w:rsidRPr="007A767D">
              <w:rPr>
                <w:sz w:val="18"/>
                <w:szCs w:val="18"/>
                <w:u w:val="single"/>
              </w:rPr>
              <w:t>ФКУ ИК-10 УФСИН России по Республике Татарстан</w:t>
            </w:r>
          </w:p>
          <w:p w:rsidR="00C1221B" w:rsidRPr="007A767D" w:rsidRDefault="00C1221B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 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Наименование:</w:t>
            </w:r>
            <w:r w:rsidRPr="007A767D">
              <w:rPr>
                <w:sz w:val="18"/>
                <w:szCs w:val="18"/>
                <w:u w:val="single"/>
              </w:rPr>
              <w:t xml:space="preserve">  </w:t>
            </w:r>
          </w:p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 </w:t>
            </w:r>
          </w:p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</w:p>
        </w:tc>
      </w:tr>
      <w:tr w:rsidR="00C1221B" w:rsidRPr="007A767D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7A767D" w:rsidRDefault="00C1221B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От имени Грузоотправителя:</w:t>
            </w:r>
          </w:p>
          <w:p w:rsidR="00C1221B" w:rsidRPr="007A767D" w:rsidRDefault="008005E1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Заместитель</w:t>
            </w:r>
            <w:r w:rsidR="00DD7D0A" w:rsidRPr="007A767D">
              <w:rPr>
                <w:sz w:val="18"/>
                <w:szCs w:val="18"/>
                <w:u w:val="single"/>
              </w:rPr>
              <w:t xml:space="preserve"> начальника</w:t>
            </w:r>
            <w:r>
              <w:rPr>
                <w:sz w:val="18"/>
                <w:szCs w:val="18"/>
                <w:u w:val="single"/>
              </w:rPr>
              <w:t xml:space="preserve"> – начальник центра</w:t>
            </w:r>
          </w:p>
          <w:p w:rsidR="00C1221B" w:rsidRPr="007A767D" w:rsidRDefault="00C1221B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</w:p>
          <w:p w:rsidR="00C1221B" w:rsidRPr="007A767D" w:rsidRDefault="00C1221B" w:rsidP="00DD5DC9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 </w:t>
            </w:r>
          </w:p>
          <w:p w:rsidR="008005E1" w:rsidRPr="007A767D" w:rsidRDefault="008005E1" w:rsidP="008005E1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  <w:u w:val="single"/>
              </w:rPr>
              <w:t>                        </w:t>
            </w:r>
            <w:r w:rsidRPr="007A767D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u w:val="single"/>
              </w:rPr>
              <w:t>В.В. Иванов</w:t>
            </w:r>
            <w:r w:rsidRPr="007A767D">
              <w:rPr>
                <w:sz w:val="18"/>
                <w:szCs w:val="18"/>
              </w:rPr>
              <w:t>/</w:t>
            </w:r>
          </w:p>
          <w:p w:rsidR="00C1221B" w:rsidRPr="007A767D" w:rsidRDefault="00C1221B" w:rsidP="007A767D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От имени Перевозчика:</w:t>
            </w:r>
          </w:p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  <w:u w:val="single"/>
              </w:rPr>
            </w:pPr>
            <w:r w:rsidRPr="007A767D">
              <w:rPr>
                <w:sz w:val="18"/>
                <w:szCs w:val="18"/>
                <w:u w:val="single"/>
              </w:rPr>
              <w:t xml:space="preserve"> </w:t>
            </w:r>
          </w:p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</w:p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 </w:t>
            </w:r>
          </w:p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  <w:u w:val="single"/>
              </w:rPr>
              <w:t>                        /</w:t>
            </w:r>
            <w:r w:rsidR="00DD7D0A" w:rsidRPr="007A767D">
              <w:rPr>
                <w:sz w:val="18"/>
                <w:szCs w:val="18"/>
              </w:rPr>
              <w:t xml:space="preserve"> </w:t>
            </w:r>
            <w:r w:rsidRPr="007A767D">
              <w:rPr>
                <w:sz w:val="18"/>
                <w:szCs w:val="18"/>
              </w:rPr>
              <w:t>/</w:t>
            </w:r>
          </w:p>
          <w:p w:rsidR="00C1221B" w:rsidRPr="007A767D" w:rsidRDefault="00C1221B" w:rsidP="002A2D4F">
            <w:pPr>
              <w:pStyle w:val="Normalunindented"/>
              <w:keepNext/>
              <w:spacing w:before="0" w:after="0" w:line="20" w:lineRule="atLeast"/>
              <w:rPr>
                <w:sz w:val="18"/>
                <w:szCs w:val="18"/>
              </w:rPr>
            </w:pPr>
            <w:r w:rsidRPr="007A767D">
              <w:rPr>
                <w:sz w:val="18"/>
                <w:szCs w:val="18"/>
              </w:rPr>
              <w:t> </w:t>
            </w:r>
          </w:p>
        </w:tc>
      </w:tr>
    </w:tbl>
    <w:p w:rsidR="00385564" w:rsidRPr="007A767D" w:rsidRDefault="00385564" w:rsidP="002A2D4F">
      <w:pPr>
        <w:spacing w:before="0" w:after="0" w:line="20" w:lineRule="atLeast"/>
        <w:ind w:firstLine="0"/>
        <w:rPr>
          <w:sz w:val="18"/>
          <w:szCs w:val="18"/>
        </w:rPr>
      </w:pPr>
      <w:bookmarkStart w:id="43" w:name="_docEnd_2"/>
      <w:bookmarkStart w:id="44" w:name="_docStart_3"/>
      <w:bookmarkEnd w:id="43"/>
      <w:bookmarkEnd w:id="44"/>
    </w:p>
    <w:sectPr w:rsidR="00385564" w:rsidRPr="007A767D" w:rsidSect="00EF3C5D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1701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A3E" w:rsidRDefault="00E05A3E">
      <w:pPr>
        <w:spacing w:before="0" w:after="0" w:line="240" w:lineRule="auto"/>
      </w:pPr>
      <w:r>
        <w:separator/>
      </w:r>
    </w:p>
  </w:endnote>
  <w:endnote w:type="continuationSeparator" w:id="0">
    <w:p w:rsidR="00E05A3E" w:rsidRDefault="00E05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98" w:rsidRDefault="00476998">
    <w:pPr>
      <w:pStyle w:val="af8"/>
    </w:pPr>
    <w:r>
      <w:t xml:space="preserve">страница </w:t>
    </w:r>
    <w:r w:rsidR="009E7849">
      <w:fldChar w:fldCharType="begin"/>
    </w:r>
    <w:r w:rsidR="009E7849">
      <w:instrText xml:space="preserve"> PAGE \* MERGEFORMAT </w:instrText>
    </w:r>
    <w:r w:rsidR="009E7849">
      <w:fldChar w:fldCharType="separate"/>
    </w:r>
    <w:r w:rsidR="007A767D">
      <w:rPr>
        <w:noProof/>
      </w:rPr>
      <w:t>4</w:t>
    </w:r>
    <w:r w:rsidR="009E7849">
      <w:rPr>
        <w:noProof/>
      </w:rPr>
      <w:fldChar w:fldCharType="end"/>
    </w:r>
    <w:r>
      <w:t xml:space="preserve"> из </w:t>
    </w:r>
    <w:r w:rsidR="00E05A3E">
      <w:fldChar w:fldCharType="begin"/>
    </w:r>
    <w:r w:rsidR="00E05A3E">
      <w:instrText xml:space="preserve"> SECTIONPAGES </w:instrText>
    </w:r>
    <w:r w:rsidR="00E05A3E">
      <w:fldChar w:fldCharType="separate"/>
    </w:r>
    <w:r w:rsidR="007A767D">
      <w:rPr>
        <w:noProof/>
      </w:rPr>
      <w:t>4</w:t>
    </w:r>
    <w:r w:rsidR="00E05A3E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98" w:rsidRPr="00EF3C5D" w:rsidRDefault="00476998" w:rsidP="00EF3C5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A3E" w:rsidRDefault="00E05A3E">
      <w:pPr>
        <w:spacing w:before="0" w:after="0" w:line="240" w:lineRule="auto"/>
      </w:pPr>
      <w:r>
        <w:separator/>
      </w:r>
    </w:p>
  </w:footnote>
  <w:footnote w:type="continuationSeparator" w:id="0">
    <w:p w:rsidR="00E05A3E" w:rsidRDefault="00E05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98" w:rsidRDefault="00476998">
    <w:pPr>
      <w:pStyle w:val="af6"/>
    </w:pPr>
    <w:bookmarkStart w:id="45" w:name="_docEnd_4"/>
    <w:bookmarkEnd w:id="45"/>
    <w:r>
      <w:t>Акт об оказании услуг</w:t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0000000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>
    <w:nsid w:val="00000004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>
    <w:nsid w:val="0000000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>
    <w:nsid w:val="00000007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>
    <w:nsid w:val="00000008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>
    <w:nsid w:val="0000000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>
    <w:nsid w:val="0000000A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>
    <w:nsid w:val="0000000B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>
    <w:nsid w:val="0000000C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09065208"/>
    <w:multiLevelType w:val="hybridMultilevel"/>
    <w:tmpl w:val="62CC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3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4"/>
    <w:lvlOverride w:ilvl="0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564"/>
    <w:rsid w:val="00003CBE"/>
    <w:rsid w:val="000D47BF"/>
    <w:rsid w:val="00116AA6"/>
    <w:rsid w:val="001220A5"/>
    <w:rsid w:val="001553D0"/>
    <w:rsid w:val="00157E9D"/>
    <w:rsid w:val="001733F7"/>
    <w:rsid w:val="001F51D3"/>
    <w:rsid w:val="002408D2"/>
    <w:rsid w:val="00255E26"/>
    <w:rsid w:val="002A1004"/>
    <w:rsid w:val="002A2D4F"/>
    <w:rsid w:val="002B2AA6"/>
    <w:rsid w:val="002E17B6"/>
    <w:rsid w:val="002F1343"/>
    <w:rsid w:val="00337458"/>
    <w:rsid w:val="00385564"/>
    <w:rsid w:val="004443C0"/>
    <w:rsid w:val="00476998"/>
    <w:rsid w:val="00502605"/>
    <w:rsid w:val="00550501"/>
    <w:rsid w:val="00570809"/>
    <w:rsid w:val="00673AB1"/>
    <w:rsid w:val="006C283F"/>
    <w:rsid w:val="006F2D79"/>
    <w:rsid w:val="007A767D"/>
    <w:rsid w:val="007D7652"/>
    <w:rsid w:val="008005E1"/>
    <w:rsid w:val="00812144"/>
    <w:rsid w:val="008331B8"/>
    <w:rsid w:val="00834123"/>
    <w:rsid w:val="008977A0"/>
    <w:rsid w:val="008A0C06"/>
    <w:rsid w:val="008C1822"/>
    <w:rsid w:val="00930B90"/>
    <w:rsid w:val="00996808"/>
    <w:rsid w:val="009A20DD"/>
    <w:rsid w:val="009E7849"/>
    <w:rsid w:val="00A023D5"/>
    <w:rsid w:val="00A038D5"/>
    <w:rsid w:val="00A3480B"/>
    <w:rsid w:val="00A42ABC"/>
    <w:rsid w:val="00A76664"/>
    <w:rsid w:val="00A97047"/>
    <w:rsid w:val="00AA493C"/>
    <w:rsid w:val="00B44279"/>
    <w:rsid w:val="00B54E76"/>
    <w:rsid w:val="00B96F79"/>
    <w:rsid w:val="00BF1242"/>
    <w:rsid w:val="00C1221B"/>
    <w:rsid w:val="00C17D98"/>
    <w:rsid w:val="00C329D3"/>
    <w:rsid w:val="00C85E51"/>
    <w:rsid w:val="00CA238D"/>
    <w:rsid w:val="00D1364E"/>
    <w:rsid w:val="00DD3B4F"/>
    <w:rsid w:val="00DD7D0A"/>
    <w:rsid w:val="00E05A3E"/>
    <w:rsid w:val="00E914B2"/>
    <w:rsid w:val="00EF3C5D"/>
    <w:rsid w:val="00F047F9"/>
    <w:rsid w:val="00F763BA"/>
    <w:rsid w:val="00FA76D9"/>
    <w:rsid w:val="00FF3B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Body Text"/>
    <w:basedOn w:val="a"/>
    <w:link w:val="afd"/>
    <w:uiPriority w:val="99"/>
    <w:rsid w:val="00B96F79"/>
    <w:pPr>
      <w:suppressAutoHyphens/>
      <w:spacing w:before="0" w:after="0" w:line="240" w:lineRule="auto"/>
      <w:ind w:firstLine="0"/>
    </w:pPr>
    <w:rPr>
      <w:sz w:val="28"/>
      <w:szCs w:val="20"/>
      <w:lang w:eastAsia="ar-SA"/>
    </w:rPr>
  </w:style>
  <w:style w:type="character" w:customStyle="1" w:styleId="afd">
    <w:name w:val="Основной текст Знак"/>
    <w:basedOn w:val="a0"/>
    <w:link w:val="afc"/>
    <w:uiPriority w:val="99"/>
    <w:rsid w:val="00B96F79"/>
    <w:rPr>
      <w:sz w:val="28"/>
      <w:lang w:eastAsia="ar-SA"/>
    </w:rPr>
  </w:style>
  <w:style w:type="paragraph" w:customStyle="1" w:styleId="11">
    <w:name w:val="Без интервала1"/>
    <w:rsid w:val="00A76664"/>
    <w:rPr>
      <w:rFonts w:ascii="Calibri" w:eastAsia="Calibri" w:hAnsi="Calibri" w:cs="Calibri"/>
      <w:sz w:val="22"/>
      <w:szCs w:val="22"/>
    </w:rPr>
  </w:style>
  <w:style w:type="paragraph" w:styleId="afe">
    <w:name w:val="Balloon Text"/>
    <w:basedOn w:val="a"/>
    <w:link w:val="aff"/>
    <w:uiPriority w:val="99"/>
    <w:semiHidden/>
    <w:unhideWhenUsed/>
    <w:rsid w:val="00673AB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673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/>
  <LinksUpToDate>false</LinksUpToDate>
  <CharactersWithSpaces>16145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User</dc:creator>
  <dc:description>Консультант Плюс - Конструктор Договоров</dc:description>
  <cp:lastModifiedBy>Алена</cp:lastModifiedBy>
  <cp:revision>30</cp:revision>
  <cp:lastPrinted>2024-06-13T07:25:00Z</cp:lastPrinted>
  <dcterms:created xsi:type="dcterms:W3CDTF">2021-07-09T06:33:00Z</dcterms:created>
  <dcterms:modified xsi:type="dcterms:W3CDTF">2026-08-11T13:31:00Z</dcterms:modified>
</cp:coreProperties>
</file>