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4354A" w14:textId="77777777" w:rsidR="00D63464" w:rsidRDefault="001145B4">
      <w:pPr>
        <w:spacing w:before="60" w:after="60"/>
        <w:jc w:val="center"/>
        <w:rPr>
          <w:b/>
          <w:bCs/>
        </w:rPr>
      </w:pPr>
      <w:r>
        <w:rPr>
          <w:b/>
          <w:color w:val="000000"/>
          <w:sz w:val="22"/>
          <w:szCs w:val="22"/>
        </w:rPr>
        <w:t>КОНТ</w:t>
      </w:r>
      <w:r>
        <w:rPr>
          <w:b/>
          <w:bCs/>
          <w:color w:val="000000"/>
          <w:sz w:val="22"/>
          <w:szCs w:val="22"/>
        </w:rPr>
        <w:t xml:space="preserve">РАКТ № </w:t>
      </w:r>
      <w:r w:rsidR="003655D1">
        <w:rPr>
          <w:b/>
          <w:bCs/>
        </w:rPr>
        <w:t>_______________</w:t>
      </w:r>
    </w:p>
    <w:p w14:paraId="350D317F" w14:textId="77777777" w:rsidR="00D63464" w:rsidRDefault="00D63464">
      <w:pPr>
        <w:widowControl w:val="0"/>
        <w:contextualSpacing/>
        <w:jc w:val="center"/>
        <w:rPr>
          <w:color w:val="000000"/>
        </w:rPr>
      </w:pPr>
    </w:p>
    <w:p w14:paraId="5630B844" w14:textId="77777777" w:rsidR="00D63464" w:rsidRDefault="00D63464">
      <w:pPr>
        <w:pStyle w:val="1"/>
        <w:spacing w:before="0" w:after="0"/>
        <w:rPr>
          <w:rFonts w:ascii="Times New Roman" w:hAnsi="Times New Roman" w:cs="Times New Roman"/>
          <w:b w:val="0"/>
          <w:color w:val="000000"/>
          <w:sz w:val="24"/>
          <w:szCs w:val="24"/>
        </w:rPr>
      </w:pPr>
    </w:p>
    <w:p w14:paraId="2619EE75" w14:textId="77777777" w:rsidR="00D63464" w:rsidRDefault="001145B4">
      <w:pPr>
        <w:pStyle w:val="afffe"/>
        <w:rPr>
          <w:rFonts w:ascii="Times New Roman" w:hAnsi="Times New Roman" w:cs="Times New Roman"/>
        </w:rPr>
      </w:pPr>
      <w:r>
        <w:rPr>
          <w:rFonts w:ascii="Times New Roman" w:hAnsi="Times New Roman" w:cs="Times New Roman"/>
        </w:rPr>
        <w:t>г. Краснодар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 202_ г.</w:t>
      </w:r>
    </w:p>
    <w:p w14:paraId="4BDDCB9B" w14:textId="77777777" w:rsidR="00D63464" w:rsidRDefault="00D63464"/>
    <w:p w14:paraId="16A2108F" w14:textId="40AE570D" w:rsidR="00D63464" w:rsidRDefault="001145B4" w:rsidP="00D23EFA">
      <w:pPr>
        <w:spacing w:before="60" w:after="60"/>
        <w:rPr>
          <w:b/>
          <w:bCs/>
        </w:rPr>
      </w:pPr>
      <w:r>
        <w:rPr>
          <w:b/>
        </w:rPr>
        <w:t xml:space="preserve">ИКЗ: </w:t>
      </w:r>
      <w:r w:rsidR="00D23EFA" w:rsidRPr="00D23EFA">
        <w:rPr>
          <w:b/>
          <w:bCs/>
        </w:rPr>
        <w:t>2616167063344230802001002500</w:t>
      </w:r>
      <w:r w:rsidR="006A0BEF">
        <w:rPr>
          <w:b/>
          <w:bCs/>
        </w:rPr>
        <w:t>6</w:t>
      </w:r>
      <w:r w:rsidR="00D23EFA" w:rsidRPr="00D23EFA">
        <w:rPr>
          <w:b/>
          <w:bCs/>
        </w:rPr>
        <w:t>0000244</w:t>
      </w:r>
    </w:p>
    <w:p w14:paraId="24E03B05" w14:textId="77777777" w:rsidR="00D23EFA" w:rsidRDefault="00D23EFA" w:rsidP="00D23EFA">
      <w:pPr>
        <w:spacing w:before="60" w:after="60"/>
        <w:rPr>
          <w:b/>
        </w:rPr>
      </w:pPr>
    </w:p>
    <w:p w14:paraId="6261F2D9" w14:textId="0DCB6D0A" w:rsidR="00D63464" w:rsidRDefault="001145B4">
      <w:pPr>
        <w:pStyle w:val="afffc"/>
        <w:ind w:firstLine="709"/>
        <w:jc w:val="both"/>
        <w:rPr>
          <w:rFonts w:ascii="Times New Roman" w:hAnsi="Times New Roman" w:cs="Times New Roman"/>
          <w:sz w:val="24"/>
          <w:szCs w:val="24"/>
          <w:lang w:eastAsia="ar-SA"/>
        </w:rPr>
      </w:pPr>
      <w:r>
        <w:rPr>
          <w:rFonts w:ascii="Times New Roman" w:hAnsi="Times New Roman" w:cs="Times New Roman"/>
          <w:b/>
          <w:sz w:val="24"/>
          <w:szCs w:val="24"/>
        </w:rPr>
        <w:t>Федеральное государственное бюджетное учреждение здравоохранения  «Южный окружной медицинский центр Федерального медико-биологического агентства» (далее ФГБУЗ ЮОМЦ ФМБА России)</w:t>
      </w:r>
      <w:r>
        <w:rPr>
          <w:rFonts w:ascii="Times New Roman" w:hAnsi="Times New Roman" w:cs="Times New Roman"/>
          <w:sz w:val="24"/>
          <w:szCs w:val="24"/>
        </w:rPr>
        <w:t>,</w:t>
      </w:r>
      <w:r>
        <w:rPr>
          <w:rFonts w:ascii="Times New Roman" w:hAnsi="Times New Roman" w:cs="Times New Roman"/>
          <w:sz w:val="24"/>
          <w:szCs w:val="24"/>
          <w:lang w:eastAsia="ar-SA"/>
        </w:rPr>
        <w:t xml:space="preserve"> именуемое в дальнейшем Заказчик, </w:t>
      </w:r>
      <w:r w:rsidR="002D641E" w:rsidRPr="002D641E">
        <w:rPr>
          <w:rFonts w:ascii="Times New Roman" w:hAnsi="Times New Roman" w:cs="Times New Roman"/>
          <w:sz w:val="24"/>
          <w:szCs w:val="24"/>
          <w:lang w:eastAsia="ar-SA"/>
        </w:rPr>
        <w:t>в лице главного врача Краснодарской поликлиники ФГБУЗ ЮОМЦ ФМБА России Пефти Елены Борисовны, действующего на основании Генеральной доверенности от 11 сентября 2024 года № 09-25/73 и Положения о филиале, утвержденного приказом ФГБУЗ ЮОМЦ ФМБА России от 15 октября 2015 года № 175</w:t>
      </w:r>
      <w:r>
        <w:rPr>
          <w:rFonts w:ascii="Times New Roman" w:hAnsi="Times New Roman" w:cs="Times New Roman"/>
          <w:sz w:val="24"/>
          <w:szCs w:val="24"/>
          <w:lang w:eastAsia="ar-SA"/>
        </w:rPr>
        <w:t>, с одной стороны</w:t>
      </w:r>
      <w:r w:rsidR="007D7954">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и </w:t>
      </w:r>
      <w:r w:rsidR="003655D1">
        <w:rPr>
          <w:rFonts w:ascii="Times New Roman" w:hAnsi="Times New Roman" w:cs="Times New Roman"/>
          <w:b/>
          <w:bCs/>
          <w:sz w:val="24"/>
          <w:szCs w:val="24"/>
          <w:lang w:eastAsia="ar-SA"/>
        </w:rPr>
        <w:t>_________________________</w:t>
      </w:r>
      <w:r>
        <w:rPr>
          <w:rFonts w:ascii="Times New Roman" w:hAnsi="Times New Roman" w:cs="Times New Roman"/>
          <w:sz w:val="24"/>
          <w:szCs w:val="24"/>
          <w:lang w:eastAsia="ar-SA"/>
        </w:rPr>
        <w:t>, именуем</w:t>
      </w:r>
      <w:r w:rsidR="003655D1">
        <w:rPr>
          <w:rFonts w:ascii="Times New Roman" w:hAnsi="Times New Roman" w:cs="Times New Roman"/>
          <w:sz w:val="24"/>
          <w:szCs w:val="24"/>
          <w:lang w:eastAsia="ar-SA"/>
        </w:rPr>
        <w:t>ый(ое)</w:t>
      </w:r>
      <w:r>
        <w:rPr>
          <w:rFonts w:ascii="Times New Roman" w:hAnsi="Times New Roman" w:cs="Times New Roman"/>
          <w:sz w:val="24"/>
          <w:szCs w:val="24"/>
          <w:lang w:eastAsia="ar-SA"/>
        </w:rPr>
        <w:t xml:space="preserve"> в дальнейшем «Исполнитель», действующего на основании </w:t>
      </w:r>
      <w:r w:rsidR="003655D1">
        <w:rPr>
          <w:rFonts w:ascii="Times New Roman" w:hAnsi="Times New Roman" w:cs="Times New Roman"/>
          <w:sz w:val="24"/>
          <w:szCs w:val="24"/>
          <w:lang w:eastAsia="ar-SA"/>
        </w:rPr>
        <w:t>________________________________</w:t>
      </w:r>
      <w:r>
        <w:rPr>
          <w:rFonts w:ascii="Times New Roman" w:hAnsi="Times New Roman" w:cs="Times New Roman"/>
          <w:sz w:val="24"/>
          <w:szCs w:val="24"/>
          <w:lang w:eastAsia="ar-SA"/>
        </w:rPr>
        <w:t xml:space="preserve">, с другой стороны, здесь и далее именуемые «Стороны», </w:t>
      </w:r>
      <w:r w:rsidR="0082185F" w:rsidRPr="00B137C9">
        <w:rPr>
          <w:rFonts w:ascii="Times New Roman" w:hAnsi="Times New Roman" w:cs="Times New Roman"/>
          <w:b/>
          <w:bCs/>
          <w:sz w:val="24"/>
          <w:szCs w:val="24"/>
          <w:lang w:eastAsia="ar-SA"/>
        </w:rPr>
        <w:t>в порядке пункта 4  части 1 статьи 93</w:t>
      </w:r>
      <w:r w:rsidR="0082185F" w:rsidRPr="0082185F">
        <w:rPr>
          <w:rFonts w:ascii="Times New Roman" w:hAnsi="Times New Roman" w:cs="Times New Roman"/>
          <w:sz w:val="24"/>
          <w:szCs w:val="24"/>
          <w:lang w:eastAsia="ar-SA"/>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14:paraId="62AE51CF" w14:textId="77777777" w:rsidR="00D63464" w:rsidRDefault="00D63464">
      <w:pPr>
        <w:pStyle w:val="afffc"/>
        <w:jc w:val="both"/>
        <w:rPr>
          <w:rFonts w:ascii="Times New Roman" w:hAnsi="Times New Roman" w:cs="Times New Roman"/>
          <w:sz w:val="24"/>
          <w:szCs w:val="24"/>
        </w:rPr>
      </w:pPr>
    </w:p>
    <w:p w14:paraId="54857061" w14:textId="77777777" w:rsidR="00D63464" w:rsidRDefault="001145B4">
      <w:pPr>
        <w:pStyle w:val="afffc"/>
        <w:numPr>
          <w:ilvl w:val="0"/>
          <w:numId w:val="7"/>
        </w:numPr>
        <w:jc w:val="center"/>
        <w:rPr>
          <w:rFonts w:ascii="Times New Roman" w:hAnsi="Times New Roman" w:cs="Times New Roman"/>
          <w:b/>
          <w:spacing w:val="-10"/>
          <w:sz w:val="24"/>
          <w:szCs w:val="24"/>
        </w:rPr>
      </w:pPr>
      <w:r>
        <w:rPr>
          <w:rFonts w:ascii="Times New Roman" w:hAnsi="Times New Roman" w:cs="Times New Roman"/>
          <w:b/>
          <w:spacing w:val="-10"/>
          <w:sz w:val="24"/>
          <w:szCs w:val="24"/>
        </w:rPr>
        <w:t>ПРЕДМЕТ КОНТРАКТА</w:t>
      </w:r>
    </w:p>
    <w:p w14:paraId="1E350E96" w14:textId="77777777" w:rsidR="00D63464" w:rsidRDefault="00D63464">
      <w:pPr>
        <w:pStyle w:val="afffc"/>
        <w:ind w:left="720"/>
        <w:rPr>
          <w:rFonts w:ascii="Times New Roman" w:hAnsi="Times New Roman" w:cs="Times New Roman"/>
          <w:sz w:val="24"/>
          <w:szCs w:val="24"/>
        </w:rPr>
      </w:pPr>
    </w:p>
    <w:p w14:paraId="747D3FB2" w14:textId="5FA33966" w:rsidR="00D63464" w:rsidRDefault="001145B4">
      <w:pPr>
        <w:pStyle w:val="afffc"/>
        <w:ind w:firstLine="709"/>
        <w:jc w:val="both"/>
        <w:rPr>
          <w:rFonts w:ascii="Times New Roman" w:hAnsi="Times New Roman" w:cs="Times New Roman"/>
          <w:b/>
          <w:sz w:val="24"/>
          <w:szCs w:val="24"/>
        </w:rPr>
      </w:pPr>
      <w:r>
        <w:rPr>
          <w:rFonts w:ascii="Times New Roman" w:hAnsi="Times New Roman" w:cs="Times New Roman"/>
          <w:sz w:val="24"/>
          <w:szCs w:val="24"/>
        </w:rPr>
        <w:t xml:space="preserve">1.1 Заказчик поручает, а Исполнитель принимает на себя обязательства </w:t>
      </w:r>
      <w:r>
        <w:rPr>
          <w:rFonts w:ascii="Times New Roman" w:hAnsi="Times New Roman" w:cs="Times New Roman"/>
          <w:b/>
          <w:sz w:val="24"/>
          <w:szCs w:val="24"/>
        </w:rPr>
        <w:t xml:space="preserve">оказать услуги </w:t>
      </w:r>
      <w:r w:rsidR="007E4F77" w:rsidRPr="007E4F77">
        <w:rPr>
          <w:rFonts w:ascii="Times New Roman" w:hAnsi="Times New Roman" w:cs="Times New Roman"/>
          <w:b/>
          <w:sz w:val="24"/>
          <w:szCs w:val="24"/>
        </w:rPr>
        <w:t xml:space="preserve">по продлению </w:t>
      </w:r>
      <w:bookmarkStart w:id="0" w:name="_Hlk201584425"/>
      <w:r w:rsidR="007E4F77" w:rsidRPr="007E4F77">
        <w:rPr>
          <w:rFonts w:ascii="Times New Roman" w:hAnsi="Times New Roman" w:cs="Times New Roman"/>
          <w:b/>
          <w:sz w:val="24"/>
          <w:szCs w:val="24"/>
        </w:rPr>
        <w:t xml:space="preserve">неисключительных лицензионных прав на использование программного обеспечения антивирусной защиты </w:t>
      </w:r>
      <w:bookmarkEnd w:id="0"/>
      <w:r w:rsidR="007E4F77" w:rsidRPr="007E4F77">
        <w:rPr>
          <w:rFonts w:ascii="Times New Roman" w:hAnsi="Times New Roman" w:cs="Times New Roman"/>
          <w:b/>
          <w:sz w:val="24"/>
          <w:szCs w:val="24"/>
        </w:rPr>
        <w:t>«Dr. Web Desktop Security Suite» и «Dr.Web Server Security Suite»</w:t>
      </w:r>
      <w:r>
        <w:rPr>
          <w:rFonts w:ascii="Times New Roman" w:hAnsi="Times New Roman" w:cs="Times New Roman"/>
          <w:b/>
          <w:sz w:val="24"/>
          <w:szCs w:val="24"/>
        </w:rPr>
        <w:t xml:space="preserve"> (далее – Услуга).</w:t>
      </w:r>
    </w:p>
    <w:p w14:paraId="75736A16" w14:textId="6DBA1AC3" w:rsidR="00051822" w:rsidRPr="00051822" w:rsidRDefault="00051822" w:rsidP="00051822">
      <w:pPr>
        <w:pStyle w:val="afffc"/>
        <w:ind w:firstLine="709"/>
        <w:jc w:val="both"/>
        <w:rPr>
          <w:rFonts w:ascii="Times New Roman" w:hAnsi="Times New Roman" w:cs="Times New Roman"/>
          <w:sz w:val="24"/>
          <w:szCs w:val="24"/>
          <w:lang w:eastAsia="ru-RU"/>
        </w:rPr>
      </w:pPr>
      <w:r w:rsidRPr="00051822">
        <w:rPr>
          <w:rFonts w:ascii="Times New Roman" w:hAnsi="Times New Roman" w:cs="Times New Roman"/>
          <w:sz w:val="24"/>
          <w:szCs w:val="24"/>
          <w:lang w:eastAsia="ru-RU"/>
        </w:rPr>
        <w:t>1.</w:t>
      </w:r>
      <w:r>
        <w:rPr>
          <w:rFonts w:ascii="Times New Roman" w:hAnsi="Times New Roman" w:cs="Times New Roman"/>
          <w:sz w:val="24"/>
          <w:szCs w:val="24"/>
          <w:lang w:eastAsia="ru-RU"/>
        </w:rPr>
        <w:t>2.</w:t>
      </w:r>
      <w:r w:rsidRPr="00051822">
        <w:rPr>
          <w:rFonts w:ascii="Times New Roman" w:hAnsi="Times New Roman" w:cs="Times New Roman"/>
          <w:sz w:val="24"/>
          <w:szCs w:val="24"/>
          <w:lang w:eastAsia="ru-RU"/>
        </w:rPr>
        <w:t xml:space="preserve"> Место оказания услуг: </w:t>
      </w:r>
      <w:r w:rsidR="00A97A30" w:rsidRPr="00A97A30">
        <w:rPr>
          <w:rFonts w:ascii="Times New Roman" w:hAnsi="Times New Roman" w:cs="Times New Roman"/>
          <w:sz w:val="24"/>
          <w:szCs w:val="24"/>
          <w:lang w:eastAsia="ru-RU"/>
        </w:rPr>
        <w:t>350063, г. Краснодар, ул. Мира, д. 23. Лицензионный сертификат на «Dr.Web Desktop Security Suite» и «Dr.Web Server Security Suite» должен быть предоставлен Заказчику в электронном виде на электронную почту mvd2002@mail.ru в соответствии со Спецификаци</w:t>
      </w:r>
      <w:r w:rsidR="00A97A30">
        <w:rPr>
          <w:rFonts w:ascii="Times New Roman" w:hAnsi="Times New Roman" w:cs="Times New Roman"/>
          <w:sz w:val="24"/>
          <w:szCs w:val="24"/>
          <w:lang w:eastAsia="ru-RU"/>
        </w:rPr>
        <w:t>ей</w:t>
      </w:r>
      <w:r w:rsidR="00A97A30" w:rsidRPr="00A97A30">
        <w:rPr>
          <w:rFonts w:ascii="Times New Roman" w:hAnsi="Times New Roman" w:cs="Times New Roman"/>
          <w:sz w:val="24"/>
          <w:szCs w:val="24"/>
          <w:lang w:eastAsia="ru-RU"/>
        </w:rPr>
        <w:t xml:space="preserve"> (Приложение №1 к контракту),  Техническ</w:t>
      </w:r>
      <w:r w:rsidR="00A97A30">
        <w:rPr>
          <w:rFonts w:ascii="Times New Roman" w:hAnsi="Times New Roman" w:cs="Times New Roman"/>
          <w:sz w:val="24"/>
          <w:szCs w:val="24"/>
          <w:lang w:eastAsia="ru-RU"/>
        </w:rPr>
        <w:t>и</w:t>
      </w:r>
      <w:r w:rsidR="00A97A30" w:rsidRPr="00A97A30">
        <w:rPr>
          <w:rFonts w:ascii="Times New Roman" w:hAnsi="Times New Roman" w:cs="Times New Roman"/>
          <w:sz w:val="24"/>
          <w:szCs w:val="24"/>
          <w:lang w:eastAsia="ru-RU"/>
        </w:rPr>
        <w:t>м задани</w:t>
      </w:r>
      <w:r w:rsidR="00A97A30">
        <w:rPr>
          <w:rFonts w:ascii="Times New Roman" w:hAnsi="Times New Roman" w:cs="Times New Roman"/>
          <w:sz w:val="24"/>
          <w:szCs w:val="24"/>
          <w:lang w:eastAsia="ru-RU"/>
        </w:rPr>
        <w:t>ем</w:t>
      </w:r>
      <w:r w:rsidR="00A97A30" w:rsidRPr="00A97A30">
        <w:rPr>
          <w:rFonts w:ascii="Times New Roman" w:hAnsi="Times New Roman" w:cs="Times New Roman"/>
          <w:sz w:val="24"/>
          <w:szCs w:val="24"/>
          <w:lang w:eastAsia="ru-RU"/>
        </w:rPr>
        <w:t xml:space="preserve"> (Приложение №2 к контракту), являющейся неотъемлемой частью настоящего Контракта (Приложение № 1 к Кон-тракту).</w:t>
      </w:r>
    </w:p>
    <w:p w14:paraId="47B76EE6" w14:textId="3031567C" w:rsidR="00D63464" w:rsidRDefault="001145B4" w:rsidP="00051822">
      <w:pPr>
        <w:pStyle w:val="afffc"/>
        <w:ind w:firstLine="709"/>
        <w:jc w:val="both"/>
        <w:rPr>
          <w:rFonts w:ascii="Times New Roman" w:hAnsi="Times New Roman" w:cs="Times New Roman"/>
          <w:sz w:val="24"/>
          <w:szCs w:val="24"/>
        </w:rPr>
      </w:pPr>
      <w:r>
        <w:rPr>
          <w:rFonts w:ascii="Times New Roman" w:hAnsi="Times New Roman" w:cs="Times New Roman"/>
          <w:sz w:val="24"/>
          <w:szCs w:val="24"/>
        </w:rPr>
        <w:t>1.</w:t>
      </w:r>
      <w:r w:rsidR="001E6F10">
        <w:rPr>
          <w:rFonts w:ascii="Times New Roman" w:hAnsi="Times New Roman" w:cs="Times New Roman"/>
          <w:sz w:val="24"/>
          <w:szCs w:val="24"/>
        </w:rPr>
        <w:t>3</w:t>
      </w:r>
      <w:r>
        <w:rPr>
          <w:rFonts w:ascii="Times New Roman" w:hAnsi="Times New Roman" w:cs="Times New Roman"/>
          <w:sz w:val="24"/>
          <w:szCs w:val="24"/>
        </w:rPr>
        <w:t>. Наименование и объем услуг (работ), единица измерения, количество, цена за единицу и общая сумма приведены в Спецификации (Приложение №1 к контракту),  Техническом задании (Приложение №2 к контракту), подписанными сторонами и являющимися неотъемлемой частью настоящего контракта.</w:t>
      </w:r>
    </w:p>
    <w:p w14:paraId="632653C1" w14:textId="0CE6351D"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sz w:val="24"/>
          <w:szCs w:val="24"/>
        </w:rPr>
        <w:t>1.</w:t>
      </w:r>
      <w:r w:rsidR="001E6F10">
        <w:rPr>
          <w:rFonts w:ascii="Times New Roman" w:hAnsi="Times New Roman" w:cs="Times New Roman"/>
          <w:sz w:val="24"/>
          <w:szCs w:val="24"/>
        </w:rPr>
        <w:t>4</w:t>
      </w:r>
      <w:r>
        <w:rPr>
          <w:rFonts w:ascii="Times New Roman" w:hAnsi="Times New Roman" w:cs="Times New Roman"/>
          <w:sz w:val="24"/>
          <w:szCs w:val="24"/>
        </w:rPr>
        <w:t>. Срок оказания услуг: с</w:t>
      </w:r>
      <w:r w:rsidR="003F5FA8">
        <w:rPr>
          <w:rFonts w:ascii="Times New Roman" w:hAnsi="Times New Roman" w:cs="Times New Roman"/>
          <w:sz w:val="24"/>
          <w:szCs w:val="24"/>
        </w:rPr>
        <w:t xml:space="preserve"> </w:t>
      </w:r>
      <w:r w:rsidR="00051822" w:rsidRPr="00051822">
        <w:rPr>
          <w:rFonts w:ascii="Times New Roman" w:hAnsi="Times New Roman" w:cs="Times New Roman"/>
          <w:sz w:val="24"/>
          <w:szCs w:val="24"/>
        </w:rPr>
        <w:t>даты заключения контракта по 31.12.2026 г</w:t>
      </w:r>
      <w:r>
        <w:rPr>
          <w:rFonts w:ascii="Times New Roman" w:hAnsi="Times New Roman" w:cs="Times New Roman"/>
          <w:sz w:val="24"/>
          <w:szCs w:val="24"/>
        </w:rPr>
        <w:t xml:space="preserve">. </w:t>
      </w:r>
    </w:p>
    <w:p w14:paraId="50680A06" w14:textId="77777777" w:rsidR="00D63464" w:rsidRDefault="00D63464">
      <w:pPr>
        <w:pStyle w:val="afffc"/>
        <w:jc w:val="both"/>
        <w:rPr>
          <w:rFonts w:ascii="Times New Roman" w:hAnsi="Times New Roman" w:cs="Times New Roman"/>
          <w:sz w:val="24"/>
          <w:szCs w:val="24"/>
        </w:rPr>
      </w:pPr>
    </w:p>
    <w:p w14:paraId="42556C22" w14:textId="77777777" w:rsidR="00D63464" w:rsidRDefault="001145B4">
      <w:pPr>
        <w:pStyle w:val="afffc"/>
        <w:numPr>
          <w:ilvl w:val="0"/>
          <w:numId w:val="7"/>
        </w:numPr>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ЦЕНА И ПОРЯДОК РАСЧЕТОВ</w:t>
      </w:r>
    </w:p>
    <w:p w14:paraId="62223A07" w14:textId="77777777" w:rsidR="00D63464" w:rsidRDefault="00D63464">
      <w:pPr>
        <w:pStyle w:val="afffc"/>
        <w:ind w:left="720"/>
        <w:rPr>
          <w:rFonts w:ascii="Times New Roman" w:hAnsi="Times New Roman" w:cs="Times New Roman"/>
          <w:sz w:val="24"/>
          <w:szCs w:val="24"/>
        </w:rPr>
      </w:pPr>
    </w:p>
    <w:p w14:paraId="41AE0FCA" w14:textId="048EA755" w:rsidR="00E775D7" w:rsidRDefault="00E775D7" w:rsidP="001145B4">
      <w:pPr>
        <w:pStyle w:val="afffc"/>
        <w:ind w:firstLine="709"/>
        <w:jc w:val="both"/>
        <w:rPr>
          <w:rFonts w:ascii="Times New Roman" w:hAnsi="Times New Roman" w:cs="Times New Roman"/>
          <w:sz w:val="24"/>
          <w:szCs w:val="24"/>
        </w:rPr>
      </w:pPr>
      <w:r w:rsidRPr="00E775D7">
        <w:rPr>
          <w:rFonts w:ascii="Times New Roman" w:hAnsi="Times New Roman" w:cs="Times New Roman"/>
          <w:sz w:val="24"/>
          <w:szCs w:val="24"/>
        </w:rPr>
        <w:t>2.1. Цена Контракта составляет _______________ (_______) рублей __ копеек, в том числе НДС - (__%) _________ (___________) рублей ___ копеек. В случае если Исполнитель не является плательщиком НДС, будет указано «НДС не облагается».</w:t>
      </w:r>
    </w:p>
    <w:p w14:paraId="5C6AEA98" w14:textId="239ACBF1" w:rsidR="001145B4" w:rsidRPr="00EE5938" w:rsidRDefault="001145B4" w:rsidP="001145B4">
      <w:pPr>
        <w:pStyle w:val="afffc"/>
        <w:ind w:firstLine="709"/>
        <w:jc w:val="both"/>
        <w:rPr>
          <w:rFonts w:ascii="Times New Roman" w:hAnsi="Times New Roman" w:cs="Times New Roman"/>
          <w:sz w:val="24"/>
          <w:szCs w:val="24"/>
        </w:rPr>
      </w:pPr>
      <w:r w:rsidRPr="001145B4">
        <w:rPr>
          <w:rFonts w:ascii="Times New Roman" w:hAnsi="Times New Roman" w:cs="Times New Roman"/>
          <w:sz w:val="24"/>
          <w:szCs w:val="24"/>
        </w:rPr>
        <w:t>2.</w:t>
      </w:r>
      <w:r w:rsidR="00E775D7">
        <w:rPr>
          <w:rFonts w:ascii="Times New Roman" w:hAnsi="Times New Roman" w:cs="Times New Roman"/>
          <w:sz w:val="24"/>
          <w:szCs w:val="24"/>
        </w:rPr>
        <w:t>2</w:t>
      </w:r>
      <w:r w:rsidRPr="001145B4">
        <w:rPr>
          <w:rFonts w:ascii="Times New Roman" w:hAnsi="Times New Roman" w:cs="Times New Roman"/>
          <w:sz w:val="24"/>
          <w:szCs w:val="24"/>
        </w:rPr>
        <w:t xml:space="preserve">. Заказчиком включено условие об уменьшении суммы, подлежащей уплате </w:t>
      </w:r>
      <w:r w:rsidRPr="001145B4">
        <w:rPr>
          <w:rFonts w:ascii="Times New Roman" w:hAnsi="Times New Roman" w:cs="Times New Roman"/>
          <w:iCs/>
          <w:sz w:val="24"/>
          <w:szCs w:val="24"/>
        </w:rPr>
        <w:t>заказчиком юридическому лицу или</w:t>
      </w:r>
      <w:r w:rsidRPr="001145B4">
        <w:rPr>
          <w:rFonts w:ascii="Times New Roman" w:hAnsi="Times New Roman" w:cs="Times New Roman"/>
          <w:sz w:val="24"/>
          <w:szCs w:val="24"/>
        </w:rPr>
        <w:t xml:space="preserve"> физическому лицу, </w:t>
      </w:r>
      <w:r w:rsidRPr="001145B4">
        <w:rPr>
          <w:rFonts w:ascii="Times New Roman" w:hAnsi="Times New Roman" w:cs="Times New Roman"/>
          <w:iCs/>
          <w:sz w:val="24"/>
          <w:szCs w:val="24"/>
        </w:rPr>
        <w:t>в том числе зарегистрированному в качестве индивидуального предпринимателя,</w:t>
      </w:r>
      <w:r w:rsidRPr="001145B4">
        <w:rPr>
          <w:rFonts w:ascii="Times New Roman" w:hAnsi="Times New Roman" w:cs="Times New Roman"/>
          <w:sz w:val="24"/>
          <w:szCs w:val="24"/>
        </w:rPr>
        <w:t xml:space="preserve"> на размер </w:t>
      </w:r>
      <w:r w:rsidRPr="001145B4">
        <w:rPr>
          <w:rFonts w:ascii="Times New Roman" w:hAnsi="Times New Roman" w:cs="Times New Roman"/>
          <w:iCs/>
          <w:sz w:val="24"/>
          <w:szCs w:val="24"/>
        </w:rPr>
        <w:t>налогов, сборов и иных обязательных</w:t>
      </w:r>
      <w:r w:rsidRPr="001145B4">
        <w:rPr>
          <w:rFonts w:ascii="Times New Roman" w:hAnsi="Times New Roman" w:cs="Times New Roman"/>
          <w:sz w:val="24"/>
          <w:szCs w:val="24"/>
        </w:rPr>
        <w:t xml:space="preserve"> платежей </w:t>
      </w:r>
      <w:r w:rsidRPr="001145B4">
        <w:rPr>
          <w:rFonts w:ascii="Times New Roman" w:hAnsi="Times New Roman" w:cs="Times New Roman"/>
          <w:iCs/>
          <w:sz w:val="24"/>
          <w:szCs w:val="24"/>
        </w:rPr>
        <w:t>в бюджеты бюджетной системы Российской Федерации</w:t>
      </w:r>
      <w:r w:rsidRPr="001145B4">
        <w:rPr>
          <w:rFonts w:ascii="Times New Roman" w:hAnsi="Times New Roman" w:cs="Times New Roman"/>
          <w:sz w:val="24"/>
          <w:szCs w:val="24"/>
        </w:rPr>
        <w:t>, связанных с оплатой контракта</w:t>
      </w:r>
      <w:r w:rsidRPr="001145B4">
        <w:rPr>
          <w:rFonts w:ascii="Times New Roman" w:hAnsi="Times New Roman" w:cs="Times New Roman"/>
          <w:iCs/>
          <w:sz w:val="24"/>
          <w:szCs w:val="24"/>
        </w:rPr>
        <w:t xml:space="preserve">, если в соответствии с </w:t>
      </w:r>
      <w:hyperlink r:id="rId8" w:anchor="/document/10900200/entry/1" w:tooltip="http://mobileonline.garant.ru/#/document/10900200/entry/1" w:history="1">
        <w:r w:rsidRPr="001145B4">
          <w:rPr>
            <w:rFonts w:ascii="Times New Roman" w:hAnsi="Times New Roman" w:cs="Times New Roman"/>
            <w:sz w:val="24"/>
            <w:szCs w:val="24"/>
          </w:rPr>
          <w:t>законодательством</w:t>
        </w:r>
      </w:hyperlink>
      <w:r w:rsidRPr="001145B4">
        <w:rPr>
          <w:rFonts w:ascii="Times New Roman" w:hAnsi="Times New Roman" w:cs="Times New Roman"/>
          <w:i/>
          <w:iCs/>
          <w:sz w:val="24"/>
          <w:szCs w:val="24"/>
        </w:rPr>
        <w:t xml:space="preserve"> </w:t>
      </w:r>
      <w:r w:rsidRPr="001145B4">
        <w:rPr>
          <w:rFonts w:ascii="Times New Roman" w:hAnsi="Times New Roman" w:cs="Times New Roman"/>
          <w:iCs/>
          <w:sz w:val="24"/>
          <w:szCs w:val="24"/>
        </w:rPr>
        <w:t xml:space="preserve">Российской Федерации о налогах и сборах такие налоги, сборы и иные обязательные платежи подлежат уплате в бюджеты бюджетной системы </w:t>
      </w:r>
      <w:r w:rsidRPr="00EE5938">
        <w:rPr>
          <w:rFonts w:ascii="Times New Roman" w:hAnsi="Times New Roman" w:cs="Times New Roman"/>
          <w:iCs/>
          <w:sz w:val="24"/>
          <w:szCs w:val="24"/>
        </w:rPr>
        <w:t>Российской Федерации заказчиком.</w:t>
      </w:r>
    </w:p>
    <w:p w14:paraId="0CB6A802" w14:textId="161DA0E6" w:rsidR="001145B4" w:rsidRPr="001145B4" w:rsidRDefault="001145B4" w:rsidP="001145B4">
      <w:pPr>
        <w:pStyle w:val="afffc"/>
        <w:ind w:firstLine="709"/>
        <w:jc w:val="both"/>
        <w:rPr>
          <w:rFonts w:ascii="Times New Roman" w:hAnsi="Times New Roman" w:cs="Times New Roman"/>
          <w:sz w:val="24"/>
          <w:szCs w:val="24"/>
        </w:rPr>
      </w:pPr>
      <w:r w:rsidRPr="00EE5938">
        <w:rPr>
          <w:rFonts w:ascii="Times New Roman" w:hAnsi="Times New Roman" w:cs="Times New Roman"/>
          <w:sz w:val="24"/>
          <w:szCs w:val="24"/>
        </w:rPr>
        <w:t>2.</w:t>
      </w:r>
      <w:r w:rsidR="00C27126">
        <w:rPr>
          <w:rFonts w:ascii="Times New Roman" w:hAnsi="Times New Roman" w:cs="Times New Roman"/>
          <w:sz w:val="24"/>
          <w:szCs w:val="24"/>
        </w:rPr>
        <w:t>3</w:t>
      </w:r>
      <w:r w:rsidRPr="00EE5938">
        <w:rPr>
          <w:rFonts w:ascii="Times New Roman" w:hAnsi="Times New Roman" w:cs="Times New Roman"/>
          <w:sz w:val="24"/>
          <w:szCs w:val="24"/>
        </w:rPr>
        <w:t>. Цена определена в российских рублях, включает в себя расходы на перевозку, погрузо-разгрузочные работы, страхование, уплату налогов, сборов, других обязательных платежей и иных расходов, связанных</w:t>
      </w:r>
      <w:r w:rsidRPr="001145B4">
        <w:rPr>
          <w:rFonts w:ascii="Times New Roman" w:hAnsi="Times New Roman" w:cs="Times New Roman"/>
          <w:sz w:val="24"/>
          <w:szCs w:val="24"/>
        </w:rPr>
        <w:t xml:space="preserve"> с оказанием данного вида услуг.</w:t>
      </w:r>
    </w:p>
    <w:p w14:paraId="5657FF96" w14:textId="18B8BAC9" w:rsidR="001145B4" w:rsidRPr="001145B4" w:rsidRDefault="001145B4" w:rsidP="001145B4">
      <w:pPr>
        <w:ind w:firstLine="709"/>
        <w:jc w:val="both"/>
        <w:rPr>
          <w:lang w:eastAsia="ar-SA"/>
        </w:rPr>
      </w:pPr>
      <w:r w:rsidRPr="001145B4">
        <w:rPr>
          <w:spacing w:val="-5"/>
        </w:rPr>
        <w:t>2.</w:t>
      </w:r>
      <w:r w:rsidR="00C27126">
        <w:rPr>
          <w:spacing w:val="-5"/>
        </w:rPr>
        <w:t>4</w:t>
      </w:r>
      <w:r w:rsidRPr="001145B4">
        <w:rPr>
          <w:spacing w:val="-5"/>
        </w:rPr>
        <w:t>.</w:t>
      </w:r>
      <w:r w:rsidRPr="001145B4">
        <w:tab/>
      </w:r>
      <w:r w:rsidRPr="001145B4">
        <w:rPr>
          <w:lang w:eastAsia="ar-SA"/>
        </w:rPr>
        <w:t>Оплата по Контракту за оказанные услуги осуществляется Заказчиком после подписания Исполнителем и Заказчиком документа о приемке на основании:</w:t>
      </w:r>
    </w:p>
    <w:p w14:paraId="08F4F370" w14:textId="77777777" w:rsidR="001145B4" w:rsidRPr="001145B4" w:rsidRDefault="001145B4" w:rsidP="001145B4">
      <w:pPr>
        <w:ind w:firstLine="709"/>
        <w:jc w:val="both"/>
        <w:rPr>
          <w:lang w:eastAsia="ar-SA"/>
        </w:rPr>
      </w:pPr>
      <w:bookmarkStart w:id="1" w:name="sub_1931"/>
      <w:r w:rsidRPr="001145B4">
        <w:rPr>
          <w:lang w:eastAsia="ar-SA"/>
        </w:rPr>
        <w:t>а) счета или счета-фактуры;</w:t>
      </w:r>
      <w:bookmarkStart w:id="2" w:name="sub_1932"/>
      <w:bookmarkEnd w:id="1"/>
    </w:p>
    <w:p w14:paraId="382BD047" w14:textId="65E2D71F" w:rsidR="001145B4" w:rsidRDefault="001145B4" w:rsidP="001145B4">
      <w:pPr>
        <w:ind w:firstLine="709"/>
        <w:jc w:val="both"/>
        <w:rPr>
          <w:lang w:eastAsia="ar-SA"/>
        </w:rPr>
      </w:pPr>
      <w:r w:rsidRPr="001145B4">
        <w:rPr>
          <w:lang w:eastAsia="ar-SA"/>
        </w:rPr>
        <w:lastRenderedPageBreak/>
        <w:t xml:space="preserve">б) </w:t>
      </w:r>
      <w:bookmarkEnd w:id="2"/>
      <w:r w:rsidRPr="001145B4">
        <w:rPr>
          <w:lang w:eastAsia="ar-SA"/>
        </w:rPr>
        <w:t>подписанного сторонами документа о приемке</w:t>
      </w:r>
      <w:r w:rsidR="00EC26E1">
        <w:rPr>
          <w:lang w:eastAsia="ar-SA"/>
        </w:rPr>
        <w:t xml:space="preserve"> </w:t>
      </w:r>
      <w:bookmarkStart w:id="3" w:name="_Hlk230940025"/>
      <w:r w:rsidR="00EC26E1" w:rsidRPr="00EC26E1">
        <w:rPr>
          <w:lang w:eastAsia="ar-SA"/>
        </w:rPr>
        <w:t>(акт приемки услуг)</w:t>
      </w:r>
      <w:r w:rsidR="00C045AF">
        <w:rPr>
          <w:lang w:eastAsia="ar-SA"/>
        </w:rPr>
        <w:t>;</w:t>
      </w:r>
    </w:p>
    <w:p w14:paraId="73E39C20" w14:textId="17A14A41" w:rsidR="00C045AF" w:rsidRPr="001145B4" w:rsidRDefault="00C045AF" w:rsidP="001145B4">
      <w:pPr>
        <w:ind w:firstLine="709"/>
        <w:jc w:val="both"/>
        <w:rPr>
          <w:lang w:eastAsia="ar-SA"/>
        </w:rPr>
      </w:pPr>
      <w:r>
        <w:rPr>
          <w:lang w:eastAsia="ar-SA"/>
        </w:rPr>
        <w:t>в)</w:t>
      </w:r>
      <w:r w:rsidRPr="00C045AF">
        <w:t xml:space="preserve"> </w:t>
      </w:r>
      <w:r w:rsidRPr="00C045AF">
        <w:rPr>
          <w:lang w:eastAsia="ar-SA"/>
        </w:rPr>
        <w:t>акт оказанных услуг (Приложение №3 к контракту).</w:t>
      </w:r>
    </w:p>
    <w:bookmarkEnd w:id="3"/>
    <w:p w14:paraId="03E1FD4D" w14:textId="6924408B" w:rsidR="001145B4" w:rsidRPr="001145B4" w:rsidRDefault="001145B4" w:rsidP="001145B4">
      <w:pPr>
        <w:widowControl w:val="0"/>
        <w:ind w:firstLine="709"/>
        <w:jc w:val="both"/>
      </w:pPr>
      <w:r w:rsidRPr="001145B4">
        <w:t>2.</w:t>
      </w:r>
      <w:r w:rsidR="00C27126">
        <w:t>5</w:t>
      </w:r>
      <w:r w:rsidRPr="001145B4">
        <w:t>. На всех документах, перечисленных в подпунктах «а», «б», пункта 2.5 Контракта обязательно должны быть указаны наименование Заказчика, Исполнителя, номер и дата Контракта, даты оформления и подписания документов.</w:t>
      </w:r>
    </w:p>
    <w:p w14:paraId="0FBF2DB8" w14:textId="2190FC2C" w:rsidR="00D63464" w:rsidRPr="001145B4" w:rsidRDefault="001145B4">
      <w:pPr>
        <w:pStyle w:val="afffc"/>
        <w:ind w:firstLine="709"/>
        <w:jc w:val="both"/>
        <w:rPr>
          <w:rFonts w:ascii="Times New Roman" w:hAnsi="Times New Roman" w:cs="Times New Roman"/>
        </w:rPr>
      </w:pPr>
      <w:r w:rsidRPr="001145B4">
        <w:rPr>
          <w:rFonts w:ascii="Times New Roman" w:hAnsi="Times New Roman" w:cs="Times New Roman"/>
          <w:sz w:val="24"/>
          <w:szCs w:val="24"/>
        </w:rPr>
        <w:t xml:space="preserve">2.7. Оплата по настоящему контракту осуществляется по факту оказания услуг, предусмотренных Спецификацией (приложение № 1 к Контракту), </w:t>
      </w:r>
      <w:r w:rsidR="001C56F0">
        <w:rPr>
          <w:rFonts w:ascii="Times New Roman" w:hAnsi="Times New Roman" w:cs="Times New Roman"/>
          <w:sz w:val="24"/>
          <w:szCs w:val="24"/>
        </w:rPr>
        <w:t xml:space="preserve">в </w:t>
      </w:r>
      <w:r w:rsidRPr="001145B4">
        <w:rPr>
          <w:rFonts w:ascii="Times New Roman" w:hAnsi="Times New Roman" w:cs="Times New Roman"/>
          <w:sz w:val="24"/>
          <w:szCs w:val="24"/>
        </w:rPr>
        <w:t xml:space="preserve">Техническом задании (Приложение № 2 к контракту) на основании выставленного счета в срок не более 7 (семи) рабочих дней с даты подписания Заказчиком </w:t>
      </w:r>
      <w:r w:rsidR="00007F27" w:rsidRPr="00007F27">
        <w:rPr>
          <w:rFonts w:ascii="Times New Roman" w:hAnsi="Times New Roman" w:cs="Times New Roman"/>
          <w:sz w:val="24"/>
          <w:szCs w:val="24"/>
        </w:rPr>
        <w:t>документа о приемке (акт приемки услуг).</w:t>
      </w:r>
      <w:r w:rsidRPr="001145B4">
        <w:rPr>
          <w:rFonts w:ascii="Times New Roman" w:hAnsi="Times New Roman" w:cs="Times New Roman"/>
          <w:sz w:val="24"/>
          <w:szCs w:val="24"/>
        </w:rPr>
        <w:t xml:space="preserve"> </w:t>
      </w:r>
    </w:p>
    <w:p w14:paraId="3449AEE8" w14:textId="46921E23" w:rsidR="00D63464" w:rsidRDefault="001145B4">
      <w:pPr>
        <w:widowControl w:val="0"/>
        <w:ind w:firstLine="709"/>
        <w:jc w:val="both"/>
      </w:pPr>
      <w:r>
        <w:t xml:space="preserve">2.8. </w:t>
      </w:r>
      <w:r>
        <w:rPr>
          <w:i/>
        </w:rPr>
        <w:t>Оплата по Контракту осуществляется за счет средств от приносящей доход деятельности (собственные доходы учреждения) и (или) от деятельности по выполнению государственного задания и (или) от деятельности, осуществляемой за счет средств субсидии на иные цели и (или) от деятельности, осуществляемой по обязательному медицинскому страхованию и (или) за счет средств обязательного медицинского страхования на оказание высокотехнологичной  медицинской помощи</w:t>
      </w:r>
      <w:r>
        <w:t>.</w:t>
      </w:r>
    </w:p>
    <w:p w14:paraId="09C7C391" w14:textId="2268C85D"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sz w:val="24"/>
          <w:szCs w:val="24"/>
        </w:rPr>
        <w:t>2.9. Оплата по Контракту осуществляется в безналичном порядке путем перечисления денежных средств со счета Заказчика на счет Исполнителя. Датой оплаты считается дата списания денежных средств со счета Заказчика.</w:t>
      </w:r>
    </w:p>
    <w:p w14:paraId="28DB5A9F" w14:textId="52D5BEE5" w:rsidR="003B52E2" w:rsidRDefault="003B52E2">
      <w:pPr>
        <w:pStyle w:val="afffc"/>
        <w:ind w:firstLine="709"/>
        <w:jc w:val="both"/>
        <w:rPr>
          <w:rFonts w:ascii="Times New Roman" w:hAnsi="Times New Roman" w:cs="Times New Roman"/>
          <w:sz w:val="24"/>
          <w:szCs w:val="24"/>
        </w:rPr>
      </w:pPr>
      <w:r>
        <w:rPr>
          <w:rFonts w:ascii="Times New Roman" w:hAnsi="Times New Roman" w:cs="Times New Roman"/>
          <w:sz w:val="24"/>
          <w:szCs w:val="24"/>
        </w:rPr>
        <w:t xml:space="preserve">2.10. </w:t>
      </w:r>
      <w:r w:rsidRPr="003B52E2">
        <w:rPr>
          <w:rFonts w:ascii="Times New Roman" w:hAnsi="Times New Roman" w:cs="Times New Roman"/>
          <w:sz w:val="24"/>
          <w:szCs w:val="24"/>
        </w:rPr>
        <w:t xml:space="preserve"> Цена Контракта является твердой и определяется на весь срок его исполнения, за исключением случаев, предусмотренных Федеральным законом № 44-ФЗ.</w:t>
      </w:r>
    </w:p>
    <w:p w14:paraId="4FA63784" w14:textId="77777777" w:rsidR="00D63464" w:rsidRDefault="00D63464">
      <w:pPr>
        <w:pStyle w:val="afffc"/>
        <w:jc w:val="both"/>
        <w:rPr>
          <w:rFonts w:ascii="Times New Roman" w:hAnsi="Times New Roman" w:cs="Times New Roman"/>
          <w:sz w:val="24"/>
          <w:szCs w:val="24"/>
        </w:rPr>
      </w:pPr>
    </w:p>
    <w:p w14:paraId="36AC9261" w14:textId="77777777" w:rsidR="00D63464" w:rsidRDefault="001145B4">
      <w:pPr>
        <w:pStyle w:val="afffc"/>
        <w:jc w:val="center"/>
        <w:rPr>
          <w:rFonts w:ascii="Times New Roman" w:hAnsi="Times New Roman" w:cs="Times New Roman"/>
          <w:b/>
          <w:spacing w:val="-7"/>
          <w:sz w:val="24"/>
          <w:szCs w:val="24"/>
        </w:rPr>
      </w:pPr>
      <w:r>
        <w:rPr>
          <w:rFonts w:ascii="Times New Roman" w:hAnsi="Times New Roman" w:cs="Times New Roman"/>
          <w:b/>
          <w:sz w:val="24"/>
          <w:szCs w:val="24"/>
        </w:rPr>
        <w:t xml:space="preserve">3. </w:t>
      </w:r>
      <w:r>
        <w:rPr>
          <w:rFonts w:ascii="Times New Roman" w:hAnsi="Times New Roman" w:cs="Times New Roman"/>
          <w:b/>
          <w:bCs/>
          <w:sz w:val="24"/>
          <w:szCs w:val="24"/>
        </w:rPr>
        <w:t>ОБЯЗАТЕЛЬСТВА СТОРОН,</w:t>
      </w:r>
      <w:r>
        <w:rPr>
          <w:rFonts w:ascii="Times New Roman" w:hAnsi="Times New Roman" w:cs="Times New Roman"/>
          <w:b/>
          <w:bCs/>
          <w:iCs/>
          <w:sz w:val="24"/>
          <w:szCs w:val="24"/>
        </w:rPr>
        <w:t xml:space="preserve"> УСЛОВИЯ ОКАЗАНИЯ УСЛУГ</w:t>
      </w:r>
    </w:p>
    <w:p w14:paraId="15785B66" w14:textId="77777777"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b/>
          <w:spacing w:val="-7"/>
          <w:sz w:val="24"/>
          <w:szCs w:val="24"/>
        </w:rPr>
        <w:t>3.1.</w:t>
      </w:r>
      <w:r>
        <w:rPr>
          <w:rFonts w:ascii="Times New Roman" w:hAnsi="Times New Roman" w:cs="Times New Roman"/>
          <w:b/>
          <w:sz w:val="24"/>
          <w:szCs w:val="24"/>
        </w:rPr>
        <w:tab/>
      </w:r>
      <w:r>
        <w:rPr>
          <w:rFonts w:ascii="Times New Roman" w:hAnsi="Times New Roman" w:cs="Times New Roman"/>
          <w:b/>
          <w:spacing w:val="-1"/>
          <w:sz w:val="24"/>
          <w:szCs w:val="24"/>
        </w:rPr>
        <w:t>Исполнитель обязуется:</w:t>
      </w:r>
    </w:p>
    <w:p w14:paraId="45570875" w14:textId="77777777" w:rsidR="00D63464" w:rsidRDefault="001145B4">
      <w:pPr>
        <w:pStyle w:val="afffc"/>
        <w:ind w:firstLine="709"/>
        <w:jc w:val="both"/>
        <w:rPr>
          <w:rFonts w:ascii="Times New Roman" w:hAnsi="Times New Roman" w:cs="Times New Roman"/>
        </w:rPr>
      </w:pPr>
      <w:r>
        <w:rPr>
          <w:rFonts w:ascii="Times New Roman" w:hAnsi="Times New Roman" w:cs="Times New Roman"/>
          <w:sz w:val="24"/>
          <w:szCs w:val="24"/>
        </w:rPr>
        <w:t xml:space="preserve">3.1.1. оказывать услугу </w:t>
      </w:r>
      <w:r>
        <w:rPr>
          <w:rFonts w:ascii="Times New Roman" w:hAnsi="Times New Roman" w:cs="Times New Roman"/>
          <w:color w:val="000000"/>
          <w:sz w:val="24"/>
          <w:szCs w:val="24"/>
        </w:rPr>
        <w:t>согласно Спецификации и Технического задания (Приложения №1 и 2)</w:t>
      </w:r>
      <w:r>
        <w:rPr>
          <w:rFonts w:ascii="Times New Roman" w:hAnsi="Times New Roman" w:cs="Times New Roman"/>
          <w:sz w:val="24"/>
          <w:szCs w:val="24"/>
        </w:rPr>
        <w:t>.</w:t>
      </w:r>
    </w:p>
    <w:p w14:paraId="36EC5762" w14:textId="77777777" w:rsidR="00D63464" w:rsidRDefault="001145B4">
      <w:pPr>
        <w:ind w:firstLine="709"/>
        <w:jc w:val="both"/>
      </w:pPr>
      <w:bookmarkStart w:id="4" w:name="sub_1312"/>
      <w:r>
        <w:t>3.1.2. представлять по требованию Заказчика информацию и документы, относящиеся к предмету Контракта;</w:t>
      </w:r>
      <w:bookmarkEnd w:id="4"/>
    </w:p>
    <w:p w14:paraId="23E10D24" w14:textId="184F67E4"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sz w:val="24"/>
          <w:szCs w:val="24"/>
        </w:rPr>
        <w:t>3.1.3. незамедлительно информировать Заказчика обо всех обстоятельствах, препятствующих исполнению Контракта;</w:t>
      </w:r>
    </w:p>
    <w:p w14:paraId="25F84FE9" w14:textId="5AA5B20E" w:rsidR="00502552" w:rsidRPr="00502552" w:rsidRDefault="00502552" w:rsidP="00502552">
      <w:pPr>
        <w:ind w:firstLine="709"/>
        <w:jc w:val="both"/>
        <w:rPr>
          <w:b/>
          <w:bCs/>
          <w:lang w:eastAsia="ru-RU"/>
        </w:rPr>
      </w:pPr>
      <w:r>
        <w:rPr>
          <w:b/>
          <w:bCs/>
          <w:lang w:eastAsia="ru-RU"/>
        </w:rPr>
        <w:t>3</w:t>
      </w:r>
      <w:r w:rsidRPr="00502552">
        <w:rPr>
          <w:b/>
          <w:bCs/>
          <w:lang w:eastAsia="ru-RU"/>
        </w:rPr>
        <w:t>.2. Исполнитель вправе:</w:t>
      </w:r>
    </w:p>
    <w:p w14:paraId="421E577D" w14:textId="74537E47" w:rsidR="00502552" w:rsidRDefault="00502552" w:rsidP="00502552">
      <w:pPr>
        <w:ind w:firstLine="709"/>
        <w:jc w:val="both"/>
        <w:rPr>
          <w:lang w:eastAsia="ru-RU"/>
        </w:rPr>
      </w:pPr>
      <w:r>
        <w:rPr>
          <w:lang w:eastAsia="ru-RU"/>
        </w:rPr>
        <w:t>3.2.1. Требовать от Заказчика своевременного исполнения обязательств по приемке и оплате стоимости оказанных услуг по настоящему Контракту.</w:t>
      </w:r>
    </w:p>
    <w:p w14:paraId="210F38F1" w14:textId="70B1ABD4" w:rsidR="00502552" w:rsidRDefault="00502552" w:rsidP="00502552">
      <w:pPr>
        <w:pStyle w:val="headertext"/>
        <w:spacing w:before="0" w:beforeAutospacing="0" w:after="0" w:afterAutospacing="0"/>
        <w:ind w:firstLine="709"/>
        <w:jc w:val="both"/>
      </w:pPr>
      <w:r>
        <w:rPr>
          <w:rFonts w:eastAsia="Calibri"/>
          <w:lang w:eastAsia="en-US"/>
        </w:rPr>
        <w:t xml:space="preserve">3.2.2. </w:t>
      </w:r>
      <w:r>
        <w:t xml:space="preserve">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0BC1DCF2" w14:textId="758307F9"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b/>
          <w:sz w:val="24"/>
          <w:szCs w:val="24"/>
        </w:rPr>
        <w:t>3.</w:t>
      </w:r>
      <w:r w:rsidR="00502552">
        <w:rPr>
          <w:rFonts w:ascii="Times New Roman" w:hAnsi="Times New Roman" w:cs="Times New Roman"/>
          <w:b/>
          <w:sz w:val="24"/>
          <w:szCs w:val="24"/>
        </w:rPr>
        <w:t>3</w:t>
      </w:r>
      <w:r>
        <w:rPr>
          <w:rFonts w:ascii="Times New Roman" w:hAnsi="Times New Roman" w:cs="Times New Roman"/>
          <w:b/>
          <w:sz w:val="24"/>
          <w:szCs w:val="24"/>
        </w:rPr>
        <w:t>. Заказчик (получатель) обязуется:</w:t>
      </w:r>
    </w:p>
    <w:p w14:paraId="2745F29A" w14:textId="2E2D6A93"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sz w:val="24"/>
          <w:szCs w:val="24"/>
        </w:rPr>
        <w:t>3.</w:t>
      </w:r>
      <w:r w:rsidR="00502552">
        <w:rPr>
          <w:rFonts w:ascii="Times New Roman" w:hAnsi="Times New Roman" w:cs="Times New Roman"/>
          <w:sz w:val="24"/>
          <w:szCs w:val="24"/>
        </w:rPr>
        <w:t>3</w:t>
      </w:r>
      <w:r>
        <w:rPr>
          <w:rFonts w:ascii="Times New Roman" w:hAnsi="Times New Roman" w:cs="Times New Roman"/>
          <w:sz w:val="24"/>
          <w:szCs w:val="24"/>
        </w:rPr>
        <w:t>.1. Принять оказанные услуги Исполнителем в соответствии с условиями настоящего контракта.</w:t>
      </w:r>
    </w:p>
    <w:p w14:paraId="4178CABF" w14:textId="7E9726CB" w:rsidR="00D63464" w:rsidRDefault="001145B4">
      <w:pPr>
        <w:pStyle w:val="afffc"/>
        <w:ind w:firstLine="709"/>
        <w:jc w:val="both"/>
        <w:rPr>
          <w:rFonts w:ascii="Times New Roman" w:hAnsi="Times New Roman" w:cs="Times New Roman"/>
          <w:color w:val="000000"/>
          <w:spacing w:val="-1"/>
          <w:sz w:val="24"/>
          <w:szCs w:val="24"/>
        </w:rPr>
      </w:pPr>
      <w:r>
        <w:rPr>
          <w:rFonts w:ascii="Times New Roman" w:hAnsi="Times New Roman" w:cs="Times New Roman"/>
          <w:sz w:val="24"/>
          <w:szCs w:val="24"/>
        </w:rPr>
        <w:t>3.</w:t>
      </w:r>
      <w:r w:rsidR="00502552">
        <w:rPr>
          <w:rFonts w:ascii="Times New Roman" w:hAnsi="Times New Roman" w:cs="Times New Roman"/>
          <w:sz w:val="24"/>
          <w:szCs w:val="24"/>
        </w:rPr>
        <w:t>3</w:t>
      </w:r>
      <w:r>
        <w:rPr>
          <w:rFonts w:ascii="Times New Roman" w:hAnsi="Times New Roman" w:cs="Times New Roman"/>
          <w:sz w:val="24"/>
          <w:szCs w:val="24"/>
        </w:rPr>
        <w:t>.2. Осуществлять контроль и надзор за ходом и качеством оказания услуг, соблюдением сроков их выполнения, в письменном виде давать указания об устранении выявленных в ходе проверок недостатков.</w:t>
      </w:r>
    </w:p>
    <w:p w14:paraId="5206E231" w14:textId="40B69B0F"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color w:val="000000"/>
          <w:spacing w:val="-1"/>
          <w:sz w:val="24"/>
          <w:szCs w:val="24"/>
        </w:rPr>
        <w:t>3.</w:t>
      </w:r>
      <w:r w:rsidR="00502552">
        <w:rPr>
          <w:rFonts w:ascii="Times New Roman" w:hAnsi="Times New Roman" w:cs="Times New Roman"/>
          <w:color w:val="000000"/>
          <w:spacing w:val="-1"/>
          <w:sz w:val="24"/>
          <w:szCs w:val="24"/>
        </w:rPr>
        <w:t>3</w:t>
      </w:r>
      <w:r>
        <w:rPr>
          <w:rFonts w:ascii="Times New Roman" w:hAnsi="Times New Roman" w:cs="Times New Roman"/>
          <w:color w:val="000000"/>
          <w:spacing w:val="-1"/>
          <w:sz w:val="24"/>
          <w:szCs w:val="24"/>
        </w:rPr>
        <w:t xml:space="preserve">.3. </w:t>
      </w:r>
      <w:r>
        <w:rPr>
          <w:rFonts w:ascii="Times New Roman" w:hAnsi="Times New Roman" w:cs="Times New Roman"/>
          <w:sz w:val="24"/>
          <w:szCs w:val="24"/>
        </w:rPr>
        <w:t>Своевременно оформить предъявленные Исполнителем документы, связанные с оказанием услуг по настоящему контракту.</w:t>
      </w:r>
    </w:p>
    <w:p w14:paraId="6D2065B6" w14:textId="6FEDE983"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sz w:val="24"/>
          <w:szCs w:val="24"/>
        </w:rPr>
        <w:t>3.</w:t>
      </w:r>
      <w:r w:rsidR="00502552">
        <w:rPr>
          <w:rFonts w:ascii="Times New Roman" w:hAnsi="Times New Roman" w:cs="Times New Roman"/>
          <w:sz w:val="24"/>
          <w:szCs w:val="24"/>
        </w:rPr>
        <w:t>3</w:t>
      </w:r>
      <w:r>
        <w:rPr>
          <w:rFonts w:ascii="Times New Roman" w:hAnsi="Times New Roman" w:cs="Times New Roman"/>
          <w:sz w:val="24"/>
          <w:szCs w:val="24"/>
        </w:rPr>
        <w:t xml:space="preserve">.4. </w:t>
      </w:r>
      <w:r>
        <w:rPr>
          <w:rFonts w:ascii="Times New Roman" w:hAnsi="Times New Roman" w:cs="Times New Roman"/>
          <w:color w:val="000000"/>
          <w:spacing w:val="1"/>
          <w:sz w:val="24"/>
          <w:szCs w:val="24"/>
        </w:rPr>
        <w:t xml:space="preserve">Оплатить услуги в сроки, </w:t>
      </w:r>
      <w:r>
        <w:rPr>
          <w:rFonts w:ascii="Times New Roman" w:hAnsi="Times New Roman" w:cs="Times New Roman"/>
          <w:color w:val="000000"/>
          <w:spacing w:val="-1"/>
          <w:sz w:val="24"/>
          <w:szCs w:val="24"/>
        </w:rPr>
        <w:t>предусмотренные настоящим контрактом.</w:t>
      </w:r>
    </w:p>
    <w:p w14:paraId="0EEAF73F" w14:textId="374D19FA"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sz w:val="24"/>
          <w:szCs w:val="24"/>
        </w:rPr>
        <w:t>3.</w:t>
      </w:r>
      <w:r w:rsidR="00502552">
        <w:rPr>
          <w:rFonts w:ascii="Times New Roman" w:hAnsi="Times New Roman" w:cs="Times New Roman"/>
          <w:sz w:val="24"/>
          <w:szCs w:val="24"/>
        </w:rPr>
        <w:t>3</w:t>
      </w:r>
      <w:r>
        <w:rPr>
          <w:rFonts w:ascii="Times New Roman" w:hAnsi="Times New Roman" w:cs="Times New Roman"/>
          <w:sz w:val="24"/>
          <w:szCs w:val="24"/>
        </w:rPr>
        <w:t xml:space="preserve">.5. </w:t>
      </w:r>
      <w:r>
        <w:rPr>
          <w:rFonts w:ascii="Times New Roman" w:hAnsi="Times New Roman" w:cs="Times New Roman"/>
          <w:b/>
          <w:sz w:val="24"/>
          <w:szCs w:val="24"/>
        </w:rPr>
        <w:t>Контактное лицо по приемке услуг – __________, контактный телефон:___.</w:t>
      </w:r>
    </w:p>
    <w:p w14:paraId="671BF6BD" w14:textId="1CE16892" w:rsidR="00D63464" w:rsidRDefault="001145B4">
      <w:pPr>
        <w:pStyle w:val="afffc"/>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3.</w:t>
      </w:r>
      <w:r w:rsidR="00502552">
        <w:rPr>
          <w:rFonts w:ascii="Times New Roman" w:hAnsi="Times New Roman" w:cs="Times New Roman"/>
          <w:sz w:val="24"/>
          <w:szCs w:val="24"/>
        </w:rPr>
        <w:t>3</w:t>
      </w:r>
      <w:r>
        <w:rPr>
          <w:rFonts w:ascii="Times New Roman" w:hAnsi="Times New Roman" w:cs="Times New Roman"/>
          <w:sz w:val="24"/>
          <w:szCs w:val="24"/>
        </w:rPr>
        <w:t xml:space="preserve">.6. </w:t>
      </w:r>
      <w:r>
        <w:rPr>
          <w:rFonts w:ascii="Times New Roman" w:hAnsi="Times New Roman" w:cs="Times New Roman"/>
          <w:color w:val="000000"/>
          <w:spacing w:val="2"/>
          <w:sz w:val="24"/>
          <w:szCs w:val="24"/>
        </w:rPr>
        <w:t>Для проверки предоставленных Исполнителем результатов выполнения условий контракта Заказчик своими силами провести экспертизу результатов, предусмотренных контрактом. Заказчик обязан привлекать экспертов, экспертные организации к проведению экспертизы оказанных услуг, в случаях, установленных нормами действующего законодательства.</w:t>
      </w:r>
    </w:p>
    <w:p w14:paraId="36D59C1C" w14:textId="4BC93351" w:rsidR="00D63464" w:rsidRDefault="001145B4">
      <w:pPr>
        <w:pStyle w:val="afffc"/>
        <w:ind w:firstLine="709"/>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3.</w:t>
      </w:r>
      <w:r w:rsidR="00502552">
        <w:rPr>
          <w:rFonts w:ascii="Times New Roman" w:hAnsi="Times New Roman" w:cs="Times New Roman"/>
          <w:color w:val="000000"/>
          <w:spacing w:val="2"/>
          <w:sz w:val="24"/>
          <w:szCs w:val="24"/>
        </w:rPr>
        <w:t>3</w:t>
      </w:r>
      <w:r>
        <w:rPr>
          <w:rFonts w:ascii="Times New Roman" w:hAnsi="Times New Roman" w:cs="Times New Roman"/>
          <w:color w:val="000000"/>
          <w:spacing w:val="2"/>
          <w:sz w:val="24"/>
          <w:szCs w:val="24"/>
        </w:rPr>
        <w:t xml:space="preserve">.7. </w:t>
      </w:r>
      <w:r>
        <w:rPr>
          <w:rFonts w:ascii="Times New Roman" w:hAnsi="Times New Roman" w:cs="Times New Roman"/>
          <w:color w:val="000000"/>
          <w:sz w:val="24"/>
          <w:szCs w:val="24"/>
        </w:rPr>
        <w:t>Обязательства Исполнителя по оказанию услуг, а Заказчика по приему услуг считаются исполненными после подписания документа о приемке по настоящему контракту.</w:t>
      </w:r>
    </w:p>
    <w:p w14:paraId="525C4B8D" w14:textId="4281090E" w:rsidR="00502552" w:rsidRPr="00502552" w:rsidRDefault="00502552" w:rsidP="00502552">
      <w:pPr>
        <w:ind w:firstLine="709"/>
        <w:jc w:val="both"/>
        <w:rPr>
          <w:b/>
          <w:bCs/>
          <w:lang w:eastAsia="ru-RU"/>
        </w:rPr>
      </w:pPr>
      <w:r>
        <w:rPr>
          <w:b/>
          <w:bCs/>
          <w:lang w:eastAsia="ru-RU"/>
        </w:rPr>
        <w:t>3</w:t>
      </w:r>
      <w:r w:rsidRPr="00502552">
        <w:rPr>
          <w:b/>
          <w:bCs/>
          <w:lang w:eastAsia="ru-RU"/>
        </w:rPr>
        <w:t>.4. Заказчик вправе:</w:t>
      </w:r>
    </w:p>
    <w:p w14:paraId="39CB45FA" w14:textId="590F4147" w:rsidR="00502552" w:rsidRDefault="00502552" w:rsidP="00502552">
      <w:pPr>
        <w:ind w:firstLine="709"/>
        <w:jc w:val="both"/>
        <w:rPr>
          <w:lang w:eastAsia="ru-RU"/>
        </w:rPr>
      </w:pPr>
      <w:r>
        <w:rPr>
          <w:lang w:eastAsia="ru-RU"/>
        </w:rPr>
        <w:t>3.4.1.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14:paraId="464854EC" w14:textId="1E048C98" w:rsidR="00502552" w:rsidRDefault="00502552" w:rsidP="00502552">
      <w:pPr>
        <w:ind w:firstLine="709"/>
        <w:jc w:val="both"/>
        <w:rPr>
          <w:lang w:eastAsia="ru-RU"/>
        </w:rPr>
      </w:pPr>
      <w:r>
        <w:rPr>
          <w:lang w:eastAsia="ru-RU"/>
        </w:rPr>
        <w:t>3.4.2. Осуществлять контроль за ходом исполнения условий Контракта.</w:t>
      </w:r>
    </w:p>
    <w:p w14:paraId="5FEEB80D" w14:textId="20254D86" w:rsidR="00502552" w:rsidRDefault="00502552" w:rsidP="00502552">
      <w:pPr>
        <w:ind w:firstLine="709"/>
        <w:jc w:val="both"/>
        <w:rPr>
          <w:lang w:eastAsia="ru-RU"/>
        </w:rPr>
      </w:pPr>
      <w:r>
        <w:rPr>
          <w:lang w:eastAsia="ru-RU"/>
        </w:rPr>
        <w:lastRenderedPageBreak/>
        <w:t>3.4.3. Отказать Исполнителю в приемке оказанных услуг в случае их ненадлежащего качества.</w:t>
      </w:r>
    </w:p>
    <w:p w14:paraId="6417AE27" w14:textId="62017DB0" w:rsidR="00502552" w:rsidRDefault="00502552" w:rsidP="00502552">
      <w:pPr>
        <w:spacing w:line="240" w:lineRule="atLeast"/>
        <w:ind w:firstLine="708"/>
        <w:contextualSpacing/>
        <w:jc w:val="both"/>
      </w:pPr>
      <w:r>
        <w:t>3.4.4.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7564E32" w14:textId="77777777" w:rsidR="00502552" w:rsidRDefault="00502552">
      <w:pPr>
        <w:pStyle w:val="afffc"/>
        <w:ind w:firstLine="709"/>
        <w:jc w:val="both"/>
        <w:rPr>
          <w:rFonts w:ascii="Times New Roman" w:hAnsi="Times New Roman" w:cs="Times New Roman"/>
          <w:bCs/>
          <w:color w:val="000000"/>
          <w:spacing w:val="-1"/>
          <w:sz w:val="24"/>
          <w:szCs w:val="24"/>
        </w:rPr>
      </w:pPr>
    </w:p>
    <w:p w14:paraId="3BD2A3C8" w14:textId="77777777" w:rsidR="00D63464" w:rsidRDefault="00D63464">
      <w:pPr>
        <w:pStyle w:val="afffc"/>
        <w:jc w:val="both"/>
        <w:rPr>
          <w:rFonts w:ascii="Times New Roman" w:hAnsi="Times New Roman" w:cs="Times New Roman"/>
          <w:bCs/>
          <w:color w:val="000000"/>
          <w:spacing w:val="-1"/>
          <w:sz w:val="24"/>
          <w:szCs w:val="24"/>
        </w:rPr>
      </w:pPr>
    </w:p>
    <w:p w14:paraId="1AE1FFAF" w14:textId="77777777" w:rsidR="00D63464" w:rsidRDefault="001145B4">
      <w:pPr>
        <w:pStyle w:val="1"/>
        <w:numPr>
          <w:ilvl w:val="0"/>
          <w:numId w:val="2"/>
        </w:numPr>
        <w:spacing w:before="0" w:after="0"/>
        <w:jc w:val="center"/>
        <w:rPr>
          <w:rFonts w:ascii="Times New Roman" w:hAnsi="Times New Roman" w:cs="Times New Roman"/>
          <w:sz w:val="24"/>
          <w:szCs w:val="24"/>
        </w:rPr>
      </w:pPr>
      <w:r>
        <w:rPr>
          <w:rFonts w:ascii="Times New Roman" w:hAnsi="Times New Roman" w:cs="Times New Roman"/>
          <w:bCs w:val="0"/>
          <w:spacing w:val="-1"/>
          <w:sz w:val="24"/>
          <w:szCs w:val="24"/>
        </w:rPr>
        <w:t>4. КАЧЕСТВО УСЛУГ</w:t>
      </w:r>
      <w:bookmarkStart w:id="5" w:name="sub_1600"/>
      <w:r>
        <w:rPr>
          <w:rFonts w:ascii="Times New Roman" w:hAnsi="Times New Roman" w:cs="Times New Roman"/>
          <w:sz w:val="24"/>
          <w:szCs w:val="24"/>
        </w:rPr>
        <w:t>. ПРИЕМКА ОКАЗАННЫХ УСЛУГ</w:t>
      </w:r>
    </w:p>
    <w:bookmarkEnd w:id="5"/>
    <w:p w14:paraId="750994E9" w14:textId="50D29E29" w:rsidR="00D63464" w:rsidRDefault="001145B4">
      <w:pPr>
        <w:pStyle w:val="s1"/>
        <w:numPr>
          <w:ilvl w:val="0"/>
          <w:numId w:val="2"/>
        </w:numPr>
        <w:shd w:val="clear" w:color="auto" w:fill="FFFFFF"/>
        <w:spacing w:before="0" w:after="0"/>
        <w:ind w:firstLine="709"/>
        <w:jc w:val="both"/>
        <w:rPr>
          <w:color w:val="000000"/>
        </w:rPr>
      </w:pPr>
      <w:r>
        <w:rPr>
          <w:color w:val="000000"/>
        </w:rPr>
        <w:t>4.1. По факту оказания услуг Исполнитель представляет документы, предусмотренные контракт</w:t>
      </w:r>
      <w:r w:rsidR="00FF1FAD">
        <w:rPr>
          <w:color w:val="000000"/>
        </w:rPr>
        <w:t>ом</w:t>
      </w:r>
      <w:r>
        <w:rPr>
          <w:color w:val="000000"/>
        </w:rPr>
        <w:t>.</w:t>
      </w:r>
    </w:p>
    <w:p w14:paraId="0BA298AC" w14:textId="77777777" w:rsidR="00D63464" w:rsidRDefault="001145B4">
      <w:pPr>
        <w:widowControl w:val="0"/>
        <w:numPr>
          <w:ilvl w:val="0"/>
          <w:numId w:val="2"/>
        </w:numPr>
        <w:ind w:firstLine="709"/>
        <w:jc w:val="both"/>
        <w:rPr>
          <w:rFonts w:eastAsia="Calibri"/>
          <w:lang w:eastAsia="en-US"/>
        </w:rPr>
      </w:pPr>
      <w:r>
        <w:t>4.2. Приемка оказанных услуг осуществляется в соответствии с требованиями законодательства Российской Федерации в ходе передачи результата услуг Заказчику и включает в себя следующее:</w:t>
      </w:r>
    </w:p>
    <w:p w14:paraId="77C7B2DB" w14:textId="77777777" w:rsidR="00D63464" w:rsidRDefault="001145B4">
      <w:pPr>
        <w:numPr>
          <w:ilvl w:val="0"/>
          <w:numId w:val="2"/>
        </w:numPr>
        <w:ind w:firstLine="709"/>
        <w:jc w:val="both"/>
        <w:rPr>
          <w:rFonts w:eastAsia="Calibri"/>
          <w:lang w:eastAsia="en-US"/>
        </w:rPr>
      </w:pPr>
      <w:r>
        <w:rPr>
          <w:rFonts w:eastAsia="Calibri"/>
          <w:lang w:eastAsia="en-US"/>
        </w:rPr>
        <w:t>а) проверку оказанных услуг на соответствие Спецификации (приложение № 1 к Контракту) и Технического задания (приложение № 2 к Контракту);</w:t>
      </w:r>
    </w:p>
    <w:p w14:paraId="43257A7D" w14:textId="5B475126" w:rsidR="00D63464" w:rsidRDefault="001145B4">
      <w:pPr>
        <w:pStyle w:val="s1"/>
        <w:numPr>
          <w:ilvl w:val="0"/>
          <w:numId w:val="2"/>
        </w:numPr>
        <w:shd w:val="clear" w:color="auto" w:fill="FFFFFF"/>
        <w:spacing w:before="0" w:after="0"/>
        <w:ind w:firstLine="709"/>
        <w:jc w:val="both"/>
        <w:rPr>
          <w:color w:val="000000"/>
        </w:rPr>
      </w:pPr>
      <w:r>
        <w:rPr>
          <w:rFonts w:eastAsia="Calibri"/>
          <w:lang w:eastAsia="en-US"/>
        </w:rPr>
        <w:t xml:space="preserve">б) </w:t>
      </w:r>
      <w:r w:rsidRPr="002E1D5B">
        <w:rPr>
          <w:rFonts w:eastAsia="Calibri"/>
          <w:lang w:eastAsia="en-US"/>
        </w:rPr>
        <w:t xml:space="preserve">проверку полноты и правильности оформления комплекта документов, предусмотренных </w:t>
      </w:r>
      <w:r w:rsidRPr="002E1D5B">
        <w:rPr>
          <w:color w:val="000000"/>
        </w:rPr>
        <w:t>контракт</w:t>
      </w:r>
      <w:r w:rsidR="002E1D5B" w:rsidRPr="002E1D5B">
        <w:rPr>
          <w:color w:val="000000"/>
        </w:rPr>
        <w:t>ом</w:t>
      </w:r>
      <w:r>
        <w:rPr>
          <w:color w:val="000000"/>
        </w:rPr>
        <w:t>.</w:t>
      </w:r>
    </w:p>
    <w:p w14:paraId="0FD8DBDD" w14:textId="4998F49A" w:rsidR="00D63464" w:rsidRPr="00A5162F" w:rsidRDefault="001145B4">
      <w:pPr>
        <w:widowControl w:val="0"/>
        <w:numPr>
          <w:ilvl w:val="0"/>
          <w:numId w:val="2"/>
        </w:numPr>
        <w:ind w:firstLine="709"/>
        <w:jc w:val="both"/>
      </w:pPr>
      <w:r w:rsidRPr="00A5162F">
        <w:t xml:space="preserve">Приемка </w:t>
      </w:r>
      <w:r w:rsidR="00E57C52" w:rsidRPr="00A5162F">
        <w:t>услуг</w:t>
      </w:r>
      <w:r w:rsidRPr="00A5162F">
        <w:t xml:space="preserve"> осуществляется в соответствии с требованиями законодательства Российской Федерации в срок не позднее д</w:t>
      </w:r>
      <w:r w:rsidR="002E1D5B" w:rsidRPr="00A5162F">
        <w:t>есяти</w:t>
      </w:r>
      <w:r w:rsidRPr="00A5162F">
        <w:t xml:space="preserve"> рабочих дней, следующих за днем поступления заказчику документа о приемке</w:t>
      </w:r>
      <w:r w:rsidR="001E6B80" w:rsidRPr="00A5162F">
        <w:t xml:space="preserve"> (акт приемки услуг).</w:t>
      </w:r>
    </w:p>
    <w:p w14:paraId="035BE06D" w14:textId="50B5377A" w:rsidR="001E6B80" w:rsidRPr="00A5162F" w:rsidRDefault="001E6B80" w:rsidP="002E1D5B">
      <w:pPr>
        <w:widowControl w:val="0"/>
        <w:numPr>
          <w:ilvl w:val="0"/>
          <w:numId w:val="2"/>
        </w:numPr>
        <w:ind w:firstLine="709"/>
        <w:jc w:val="both"/>
        <w:rPr>
          <w:color w:val="000000"/>
        </w:rPr>
      </w:pPr>
      <w:r w:rsidRPr="00A5162F">
        <w:rPr>
          <w:color w:val="000000"/>
        </w:rPr>
        <w:t>4.</w:t>
      </w:r>
      <w:r w:rsidR="00E80CD7" w:rsidRPr="00A5162F">
        <w:rPr>
          <w:color w:val="000000"/>
        </w:rPr>
        <w:t>3</w:t>
      </w:r>
      <w:r w:rsidRPr="00A5162F">
        <w:rPr>
          <w:color w:val="000000"/>
        </w:rPr>
        <w:t xml:space="preserve">. Приемка услуг, включая оформление несоответствия, возникающих в результате приемки услуг, оформляется </w:t>
      </w:r>
      <w:r w:rsidR="003054B1" w:rsidRPr="00A5162F">
        <w:rPr>
          <w:color w:val="000000"/>
        </w:rPr>
        <w:t xml:space="preserve">на бумажном носителе или </w:t>
      </w:r>
      <w:r w:rsidRPr="00A5162F">
        <w:rPr>
          <w:color w:val="000000"/>
        </w:rPr>
        <w:t>в автоматизированной системе 1С Бухгалтерия БГУ: Предприятие либо Контур.Диадок</w:t>
      </w:r>
      <w:r w:rsidR="00105B2F">
        <w:rPr>
          <w:color w:val="000000"/>
        </w:rPr>
        <w:t xml:space="preserve"> или формирование документов о приемке </w:t>
      </w:r>
      <w:r w:rsidR="002D27E8">
        <w:rPr>
          <w:color w:val="000000"/>
        </w:rPr>
        <w:t xml:space="preserve">осуществляется </w:t>
      </w:r>
      <w:r w:rsidR="00105B2F">
        <w:rPr>
          <w:color w:val="000000"/>
        </w:rPr>
        <w:t xml:space="preserve">в электронной форме </w:t>
      </w:r>
      <w:r w:rsidR="00105B2F" w:rsidRPr="00105B2F">
        <w:rPr>
          <w:color w:val="000000"/>
        </w:rPr>
        <w:t>с использованием единой информационной системы в сфере закупок</w:t>
      </w:r>
      <w:r w:rsidR="00105B2F">
        <w:rPr>
          <w:color w:val="000000"/>
        </w:rPr>
        <w:t>.</w:t>
      </w:r>
    </w:p>
    <w:p w14:paraId="7B493AF8" w14:textId="0C939F7A" w:rsidR="003054B1" w:rsidRPr="00A5162F" w:rsidRDefault="003054B1" w:rsidP="00B95578">
      <w:pPr>
        <w:pStyle w:val="affff3"/>
        <w:numPr>
          <w:ilvl w:val="0"/>
          <w:numId w:val="2"/>
        </w:numPr>
        <w:ind w:firstLine="709"/>
        <w:jc w:val="both"/>
        <w:rPr>
          <w:rFonts w:eastAsia="Times New Roman" w:cs="Times New Roman"/>
          <w:color w:val="000000"/>
          <w:lang w:bidi="ar-SA"/>
        </w:rPr>
      </w:pPr>
      <w:r w:rsidRPr="00A5162F">
        <w:rPr>
          <w:rFonts w:eastAsia="Times New Roman" w:cs="Times New Roman"/>
          <w:color w:val="000000"/>
          <w:lang w:bidi="ar-SA"/>
        </w:rPr>
        <w:t>В случае привлечения заказчиком для проведения указанной</w:t>
      </w:r>
      <w:r w:rsidR="008A4998" w:rsidRPr="00A5162F">
        <w:rPr>
          <w:rFonts w:eastAsia="Times New Roman" w:cs="Times New Roman"/>
          <w:color w:val="000000"/>
          <w:lang w:bidi="ar-SA"/>
        </w:rPr>
        <w:t xml:space="preserve"> в п.3.2.6.</w:t>
      </w:r>
      <w:r w:rsidRPr="00A5162F">
        <w:rPr>
          <w:rFonts w:eastAsia="Times New Roman" w:cs="Times New Roman"/>
          <w:color w:val="000000"/>
          <w:lang w:bidi="ar-SA"/>
        </w:rPr>
        <w:t xml:space="preserve"> </w:t>
      </w:r>
      <w:r w:rsidR="00B95578" w:rsidRPr="00A5162F">
        <w:rPr>
          <w:rFonts w:eastAsia="Times New Roman" w:cs="Times New Roman"/>
          <w:color w:val="000000"/>
          <w:lang w:bidi="ar-SA"/>
        </w:rPr>
        <w:t xml:space="preserve">контракта </w:t>
      </w:r>
      <w:r w:rsidRPr="00A5162F">
        <w:rPr>
          <w:rFonts w:eastAsia="Times New Roman" w:cs="Times New Roman"/>
          <w:color w:val="000000"/>
          <w:lang w:bidi="ar-SA"/>
        </w:rPr>
        <w:t>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6BE4206" w14:textId="19FDC401" w:rsidR="0081464C" w:rsidRPr="0081464C" w:rsidRDefault="001E6B80" w:rsidP="00B95578">
      <w:pPr>
        <w:pStyle w:val="affff3"/>
        <w:numPr>
          <w:ilvl w:val="0"/>
          <w:numId w:val="2"/>
        </w:numPr>
        <w:ind w:firstLine="709"/>
        <w:jc w:val="both"/>
        <w:rPr>
          <w:rFonts w:eastAsia="Times New Roman" w:cs="Times New Roman"/>
          <w:color w:val="000000"/>
          <w:lang w:bidi="ar-SA"/>
        </w:rPr>
      </w:pPr>
      <w:r w:rsidRPr="00A5162F">
        <w:rPr>
          <w:color w:val="000000"/>
        </w:rPr>
        <w:t xml:space="preserve"> 4.</w:t>
      </w:r>
      <w:r w:rsidR="00FF1FAD" w:rsidRPr="00A5162F">
        <w:rPr>
          <w:color w:val="000000"/>
        </w:rPr>
        <w:t>4</w:t>
      </w:r>
      <w:r w:rsidRPr="00A5162F">
        <w:rPr>
          <w:color w:val="000000"/>
        </w:rPr>
        <w:t xml:space="preserve">. </w:t>
      </w:r>
      <w:r w:rsidR="0081464C" w:rsidRPr="00A5162F">
        <w:rPr>
          <w:rFonts w:eastAsia="Times New Roman" w:cs="Times New Roman"/>
          <w:color w:val="000000"/>
          <w:lang w:bidi="ar-SA"/>
        </w:rPr>
        <w:t xml:space="preserve">По факту приемки </w:t>
      </w:r>
      <w:r w:rsidR="00B95578" w:rsidRPr="00A5162F">
        <w:rPr>
          <w:rFonts w:eastAsia="Times New Roman" w:cs="Times New Roman"/>
          <w:color w:val="000000"/>
          <w:lang w:bidi="ar-SA"/>
        </w:rPr>
        <w:t>услуг</w:t>
      </w:r>
      <w:r w:rsidR="0081464C" w:rsidRPr="00A5162F">
        <w:rPr>
          <w:rFonts w:eastAsia="Times New Roman" w:cs="Times New Roman"/>
          <w:color w:val="000000"/>
          <w:lang w:bidi="ar-SA"/>
        </w:rPr>
        <w:t xml:space="preserve"> </w:t>
      </w:r>
      <w:r w:rsidR="00B95578" w:rsidRPr="00A5162F">
        <w:rPr>
          <w:rFonts w:eastAsia="Times New Roman" w:cs="Times New Roman"/>
          <w:color w:val="000000"/>
          <w:lang w:bidi="ar-SA"/>
        </w:rPr>
        <w:t>Исполнитель</w:t>
      </w:r>
      <w:r w:rsidR="0081464C" w:rsidRPr="00A5162F">
        <w:rPr>
          <w:rFonts w:eastAsia="Times New Roman" w:cs="Times New Roman"/>
          <w:color w:val="000000"/>
          <w:lang w:bidi="ar-SA"/>
        </w:rPr>
        <w:t xml:space="preserve"> и </w:t>
      </w:r>
      <w:r w:rsidR="00B95578" w:rsidRPr="00A5162F">
        <w:rPr>
          <w:rFonts w:eastAsia="Times New Roman" w:cs="Times New Roman"/>
          <w:color w:val="000000"/>
          <w:lang w:bidi="ar-SA"/>
        </w:rPr>
        <w:t>Заказчик</w:t>
      </w:r>
      <w:r w:rsidR="0081464C" w:rsidRPr="00A5162F">
        <w:rPr>
          <w:rFonts w:eastAsia="Times New Roman" w:cs="Times New Roman"/>
          <w:color w:val="000000"/>
          <w:lang w:bidi="ar-SA"/>
        </w:rPr>
        <w:t xml:space="preserve"> подписывают Акт приемки по унифицированной форме 0510452, утвержденной Приказом Минфина России от 28 июня 2022 г. N 100н (далее Акт приемки (ф.0510452</w:t>
      </w:r>
      <w:r w:rsidR="0081464C" w:rsidRPr="0081464C">
        <w:rPr>
          <w:rFonts w:eastAsia="Times New Roman" w:cs="Times New Roman"/>
          <w:color w:val="000000"/>
          <w:lang w:bidi="ar-SA"/>
        </w:rPr>
        <w:t>)).</w:t>
      </w:r>
    </w:p>
    <w:p w14:paraId="76BD5C08" w14:textId="78F2AE17" w:rsidR="001E6B80" w:rsidRPr="00A5162F" w:rsidRDefault="001E6B80" w:rsidP="00B95578">
      <w:pPr>
        <w:widowControl w:val="0"/>
        <w:numPr>
          <w:ilvl w:val="0"/>
          <w:numId w:val="2"/>
        </w:numPr>
        <w:ind w:firstLine="709"/>
        <w:jc w:val="both"/>
        <w:rPr>
          <w:color w:val="000000"/>
        </w:rPr>
      </w:pPr>
      <w:r w:rsidRPr="00A5162F">
        <w:rPr>
          <w:color w:val="000000"/>
        </w:rPr>
        <w:t xml:space="preserve">Акт приемки (ф.0510452) формируется на основании данных документов, подтверждающих оказание услуг, контактным лицом по приемке, указанном в </w:t>
      </w:r>
      <w:r w:rsidR="00FF1FAD" w:rsidRPr="00A5162F">
        <w:rPr>
          <w:color w:val="000000"/>
        </w:rPr>
        <w:t xml:space="preserve">контракте </w:t>
      </w:r>
      <w:r w:rsidRPr="00A5162F">
        <w:rPr>
          <w:color w:val="000000"/>
        </w:rPr>
        <w:t>с обязательным участием представителя отправителя (Исполнителя) или представителя незаинтересованной организации.</w:t>
      </w:r>
    </w:p>
    <w:p w14:paraId="5980A613" w14:textId="20FE156F" w:rsidR="001E6B80" w:rsidRPr="00A5162F" w:rsidRDefault="001E6B80" w:rsidP="002E1D5B">
      <w:pPr>
        <w:widowControl w:val="0"/>
        <w:numPr>
          <w:ilvl w:val="0"/>
          <w:numId w:val="2"/>
        </w:numPr>
        <w:ind w:firstLine="709"/>
        <w:jc w:val="both"/>
        <w:rPr>
          <w:color w:val="000000"/>
        </w:rPr>
      </w:pPr>
      <w:r w:rsidRPr="00A5162F">
        <w:rPr>
          <w:color w:val="000000"/>
        </w:rPr>
        <w:t xml:space="preserve"> Акт приемки подписывается ответственным лицом, принявшим услуги,  членами приемочной комиссии простой ЭП, председателем комиссии - ЭЦП.</w:t>
      </w:r>
    </w:p>
    <w:p w14:paraId="37701AD1" w14:textId="35B41AF7" w:rsidR="001E6B80" w:rsidRPr="00A5162F" w:rsidRDefault="001E6B80" w:rsidP="002E1D5B">
      <w:pPr>
        <w:widowControl w:val="0"/>
        <w:numPr>
          <w:ilvl w:val="0"/>
          <w:numId w:val="2"/>
        </w:numPr>
        <w:ind w:firstLine="709"/>
        <w:jc w:val="both"/>
        <w:rPr>
          <w:color w:val="000000"/>
        </w:rPr>
      </w:pPr>
      <w:r w:rsidRPr="00A5162F">
        <w:rPr>
          <w:color w:val="000000"/>
        </w:rPr>
        <w:t xml:space="preserve"> Копия электронного документа Акта приемки, сформированная на бумажном носителе, подписывается собственноручно представителем Исполнителя или прикладывается копия доверенности Исполнителя, выданная уполномоченному сотруднику.</w:t>
      </w:r>
    </w:p>
    <w:p w14:paraId="62C19DB0" w14:textId="77777777" w:rsidR="001E6B80" w:rsidRPr="00A5162F" w:rsidRDefault="001E6B80" w:rsidP="002E1D5B">
      <w:pPr>
        <w:widowControl w:val="0"/>
        <w:numPr>
          <w:ilvl w:val="0"/>
          <w:numId w:val="2"/>
        </w:numPr>
        <w:ind w:firstLine="709"/>
        <w:jc w:val="both"/>
        <w:rPr>
          <w:color w:val="000000"/>
        </w:rPr>
      </w:pPr>
      <w:r w:rsidRPr="00A5162F">
        <w:rPr>
          <w:color w:val="000000"/>
        </w:rPr>
        <w:t xml:space="preserve">        Акт приемки подписывается уполномоченным лицом Заказчика ЭЦП с отражением суммы принятых денежных обязательств.</w:t>
      </w:r>
    </w:p>
    <w:p w14:paraId="38CB5A01" w14:textId="7908BF17" w:rsidR="001E6B80" w:rsidRPr="00A5162F" w:rsidRDefault="001E6B80" w:rsidP="002E1D5B">
      <w:pPr>
        <w:widowControl w:val="0"/>
        <w:numPr>
          <w:ilvl w:val="0"/>
          <w:numId w:val="2"/>
        </w:numPr>
        <w:ind w:firstLine="709"/>
        <w:jc w:val="both"/>
        <w:rPr>
          <w:color w:val="000000"/>
        </w:rPr>
      </w:pPr>
      <w:r w:rsidRPr="00A5162F">
        <w:rPr>
          <w:color w:val="000000"/>
        </w:rPr>
        <w:t xml:space="preserve"> 4.</w:t>
      </w:r>
      <w:r w:rsidR="00A5162F" w:rsidRPr="00A5162F">
        <w:rPr>
          <w:color w:val="000000"/>
        </w:rPr>
        <w:t>5</w:t>
      </w:r>
      <w:r w:rsidRPr="00A5162F">
        <w:rPr>
          <w:color w:val="000000"/>
        </w:rPr>
        <w:t xml:space="preserve">. Заказчик в течение 10 (десяти) рабочих дней со дня получения акта приемки услуг осуществляет проверку оказанных Исполнителем услуг (этапа услуг) по </w:t>
      </w:r>
      <w:r w:rsidR="00A5162F" w:rsidRPr="00A5162F">
        <w:rPr>
          <w:color w:val="000000"/>
        </w:rPr>
        <w:t>контракту</w:t>
      </w:r>
      <w:r w:rsidRPr="00A5162F">
        <w:rPr>
          <w:color w:val="000000"/>
        </w:rPr>
        <w:t xml:space="preserve"> на предмет соответствия оказанных услуг требованиям и условиям </w:t>
      </w:r>
      <w:r w:rsidR="00FF1FAD" w:rsidRPr="00A5162F">
        <w:rPr>
          <w:color w:val="000000"/>
        </w:rPr>
        <w:t>контракта</w:t>
      </w:r>
      <w:r w:rsidRPr="00A5162F">
        <w:rPr>
          <w:color w:val="000000"/>
        </w:rPr>
        <w:t>, принимает оказанные услуги или отказывает в приемке, направляя мотивированный отказ от приемки услуг.</w:t>
      </w:r>
    </w:p>
    <w:p w14:paraId="6C48B5DF" w14:textId="77777777" w:rsidR="001E6B80" w:rsidRPr="00A5162F" w:rsidRDefault="001E6B80" w:rsidP="002E1D5B">
      <w:pPr>
        <w:widowControl w:val="0"/>
        <w:numPr>
          <w:ilvl w:val="0"/>
          <w:numId w:val="2"/>
        </w:numPr>
        <w:ind w:firstLine="709"/>
        <w:jc w:val="both"/>
        <w:rPr>
          <w:color w:val="000000"/>
        </w:rPr>
      </w:pPr>
      <w:r w:rsidRPr="00A5162F">
        <w:rPr>
          <w:color w:val="000000"/>
        </w:rPr>
        <w:t xml:space="preserve">В случае наличия несоответствия услуг в Акте приемки указывается соответствующая отметка. Исполнителю направляется мотивированный отказ от подписания акта приемки, в котором указываются сроки устранения недостатков. </w:t>
      </w:r>
    </w:p>
    <w:p w14:paraId="3C76203A" w14:textId="0157850D" w:rsidR="001E6B80" w:rsidRPr="00A5162F" w:rsidRDefault="001E6B80" w:rsidP="002E1D5B">
      <w:pPr>
        <w:widowControl w:val="0"/>
        <w:numPr>
          <w:ilvl w:val="0"/>
          <w:numId w:val="2"/>
        </w:numPr>
        <w:ind w:firstLine="709"/>
        <w:jc w:val="both"/>
        <w:rPr>
          <w:color w:val="000000"/>
        </w:rPr>
      </w:pPr>
      <w:r w:rsidRPr="00A5162F">
        <w:rPr>
          <w:color w:val="000000"/>
        </w:rPr>
        <w:t xml:space="preserve">Датой приемки, в соответствии с настоящим пунктом, считается дата утверждения документа о приемке Заказчиком. </w:t>
      </w:r>
    </w:p>
    <w:p w14:paraId="1ABF206C" w14:textId="77777777" w:rsidR="001E6B80" w:rsidRPr="00A5162F" w:rsidRDefault="001E6B80" w:rsidP="002E1D5B">
      <w:pPr>
        <w:widowControl w:val="0"/>
        <w:numPr>
          <w:ilvl w:val="0"/>
          <w:numId w:val="2"/>
        </w:numPr>
        <w:ind w:firstLine="709"/>
        <w:jc w:val="both"/>
        <w:rPr>
          <w:color w:val="000000"/>
        </w:rPr>
      </w:pPr>
      <w:r w:rsidRPr="00A5162F">
        <w:rPr>
          <w:color w:val="000000"/>
        </w:rPr>
        <w:t xml:space="preserve">При отсутствии претензий, расхождений по результатам приемки, проведенной без участия Исполнителя Заказчик в целях уведомления о результатах приемки направляет на электронный адрес Исполнителя электронный Акт приемки (ф.0510452) или скан копию, </w:t>
      </w:r>
      <w:r w:rsidRPr="00A5162F">
        <w:rPr>
          <w:color w:val="000000"/>
        </w:rPr>
        <w:lastRenderedPageBreak/>
        <w:t>оформленного на бумажном носителе Акта приемки (ф.0510452).</w:t>
      </w:r>
    </w:p>
    <w:p w14:paraId="314B906C" w14:textId="5F80F9C4" w:rsidR="001E6B80" w:rsidRPr="00A5162F" w:rsidRDefault="001E6B80" w:rsidP="002E1D5B">
      <w:pPr>
        <w:widowControl w:val="0"/>
        <w:numPr>
          <w:ilvl w:val="0"/>
          <w:numId w:val="2"/>
        </w:numPr>
        <w:ind w:firstLine="709"/>
        <w:jc w:val="both"/>
        <w:rPr>
          <w:color w:val="000000"/>
        </w:rPr>
      </w:pPr>
      <w:r w:rsidRPr="00A5162F">
        <w:rPr>
          <w:color w:val="000000"/>
        </w:rPr>
        <w:t>4.</w:t>
      </w:r>
      <w:r w:rsidR="00A5162F" w:rsidRPr="00A5162F">
        <w:rPr>
          <w:color w:val="000000"/>
        </w:rPr>
        <w:t>6</w:t>
      </w:r>
      <w:r w:rsidRPr="00A5162F">
        <w:rPr>
          <w:color w:val="000000"/>
        </w:rPr>
        <w:t xml:space="preserve">. Исполнитель гарантирует Заказчику качество оказания услуг в соответствии с требованиями, предусмотренными отчетной документацией и настоящим </w:t>
      </w:r>
      <w:r w:rsidR="00FF1FAD" w:rsidRPr="00A5162F">
        <w:rPr>
          <w:color w:val="000000"/>
        </w:rPr>
        <w:t>Контрактом</w:t>
      </w:r>
      <w:r w:rsidRPr="00A5162F">
        <w:rPr>
          <w:color w:val="000000"/>
        </w:rPr>
        <w:t>.</w:t>
      </w:r>
    </w:p>
    <w:p w14:paraId="5459BDA6" w14:textId="77777777" w:rsidR="00D63464" w:rsidRDefault="001145B4">
      <w:pPr>
        <w:widowControl w:val="0"/>
        <w:numPr>
          <w:ilvl w:val="0"/>
          <w:numId w:val="2"/>
        </w:numPr>
        <w:ind w:firstLine="709"/>
        <w:jc w:val="both"/>
      </w:pPr>
      <w:r>
        <w:t>4.7. Заказчик вправе отказаться принять результат услуг в случаях:</w:t>
      </w:r>
    </w:p>
    <w:p w14:paraId="11CD7DAC" w14:textId="77777777" w:rsidR="00D63464" w:rsidRDefault="001145B4">
      <w:pPr>
        <w:widowControl w:val="0"/>
        <w:numPr>
          <w:ilvl w:val="0"/>
          <w:numId w:val="2"/>
        </w:numPr>
        <w:ind w:firstLine="709"/>
        <w:jc w:val="both"/>
      </w:pPr>
      <w:r>
        <w:t>отсутствия сопроводительных документов, установленных законодательством;</w:t>
      </w:r>
    </w:p>
    <w:p w14:paraId="135AE656" w14:textId="77777777" w:rsidR="00D63464" w:rsidRDefault="001145B4">
      <w:pPr>
        <w:widowControl w:val="0"/>
        <w:numPr>
          <w:ilvl w:val="0"/>
          <w:numId w:val="2"/>
        </w:numPr>
        <w:ind w:firstLine="709"/>
        <w:jc w:val="both"/>
      </w:pPr>
      <w:r>
        <w:t>несоответствия по стоимости;</w:t>
      </w:r>
    </w:p>
    <w:p w14:paraId="21432339" w14:textId="77777777" w:rsidR="00D63464" w:rsidRDefault="001145B4">
      <w:pPr>
        <w:widowControl w:val="0"/>
        <w:numPr>
          <w:ilvl w:val="0"/>
          <w:numId w:val="2"/>
        </w:numPr>
        <w:ind w:firstLine="709"/>
        <w:jc w:val="both"/>
      </w:pPr>
      <w:r>
        <w:t>несоответствия по объему, указанному в сопроводительных документах;</w:t>
      </w:r>
    </w:p>
    <w:p w14:paraId="27AAFB1B" w14:textId="77777777" w:rsidR="00D63464" w:rsidRDefault="001145B4">
      <w:pPr>
        <w:widowControl w:val="0"/>
        <w:numPr>
          <w:ilvl w:val="0"/>
          <w:numId w:val="2"/>
        </w:numPr>
        <w:ind w:firstLine="709"/>
        <w:jc w:val="both"/>
      </w:pPr>
      <w:r>
        <w:t xml:space="preserve">несоответствия </w:t>
      </w:r>
      <w:r>
        <w:rPr>
          <w:rFonts w:eastAsia="Calibri"/>
          <w:lang w:eastAsia="en-US"/>
        </w:rPr>
        <w:t>оказанных услуг Спецификации (приложение № 1 к Контракту) и Техническому заданию (приложение № 2 к Контракту);</w:t>
      </w:r>
    </w:p>
    <w:p w14:paraId="656FF387" w14:textId="4D2B6862" w:rsidR="00D63464" w:rsidRDefault="001145B4">
      <w:pPr>
        <w:widowControl w:val="0"/>
        <w:numPr>
          <w:ilvl w:val="0"/>
          <w:numId w:val="2"/>
        </w:numPr>
        <w:ind w:firstLine="709"/>
        <w:jc w:val="both"/>
      </w:pPr>
      <w:r>
        <w:t xml:space="preserve">иного несоответствия </w:t>
      </w:r>
      <w:r w:rsidR="00E96A32" w:rsidRPr="00E96A32">
        <w:t>оказанных услуг</w:t>
      </w:r>
      <w:r>
        <w:t xml:space="preserve"> и прилагаемых документов требованиям Контракта. </w:t>
      </w:r>
    </w:p>
    <w:p w14:paraId="12DE6F24" w14:textId="77777777" w:rsidR="00D63464" w:rsidRDefault="001145B4">
      <w:pPr>
        <w:widowControl w:val="0"/>
        <w:numPr>
          <w:ilvl w:val="0"/>
          <w:numId w:val="2"/>
        </w:numPr>
        <w:ind w:firstLine="709"/>
        <w:jc w:val="both"/>
        <w:rPr>
          <w:color w:val="000000"/>
        </w:rPr>
      </w:pPr>
      <w:r>
        <w:t>4.8. Для проверки предоставленных Исполнителем результатов услуг, предусмотренных Контрактом, в части их соответствия условиям Контракта Заказчик проводит экспертизу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185DBD8" w14:textId="3C09B200" w:rsidR="00D63464" w:rsidRDefault="001145B4">
      <w:pPr>
        <w:spacing w:line="100" w:lineRule="atLeast"/>
        <w:ind w:firstLine="720"/>
        <w:jc w:val="both"/>
      </w:pPr>
      <w:r>
        <w:t>4.</w:t>
      </w:r>
      <w:r w:rsidR="00B07370">
        <w:t>9</w:t>
      </w:r>
      <w:r>
        <w:t>. Исполнитель гарантирует Заказчику качество оказания услуг в соответствии</w:t>
      </w:r>
      <w:r>
        <w:rPr>
          <w:color w:val="000000"/>
        </w:rPr>
        <w:t xml:space="preserve"> с требованиями, предусмотренными отчетной документацией и настоящим Контрактом, </w:t>
      </w:r>
      <w:r>
        <w:t>а также своевременное устранение выявленных недостатков и дефектов.</w:t>
      </w:r>
    </w:p>
    <w:p w14:paraId="074F9350" w14:textId="6ED5BAA4" w:rsidR="00D63464" w:rsidRDefault="001145B4">
      <w:pPr>
        <w:spacing w:line="100" w:lineRule="atLeast"/>
        <w:ind w:firstLine="720"/>
        <w:jc w:val="both"/>
      </w:pPr>
      <w:r>
        <w:t>4.1</w:t>
      </w:r>
      <w:r w:rsidR="00B07370">
        <w:t>0</w:t>
      </w:r>
      <w:r>
        <w:t>. Претензии, связанные с ненадлежащим качеством оказания услуг, предъявляются Заказчиком в письменной форме.</w:t>
      </w:r>
    </w:p>
    <w:p w14:paraId="12D30D21" w14:textId="1EBC1E53" w:rsidR="00D63464" w:rsidRDefault="001145B4">
      <w:pPr>
        <w:spacing w:line="100" w:lineRule="atLeast"/>
        <w:ind w:firstLine="720"/>
        <w:jc w:val="both"/>
      </w:pPr>
      <w:r>
        <w:t>4.1</w:t>
      </w:r>
      <w:r w:rsidR="00B07370">
        <w:t>1</w:t>
      </w:r>
      <w:r>
        <w:t>. Гарантийный срок на оказанные услуги действует в течение действия Контракта.</w:t>
      </w:r>
    </w:p>
    <w:p w14:paraId="70A29970" w14:textId="77777777" w:rsidR="00D63464" w:rsidRDefault="00D63464">
      <w:pPr>
        <w:pStyle w:val="afffc"/>
        <w:jc w:val="center"/>
        <w:rPr>
          <w:rFonts w:ascii="Times New Roman" w:hAnsi="Times New Roman" w:cs="Times New Roman"/>
          <w:b/>
          <w:bCs/>
          <w:color w:val="000000"/>
          <w:spacing w:val="-1"/>
          <w:sz w:val="24"/>
          <w:szCs w:val="24"/>
        </w:rPr>
      </w:pPr>
    </w:p>
    <w:p w14:paraId="28E54A8F" w14:textId="77777777" w:rsidR="00D63464" w:rsidRDefault="001145B4">
      <w:pPr>
        <w:widowControl w:val="0"/>
        <w:jc w:val="center"/>
        <w:rPr>
          <w:b/>
        </w:rPr>
      </w:pPr>
      <w:bookmarkStart w:id="6" w:name="sub_10117"/>
      <w:r>
        <w:rPr>
          <w:b/>
        </w:rPr>
        <w:t>5. ОТВЕТСТВЕННОСТЬ СТОРОН</w:t>
      </w:r>
    </w:p>
    <w:p w14:paraId="7F6A26F0" w14:textId="77777777" w:rsidR="00D63464" w:rsidRDefault="00D63464">
      <w:pPr>
        <w:widowControl w:val="0"/>
        <w:jc w:val="center"/>
      </w:pPr>
    </w:p>
    <w:p w14:paraId="2664C0F9" w14:textId="77777777" w:rsidR="00D63464" w:rsidRPr="00A937E3" w:rsidRDefault="001145B4">
      <w:pPr>
        <w:widowControl w:val="0"/>
        <w:ind w:firstLine="709"/>
        <w:jc w:val="both"/>
      </w:pPr>
      <w:bookmarkStart w:id="7" w:name="sub_10101"/>
      <w:r w:rsidRPr="00A937E3">
        <w:t xml:space="preserve">5.1. За неисполнение или ненадлежащее исполнение условий Контракта Стороны несут ответственность в соответствии с </w:t>
      </w:r>
      <w:hyperlink r:id="rId9" w:tooltip="http://internet.garant.ru/document?id=10064072&amp;sub=1025" w:history="1">
        <w:r w:rsidRPr="00A937E3">
          <w:rPr>
            <w:rStyle w:val="af7"/>
          </w:rPr>
          <w:t>законодательством</w:t>
        </w:r>
      </w:hyperlink>
      <w:r w:rsidRPr="00A937E3">
        <w:t xml:space="preserve"> Российской Федерации.</w:t>
      </w:r>
      <w:bookmarkEnd w:id="6"/>
    </w:p>
    <w:p w14:paraId="024BC6A2" w14:textId="77777777" w:rsidR="00D63464" w:rsidRPr="00A937E3" w:rsidRDefault="001145B4">
      <w:pPr>
        <w:widowControl w:val="0"/>
        <w:ind w:firstLine="709"/>
        <w:jc w:val="both"/>
      </w:pPr>
      <w:r w:rsidRPr="00A937E3">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300FF4D7" w14:textId="77777777" w:rsidR="00D63464" w:rsidRPr="00A937E3" w:rsidRDefault="001145B4">
      <w:pPr>
        <w:widowControl w:val="0"/>
        <w:ind w:firstLine="709"/>
        <w:jc w:val="both"/>
      </w:pPr>
      <w:bookmarkStart w:id="8" w:name="sub_10102"/>
      <w:r w:rsidRPr="00A937E3">
        <w:t xml:space="preserve">5.2. Размер штрафа устанавливается Контрактом в порядке, установленном </w:t>
      </w:r>
      <w:hyperlink r:id="rId10" w:tooltip="http://internet.garant.ru/document?id=71657358&amp;sub=1000" w:history="1">
        <w:r w:rsidRPr="00A937E3">
          <w:rPr>
            <w:rStyle w:val="af7"/>
          </w:rPr>
          <w:t>Правилами</w:t>
        </w:r>
      </w:hyperlink>
      <w:r w:rsidRPr="00A937E3">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w:t>
      </w:r>
      <w:hyperlink r:id="rId11" w:tooltip="http://internet.garant.ru/document?id=71657358&amp;sub=0" w:history="1">
        <w:r w:rsidRPr="00A937E3">
          <w:rPr>
            <w:rStyle w:val="af7"/>
          </w:rPr>
          <w:t>постановлением</w:t>
        </w:r>
      </w:hyperlink>
      <w:r w:rsidRPr="00A937E3">
        <w:t xml:space="preserve"> Правительства Российской Федерации от 30 августа 2017 г. </w:t>
      </w:r>
      <w:r w:rsidRPr="00A937E3">
        <w:br w:type="textWrapping" w:clear="all"/>
        <w:t>№ 1042 (далее - Правила определения размера штрафа).</w:t>
      </w:r>
    </w:p>
    <w:p w14:paraId="6F30BA97" w14:textId="77777777" w:rsidR="00D63464" w:rsidRDefault="001145B4">
      <w:pPr>
        <w:widowControl w:val="0"/>
        <w:ind w:firstLine="709"/>
        <w:jc w:val="both"/>
      </w:pPr>
      <w:bookmarkStart w:id="9" w:name="sub_10103"/>
      <w:bookmarkEnd w:id="7"/>
      <w:r w:rsidRPr="00A937E3">
        <w:t>5.3. В случае просрочки исполнения Заказчиком обязательств, предусмотренных Контрактом, а также в иных случаях неисполнения или ненадлежащего</w:t>
      </w:r>
      <w:r>
        <w:t xml:space="preserve"> исполнения Заказчиком обязательств, предусмотренных Контрактом, Исполнитель вправе потребовать уплаты неустоек (штрафов, пеней).</w:t>
      </w:r>
    </w:p>
    <w:p w14:paraId="3B732592" w14:textId="77777777" w:rsidR="00D63464" w:rsidRDefault="001145B4">
      <w:pPr>
        <w:widowControl w:val="0"/>
        <w:ind w:firstLine="709"/>
        <w:jc w:val="both"/>
      </w:pPr>
      <w:r>
        <w:t>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B752F79" w14:textId="77777777" w:rsidR="00D63464" w:rsidRDefault="001145B4">
      <w:pPr>
        <w:widowControl w:val="0"/>
        <w:ind w:firstLine="709"/>
        <w:jc w:val="both"/>
      </w:pPr>
      <w:bookmarkStart w:id="10" w:name="sub_10105"/>
      <w:bookmarkEnd w:id="8"/>
      <w: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порядке, установленном Правительством Российской Федерации</w:t>
      </w:r>
      <w:hyperlink w:anchor="sub_1015111" w:tooltip="#sub_1015111" w:history="1">
        <w:r>
          <w:rPr>
            <w:rStyle w:val="af7"/>
          </w:rPr>
          <w:t>*</w:t>
        </w:r>
      </w:hyperlink>
      <w:r>
        <w:t>.</w:t>
      </w:r>
    </w:p>
    <w:p w14:paraId="69AB2233" w14:textId="77777777" w:rsidR="00D63464" w:rsidRDefault="001145B4">
      <w:pPr>
        <w:widowControl w:val="0"/>
        <w:ind w:firstLine="709"/>
        <w:jc w:val="both"/>
      </w:pPr>
      <w:bookmarkStart w:id="11" w:name="sub_1015111"/>
      <w:bookmarkEnd w:id="9"/>
      <w:r>
        <w:t xml:space="preserve">* Размер штрафа определяется в соответствии с </w:t>
      </w:r>
      <w:hyperlink r:id="rId12" w:tooltip="http://internet.garant.ru/document?id=71657358&amp;sub=1000" w:history="1">
        <w:r>
          <w:rPr>
            <w:rStyle w:val="af7"/>
          </w:rPr>
          <w:t>Правилами</w:t>
        </w:r>
      </w:hyperlink>
      <w:r>
        <w:t xml:space="preserve"> определения размера штрафа в следующем порядке:</w:t>
      </w:r>
    </w:p>
    <w:p w14:paraId="654BF849" w14:textId="77777777" w:rsidR="00D63464" w:rsidRDefault="001145B4">
      <w:pPr>
        <w:widowControl w:val="0"/>
        <w:ind w:firstLine="709"/>
        <w:jc w:val="both"/>
      </w:pPr>
      <w:bookmarkStart w:id="12" w:name="sub_101051"/>
      <w:bookmarkEnd w:id="10"/>
      <w:r>
        <w:t>а) 1 000 рублей, если цена Контракта не превышает 3 млн. рублей (включительно);</w:t>
      </w:r>
    </w:p>
    <w:p w14:paraId="2E80E8BB" w14:textId="77777777" w:rsidR="00D63464" w:rsidRDefault="001145B4">
      <w:pPr>
        <w:widowControl w:val="0"/>
        <w:ind w:firstLine="709"/>
        <w:jc w:val="both"/>
      </w:pPr>
      <w:bookmarkStart w:id="13" w:name="sub_101052"/>
      <w:bookmarkEnd w:id="11"/>
      <w:r>
        <w:t>б) 5 000 рублей, если цена Контракта составляет от 3 млн. рублей до 50 млн. рублей (включительно);</w:t>
      </w:r>
    </w:p>
    <w:p w14:paraId="226D0A1A" w14:textId="77777777" w:rsidR="00D63464" w:rsidRDefault="001145B4">
      <w:pPr>
        <w:widowControl w:val="0"/>
        <w:ind w:firstLine="709"/>
        <w:jc w:val="both"/>
      </w:pPr>
      <w:bookmarkStart w:id="14" w:name="sub_101053"/>
      <w:bookmarkEnd w:id="12"/>
      <w:r>
        <w:t>в) 10 000 рублей, если цена Контракта составляет от 50 млн. рублей до 100 млн. рублей (включительно);</w:t>
      </w:r>
    </w:p>
    <w:p w14:paraId="4C295BD0" w14:textId="77777777" w:rsidR="00D63464" w:rsidRDefault="001145B4">
      <w:pPr>
        <w:widowControl w:val="0"/>
        <w:ind w:firstLine="709"/>
        <w:jc w:val="both"/>
      </w:pPr>
      <w:bookmarkStart w:id="15" w:name="sub_101054"/>
      <w:bookmarkEnd w:id="13"/>
      <w:r>
        <w:t>г) 100 000 рублей, если цена Контракта превышает 100 млн. рублей.</w:t>
      </w:r>
    </w:p>
    <w:p w14:paraId="69B428A1" w14:textId="0F8659AF" w:rsidR="00D63464" w:rsidRDefault="001145B4">
      <w:pPr>
        <w:widowControl w:val="0"/>
        <w:ind w:firstLine="709"/>
        <w:jc w:val="both"/>
      </w:pPr>
      <w:bookmarkStart w:id="16" w:name="sub_10106"/>
      <w:bookmarkEnd w:id="14"/>
      <w:r>
        <w:t>5.6. В случае не представления Исполнителем документов, предусмотренных Контракт</w:t>
      </w:r>
      <w:r w:rsidR="00AD2E07">
        <w:t>ом</w:t>
      </w:r>
      <w:r>
        <w:t xml:space="preserve">, </w:t>
      </w:r>
      <w:r>
        <w:lastRenderedPageBreak/>
        <w:t xml:space="preserve">Заказчик не несет ответственность, установленную </w:t>
      </w:r>
      <w:hyperlink w:anchor="sub_10103" w:tooltip="#sub_10103" w:history="1">
        <w:r>
          <w:rPr>
            <w:rStyle w:val="af7"/>
          </w:rPr>
          <w:t>пунктами 5.3 - 5.</w:t>
        </w:r>
      </w:hyperlink>
      <w:r>
        <w:t>5 Контракта.</w:t>
      </w:r>
    </w:p>
    <w:p w14:paraId="3F87A22C" w14:textId="77777777" w:rsidR="00D63464" w:rsidRDefault="001145B4">
      <w:pPr>
        <w:widowControl w:val="0"/>
        <w:ind w:firstLine="709"/>
        <w:jc w:val="both"/>
      </w:pPr>
      <w:bookmarkStart w:id="17" w:name="sub_10107"/>
      <w:bookmarkEnd w:id="15"/>
      <w:r>
        <w:t>5.7.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1654B39" w14:textId="77777777" w:rsidR="00D63464" w:rsidRDefault="001145B4">
      <w:pPr>
        <w:widowControl w:val="0"/>
        <w:ind w:firstLine="709"/>
        <w:jc w:val="both"/>
      </w:pPr>
      <w:bookmarkStart w:id="18" w:name="sub_10108"/>
      <w:bookmarkEnd w:id="16"/>
      <w:r>
        <w:t>5.8.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bookmarkEnd w:id="17"/>
      <w:bookmarkEnd w:id="18"/>
    </w:p>
    <w:p w14:paraId="3603B05C" w14:textId="77777777" w:rsidR="00D63464" w:rsidRDefault="001145B4">
      <w:pPr>
        <w:widowControl w:val="0"/>
        <w:ind w:firstLine="709"/>
        <w:jc w:val="both"/>
      </w:pPr>
      <w:r>
        <w:t>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13" w:anchor="/document/10180094/entry/100" w:tooltip="https://internet.garant.ru/#/document/10180094/entry/100" w:history="1">
        <w:r>
          <w:rPr>
            <w:rStyle w:val="af7"/>
          </w:rPr>
          <w:t>ключевой ставки</w:t>
        </w:r>
      </w:hyperlink>
      <w: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C626002" w14:textId="13C5A34D" w:rsidR="00D63464" w:rsidRDefault="001145B4">
      <w:pPr>
        <w:widowControl w:val="0"/>
        <w:ind w:firstLine="709"/>
        <w:jc w:val="both"/>
        <w:rPr>
          <w:rFonts w:eastAsia="Calibri"/>
          <w:lang w:eastAsia="en-US"/>
        </w:rPr>
      </w:pPr>
      <w:r>
        <w:rPr>
          <w:rFonts w:eastAsia="Calibri"/>
          <w:color w:val="000000"/>
          <w:lang w:eastAsia="en-US"/>
        </w:rPr>
        <w:t>5.1</w:t>
      </w:r>
      <w:r w:rsidR="00AD2E07">
        <w:rPr>
          <w:rFonts w:eastAsia="Calibri"/>
          <w:color w:val="000000"/>
          <w:lang w:eastAsia="en-US"/>
        </w:rPr>
        <w:t>0</w:t>
      </w:r>
      <w:r>
        <w:rPr>
          <w:rFonts w:eastAsia="Calibri"/>
          <w:color w:val="000000"/>
          <w:lang w:eastAsia="en-US"/>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 </w:t>
      </w:r>
    </w:p>
    <w:p w14:paraId="750A0417" w14:textId="77777777" w:rsidR="00D63464" w:rsidRDefault="001145B4">
      <w:pPr>
        <w:widowControl w:val="0"/>
        <w:ind w:firstLine="709"/>
        <w:jc w:val="both"/>
        <w:rPr>
          <w:rFonts w:eastAsia="Calibri"/>
          <w:lang w:eastAsia="en-US"/>
        </w:rPr>
      </w:pPr>
      <w:r>
        <w:rPr>
          <w:rFonts w:eastAsia="Calibri"/>
          <w:lang w:eastAsia="en-US"/>
        </w:rPr>
        <w:t>а) 1 000 рублей, если цена Контракта не превышает 3 млн. рублей;</w:t>
      </w:r>
    </w:p>
    <w:p w14:paraId="1C4BDE9E" w14:textId="77777777" w:rsidR="00D63464" w:rsidRDefault="001145B4">
      <w:pPr>
        <w:widowControl w:val="0"/>
        <w:ind w:firstLine="709"/>
        <w:jc w:val="both"/>
        <w:rPr>
          <w:rFonts w:eastAsia="Calibri"/>
          <w:lang w:eastAsia="en-US"/>
        </w:rPr>
      </w:pPr>
      <w:r>
        <w:rPr>
          <w:rFonts w:eastAsia="Calibri"/>
          <w:lang w:eastAsia="en-US"/>
        </w:rPr>
        <w:t>б) 5 000 рублей, если цена Контракта составляет от 3 млн. рублей до 50 млн. рублей (включительно);</w:t>
      </w:r>
    </w:p>
    <w:p w14:paraId="25A81B68" w14:textId="77777777" w:rsidR="00D63464" w:rsidRDefault="001145B4">
      <w:pPr>
        <w:widowControl w:val="0"/>
        <w:ind w:firstLine="709"/>
        <w:jc w:val="both"/>
        <w:rPr>
          <w:rFonts w:eastAsia="Calibri"/>
          <w:lang w:eastAsia="en-US"/>
        </w:rPr>
      </w:pPr>
      <w:r>
        <w:rPr>
          <w:rFonts w:eastAsia="Calibri"/>
          <w:lang w:eastAsia="en-US"/>
        </w:rPr>
        <w:t>в) 10 000 рублей, если цена Контракта составляет от 50 млн. рублей до 100 млн. рублей (включительно);</w:t>
      </w:r>
    </w:p>
    <w:p w14:paraId="3D302D9D" w14:textId="1BBBF7DA" w:rsidR="00D63464" w:rsidRDefault="001145B4">
      <w:pPr>
        <w:widowControl w:val="0"/>
        <w:ind w:firstLine="709"/>
        <w:jc w:val="both"/>
        <w:rPr>
          <w:rFonts w:eastAsia="Calibri"/>
          <w:lang w:eastAsia="en-US"/>
        </w:rPr>
      </w:pPr>
      <w:r>
        <w:rPr>
          <w:rFonts w:eastAsia="Calibri"/>
          <w:lang w:eastAsia="en-US"/>
        </w:rPr>
        <w:t>г) 100 000 рублей, если цена Контракта превышает 100 млн. рублей.</w:t>
      </w:r>
    </w:p>
    <w:p w14:paraId="5A23BE65" w14:textId="1C2D0708" w:rsidR="00D63464" w:rsidRDefault="001145B4">
      <w:pPr>
        <w:widowControl w:val="0"/>
        <w:ind w:firstLine="709"/>
        <w:jc w:val="both"/>
      </w:pPr>
      <w:r>
        <w:t>5.1</w:t>
      </w:r>
      <w:r w:rsidR="00AD2E07">
        <w:t>1</w:t>
      </w:r>
      <w: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84BFE30" w14:textId="6977969D"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sz w:val="24"/>
          <w:szCs w:val="24"/>
        </w:rPr>
        <w:t>5.1</w:t>
      </w:r>
      <w:r w:rsidR="00AD2E07">
        <w:rPr>
          <w:rFonts w:ascii="Times New Roman" w:hAnsi="Times New Roman" w:cs="Times New Roman"/>
          <w:sz w:val="24"/>
          <w:szCs w:val="24"/>
        </w:rPr>
        <w:t>2</w:t>
      </w:r>
      <w:r>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E4F400" w14:textId="77777777" w:rsidR="00D63464" w:rsidRDefault="00D63464">
      <w:pPr>
        <w:pStyle w:val="afffc"/>
        <w:ind w:firstLine="709"/>
        <w:jc w:val="both"/>
        <w:rPr>
          <w:rFonts w:ascii="Times New Roman" w:hAnsi="Times New Roman" w:cs="Times New Roman"/>
          <w:b/>
        </w:rPr>
      </w:pPr>
    </w:p>
    <w:p w14:paraId="38715C7F" w14:textId="77777777" w:rsidR="00D63464" w:rsidRDefault="001145B4">
      <w:pPr>
        <w:widowControl w:val="0"/>
        <w:jc w:val="center"/>
        <w:rPr>
          <w:b/>
        </w:rPr>
      </w:pPr>
      <w:r>
        <w:rPr>
          <w:b/>
        </w:rPr>
        <w:t>6. ОБЕСПЕЧЕНИЕ ИСПОЛНЕНИЯ КОНТРАКТА</w:t>
      </w:r>
    </w:p>
    <w:p w14:paraId="6FF64C53" w14:textId="77777777" w:rsidR="00D63464" w:rsidRDefault="00D63464">
      <w:pPr>
        <w:widowControl w:val="0"/>
        <w:ind w:firstLine="709"/>
        <w:jc w:val="center"/>
      </w:pPr>
    </w:p>
    <w:p w14:paraId="3D16F9F5" w14:textId="3B28F4F5" w:rsidR="007E4FD7" w:rsidRDefault="001145B4">
      <w:pPr>
        <w:widowControl w:val="0"/>
        <w:tabs>
          <w:tab w:val="left" w:pos="567"/>
        </w:tabs>
        <w:ind w:firstLine="709"/>
        <w:jc w:val="both"/>
      </w:pPr>
      <w:r>
        <w:t xml:space="preserve">6.1. </w:t>
      </w:r>
      <w:r w:rsidR="007E4FD7" w:rsidRPr="007E4FD7">
        <w:t>Обеспечение исполнения контракта не требуется.</w:t>
      </w:r>
    </w:p>
    <w:p w14:paraId="5B9E644A" w14:textId="77777777" w:rsidR="00D63464" w:rsidRDefault="00D63464">
      <w:pPr>
        <w:pStyle w:val="afffc"/>
        <w:jc w:val="center"/>
        <w:rPr>
          <w:rFonts w:ascii="Times New Roman" w:hAnsi="Times New Roman" w:cs="Times New Roman"/>
          <w:b/>
          <w:spacing w:val="-21"/>
          <w:sz w:val="24"/>
          <w:szCs w:val="24"/>
        </w:rPr>
      </w:pPr>
    </w:p>
    <w:p w14:paraId="667A54FB" w14:textId="77777777" w:rsidR="00D63464" w:rsidRDefault="001145B4">
      <w:pPr>
        <w:pStyle w:val="afffc"/>
        <w:jc w:val="center"/>
        <w:rPr>
          <w:rFonts w:ascii="Times New Roman" w:hAnsi="Times New Roman" w:cs="Times New Roman"/>
          <w:b/>
          <w:color w:val="000000"/>
          <w:sz w:val="24"/>
          <w:szCs w:val="24"/>
        </w:rPr>
      </w:pPr>
      <w:r>
        <w:rPr>
          <w:rFonts w:ascii="Times New Roman" w:hAnsi="Times New Roman" w:cs="Times New Roman"/>
          <w:b/>
          <w:spacing w:val="-21"/>
          <w:sz w:val="24"/>
          <w:szCs w:val="24"/>
        </w:rPr>
        <w:t xml:space="preserve">7.   </w:t>
      </w:r>
      <w:r>
        <w:rPr>
          <w:rFonts w:ascii="Times New Roman" w:hAnsi="Times New Roman" w:cs="Times New Roman"/>
          <w:b/>
          <w:color w:val="000000"/>
          <w:sz w:val="24"/>
          <w:szCs w:val="24"/>
        </w:rPr>
        <w:t>ОБСТОЯТЕЛЬСТВА НЕПРЕОДОЛИМОЙ СИЛЫ</w:t>
      </w:r>
    </w:p>
    <w:p w14:paraId="6D47D966" w14:textId="77777777" w:rsidR="00D63464" w:rsidRDefault="001145B4">
      <w:pPr>
        <w:pStyle w:val="afffc"/>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7.1. В случае наступления обстоятельств, не позволяющих полностью или частично осуществить любой из Сторон свои обязательства по настоящему контракту, а именно: пожара, военных действий, стихийных бедствий, изменения законодательства или любых других обстоятельств, не зависящих от воли Сторон, если эти обстоятельства прямо влияют на выполнение данного контракта, срок выполнения Стороной своих обязательств отодвигается соразмерно времени, в течение которого будут действовать вышеуказанные обстоятельства.</w:t>
      </w:r>
    </w:p>
    <w:p w14:paraId="786C175C" w14:textId="77777777" w:rsidR="00D63464" w:rsidRDefault="001145B4">
      <w:pPr>
        <w:pStyle w:val="afffc"/>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7.2. Сторона, для которой создалась невозможность исполнения обязательств по настоящему контракту, должна немедленно информировать другую Сторону о наступлении и прекращении обстоятельств непреодолимой силы, приложив к извещению справку соответствующего государственного органа, копию нормативного правого акта, повлиявшего на исполнение обязательств.</w:t>
      </w:r>
    </w:p>
    <w:p w14:paraId="65C9279F" w14:textId="77777777" w:rsidR="00D63464" w:rsidRDefault="001145B4">
      <w:pPr>
        <w:pStyle w:val="afffc"/>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7.3. Если такие обстоятельства будут продолжаться более 5 дней, любая из Сторон будет иметь право оказаться от дальнейшего исполнения обязательств по настоящему контракту, и в этом случае ни одна из Сторон не будет иметь права требовать от другой Стороны возмещения своих убытков.</w:t>
      </w:r>
    </w:p>
    <w:p w14:paraId="7101DAB2" w14:textId="77777777" w:rsidR="00D63464" w:rsidRDefault="00D63464">
      <w:pPr>
        <w:pStyle w:val="afffc"/>
        <w:ind w:firstLine="709"/>
        <w:jc w:val="both"/>
        <w:rPr>
          <w:rFonts w:ascii="Times New Roman" w:hAnsi="Times New Roman" w:cs="Times New Roman"/>
          <w:color w:val="000000"/>
          <w:sz w:val="24"/>
          <w:szCs w:val="24"/>
        </w:rPr>
      </w:pPr>
    </w:p>
    <w:p w14:paraId="1F6C9F4D" w14:textId="77777777" w:rsidR="00D5607D" w:rsidRDefault="00D5607D">
      <w:pPr>
        <w:pStyle w:val="afffc"/>
        <w:jc w:val="center"/>
        <w:rPr>
          <w:rFonts w:ascii="Times New Roman" w:hAnsi="Times New Roman" w:cs="Times New Roman"/>
          <w:b/>
          <w:bCs/>
          <w:sz w:val="24"/>
          <w:szCs w:val="24"/>
        </w:rPr>
      </w:pPr>
    </w:p>
    <w:p w14:paraId="0ADF8ADE" w14:textId="77777777" w:rsidR="00D5607D" w:rsidRDefault="00D5607D">
      <w:pPr>
        <w:pStyle w:val="afffc"/>
        <w:jc w:val="center"/>
        <w:rPr>
          <w:rFonts w:ascii="Times New Roman" w:hAnsi="Times New Roman" w:cs="Times New Roman"/>
          <w:b/>
          <w:bCs/>
          <w:sz w:val="24"/>
          <w:szCs w:val="24"/>
        </w:rPr>
      </w:pPr>
    </w:p>
    <w:p w14:paraId="550E59E7" w14:textId="77777777" w:rsidR="00D5607D" w:rsidRDefault="00D5607D">
      <w:pPr>
        <w:pStyle w:val="afffc"/>
        <w:jc w:val="center"/>
        <w:rPr>
          <w:rFonts w:ascii="Times New Roman" w:hAnsi="Times New Roman" w:cs="Times New Roman"/>
          <w:b/>
          <w:bCs/>
          <w:sz w:val="24"/>
          <w:szCs w:val="24"/>
        </w:rPr>
      </w:pPr>
    </w:p>
    <w:p w14:paraId="6F2FD9FE" w14:textId="3CDF13FB" w:rsidR="00D63464" w:rsidRDefault="001145B4">
      <w:pPr>
        <w:pStyle w:val="afffc"/>
        <w:jc w:val="center"/>
        <w:rPr>
          <w:rFonts w:ascii="Times New Roman" w:hAnsi="Times New Roman" w:cs="Times New Roman"/>
          <w:b/>
          <w:bCs/>
          <w:sz w:val="24"/>
          <w:szCs w:val="24"/>
        </w:rPr>
      </w:pPr>
      <w:r>
        <w:rPr>
          <w:rFonts w:ascii="Times New Roman" w:hAnsi="Times New Roman" w:cs="Times New Roman"/>
          <w:b/>
          <w:bCs/>
          <w:sz w:val="24"/>
          <w:szCs w:val="24"/>
        </w:rPr>
        <w:lastRenderedPageBreak/>
        <w:t>8. ПОРЯДОК И УСЛОВИЯ РАСТОРЖЕНИЯ КОНТРАКТА</w:t>
      </w:r>
    </w:p>
    <w:p w14:paraId="17BB4C1B" w14:textId="77777777" w:rsidR="00D63464" w:rsidRDefault="001145B4">
      <w:pPr>
        <w:ind w:firstLine="709"/>
        <w:jc w:val="both"/>
        <w:rPr>
          <w:color w:val="000000"/>
        </w:rPr>
      </w:pPr>
      <w:r>
        <w:rPr>
          <w:color w:val="000000"/>
        </w:rPr>
        <w:t>8.1.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7635C69" w14:textId="77777777" w:rsidR="00D63464" w:rsidRDefault="001145B4">
      <w:pPr>
        <w:ind w:firstLine="709"/>
        <w:jc w:val="both"/>
        <w:rPr>
          <w:color w:val="000000"/>
        </w:rPr>
      </w:pPr>
      <w:r>
        <w:rPr>
          <w:color w:val="000000"/>
        </w:rPr>
        <w:t>8.2.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14:paraId="09DCEF41" w14:textId="77777777" w:rsidR="00D63464" w:rsidRDefault="001145B4">
      <w:pPr>
        <w:ind w:firstLine="709"/>
        <w:jc w:val="both"/>
        <w:rPr>
          <w:b/>
          <w:color w:val="000000"/>
        </w:rPr>
      </w:pPr>
      <w:r>
        <w:rPr>
          <w:color w:val="000000"/>
        </w:rPr>
        <w:t>8.3.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BD3528C" w14:textId="77777777" w:rsidR="00D63464" w:rsidRDefault="00D63464">
      <w:pPr>
        <w:pStyle w:val="afffc"/>
        <w:jc w:val="center"/>
        <w:rPr>
          <w:rFonts w:ascii="Times New Roman" w:hAnsi="Times New Roman" w:cs="Times New Roman"/>
          <w:b/>
          <w:color w:val="000000"/>
          <w:sz w:val="24"/>
          <w:szCs w:val="24"/>
        </w:rPr>
      </w:pPr>
    </w:p>
    <w:p w14:paraId="7512BF11" w14:textId="77777777" w:rsidR="00D63464" w:rsidRDefault="001145B4">
      <w:pPr>
        <w:pStyle w:val="afffc"/>
        <w:jc w:val="center"/>
        <w:rPr>
          <w:rFonts w:ascii="Times New Roman" w:hAnsi="Times New Roman" w:cs="Times New Roman"/>
          <w:b/>
          <w:sz w:val="24"/>
          <w:szCs w:val="24"/>
        </w:rPr>
      </w:pPr>
      <w:r>
        <w:rPr>
          <w:rFonts w:ascii="Times New Roman" w:hAnsi="Times New Roman" w:cs="Times New Roman"/>
          <w:b/>
          <w:sz w:val="24"/>
          <w:szCs w:val="24"/>
        </w:rPr>
        <w:t>9. ИЗМЕНЕНИЕ УСЛОВИЙ КОНТРАКТА</w:t>
      </w:r>
    </w:p>
    <w:p w14:paraId="7DFFDF20" w14:textId="77777777" w:rsidR="00D63464" w:rsidRDefault="001145B4">
      <w:pPr>
        <w:pStyle w:val="afffc"/>
        <w:ind w:firstLine="709"/>
        <w:jc w:val="both"/>
        <w:rPr>
          <w:rFonts w:ascii="Times New Roman" w:hAnsi="Times New Roman" w:cs="Times New Roman"/>
          <w:sz w:val="24"/>
          <w:szCs w:val="24"/>
        </w:rPr>
      </w:pPr>
      <w:r>
        <w:rPr>
          <w:rFonts w:ascii="Times New Roman" w:hAnsi="Times New Roman" w:cs="Times New Roman"/>
          <w:sz w:val="24"/>
          <w:szCs w:val="24"/>
        </w:rPr>
        <w:t>9.1. Изменение существенных условий контракта при его исполнении не допускается, за исключением случаев, предусмотренных ч.1 ст.95 Федерального закона №44-ФЗ.</w:t>
      </w:r>
    </w:p>
    <w:p w14:paraId="5C1FCE87" w14:textId="77777777" w:rsidR="00D63464" w:rsidRDefault="001145B4">
      <w:pPr>
        <w:pStyle w:val="afffc"/>
        <w:ind w:firstLine="709"/>
        <w:jc w:val="both"/>
        <w:rPr>
          <w:rFonts w:ascii="Times New Roman" w:hAnsi="Times New Roman" w:cs="Times New Roman"/>
          <w:color w:val="000000"/>
        </w:rPr>
      </w:pPr>
      <w:r>
        <w:rPr>
          <w:rFonts w:ascii="Times New Roman" w:hAnsi="Times New Roman" w:cs="Times New Roman"/>
          <w:sz w:val="24"/>
          <w:szCs w:val="24"/>
        </w:rPr>
        <w:t xml:space="preserve">9.2. </w:t>
      </w:r>
      <w:r>
        <w:rPr>
          <w:rFonts w:ascii="Times New Roman" w:hAnsi="Times New Roman" w:cs="Times New Roman"/>
          <w:sz w:val="24"/>
          <w:szCs w:val="24"/>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tooltip="consultantplus://offline/ref=DC4050D75BC04ADD73534F58CB63B22477C89A63978E30C54EA399E75AA2185D8D720E8CF4l0j9L" w:history="1">
        <w:r>
          <w:rPr>
            <w:rStyle w:val="af7"/>
            <w:rFonts w:ascii="Times New Roman" w:hAnsi="Times New Roman" w:cs="Times New Roman"/>
            <w:sz w:val="24"/>
            <w:szCs w:val="24"/>
            <w:lang w:eastAsia="ru-RU"/>
          </w:rPr>
          <w:t>частью 6 статьи 14</w:t>
        </w:r>
      </w:hyperlink>
      <w:r>
        <w:rPr>
          <w:rFonts w:ascii="Times New Roman" w:hAnsi="Times New Roman" w:cs="Times New Roman"/>
          <w:sz w:val="24"/>
          <w:szCs w:val="24"/>
          <w:lang w:eastAsia="ru-RU"/>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B42ED48" w14:textId="197B45FB" w:rsidR="00D63464" w:rsidRDefault="001145B4">
      <w:pPr>
        <w:ind w:firstLine="709"/>
        <w:jc w:val="both"/>
      </w:pPr>
      <w:r>
        <w:rPr>
          <w:color w:val="000000"/>
        </w:rPr>
        <w:t xml:space="preserve">9.3. </w:t>
      </w:r>
      <w:r>
        <w:t>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Все согласованные между Заказчиком и Исполнителем изменения или дополнения к Контракту оформляются дополнительным соглашением, являющимися неотъемлемой частью Контракта.</w:t>
      </w:r>
    </w:p>
    <w:p w14:paraId="0C503E10" w14:textId="4015364D" w:rsidR="00BF578F" w:rsidRDefault="001E4465" w:rsidP="00D5607D">
      <w:pPr>
        <w:ind w:firstLine="709"/>
        <w:jc w:val="both"/>
        <w:rPr>
          <w:lang w:eastAsia="ru-RU"/>
        </w:rPr>
      </w:pPr>
      <w:r>
        <w:rPr>
          <w:rFonts w:eastAsia="Calibri"/>
        </w:rPr>
        <w:t xml:space="preserve">9.4. </w:t>
      </w:r>
      <w:bookmarkStart w:id="19" w:name="_GoBack"/>
      <w:bookmarkEnd w:id="19"/>
      <w:r w:rsidR="00BF578F">
        <w:t xml:space="preserve">Если Правительством Российской Федерации установлен, предусмотренный подпунктом "а" пункта 1 части 2  статьи 14 Федерального закона №44-ФЗ, запрет закупок товара, </w:t>
      </w:r>
      <w:bookmarkStart w:id="20" w:name="_Hlk236386389"/>
      <w:r w:rsidR="00BF578F">
        <w:t xml:space="preserve">работ, услуг </w:t>
      </w:r>
      <w:bookmarkEnd w:id="20"/>
      <w:r w:rsidR="00BF578F">
        <w:t>то  при исполнении контракта замена такого товара,</w:t>
      </w:r>
      <w:r w:rsidR="00BF578F" w:rsidRPr="00BF578F">
        <w:t xml:space="preserve"> работ, услуг</w:t>
      </w:r>
      <w:r w:rsidR="00BF578F">
        <w:t xml:space="preserve"> на происходящий из иностранного государства товар, в отношении которого установлен данный запрет, не допускается.</w:t>
      </w:r>
    </w:p>
    <w:p w14:paraId="57EDD6D7" w14:textId="7D69983E" w:rsidR="00BF578F" w:rsidRDefault="00BF578F" w:rsidP="0070290E">
      <w:pPr>
        <w:ind w:firstLine="709"/>
        <w:jc w:val="both"/>
        <w:rPr>
          <w:rFonts w:eastAsia="Calibri"/>
        </w:rPr>
      </w:pPr>
    </w:p>
    <w:p w14:paraId="46330ED2" w14:textId="77777777" w:rsidR="00D63464" w:rsidRDefault="001145B4">
      <w:pPr>
        <w:pStyle w:val="afffc"/>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 РАССМОТРЕНИЕ СПОРОВ</w:t>
      </w:r>
    </w:p>
    <w:p w14:paraId="4FD1EB03" w14:textId="77777777" w:rsidR="00D63464" w:rsidRDefault="001145B4">
      <w:pPr>
        <w:pStyle w:val="afffc"/>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10.1. Все споры, разногласия или требования, возникающие из настоящего контракта или в связи с ним, разрешаются путем переговоров между Сторонами. При не достижении согласия спор передается на рассмотрение в Арбитражный суд Краснодарского края.</w:t>
      </w:r>
    </w:p>
    <w:p w14:paraId="4331BD3D" w14:textId="77777777" w:rsidR="00D63464" w:rsidRDefault="001145B4">
      <w:pPr>
        <w:pStyle w:val="afffc"/>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10.2. Во всем остальном, что не предусмотрено настоящим контракта, Стороны руководствуются действующим законодательством РФ.</w:t>
      </w:r>
    </w:p>
    <w:p w14:paraId="66359D42" w14:textId="77777777" w:rsidR="00D63464" w:rsidRDefault="00D63464">
      <w:pPr>
        <w:pStyle w:val="afffc"/>
        <w:ind w:firstLine="709"/>
        <w:jc w:val="both"/>
        <w:rPr>
          <w:rFonts w:ascii="Times New Roman" w:hAnsi="Times New Roman" w:cs="Times New Roman"/>
          <w:color w:val="000000"/>
          <w:sz w:val="24"/>
          <w:szCs w:val="24"/>
        </w:rPr>
      </w:pPr>
    </w:p>
    <w:p w14:paraId="31DECD7C" w14:textId="77777777" w:rsidR="00D63464" w:rsidRDefault="001145B4">
      <w:pPr>
        <w:pStyle w:val="afffc"/>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 ЗАКЛЮЧИТЕЛЬНЫЕ ПОЛОЖЕНИЯ</w:t>
      </w:r>
    </w:p>
    <w:p w14:paraId="37F0C43E" w14:textId="04161041" w:rsidR="00D63464" w:rsidRDefault="001145B4">
      <w:pPr>
        <w:pStyle w:val="-"/>
        <w:widowControl w:val="0"/>
        <w:tabs>
          <w:tab w:val="left" w:pos="1418"/>
        </w:tabs>
        <w:ind w:left="0" w:firstLine="709"/>
      </w:pPr>
      <w:r>
        <w:t xml:space="preserve">11.1. Контракт вступает в силу с даты заключения и действует </w:t>
      </w:r>
      <w:r>
        <w:rPr>
          <w:b/>
        </w:rPr>
        <w:t xml:space="preserve">по </w:t>
      </w:r>
      <w:r w:rsidR="00284A97">
        <w:rPr>
          <w:b/>
        </w:rPr>
        <w:t>28</w:t>
      </w:r>
      <w:r>
        <w:rPr>
          <w:b/>
        </w:rPr>
        <w:t xml:space="preserve"> </w:t>
      </w:r>
      <w:r w:rsidR="00284A97">
        <w:rPr>
          <w:b/>
        </w:rPr>
        <w:t>февраля</w:t>
      </w:r>
      <w:r>
        <w:rPr>
          <w:b/>
        </w:rPr>
        <w:t xml:space="preserve"> 202</w:t>
      </w:r>
      <w:r w:rsidR="00284A97">
        <w:rPr>
          <w:b/>
        </w:rPr>
        <w:t>7</w:t>
      </w:r>
      <w:r>
        <w:rPr>
          <w:b/>
        </w:rPr>
        <w:t xml:space="preserve"> г.</w:t>
      </w:r>
      <w:r>
        <w:t xml:space="preserve">  Окончание срока действия настоящего контракта не освобождает Стороны от ответственности за его нарушение или ненадлежащее исполнение, которые были допущены в пределах срока действия контракта.</w:t>
      </w:r>
    </w:p>
    <w:p w14:paraId="2AA547BB" w14:textId="77777777" w:rsidR="00D63464" w:rsidRDefault="001145B4">
      <w:pPr>
        <w:pStyle w:val="-"/>
        <w:widowControl w:val="0"/>
        <w:tabs>
          <w:tab w:val="clear" w:pos="851"/>
        </w:tabs>
        <w:ind w:left="0" w:firstLine="709"/>
      </w:pPr>
      <w:r>
        <w:t>11.1. Во всем, что не предусмотрено Контрактом, Стороны руководствуются законодательством Российской Федерации.</w:t>
      </w:r>
    </w:p>
    <w:p w14:paraId="21BD962B" w14:textId="77777777" w:rsidR="00D63464" w:rsidRPr="00A937E3" w:rsidRDefault="001145B4">
      <w:pPr>
        <w:pStyle w:val="-"/>
        <w:widowControl w:val="0"/>
        <w:tabs>
          <w:tab w:val="clear" w:pos="851"/>
        </w:tabs>
        <w:ind w:left="0" w:firstLine="709"/>
      </w:pPr>
      <w:r w:rsidRPr="00A937E3">
        <w:t>11.2. Обязательства по Контракту считаются выполненными Исполнителем после подписания Сторонами документа о приемке.</w:t>
      </w:r>
    </w:p>
    <w:p w14:paraId="0136C32C" w14:textId="5FAA28C1" w:rsidR="00D63464" w:rsidRPr="00A937E3" w:rsidRDefault="001145B4">
      <w:pPr>
        <w:widowControl w:val="0"/>
        <w:ind w:firstLine="709"/>
        <w:jc w:val="both"/>
      </w:pPr>
      <w:r w:rsidRPr="00A937E3">
        <w:t>11.3 Стороны договорились считать обязательствами, которые не имеют стоимостного выражения следующие обязательства Исполнителя: не соблюдения порядка предоставления сообщений и уведомлений Заказчику (установлено п. 3.1.2, п. 3.1.3 Контракта);           несвоевременное формирование и подписание документа о приемке и иных документов на услуги.</w:t>
      </w:r>
    </w:p>
    <w:p w14:paraId="2CEA1067" w14:textId="77777777" w:rsidR="00D63464" w:rsidRPr="00A937E3" w:rsidRDefault="001145B4">
      <w:pPr>
        <w:widowControl w:val="0"/>
        <w:ind w:firstLine="709"/>
        <w:jc w:val="both"/>
      </w:pPr>
      <w:r w:rsidRPr="00A937E3">
        <w:t xml:space="preserve">11.4. Стороны настоящим подтверждают и гарантируют, что исполняют, и берут на себя </w:t>
      </w:r>
      <w:r w:rsidRPr="00A937E3">
        <w:lastRenderedPageBreak/>
        <w:t>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 14 Федерального закона от 25.12.2008 № 273-ФЗ «О противодействии коррупции».</w:t>
      </w:r>
    </w:p>
    <w:p w14:paraId="2A8419B6" w14:textId="77777777" w:rsidR="00D63464" w:rsidRDefault="001145B4">
      <w:pPr>
        <w:widowControl w:val="0"/>
        <w:ind w:firstLine="709"/>
        <w:jc w:val="both"/>
      </w:pPr>
      <w:r w:rsidRPr="00A937E3">
        <w:t>При исполнении своих обязательств</w:t>
      </w:r>
      <w:r>
        <w:t xml:space="preserve">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иных неправомерных целей.</w:t>
      </w:r>
    </w:p>
    <w:p w14:paraId="28DB1560" w14:textId="77777777" w:rsidR="00D63464" w:rsidRDefault="001145B4">
      <w:pPr>
        <w:pStyle w:val="-"/>
        <w:tabs>
          <w:tab w:val="left" w:pos="708"/>
        </w:tabs>
        <w:ind w:left="0" w:firstLine="709"/>
      </w:pPr>
      <w:r>
        <w:t>11.5. Уведомление, которое одна Сторона направляет другой Стороне в соответствии с Контрактом, высылается в бумажном и электронном в виде по адресу другой Стороны с подтверждением о получении.</w:t>
      </w:r>
    </w:p>
    <w:p w14:paraId="7AE5A952" w14:textId="35C0DDFB" w:rsidR="00D63464" w:rsidRDefault="001145B4" w:rsidP="009411E4">
      <w:pPr>
        <w:pStyle w:val="s1"/>
        <w:shd w:val="clear" w:color="auto" w:fill="FFFFFF"/>
        <w:spacing w:before="0" w:after="0"/>
        <w:ind w:firstLine="709"/>
        <w:jc w:val="both"/>
      </w:pPr>
      <w:r>
        <w:t>11.6.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Краснодарского края.</w:t>
      </w:r>
    </w:p>
    <w:p w14:paraId="579D9EF5" w14:textId="73C341F0" w:rsidR="00D63464" w:rsidRDefault="001145B4">
      <w:pPr>
        <w:pStyle w:val="affffc"/>
        <w:widowControl w:val="0"/>
        <w:tabs>
          <w:tab w:val="clear" w:pos="1134"/>
        </w:tabs>
        <w:ind w:firstLine="709"/>
      </w:pPr>
      <w:r>
        <w:t>11.</w:t>
      </w:r>
      <w:r w:rsidR="009411E4">
        <w:t>7</w:t>
      </w:r>
      <w:r>
        <w:t xml:space="preserve">. </w:t>
      </w:r>
      <w:r>
        <w:rPr>
          <w:rFonts w:eastAsia="Calibri"/>
          <w:color w:val="000000"/>
          <w:lang w:eastAsia="en-US"/>
        </w:rPr>
        <w:t>Настоящий Контракт составлен в форме электронного документа, подписанного усиленными электронными подписями Сторон.</w:t>
      </w:r>
    </w:p>
    <w:p w14:paraId="54E7F3B2" w14:textId="47373BFA" w:rsidR="00D63464" w:rsidRDefault="001145B4">
      <w:pPr>
        <w:widowControl w:val="0"/>
        <w:ind w:firstLine="709"/>
        <w:jc w:val="both"/>
      </w:pPr>
      <w:r>
        <w:t>11.</w:t>
      </w:r>
      <w:r w:rsidR="009411E4">
        <w:t>8</w:t>
      </w:r>
      <w:r>
        <w:t>. Приложения к Контракту являются его неотъемлемой частью:</w:t>
      </w:r>
    </w:p>
    <w:p w14:paraId="617CD392" w14:textId="77777777" w:rsidR="00D63464" w:rsidRDefault="001145B4">
      <w:pPr>
        <w:pStyle w:val="-"/>
        <w:widowControl w:val="0"/>
        <w:tabs>
          <w:tab w:val="left" w:pos="1418"/>
        </w:tabs>
        <w:ind w:left="0" w:firstLine="709"/>
      </w:pPr>
      <w:r>
        <w:t>Приложение № 1 – Спецификация;</w:t>
      </w:r>
    </w:p>
    <w:p w14:paraId="0CCD7510" w14:textId="77777777" w:rsidR="00D63464" w:rsidRDefault="001145B4">
      <w:pPr>
        <w:pStyle w:val="-"/>
        <w:widowControl w:val="0"/>
        <w:tabs>
          <w:tab w:val="left" w:pos="1418"/>
        </w:tabs>
        <w:ind w:left="0" w:firstLine="709"/>
      </w:pPr>
      <w:r>
        <w:t>Приложение №2 – Техническое задание;</w:t>
      </w:r>
    </w:p>
    <w:p w14:paraId="4110A54E" w14:textId="77777777" w:rsidR="00D63464" w:rsidRDefault="001145B4">
      <w:pPr>
        <w:pStyle w:val="-"/>
        <w:widowControl w:val="0"/>
        <w:tabs>
          <w:tab w:val="left" w:pos="1418"/>
        </w:tabs>
        <w:ind w:left="0" w:firstLine="709"/>
      </w:pPr>
      <w:r>
        <w:t>Приложение №3 – Образец акта оказанных услуг.</w:t>
      </w:r>
    </w:p>
    <w:p w14:paraId="36A2678B" w14:textId="77777777" w:rsidR="00D63464" w:rsidRDefault="00D63464">
      <w:pPr>
        <w:pStyle w:val="-"/>
        <w:widowControl w:val="0"/>
        <w:tabs>
          <w:tab w:val="left" w:pos="1418"/>
        </w:tabs>
        <w:ind w:left="0" w:firstLine="709"/>
        <w:rPr>
          <w:b/>
          <w:bCs/>
          <w:spacing w:val="-7"/>
        </w:rPr>
      </w:pPr>
    </w:p>
    <w:p w14:paraId="0F6B20E8" w14:textId="77777777" w:rsidR="00D63464" w:rsidRDefault="001145B4">
      <w:pPr>
        <w:pStyle w:val="afffc"/>
        <w:jc w:val="center"/>
        <w:rPr>
          <w:rFonts w:ascii="Times New Roman" w:hAnsi="Times New Roman" w:cs="Times New Roman"/>
          <w:sz w:val="24"/>
          <w:szCs w:val="24"/>
        </w:rPr>
      </w:pPr>
      <w:r>
        <w:rPr>
          <w:rFonts w:ascii="Times New Roman" w:hAnsi="Times New Roman" w:cs="Times New Roman"/>
          <w:b/>
          <w:bCs/>
          <w:spacing w:val="-7"/>
          <w:sz w:val="24"/>
          <w:szCs w:val="24"/>
        </w:rPr>
        <w:t>12. РЕКВИЗИТЫ СТОРОН</w:t>
      </w:r>
    </w:p>
    <w:tbl>
      <w:tblPr>
        <w:tblW w:w="0" w:type="auto"/>
        <w:jc w:val="center"/>
        <w:tblLayout w:type="fixed"/>
        <w:tblLook w:val="04A0" w:firstRow="1" w:lastRow="0" w:firstColumn="1" w:lastColumn="0" w:noHBand="0" w:noVBand="1"/>
      </w:tblPr>
      <w:tblGrid>
        <w:gridCol w:w="4701"/>
        <w:gridCol w:w="5835"/>
      </w:tblGrid>
      <w:tr w:rsidR="00D63464" w14:paraId="060D8EC3" w14:textId="77777777">
        <w:trPr>
          <w:trHeight w:val="87"/>
          <w:jc w:val="center"/>
        </w:trPr>
        <w:tc>
          <w:tcPr>
            <w:tcW w:w="4701" w:type="dxa"/>
          </w:tcPr>
          <w:p w14:paraId="1BDA1CDB" w14:textId="77777777" w:rsidR="00D63464" w:rsidRDefault="001145B4">
            <w:pPr>
              <w:pStyle w:val="afffc"/>
              <w:jc w:val="center"/>
              <w:rPr>
                <w:rFonts w:ascii="Times New Roman" w:hAnsi="Times New Roman" w:cs="Times New Roman"/>
              </w:rPr>
            </w:pPr>
            <w:r>
              <w:rPr>
                <w:rFonts w:ascii="Times New Roman" w:hAnsi="Times New Roman" w:cs="Times New Roman"/>
                <w:sz w:val="24"/>
                <w:szCs w:val="24"/>
              </w:rPr>
              <w:t>Исполнитель</w:t>
            </w:r>
          </w:p>
        </w:tc>
        <w:tc>
          <w:tcPr>
            <w:tcW w:w="5835" w:type="dxa"/>
          </w:tcPr>
          <w:p w14:paraId="1991B65B" w14:textId="77777777" w:rsidR="00D63464" w:rsidRDefault="001145B4">
            <w:pPr>
              <w:pStyle w:val="afffc"/>
              <w:jc w:val="center"/>
              <w:rPr>
                <w:rFonts w:ascii="Times New Roman" w:hAnsi="Times New Roman" w:cs="Times New Roman"/>
              </w:rPr>
            </w:pPr>
            <w:r>
              <w:rPr>
                <w:rFonts w:ascii="Times New Roman" w:hAnsi="Times New Roman" w:cs="Times New Roman"/>
                <w:bCs/>
                <w:sz w:val="24"/>
                <w:szCs w:val="24"/>
              </w:rPr>
              <w:t>Заказчик</w:t>
            </w:r>
          </w:p>
        </w:tc>
      </w:tr>
      <w:tr w:rsidR="00D63464" w14:paraId="4A07579D" w14:textId="77777777">
        <w:trPr>
          <w:trHeight w:val="81"/>
          <w:jc w:val="center"/>
        </w:trPr>
        <w:tc>
          <w:tcPr>
            <w:tcW w:w="4701" w:type="dxa"/>
          </w:tcPr>
          <w:p w14:paraId="512A902D" w14:textId="77777777" w:rsidR="00D63464" w:rsidRDefault="00D63464">
            <w:pPr>
              <w:pStyle w:val="afffc"/>
              <w:jc w:val="both"/>
              <w:rPr>
                <w:rFonts w:ascii="Times New Roman" w:hAnsi="Times New Roman" w:cs="Times New Roman"/>
                <w:bCs/>
                <w:sz w:val="24"/>
                <w:szCs w:val="24"/>
              </w:rPr>
            </w:pPr>
          </w:p>
          <w:p w14:paraId="68E9F72C" w14:textId="77777777" w:rsidR="00D63464" w:rsidRDefault="00D63464">
            <w:pPr>
              <w:pStyle w:val="afffc"/>
              <w:jc w:val="both"/>
              <w:rPr>
                <w:rFonts w:ascii="Times New Roman" w:hAnsi="Times New Roman" w:cs="Times New Roman"/>
                <w:bCs/>
                <w:sz w:val="24"/>
                <w:szCs w:val="24"/>
              </w:rPr>
            </w:pPr>
          </w:p>
        </w:tc>
        <w:tc>
          <w:tcPr>
            <w:tcW w:w="5835" w:type="dxa"/>
          </w:tcPr>
          <w:p w14:paraId="20C5213F" w14:textId="77777777" w:rsidR="009411E4" w:rsidRPr="009348C3" w:rsidRDefault="009411E4" w:rsidP="009411E4">
            <w:pPr>
              <w:pStyle w:val="afffc"/>
              <w:rPr>
                <w:rFonts w:ascii="Times New Roman" w:hAnsi="Times New Roman"/>
                <w:b/>
                <w:bCs/>
                <w:color w:val="000000"/>
                <w:sz w:val="20"/>
                <w:szCs w:val="20"/>
              </w:rPr>
            </w:pPr>
            <w:r w:rsidRPr="009348C3">
              <w:rPr>
                <w:rFonts w:ascii="Times New Roman" w:hAnsi="Times New Roman"/>
                <w:b/>
                <w:bCs/>
                <w:color w:val="000000"/>
                <w:sz w:val="20"/>
                <w:szCs w:val="20"/>
              </w:rPr>
              <w:t>ФГБУЗ ЮОМЦ ФМБА России</w:t>
            </w:r>
          </w:p>
          <w:p w14:paraId="459925B5" w14:textId="77777777" w:rsidR="009411E4" w:rsidRPr="009348C3" w:rsidRDefault="009411E4" w:rsidP="009411E4">
            <w:pPr>
              <w:pStyle w:val="afffc"/>
              <w:rPr>
                <w:rFonts w:ascii="Times New Roman" w:hAnsi="Times New Roman"/>
                <w:bCs/>
                <w:color w:val="000000"/>
                <w:sz w:val="20"/>
                <w:szCs w:val="20"/>
              </w:rPr>
            </w:pPr>
            <w:r w:rsidRPr="009348C3">
              <w:rPr>
                <w:rFonts w:ascii="Times New Roman" w:hAnsi="Times New Roman"/>
                <w:bCs/>
                <w:color w:val="000000"/>
                <w:sz w:val="20"/>
                <w:szCs w:val="20"/>
              </w:rPr>
              <w:t>Адрес: 344019,г. Ростов-на-Дону, ул. 1-я Линия, д.6,</w:t>
            </w:r>
          </w:p>
          <w:p w14:paraId="1F4876F5" w14:textId="77777777" w:rsidR="009411E4" w:rsidRPr="009348C3" w:rsidRDefault="009411E4" w:rsidP="009411E4">
            <w:pPr>
              <w:pStyle w:val="afffc"/>
              <w:rPr>
                <w:rFonts w:ascii="Times New Roman" w:hAnsi="Times New Roman"/>
                <w:bCs/>
                <w:color w:val="000000"/>
                <w:sz w:val="20"/>
                <w:szCs w:val="20"/>
              </w:rPr>
            </w:pPr>
            <w:r w:rsidRPr="009348C3">
              <w:rPr>
                <w:rFonts w:ascii="Times New Roman" w:hAnsi="Times New Roman"/>
                <w:bCs/>
                <w:color w:val="000000"/>
                <w:sz w:val="20"/>
                <w:szCs w:val="20"/>
              </w:rPr>
              <w:t>ИНН 6167063344 КПП 616701001</w:t>
            </w:r>
          </w:p>
          <w:p w14:paraId="3A08658D" w14:textId="77777777" w:rsidR="009411E4" w:rsidRPr="009348C3" w:rsidRDefault="009411E4" w:rsidP="009411E4">
            <w:pPr>
              <w:jc w:val="both"/>
              <w:rPr>
                <w:b/>
                <w:sz w:val="20"/>
                <w:szCs w:val="20"/>
                <w:u w:val="single"/>
                <w:lang w:eastAsia="ar-SA"/>
              </w:rPr>
            </w:pPr>
            <w:r w:rsidRPr="009348C3">
              <w:rPr>
                <w:b/>
                <w:sz w:val="20"/>
                <w:szCs w:val="20"/>
                <w:u w:val="single"/>
                <w:lang w:eastAsia="ar-SA"/>
              </w:rPr>
              <w:t>Реквизиты Филиала (Получатель):</w:t>
            </w:r>
          </w:p>
          <w:p w14:paraId="6F2CB62D" w14:textId="77777777" w:rsidR="009411E4" w:rsidRPr="009348C3" w:rsidRDefault="009411E4" w:rsidP="009411E4">
            <w:pPr>
              <w:spacing w:line="276" w:lineRule="auto"/>
              <w:rPr>
                <w:b/>
                <w:sz w:val="20"/>
                <w:szCs w:val="20"/>
              </w:rPr>
            </w:pPr>
            <w:r w:rsidRPr="009348C3">
              <w:rPr>
                <w:b/>
                <w:sz w:val="20"/>
                <w:szCs w:val="20"/>
              </w:rPr>
              <w:t>Краснодарская поликлиника ФГБУЗ ЮОМЦ ФМБА России</w:t>
            </w:r>
          </w:p>
          <w:p w14:paraId="2155C207" w14:textId="77777777" w:rsidR="009411E4" w:rsidRPr="009348C3" w:rsidRDefault="009411E4" w:rsidP="009411E4">
            <w:pPr>
              <w:rPr>
                <w:bCs/>
                <w:sz w:val="20"/>
                <w:szCs w:val="20"/>
              </w:rPr>
            </w:pPr>
            <w:r w:rsidRPr="009348C3">
              <w:rPr>
                <w:bCs/>
                <w:sz w:val="20"/>
                <w:szCs w:val="20"/>
              </w:rPr>
              <w:t>350063, г. Краснодар, ул. Мира, 23</w:t>
            </w:r>
          </w:p>
          <w:p w14:paraId="72014CC0" w14:textId="77777777" w:rsidR="009411E4" w:rsidRPr="00AD741E" w:rsidRDefault="009411E4" w:rsidP="009411E4">
            <w:pPr>
              <w:widowControl w:val="0"/>
              <w:autoSpaceDE w:val="0"/>
              <w:autoSpaceDN w:val="0"/>
              <w:adjustRightInd w:val="0"/>
              <w:rPr>
                <w:sz w:val="20"/>
                <w:szCs w:val="20"/>
                <w:lang w:val="en-US"/>
              </w:rPr>
            </w:pPr>
            <w:r w:rsidRPr="009348C3">
              <w:rPr>
                <w:sz w:val="20"/>
                <w:szCs w:val="20"/>
                <w:lang w:val="en-US"/>
              </w:rPr>
              <w:t>E</w:t>
            </w:r>
            <w:r w:rsidRPr="00AD741E">
              <w:rPr>
                <w:sz w:val="20"/>
                <w:szCs w:val="20"/>
                <w:lang w:val="en-US"/>
              </w:rPr>
              <w:t>-</w:t>
            </w:r>
            <w:r w:rsidRPr="009348C3">
              <w:rPr>
                <w:sz w:val="20"/>
                <w:szCs w:val="20"/>
                <w:lang w:val="en-US"/>
              </w:rPr>
              <w:t>mail</w:t>
            </w:r>
            <w:r w:rsidRPr="00AD741E">
              <w:rPr>
                <w:sz w:val="20"/>
                <w:szCs w:val="20"/>
                <w:lang w:val="en-US"/>
              </w:rPr>
              <w:t xml:space="preserve">: </w:t>
            </w:r>
            <w:hyperlink r:id="rId15" w:history="1">
              <w:r w:rsidRPr="009348C3">
                <w:rPr>
                  <w:rStyle w:val="af7"/>
                  <w:sz w:val="20"/>
                  <w:szCs w:val="20"/>
                  <w:lang w:val="en-US"/>
                </w:rPr>
                <w:t>kr</w:t>
              </w:r>
              <w:r w:rsidRPr="00AD741E">
                <w:rPr>
                  <w:rStyle w:val="af7"/>
                  <w:sz w:val="20"/>
                  <w:szCs w:val="20"/>
                  <w:lang w:val="en-US"/>
                </w:rPr>
                <w:t>_</w:t>
              </w:r>
              <w:r w:rsidRPr="009348C3">
                <w:rPr>
                  <w:rStyle w:val="af7"/>
                  <w:sz w:val="20"/>
                  <w:szCs w:val="20"/>
                  <w:lang w:val="en-US"/>
                </w:rPr>
                <w:t>p</w:t>
              </w:r>
              <w:r w:rsidRPr="00AD741E">
                <w:rPr>
                  <w:rStyle w:val="af7"/>
                  <w:sz w:val="20"/>
                  <w:szCs w:val="20"/>
                  <w:lang w:val="en-US"/>
                </w:rPr>
                <w:t>@</w:t>
              </w:r>
              <w:r w:rsidRPr="009348C3">
                <w:rPr>
                  <w:rStyle w:val="af7"/>
                  <w:sz w:val="20"/>
                  <w:szCs w:val="20"/>
                  <w:lang w:val="en-US"/>
                </w:rPr>
                <w:t>uomc</w:t>
              </w:r>
              <w:r w:rsidRPr="00AD741E">
                <w:rPr>
                  <w:rStyle w:val="af7"/>
                  <w:sz w:val="20"/>
                  <w:szCs w:val="20"/>
                  <w:lang w:val="en-US"/>
                </w:rPr>
                <w:t>-</w:t>
              </w:r>
              <w:r w:rsidRPr="009348C3">
                <w:rPr>
                  <w:rStyle w:val="af7"/>
                  <w:sz w:val="20"/>
                  <w:szCs w:val="20"/>
                  <w:lang w:val="en-US"/>
                </w:rPr>
                <w:t>mail</w:t>
              </w:r>
              <w:r w:rsidRPr="00AD741E">
                <w:rPr>
                  <w:rStyle w:val="af7"/>
                  <w:sz w:val="20"/>
                  <w:szCs w:val="20"/>
                  <w:lang w:val="en-US"/>
                </w:rPr>
                <w:t>.</w:t>
              </w:r>
              <w:r w:rsidRPr="009348C3">
                <w:rPr>
                  <w:rStyle w:val="af7"/>
                  <w:sz w:val="20"/>
                  <w:szCs w:val="20"/>
                  <w:lang w:val="en-US"/>
                </w:rPr>
                <w:t>ru</w:t>
              </w:r>
            </w:hyperlink>
          </w:p>
          <w:p w14:paraId="36EA4328" w14:textId="77777777" w:rsidR="009411E4" w:rsidRPr="009348C3" w:rsidRDefault="009411E4" w:rsidP="009411E4">
            <w:pPr>
              <w:rPr>
                <w:bCs/>
                <w:sz w:val="20"/>
                <w:szCs w:val="20"/>
              </w:rPr>
            </w:pPr>
            <w:r w:rsidRPr="009348C3">
              <w:rPr>
                <w:bCs/>
                <w:sz w:val="20"/>
                <w:szCs w:val="20"/>
              </w:rPr>
              <w:t xml:space="preserve">ИНН 6167063344  </w:t>
            </w:r>
            <w:r w:rsidRPr="009348C3">
              <w:rPr>
                <w:sz w:val="20"/>
                <w:szCs w:val="20"/>
              </w:rPr>
              <w:t xml:space="preserve"> </w:t>
            </w:r>
            <w:r w:rsidRPr="009348C3">
              <w:rPr>
                <w:bCs/>
                <w:sz w:val="20"/>
                <w:szCs w:val="20"/>
              </w:rPr>
              <w:t>КПП 230802001</w:t>
            </w:r>
          </w:p>
          <w:p w14:paraId="541F3477" w14:textId="77777777" w:rsidR="009411E4" w:rsidRPr="009348C3" w:rsidRDefault="009411E4" w:rsidP="009411E4">
            <w:pPr>
              <w:rPr>
                <w:bCs/>
                <w:sz w:val="20"/>
                <w:szCs w:val="20"/>
              </w:rPr>
            </w:pPr>
            <w:r w:rsidRPr="009348C3">
              <w:rPr>
                <w:bCs/>
                <w:sz w:val="20"/>
                <w:szCs w:val="20"/>
              </w:rPr>
              <w:t>ОКТМО 03701000        ОКПО 01908517</w:t>
            </w:r>
          </w:p>
          <w:p w14:paraId="4C2C9864" w14:textId="77777777" w:rsidR="009411E4" w:rsidRPr="009348C3" w:rsidRDefault="009411E4" w:rsidP="009411E4">
            <w:pPr>
              <w:rPr>
                <w:bCs/>
                <w:sz w:val="20"/>
                <w:szCs w:val="20"/>
              </w:rPr>
            </w:pPr>
            <w:r w:rsidRPr="009348C3">
              <w:rPr>
                <w:bCs/>
                <w:sz w:val="20"/>
                <w:szCs w:val="20"/>
              </w:rPr>
              <w:t>ОГРН 1026104148157</w:t>
            </w:r>
          </w:p>
          <w:p w14:paraId="5834AC1D" w14:textId="77777777" w:rsidR="00684567" w:rsidRPr="00684567" w:rsidRDefault="00684567" w:rsidP="00684567">
            <w:pPr>
              <w:widowControl w:val="0"/>
              <w:rPr>
                <w:sz w:val="20"/>
                <w:szCs w:val="20"/>
              </w:rPr>
            </w:pPr>
            <w:r w:rsidRPr="00684567">
              <w:rPr>
                <w:sz w:val="20"/>
                <w:szCs w:val="20"/>
              </w:rPr>
              <w:t>Получатель: УФК по Нижегородской области (КП ФГБУЗ ЮОМЦ ФМБА России  л/с 20186УЗ6760)</w:t>
            </w:r>
          </w:p>
          <w:p w14:paraId="77BBC6B9" w14:textId="77777777" w:rsidR="00684567" w:rsidRPr="00684567" w:rsidRDefault="00684567" w:rsidP="00684567">
            <w:pPr>
              <w:widowControl w:val="0"/>
              <w:rPr>
                <w:sz w:val="20"/>
                <w:szCs w:val="20"/>
              </w:rPr>
            </w:pPr>
            <w:r w:rsidRPr="00684567">
              <w:rPr>
                <w:sz w:val="20"/>
                <w:szCs w:val="20"/>
              </w:rPr>
              <w:t>Наименование банка: ОКЦ №1 ВВГУ Банка России// УФК по Нижегородской области, г. Нижний Новгород</w:t>
            </w:r>
          </w:p>
          <w:p w14:paraId="79C3A083" w14:textId="77777777" w:rsidR="00684567" w:rsidRPr="00684567" w:rsidRDefault="00684567" w:rsidP="00684567">
            <w:pPr>
              <w:widowControl w:val="0"/>
              <w:rPr>
                <w:sz w:val="20"/>
                <w:szCs w:val="20"/>
              </w:rPr>
            </w:pPr>
            <w:r w:rsidRPr="00684567">
              <w:rPr>
                <w:sz w:val="20"/>
                <w:szCs w:val="20"/>
              </w:rPr>
              <w:t>Казначейский счет 03214643000000013241</w:t>
            </w:r>
          </w:p>
          <w:p w14:paraId="60F1C4CA" w14:textId="77777777" w:rsidR="00684567" w:rsidRPr="00684567" w:rsidRDefault="00684567" w:rsidP="00684567">
            <w:pPr>
              <w:widowControl w:val="0"/>
              <w:rPr>
                <w:sz w:val="20"/>
                <w:szCs w:val="20"/>
              </w:rPr>
            </w:pPr>
            <w:r w:rsidRPr="00684567">
              <w:rPr>
                <w:sz w:val="20"/>
                <w:szCs w:val="20"/>
              </w:rPr>
              <w:t>Единый казначейский счет 40102810745370000024</w:t>
            </w:r>
          </w:p>
          <w:p w14:paraId="254E5B0A" w14:textId="36175552" w:rsidR="00D63464" w:rsidRDefault="00684567" w:rsidP="00684567">
            <w:pPr>
              <w:jc w:val="both"/>
            </w:pPr>
            <w:r w:rsidRPr="00684567">
              <w:rPr>
                <w:sz w:val="20"/>
                <w:szCs w:val="20"/>
              </w:rPr>
              <w:t>БИК ТОФК 012202102</w:t>
            </w:r>
          </w:p>
        </w:tc>
      </w:tr>
    </w:tbl>
    <w:p w14:paraId="16B8F8BB" w14:textId="77777777" w:rsidR="00D63464" w:rsidRDefault="00D63464">
      <w:pPr>
        <w:pStyle w:val="afffc"/>
        <w:jc w:val="both"/>
        <w:rPr>
          <w:rFonts w:ascii="Times New Roman" w:hAnsi="Times New Roman" w:cs="Times New Roman"/>
          <w:sz w:val="24"/>
          <w:szCs w:val="24"/>
        </w:rPr>
      </w:pPr>
    </w:p>
    <w:p w14:paraId="512AD77A" w14:textId="77777777" w:rsidR="00D63464" w:rsidRDefault="001145B4">
      <w:pPr>
        <w:pStyle w:val="afffc"/>
        <w:jc w:val="center"/>
        <w:rPr>
          <w:rFonts w:ascii="Times New Roman" w:hAnsi="Times New Roman" w:cs="Times New Roman"/>
          <w:sz w:val="24"/>
          <w:szCs w:val="24"/>
        </w:rPr>
      </w:pPr>
      <w:r>
        <w:rPr>
          <w:rFonts w:ascii="Times New Roman" w:hAnsi="Times New Roman" w:cs="Times New Roman"/>
          <w:sz w:val="24"/>
          <w:szCs w:val="24"/>
        </w:rPr>
        <w:t>Подписи сторон:</w:t>
      </w:r>
    </w:p>
    <w:tbl>
      <w:tblPr>
        <w:tblpPr w:leftFromText="180" w:vertAnchor="text" w:horzAnchor="margin" w:tblpXSpec="right" w:tblpY="477"/>
        <w:tblW w:w="5000" w:type="pct"/>
        <w:tblLayout w:type="fixed"/>
        <w:tblLook w:val="04A0" w:firstRow="1" w:lastRow="0" w:firstColumn="1" w:lastColumn="0" w:noHBand="0" w:noVBand="1"/>
      </w:tblPr>
      <w:tblGrid>
        <w:gridCol w:w="4849"/>
        <w:gridCol w:w="5073"/>
      </w:tblGrid>
      <w:tr w:rsidR="00D63464" w14:paraId="11DDF513" w14:textId="77777777">
        <w:trPr>
          <w:trHeight w:val="1212"/>
        </w:trPr>
        <w:tc>
          <w:tcPr>
            <w:tcW w:w="4490" w:type="dxa"/>
          </w:tcPr>
          <w:p w14:paraId="73995057" w14:textId="77777777" w:rsidR="00D63464" w:rsidRDefault="001145B4">
            <w:pPr>
              <w:pStyle w:val="afffc"/>
              <w:jc w:val="center"/>
              <w:rPr>
                <w:rFonts w:ascii="Times New Roman" w:hAnsi="Times New Roman" w:cs="Times New Roman"/>
                <w:bCs/>
                <w:sz w:val="24"/>
                <w:szCs w:val="24"/>
              </w:rPr>
            </w:pPr>
            <w:r>
              <w:rPr>
                <w:rFonts w:ascii="Times New Roman" w:hAnsi="Times New Roman" w:cs="Times New Roman"/>
                <w:sz w:val="24"/>
                <w:szCs w:val="24"/>
              </w:rPr>
              <w:t>Исполнитель</w:t>
            </w:r>
          </w:p>
          <w:p w14:paraId="5BABFE75" w14:textId="77777777" w:rsidR="00D63464" w:rsidRDefault="00D63464">
            <w:pPr>
              <w:pStyle w:val="afffc"/>
              <w:jc w:val="center"/>
              <w:rPr>
                <w:rFonts w:ascii="Times New Roman" w:hAnsi="Times New Roman" w:cs="Times New Roman"/>
                <w:bCs/>
                <w:sz w:val="24"/>
                <w:szCs w:val="24"/>
              </w:rPr>
            </w:pPr>
          </w:p>
          <w:p w14:paraId="704DBB39" w14:textId="77777777" w:rsidR="00D63464" w:rsidRDefault="00D63464">
            <w:pPr>
              <w:pStyle w:val="afffc"/>
              <w:jc w:val="center"/>
              <w:rPr>
                <w:rFonts w:ascii="Times New Roman" w:hAnsi="Times New Roman" w:cs="Times New Roman"/>
                <w:bCs/>
                <w:sz w:val="24"/>
                <w:szCs w:val="24"/>
              </w:rPr>
            </w:pPr>
          </w:p>
          <w:p w14:paraId="7114690C" w14:textId="77777777" w:rsidR="00D63464" w:rsidRDefault="00D63464">
            <w:pPr>
              <w:pStyle w:val="afffc"/>
              <w:jc w:val="center"/>
              <w:rPr>
                <w:rFonts w:ascii="Times New Roman" w:hAnsi="Times New Roman" w:cs="Times New Roman"/>
                <w:bCs/>
                <w:sz w:val="24"/>
                <w:szCs w:val="24"/>
              </w:rPr>
            </w:pPr>
          </w:p>
          <w:p w14:paraId="370EEE91" w14:textId="77777777" w:rsidR="00D63464" w:rsidRDefault="001145B4">
            <w:pPr>
              <w:pStyle w:val="afffc"/>
              <w:jc w:val="center"/>
              <w:rPr>
                <w:rFonts w:ascii="Times New Roman" w:hAnsi="Times New Roman" w:cs="Times New Roman"/>
                <w:sz w:val="24"/>
                <w:szCs w:val="24"/>
              </w:rPr>
            </w:pPr>
            <w:r>
              <w:rPr>
                <w:rFonts w:ascii="Times New Roman" w:hAnsi="Times New Roman" w:cs="Times New Roman"/>
                <w:sz w:val="24"/>
                <w:szCs w:val="24"/>
              </w:rPr>
              <w:t>______________/________</w:t>
            </w:r>
          </w:p>
          <w:p w14:paraId="52E2F83B" w14:textId="77777777" w:rsidR="00D63464" w:rsidRDefault="001145B4">
            <w:pPr>
              <w:pStyle w:val="afffc"/>
              <w:rPr>
                <w:rFonts w:ascii="Times New Roman" w:hAnsi="Times New Roman" w:cs="Times New Roman"/>
              </w:rPr>
            </w:pPr>
            <w:r>
              <w:rPr>
                <w:rFonts w:ascii="Times New Roman" w:hAnsi="Times New Roman" w:cs="Times New Roman"/>
                <w:sz w:val="24"/>
                <w:szCs w:val="24"/>
              </w:rPr>
              <w:t>Э.П.</w:t>
            </w:r>
          </w:p>
        </w:tc>
        <w:tc>
          <w:tcPr>
            <w:tcW w:w="4697" w:type="dxa"/>
          </w:tcPr>
          <w:p w14:paraId="6859DB2E" w14:textId="77777777" w:rsidR="00D63464" w:rsidRDefault="001145B4">
            <w:pPr>
              <w:jc w:val="center"/>
            </w:pPr>
            <w:r>
              <w:rPr>
                <w:rFonts w:eastAsia="Arial"/>
                <w:bCs/>
              </w:rPr>
              <w:t>Заказчик</w:t>
            </w:r>
          </w:p>
          <w:p w14:paraId="5A3A5531" w14:textId="77777777" w:rsidR="00D63464" w:rsidRDefault="00D63464">
            <w:pPr>
              <w:widowControl w:val="0"/>
              <w:tabs>
                <w:tab w:val="left" w:pos="540"/>
              </w:tabs>
              <w:jc w:val="center"/>
            </w:pPr>
          </w:p>
          <w:p w14:paraId="0AE31EB5" w14:textId="77777777" w:rsidR="00D63464" w:rsidRDefault="00D63464">
            <w:pPr>
              <w:widowControl w:val="0"/>
              <w:tabs>
                <w:tab w:val="left" w:pos="540"/>
              </w:tabs>
              <w:jc w:val="center"/>
            </w:pPr>
          </w:p>
          <w:p w14:paraId="461DBA6E" w14:textId="77777777" w:rsidR="00D63464" w:rsidRDefault="00D63464">
            <w:pPr>
              <w:widowControl w:val="0"/>
              <w:tabs>
                <w:tab w:val="left" w:pos="540"/>
              </w:tabs>
              <w:jc w:val="center"/>
            </w:pPr>
          </w:p>
          <w:p w14:paraId="7D85DC08" w14:textId="77777777" w:rsidR="00D63464" w:rsidRDefault="001145B4">
            <w:pPr>
              <w:widowControl w:val="0"/>
              <w:tabs>
                <w:tab w:val="left" w:pos="540"/>
              </w:tabs>
              <w:ind w:firstLine="720"/>
              <w:jc w:val="center"/>
              <w:rPr>
                <w:rFonts w:eastAsia="Arial"/>
                <w:bCs/>
                <w:lang w:eastAsia="ru-RU"/>
              </w:rPr>
            </w:pPr>
            <w:r>
              <w:rPr>
                <w:rFonts w:eastAsia="Arial"/>
                <w:bCs/>
              </w:rPr>
              <w:t>________________/_____________</w:t>
            </w:r>
          </w:p>
          <w:p w14:paraId="13572974" w14:textId="77777777" w:rsidR="00D63464" w:rsidRDefault="001145B4">
            <w:pPr>
              <w:pStyle w:val="afffc"/>
              <w:rPr>
                <w:rFonts w:ascii="Times New Roman" w:hAnsi="Times New Roman" w:cs="Times New Roman"/>
              </w:rPr>
            </w:pPr>
            <w:r>
              <w:rPr>
                <w:rFonts w:ascii="Times New Roman" w:eastAsia="Arial" w:hAnsi="Times New Roman" w:cs="Times New Roman"/>
                <w:bCs/>
                <w:sz w:val="24"/>
                <w:szCs w:val="24"/>
                <w:lang w:eastAsia="ru-RU"/>
              </w:rPr>
              <w:t>Э.П.</w:t>
            </w:r>
          </w:p>
        </w:tc>
      </w:tr>
    </w:tbl>
    <w:p w14:paraId="70AC5D04" w14:textId="77777777" w:rsidR="00D63464" w:rsidRDefault="00D63464"/>
    <w:p w14:paraId="1F7961AF" w14:textId="77777777" w:rsidR="00D63464" w:rsidRDefault="00D63464"/>
    <w:p w14:paraId="0EA53A8A" w14:textId="77777777" w:rsidR="00D63464" w:rsidRDefault="00D63464"/>
    <w:p w14:paraId="3B72D35D" w14:textId="0CC53A58" w:rsidR="00873F06" w:rsidRDefault="00873F06" w:rsidP="00873F06">
      <w:pPr>
        <w:jc w:val="center"/>
        <w:sectPr w:rsidR="00873F06">
          <w:pgSz w:w="11906" w:h="16838"/>
          <w:pgMar w:top="426" w:right="850" w:bottom="426" w:left="1134" w:header="709" w:footer="709" w:gutter="0"/>
          <w:pgNumType w:fmt="none"/>
          <w:cols w:space="1701"/>
        </w:sectPr>
      </w:pPr>
    </w:p>
    <w:p w14:paraId="3F235859" w14:textId="77777777" w:rsidR="00D63464" w:rsidRDefault="001145B4">
      <w:pPr>
        <w:pStyle w:val="1"/>
        <w:keepNext w:val="0"/>
        <w:widowControl w:val="0"/>
        <w:tabs>
          <w:tab w:val="left" w:pos="180"/>
          <w:tab w:val="left" w:pos="2880"/>
          <w:tab w:val="left" w:pos="6120"/>
          <w:tab w:val="left" w:pos="7560"/>
        </w:tabs>
        <w:spacing w:before="0" w:after="0"/>
        <w:ind w:right="-6"/>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Приложение № 1 к контракту </w:t>
      </w:r>
    </w:p>
    <w:p w14:paraId="4A0125B3" w14:textId="77777777" w:rsidR="00D63464" w:rsidRDefault="001145B4">
      <w:pPr>
        <w:pStyle w:val="1"/>
        <w:keepNext w:val="0"/>
        <w:widowControl w:val="0"/>
        <w:numPr>
          <w:ilvl w:val="0"/>
          <w:numId w:val="0"/>
        </w:numPr>
        <w:spacing w:before="0" w:after="0"/>
        <w:ind w:right="-6"/>
        <w:jc w:val="right"/>
        <w:rPr>
          <w:rFonts w:ascii="Times New Roman" w:hAnsi="Times New Roman" w:cs="Times New Roman"/>
          <w:sz w:val="24"/>
          <w:szCs w:val="24"/>
        </w:rPr>
      </w:pPr>
      <w:r>
        <w:rPr>
          <w:rFonts w:ascii="Times New Roman" w:hAnsi="Times New Roman" w:cs="Times New Roman"/>
          <w:b w:val="0"/>
          <w:sz w:val="24"/>
          <w:szCs w:val="24"/>
        </w:rPr>
        <w:t>от «____»________ 20__г. №______</w:t>
      </w:r>
    </w:p>
    <w:p w14:paraId="291015ED" w14:textId="77777777" w:rsidR="00D63464" w:rsidRDefault="00D63464">
      <w:pPr>
        <w:tabs>
          <w:tab w:val="left" w:pos="540"/>
        </w:tabs>
        <w:ind w:left="-567" w:firstLine="851"/>
        <w:jc w:val="center"/>
        <w:rPr>
          <w:b/>
        </w:rPr>
      </w:pPr>
    </w:p>
    <w:p w14:paraId="6925ED07" w14:textId="5A4D45BE" w:rsidR="00D63464" w:rsidRDefault="001145B4">
      <w:pPr>
        <w:tabs>
          <w:tab w:val="left" w:pos="540"/>
        </w:tabs>
        <w:ind w:left="-567" w:firstLine="851"/>
        <w:jc w:val="center"/>
        <w:rPr>
          <w:b/>
        </w:rPr>
      </w:pPr>
      <w:r>
        <w:rPr>
          <w:b/>
        </w:rPr>
        <w:t xml:space="preserve">Спецификация </w:t>
      </w:r>
    </w:p>
    <w:tbl>
      <w:tblPr>
        <w:tblW w:w="14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8"/>
        <w:gridCol w:w="1134"/>
        <w:gridCol w:w="567"/>
        <w:gridCol w:w="425"/>
        <w:gridCol w:w="3147"/>
        <w:gridCol w:w="3544"/>
        <w:gridCol w:w="1701"/>
        <w:gridCol w:w="1276"/>
        <w:gridCol w:w="1276"/>
      </w:tblGrid>
      <w:tr w:rsidR="001039C7" w:rsidRPr="00FE1725" w14:paraId="4BB3C4BF" w14:textId="77777777" w:rsidTr="00E54C33">
        <w:trPr>
          <w:trHeight w:val="872"/>
        </w:trPr>
        <w:tc>
          <w:tcPr>
            <w:tcW w:w="425" w:type="dxa"/>
            <w:vMerge w:val="restart"/>
            <w:shd w:val="clear" w:color="auto" w:fill="auto"/>
          </w:tcPr>
          <w:p w14:paraId="7C6B2188" w14:textId="77777777" w:rsidR="001039C7" w:rsidRPr="003D7E2A" w:rsidRDefault="001039C7" w:rsidP="001039C7">
            <w:pPr>
              <w:widowControl w:val="0"/>
              <w:ind w:left="-137" w:right="-111"/>
              <w:jc w:val="center"/>
              <w:rPr>
                <w:bCs/>
                <w:sz w:val="18"/>
                <w:szCs w:val="18"/>
                <w:lang w:eastAsia="ru-RU"/>
              </w:rPr>
            </w:pPr>
            <w:r w:rsidRPr="003D7E2A">
              <w:rPr>
                <w:bCs/>
                <w:sz w:val="18"/>
                <w:szCs w:val="18"/>
                <w:lang w:eastAsia="ru-RU"/>
              </w:rPr>
              <w:t>№ п/п</w:t>
            </w:r>
          </w:p>
        </w:tc>
        <w:tc>
          <w:tcPr>
            <w:tcW w:w="1418" w:type="dxa"/>
            <w:vMerge w:val="restart"/>
            <w:shd w:val="clear" w:color="auto" w:fill="auto"/>
          </w:tcPr>
          <w:p w14:paraId="34F258EA" w14:textId="77777777" w:rsidR="001039C7" w:rsidRPr="003D7E2A" w:rsidRDefault="001039C7" w:rsidP="001039C7">
            <w:pPr>
              <w:widowControl w:val="0"/>
              <w:ind w:left="-111" w:right="-106"/>
              <w:jc w:val="center"/>
              <w:rPr>
                <w:bCs/>
                <w:sz w:val="18"/>
                <w:szCs w:val="18"/>
                <w:lang w:eastAsia="ru-RU"/>
              </w:rPr>
            </w:pPr>
            <w:r w:rsidRPr="003D7E2A">
              <w:rPr>
                <w:bCs/>
                <w:sz w:val="18"/>
                <w:szCs w:val="18"/>
                <w:lang w:eastAsia="ru-RU"/>
              </w:rPr>
              <w:t xml:space="preserve">Наименование товара, </w:t>
            </w:r>
          </w:p>
          <w:p w14:paraId="5049E23F" w14:textId="77777777" w:rsidR="001039C7" w:rsidRPr="003D7E2A" w:rsidRDefault="001039C7" w:rsidP="001039C7">
            <w:pPr>
              <w:widowControl w:val="0"/>
              <w:ind w:left="-111" w:right="-106"/>
              <w:jc w:val="center"/>
              <w:rPr>
                <w:bCs/>
                <w:sz w:val="18"/>
                <w:szCs w:val="18"/>
                <w:lang w:eastAsia="ru-RU"/>
              </w:rPr>
            </w:pPr>
            <w:r w:rsidRPr="003D7E2A">
              <w:rPr>
                <w:bCs/>
                <w:sz w:val="18"/>
                <w:szCs w:val="18"/>
                <w:lang w:eastAsia="ru-RU"/>
              </w:rPr>
              <w:t xml:space="preserve">входящего </w:t>
            </w:r>
          </w:p>
          <w:p w14:paraId="3D79718A" w14:textId="77777777" w:rsidR="001039C7" w:rsidRPr="003D7E2A" w:rsidRDefault="001039C7" w:rsidP="001039C7">
            <w:pPr>
              <w:widowControl w:val="0"/>
              <w:ind w:left="-111" w:right="-106"/>
              <w:jc w:val="center"/>
              <w:rPr>
                <w:bCs/>
                <w:sz w:val="18"/>
                <w:szCs w:val="18"/>
                <w:lang w:eastAsia="ru-RU"/>
              </w:rPr>
            </w:pPr>
            <w:r w:rsidRPr="003D7E2A">
              <w:rPr>
                <w:bCs/>
                <w:sz w:val="18"/>
                <w:szCs w:val="18"/>
                <w:lang w:eastAsia="ru-RU"/>
              </w:rPr>
              <w:t>в объект закупки</w:t>
            </w:r>
          </w:p>
        </w:tc>
        <w:tc>
          <w:tcPr>
            <w:tcW w:w="1134" w:type="dxa"/>
            <w:vMerge w:val="restart"/>
          </w:tcPr>
          <w:p w14:paraId="77058F20" w14:textId="77777777" w:rsidR="001039C7" w:rsidRPr="003D7E2A" w:rsidRDefault="001039C7" w:rsidP="001039C7">
            <w:pPr>
              <w:widowControl w:val="0"/>
              <w:jc w:val="center"/>
              <w:rPr>
                <w:bCs/>
                <w:sz w:val="18"/>
                <w:szCs w:val="18"/>
                <w:lang w:eastAsia="ru-RU"/>
              </w:rPr>
            </w:pPr>
            <w:r w:rsidRPr="003D7E2A">
              <w:rPr>
                <w:bCs/>
                <w:sz w:val="18"/>
                <w:szCs w:val="18"/>
                <w:lang w:eastAsia="ru-RU"/>
              </w:rPr>
              <w:t>Код по ОКПД 2/Код позиции КТРУ</w:t>
            </w:r>
          </w:p>
        </w:tc>
        <w:tc>
          <w:tcPr>
            <w:tcW w:w="567" w:type="dxa"/>
            <w:vMerge w:val="restart"/>
            <w:shd w:val="clear" w:color="auto" w:fill="auto"/>
          </w:tcPr>
          <w:p w14:paraId="2B50B038" w14:textId="77777777" w:rsidR="001039C7" w:rsidRPr="003D7E2A" w:rsidRDefault="001039C7" w:rsidP="001039C7">
            <w:pPr>
              <w:widowControl w:val="0"/>
              <w:jc w:val="center"/>
              <w:rPr>
                <w:bCs/>
                <w:sz w:val="18"/>
                <w:szCs w:val="18"/>
                <w:lang w:eastAsia="ru-RU"/>
              </w:rPr>
            </w:pPr>
            <w:r w:rsidRPr="003D7E2A">
              <w:rPr>
                <w:bCs/>
                <w:sz w:val="18"/>
                <w:szCs w:val="18"/>
                <w:lang w:eastAsia="ru-RU"/>
              </w:rPr>
              <w:t>Ед. изм.</w:t>
            </w:r>
          </w:p>
        </w:tc>
        <w:tc>
          <w:tcPr>
            <w:tcW w:w="425" w:type="dxa"/>
            <w:vMerge w:val="restart"/>
            <w:shd w:val="clear" w:color="auto" w:fill="auto"/>
          </w:tcPr>
          <w:p w14:paraId="518515E8" w14:textId="77777777" w:rsidR="001039C7" w:rsidRPr="003D7E2A" w:rsidRDefault="001039C7" w:rsidP="001039C7">
            <w:pPr>
              <w:widowControl w:val="0"/>
              <w:ind w:left="-103" w:right="-103"/>
              <w:jc w:val="center"/>
              <w:rPr>
                <w:bCs/>
                <w:sz w:val="18"/>
                <w:szCs w:val="18"/>
                <w:lang w:eastAsia="ru-RU"/>
              </w:rPr>
            </w:pPr>
            <w:r w:rsidRPr="003D7E2A">
              <w:rPr>
                <w:bCs/>
                <w:sz w:val="18"/>
                <w:szCs w:val="18"/>
                <w:lang w:eastAsia="ru-RU"/>
              </w:rPr>
              <w:t>Кол-во</w:t>
            </w:r>
          </w:p>
        </w:tc>
        <w:tc>
          <w:tcPr>
            <w:tcW w:w="6691" w:type="dxa"/>
            <w:gridSpan w:val="2"/>
            <w:shd w:val="clear" w:color="auto" w:fill="auto"/>
            <w:vAlign w:val="center"/>
          </w:tcPr>
          <w:p w14:paraId="79A63CA5" w14:textId="77777777" w:rsidR="001039C7" w:rsidRPr="003D7E2A" w:rsidRDefault="001039C7" w:rsidP="001039C7">
            <w:pPr>
              <w:widowControl w:val="0"/>
              <w:jc w:val="center"/>
              <w:rPr>
                <w:bCs/>
                <w:color w:val="000000"/>
                <w:sz w:val="16"/>
                <w:szCs w:val="16"/>
                <w:lang w:eastAsia="ru-RU"/>
              </w:rPr>
            </w:pPr>
            <w:r w:rsidRPr="003D7E2A">
              <w:rPr>
                <w:rFonts w:eastAsia="Calibri"/>
                <w:bCs/>
                <w:sz w:val="16"/>
                <w:szCs w:val="16"/>
                <w:lang w:eastAsia="ru-RU"/>
              </w:rPr>
              <w:t>Требования, установленные к функциональным, техническим, качественным, эксплуатационным характеристикам товара, входящего в объект закупки (показатели, в соответствии с которыми будет устанавливаться соответствие)</w:t>
            </w:r>
          </w:p>
        </w:tc>
        <w:tc>
          <w:tcPr>
            <w:tcW w:w="1701" w:type="dxa"/>
            <w:vAlign w:val="center"/>
          </w:tcPr>
          <w:p w14:paraId="3C0432B6" w14:textId="5B578095" w:rsidR="001039C7" w:rsidRPr="001039C7" w:rsidRDefault="001039C7" w:rsidP="001039C7">
            <w:pPr>
              <w:widowControl w:val="0"/>
              <w:ind w:left="-105" w:right="-116"/>
              <w:jc w:val="center"/>
              <w:rPr>
                <w:rFonts w:eastAsia="Calibri"/>
                <w:bCs/>
                <w:sz w:val="18"/>
                <w:szCs w:val="18"/>
                <w:lang w:eastAsia="ru-RU"/>
              </w:rPr>
            </w:pPr>
            <w:r w:rsidRPr="001039C7">
              <w:rPr>
                <w:rFonts w:eastAsia="Calibri"/>
                <w:bCs/>
                <w:sz w:val="18"/>
                <w:szCs w:val="18"/>
              </w:rPr>
              <w:t xml:space="preserve">Наименование страны происхождения </w:t>
            </w:r>
          </w:p>
        </w:tc>
        <w:tc>
          <w:tcPr>
            <w:tcW w:w="1276" w:type="dxa"/>
            <w:vAlign w:val="center"/>
          </w:tcPr>
          <w:p w14:paraId="79717E33" w14:textId="7246E19D" w:rsidR="001039C7" w:rsidRPr="001039C7" w:rsidRDefault="001039C7" w:rsidP="001039C7">
            <w:pPr>
              <w:ind w:left="-104" w:right="-106" w:firstLine="104"/>
              <w:jc w:val="center"/>
              <w:rPr>
                <w:rFonts w:eastAsia="Calibri"/>
                <w:bCs/>
                <w:sz w:val="18"/>
                <w:szCs w:val="18"/>
                <w:lang w:eastAsia="ru-RU"/>
              </w:rPr>
            </w:pPr>
            <w:r w:rsidRPr="001039C7">
              <w:rPr>
                <w:rFonts w:eastAsia="Calibri"/>
                <w:bCs/>
                <w:sz w:val="18"/>
                <w:szCs w:val="18"/>
              </w:rPr>
              <w:t>Цена за ед., руб.</w:t>
            </w:r>
            <w:r w:rsidRPr="001039C7">
              <w:rPr>
                <w:rFonts w:eastAsia="Calibri"/>
                <w:bCs/>
                <w:sz w:val="18"/>
                <w:szCs w:val="18"/>
              </w:rPr>
              <w:br/>
              <w:t>(в том числе НДС)</w:t>
            </w:r>
          </w:p>
        </w:tc>
        <w:tc>
          <w:tcPr>
            <w:tcW w:w="1276" w:type="dxa"/>
            <w:vAlign w:val="center"/>
          </w:tcPr>
          <w:p w14:paraId="751542E2" w14:textId="1ED271E7" w:rsidR="001039C7" w:rsidRPr="001039C7" w:rsidRDefault="001039C7" w:rsidP="001039C7">
            <w:pPr>
              <w:widowControl w:val="0"/>
              <w:jc w:val="center"/>
              <w:rPr>
                <w:rFonts w:eastAsia="Calibri"/>
                <w:bCs/>
                <w:sz w:val="18"/>
                <w:szCs w:val="18"/>
                <w:lang w:eastAsia="ru-RU"/>
              </w:rPr>
            </w:pPr>
            <w:r w:rsidRPr="001039C7">
              <w:rPr>
                <w:rFonts w:eastAsia="Calibri"/>
                <w:bCs/>
                <w:sz w:val="18"/>
                <w:szCs w:val="18"/>
              </w:rPr>
              <w:t>Сумма руб.</w:t>
            </w:r>
            <w:r w:rsidRPr="001039C7">
              <w:rPr>
                <w:rFonts w:eastAsia="Calibri"/>
                <w:bCs/>
                <w:sz w:val="18"/>
                <w:szCs w:val="18"/>
              </w:rPr>
              <w:br/>
              <w:t>(в том числе НДС)</w:t>
            </w:r>
          </w:p>
        </w:tc>
      </w:tr>
      <w:tr w:rsidR="001039C7" w:rsidRPr="00FE1725" w14:paraId="2066E72E" w14:textId="77777777" w:rsidTr="00E54C33">
        <w:tc>
          <w:tcPr>
            <w:tcW w:w="425" w:type="dxa"/>
            <w:vMerge/>
            <w:shd w:val="clear" w:color="auto" w:fill="auto"/>
          </w:tcPr>
          <w:p w14:paraId="4A8FBBE9" w14:textId="77777777" w:rsidR="001039C7" w:rsidRPr="003D7E2A" w:rsidRDefault="001039C7" w:rsidP="00286E3C">
            <w:pPr>
              <w:widowControl w:val="0"/>
              <w:ind w:left="-137"/>
              <w:jc w:val="center"/>
              <w:rPr>
                <w:bCs/>
                <w:sz w:val="18"/>
                <w:szCs w:val="18"/>
                <w:lang w:eastAsia="ru-RU"/>
              </w:rPr>
            </w:pPr>
          </w:p>
        </w:tc>
        <w:tc>
          <w:tcPr>
            <w:tcW w:w="1418" w:type="dxa"/>
            <w:vMerge/>
            <w:shd w:val="clear" w:color="auto" w:fill="auto"/>
          </w:tcPr>
          <w:p w14:paraId="0728C266" w14:textId="77777777" w:rsidR="001039C7" w:rsidRPr="003D7E2A" w:rsidRDefault="001039C7" w:rsidP="00286E3C">
            <w:pPr>
              <w:widowControl w:val="0"/>
              <w:jc w:val="center"/>
              <w:rPr>
                <w:bCs/>
                <w:sz w:val="18"/>
                <w:szCs w:val="18"/>
                <w:lang w:eastAsia="ru-RU"/>
              </w:rPr>
            </w:pPr>
          </w:p>
        </w:tc>
        <w:tc>
          <w:tcPr>
            <w:tcW w:w="1134" w:type="dxa"/>
            <w:vMerge/>
          </w:tcPr>
          <w:p w14:paraId="41B673FC" w14:textId="77777777" w:rsidR="001039C7" w:rsidRPr="003D7E2A" w:rsidRDefault="001039C7" w:rsidP="00286E3C">
            <w:pPr>
              <w:widowControl w:val="0"/>
              <w:jc w:val="center"/>
              <w:rPr>
                <w:bCs/>
                <w:sz w:val="18"/>
                <w:szCs w:val="18"/>
                <w:lang w:eastAsia="ru-RU"/>
              </w:rPr>
            </w:pPr>
          </w:p>
        </w:tc>
        <w:tc>
          <w:tcPr>
            <w:tcW w:w="567" w:type="dxa"/>
            <w:vMerge/>
            <w:shd w:val="clear" w:color="auto" w:fill="auto"/>
          </w:tcPr>
          <w:p w14:paraId="0F8C557A" w14:textId="77777777" w:rsidR="001039C7" w:rsidRPr="003D7E2A" w:rsidRDefault="001039C7" w:rsidP="00286E3C">
            <w:pPr>
              <w:widowControl w:val="0"/>
              <w:jc w:val="center"/>
              <w:rPr>
                <w:bCs/>
                <w:sz w:val="18"/>
                <w:szCs w:val="18"/>
                <w:lang w:eastAsia="ru-RU"/>
              </w:rPr>
            </w:pPr>
          </w:p>
        </w:tc>
        <w:tc>
          <w:tcPr>
            <w:tcW w:w="425" w:type="dxa"/>
            <w:vMerge/>
            <w:shd w:val="clear" w:color="auto" w:fill="auto"/>
          </w:tcPr>
          <w:p w14:paraId="15B7F560" w14:textId="77777777" w:rsidR="001039C7" w:rsidRPr="003D7E2A" w:rsidRDefault="001039C7" w:rsidP="00286E3C">
            <w:pPr>
              <w:widowControl w:val="0"/>
              <w:jc w:val="center"/>
              <w:rPr>
                <w:bCs/>
                <w:sz w:val="18"/>
                <w:szCs w:val="18"/>
                <w:lang w:eastAsia="ru-RU"/>
              </w:rPr>
            </w:pPr>
          </w:p>
        </w:tc>
        <w:tc>
          <w:tcPr>
            <w:tcW w:w="3147" w:type="dxa"/>
            <w:shd w:val="clear" w:color="auto" w:fill="auto"/>
            <w:vAlign w:val="center"/>
          </w:tcPr>
          <w:p w14:paraId="4D4D255D" w14:textId="016F1A7F" w:rsidR="001039C7" w:rsidRPr="003D7E2A" w:rsidRDefault="001039C7" w:rsidP="00286E3C">
            <w:pPr>
              <w:widowControl w:val="0"/>
              <w:jc w:val="center"/>
              <w:rPr>
                <w:bCs/>
                <w:color w:val="000000"/>
                <w:sz w:val="16"/>
                <w:szCs w:val="16"/>
                <w:lang w:eastAsia="ru-RU"/>
              </w:rPr>
            </w:pPr>
            <w:r w:rsidRPr="003D7E2A">
              <w:rPr>
                <w:rFonts w:eastAsia="Calibri"/>
                <w:bCs/>
                <w:sz w:val="16"/>
                <w:szCs w:val="16"/>
                <w:lang w:eastAsia="ru-RU"/>
              </w:rPr>
              <w:t>Наименование показателя, ед. изм. показателя</w:t>
            </w:r>
          </w:p>
        </w:tc>
        <w:tc>
          <w:tcPr>
            <w:tcW w:w="3544" w:type="dxa"/>
            <w:shd w:val="clear" w:color="auto" w:fill="auto"/>
            <w:vAlign w:val="center"/>
          </w:tcPr>
          <w:p w14:paraId="239F312F" w14:textId="77777777" w:rsidR="001039C7" w:rsidRPr="003D7E2A" w:rsidRDefault="001039C7" w:rsidP="00286E3C">
            <w:pPr>
              <w:widowControl w:val="0"/>
              <w:ind w:left="-111" w:right="-114"/>
              <w:jc w:val="center"/>
              <w:rPr>
                <w:bCs/>
                <w:color w:val="000000"/>
                <w:sz w:val="16"/>
                <w:szCs w:val="16"/>
                <w:lang w:eastAsia="ru-RU"/>
              </w:rPr>
            </w:pPr>
            <w:r w:rsidRPr="003D7E2A">
              <w:rPr>
                <w:rFonts w:eastAsia="Calibri"/>
                <w:bCs/>
                <w:sz w:val="16"/>
                <w:szCs w:val="16"/>
                <w:lang w:eastAsia="ru-RU"/>
              </w:rPr>
              <w:t>Описание, значение</w:t>
            </w:r>
          </w:p>
        </w:tc>
        <w:tc>
          <w:tcPr>
            <w:tcW w:w="1701" w:type="dxa"/>
          </w:tcPr>
          <w:p w14:paraId="70B14EE9" w14:textId="77777777" w:rsidR="001039C7" w:rsidRPr="00FE1725" w:rsidRDefault="001039C7" w:rsidP="00286E3C">
            <w:pPr>
              <w:widowControl w:val="0"/>
              <w:jc w:val="center"/>
              <w:rPr>
                <w:rFonts w:eastAsia="Calibri"/>
                <w:b/>
                <w:bCs/>
                <w:sz w:val="18"/>
                <w:szCs w:val="18"/>
                <w:lang w:eastAsia="ru-RU"/>
              </w:rPr>
            </w:pPr>
          </w:p>
        </w:tc>
        <w:tc>
          <w:tcPr>
            <w:tcW w:w="1276" w:type="dxa"/>
          </w:tcPr>
          <w:p w14:paraId="2D2EAE18" w14:textId="081A36B4" w:rsidR="001039C7" w:rsidRPr="00FE1725" w:rsidRDefault="001039C7" w:rsidP="00286E3C">
            <w:pPr>
              <w:widowControl w:val="0"/>
              <w:jc w:val="center"/>
              <w:rPr>
                <w:rFonts w:eastAsia="Calibri"/>
                <w:b/>
                <w:bCs/>
                <w:sz w:val="18"/>
                <w:szCs w:val="18"/>
                <w:lang w:eastAsia="ru-RU"/>
              </w:rPr>
            </w:pPr>
          </w:p>
        </w:tc>
        <w:tc>
          <w:tcPr>
            <w:tcW w:w="1276" w:type="dxa"/>
          </w:tcPr>
          <w:p w14:paraId="72D99646" w14:textId="77777777" w:rsidR="001039C7" w:rsidRPr="00FE1725" w:rsidRDefault="001039C7" w:rsidP="00286E3C">
            <w:pPr>
              <w:widowControl w:val="0"/>
              <w:jc w:val="center"/>
              <w:rPr>
                <w:rFonts w:eastAsia="Calibri"/>
                <w:b/>
                <w:bCs/>
                <w:sz w:val="18"/>
                <w:szCs w:val="18"/>
                <w:lang w:eastAsia="ru-RU"/>
              </w:rPr>
            </w:pPr>
          </w:p>
        </w:tc>
      </w:tr>
      <w:tr w:rsidR="001039C7" w:rsidRPr="00FE1725" w14:paraId="21D3DBDF" w14:textId="77777777" w:rsidTr="00E54C33">
        <w:tc>
          <w:tcPr>
            <w:tcW w:w="425" w:type="dxa"/>
            <w:shd w:val="clear" w:color="auto" w:fill="auto"/>
          </w:tcPr>
          <w:p w14:paraId="26BF8AFB" w14:textId="77777777" w:rsidR="001039C7" w:rsidRPr="00FE1725" w:rsidRDefault="001039C7" w:rsidP="00286E3C">
            <w:pPr>
              <w:widowControl w:val="0"/>
              <w:ind w:left="-137"/>
              <w:jc w:val="center"/>
              <w:rPr>
                <w:b/>
                <w:sz w:val="18"/>
                <w:szCs w:val="18"/>
                <w:lang w:eastAsia="ru-RU"/>
              </w:rPr>
            </w:pPr>
            <w:r w:rsidRPr="00FE1725">
              <w:rPr>
                <w:b/>
                <w:sz w:val="18"/>
                <w:szCs w:val="18"/>
                <w:lang w:val="en-US" w:eastAsia="ru-RU"/>
              </w:rPr>
              <w:t xml:space="preserve"> </w:t>
            </w:r>
            <w:r w:rsidRPr="00FE1725">
              <w:rPr>
                <w:b/>
                <w:sz w:val="18"/>
                <w:szCs w:val="18"/>
                <w:lang w:eastAsia="ru-RU"/>
              </w:rPr>
              <w:t>1</w:t>
            </w:r>
          </w:p>
        </w:tc>
        <w:tc>
          <w:tcPr>
            <w:tcW w:w="1418" w:type="dxa"/>
            <w:shd w:val="clear" w:color="auto" w:fill="auto"/>
          </w:tcPr>
          <w:p w14:paraId="1D438CA9" w14:textId="77777777" w:rsidR="001039C7" w:rsidRPr="00FE1725" w:rsidRDefault="001039C7" w:rsidP="00286E3C">
            <w:pPr>
              <w:widowControl w:val="0"/>
              <w:jc w:val="center"/>
              <w:rPr>
                <w:b/>
                <w:sz w:val="18"/>
                <w:szCs w:val="18"/>
                <w:lang w:eastAsia="ru-RU"/>
              </w:rPr>
            </w:pPr>
            <w:r w:rsidRPr="00FE1725">
              <w:rPr>
                <w:b/>
                <w:sz w:val="18"/>
                <w:szCs w:val="18"/>
                <w:lang w:eastAsia="ru-RU"/>
              </w:rPr>
              <w:t>2</w:t>
            </w:r>
          </w:p>
        </w:tc>
        <w:tc>
          <w:tcPr>
            <w:tcW w:w="1134" w:type="dxa"/>
          </w:tcPr>
          <w:p w14:paraId="43780231" w14:textId="77777777" w:rsidR="001039C7" w:rsidRPr="00FE1725" w:rsidRDefault="001039C7" w:rsidP="00286E3C">
            <w:pPr>
              <w:widowControl w:val="0"/>
              <w:jc w:val="center"/>
              <w:rPr>
                <w:b/>
                <w:sz w:val="18"/>
                <w:szCs w:val="18"/>
                <w:lang w:eastAsia="ru-RU"/>
              </w:rPr>
            </w:pPr>
            <w:r w:rsidRPr="00FE1725">
              <w:rPr>
                <w:b/>
                <w:sz w:val="18"/>
                <w:szCs w:val="18"/>
                <w:lang w:eastAsia="ru-RU"/>
              </w:rPr>
              <w:t>3</w:t>
            </w:r>
          </w:p>
        </w:tc>
        <w:tc>
          <w:tcPr>
            <w:tcW w:w="567" w:type="dxa"/>
            <w:shd w:val="clear" w:color="auto" w:fill="auto"/>
          </w:tcPr>
          <w:p w14:paraId="6DF8E09F" w14:textId="77777777" w:rsidR="001039C7" w:rsidRPr="00FE1725" w:rsidRDefault="001039C7" w:rsidP="00286E3C">
            <w:pPr>
              <w:widowControl w:val="0"/>
              <w:jc w:val="center"/>
              <w:rPr>
                <w:b/>
                <w:sz w:val="18"/>
                <w:szCs w:val="18"/>
                <w:lang w:eastAsia="ru-RU"/>
              </w:rPr>
            </w:pPr>
            <w:r w:rsidRPr="00FE1725">
              <w:rPr>
                <w:b/>
                <w:sz w:val="18"/>
                <w:szCs w:val="18"/>
                <w:lang w:eastAsia="ru-RU"/>
              </w:rPr>
              <w:t>4</w:t>
            </w:r>
          </w:p>
        </w:tc>
        <w:tc>
          <w:tcPr>
            <w:tcW w:w="425" w:type="dxa"/>
            <w:shd w:val="clear" w:color="auto" w:fill="auto"/>
          </w:tcPr>
          <w:p w14:paraId="7FCE3742" w14:textId="77777777" w:rsidR="001039C7" w:rsidRPr="00FE1725" w:rsidRDefault="001039C7" w:rsidP="00286E3C">
            <w:pPr>
              <w:widowControl w:val="0"/>
              <w:jc w:val="center"/>
              <w:rPr>
                <w:b/>
                <w:sz w:val="18"/>
                <w:szCs w:val="18"/>
                <w:lang w:eastAsia="ru-RU"/>
              </w:rPr>
            </w:pPr>
            <w:r w:rsidRPr="00FE1725">
              <w:rPr>
                <w:b/>
                <w:sz w:val="18"/>
                <w:szCs w:val="18"/>
                <w:lang w:eastAsia="ru-RU"/>
              </w:rPr>
              <w:t>5</w:t>
            </w:r>
          </w:p>
        </w:tc>
        <w:tc>
          <w:tcPr>
            <w:tcW w:w="3147" w:type="dxa"/>
            <w:shd w:val="clear" w:color="auto" w:fill="auto"/>
            <w:vAlign w:val="center"/>
          </w:tcPr>
          <w:p w14:paraId="252AD6CA" w14:textId="77777777" w:rsidR="001039C7" w:rsidRPr="001039C7" w:rsidRDefault="001039C7" w:rsidP="00286E3C">
            <w:pPr>
              <w:widowControl w:val="0"/>
              <w:jc w:val="center"/>
              <w:rPr>
                <w:b/>
                <w:color w:val="000000"/>
                <w:sz w:val="16"/>
                <w:szCs w:val="16"/>
                <w:lang w:eastAsia="ru-RU"/>
              </w:rPr>
            </w:pPr>
            <w:r w:rsidRPr="001039C7">
              <w:rPr>
                <w:b/>
                <w:color w:val="000000"/>
                <w:sz w:val="16"/>
                <w:szCs w:val="16"/>
                <w:lang w:eastAsia="ru-RU"/>
              </w:rPr>
              <w:t>6</w:t>
            </w:r>
          </w:p>
        </w:tc>
        <w:tc>
          <w:tcPr>
            <w:tcW w:w="3544" w:type="dxa"/>
            <w:shd w:val="clear" w:color="auto" w:fill="auto"/>
            <w:vAlign w:val="center"/>
          </w:tcPr>
          <w:p w14:paraId="777EC7F0" w14:textId="77777777" w:rsidR="001039C7" w:rsidRPr="001039C7" w:rsidRDefault="001039C7" w:rsidP="00286E3C">
            <w:pPr>
              <w:widowControl w:val="0"/>
              <w:jc w:val="center"/>
              <w:rPr>
                <w:b/>
                <w:color w:val="000000"/>
                <w:sz w:val="16"/>
                <w:szCs w:val="16"/>
                <w:lang w:eastAsia="ru-RU"/>
              </w:rPr>
            </w:pPr>
            <w:r w:rsidRPr="001039C7">
              <w:rPr>
                <w:b/>
                <w:color w:val="000000"/>
                <w:sz w:val="16"/>
                <w:szCs w:val="16"/>
                <w:lang w:eastAsia="ru-RU"/>
              </w:rPr>
              <w:t>7</w:t>
            </w:r>
          </w:p>
        </w:tc>
        <w:tc>
          <w:tcPr>
            <w:tcW w:w="1701" w:type="dxa"/>
          </w:tcPr>
          <w:p w14:paraId="29CA9147" w14:textId="77777777" w:rsidR="001039C7" w:rsidRPr="00FE1725" w:rsidRDefault="001039C7" w:rsidP="00286E3C">
            <w:pPr>
              <w:widowControl w:val="0"/>
              <w:jc w:val="center"/>
              <w:rPr>
                <w:b/>
                <w:color w:val="000000"/>
                <w:sz w:val="18"/>
                <w:szCs w:val="18"/>
                <w:lang w:eastAsia="ru-RU"/>
              </w:rPr>
            </w:pPr>
          </w:p>
        </w:tc>
        <w:tc>
          <w:tcPr>
            <w:tcW w:w="1276" w:type="dxa"/>
          </w:tcPr>
          <w:p w14:paraId="55C94A1B" w14:textId="5D2D3156" w:rsidR="001039C7" w:rsidRPr="00FE1725" w:rsidRDefault="001039C7" w:rsidP="00286E3C">
            <w:pPr>
              <w:widowControl w:val="0"/>
              <w:jc w:val="center"/>
              <w:rPr>
                <w:b/>
                <w:color w:val="000000"/>
                <w:sz w:val="18"/>
                <w:szCs w:val="18"/>
                <w:lang w:eastAsia="ru-RU"/>
              </w:rPr>
            </w:pPr>
          </w:p>
        </w:tc>
        <w:tc>
          <w:tcPr>
            <w:tcW w:w="1276" w:type="dxa"/>
          </w:tcPr>
          <w:p w14:paraId="262CDAD5" w14:textId="79D6C8F1" w:rsidR="001039C7" w:rsidRPr="00FE1725" w:rsidRDefault="001039C7" w:rsidP="00286E3C">
            <w:pPr>
              <w:widowControl w:val="0"/>
              <w:jc w:val="center"/>
              <w:rPr>
                <w:b/>
                <w:color w:val="000000"/>
                <w:sz w:val="18"/>
                <w:szCs w:val="18"/>
                <w:lang w:eastAsia="ru-RU"/>
              </w:rPr>
            </w:pPr>
          </w:p>
        </w:tc>
      </w:tr>
      <w:tr w:rsidR="001039C7" w:rsidRPr="00FE1725" w14:paraId="5D47F190" w14:textId="77777777" w:rsidTr="00E54C33">
        <w:trPr>
          <w:trHeight w:val="56"/>
        </w:trPr>
        <w:tc>
          <w:tcPr>
            <w:tcW w:w="425" w:type="dxa"/>
            <w:vMerge w:val="restart"/>
            <w:shd w:val="clear" w:color="auto" w:fill="auto"/>
          </w:tcPr>
          <w:p w14:paraId="57A6C038" w14:textId="77777777" w:rsidR="001039C7" w:rsidRPr="00FE1725" w:rsidRDefault="001039C7" w:rsidP="00286E3C">
            <w:pPr>
              <w:widowControl w:val="0"/>
              <w:jc w:val="center"/>
              <w:rPr>
                <w:sz w:val="18"/>
                <w:szCs w:val="18"/>
                <w:lang w:eastAsia="ru-RU"/>
              </w:rPr>
            </w:pPr>
            <w:r w:rsidRPr="00FE1725">
              <w:rPr>
                <w:sz w:val="18"/>
                <w:szCs w:val="18"/>
                <w:lang w:eastAsia="ru-RU"/>
              </w:rPr>
              <w:t>1</w:t>
            </w:r>
          </w:p>
        </w:tc>
        <w:tc>
          <w:tcPr>
            <w:tcW w:w="1418" w:type="dxa"/>
            <w:vMerge w:val="restart"/>
            <w:shd w:val="clear" w:color="auto" w:fill="auto"/>
          </w:tcPr>
          <w:p w14:paraId="332905C0" w14:textId="77777777" w:rsidR="001039C7" w:rsidRPr="00FE1725" w:rsidRDefault="001039C7" w:rsidP="00286E3C">
            <w:pPr>
              <w:widowControl w:val="0"/>
              <w:jc w:val="center"/>
              <w:rPr>
                <w:sz w:val="18"/>
                <w:szCs w:val="18"/>
                <w:lang w:eastAsia="ru-RU"/>
              </w:rPr>
            </w:pPr>
            <w:r w:rsidRPr="00FE1725">
              <w:rPr>
                <w:color w:val="000000"/>
                <w:sz w:val="18"/>
                <w:szCs w:val="18"/>
                <w:lang w:eastAsia="ru-RU"/>
              </w:rPr>
              <w:t xml:space="preserve">Программное обеспечение </w:t>
            </w:r>
          </w:p>
        </w:tc>
        <w:tc>
          <w:tcPr>
            <w:tcW w:w="1134" w:type="dxa"/>
            <w:vMerge w:val="restart"/>
          </w:tcPr>
          <w:p w14:paraId="47CE75AF" w14:textId="77777777" w:rsidR="001039C7" w:rsidRPr="00FE1725" w:rsidRDefault="001039C7" w:rsidP="00286E3C">
            <w:pPr>
              <w:widowControl w:val="0"/>
              <w:ind w:left="-111" w:right="-116"/>
              <w:jc w:val="center"/>
              <w:rPr>
                <w:sz w:val="18"/>
                <w:szCs w:val="18"/>
                <w:lang w:eastAsia="ru-RU"/>
              </w:rPr>
            </w:pPr>
            <w:r w:rsidRPr="00FE1725">
              <w:rPr>
                <w:sz w:val="18"/>
                <w:szCs w:val="18"/>
                <w:lang w:eastAsia="ru-RU"/>
              </w:rPr>
              <w:t>58.29.50.000/ 58.29.11.000-00000004</w:t>
            </w:r>
          </w:p>
        </w:tc>
        <w:tc>
          <w:tcPr>
            <w:tcW w:w="567" w:type="dxa"/>
            <w:vMerge w:val="restart"/>
            <w:shd w:val="clear" w:color="auto" w:fill="auto"/>
          </w:tcPr>
          <w:p w14:paraId="568599BB" w14:textId="77777777" w:rsidR="001039C7" w:rsidRPr="00FE1725" w:rsidRDefault="001039C7" w:rsidP="00286E3C">
            <w:pPr>
              <w:widowControl w:val="0"/>
              <w:jc w:val="center"/>
              <w:rPr>
                <w:sz w:val="18"/>
                <w:szCs w:val="18"/>
                <w:lang w:eastAsia="ru-RU"/>
              </w:rPr>
            </w:pPr>
            <w:r w:rsidRPr="00FE1725">
              <w:rPr>
                <w:sz w:val="18"/>
                <w:szCs w:val="18"/>
                <w:lang w:eastAsia="ru-RU"/>
              </w:rPr>
              <w:t>усл. ед.</w:t>
            </w:r>
          </w:p>
        </w:tc>
        <w:tc>
          <w:tcPr>
            <w:tcW w:w="425" w:type="dxa"/>
            <w:vMerge w:val="restart"/>
            <w:shd w:val="clear" w:color="auto" w:fill="auto"/>
          </w:tcPr>
          <w:p w14:paraId="5E678EFF" w14:textId="77777777" w:rsidR="001039C7" w:rsidRPr="00FE1725" w:rsidRDefault="001039C7" w:rsidP="00286E3C">
            <w:pPr>
              <w:widowControl w:val="0"/>
              <w:jc w:val="both"/>
              <w:rPr>
                <w:sz w:val="18"/>
                <w:szCs w:val="18"/>
                <w:lang w:eastAsia="ru-RU"/>
              </w:rPr>
            </w:pPr>
            <w:r w:rsidRPr="00FE1725">
              <w:rPr>
                <w:sz w:val="18"/>
                <w:szCs w:val="18"/>
                <w:lang w:eastAsia="ru-RU"/>
              </w:rPr>
              <w:t>1</w:t>
            </w:r>
          </w:p>
        </w:tc>
        <w:tc>
          <w:tcPr>
            <w:tcW w:w="3147" w:type="dxa"/>
            <w:tcBorders>
              <w:top w:val="single" w:sz="4" w:space="0" w:color="000000"/>
              <w:left w:val="single" w:sz="4" w:space="0" w:color="000000"/>
              <w:bottom w:val="single" w:sz="4" w:space="0" w:color="000000"/>
              <w:right w:val="single" w:sz="4" w:space="0" w:color="000000"/>
            </w:tcBorders>
            <w:shd w:val="clear" w:color="auto" w:fill="FFFFFF"/>
          </w:tcPr>
          <w:p w14:paraId="45E5B456" w14:textId="77777777" w:rsidR="001039C7" w:rsidRPr="001039C7" w:rsidRDefault="001039C7" w:rsidP="00286E3C">
            <w:pPr>
              <w:spacing w:after="60"/>
              <w:rPr>
                <w:sz w:val="16"/>
                <w:szCs w:val="16"/>
                <w:lang w:eastAsia="ja-JP"/>
              </w:rPr>
            </w:pPr>
            <w:r w:rsidRPr="001039C7">
              <w:rPr>
                <w:color w:val="000000"/>
                <w:sz w:val="16"/>
                <w:szCs w:val="16"/>
                <w:lang w:eastAsia="ru-RU"/>
              </w:rPr>
              <w:t>Вид лицензии</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8443012" w14:textId="77777777" w:rsidR="001039C7" w:rsidRPr="001039C7" w:rsidRDefault="001039C7" w:rsidP="00286E3C">
            <w:pPr>
              <w:spacing w:after="60"/>
              <w:rPr>
                <w:sz w:val="16"/>
                <w:szCs w:val="16"/>
                <w:lang w:eastAsia="ja-JP"/>
              </w:rPr>
            </w:pPr>
            <w:r w:rsidRPr="001039C7">
              <w:rPr>
                <w:color w:val="000000"/>
                <w:sz w:val="16"/>
                <w:szCs w:val="16"/>
                <w:lang w:eastAsia="ru-RU"/>
              </w:rPr>
              <w:t>Простая (неисключительная)</w:t>
            </w:r>
          </w:p>
        </w:tc>
        <w:tc>
          <w:tcPr>
            <w:tcW w:w="1701" w:type="dxa"/>
            <w:tcBorders>
              <w:top w:val="single" w:sz="4" w:space="0" w:color="000000"/>
              <w:left w:val="single" w:sz="4" w:space="0" w:color="000000"/>
              <w:right w:val="single" w:sz="4" w:space="0" w:color="000000"/>
            </w:tcBorders>
          </w:tcPr>
          <w:p w14:paraId="76DF2DDD" w14:textId="77777777" w:rsidR="001039C7" w:rsidRPr="00FE1725" w:rsidRDefault="001039C7" w:rsidP="00286E3C">
            <w:pPr>
              <w:spacing w:after="60"/>
              <w:rPr>
                <w:sz w:val="18"/>
                <w:szCs w:val="18"/>
                <w:lang w:eastAsia="ja-JP"/>
              </w:rPr>
            </w:pPr>
          </w:p>
        </w:tc>
        <w:tc>
          <w:tcPr>
            <w:tcW w:w="1276" w:type="dxa"/>
            <w:tcBorders>
              <w:top w:val="single" w:sz="4" w:space="0" w:color="000000"/>
              <w:left w:val="single" w:sz="4" w:space="0" w:color="000000"/>
              <w:right w:val="single" w:sz="4" w:space="0" w:color="000000"/>
            </w:tcBorders>
          </w:tcPr>
          <w:p w14:paraId="0AF4DA70" w14:textId="5B340CE2" w:rsidR="001039C7" w:rsidRPr="00FE1725" w:rsidRDefault="001039C7" w:rsidP="00286E3C">
            <w:pPr>
              <w:spacing w:after="60"/>
              <w:rPr>
                <w:sz w:val="18"/>
                <w:szCs w:val="18"/>
                <w:lang w:eastAsia="ja-JP"/>
              </w:rPr>
            </w:pPr>
          </w:p>
        </w:tc>
        <w:tc>
          <w:tcPr>
            <w:tcW w:w="1276" w:type="dxa"/>
            <w:tcBorders>
              <w:top w:val="single" w:sz="4" w:space="0" w:color="000000"/>
              <w:left w:val="single" w:sz="4" w:space="0" w:color="000000"/>
              <w:right w:val="single" w:sz="4" w:space="0" w:color="000000"/>
            </w:tcBorders>
          </w:tcPr>
          <w:p w14:paraId="6E6CC17E" w14:textId="35C8FAD5" w:rsidR="001039C7" w:rsidRPr="00FE1725" w:rsidRDefault="001039C7" w:rsidP="00286E3C">
            <w:pPr>
              <w:spacing w:after="60"/>
              <w:rPr>
                <w:sz w:val="18"/>
                <w:szCs w:val="18"/>
                <w:lang w:eastAsia="ru-RU"/>
              </w:rPr>
            </w:pPr>
          </w:p>
        </w:tc>
      </w:tr>
      <w:tr w:rsidR="001039C7" w:rsidRPr="00FE1725" w14:paraId="27BAF147" w14:textId="77777777" w:rsidTr="00E54C33">
        <w:tc>
          <w:tcPr>
            <w:tcW w:w="425" w:type="dxa"/>
            <w:vMerge/>
            <w:shd w:val="clear" w:color="auto" w:fill="auto"/>
          </w:tcPr>
          <w:p w14:paraId="2C0B05A5"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3DE446BC" w14:textId="77777777" w:rsidR="001039C7" w:rsidRPr="00FE1725" w:rsidRDefault="001039C7" w:rsidP="00286E3C">
            <w:pPr>
              <w:widowControl w:val="0"/>
              <w:jc w:val="center"/>
              <w:rPr>
                <w:sz w:val="18"/>
                <w:szCs w:val="18"/>
                <w:lang w:eastAsia="ru-RU"/>
              </w:rPr>
            </w:pPr>
          </w:p>
        </w:tc>
        <w:tc>
          <w:tcPr>
            <w:tcW w:w="1134" w:type="dxa"/>
            <w:vMerge/>
          </w:tcPr>
          <w:p w14:paraId="797A722F"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697B77BF"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40ADD233" w14:textId="77777777" w:rsidR="001039C7" w:rsidRPr="00FE1725" w:rsidRDefault="001039C7" w:rsidP="00286E3C">
            <w:pPr>
              <w:widowControl w:val="0"/>
              <w:jc w:val="both"/>
              <w:rPr>
                <w:sz w:val="18"/>
                <w:szCs w:val="18"/>
                <w:lang w:eastAsia="ru-RU"/>
              </w:rPr>
            </w:pPr>
          </w:p>
        </w:tc>
        <w:tc>
          <w:tcPr>
            <w:tcW w:w="3147" w:type="dxa"/>
            <w:tcBorders>
              <w:top w:val="single" w:sz="4" w:space="0" w:color="000000"/>
              <w:left w:val="single" w:sz="4" w:space="0" w:color="000000"/>
              <w:bottom w:val="single" w:sz="4" w:space="0" w:color="000000"/>
              <w:right w:val="single" w:sz="4" w:space="0" w:color="000000"/>
            </w:tcBorders>
            <w:shd w:val="clear" w:color="auto" w:fill="FFFFFF"/>
          </w:tcPr>
          <w:p w14:paraId="6765B302" w14:textId="77777777" w:rsidR="001039C7" w:rsidRPr="001039C7" w:rsidRDefault="001039C7" w:rsidP="00286E3C">
            <w:pPr>
              <w:spacing w:after="60"/>
              <w:rPr>
                <w:color w:val="000000"/>
                <w:sz w:val="16"/>
                <w:szCs w:val="16"/>
                <w:lang w:eastAsia="ru-RU"/>
              </w:rPr>
            </w:pPr>
            <w:r w:rsidRPr="001039C7">
              <w:rPr>
                <w:color w:val="000000"/>
                <w:sz w:val="16"/>
                <w:szCs w:val="16"/>
                <w:lang w:eastAsia="ru-RU"/>
              </w:rPr>
              <w:t>Класс программ для электронных вычислительных машин и баз данных</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439154AE" w14:textId="77777777" w:rsidR="001039C7" w:rsidRPr="001039C7" w:rsidRDefault="001039C7" w:rsidP="00286E3C">
            <w:pPr>
              <w:spacing w:after="60"/>
              <w:rPr>
                <w:sz w:val="16"/>
                <w:szCs w:val="16"/>
                <w:lang w:eastAsia="ru-RU"/>
              </w:rPr>
            </w:pPr>
            <w:r w:rsidRPr="001039C7">
              <w:rPr>
                <w:color w:val="000000"/>
                <w:sz w:val="16"/>
                <w:szCs w:val="16"/>
                <w:lang w:eastAsia="ru-RU"/>
              </w:rPr>
              <w:t>(03.06) Средства антивирусной защиты</w:t>
            </w:r>
          </w:p>
        </w:tc>
        <w:tc>
          <w:tcPr>
            <w:tcW w:w="1701" w:type="dxa"/>
          </w:tcPr>
          <w:p w14:paraId="7DAE4043" w14:textId="77777777" w:rsidR="001039C7" w:rsidRPr="00FE1725" w:rsidRDefault="001039C7" w:rsidP="00286E3C">
            <w:pPr>
              <w:spacing w:after="60"/>
              <w:rPr>
                <w:sz w:val="18"/>
                <w:szCs w:val="18"/>
                <w:lang w:eastAsia="ru-RU"/>
              </w:rPr>
            </w:pPr>
          </w:p>
        </w:tc>
        <w:tc>
          <w:tcPr>
            <w:tcW w:w="1276" w:type="dxa"/>
          </w:tcPr>
          <w:p w14:paraId="396A61D7" w14:textId="6AEF6979" w:rsidR="001039C7" w:rsidRPr="00FE1725" w:rsidRDefault="001039C7" w:rsidP="00286E3C">
            <w:pPr>
              <w:spacing w:after="60"/>
              <w:rPr>
                <w:sz w:val="18"/>
                <w:szCs w:val="18"/>
                <w:lang w:eastAsia="ru-RU"/>
              </w:rPr>
            </w:pPr>
          </w:p>
        </w:tc>
        <w:tc>
          <w:tcPr>
            <w:tcW w:w="1276" w:type="dxa"/>
          </w:tcPr>
          <w:p w14:paraId="41384BA6" w14:textId="3F31C552" w:rsidR="001039C7" w:rsidRPr="00FE1725" w:rsidRDefault="001039C7" w:rsidP="00286E3C">
            <w:pPr>
              <w:spacing w:after="60"/>
              <w:rPr>
                <w:sz w:val="18"/>
                <w:szCs w:val="18"/>
                <w:lang w:eastAsia="ru-RU"/>
              </w:rPr>
            </w:pPr>
          </w:p>
        </w:tc>
      </w:tr>
      <w:tr w:rsidR="001039C7" w:rsidRPr="00FE1725" w14:paraId="6E1B28B9" w14:textId="77777777" w:rsidTr="00E54C33">
        <w:tc>
          <w:tcPr>
            <w:tcW w:w="425" w:type="dxa"/>
            <w:vMerge/>
            <w:shd w:val="clear" w:color="auto" w:fill="auto"/>
          </w:tcPr>
          <w:p w14:paraId="49C6FFB1"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724C0D67" w14:textId="77777777" w:rsidR="001039C7" w:rsidRPr="00FE1725" w:rsidRDefault="001039C7" w:rsidP="00286E3C">
            <w:pPr>
              <w:widowControl w:val="0"/>
              <w:jc w:val="center"/>
              <w:rPr>
                <w:sz w:val="18"/>
                <w:szCs w:val="18"/>
                <w:lang w:eastAsia="ru-RU"/>
              </w:rPr>
            </w:pPr>
          </w:p>
        </w:tc>
        <w:tc>
          <w:tcPr>
            <w:tcW w:w="1134" w:type="dxa"/>
            <w:vMerge/>
          </w:tcPr>
          <w:p w14:paraId="6AAB1C08"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415F433C"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7EA336F3" w14:textId="77777777" w:rsidR="001039C7" w:rsidRPr="00FE1725" w:rsidRDefault="001039C7" w:rsidP="00286E3C">
            <w:pPr>
              <w:widowControl w:val="0"/>
              <w:jc w:val="both"/>
              <w:rPr>
                <w:sz w:val="18"/>
                <w:szCs w:val="18"/>
                <w:lang w:eastAsia="ru-RU"/>
              </w:rPr>
            </w:pPr>
          </w:p>
        </w:tc>
        <w:tc>
          <w:tcPr>
            <w:tcW w:w="3147" w:type="dxa"/>
            <w:tcBorders>
              <w:top w:val="single" w:sz="4" w:space="0" w:color="000000"/>
              <w:left w:val="single" w:sz="4" w:space="0" w:color="000000"/>
              <w:bottom w:val="single" w:sz="4" w:space="0" w:color="000000"/>
              <w:right w:val="single" w:sz="4" w:space="0" w:color="000000"/>
            </w:tcBorders>
            <w:shd w:val="clear" w:color="auto" w:fill="FFFFFF"/>
          </w:tcPr>
          <w:p w14:paraId="56800688" w14:textId="77777777" w:rsidR="001039C7" w:rsidRPr="001039C7" w:rsidRDefault="001039C7" w:rsidP="00286E3C">
            <w:pPr>
              <w:spacing w:after="60"/>
              <w:rPr>
                <w:sz w:val="16"/>
                <w:szCs w:val="16"/>
                <w:lang w:eastAsia="ru-RU"/>
              </w:rPr>
            </w:pPr>
            <w:r w:rsidRPr="001039C7">
              <w:rPr>
                <w:color w:val="000000"/>
                <w:sz w:val="16"/>
                <w:szCs w:val="16"/>
                <w:lang w:eastAsia="ru-RU"/>
              </w:rPr>
              <w:t>Способ предоставления</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8876BCC" w14:textId="77777777" w:rsidR="001039C7" w:rsidRPr="001039C7" w:rsidRDefault="001039C7" w:rsidP="00286E3C">
            <w:pPr>
              <w:spacing w:after="60"/>
              <w:rPr>
                <w:sz w:val="16"/>
                <w:szCs w:val="16"/>
                <w:lang w:eastAsia="ja-JP"/>
              </w:rPr>
            </w:pPr>
            <w:r w:rsidRPr="001039C7">
              <w:rPr>
                <w:color w:val="000000"/>
                <w:sz w:val="16"/>
                <w:szCs w:val="16"/>
                <w:lang w:eastAsia="ru-RU"/>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701" w:type="dxa"/>
          </w:tcPr>
          <w:p w14:paraId="717F8311" w14:textId="77777777" w:rsidR="001039C7" w:rsidRPr="00FE1725" w:rsidRDefault="001039C7" w:rsidP="00286E3C">
            <w:pPr>
              <w:spacing w:after="60"/>
              <w:rPr>
                <w:sz w:val="18"/>
                <w:szCs w:val="18"/>
                <w:lang w:eastAsia="ru-RU"/>
              </w:rPr>
            </w:pPr>
          </w:p>
        </w:tc>
        <w:tc>
          <w:tcPr>
            <w:tcW w:w="1276" w:type="dxa"/>
          </w:tcPr>
          <w:p w14:paraId="4E3F2329" w14:textId="20E44D8B" w:rsidR="001039C7" w:rsidRPr="00FE1725" w:rsidRDefault="001039C7" w:rsidP="00286E3C">
            <w:pPr>
              <w:spacing w:after="60"/>
              <w:rPr>
                <w:sz w:val="18"/>
                <w:szCs w:val="18"/>
                <w:lang w:eastAsia="ru-RU"/>
              </w:rPr>
            </w:pPr>
          </w:p>
        </w:tc>
        <w:tc>
          <w:tcPr>
            <w:tcW w:w="1276" w:type="dxa"/>
          </w:tcPr>
          <w:p w14:paraId="6734C29F" w14:textId="05289FBC" w:rsidR="001039C7" w:rsidRPr="00FE1725" w:rsidRDefault="001039C7" w:rsidP="00286E3C">
            <w:pPr>
              <w:spacing w:after="60"/>
              <w:rPr>
                <w:sz w:val="18"/>
                <w:szCs w:val="18"/>
                <w:lang w:eastAsia="ru-RU"/>
              </w:rPr>
            </w:pPr>
          </w:p>
        </w:tc>
      </w:tr>
      <w:tr w:rsidR="001039C7" w:rsidRPr="00FE1725" w14:paraId="576E82A1" w14:textId="77777777" w:rsidTr="00E54C33">
        <w:tc>
          <w:tcPr>
            <w:tcW w:w="425" w:type="dxa"/>
            <w:vMerge/>
            <w:shd w:val="clear" w:color="auto" w:fill="auto"/>
          </w:tcPr>
          <w:p w14:paraId="22F62EAE"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59698B39" w14:textId="77777777" w:rsidR="001039C7" w:rsidRPr="00FE1725" w:rsidRDefault="001039C7" w:rsidP="00286E3C">
            <w:pPr>
              <w:widowControl w:val="0"/>
              <w:jc w:val="center"/>
              <w:rPr>
                <w:sz w:val="18"/>
                <w:szCs w:val="18"/>
                <w:lang w:eastAsia="ru-RU"/>
              </w:rPr>
            </w:pPr>
          </w:p>
        </w:tc>
        <w:tc>
          <w:tcPr>
            <w:tcW w:w="1134" w:type="dxa"/>
            <w:vMerge/>
          </w:tcPr>
          <w:p w14:paraId="410EE485"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7361A1D9"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038AF261" w14:textId="77777777" w:rsidR="001039C7" w:rsidRPr="00FE1725" w:rsidRDefault="001039C7" w:rsidP="00286E3C">
            <w:pPr>
              <w:widowControl w:val="0"/>
              <w:jc w:val="both"/>
              <w:rPr>
                <w:sz w:val="18"/>
                <w:szCs w:val="18"/>
                <w:lang w:eastAsia="ru-RU"/>
              </w:rPr>
            </w:pPr>
          </w:p>
        </w:tc>
        <w:tc>
          <w:tcPr>
            <w:tcW w:w="3147" w:type="dxa"/>
            <w:tcBorders>
              <w:top w:val="single" w:sz="4" w:space="0" w:color="000000"/>
              <w:left w:val="single" w:sz="4" w:space="0" w:color="000000"/>
              <w:bottom w:val="single" w:sz="4" w:space="0" w:color="000000"/>
              <w:right w:val="single" w:sz="4" w:space="0" w:color="000000"/>
            </w:tcBorders>
            <w:shd w:val="clear" w:color="auto" w:fill="FFFFFF"/>
          </w:tcPr>
          <w:p w14:paraId="04812020" w14:textId="77777777" w:rsidR="001039C7" w:rsidRPr="001039C7" w:rsidRDefault="001039C7" w:rsidP="00286E3C">
            <w:pPr>
              <w:spacing w:after="60"/>
              <w:rPr>
                <w:color w:val="000000"/>
                <w:sz w:val="16"/>
                <w:szCs w:val="16"/>
                <w:lang w:eastAsia="ru-RU"/>
              </w:rPr>
            </w:pPr>
            <w:r w:rsidRPr="001039C7">
              <w:rPr>
                <w:color w:val="000000"/>
                <w:sz w:val="16"/>
                <w:szCs w:val="16"/>
                <w:lang w:eastAsia="ru-RU"/>
              </w:rPr>
              <w:t>Обеспечение продления срока действия лицензии антивирусного программного обеспечения Dr.Web Desktop Security Suite КЗ+ЦУ</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8BA1788" w14:textId="77777777" w:rsidR="001039C7" w:rsidRPr="001039C7" w:rsidRDefault="001039C7" w:rsidP="00286E3C">
            <w:pPr>
              <w:spacing w:after="60"/>
              <w:rPr>
                <w:color w:val="000000"/>
                <w:sz w:val="16"/>
                <w:szCs w:val="16"/>
                <w:lang w:eastAsia="ru-RU"/>
              </w:rPr>
            </w:pPr>
            <w:r w:rsidRPr="001039C7">
              <w:rPr>
                <w:color w:val="000000"/>
                <w:sz w:val="16"/>
                <w:szCs w:val="16"/>
                <w:lang w:eastAsia="ru-RU"/>
              </w:rPr>
              <w:t>Соответствие</w:t>
            </w:r>
          </w:p>
        </w:tc>
        <w:tc>
          <w:tcPr>
            <w:tcW w:w="1701" w:type="dxa"/>
          </w:tcPr>
          <w:p w14:paraId="3BA33A77" w14:textId="77777777" w:rsidR="001039C7" w:rsidRPr="00FE1725" w:rsidRDefault="001039C7" w:rsidP="00286E3C">
            <w:pPr>
              <w:spacing w:after="60"/>
              <w:rPr>
                <w:sz w:val="18"/>
                <w:szCs w:val="18"/>
                <w:lang w:eastAsia="ru-RU"/>
              </w:rPr>
            </w:pPr>
          </w:p>
        </w:tc>
        <w:tc>
          <w:tcPr>
            <w:tcW w:w="1276" w:type="dxa"/>
          </w:tcPr>
          <w:p w14:paraId="4625A72E" w14:textId="43D41E82" w:rsidR="001039C7" w:rsidRPr="00FE1725" w:rsidRDefault="001039C7" w:rsidP="00286E3C">
            <w:pPr>
              <w:spacing w:after="60"/>
              <w:rPr>
                <w:sz w:val="18"/>
                <w:szCs w:val="18"/>
                <w:lang w:eastAsia="ru-RU"/>
              </w:rPr>
            </w:pPr>
          </w:p>
        </w:tc>
        <w:tc>
          <w:tcPr>
            <w:tcW w:w="1276" w:type="dxa"/>
          </w:tcPr>
          <w:p w14:paraId="2D8B6355" w14:textId="35095BBE" w:rsidR="001039C7" w:rsidRPr="00FE1725" w:rsidRDefault="001039C7" w:rsidP="00286E3C">
            <w:pPr>
              <w:spacing w:after="60"/>
              <w:rPr>
                <w:sz w:val="18"/>
                <w:szCs w:val="18"/>
                <w:lang w:eastAsia="ru-RU"/>
              </w:rPr>
            </w:pPr>
          </w:p>
        </w:tc>
      </w:tr>
      <w:tr w:rsidR="001039C7" w:rsidRPr="00FE1725" w14:paraId="5D2AB332" w14:textId="77777777" w:rsidTr="00E54C33">
        <w:tc>
          <w:tcPr>
            <w:tcW w:w="425" w:type="dxa"/>
            <w:vMerge/>
            <w:shd w:val="clear" w:color="auto" w:fill="auto"/>
          </w:tcPr>
          <w:p w14:paraId="459630A8"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2DD57287" w14:textId="77777777" w:rsidR="001039C7" w:rsidRPr="00FE1725" w:rsidRDefault="001039C7" w:rsidP="00286E3C">
            <w:pPr>
              <w:widowControl w:val="0"/>
              <w:jc w:val="center"/>
              <w:rPr>
                <w:sz w:val="18"/>
                <w:szCs w:val="18"/>
                <w:lang w:eastAsia="ru-RU"/>
              </w:rPr>
            </w:pPr>
          </w:p>
        </w:tc>
        <w:tc>
          <w:tcPr>
            <w:tcW w:w="1134" w:type="dxa"/>
            <w:vMerge/>
          </w:tcPr>
          <w:p w14:paraId="7097622F"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7A9E874D"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2EB99A45" w14:textId="77777777" w:rsidR="001039C7" w:rsidRPr="00FE1725" w:rsidRDefault="001039C7" w:rsidP="00286E3C">
            <w:pPr>
              <w:widowControl w:val="0"/>
              <w:jc w:val="both"/>
              <w:rPr>
                <w:sz w:val="18"/>
                <w:szCs w:val="18"/>
                <w:lang w:eastAsia="ru-RU"/>
              </w:rPr>
            </w:pPr>
          </w:p>
        </w:tc>
        <w:tc>
          <w:tcPr>
            <w:tcW w:w="3147" w:type="dxa"/>
            <w:tcBorders>
              <w:bottom w:val="single" w:sz="4" w:space="0" w:color="auto"/>
            </w:tcBorders>
            <w:shd w:val="clear" w:color="auto" w:fill="auto"/>
          </w:tcPr>
          <w:p w14:paraId="2160284D" w14:textId="77777777" w:rsidR="001039C7" w:rsidRPr="001039C7" w:rsidRDefault="001039C7" w:rsidP="00286E3C">
            <w:pPr>
              <w:spacing w:after="60"/>
              <w:rPr>
                <w:sz w:val="16"/>
                <w:szCs w:val="16"/>
                <w:lang w:eastAsia="ru-RU"/>
              </w:rPr>
            </w:pPr>
            <w:r w:rsidRPr="001039C7">
              <w:rPr>
                <w:sz w:val="16"/>
                <w:szCs w:val="16"/>
                <w:lang w:eastAsia="ru-RU"/>
              </w:rPr>
              <w:t xml:space="preserve">Количество </w:t>
            </w:r>
          </w:p>
          <w:p w14:paraId="00F6E6A5" w14:textId="77777777" w:rsidR="001039C7" w:rsidRPr="001039C7" w:rsidRDefault="001039C7" w:rsidP="00286E3C">
            <w:pPr>
              <w:spacing w:after="60"/>
              <w:rPr>
                <w:color w:val="000000"/>
                <w:sz w:val="16"/>
                <w:szCs w:val="16"/>
                <w:lang w:eastAsia="ru-RU"/>
              </w:rPr>
            </w:pPr>
            <w:r w:rsidRPr="001039C7">
              <w:rPr>
                <w:sz w:val="16"/>
                <w:szCs w:val="16"/>
                <w:lang w:eastAsia="ru-RU"/>
              </w:rPr>
              <w:t>лицензий</w:t>
            </w:r>
            <w:r w:rsidRPr="001039C7">
              <w:rPr>
                <w:sz w:val="16"/>
                <w:szCs w:val="16"/>
              </w:rPr>
              <w:t xml:space="preserve"> </w:t>
            </w:r>
            <w:r w:rsidRPr="001039C7">
              <w:rPr>
                <w:sz w:val="16"/>
                <w:szCs w:val="16"/>
                <w:lang w:eastAsia="ru-RU"/>
              </w:rPr>
              <w:t>продления срока действия лицензии антивирусного программного обеспечения Dr.Web Desktop Security Suite КЗ+ЦУ, шт.</w:t>
            </w:r>
          </w:p>
        </w:tc>
        <w:tc>
          <w:tcPr>
            <w:tcW w:w="3544" w:type="dxa"/>
            <w:tcBorders>
              <w:bottom w:val="single" w:sz="4" w:space="0" w:color="auto"/>
            </w:tcBorders>
            <w:shd w:val="clear" w:color="auto" w:fill="auto"/>
          </w:tcPr>
          <w:p w14:paraId="1AFB0529" w14:textId="77777777" w:rsidR="001039C7" w:rsidRPr="001039C7" w:rsidRDefault="001039C7" w:rsidP="00286E3C">
            <w:pPr>
              <w:spacing w:after="60"/>
              <w:rPr>
                <w:color w:val="000000"/>
                <w:sz w:val="16"/>
                <w:szCs w:val="16"/>
                <w:lang w:eastAsia="ru-RU"/>
              </w:rPr>
            </w:pPr>
            <w:r w:rsidRPr="001039C7">
              <w:rPr>
                <w:sz w:val="16"/>
                <w:szCs w:val="16"/>
              </w:rPr>
              <w:t>47</w:t>
            </w:r>
          </w:p>
        </w:tc>
        <w:tc>
          <w:tcPr>
            <w:tcW w:w="1701" w:type="dxa"/>
          </w:tcPr>
          <w:p w14:paraId="20152B19" w14:textId="77777777" w:rsidR="001039C7" w:rsidRPr="00FE1725" w:rsidRDefault="001039C7" w:rsidP="00286E3C">
            <w:pPr>
              <w:spacing w:after="60"/>
              <w:rPr>
                <w:sz w:val="18"/>
                <w:szCs w:val="18"/>
                <w:lang w:eastAsia="ru-RU"/>
              </w:rPr>
            </w:pPr>
          </w:p>
        </w:tc>
        <w:tc>
          <w:tcPr>
            <w:tcW w:w="1276" w:type="dxa"/>
          </w:tcPr>
          <w:p w14:paraId="2B01B8BC" w14:textId="0006CDE3" w:rsidR="001039C7" w:rsidRPr="00FE1725" w:rsidRDefault="001039C7" w:rsidP="00286E3C">
            <w:pPr>
              <w:spacing w:after="60"/>
              <w:rPr>
                <w:sz w:val="18"/>
                <w:szCs w:val="18"/>
                <w:lang w:eastAsia="ru-RU"/>
              </w:rPr>
            </w:pPr>
          </w:p>
        </w:tc>
        <w:tc>
          <w:tcPr>
            <w:tcW w:w="1276" w:type="dxa"/>
          </w:tcPr>
          <w:p w14:paraId="7C18C42B" w14:textId="099729FC" w:rsidR="001039C7" w:rsidRPr="00FE1725" w:rsidRDefault="001039C7" w:rsidP="00286E3C">
            <w:pPr>
              <w:spacing w:after="60"/>
              <w:rPr>
                <w:sz w:val="18"/>
                <w:szCs w:val="18"/>
                <w:lang w:eastAsia="ru-RU"/>
              </w:rPr>
            </w:pPr>
          </w:p>
        </w:tc>
      </w:tr>
      <w:tr w:rsidR="001039C7" w:rsidRPr="00FE1725" w14:paraId="6963C37B" w14:textId="77777777" w:rsidTr="00E54C33">
        <w:tc>
          <w:tcPr>
            <w:tcW w:w="425" w:type="dxa"/>
            <w:vMerge/>
            <w:shd w:val="clear" w:color="auto" w:fill="auto"/>
          </w:tcPr>
          <w:p w14:paraId="4A297A47"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3444CBF6" w14:textId="77777777" w:rsidR="001039C7" w:rsidRPr="00FE1725" w:rsidRDefault="001039C7" w:rsidP="00286E3C">
            <w:pPr>
              <w:widowControl w:val="0"/>
              <w:jc w:val="center"/>
              <w:rPr>
                <w:sz w:val="18"/>
                <w:szCs w:val="18"/>
                <w:lang w:eastAsia="ru-RU"/>
              </w:rPr>
            </w:pPr>
          </w:p>
        </w:tc>
        <w:tc>
          <w:tcPr>
            <w:tcW w:w="1134" w:type="dxa"/>
            <w:vMerge/>
          </w:tcPr>
          <w:p w14:paraId="4E5171DC"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2589E86E"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36A67FD4" w14:textId="77777777" w:rsidR="001039C7" w:rsidRPr="00FE1725" w:rsidRDefault="001039C7" w:rsidP="00286E3C">
            <w:pPr>
              <w:widowControl w:val="0"/>
              <w:jc w:val="both"/>
              <w:rPr>
                <w:sz w:val="18"/>
                <w:szCs w:val="18"/>
                <w:lang w:eastAsia="ru-RU"/>
              </w:rPr>
            </w:pPr>
          </w:p>
        </w:tc>
        <w:tc>
          <w:tcPr>
            <w:tcW w:w="3147" w:type="dxa"/>
            <w:tcBorders>
              <w:bottom w:val="single" w:sz="4" w:space="0" w:color="auto"/>
            </w:tcBorders>
            <w:shd w:val="clear" w:color="auto" w:fill="auto"/>
          </w:tcPr>
          <w:p w14:paraId="2C82C6E0" w14:textId="77777777" w:rsidR="001039C7" w:rsidRPr="001039C7" w:rsidRDefault="001039C7" w:rsidP="00286E3C">
            <w:pPr>
              <w:spacing w:after="60"/>
              <w:rPr>
                <w:sz w:val="16"/>
                <w:szCs w:val="16"/>
                <w:lang w:eastAsia="ru-RU"/>
              </w:rPr>
            </w:pPr>
            <w:r w:rsidRPr="001039C7">
              <w:rPr>
                <w:sz w:val="16"/>
                <w:szCs w:val="16"/>
                <w:lang w:eastAsia="ru-RU"/>
              </w:rPr>
              <w:t>Количество новых</w:t>
            </w:r>
          </w:p>
          <w:p w14:paraId="30145791" w14:textId="77777777" w:rsidR="001039C7" w:rsidRPr="001039C7" w:rsidRDefault="001039C7" w:rsidP="00286E3C">
            <w:pPr>
              <w:spacing w:after="60"/>
              <w:rPr>
                <w:sz w:val="16"/>
                <w:szCs w:val="16"/>
                <w:lang w:eastAsia="ru-RU"/>
              </w:rPr>
            </w:pPr>
            <w:r w:rsidRPr="001039C7">
              <w:rPr>
                <w:sz w:val="16"/>
                <w:szCs w:val="16"/>
                <w:lang w:eastAsia="ru-RU"/>
              </w:rPr>
              <w:t>лицензий антивирусного программного обеспечения Dr.Web Desktop Security Suite КЗ+ЦУ, шт.</w:t>
            </w:r>
          </w:p>
        </w:tc>
        <w:tc>
          <w:tcPr>
            <w:tcW w:w="3544" w:type="dxa"/>
            <w:tcBorders>
              <w:bottom w:val="single" w:sz="4" w:space="0" w:color="auto"/>
            </w:tcBorders>
            <w:shd w:val="clear" w:color="auto" w:fill="auto"/>
          </w:tcPr>
          <w:p w14:paraId="17702780" w14:textId="77777777" w:rsidR="001039C7" w:rsidRPr="001039C7" w:rsidRDefault="001039C7" w:rsidP="00286E3C">
            <w:pPr>
              <w:spacing w:after="60"/>
              <w:rPr>
                <w:sz w:val="16"/>
                <w:szCs w:val="16"/>
              </w:rPr>
            </w:pPr>
            <w:r w:rsidRPr="001039C7">
              <w:rPr>
                <w:sz w:val="16"/>
                <w:szCs w:val="16"/>
              </w:rPr>
              <w:t>3</w:t>
            </w:r>
          </w:p>
        </w:tc>
        <w:tc>
          <w:tcPr>
            <w:tcW w:w="1701" w:type="dxa"/>
          </w:tcPr>
          <w:p w14:paraId="4AF4B143" w14:textId="77777777" w:rsidR="001039C7" w:rsidRPr="00FE1725" w:rsidRDefault="001039C7" w:rsidP="00286E3C">
            <w:pPr>
              <w:spacing w:after="60"/>
              <w:rPr>
                <w:sz w:val="18"/>
                <w:szCs w:val="18"/>
                <w:lang w:eastAsia="ru-RU"/>
              </w:rPr>
            </w:pPr>
          </w:p>
        </w:tc>
        <w:tc>
          <w:tcPr>
            <w:tcW w:w="1276" w:type="dxa"/>
          </w:tcPr>
          <w:p w14:paraId="44A81A76" w14:textId="6723294F" w:rsidR="001039C7" w:rsidRPr="00FE1725" w:rsidRDefault="001039C7" w:rsidP="00286E3C">
            <w:pPr>
              <w:spacing w:after="60"/>
              <w:rPr>
                <w:sz w:val="18"/>
                <w:szCs w:val="18"/>
                <w:lang w:eastAsia="ru-RU"/>
              </w:rPr>
            </w:pPr>
          </w:p>
        </w:tc>
        <w:tc>
          <w:tcPr>
            <w:tcW w:w="1276" w:type="dxa"/>
          </w:tcPr>
          <w:p w14:paraId="000C0D38" w14:textId="33ECADBD" w:rsidR="001039C7" w:rsidRPr="00FE1725" w:rsidRDefault="001039C7" w:rsidP="00286E3C">
            <w:pPr>
              <w:spacing w:after="60"/>
              <w:rPr>
                <w:sz w:val="18"/>
                <w:szCs w:val="18"/>
                <w:lang w:eastAsia="ru-RU"/>
              </w:rPr>
            </w:pPr>
          </w:p>
        </w:tc>
      </w:tr>
      <w:tr w:rsidR="001039C7" w:rsidRPr="00FE1725" w14:paraId="10904F59" w14:textId="77777777" w:rsidTr="00E54C33">
        <w:trPr>
          <w:trHeight w:val="117"/>
        </w:trPr>
        <w:tc>
          <w:tcPr>
            <w:tcW w:w="425" w:type="dxa"/>
            <w:vMerge/>
            <w:shd w:val="clear" w:color="auto" w:fill="auto"/>
          </w:tcPr>
          <w:p w14:paraId="334F30FC"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0016F8DC" w14:textId="77777777" w:rsidR="001039C7" w:rsidRPr="00FE1725" w:rsidRDefault="001039C7" w:rsidP="00286E3C">
            <w:pPr>
              <w:widowControl w:val="0"/>
              <w:jc w:val="center"/>
              <w:rPr>
                <w:sz w:val="18"/>
                <w:szCs w:val="18"/>
                <w:lang w:eastAsia="ru-RU"/>
              </w:rPr>
            </w:pPr>
          </w:p>
        </w:tc>
        <w:tc>
          <w:tcPr>
            <w:tcW w:w="1134" w:type="dxa"/>
            <w:vMerge/>
          </w:tcPr>
          <w:p w14:paraId="0C55C413"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514FD090"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7E010CA1" w14:textId="77777777" w:rsidR="001039C7" w:rsidRPr="00FE1725" w:rsidRDefault="001039C7" w:rsidP="00286E3C">
            <w:pPr>
              <w:widowControl w:val="0"/>
              <w:jc w:val="both"/>
              <w:rPr>
                <w:sz w:val="18"/>
                <w:szCs w:val="18"/>
                <w:lang w:eastAsia="ru-RU"/>
              </w:rPr>
            </w:pPr>
          </w:p>
        </w:tc>
        <w:tc>
          <w:tcPr>
            <w:tcW w:w="3147" w:type="dxa"/>
            <w:tcBorders>
              <w:bottom w:val="single" w:sz="4" w:space="0" w:color="auto"/>
            </w:tcBorders>
            <w:shd w:val="clear" w:color="auto" w:fill="auto"/>
          </w:tcPr>
          <w:p w14:paraId="094E6ED5" w14:textId="77777777" w:rsidR="001039C7" w:rsidRPr="001039C7" w:rsidRDefault="001039C7" w:rsidP="00286E3C">
            <w:pPr>
              <w:contextualSpacing/>
              <w:rPr>
                <w:color w:val="000000"/>
                <w:sz w:val="16"/>
                <w:szCs w:val="16"/>
              </w:rPr>
            </w:pPr>
            <w:r w:rsidRPr="001039C7">
              <w:rPr>
                <w:sz w:val="16"/>
                <w:szCs w:val="16"/>
              </w:rPr>
              <w:t>Тип защищаемых объектов</w:t>
            </w:r>
          </w:p>
        </w:tc>
        <w:tc>
          <w:tcPr>
            <w:tcW w:w="3544" w:type="dxa"/>
            <w:tcBorders>
              <w:bottom w:val="single" w:sz="4" w:space="0" w:color="auto"/>
            </w:tcBorders>
            <w:shd w:val="clear" w:color="auto" w:fill="auto"/>
          </w:tcPr>
          <w:p w14:paraId="20FE9C0D" w14:textId="77777777" w:rsidR="001039C7" w:rsidRPr="001039C7" w:rsidRDefault="001039C7" w:rsidP="00286E3C">
            <w:pPr>
              <w:contextualSpacing/>
              <w:rPr>
                <w:color w:val="000000"/>
                <w:sz w:val="16"/>
                <w:szCs w:val="16"/>
              </w:rPr>
            </w:pPr>
            <w:r w:rsidRPr="001039C7">
              <w:rPr>
                <w:sz w:val="16"/>
                <w:szCs w:val="16"/>
              </w:rPr>
              <w:t xml:space="preserve">Рабочие станции </w:t>
            </w:r>
          </w:p>
        </w:tc>
        <w:tc>
          <w:tcPr>
            <w:tcW w:w="1701" w:type="dxa"/>
          </w:tcPr>
          <w:p w14:paraId="67FFE3C5" w14:textId="77777777" w:rsidR="001039C7" w:rsidRPr="00FE1725" w:rsidRDefault="001039C7" w:rsidP="00286E3C">
            <w:pPr>
              <w:spacing w:after="60"/>
              <w:rPr>
                <w:sz w:val="18"/>
                <w:szCs w:val="18"/>
                <w:lang w:eastAsia="ru-RU"/>
              </w:rPr>
            </w:pPr>
          </w:p>
        </w:tc>
        <w:tc>
          <w:tcPr>
            <w:tcW w:w="1276" w:type="dxa"/>
          </w:tcPr>
          <w:p w14:paraId="62B55AD0" w14:textId="284130F5" w:rsidR="001039C7" w:rsidRPr="00FE1725" w:rsidRDefault="001039C7" w:rsidP="00286E3C">
            <w:pPr>
              <w:spacing w:after="60"/>
              <w:rPr>
                <w:sz w:val="18"/>
                <w:szCs w:val="18"/>
                <w:lang w:eastAsia="ru-RU"/>
              </w:rPr>
            </w:pPr>
          </w:p>
        </w:tc>
        <w:tc>
          <w:tcPr>
            <w:tcW w:w="1276" w:type="dxa"/>
          </w:tcPr>
          <w:p w14:paraId="6269D153" w14:textId="26F94A64" w:rsidR="001039C7" w:rsidRPr="00FE1725" w:rsidRDefault="001039C7" w:rsidP="00286E3C">
            <w:pPr>
              <w:spacing w:after="60"/>
              <w:rPr>
                <w:sz w:val="18"/>
                <w:szCs w:val="18"/>
                <w:lang w:eastAsia="ru-RU"/>
              </w:rPr>
            </w:pPr>
          </w:p>
        </w:tc>
      </w:tr>
      <w:tr w:rsidR="001039C7" w:rsidRPr="00FE1725" w14:paraId="08FCF204" w14:textId="77777777" w:rsidTr="00E54C33">
        <w:trPr>
          <w:trHeight w:val="391"/>
        </w:trPr>
        <w:tc>
          <w:tcPr>
            <w:tcW w:w="425" w:type="dxa"/>
            <w:vMerge/>
            <w:shd w:val="clear" w:color="auto" w:fill="auto"/>
          </w:tcPr>
          <w:p w14:paraId="0B40B5EB"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4C8FAEC5" w14:textId="77777777" w:rsidR="001039C7" w:rsidRPr="00FE1725" w:rsidRDefault="001039C7" w:rsidP="00286E3C">
            <w:pPr>
              <w:widowControl w:val="0"/>
              <w:jc w:val="center"/>
              <w:rPr>
                <w:sz w:val="18"/>
                <w:szCs w:val="18"/>
                <w:lang w:eastAsia="ru-RU"/>
              </w:rPr>
            </w:pPr>
          </w:p>
        </w:tc>
        <w:tc>
          <w:tcPr>
            <w:tcW w:w="1134" w:type="dxa"/>
            <w:vMerge/>
          </w:tcPr>
          <w:p w14:paraId="3F309076"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4522D0FD"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63B856BF" w14:textId="77777777" w:rsidR="001039C7" w:rsidRPr="00FE1725" w:rsidRDefault="001039C7" w:rsidP="00286E3C">
            <w:pPr>
              <w:widowControl w:val="0"/>
              <w:jc w:val="both"/>
              <w:rPr>
                <w:sz w:val="18"/>
                <w:szCs w:val="18"/>
                <w:lang w:eastAsia="ru-RU"/>
              </w:rPr>
            </w:pPr>
          </w:p>
        </w:tc>
        <w:tc>
          <w:tcPr>
            <w:tcW w:w="3147" w:type="dxa"/>
            <w:shd w:val="clear" w:color="auto" w:fill="auto"/>
          </w:tcPr>
          <w:p w14:paraId="31E4B940" w14:textId="77777777" w:rsidR="001039C7" w:rsidRPr="001039C7" w:rsidRDefault="001039C7" w:rsidP="00286E3C">
            <w:pPr>
              <w:contextualSpacing/>
              <w:rPr>
                <w:sz w:val="16"/>
                <w:szCs w:val="16"/>
              </w:rPr>
            </w:pPr>
            <w:r w:rsidRPr="001039C7">
              <w:rPr>
                <w:sz w:val="16"/>
                <w:szCs w:val="16"/>
              </w:rPr>
              <w:t>Срок действия лицензии с даты завершения текущей лицензии Заказчика не менее 12 месяцев</w:t>
            </w:r>
          </w:p>
        </w:tc>
        <w:tc>
          <w:tcPr>
            <w:tcW w:w="3544" w:type="dxa"/>
            <w:shd w:val="clear" w:color="auto" w:fill="auto"/>
          </w:tcPr>
          <w:p w14:paraId="2EA39A40" w14:textId="77777777" w:rsidR="001039C7" w:rsidRPr="001039C7" w:rsidRDefault="001039C7" w:rsidP="00286E3C">
            <w:pPr>
              <w:contextualSpacing/>
              <w:rPr>
                <w:sz w:val="16"/>
                <w:szCs w:val="16"/>
              </w:rPr>
            </w:pPr>
            <w:r w:rsidRPr="001039C7">
              <w:rPr>
                <w:color w:val="000000"/>
                <w:sz w:val="16"/>
                <w:szCs w:val="16"/>
              </w:rPr>
              <w:t>Соответствие</w:t>
            </w:r>
          </w:p>
        </w:tc>
        <w:tc>
          <w:tcPr>
            <w:tcW w:w="1701" w:type="dxa"/>
          </w:tcPr>
          <w:p w14:paraId="34E430E4" w14:textId="77777777" w:rsidR="001039C7" w:rsidRPr="00FE1725" w:rsidRDefault="001039C7" w:rsidP="00286E3C">
            <w:pPr>
              <w:spacing w:after="60"/>
              <w:rPr>
                <w:sz w:val="18"/>
                <w:szCs w:val="18"/>
                <w:lang w:eastAsia="ru-RU"/>
              </w:rPr>
            </w:pPr>
          </w:p>
        </w:tc>
        <w:tc>
          <w:tcPr>
            <w:tcW w:w="1276" w:type="dxa"/>
          </w:tcPr>
          <w:p w14:paraId="55616676" w14:textId="5ED1E251" w:rsidR="001039C7" w:rsidRPr="00FE1725" w:rsidRDefault="001039C7" w:rsidP="00286E3C">
            <w:pPr>
              <w:spacing w:after="60"/>
              <w:rPr>
                <w:sz w:val="18"/>
                <w:szCs w:val="18"/>
                <w:lang w:eastAsia="ru-RU"/>
              </w:rPr>
            </w:pPr>
          </w:p>
        </w:tc>
        <w:tc>
          <w:tcPr>
            <w:tcW w:w="1276" w:type="dxa"/>
          </w:tcPr>
          <w:p w14:paraId="14A49536" w14:textId="70F23F8F" w:rsidR="001039C7" w:rsidRPr="00FE1725" w:rsidRDefault="001039C7" w:rsidP="00286E3C">
            <w:pPr>
              <w:spacing w:after="60"/>
              <w:rPr>
                <w:sz w:val="18"/>
                <w:szCs w:val="18"/>
                <w:lang w:eastAsia="ru-RU"/>
              </w:rPr>
            </w:pPr>
          </w:p>
        </w:tc>
      </w:tr>
      <w:tr w:rsidR="001039C7" w:rsidRPr="00FE1725" w14:paraId="0F93603E" w14:textId="77777777" w:rsidTr="00E54C33">
        <w:trPr>
          <w:trHeight w:val="74"/>
        </w:trPr>
        <w:tc>
          <w:tcPr>
            <w:tcW w:w="425" w:type="dxa"/>
            <w:vMerge w:val="restart"/>
            <w:shd w:val="clear" w:color="auto" w:fill="auto"/>
          </w:tcPr>
          <w:p w14:paraId="6ADD3C2C" w14:textId="77777777" w:rsidR="001039C7" w:rsidRPr="00FE1725" w:rsidRDefault="001039C7" w:rsidP="00286E3C">
            <w:pPr>
              <w:widowControl w:val="0"/>
              <w:jc w:val="center"/>
              <w:rPr>
                <w:sz w:val="18"/>
                <w:szCs w:val="18"/>
                <w:lang w:eastAsia="ru-RU"/>
              </w:rPr>
            </w:pPr>
            <w:r w:rsidRPr="00FE1725">
              <w:rPr>
                <w:sz w:val="18"/>
                <w:szCs w:val="18"/>
                <w:lang w:eastAsia="ru-RU"/>
              </w:rPr>
              <w:t>2</w:t>
            </w:r>
          </w:p>
        </w:tc>
        <w:tc>
          <w:tcPr>
            <w:tcW w:w="1418" w:type="dxa"/>
            <w:vMerge w:val="restart"/>
            <w:shd w:val="clear" w:color="auto" w:fill="auto"/>
          </w:tcPr>
          <w:p w14:paraId="445A5114" w14:textId="77777777" w:rsidR="001039C7" w:rsidRPr="00FE1725" w:rsidRDefault="001039C7" w:rsidP="00286E3C">
            <w:pPr>
              <w:widowControl w:val="0"/>
              <w:jc w:val="center"/>
              <w:rPr>
                <w:sz w:val="18"/>
                <w:szCs w:val="18"/>
                <w:lang w:eastAsia="ru-RU"/>
              </w:rPr>
            </w:pPr>
            <w:r w:rsidRPr="00FE1725">
              <w:rPr>
                <w:color w:val="000000"/>
                <w:sz w:val="18"/>
                <w:szCs w:val="18"/>
                <w:lang w:eastAsia="ru-RU"/>
              </w:rPr>
              <w:t>Программное обеспечение</w:t>
            </w:r>
          </w:p>
        </w:tc>
        <w:tc>
          <w:tcPr>
            <w:tcW w:w="1134" w:type="dxa"/>
            <w:vMerge w:val="restart"/>
          </w:tcPr>
          <w:p w14:paraId="57E55816" w14:textId="77777777" w:rsidR="001039C7" w:rsidRPr="00FE1725" w:rsidRDefault="001039C7" w:rsidP="00286E3C">
            <w:pPr>
              <w:widowControl w:val="0"/>
              <w:ind w:left="-105" w:right="-106"/>
              <w:jc w:val="center"/>
              <w:rPr>
                <w:sz w:val="18"/>
                <w:szCs w:val="18"/>
                <w:lang w:eastAsia="ru-RU"/>
              </w:rPr>
            </w:pPr>
            <w:r w:rsidRPr="00FE1725">
              <w:rPr>
                <w:sz w:val="18"/>
                <w:szCs w:val="18"/>
                <w:lang w:eastAsia="ru-RU"/>
              </w:rPr>
              <w:t>58.29.50.000/ 58.29.11.000-00000004</w:t>
            </w:r>
          </w:p>
        </w:tc>
        <w:tc>
          <w:tcPr>
            <w:tcW w:w="567" w:type="dxa"/>
            <w:vMerge w:val="restart"/>
            <w:shd w:val="clear" w:color="auto" w:fill="auto"/>
          </w:tcPr>
          <w:p w14:paraId="14712C72" w14:textId="77777777" w:rsidR="001039C7" w:rsidRPr="00FE1725" w:rsidRDefault="001039C7" w:rsidP="00286E3C">
            <w:pPr>
              <w:widowControl w:val="0"/>
              <w:jc w:val="center"/>
              <w:rPr>
                <w:sz w:val="18"/>
                <w:szCs w:val="18"/>
                <w:lang w:eastAsia="ru-RU"/>
              </w:rPr>
            </w:pPr>
            <w:r w:rsidRPr="00FE1725">
              <w:rPr>
                <w:sz w:val="18"/>
                <w:szCs w:val="18"/>
                <w:lang w:eastAsia="ru-RU"/>
              </w:rPr>
              <w:t>усл. ед.</w:t>
            </w:r>
          </w:p>
        </w:tc>
        <w:tc>
          <w:tcPr>
            <w:tcW w:w="425" w:type="dxa"/>
            <w:vMerge w:val="restart"/>
            <w:shd w:val="clear" w:color="auto" w:fill="auto"/>
          </w:tcPr>
          <w:p w14:paraId="54C2CCD5" w14:textId="77777777" w:rsidR="001039C7" w:rsidRPr="00FE1725" w:rsidRDefault="001039C7" w:rsidP="00286E3C">
            <w:pPr>
              <w:widowControl w:val="0"/>
              <w:jc w:val="both"/>
              <w:rPr>
                <w:sz w:val="18"/>
                <w:szCs w:val="18"/>
                <w:lang w:eastAsia="ru-RU"/>
              </w:rPr>
            </w:pPr>
            <w:r w:rsidRPr="00FE1725">
              <w:rPr>
                <w:sz w:val="18"/>
                <w:szCs w:val="18"/>
                <w:lang w:eastAsia="ru-RU"/>
              </w:rPr>
              <w:t>1</w:t>
            </w:r>
          </w:p>
        </w:tc>
        <w:tc>
          <w:tcPr>
            <w:tcW w:w="3147" w:type="dxa"/>
            <w:shd w:val="clear" w:color="auto" w:fill="auto"/>
          </w:tcPr>
          <w:p w14:paraId="5038E2CA" w14:textId="77777777" w:rsidR="001039C7" w:rsidRPr="001039C7" w:rsidRDefault="001039C7" w:rsidP="00286E3C">
            <w:pPr>
              <w:contextualSpacing/>
              <w:rPr>
                <w:sz w:val="16"/>
                <w:szCs w:val="16"/>
                <w:lang w:eastAsia="ru-RU"/>
              </w:rPr>
            </w:pPr>
            <w:r w:rsidRPr="001039C7">
              <w:rPr>
                <w:color w:val="000000"/>
                <w:sz w:val="16"/>
                <w:szCs w:val="16"/>
              </w:rPr>
              <w:t>Вид лицензии</w:t>
            </w:r>
          </w:p>
        </w:tc>
        <w:tc>
          <w:tcPr>
            <w:tcW w:w="3544" w:type="dxa"/>
            <w:shd w:val="clear" w:color="auto" w:fill="auto"/>
          </w:tcPr>
          <w:p w14:paraId="3161504D" w14:textId="77777777" w:rsidR="001039C7" w:rsidRPr="001039C7" w:rsidRDefault="001039C7" w:rsidP="00286E3C">
            <w:pPr>
              <w:contextualSpacing/>
              <w:rPr>
                <w:sz w:val="16"/>
                <w:szCs w:val="16"/>
              </w:rPr>
            </w:pPr>
            <w:r w:rsidRPr="001039C7">
              <w:rPr>
                <w:color w:val="000000"/>
                <w:sz w:val="16"/>
                <w:szCs w:val="16"/>
              </w:rPr>
              <w:t>Простая (неисключительная)</w:t>
            </w:r>
          </w:p>
        </w:tc>
        <w:tc>
          <w:tcPr>
            <w:tcW w:w="1701" w:type="dxa"/>
          </w:tcPr>
          <w:p w14:paraId="43E57BDF" w14:textId="77777777" w:rsidR="001039C7" w:rsidRPr="00FE1725" w:rsidRDefault="001039C7" w:rsidP="00286E3C">
            <w:pPr>
              <w:spacing w:after="60"/>
              <w:rPr>
                <w:sz w:val="18"/>
                <w:szCs w:val="18"/>
                <w:lang w:eastAsia="ru-RU"/>
              </w:rPr>
            </w:pPr>
          </w:p>
        </w:tc>
        <w:tc>
          <w:tcPr>
            <w:tcW w:w="1276" w:type="dxa"/>
          </w:tcPr>
          <w:p w14:paraId="7D52698B" w14:textId="31347126" w:rsidR="001039C7" w:rsidRPr="00FE1725" w:rsidRDefault="001039C7" w:rsidP="00286E3C">
            <w:pPr>
              <w:spacing w:after="60"/>
              <w:rPr>
                <w:sz w:val="18"/>
                <w:szCs w:val="18"/>
                <w:lang w:eastAsia="ru-RU"/>
              </w:rPr>
            </w:pPr>
          </w:p>
        </w:tc>
        <w:tc>
          <w:tcPr>
            <w:tcW w:w="1276" w:type="dxa"/>
          </w:tcPr>
          <w:p w14:paraId="5DA7F5F3" w14:textId="17F015C0" w:rsidR="001039C7" w:rsidRPr="00FE1725" w:rsidRDefault="001039C7" w:rsidP="00286E3C">
            <w:pPr>
              <w:spacing w:after="60"/>
              <w:rPr>
                <w:sz w:val="18"/>
                <w:szCs w:val="18"/>
                <w:lang w:eastAsia="ru-RU"/>
              </w:rPr>
            </w:pPr>
          </w:p>
        </w:tc>
      </w:tr>
      <w:tr w:rsidR="001039C7" w:rsidRPr="00FE1725" w14:paraId="7511FA5D" w14:textId="77777777" w:rsidTr="00E54C33">
        <w:trPr>
          <w:trHeight w:val="275"/>
        </w:trPr>
        <w:tc>
          <w:tcPr>
            <w:tcW w:w="425" w:type="dxa"/>
            <w:vMerge/>
            <w:shd w:val="clear" w:color="auto" w:fill="auto"/>
          </w:tcPr>
          <w:p w14:paraId="23DFF2C2"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6170B3D9" w14:textId="77777777" w:rsidR="001039C7" w:rsidRPr="00FE1725" w:rsidRDefault="001039C7" w:rsidP="00286E3C">
            <w:pPr>
              <w:widowControl w:val="0"/>
              <w:spacing w:after="60"/>
              <w:jc w:val="center"/>
              <w:rPr>
                <w:color w:val="000000"/>
                <w:sz w:val="18"/>
                <w:szCs w:val="18"/>
                <w:lang w:eastAsia="ru-RU"/>
              </w:rPr>
            </w:pPr>
          </w:p>
        </w:tc>
        <w:tc>
          <w:tcPr>
            <w:tcW w:w="1134" w:type="dxa"/>
            <w:vMerge/>
          </w:tcPr>
          <w:p w14:paraId="3BB06E97"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7A8F59C3"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687395E8" w14:textId="77777777" w:rsidR="001039C7" w:rsidRPr="00FE1725" w:rsidRDefault="001039C7" w:rsidP="00286E3C">
            <w:pPr>
              <w:widowControl w:val="0"/>
              <w:jc w:val="both"/>
              <w:rPr>
                <w:sz w:val="18"/>
                <w:szCs w:val="18"/>
                <w:lang w:eastAsia="ru-RU"/>
              </w:rPr>
            </w:pPr>
          </w:p>
        </w:tc>
        <w:tc>
          <w:tcPr>
            <w:tcW w:w="3147" w:type="dxa"/>
            <w:shd w:val="clear" w:color="auto" w:fill="auto"/>
          </w:tcPr>
          <w:p w14:paraId="354AE017" w14:textId="77777777" w:rsidR="001039C7" w:rsidRPr="001039C7" w:rsidRDefault="001039C7" w:rsidP="00286E3C">
            <w:pPr>
              <w:contextualSpacing/>
              <w:rPr>
                <w:color w:val="000000"/>
                <w:sz w:val="16"/>
                <w:szCs w:val="16"/>
              </w:rPr>
            </w:pPr>
            <w:r w:rsidRPr="001039C7">
              <w:rPr>
                <w:color w:val="000000"/>
                <w:sz w:val="16"/>
                <w:szCs w:val="16"/>
              </w:rPr>
              <w:t>Класс программ для электронных вычислительных машин и баз данных</w:t>
            </w:r>
          </w:p>
        </w:tc>
        <w:tc>
          <w:tcPr>
            <w:tcW w:w="3544" w:type="dxa"/>
            <w:shd w:val="clear" w:color="auto" w:fill="auto"/>
          </w:tcPr>
          <w:p w14:paraId="1483A108" w14:textId="77777777" w:rsidR="001039C7" w:rsidRPr="001039C7" w:rsidRDefault="001039C7" w:rsidP="00286E3C">
            <w:pPr>
              <w:contextualSpacing/>
              <w:rPr>
                <w:color w:val="000000"/>
                <w:sz w:val="16"/>
                <w:szCs w:val="16"/>
              </w:rPr>
            </w:pPr>
            <w:r w:rsidRPr="001039C7">
              <w:rPr>
                <w:color w:val="000000"/>
                <w:sz w:val="16"/>
                <w:szCs w:val="16"/>
              </w:rPr>
              <w:t>(03.06) Средства антивирусной защиты</w:t>
            </w:r>
          </w:p>
        </w:tc>
        <w:tc>
          <w:tcPr>
            <w:tcW w:w="1701" w:type="dxa"/>
          </w:tcPr>
          <w:p w14:paraId="59476169" w14:textId="77777777" w:rsidR="001039C7" w:rsidRPr="00FE1725" w:rsidRDefault="001039C7" w:rsidP="00286E3C">
            <w:pPr>
              <w:spacing w:after="60"/>
              <w:rPr>
                <w:sz w:val="18"/>
                <w:szCs w:val="18"/>
                <w:lang w:eastAsia="ru-RU"/>
              </w:rPr>
            </w:pPr>
          </w:p>
        </w:tc>
        <w:tc>
          <w:tcPr>
            <w:tcW w:w="1276" w:type="dxa"/>
          </w:tcPr>
          <w:p w14:paraId="18C57F1C" w14:textId="55CDF546" w:rsidR="001039C7" w:rsidRPr="00FE1725" w:rsidRDefault="001039C7" w:rsidP="00286E3C">
            <w:pPr>
              <w:spacing w:after="60"/>
              <w:rPr>
                <w:sz w:val="18"/>
                <w:szCs w:val="18"/>
                <w:lang w:eastAsia="ru-RU"/>
              </w:rPr>
            </w:pPr>
          </w:p>
        </w:tc>
        <w:tc>
          <w:tcPr>
            <w:tcW w:w="1276" w:type="dxa"/>
          </w:tcPr>
          <w:p w14:paraId="6BAA086C" w14:textId="5AEC68E6" w:rsidR="001039C7" w:rsidRPr="00FE1725" w:rsidRDefault="001039C7" w:rsidP="00286E3C">
            <w:pPr>
              <w:spacing w:after="60"/>
              <w:rPr>
                <w:sz w:val="18"/>
                <w:szCs w:val="18"/>
                <w:lang w:eastAsia="ru-RU"/>
              </w:rPr>
            </w:pPr>
          </w:p>
        </w:tc>
      </w:tr>
      <w:tr w:rsidR="001039C7" w:rsidRPr="00FE1725" w14:paraId="36C0D772" w14:textId="77777777" w:rsidTr="00E54C33">
        <w:trPr>
          <w:trHeight w:val="745"/>
        </w:trPr>
        <w:tc>
          <w:tcPr>
            <w:tcW w:w="425" w:type="dxa"/>
            <w:vMerge/>
            <w:shd w:val="clear" w:color="auto" w:fill="auto"/>
          </w:tcPr>
          <w:p w14:paraId="4DBEA79D"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2631062E" w14:textId="77777777" w:rsidR="001039C7" w:rsidRPr="00FE1725" w:rsidRDefault="001039C7" w:rsidP="00286E3C">
            <w:pPr>
              <w:widowControl w:val="0"/>
              <w:spacing w:after="60"/>
              <w:jc w:val="center"/>
              <w:rPr>
                <w:color w:val="000000"/>
                <w:sz w:val="18"/>
                <w:szCs w:val="18"/>
                <w:lang w:eastAsia="ru-RU"/>
              </w:rPr>
            </w:pPr>
          </w:p>
        </w:tc>
        <w:tc>
          <w:tcPr>
            <w:tcW w:w="1134" w:type="dxa"/>
            <w:vMerge/>
          </w:tcPr>
          <w:p w14:paraId="41C6EBE0"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0753D010"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3561A791" w14:textId="77777777" w:rsidR="001039C7" w:rsidRPr="00FE1725" w:rsidRDefault="001039C7" w:rsidP="00286E3C">
            <w:pPr>
              <w:widowControl w:val="0"/>
              <w:jc w:val="both"/>
              <w:rPr>
                <w:sz w:val="18"/>
                <w:szCs w:val="18"/>
                <w:lang w:eastAsia="ru-RU"/>
              </w:rPr>
            </w:pPr>
          </w:p>
        </w:tc>
        <w:tc>
          <w:tcPr>
            <w:tcW w:w="3147" w:type="dxa"/>
            <w:shd w:val="clear" w:color="auto" w:fill="auto"/>
          </w:tcPr>
          <w:p w14:paraId="7E663087" w14:textId="77777777" w:rsidR="001039C7" w:rsidRPr="001039C7" w:rsidRDefault="001039C7" w:rsidP="00286E3C">
            <w:pPr>
              <w:contextualSpacing/>
              <w:rPr>
                <w:color w:val="000000"/>
                <w:sz w:val="16"/>
                <w:szCs w:val="16"/>
              </w:rPr>
            </w:pPr>
            <w:r w:rsidRPr="001039C7">
              <w:rPr>
                <w:color w:val="000000"/>
                <w:sz w:val="16"/>
                <w:szCs w:val="16"/>
              </w:rPr>
              <w:t>Способ предоставления</w:t>
            </w:r>
          </w:p>
        </w:tc>
        <w:tc>
          <w:tcPr>
            <w:tcW w:w="3544" w:type="dxa"/>
            <w:shd w:val="clear" w:color="auto" w:fill="auto"/>
          </w:tcPr>
          <w:p w14:paraId="3160967E" w14:textId="77777777" w:rsidR="001039C7" w:rsidRPr="001039C7" w:rsidRDefault="001039C7" w:rsidP="00286E3C">
            <w:pPr>
              <w:ind w:right="-107"/>
              <w:contextualSpacing/>
              <w:rPr>
                <w:color w:val="000000"/>
                <w:sz w:val="16"/>
                <w:szCs w:val="16"/>
              </w:rPr>
            </w:pPr>
            <w:r w:rsidRPr="001039C7">
              <w:rPr>
                <w:color w:val="000000"/>
                <w:sz w:val="16"/>
                <w:szCs w:val="16"/>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701" w:type="dxa"/>
          </w:tcPr>
          <w:p w14:paraId="5D0D42B6" w14:textId="77777777" w:rsidR="001039C7" w:rsidRPr="00FE1725" w:rsidRDefault="001039C7" w:rsidP="00286E3C">
            <w:pPr>
              <w:spacing w:after="60"/>
              <w:rPr>
                <w:sz w:val="18"/>
                <w:szCs w:val="18"/>
                <w:lang w:eastAsia="ru-RU"/>
              </w:rPr>
            </w:pPr>
          </w:p>
        </w:tc>
        <w:tc>
          <w:tcPr>
            <w:tcW w:w="1276" w:type="dxa"/>
          </w:tcPr>
          <w:p w14:paraId="617A2588" w14:textId="2270D0F6" w:rsidR="001039C7" w:rsidRPr="00FE1725" w:rsidRDefault="001039C7" w:rsidP="00286E3C">
            <w:pPr>
              <w:spacing w:after="60"/>
              <w:rPr>
                <w:sz w:val="18"/>
                <w:szCs w:val="18"/>
                <w:lang w:eastAsia="ru-RU"/>
              </w:rPr>
            </w:pPr>
          </w:p>
        </w:tc>
        <w:tc>
          <w:tcPr>
            <w:tcW w:w="1276" w:type="dxa"/>
          </w:tcPr>
          <w:p w14:paraId="25FEB05E" w14:textId="09052358" w:rsidR="001039C7" w:rsidRPr="00FE1725" w:rsidRDefault="001039C7" w:rsidP="00286E3C">
            <w:pPr>
              <w:spacing w:after="60"/>
              <w:rPr>
                <w:sz w:val="18"/>
                <w:szCs w:val="18"/>
                <w:lang w:eastAsia="ru-RU"/>
              </w:rPr>
            </w:pPr>
          </w:p>
        </w:tc>
      </w:tr>
      <w:tr w:rsidR="001039C7" w:rsidRPr="00FE1725" w14:paraId="4E08BDD9" w14:textId="77777777" w:rsidTr="00E54C33">
        <w:trPr>
          <w:trHeight w:val="745"/>
        </w:trPr>
        <w:tc>
          <w:tcPr>
            <w:tcW w:w="425" w:type="dxa"/>
            <w:vMerge/>
            <w:shd w:val="clear" w:color="auto" w:fill="auto"/>
          </w:tcPr>
          <w:p w14:paraId="1F160D54"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2C0A0BFC" w14:textId="77777777" w:rsidR="001039C7" w:rsidRPr="00FE1725" w:rsidRDefault="001039C7" w:rsidP="00286E3C">
            <w:pPr>
              <w:widowControl w:val="0"/>
              <w:spacing w:after="60"/>
              <w:jc w:val="center"/>
              <w:rPr>
                <w:color w:val="000000"/>
                <w:sz w:val="18"/>
                <w:szCs w:val="18"/>
                <w:lang w:eastAsia="ru-RU"/>
              </w:rPr>
            </w:pPr>
          </w:p>
        </w:tc>
        <w:tc>
          <w:tcPr>
            <w:tcW w:w="1134" w:type="dxa"/>
            <w:vMerge/>
          </w:tcPr>
          <w:p w14:paraId="187A8C6E"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306A0F2F"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6FD552E4" w14:textId="77777777" w:rsidR="001039C7" w:rsidRPr="00FE1725" w:rsidRDefault="001039C7" w:rsidP="00286E3C">
            <w:pPr>
              <w:widowControl w:val="0"/>
              <w:jc w:val="both"/>
              <w:rPr>
                <w:sz w:val="18"/>
                <w:szCs w:val="18"/>
                <w:lang w:eastAsia="ru-RU"/>
              </w:rPr>
            </w:pPr>
          </w:p>
        </w:tc>
        <w:tc>
          <w:tcPr>
            <w:tcW w:w="3147" w:type="dxa"/>
            <w:shd w:val="clear" w:color="auto" w:fill="auto"/>
          </w:tcPr>
          <w:p w14:paraId="65D9E658" w14:textId="77777777" w:rsidR="001039C7" w:rsidRPr="001039C7" w:rsidRDefault="001039C7" w:rsidP="00286E3C">
            <w:pPr>
              <w:contextualSpacing/>
              <w:rPr>
                <w:color w:val="000000"/>
                <w:sz w:val="16"/>
                <w:szCs w:val="16"/>
              </w:rPr>
            </w:pPr>
            <w:r w:rsidRPr="001039C7">
              <w:rPr>
                <w:color w:val="000000"/>
                <w:sz w:val="16"/>
                <w:szCs w:val="16"/>
              </w:rPr>
              <w:t>Обеспечение продления срока действия лицензии антивирусного программного обеспечения Dr.Web Server Security Suite Антивирус+Центр управления</w:t>
            </w:r>
          </w:p>
        </w:tc>
        <w:tc>
          <w:tcPr>
            <w:tcW w:w="3544" w:type="dxa"/>
            <w:shd w:val="clear" w:color="auto" w:fill="auto"/>
          </w:tcPr>
          <w:p w14:paraId="73669F00" w14:textId="77777777" w:rsidR="001039C7" w:rsidRPr="001039C7" w:rsidRDefault="001039C7" w:rsidP="00286E3C">
            <w:pPr>
              <w:ind w:right="-107"/>
              <w:contextualSpacing/>
              <w:rPr>
                <w:color w:val="000000"/>
                <w:sz w:val="16"/>
                <w:szCs w:val="16"/>
              </w:rPr>
            </w:pPr>
            <w:r w:rsidRPr="001039C7">
              <w:rPr>
                <w:color w:val="000000"/>
                <w:sz w:val="16"/>
                <w:szCs w:val="16"/>
              </w:rPr>
              <w:t>Соответствие</w:t>
            </w:r>
          </w:p>
        </w:tc>
        <w:tc>
          <w:tcPr>
            <w:tcW w:w="1701" w:type="dxa"/>
          </w:tcPr>
          <w:p w14:paraId="03DDC50D" w14:textId="77777777" w:rsidR="001039C7" w:rsidRPr="00FE1725" w:rsidRDefault="001039C7" w:rsidP="00286E3C">
            <w:pPr>
              <w:spacing w:after="60"/>
              <w:rPr>
                <w:sz w:val="18"/>
                <w:szCs w:val="18"/>
                <w:lang w:eastAsia="ru-RU"/>
              </w:rPr>
            </w:pPr>
          </w:p>
        </w:tc>
        <w:tc>
          <w:tcPr>
            <w:tcW w:w="1276" w:type="dxa"/>
          </w:tcPr>
          <w:p w14:paraId="42EEA575" w14:textId="60C515AF" w:rsidR="001039C7" w:rsidRPr="00FE1725" w:rsidRDefault="001039C7" w:rsidP="00286E3C">
            <w:pPr>
              <w:spacing w:after="60"/>
              <w:rPr>
                <w:sz w:val="18"/>
                <w:szCs w:val="18"/>
                <w:lang w:eastAsia="ru-RU"/>
              </w:rPr>
            </w:pPr>
          </w:p>
        </w:tc>
        <w:tc>
          <w:tcPr>
            <w:tcW w:w="1276" w:type="dxa"/>
          </w:tcPr>
          <w:p w14:paraId="584E470E" w14:textId="4A6CBE30" w:rsidR="001039C7" w:rsidRPr="00FE1725" w:rsidRDefault="001039C7" w:rsidP="00286E3C">
            <w:pPr>
              <w:spacing w:after="60"/>
              <w:rPr>
                <w:sz w:val="18"/>
                <w:szCs w:val="18"/>
                <w:lang w:eastAsia="ru-RU"/>
              </w:rPr>
            </w:pPr>
          </w:p>
        </w:tc>
      </w:tr>
      <w:tr w:rsidR="001039C7" w:rsidRPr="00FE1725" w14:paraId="40785776" w14:textId="77777777" w:rsidTr="00E54C33">
        <w:trPr>
          <w:trHeight w:val="231"/>
        </w:trPr>
        <w:tc>
          <w:tcPr>
            <w:tcW w:w="425" w:type="dxa"/>
            <w:vMerge/>
            <w:shd w:val="clear" w:color="auto" w:fill="auto"/>
          </w:tcPr>
          <w:p w14:paraId="40681EE6"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75763B10" w14:textId="77777777" w:rsidR="001039C7" w:rsidRPr="00FE1725" w:rsidRDefault="001039C7" w:rsidP="00286E3C">
            <w:pPr>
              <w:widowControl w:val="0"/>
              <w:spacing w:after="60"/>
              <w:jc w:val="center"/>
              <w:rPr>
                <w:color w:val="000000"/>
                <w:sz w:val="18"/>
                <w:szCs w:val="18"/>
                <w:lang w:eastAsia="ru-RU"/>
              </w:rPr>
            </w:pPr>
          </w:p>
        </w:tc>
        <w:tc>
          <w:tcPr>
            <w:tcW w:w="1134" w:type="dxa"/>
            <w:vMerge/>
          </w:tcPr>
          <w:p w14:paraId="53C4C907"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3F60E0E4"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02A07262" w14:textId="77777777" w:rsidR="001039C7" w:rsidRPr="00FE1725" w:rsidRDefault="001039C7" w:rsidP="00286E3C">
            <w:pPr>
              <w:widowControl w:val="0"/>
              <w:jc w:val="both"/>
              <w:rPr>
                <w:sz w:val="18"/>
                <w:szCs w:val="18"/>
                <w:lang w:eastAsia="ru-RU"/>
              </w:rPr>
            </w:pPr>
          </w:p>
        </w:tc>
        <w:tc>
          <w:tcPr>
            <w:tcW w:w="3147" w:type="dxa"/>
            <w:tcBorders>
              <w:bottom w:val="single" w:sz="4" w:space="0" w:color="auto"/>
            </w:tcBorders>
            <w:shd w:val="clear" w:color="auto" w:fill="auto"/>
          </w:tcPr>
          <w:p w14:paraId="6050CE20" w14:textId="77777777" w:rsidR="001039C7" w:rsidRPr="001039C7" w:rsidRDefault="001039C7" w:rsidP="00286E3C">
            <w:pPr>
              <w:spacing w:after="60"/>
              <w:rPr>
                <w:sz w:val="16"/>
                <w:szCs w:val="16"/>
                <w:lang w:eastAsia="ru-RU"/>
              </w:rPr>
            </w:pPr>
            <w:r w:rsidRPr="001039C7">
              <w:rPr>
                <w:sz w:val="16"/>
                <w:szCs w:val="16"/>
                <w:lang w:eastAsia="ru-RU"/>
              </w:rPr>
              <w:t xml:space="preserve">Количество </w:t>
            </w:r>
          </w:p>
          <w:p w14:paraId="17008822" w14:textId="77777777" w:rsidR="001039C7" w:rsidRPr="001039C7" w:rsidRDefault="001039C7" w:rsidP="00286E3C">
            <w:pPr>
              <w:contextualSpacing/>
              <w:rPr>
                <w:color w:val="000000"/>
                <w:sz w:val="16"/>
                <w:szCs w:val="16"/>
              </w:rPr>
            </w:pPr>
            <w:r w:rsidRPr="001039C7">
              <w:rPr>
                <w:sz w:val="16"/>
                <w:szCs w:val="16"/>
              </w:rPr>
              <w:t>лицензий, шт.</w:t>
            </w:r>
          </w:p>
        </w:tc>
        <w:tc>
          <w:tcPr>
            <w:tcW w:w="3544" w:type="dxa"/>
            <w:tcBorders>
              <w:bottom w:val="single" w:sz="4" w:space="0" w:color="auto"/>
            </w:tcBorders>
            <w:shd w:val="clear" w:color="auto" w:fill="auto"/>
          </w:tcPr>
          <w:p w14:paraId="0A73370E" w14:textId="77777777" w:rsidR="001039C7" w:rsidRPr="001039C7" w:rsidRDefault="001039C7" w:rsidP="00286E3C">
            <w:pPr>
              <w:contextualSpacing/>
              <w:rPr>
                <w:color w:val="000000"/>
                <w:sz w:val="16"/>
                <w:szCs w:val="16"/>
              </w:rPr>
            </w:pPr>
            <w:r w:rsidRPr="001039C7">
              <w:rPr>
                <w:sz w:val="16"/>
                <w:szCs w:val="16"/>
              </w:rPr>
              <w:t>1</w:t>
            </w:r>
          </w:p>
        </w:tc>
        <w:tc>
          <w:tcPr>
            <w:tcW w:w="1701" w:type="dxa"/>
          </w:tcPr>
          <w:p w14:paraId="5B3F49D4" w14:textId="77777777" w:rsidR="001039C7" w:rsidRPr="00FE1725" w:rsidRDefault="001039C7" w:rsidP="00286E3C">
            <w:pPr>
              <w:spacing w:after="60"/>
              <w:rPr>
                <w:sz w:val="18"/>
                <w:szCs w:val="18"/>
                <w:lang w:eastAsia="ru-RU"/>
              </w:rPr>
            </w:pPr>
          </w:p>
        </w:tc>
        <w:tc>
          <w:tcPr>
            <w:tcW w:w="1276" w:type="dxa"/>
          </w:tcPr>
          <w:p w14:paraId="0113B821" w14:textId="6DDD3B78" w:rsidR="001039C7" w:rsidRPr="00FE1725" w:rsidRDefault="001039C7" w:rsidP="00286E3C">
            <w:pPr>
              <w:spacing w:after="60"/>
              <w:rPr>
                <w:sz w:val="18"/>
                <w:szCs w:val="18"/>
                <w:lang w:eastAsia="ru-RU"/>
              </w:rPr>
            </w:pPr>
          </w:p>
        </w:tc>
        <w:tc>
          <w:tcPr>
            <w:tcW w:w="1276" w:type="dxa"/>
          </w:tcPr>
          <w:p w14:paraId="6C8B8BA0" w14:textId="629D7A00" w:rsidR="001039C7" w:rsidRPr="00FE1725" w:rsidRDefault="001039C7" w:rsidP="00286E3C">
            <w:pPr>
              <w:spacing w:after="60"/>
              <w:rPr>
                <w:sz w:val="18"/>
                <w:szCs w:val="18"/>
                <w:lang w:eastAsia="ru-RU"/>
              </w:rPr>
            </w:pPr>
          </w:p>
        </w:tc>
      </w:tr>
      <w:tr w:rsidR="001039C7" w:rsidRPr="00FE1725" w14:paraId="3E8930F2" w14:textId="77777777" w:rsidTr="00E54C33">
        <w:trPr>
          <w:trHeight w:val="56"/>
        </w:trPr>
        <w:tc>
          <w:tcPr>
            <w:tcW w:w="425" w:type="dxa"/>
            <w:vMerge/>
            <w:shd w:val="clear" w:color="auto" w:fill="auto"/>
          </w:tcPr>
          <w:p w14:paraId="63C02341"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5D156933" w14:textId="77777777" w:rsidR="001039C7" w:rsidRPr="00FE1725" w:rsidRDefault="001039C7" w:rsidP="00286E3C">
            <w:pPr>
              <w:widowControl w:val="0"/>
              <w:spacing w:after="60"/>
              <w:jc w:val="center"/>
              <w:rPr>
                <w:color w:val="000000"/>
                <w:sz w:val="18"/>
                <w:szCs w:val="18"/>
                <w:lang w:eastAsia="ru-RU"/>
              </w:rPr>
            </w:pPr>
          </w:p>
        </w:tc>
        <w:tc>
          <w:tcPr>
            <w:tcW w:w="1134" w:type="dxa"/>
            <w:vMerge/>
          </w:tcPr>
          <w:p w14:paraId="1971BBA5"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3B3874EB"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7FEA3C40" w14:textId="77777777" w:rsidR="001039C7" w:rsidRPr="00FE1725" w:rsidRDefault="001039C7" w:rsidP="00286E3C">
            <w:pPr>
              <w:widowControl w:val="0"/>
              <w:jc w:val="both"/>
              <w:rPr>
                <w:sz w:val="18"/>
                <w:szCs w:val="18"/>
                <w:lang w:eastAsia="ru-RU"/>
              </w:rPr>
            </w:pPr>
          </w:p>
        </w:tc>
        <w:tc>
          <w:tcPr>
            <w:tcW w:w="3147" w:type="dxa"/>
            <w:tcBorders>
              <w:bottom w:val="single" w:sz="4" w:space="0" w:color="auto"/>
            </w:tcBorders>
            <w:shd w:val="clear" w:color="auto" w:fill="auto"/>
          </w:tcPr>
          <w:p w14:paraId="58165E22" w14:textId="77777777" w:rsidR="001039C7" w:rsidRPr="001039C7" w:rsidRDefault="001039C7" w:rsidP="00286E3C">
            <w:pPr>
              <w:spacing w:after="60"/>
              <w:rPr>
                <w:sz w:val="16"/>
                <w:szCs w:val="16"/>
                <w:lang w:eastAsia="ru-RU"/>
              </w:rPr>
            </w:pPr>
            <w:r w:rsidRPr="001039C7">
              <w:rPr>
                <w:sz w:val="16"/>
                <w:szCs w:val="16"/>
                <w:lang w:eastAsia="ru-RU"/>
              </w:rPr>
              <w:t>Тип защищаемых объектов</w:t>
            </w:r>
          </w:p>
        </w:tc>
        <w:tc>
          <w:tcPr>
            <w:tcW w:w="3544" w:type="dxa"/>
            <w:tcBorders>
              <w:bottom w:val="single" w:sz="4" w:space="0" w:color="auto"/>
            </w:tcBorders>
            <w:shd w:val="clear" w:color="auto" w:fill="auto"/>
          </w:tcPr>
          <w:p w14:paraId="6D2613FE" w14:textId="77777777" w:rsidR="001039C7" w:rsidRPr="001039C7" w:rsidRDefault="001039C7" w:rsidP="00286E3C">
            <w:pPr>
              <w:contextualSpacing/>
              <w:rPr>
                <w:sz w:val="16"/>
                <w:szCs w:val="16"/>
              </w:rPr>
            </w:pPr>
            <w:r w:rsidRPr="001039C7">
              <w:rPr>
                <w:sz w:val="16"/>
                <w:szCs w:val="16"/>
              </w:rPr>
              <w:t xml:space="preserve">Сервер </w:t>
            </w:r>
          </w:p>
        </w:tc>
        <w:tc>
          <w:tcPr>
            <w:tcW w:w="1701" w:type="dxa"/>
          </w:tcPr>
          <w:p w14:paraId="6DA8E306" w14:textId="77777777" w:rsidR="001039C7" w:rsidRPr="00FE1725" w:rsidRDefault="001039C7" w:rsidP="00286E3C">
            <w:pPr>
              <w:spacing w:after="60"/>
              <w:rPr>
                <w:sz w:val="18"/>
                <w:szCs w:val="18"/>
                <w:lang w:eastAsia="ru-RU"/>
              </w:rPr>
            </w:pPr>
          </w:p>
        </w:tc>
        <w:tc>
          <w:tcPr>
            <w:tcW w:w="1276" w:type="dxa"/>
          </w:tcPr>
          <w:p w14:paraId="68D9E8B6" w14:textId="26001EC3" w:rsidR="001039C7" w:rsidRPr="00FE1725" w:rsidRDefault="001039C7" w:rsidP="00286E3C">
            <w:pPr>
              <w:spacing w:after="60"/>
              <w:rPr>
                <w:sz w:val="18"/>
                <w:szCs w:val="18"/>
                <w:lang w:eastAsia="ru-RU"/>
              </w:rPr>
            </w:pPr>
          </w:p>
        </w:tc>
        <w:tc>
          <w:tcPr>
            <w:tcW w:w="1276" w:type="dxa"/>
          </w:tcPr>
          <w:p w14:paraId="0AC18E9F" w14:textId="10DE0516" w:rsidR="001039C7" w:rsidRPr="00FE1725" w:rsidRDefault="001039C7" w:rsidP="00286E3C">
            <w:pPr>
              <w:spacing w:after="60"/>
              <w:rPr>
                <w:sz w:val="18"/>
                <w:szCs w:val="18"/>
                <w:lang w:eastAsia="ru-RU"/>
              </w:rPr>
            </w:pPr>
          </w:p>
        </w:tc>
      </w:tr>
      <w:tr w:rsidR="001039C7" w:rsidRPr="00FE1725" w14:paraId="61AE60A0" w14:textId="77777777" w:rsidTr="00E54C33">
        <w:trPr>
          <w:trHeight w:val="413"/>
        </w:trPr>
        <w:tc>
          <w:tcPr>
            <w:tcW w:w="425" w:type="dxa"/>
            <w:vMerge/>
            <w:shd w:val="clear" w:color="auto" w:fill="auto"/>
          </w:tcPr>
          <w:p w14:paraId="30277CD2" w14:textId="77777777" w:rsidR="001039C7" w:rsidRPr="00FE1725" w:rsidRDefault="001039C7" w:rsidP="00286E3C">
            <w:pPr>
              <w:widowControl w:val="0"/>
              <w:jc w:val="center"/>
              <w:rPr>
                <w:sz w:val="18"/>
                <w:szCs w:val="18"/>
                <w:lang w:eastAsia="ru-RU"/>
              </w:rPr>
            </w:pPr>
          </w:p>
        </w:tc>
        <w:tc>
          <w:tcPr>
            <w:tcW w:w="1418" w:type="dxa"/>
            <w:vMerge/>
            <w:shd w:val="clear" w:color="auto" w:fill="auto"/>
          </w:tcPr>
          <w:p w14:paraId="75EC5403" w14:textId="77777777" w:rsidR="001039C7" w:rsidRPr="00FE1725" w:rsidRDefault="001039C7" w:rsidP="00286E3C">
            <w:pPr>
              <w:widowControl w:val="0"/>
              <w:spacing w:after="60"/>
              <w:jc w:val="center"/>
              <w:rPr>
                <w:color w:val="000000"/>
                <w:sz w:val="18"/>
                <w:szCs w:val="18"/>
                <w:lang w:eastAsia="ru-RU"/>
              </w:rPr>
            </w:pPr>
          </w:p>
        </w:tc>
        <w:tc>
          <w:tcPr>
            <w:tcW w:w="1134" w:type="dxa"/>
            <w:vMerge/>
          </w:tcPr>
          <w:p w14:paraId="065FDB1F" w14:textId="77777777" w:rsidR="001039C7" w:rsidRPr="00FE1725" w:rsidRDefault="001039C7" w:rsidP="00286E3C">
            <w:pPr>
              <w:widowControl w:val="0"/>
              <w:jc w:val="center"/>
              <w:rPr>
                <w:sz w:val="18"/>
                <w:szCs w:val="18"/>
                <w:lang w:eastAsia="ru-RU"/>
              </w:rPr>
            </w:pPr>
          </w:p>
        </w:tc>
        <w:tc>
          <w:tcPr>
            <w:tcW w:w="567" w:type="dxa"/>
            <w:vMerge/>
            <w:shd w:val="clear" w:color="auto" w:fill="auto"/>
          </w:tcPr>
          <w:p w14:paraId="2665FA9F" w14:textId="77777777" w:rsidR="001039C7" w:rsidRPr="00FE1725" w:rsidRDefault="001039C7" w:rsidP="00286E3C">
            <w:pPr>
              <w:widowControl w:val="0"/>
              <w:jc w:val="center"/>
              <w:rPr>
                <w:sz w:val="18"/>
                <w:szCs w:val="18"/>
                <w:lang w:eastAsia="ru-RU"/>
              </w:rPr>
            </w:pPr>
          </w:p>
        </w:tc>
        <w:tc>
          <w:tcPr>
            <w:tcW w:w="425" w:type="dxa"/>
            <w:vMerge/>
            <w:shd w:val="clear" w:color="auto" w:fill="auto"/>
          </w:tcPr>
          <w:p w14:paraId="314C6EBE" w14:textId="77777777" w:rsidR="001039C7" w:rsidRPr="00FE1725" w:rsidRDefault="001039C7" w:rsidP="00286E3C">
            <w:pPr>
              <w:widowControl w:val="0"/>
              <w:jc w:val="both"/>
              <w:rPr>
                <w:sz w:val="18"/>
                <w:szCs w:val="18"/>
                <w:lang w:eastAsia="ru-RU"/>
              </w:rPr>
            </w:pPr>
          </w:p>
        </w:tc>
        <w:tc>
          <w:tcPr>
            <w:tcW w:w="3147" w:type="dxa"/>
            <w:shd w:val="clear" w:color="auto" w:fill="auto"/>
          </w:tcPr>
          <w:p w14:paraId="5C4145B7" w14:textId="77777777" w:rsidR="001039C7" w:rsidRPr="001039C7" w:rsidRDefault="001039C7" w:rsidP="00286E3C">
            <w:pPr>
              <w:contextualSpacing/>
              <w:rPr>
                <w:sz w:val="16"/>
                <w:szCs w:val="16"/>
              </w:rPr>
            </w:pPr>
            <w:r w:rsidRPr="001039C7">
              <w:rPr>
                <w:sz w:val="16"/>
                <w:szCs w:val="16"/>
              </w:rPr>
              <w:t>Срок действия лицензии с даты завершения текущей лицензии Заказчика не менее 12 месяцев</w:t>
            </w:r>
          </w:p>
        </w:tc>
        <w:tc>
          <w:tcPr>
            <w:tcW w:w="3544" w:type="dxa"/>
            <w:shd w:val="clear" w:color="auto" w:fill="auto"/>
          </w:tcPr>
          <w:p w14:paraId="4F1C5D63" w14:textId="77777777" w:rsidR="001039C7" w:rsidRPr="001039C7" w:rsidRDefault="001039C7" w:rsidP="00286E3C">
            <w:pPr>
              <w:contextualSpacing/>
              <w:rPr>
                <w:sz w:val="16"/>
                <w:szCs w:val="16"/>
              </w:rPr>
            </w:pPr>
            <w:r w:rsidRPr="001039C7">
              <w:rPr>
                <w:color w:val="000000"/>
                <w:sz w:val="16"/>
                <w:szCs w:val="16"/>
              </w:rPr>
              <w:t>Соответствие</w:t>
            </w:r>
          </w:p>
        </w:tc>
        <w:tc>
          <w:tcPr>
            <w:tcW w:w="1701" w:type="dxa"/>
          </w:tcPr>
          <w:p w14:paraId="216CB92B" w14:textId="77777777" w:rsidR="001039C7" w:rsidRPr="00FE1725" w:rsidRDefault="001039C7" w:rsidP="00286E3C">
            <w:pPr>
              <w:spacing w:after="60"/>
              <w:rPr>
                <w:sz w:val="18"/>
                <w:szCs w:val="18"/>
                <w:lang w:eastAsia="ru-RU"/>
              </w:rPr>
            </w:pPr>
          </w:p>
        </w:tc>
        <w:tc>
          <w:tcPr>
            <w:tcW w:w="1276" w:type="dxa"/>
          </w:tcPr>
          <w:p w14:paraId="0E378BFD" w14:textId="031A4243" w:rsidR="001039C7" w:rsidRPr="00FE1725" w:rsidRDefault="001039C7" w:rsidP="00286E3C">
            <w:pPr>
              <w:spacing w:after="60"/>
              <w:rPr>
                <w:sz w:val="18"/>
                <w:szCs w:val="18"/>
                <w:lang w:eastAsia="ru-RU"/>
              </w:rPr>
            </w:pPr>
          </w:p>
        </w:tc>
        <w:tc>
          <w:tcPr>
            <w:tcW w:w="1276" w:type="dxa"/>
          </w:tcPr>
          <w:p w14:paraId="04022768" w14:textId="34BF86C4" w:rsidR="001039C7" w:rsidRPr="00FE1725" w:rsidRDefault="001039C7" w:rsidP="00286E3C">
            <w:pPr>
              <w:spacing w:after="60"/>
              <w:rPr>
                <w:sz w:val="18"/>
                <w:szCs w:val="18"/>
                <w:lang w:eastAsia="ru-RU"/>
              </w:rPr>
            </w:pPr>
          </w:p>
        </w:tc>
      </w:tr>
      <w:tr w:rsidR="00DE226F" w:rsidRPr="00FE1725" w14:paraId="378A28BC" w14:textId="77777777" w:rsidTr="00E54C33">
        <w:trPr>
          <w:trHeight w:val="147"/>
        </w:trPr>
        <w:tc>
          <w:tcPr>
            <w:tcW w:w="13637" w:type="dxa"/>
            <w:gridSpan w:val="9"/>
            <w:tcBorders>
              <w:top w:val="single" w:sz="4" w:space="0" w:color="auto"/>
              <w:left w:val="single" w:sz="4" w:space="0" w:color="auto"/>
              <w:bottom w:val="single" w:sz="4" w:space="0" w:color="auto"/>
              <w:right w:val="single" w:sz="4" w:space="0" w:color="auto"/>
            </w:tcBorders>
          </w:tcPr>
          <w:p w14:paraId="6CF9D8FD" w14:textId="57B85358" w:rsidR="00DE226F" w:rsidRPr="00FE1725" w:rsidRDefault="00DE226F" w:rsidP="00DE226F">
            <w:pPr>
              <w:spacing w:after="60"/>
              <w:jc w:val="right"/>
              <w:rPr>
                <w:sz w:val="18"/>
                <w:szCs w:val="18"/>
                <w:lang w:eastAsia="ru-RU"/>
              </w:rPr>
            </w:pPr>
            <w:r w:rsidRPr="001A3F41">
              <w:rPr>
                <w:b/>
                <w:sz w:val="20"/>
                <w:szCs w:val="20"/>
              </w:rPr>
              <w:t>Итого:</w:t>
            </w:r>
          </w:p>
        </w:tc>
        <w:tc>
          <w:tcPr>
            <w:tcW w:w="1276" w:type="dxa"/>
          </w:tcPr>
          <w:p w14:paraId="48065F7D" w14:textId="77777777" w:rsidR="00DE226F" w:rsidRPr="00FE1725" w:rsidRDefault="00DE226F" w:rsidP="00DE226F">
            <w:pPr>
              <w:spacing w:after="60"/>
              <w:rPr>
                <w:sz w:val="18"/>
                <w:szCs w:val="18"/>
                <w:lang w:eastAsia="ru-RU"/>
              </w:rPr>
            </w:pPr>
          </w:p>
        </w:tc>
      </w:tr>
      <w:tr w:rsidR="00DE226F" w:rsidRPr="00FE1725" w14:paraId="5B8AA723" w14:textId="77777777" w:rsidTr="00E54C33">
        <w:trPr>
          <w:trHeight w:val="102"/>
        </w:trPr>
        <w:tc>
          <w:tcPr>
            <w:tcW w:w="13637" w:type="dxa"/>
            <w:gridSpan w:val="9"/>
            <w:tcBorders>
              <w:top w:val="single" w:sz="4" w:space="0" w:color="auto"/>
              <w:left w:val="single" w:sz="4" w:space="0" w:color="auto"/>
              <w:bottom w:val="single" w:sz="4" w:space="0" w:color="auto"/>
              <w:right w:val="single" w:sz="4" w:space="0" w:color="auto"/>
            </w:tcBorders>
          </w:tcPr>
          <w:p w14:paraId="0D94D0AA" w14:textId="55623A9F" w:rsidR="00DE226F" w:rsidRPr="00FE1725" w:rsidRDefault="00DE226F" w:rsidP="00DE226F">
            <w:pPr>
              <w:spacing w:after="60"/>
              <w:jc w:val="right"/>
              <w:rPr>
                <w:sz w:val="18"/>
                <w:szCs w:val="18"/>
                <w:lang w:eastAsia="ru-RU"/>
              </w:rPr>
            </w:pPr>
            <w:r w:rsidRPr="001A3F41">
              <w:rPr>
                <w:b/>
                <w:sz w:val="20"/>
                <w:szCs w:val="20"/>
              </w:rPr>
              <w:t>в т.ч. НДС ___%</w:t>
            </w:r>
          </w:p>
        </w:tc>
        <w:tc>
          <w:tcPr>
            <w:tcW w:w="1276" w:type="dxa"/>
          </w:tcPr>
          <w:p w14:paraId="2115C747" w14:textId="77777777" w:rsidR="00DE226F" w:rsidRPr="00FE1725" w:rsidRDefault="00DE226F" w:rsidP="00DE226F">
            <w:pPr>
              <w:spacing w:after="60"/>
              <w:rPr>
                <w:sz w:val="18"/>
                <w:szCs w:val="18"/>
                <w:lang w:eastAsia="ru-RU"/>
              </w:rPr>
            </w:pPr>
          </w:p>
        </w:tc>
      </w:tr>
    </w:tbl>
    <w:p w14:paraId="61797F6F" w14:textId="77777777" w:rsidR="001039C7" w:rsidRDefault="001039C7">
      <w:pPr>
        <w:tabs>
          <w:tab w:val="left" w:pos="540"/>
        </w:tabs>
        <w:ind w:left="-567" w:firstLine="851"/>
        <w:jc w:val="center"/>
        <w:rPr>
          <w:b/>
        </w:rPr>
      </w:pPr>
    </w:p>
    <w:p w14:paraId="07C4E6B2" w14:textId="77777777" w:rsidR="00D63464" w:rsidRDefault="001145B4">
      <w:pPr>
        <w:tabs>
          <w:tab w:val="left" w:pos="540"/>
        </w:tabs>
        <w:ind w:left="-567" w:firstLine="851"/>
        <w:jc w:val="center"/>
      </w:pPr>
      <w:r>
        <w:t>Подписи сторон:</w:t>
      </w:r>
    </w:p>
    <w:tbl>
      <w:tblPr>
        <w:tblpPr w:leftFromText="180" w:rightFromText="180" w:vertAnchor="page" w:horzAnchor="page" w:tblpX="2275" w:tblpY="4946"/>
        <w:tblW w:w="4220" w:type="pct"/>
        <w:tblLayout w:type="fixed"/>
        <w:tblLook w:val="04A0" w:firstRow="1" w:lastRow="0" w:firstColumn="1" w:lastColumn="0" w:noHBand="0" w:noVBand="1"/>
      </w:tblPr>
      <w:tblGrid>
        <w:gridCol w:w="6255"/>
        <w:gridCol w:w="6568"/>
      </w:tblGrid>
      <w:tr w:rsidR="00D63464" w14:paraId="6A39471D" w14:textId="77777777">
        <w:trPr>
          <w:trHeight w:val="1212"/>
        </w:trPr>
        <w:tc>
          <w:tcPr>
            <w:tcW w:w="6344" w:type="dxa"/>
          </w:tcPr>
          <w:p w14:paraId="27D2FA5B" w14:textId="77777777" w:rsidR="00D63464" w:rsidRDefault="001145B4">
            <w:pPr>
              <w:pStyle w:val="afffc"/>
              <w:jc w:val="center"/>
              <w:rPr>
                <w:rFonts w:ascii="Times New Roman" w:hAnsi="Times New Roman" w:cs="Times New Roman"/>
                <w:bCs/>
                <w:sz w:val="24"/>
                <w:szCs w:val="24"/>
              </w:rPr>
            </w:pPr>
            <w:r>
              <w:rPr>
                <w:rFonts w:ascii="Times New Roman" w:hAnsi="Times New Roman" w:cs="Times New Roman"/>
                <w:sz w:val="24"/>
                <w:szCs w:val="24"/>
              </w:rPr>
              <w:t>Исполнитель</w:t>
            </w:r>
          </w:p>
          <w:p w14:paraId="63DB37AB" w14:textId="77777777" w:rsidR="00D63464" w:rsidRDefault="00D63464">
            <w:pPr>
              <w:pStyle w:val="afffc"/>
              <w:jc w:val="center"/>
              <w:rPr>
                <w:rFonts w:ascii="Times New Roman" w:hAnsi="Times New Roman" w:cs="Times New Roman"/>
                <w:bCs/>
                <w:sz w:val="24"/>
                <w:szCs w:val="24"/>
              </w:rPr>
            </w:pPr>
          </w:p>
          <w:p w14:paraId="6BF38751" w14:textId="77777777" w:rsidR="00D63464" w:rsidRDefault="00D63464">
            <w:pPr>
              <w:pStyle w:val="afffc"/>
              <w:jc w:val="center"/>
              <w:rPr>
                <w:rFonts w:ascii="Times New Roman" w:hAnsi="Times New Roman" w:cs="Times New Roman"/>
                <w:bCs/>
                <w:sz w:val="24"/>
                <w:szCs w:val="24"/>
              </w:rPr>
            </w:pPr>
          </w:p>
          <w:p w14:paraId="789B135A" w14:textId="77777777" w:rsidR="00D63464" w:rsidRDefault="00D63464">
            <w:pPr>
              <w:pStyle w:val="afffc"/>
              <w:jc w:val="center"/>
              <w:rPr>
                <w:rFonts w:ascii="Times New Roman" w:hAnsi="Times New Roman" w:cs="Times New Roman"/>
                <w:bCs/>
                <w:sz w:val="24"/>
                <w:szCs w:val="24"/>
              </w:rPr>
            </w:pPr>
          </w:p>
          <w:p w14:paraId="7042574F" w14:textId="77777777" w:rsidR="00D63464" w:rsidRDefault="001145B4">
            <w:pPr>
              <w:tabs>
                <w:tab w:val="left" w:pos="540"/>
              </w:tabs>
              <w:jc w:val="center"/>
            </w:pPr>
            <w:r>
              <w:t>______________ /__________</w:t>
            </w:r>
          </w:p>
          <w:p w14:paraId="3C1C5607" w14:textId="77777777" w:rsidR="00D63464" w:rsidRDefault="001145B4">
            <w:pPr>
              <w:tabs>
                <w:tab w:val="left" w:pos="540"/>
              </w:tabs>
            </w:pPr>
            <w:r>
              <w:t>Э.П.</w:t>
            </w:r>
          </w:p>
        </w:tc>
        <w:tc>
          <w:tcPr>
            <w:tcW w:w="6661" w:type="dxa"/>
          </w:tcPr>
          <w:p w14:paraId="261D2CC7" w14:textId="77777777" w:rsidR="00D63464" w:rsidRDefault="001145B4">
            <w:pPr>
              <w:jc w:val="center"/>
              <w:rPr>
                <w:rFonts w:eastAsia="Arial"/>
                <w:bCs/>
              </w:rPr>
            </w:pPr>
            <w:r>
              <w:rPr>
                <w:rFonts w:eastAsia="Arial"/>
                <w:bCs/>
              </w:rPr>
              <w:t>Заказчик</w:t>
            </w:r>
          </w:p>
          <w:p w14:paraId="484B86CA" w14:textId="77777777" w:rsidR="00D63464" w:rsidRDefault="00D63464">
            <w:pPr>
              <w:widowControl w:val="0"/>
              <w:tabs>
                <w:tab w:val="left" w:pos="540"/>
              </w:tabs>
              <w:ind w:firstLine="720"/>
              <w:jc w:val="center"/>
              <w:rPr>
                <w:rFonts w:eastAsia="Arial"/>
                <w:bCs/>
              </w:rPr>
            </w:pPr>
          </w:p>
          <w:p w14:paraId="147ECB94" w14:textId="77777777" w:rsidR="00D63464" w:rsidRDefault="00D63464">
            <w:pPr>
              <w:widowControl w:val="0"/>
              <w:tabs>
                <w:tab w:val="left" w:pos="540"/>
              </w:tabs>
              <w:ind w:firstLine="720"/>
              <w:jc w:val="center"/>
              <w:rPr>
                <w:rFonts w:eastAsia="Arial"/>
                <w:bCs/>
              </w:rPr>
            </w:pPr>
          </w:p>
          <w:p w14:paraId="5F549839" w14:textId="77777777" w:rsidR="00D63464" w:rsidRDefault="00D63464">
            <w:pPr>
              <w:widowControl w:val="0"/>
              <w:tabs>
                <w:tab w:val="left" w:pos="540"/>
              </w:tabs>
              <w:ind w:firstLine="720"/>
              <w:jc w:val="center"/>
              <w:rPr>
                <w:rFonts w:eastAsia="Arial"/>
                <w:bCs/>
              </w:rPr>
            </w:pPr>
          </w:p>
          <w:p w14:paraId="4B60AA08" w14:textId="77777777" w:rsidR="00D63464" w:rsidRDefault="001145B4">
            <w:pPr>
              <w:widowControl w:val="0"/>
              <w:tabs>
                <w:tab w:val="left" w:pos="540"/>
              </w:tabs>
              <w:ind w:firstLine="720"/>
              <w:jc w:val="center"/>
              <w:rPr>
                <w:rFonts w:eastAsia="Arial"/>
                <w:bCs/>
              </w:rPr>
            </w:pPr>
            <w:r>
              <w:rPr>
                <w:rFonts w:eastAsia="Arial"/>
                <w:bCs/>
              </w:rPr>
              <w:t>________________/_____________</w:t>
            </w:r>
          </w:p>
          <w:p w14:paraId="5667E140" w14:textId="77777777" w:rsidR="00D63464" w:rsidRDefault="001145B4">
            <w:pPr>
              <w:tabs>
                <w:tab w:val="left" w:pos="540"/>
              </w:tabs>
            </w:pPr>
            <w:r>
              <w:rPr>
                <w:rFonts w:eastAsia="Arial"/>
                <w:bCs/>
              </w:rPr>
              <w:t>Э.П.</w:t>
            </w:r>
          </w:p>
        </w:tc>
      </w:tr>
    </w:tbl>
    <w:p w14:paraId="212E3BDA" w14:textId="77777777" w:rsidR="001039C7" w:rsidRDefault="001039C7">
      <w:pPr>
        <w:tabs>
          <w:tab w:val="left" w:pos="540"/>
        </w:tabs>
        <w:ind w:left="-567" w:firstLine="851"/>
        <w:jc w:val="right"/>
        <w:rPr>
          <w:bCs/>
        </w:rPr>
        <w:sectPr w:rsidR="001039C7" w:rsidSect="001039C7">
          <w:pgSz w:w="16838" w:h="11906" w:orient="landscape"/>
          <w:pgMar w:top="851" w:right="851" w:bottom="992" w:left="794" w:header="709" w:footer="709" w:gutter="0"/>
          <w:pgNumType w:fmt="none"/>
          <w:cols w:space="1701"/>
        </w:sectPr>
      </w:pPr>
    </w:p>
    <w:p w14:paraId="53E4D10A" w14:textId="77777777" w:rsidR="00D63464" w:rsidRDefault="001145B4">
      <w:pPr>
        <w:tabs>
          <w:tab w:val="left" w:pos="540"/>
        </w:tabs>
        <w:ind w:left="-567" w:firstLine="851"/>
        <w:jc w:val="right"/>
        <w:rPr>
          <w:bCs/>
        </w:rPr>
      </w:pPr>
      <w:r>
        <w:rPr>
          <w:bCs/>
        </w:rPr>
        <w:lastRenderedPageBreak/>
        <w:t xml:space="preserve">Приложение № 2 к контракту </w:t>
      </w:r>
    </w:p>
    <w:p w14:paraId="0C3442A7" w14:textId="77777777" w:rsidR="00D63464" w:rsidRDefault="001145B4">
      <w:pPr>
        <w:tabs>
          <w:tab w:val="left" w:pos="540"/>
        </w:tabs>
        <w:jc w:val="right"/>
        <w:rPr>
          <w:b/>
          <w:bCs/>
        </w:rPr>
      </w:pPr>
      <w:r>
        <w:rPr>
          <w:bCs/>
        </w:rPr>
        <w:t>от «____»________ 20__ г. №______</w:t>
      </w:r>
    </w:p>
    <w:p w14:paraId="4BEDC839" w14:textId="77777777" w:rsidR="00D63464" w:rsidRDefault="00D63464">
      <w:pPr>
        <w:tabs>
          <w:tab w:val="left" w:pos="540"/>
        </w:tabs>
        <w:ind w:left="-567" w:firstLine="851"/>
        <w:jc w:val="center"/>
        <w:rPr>
          <w:b/>
          <w:bCs/>
        </w:rPr>
      </w:pPr>
    </w:p>
    <w:p w14:paraId="7C271E73" w14:textId="77777777" w:rsidR="00D63464" w:rsidRDefault="001145B4">
      <w:pPr>
        <w:pStyle w:val="a4"/>
        <w:rPr>
          <w:caps/>
          <w:sz w:val="28"/>
          <w:szCs w:val="28"/>
        </w:rPr>
      </w:pPr>
      <w:r>
        <w:rPr>
          <w:caps/>
          <w:sz w:val="28"/>
          <w:szCs w:val="28"/>
        </w:rPr>
        <w:t>ТЕХНИЧЕСКОЕ ЗАДАНИЕ</w:t>
      </w:r>
    </w:p>
    <w:p w14:paraId="001C00EA" w14:textId="77777777" w:rsidR="003F5F4F" w:rsidRPr="00FE1725" w:rsidRDefault="003F5F4F" w:rsidP="003F5F4F">
      <w:pPr>
        <w:jc w:val="center"/>
        <w:rPr>
          <w:b/>
          <w:bCs/>
          <w:sz w:val="18"/>
          <w:szCs w:val="18"/>
          <w:lang w:eastAsia="ru-RU"/>
        </w:rPr>
      </w:pPr>
      <w:r w:rsidRPr="00FE1725">
        <w:rPr>
          <w:b/>
          <w:bCs/>
          <w:sz w:val="18"/>
          <w:szCs w:val="18"/>
          <w:lang w:eastAsia="ru-RU"/>
        </w:rPr>
        <w:t xml:space="preserve">Описание объекта закупки </w:t>
      </w:r>
    </w:p>
    <w:p w14:paraId="56D52077" w14:textId="77777777" w:rsidR="003F5F4F" w:rsidRPr="002E31A2" w:rsidRDefault="003F5F4F" w:rsidP="003F5F4F">
      <w:pPr>
        <w:jc w:val="both"/>
        <w:rPr>
          <w:sz w:val="22"/>
          <w:szCs w:val="22"/>
          <w:lang w:eastAsia="ru-RU"/>
        </w:rPr>
      </w:pPr>
      <w:r w:rsidRPr="002E31A2">
        <w:rPr>
          <w:b/>
          <w:bCs/>
          <w:sz w:val="22"/>
          <w:szCs w:val="22"/>
          <w:lang w:eastAsia="ru-RU"/>
        </w:rPr>
        <w:t>Наименование объекта закупки:</w:t>
      </w:r>
      <w:r w:rsidRPr="002E31A2">
        <w:rPr>
          <w:sz w:val="22"/>
          <w:szCs w:val="22"/>
          <w:lang w:eastAsia="ru-RU"/>
        </w:rPr>
        <w:t xml:space="preserve"> оказание услуг по продлению неисключительных лицензионных прав на использование программного обеспечения антивирусной защиты «Dr. Web Desktop Security Suite» и «Dr.Web Server Security Suite»</w:t>
      </w:r>
    </w:p>
    <w:p w14:paraId="494B646C" w14:textId="77777777" w:rsidR="003F5F4F" w:rsidRPr="002E31A2" w:rsidRDefault="003F5F4F" w:rsidP="003F5F4F">
      <w:pPr>
        <w:jc w:val="both"/>
        <w:rPr>
          <w:sz w:val="18"/>
          <w:szCs w:val="18"/>
          <w:highlight w:val="yellow"/>
          <w:lang w:eastAsia="ru-RU"/>
        </w:rPr>
      </w:pPr>
    </w:p>
    <w:tbl>
      <w:tblPr>
        <w:tblW w:w="149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8"/>
        <w:gridCol w:w="1134"/>
        <w:gridCol w:w="567"/>
        <w:gridCol w:w="425"/>
        <w:gridCol w:w="2977"/>
        <w:gridCol w:w="2977"/>
        <w:gridCol w:w="16"/>
        <w:gridCol w:w="2394"/>
        <w:gridCol w:w="16"/>
        <w:gridCol w:w="2535"/>
        <w:gridCol w:w="16"/>
      </w:tblGrid>
      <w:tr w:rsidR="003F5F4F" w:rsidRPr="00F517E7" w14:paraId="4A840758" w14:textId="77777777" w:rsidTr="00286E3C">
        <w:trPr>
          <w:trHeight w:val="1954"/>
        </w:trPr>
        <w:tc>
          <w:tcPr>
            <w:tcW w:w="425" w:type="dxa"/>
            <w:vMerge w:val="restart"/>
            <w:shd w:val="clear" w:color="auto" w:fill="auto"/>
          </w:tcPr>
          <w:p w14:paraId="6C58725A" w14:textId="77777777" w:rsidR="003F5F4F" w:rsidRPr="00F517E7" w:rsidRDefault="003F5F4F" w:rsidP="00286E3C">
            <w:pPr>
              <w:widowControl w:val="0"/>
              <w:ind w:left="-137" w:right="-111"/>
              <w:jc w:val="center"/>
              <w:rPr>
                <w:sz w:val="16"/>
                <w:szCs w:val="16"/>
                <w:lang w:eastAsia="ru-RU"/>
              </w:rPr>
            </w:pPr>
            <w:r w:rsidRPr="00F517E7">
              <w:rPr>
                <w:b/>
                <w:sz w:val="16"/>
                <w:szCs w:val="16"/>
                <w:lang w:eastAsia="ru-RU"/>
              </w:rPr>
              <w:t>№ п/п</w:t>
            </w:r>
          </w:p>
        </w:tc>
        <w:tc>
          <w:tcPr>
            <w:tcW w:w="1418" w:type="dxa"/>
            <w:vMerge w:val="restart"/>
            <w:shd w:val="clear" w:color="auto" w:fill="auto"/>
          </w:tcPr>
          <w:p w14:paraId="1827CED9" w14:textId="77777777" w:rsidR="003F5F4F" w:rsidRPr="00F517E7" w:rsidRDefault="003F5F4F" w:rsidP="00286E3C">
            <w:pPr>
              <w:widowControl w:val="0"/>
              <w:ind w:left="-111" w:right="-106"/>
              <w:jc w:val="center"/>
              <w:rPr>
                <w:b/>
                <w:sz w:val="16"/>
                <w:szCs w:val="16"/>
                <w:lang w:eastAsia="ru-RU"/>
              </w:rPr>
            </w:pPr>
            <w:r w:rsidRPr="00F517E7">
              <w:rPr>
                <w:b/>
                <w:sz w:val="16"/>
                <w:szCs w:val="16"/>
                <w:lang w:eastAsia="ru-RU"/>
              </w:rPr>
              <w:t xml:space="preserve">Наименование товара, </w:t>
            </w:r>
          </w:p>
          <w:p w14:paraId="4A3720E4" w14:textId="77777777" w:rsidR="003F5F4F" w:rsidRPr="00F517E7" w:rsidRDefault="003F5F4F" w:rsidP="00286E3C">
            <w:pPr>
              <w:widowControl w:val="0"/>
              <w:ind w:left="-111" w:right="-106"/>
              <w:jc w:val="center"/>
              <w:rPr>
                <w:b/>
                <w:sz w:val="16"/>
                <w:szCs w:val="16"/>
                <w:lang w:eastAsia="ru-RU"/>
              </w:rPr>
            </w:pPr>
            <w:r w:rsidRPr="00F517E7">
              <w:rPr>
                <w:b/>
                <w:sz w:val="16"/>
                <w:szCs w:val="16"/>
                <w:lang w:eastAsia="ru-RU"/>
              </w:rPr>
              <w:t xml:space="preserve">входящего </w:t>
            </w:r>
          </w:p>
          <w:p w14:paraId="3FF59E4C" w14:textId="77777777" w:rsidR="003F5F4F" w:rsidRPr="00F517E7" w:rsidRDefault="003F5F4F" w:rsidP="00286E3C">
            <w:pPr>
              <w:widowControl w:val="0"/>
              <w:ind w:left="-111" w:right="-106"/>
              <w:jc w:val="center"/>
              <w:rPr>
                <w:b/>
                <w:sz w:val="16"/>
                <w:szCs w:val="16"/>
                <w:lang w:eastAsia="ru-RU"/>
              </w:rPr>
            </w:pPr>
            <w:r w:rsidRPr="00F517E7">
              <w:rPr>
                <w:b/>
                <w:sz w:val="16"/>
                <w:szCs w:val="16"/>
                <w:lang w:eastAsia="ru-RU"/>
              </w:rPr>
              <w:t>в объект закупки</w:t>
            </w:r>
          </w:p>
        </w:tc>
        <w:tc>
          <w:tcPr>
            <w:tcW w:w="1134" w:type="dxa"/>
            <w:vMerge w:val="restart"/>
          </w:tcPr>
          <w:p w14:paraId="4CC6B0C9" w14:textId="77777777" w:rsidR="003F5F4F" w:rsidRPr="00F517E7" w:rsidRDefault="003F5F4F" w:rsidP="00286E3C">
            <w:pPr>
              <w:widowControl w:val="0"/>
              <w:jc w:val="center"/>
              <w:rPr>
                <w:b/>
                <w:sz w:val="16"/>
                <w:szCs w:val="16"/>
                <w:lang w:eastAsia="ru-RU"/>
              </w:rPr>
            </w:pPr>
            <w:r w:rsidRPr="00F517E7">
              <w:rPr>
                <w:b/>
                <w:bCs/>
                <w:sz w:val="16"/>
                <w:szCs w:val="16"/>
                <w:lang w:eastAsia="ru-RU"/>
              </w:rPr>
              <w:t>Код по ОКПД 2/Код позиции КТРУ</w:t>
            </w:r>
          </w:p>
        </w:tc>
        <w:tc>
          <w:tcPr>
            <w:tcW w:w="567" w:type="dxa"/>
            <w:vMerge w:val="restart"/>
            <w:shd w:val="clear" w:color="auto" w:fill="auto"/>
          </w:tcPr>
          <w:p w14:paraId="7D78ED6D" w14:textId="77777777" w:rsidR="003F5F4F" w:rsidRPr="00F517E7" w:rsidRDefault="003F5F4F" w:rsidP="00286E3C">
            <w:pPr>
              <w:widowControl w:val="0"/>
              <w:jc w:val="center"/>
              <w:rPr>
                <w:sz w:val="16"/>
                <w:szCs w:val="16"/>
                <w:lang w:eastAsia="ru-RU"/>
              </w:rPr>
            </w:pPr>
            <w:r w:rsidRPr="00F517E7">
              <w:rPr>
                <w:b/>
                <w:sz w:val="16"/>
                <w:szCs w:val="16"/>
                <w:lang w:eastAsia="ru-RU"/>
              </w:rPr>
              <w:t>Ед. изм.</w:t>
            </w:r>
          </w:p>
        </w:tc>
        <w:tc>
          <w:tcPr>
            <w:tcW w:w="425" w:type="dxa"/>
            <w:vMerge w:val="restart"/>
            <w:shd w:val="clear" w:color="auto" w:fill="auto"/>
          </w:tcPr>
          <w:p w14:paraId="233969B5" w14:textId="77777777" w:rsidR="003F5F4F" w:rsidRPr="00F517E7" w:rsidRDefault="003F5F4F" w:rsidP="00286E3C">
            <w:pPr>
              <w:widowControl w:val="0"/>
              <w:ind w:left="-103" w:right="-103"/>
              <w:jc w:val="center"/>
              <w:rPr>
                <w:sz w:val="16"/>
                <w:szCs w:val="16"/>
                <w:lang w:eastAsia="ru-RU"/>
              </w:rPr>
            </w:pPr>
            <w:r w:rsidRPr="00F517E7">
              <w:rPr>
                <w:b/>
                <w:sz w:val="16"/>
                <w:szCs w:val="16"/>
                <w:lang w:eastAsia="ru-RU"/>
              </w:rPr>
              <w:t>Кол-во</w:t>
            </w:r>
          </w:p>
        </w:tc>
        <w:tc>
          <w:tcPr>
            <w:tcW w:w="5970" w:type="dxa"/>
            <w:gridSpan w:val="3"/>
            <w:shd w:val="clear" w:color="auto" w:fill="auto"/>
            <w:vAlign w:val="center"/>
          </w:tcPr>
          <w:p w14:paraId="6C990903" w14:textId="77777777" w:rsidR="003F5F4F" w:rsidRPr="00F517E7" w:rsidRDefault="003F5F4F" w:rsidP="00286E3C">
            <w:pPr>
              <w:widowControl w:val="0"/>
              <w:jc w:val="center"/>
              <w:rPr>
                <w:b/>
                <w:color w:val="000000"/>
                <w:sz w:val="16"/>
                <w:szCs w:val="16"/>
                <w:lang w:eastAsia="ru-RU"/>
              </w:rPr>
            </w:pPr>
            <w:r w:rsidRPr="00F517E7">
              <w:rPr>
                <w:rFonts w:eastAsia="Calibri"/>
                <w:b/>
                <w:sz w:val="16"/>
                <w:szCs w:val="16"/>
                <w:lang w:eastAsia="ru-RU"/>
              </w:rPr>
              <w:t>Требования, установленные к функциональным, техническим, качественным, эксплуатационным характеристикам товара, входящего в объект закупки (показатели, в соответствии с которыми будет устанавливаться соответствие)</w:t>
            </w:r>
          </w:p>
        </w:tc>
        <w:tc>
          <w:tcPr>
            <w:tcW w:w="2410" w:type="dxa"/>
            <w:gridSpan w:val="2"/>
          </w:tcPr>
          <w:p w14:paraId="45FBA423" w14:textId="77777777" w:rsidR="003F5F4F" w:rsidRPr="00F517E7" w:rsidRDefault="003F5F4F" w:rsidP="00286E3C">
            <w:pPr>
              <w:widowControl w:val="0"/>
              <w:ind w:left="-105" w:right="-116"/>
              <w:jc w:val="center"/>
              <w:rPr>
                <w:rFonts w:eastAsia="Calibri"/>
                <w:b/>
                <w:sz w:val="12"/>
                <w:szCs w:val="12"/>
                <w:lang w:eastAsia="ru-RU"/>
              </w:rPr>
            </w:pPr>
            <w:r w:rsidRPr="00F517E7">
              <w:rPr>
                <w:rFonts w:eastAsia="Calibri"/>
                <w:b/>
                <w:sz w:val="12"/>
                <w:szCs w:val="12"/>
                <w:lang w:eastAsia="ru-RU"/>
              </w:rPr>
              <w:t>Обоснование необходимости использования дополнительных характеристик (пункт 6 Правил использования каталога товаров, работ, услуг для обеспечения государственных и муници-пальных нужд утвержденных ПП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tc>
        <w:tc>
          <w:tcPr>
            <w:tcW w:w="2551" w:type="dxa"/>
            <w:gridSpan w:val="2"/>
          </w:tcPr>
          <w:p w14:paraId="61D4A9DB" w14:textId="77777777" w:rsidR="003F5F4F" w:rsidRPr="00F517E7" w:rsidRDefault="003F5F4F" w:rsidP="00286E3C">
            <w:pPr>
              <w:widowControl w:val="0"/>
              <w:ind w:left="-111"/>
              <w:jc w:val="center"/>
              <w:rPr>
                <w:rFonts w:eastAsia="Calibri"/>
                <w:b/>
                <w:sz w:val="16"/>
                <w:szCs w:val="16"/>
                <w:lang w:eastAsia="ru-RU"/>
              </w:rPr>
            </w:pPr>
            <w:r w:rsidRPr="00F517E7">
              <w:rPr>
                <w:rFonts w:eastAsia="Calibri"/>
                <w:b/>
                <w:sz w:val="16"/>
                <w:szCs w:val="16"/>
                <w:lang w:eastAsia="ru-RU"/>
              </w:rPr>
              <w:t xml:space="preserve">Уточнение вида </w:t>
            </w:r>
          </w:p>
          <w:p w14:paraId="368519EA" w14:textId="77777777" w:rsidR="003F5F4F" w:rsidRPr="00F517E7" w:rsidRDefault="003F5F4F" w:rsidP="00286E3C">
            <w:pPr>
              <w:widowControl w:val="0"/>
              <w:ind w:left="-111"/>
              <w:jc w:val="center"/>
              <w:rPr>
                <w:rFonts w:eastAsia="Calibri"/>
                <w:b/>
                <w:sz w:val="16"/>
                <w:szCs w:val="16"/>
                <w:lang w:eastAsia="ru-RU"/>
              </w:rPr>
            </w:pPr>
            <w:r w:rsidRPr="00F517E7">
              <w:rPr>
                <w:rFonts w:eastAsia="Calibri"/>
                <w:b/>
                <w:sz w:val="16"/>
                <w:szCs w:val="16"/>
                <w:lang w:eastAsia="ru-RU"/>
              </w:rPr>
              <w:t xml:space="preserve">значения характеристики </w:t>
            </w:r>
          </w:p>
          <w:p w14:paraId="2B3FFA4E" w14:textId="77777777" w:rsidR="003F5F4F" w:rsidRPr="00F517E7" w:rsidRDefault="003F5F4F" w:rsidP="00286E3C">
            <w:pPr>
              <w:widowControl w:val="0"/>
              <w:ind w:left="-111"/>
              <w:jc w:val="center"/>
              <w:rPr>
                <w:rFonts w:eastAsia="Calibri"/>
                <w:b/>
                <w:sz w:val="16"/>
                <w:szCs w:val="16"/>
                <w:lang w:eastAsia="ru-RU"/>
              </w:rPr>
            </w:pPr>
            <w:r w:rsidRPr="00F517E7">
              <w:rPr>
                <w:rFonts w:eastAsia="Calibri"/>
                <w:b/>
                <w:sz w:val="16"/>
                <w:szCs w:val="16"/>
                <w:lang w:eastAsia="ru-RU"/>
              </w:rPr>
              <w:t xml:space="preserve">закупаемого </w:t>
            </w:r>
          </w:p>
          <w:p w14:paraId="50724313" w14:textId="77777777" w:rsidR="003F5F4F" w:rsidRPr="00F517E7" w:rsidRDefault="003F5F4F" w:rsidP="00286E3C">
            <w:pPr>
              <w:widowControl w:val="0"/>
              <w:jc w:val="center"/>
              <w:rPr>
                <w:rFonts w:eastAsia="Calibri"/>
                <w:b/>
                <w:sz w:val="16"/>
                <w:szCs w:val="16"/>
                <w:lang w:eastAsia="ru-RU"/>
              </w:rPr>
            </w:pPr>
            <w:r w:rsidRPr="00F517E7">
              <w:rPr>
                <w:rFonts w:eastAsia="Calibri"/>
                <w:b/>
                <w:sz w:val="16"/>
                <w:szCs w:val="16"/>
                <w:lang w:eastAsia="ru-RU"/>
              </w:rPr>
              <w:t>товара</w:t>
            </w:r>
          </w:p>
        </w:tc>
      </w:tr>
      <w:tr w:rsidR="003F5F4F" w:rsidRPr="00F517E7" w14:paraId="3ED5C67A" w14:textId="77777777" w:rsidTr="00286E3C">
        <w:trPr>
          <w:gridAfter w:val="1"/>
          <w:wAfter w:w="16" w:type="dxa"/>
        </w:trPr>
        <w:tc>
          <w:tcPr>
            <w:tcW w:w="425" w:type="dxa"/>
            <w:vMerge/>
            <w:shd w:val="clear" w:color="auto" w:fill="auto"/>
          </w:tcPr>
          <w:p w14:paraId="461A93D5" w14:textId="77777777" w:rsidR="003F5F4F" w:rsidRPr="00F517E7" w:rsidRDefault="003F5F4F" w:rsidP="00286E3C">
            <w:pPr>
              <w:widowControl w:val="0"/>
              <w:ind w:left="-137"/>
              <w:jc w:val="center"/>
              <w:rPr>
                <w:sz w:val="16"/>
                <w:szCs w:val="16"/>
                <w:lang w:eastAsia="ru-RU"/>
              </w:rPr>
            </w:pPr>
          </w:p>
        </w:tc>
        <w:tc>
          <w:tcPr>
            <w:tcW w:w="1418" w:type="dxa"/>
            <w:vMerge/>
            <w:shd w:val="clear" w:color="auto" w:fill="auto"/>
          </w:tcPr>
          <w:p w14:paraId="04A63C8E" w14:textId="77777777" w:rsidR="003F5F4F" w:rsidRPr="00F517E7" w:rsidRDefault="003F5F4F" w:rsidP="00286E3C">
            <w:pPr>
              <w:widowControl w:val="0"/>
              <w:jc w:val="center"/>
              <w:rPr>
                <w:sz w:val="16"/>
                <w:szCs w:val="16"/>
                <w:lang w:eastAsia="ru-RU"/>
              </w:rPr>
            </w:pPr>
          </w:p>
        </w:tc>
        <w:tc>
          <w:tcPr>
            <w:tcW w:w="1134" w:type="dxa"/>
            <w:vMerge/>
          </w:tcPr>
          <w:p w14:paraId="786DD5D2"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28B0C902"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211C24F9" w14:textId="77777777" w:rsidR="003F5F4F" w:rsidRPr="00F517E7" w:rsidRDefault="003F5F4F" w:rsidP="00286E3C">
            <w:pPr>
              <w:widowControl w:val="0"/>
              <w:jc w:val="center"/>
              <w:rPr>
                <w:sz w:val="16"/>
                <w:szCs w:val="16"/>
                <w:lang w:eastAsia="ru-RU"/>
              </w:rPr>
            </w:pPr>
          </w:p>
        </w:tc>
        <w:tc>
          <w:tcPr>
            <w:tcW w:w="2977" w:type="dxa"/>
            <w:shd w:val="clear" w:color="auto" w:fill="auto"/>
            <w:vAlign w:val="center"/>
          </w:tcPr>
          <w:p w14:paraId="4FC336BA" w14:textId="77777777" w:rsidR="003F5F4F" w:rsidRPr="00F517E7" w:rsidRDefault="003F5F4F" w:rsidP="00286E3C">
            <w:pPr>
              <w:widowControl w:val="0"/>
              <w:jc w:val="center"/>
              <w:rPr>
                <w:b/>
                <w:color w:val="000000"/>
                <w:sz w:val="16"/>
                <w:szCs w:val="16"/>
                <w:lang w:eastAsia="ru-RU"/>
              </w:rPr>
            </w:pPr>
            <w:r w:rsidRPr="00F517E7">
              <w:rPr>
                <w:rFonts w:eastAsia="Calibri"/>
                <w:b/>
                <w:sz w:val="16"/>
                <w:szCs w:val="16"/>
                <w:lang w:eastAsia="ru-RU"/>
              </w:rPr>
              <w:t>Наименование показателя, технического, функционального параметра, ед. изм. показателя</w:t>
            </w:r>
          </w:p>
        </w:tc>
        <w:tc>
          <w:tcPr>
            <w:tcW w:w="2977" w:type="dxa"/>
            <w:shd w:val="clear" w:color="auto" w:fill="auto"/>
            <w:vAlign w:val="center"/>
          </w:tcPr>
          <w:p w14:paraId="0F176859" w14:textId="77777777" w:rsidR="003F5F4F" w:rsidRPr="00F517E7" w:rsidRDefault="003F5F4F" w:rsidP="00286E3C">
            <w:pPr>
              <w:widowControl w:val="0"/>
              <w:ind w:left="-111" w:right="-114"/>
              <w:jc w:val="center"/>
              <w:rPr>
                <w:b/>
                <w:color w:val="000000"/>
                <w:sz w:val="16"/>
                <w:szCs w:val="16"/>
                <w:lang w:eastAsia="ru-RU"/>
              </w:rPr>
            </w:pPr>
            <w:r w:rsidRPr="00F517E7">
              <w:rPr>
                <w:rFonts w:eastAsia="Calibri"/>
                <w:b/>
                <w:bCs/>
                <w:sz w:val="16"/>
                <w:szCs w:val="16"/>
                <w:lang w:eastAsia="ru-RU"/>
              </w:rPr>
              <w:t>Описание, значение</w:t>
            </w:r>
          </w:p>
        </w:tc>
        <w:tc>
          <w:tcPr>
            <w:tcW w:w="2410" w:type="dxa"/>
            <w:gridSpan w:val="2"/>
          </w:tcPr>
          <w:p w14:paraId="100ACB98" w14:textId="77777777" w:rsidR="003F5F4F" w:rsidRPr="00F517E7" w:rsidRDefault="003F5F4F" w:rsidP="00286E3C">
            <w:pPr>
              <w:widowControl w:val="0"/>
              <w:jc w:val="center"/>
              <w:rPr>
                <w:rFonts w:eastAsia="Calibri"/>
                <w:b/>
                <w:bCs/>
                <w:sz w:val="16"/>
                <w:szCs w:val="16"/>
                <w:lang w:eastAsia="ru-RU"/>
              </w:rPr>
            </w:pPr>
          </w:p>
        </w:tc>
        <w:tc>
          <w:tcPr>
            <w:tcW w:w="2551" w:type="dxa"/>
            <w:gridSpan w:val="2"/>
          </w:tcPr>
          <w:p w14:paraId="09312E9C" w14:textId="77777777" w:rsidR="003F5F4F" w:rsidRPr="00F517E7" w:rsidRDefault="003F5F4F" w:rsidP="00286E3C">
            <w:pPr>
              <w:widowControl w:val="0"/>
              <w:jc w:val="center"/>
              <w:rPr>
                <w:rFonts w:eastAsia="Calibri"/>
                <w:b/>
                <w:bCs/>
                <w:sz w:val="16"/>
                <w:szCs w:val="16"/>
                <w:lang w:eastAsia="ru-RU"/>
              </w:rPr>
            </w:pPr>
          </w:p>
        </w:tc>
      </w:tr>
      <w:tr w:rsidR="003F5F4F" w:rsidRPr="00F517E7" w14:paraId="3C05FD47" w14:textId="77777777" w:rsidTr="00286E3C">
        <w:trPr>
          <w:gridAfter w:val="1"/>
          <w:wAfter w:w="16" w:type="dxa"/>
        </w:trPr>
        <w:tc>
          <w:tcPr>
            <w:tcW w:w="425" w:type="dxa"/>
            <w:shd w:val="clear" w:color="auto" w:fill="auto"/>
          </w:tcPr>
          <w:p w14:paraId="2A2C0BD1" w14:textId="77777777" w:rsidR="003F5F4F" w:rsidRPr="00F517E7" w:rsidRDefault="003F5F4F" w:rsidP="00286E3C">
            <w:pPr>
              <w:widowControl w:val="0"/>
              <w:ind w:left="-137"/>
              <w:jc w:val="center"/>
              <w:rPr>
                <w:b/>
                <w:sz w:val="16"/>
                <w:szCs w:val="16"/>
                <w:lang w:eastAsia="ru-RU"/>
              </w:rPr>
            </w:pPr>
            <w:r w:rsidRPr="00F517E7">
              <w:rPr>
                <w:b/>
                <w:sz w:val="16"/>
                <w:szCs w:val="16"/>
                <w:lang w:val="en-US" w:eastAsia="ru-RU"/>
              </w:rPr>
              <w:t xml:space="preserve"> </w:t>
            </w:r>
            <w:r w:rsidRPr="00F517E7">
              <w:rPr>
                <w:b/>
                <w:sz w:val="16"/>
                <w:szCs w:val="16"/>
                <w:lang w:eastAsia="ru-RU"/>
              </w:rPr>
              <w:t>1</w:t>
            </w:r>
          </w:p>
        </w:tc>
        <w:tc>
          <w:tcPr>
            <w:tcW w:w="1418" w:type="dxa"/>
            <w:shd w:val="clear" w:color="auto" w:fill="auto"/>
          </w:tcPr>
          <w:p w14:paraId="76CE0E10" w14:textId="77777777" w:rsidR="003F5F4F" w:rsidRPr="00F517E7" w:rsidRDefault="003F5F4F" w:rsidP="00286E3C">
            <w:pPr>
              <w:widowControl w:val="0"/>
              <w:jc w:val="center"/>
              <w:rPr>
                <w:b/>
                <w:sz w:val="16"/>
                <w:szCs w:val="16"/>
                <w:lang w:eastAsia="ru-RU"/>
              </w:rPr>
            </w:pPr>
            <w:r w:rsidRPr="00F517E7">
              <w:rPr>
                <w:b/>
                <w:sz w:val="16"/>
                <w:szCs w:val="16"/>
                <w:lang w:eastAsia="ru-RU"/>
              </w:rPr>
              <w:t>2</w:t>
            </w:r>
          </w:p>
        </w:tc>
        <w:tc>
          <w:tcPr>
            <w:tcW w:w="1134" w:type="dxa"/>
          </w:tcPr>
          <w:p w14:paraId="59FE8468" w14:textId="77777777" w:rsidR="003F5F4F" w:rsidRPr="00F517E7" w:rsidRDefault="003F5F4F" w:rsidP="00286E3C">
            <w:pPr>
              <w:widowControl w:val="0"/>
              <w:jc w:val="center"/>
              <w:rPr>
                <w:b/>
                <w:sz w:val="16"/>
                <w:szCs w:val="16"/>
                <w:lang w:eastAsia="ru-RU"/>
              </w:rPr>
            </w:pPr>
            <w:r w:rsidRPr="00F517E7">
              <w:rPr>
                <w:b/>
                <w:sz w:val="16"/>
                <w:szCs w:val="16"/>
                <w:lang w:eastAsia="ru-RU"/>
              </w:rPr>
              <w:t>3</w:t>
            </w:r>
          </w:p>
        </w:tc>
        <w:tc>
          <w:tcPr>
            <w:tcW w:w="567" w:type="dxa"/>
            <w:shd w:val="clear" w:color="auto" w:fill="auto"/>
          </w:tcPr>
          <w:p w14:paraId="142A68B8" w14:textId="77777777" w:rsidR="003F5F4F" w:rsidRPr="00F517E7" w:rsidRDefault="003F5F4F" w:rsidP="00286E3C">
            <w:pPr>
              <w:widowControl w:val="0"/>
              <w:jc w:val="center"/>
              <w:rPr>
                <w:b/>
                <w:sz w:val="16"/>
                <w:szCs w:val="16"/>
                <w:lang w:eastAsia="ru-RU"/>
              </w:rPr>
            </w:pPr>
            <w:r w:rsidRPr="00F517E7">
              <w:rPr>
                <w:b/>
                <w:sz w:val="16"/>
                <w:szCs w:val="16"/>
                <w:lang w:eastAsia="ru-RU"/>
              </w:rPr>
              <w:t>4</w:t>
            </w:r>
          </w:p>
        </w:tc>
        <w:tc>
          <w:tcPr>
            <w:tcW w:w="425" w:type="dxa"/>
            <w:shd w:val="clear" w:color="auto" w:fill="auto"/>
          </w:tcPr>
          <w:p w14:paraId="3A0013A4" w14:textId="77777777" w:rsidR="003F5F4F" w:rsidRPr="00F517E7" w:rsidRDefault="003F5F4F" w:rsidP="00286E3C">
            <w:pPr>
              <w:widowControl w:val="0"/>
              <w:jc w:val="center"/>
              <w:rPr>
                <w:b/>
                <w:sz w:val="16"/>
                <w:szCs w:val="16"/>
                <w:lang w:eastAsia="ru-RU"/>
              </w:rPr>
            </w:pPr>
            <w:r w:rsidRPr="00F517E7">
              <w:rPr>
                <w:b/>
                <w:sz w:val="16"/>
                <w:szCs w:val="16"/>
                <w:lang w:eastAsia="ru-RU"/>
              </w:rPr>
              <w:t>5</w:t>
            </w:r>
          </w:p>
        </w:tc>
        <w:tc>
          <w:tcPr>
            <w:tcW w:w="2977" w:type="dxa"/>
            <w:shd w:val="clear" w:color="auto" w:fill="auto"/>
            <w:vAlign w:val="center"/>
          </w:tcPr>
          <w:p w14:paraId="2FFE4848" w14:textId="77777777" w:rsidR="003F5F4F" w:rsidRPr="00F517E7" w:rsidRDefault="003F5F4F" w:rsidP="00286E3C">
            <w:pPr>
              <w:widowControl w:val="0"/>
              <w:jc w:val="center"/>
              <w:rPr>
                <w:b/>
                <w:color w:val="000000"/>
                <w:sz w:val="16"/>
                <w:szCs w:val="16"/>
                <w:lang w:eastAsia="ru-RU"/>
              </w:rPr>
            </w:pPr>
            <w:r w:rsidRPr="00F517E7">
              <w:rPr>
                <w:b/>
                <w:color w:val="000000"/>
                <w:sz w:val="16"/>
                <w:szCs w:val="16"/>
                <w:lang w:eastAsia="ru-RU"/>
              </w:rPr>
              <w:t>6</w:t>
            </w:r>
          </w:p>
        </w:tc>
        <w:tc>
          <w:tcPr>
            <w:tcW w:w="2977" w:type="dxa"/>
            <w:shd w:val="clear" w:color="auto" w:fill="auto"/>
            <w:vAlign w:val="center"/>
          </w:tcPr>
          <w:p w14:paraId="4927B37E" w14:textId="77777777" w:rsidR="003F5F4F" w:rsidRPr="00F517E7" w:rsidRDefault="003F5F4F" w:rsidP="00286E3C">
            <w:pPr>
              <w:widowControl w:val="0"/>
              <w:jc w:val="center"/>
              <w:rPr>
                <w:b/>
                <w:color w:val="000000"/>
                <w:sz w:val="16"/>
                <w:szCs w:val="16"/>
                <w:lang w:eastAsia="ru-RU"/>
              </w:rPr>
            </w:pPr>
            <w:r w:rsidRPr="00F517E7">
              <w:rPr>
                <w:b/>
                <w:color w:val="000000"/>
                <w:sz w:val="16"/>
                <w:szCs w:val="16"/>
                <w:lang w:eastAsia="ru-RU"/>
              </w:rPr>
              <w:t>7</w:t>
            </w:r>
          </w:p>
        </w:tc>
        <w:tc>
          <w:tcPr>
            <w:tcW w:w="2410" w:type="dxa"/>
            <w:gridSpan w:val="2"/>
          </w:tcPr>
          <w:p w14:paraId="131DD19A" w14:textId="77777777" w:rsidR="003F5F4F" w:rsidRPr="00F517E7" w:rsidRDefault="003F5F4F" w:rsidP="00286E3C">
            <w:pPr>
              <w:widowControl w:val="0"/>
              <w:jc w:val="center"/>
              <w:rPr>
                <w:b/>
                <w:color w:val="000000"/>
                <w:sz w:val="16"/>
                <w:szCs w:val="16"/>
                <w:lang w:eastAsia="ru-RU"/>
              </w:rPr>
            </w:pPr>
            <w:r w:rsidRPr="00F517E7">
              <w:rPr>
                <w:b/>
                <w:color w:val="000000"/>
                <w:sz w:val="16"/>
                <w:szCs w:val="16"/>
                <w:lang w:eastAsia="ru-RU"/>
              </w:rPr>
              <w:t>8</w:t>
            </w:r>
          </w:p>
        </w:tc>
        <w:tc>
          <w:tcPr>
            <w:tcW w:w="2551" w:type="dxa"/>
            <w:gridSpan w:val="2"/>
          </w:tcPr>
          <w:p w14:paraId="79FEB8D7" w14:textId="77777777" w:rsidR="003F5F4F" w:rsidRPr="00F517E7" w:rsidRDefault="003F5F4F" w:rsidP="00286E3C">
            <w:pPr>
              <w:widowControl w:val="0"/>
              <w:jc w:val="center"/>
              <w:rPr>
                <w:b/>
                <w:color w:val="000000"/>
                <w:sz w:val="16"/>
                <w:szCs w:val="16"/>
                <w:lang w:eastAsia="ru-RU"/>
              </w:rPr>
            </w:pPr>
            <w:r w:rsidRPr="00F517E7">
              <w:rPr>
                <w:b/>
                <w:color w:val="000000"/>
                <w:sz w:val="16"/>
                <w:szCs w:val="16"/>
                <w:lang w:eastAsia="ru-RU"/>
              </w:rPr>
              <w:t>9</w:t>
            </w:r>
          </w:p>
        </w:tc>
      </w:tr>
      <w:tr w:rsidR="003F5F4F" w:rsidRPr="00F517E7" w14:paraId="237234E6" w14:textId="77777777" w:rsidTr="00286E3C">
        <w:trPr>
          <w:gridAfter w:val="1"/>
          <w:wAfter w:w="16" w:type="dxa"/>
          <w:trHeight w:val="553"/>
        </w:trPr>
        <w:tc>
          <w:tcPr>
            <w:tcW w:w="425" w:type="dxa"/>
            <w:vMerge w:val="restart"/>
            <w:shd w:val="clear" w:color="auto" w:fill="auto"/>
          </w:tcPr>
          <w:p w14:paraId="4CD2594B" w14:textId="77777777" w:rsidR="003F5F4F" w:rsidRPr="00F517E7" w:rsidRDefault="003F5F4F" w:rsidP="00286E3C">
            <w:pPr>
              <w:widowControl w:val="0"/>
              <w:jc w:val="center"/>
              <w:rPr>
                <w:sz w:val="16"/>
                <w:szCs w:val="16"/>
                <w:lang w:eastAsia="ru-RU"/>
              </w:rPr>
            </w:pPr>
            <w:r w:rsidRPr="00F517E7">
              <w:rPr>
                <w:sz w:val="16"/>
                <w:szCs w:val="16"/>
                <w:lang w:eastAsia="ru-RU"/>
              </w:rPr>
              <w:t>1</w:t>
            </w:r>
          </w:p>
        </w:tc>
        <w:tc>
          <w:tcPr>
            <w:tcW w:w="1418" w:type="dxa"/>
            <w:vMerge w:val="restart"/>
            <w:shd w:val="clear" w:color="auto" w:fill="auto"/>
          </w:tcPr>
          <w:p w14:paraId="3CB87D8B" w14:textId="77777777" w:rsidR="003F5F4F" w:rsidRPr="00F517E7" w:rsidRDefault="003F5F4F" w:rsidP="00286E3C">
            <w:pPr>
              <w:widowControl w:val="0"/>
              <w:jc w:val="center"/>
              <w:rPr>
                <w:sz w:val="16"/>
                <w:szCs w:val="16"/>
                <w:lang w:eastAsia="ru-RU"/>
              </w:rPr>
            </w:pPr>
            <w:r w:rsidRPr="00F517E7">
              <w:rPr>
                <w:color w:val="000000"/>
                <w:sz w:val="16"/>
                <w:szCs w:val="16"/>
                <w:lang w:eastAsia="ru-RU"/>
              </w:rPr>
              <w:t xml:space="preserve">Программное обеспечение </w:t>
            </w:r>
          </w:p>
        </w:tc>
        <w:tc>
          <w:tcPr>
            <w:tcW w:w="1134" w:type="dxa"/>
            <w:vMerge w:val="restart"/>
          </w:tcPr>
          <w:p w14:paraId="0CB51B89" w14:textId="77777777" w:rsidR="003F5F4F" w:rsidRPr="00F517E7" w:rsidRDefault="003F5F4F" w:rsidP="00286E3C">
            <w:pPr>
              <w:widowControl w:val="0"/>
              <w:ind w:left="-111" w:right="-116"/>
              <w:jc w:val="center"/>
              <w:rPr>
                <w:sz w:val="16"/>
                <w:szCs w:val="16"/>
                <w:lang w:eastAsia="ru-RU"/>
              </w:rPr>
            </w:pPr>
            <w:r w:rsidRPr="00F517E7">
              <w:rPr>
                <w:sz w:val="16"/>
                <w:szCs w:val="16"/>
                <w:lang w:eastAsia="ru-RU"/>
              </w:rPr>
              <w:t>58.29.50.000/ 58.29.11.000-00000004</w:t>
            </w:r>
          </w:p>
        </w:tc>
        <w:tc>
          <w:tcPr>
            <w:tcW w:w="567" w:type="dxa"/>
            <w:vMerge w:val="restart"/>
            <w:shd w:val="clear" w:color="auto" w:fill="auto"/>
          </w:tcPr>
          <w:p w14:paraId="1AEE08AD" w14:textId="77777777" w:rsidR="003F5F4F" w:rsidRPr="00F517E7" w:rsidRDefault="003F5F4F" w:rsidP="00286E3C">
            <w:pPr>
              <w:widowControl w:val="0"/>
              <w:jc w:val="center"/>
              <w:rPr>
                <w:sz w:val="16"/>
                <w:szCs w:val="16"/>
                <w:lang w:eastAsia="ru-RU"/>
              </w:rPr>
            </w:pPr>
            <w:r w:rsidRPr="00F517E7">
              <w:rPr>
                <w:sz w:val="16"/>
                <w:szCs w:val="16"/>
                <w:lang w:eastAsia="ru-RU"/>
              </w:rPr>
              <w:t>усл. ед.</w:t>
            </w:r>
          </w:p>
        </w:tc>
        <w:tc>
          <w:tcPr>
            <w:tcW w:w="425" w:type="dxa"/>
            <w:vMerge w:val="restart"/>
            <w:shd w:val="clear" w:color="auto" w:fill="auto"/>
          </w:tcPr>
          <w:p w14:paraId="38CF8746" w14:textId="77777777" w:rsidR="003F5F4F" w:rsidRPr="00F517E7" w:rsidRDefault="003F5F4F" w:rsidP="00286E3C">
            <w:pPr>
              <w:widowControl w:val="0"/>
              <w:jc w:val="both"/>
              <w:rPr>
                <w:sz w:val="16"/>
                <w:szCs w:val="16"/>
                <w:lang w:eastAsia="ru-RU"/>
              </w:rPr>
            </w:pPr>
            <w:r w:rsidRPr="00F517E7">
              <w:rPr>
                <w:sz w:val="16"/>
                <w:szCs w:val="16"/>
                <w:lang w:eastAsia="ru-RU"/>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0C856BA3" w14:textId="77777777" w:rsidR="003F5F4F" w:rsidRPr="00F517E7" w:rsidRDefault="003F5F4F" w:rsidP="00286E3C">
            <w:pPr>
              <w:spacing w:after="60"/>
              <w:rPr>
                <w:sz w:val="16"/>
                <w:szCs w:val="16"/>
                <w:lang w:eastAsia="ja-JP"/>
              </w:rPr>
            </w:pPr>
            <w:r w:rsidRPr="00F517E7">
              <w:rPr>
                <w:color w:val="000000"/>
                <w:sz w:val="16"/>
                <w:szCs w:val="16"/>
                <w:lang w:eastAsia="ru-RU"/>
              </w:rPr>
              <w:t>Вид лицензии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757F1292" w14:textId="77777777" w:rsidR="003F5F4F" w:rsidRPr="00F517E7" w:rsidRDefault="003F5F4F" w:rsidP="00286E3C">
            <w:pPr>
              <w:spacing w:after="60"/>
              <w:rPr>
                <w:sz w:val="16"/>
                <w:szCs w:val="16"/>
                <w:lang w:eastAsia="ja-JP"/>
              </w:rPr>
            </w:pPr>
            <w:r w:rsidRPr="00F517E7">
              <w:rPr>
                <w:color w:val="000000"/>
                <w:sz w:val="16"/>
                <w:szCs w:val="16"/>
                <w:lang w:eastAsia="ru-RU"/>
              </w:rPr>
              <w:t>Простая (неисключительная)</w:t>
            </w:r>
          </w:p>
        </w:tc>
        <w:tc>
          <w:tcPr>
            <w:tcW w:w="2410" w:type="dxa"/>
            <w:gridSpan w:val="2"/>
            <w:tcBorders>
              <w:top w:val="single" w:sz="4" w:space="0" w:color="000000"/>
              <w:left w:val="single" w:sz="4" w:space="0" w:color="000000"/>
              <w:right w:val="single" w:sz="4" w:space="0" w:color="000000"/>
            </w:tcBorders>
          </w:tcPr>
          <w:p w14:paraId="26F85A62" w14:textId="77777777" w:rsidR="003F5F4F" w:rsidRPr="00F517E7" w:rsidRDefault="003F5F4F" w:rsidP="00286E3C">
            <w:pPr>
              <w:spacing w:after="60"/>
              <w:rPr>
                <w:sz w:val="16"/>
                <w:szCs w:val="16"/>
                <w:lang w:eastAsia="ja-JP"/>
              </w:rPr>
            </w:pPr>
            <w:r w:rsidRPr="00F517E7">
              <w:rPr>
                <w:sz w:val="16"/>
                <w:szCs w:val="16"/>
                <w:lang w:eastAsia="ru-RU"/>
              </w:rPr>
              <w:t>Согласно КТРУ</w:t>
            </w:r>
          </w:p>
        </w:tc>
        <w:tc>
          <w:tcPr>
            <w:tcW w:w="2551" w:type="dxa"/>
            <w:gridSpan w:val="2"/>
            <w:tcBorders>
              <w:top w:val="single" w:sz="4" w:space="0" w:color="000000"/>
              <w:left w:val="single" w:sz="4" w:space="0" w:color="000000"/>
              <w:right w:val="single" w:sz="4" w:space="0" w:color="000000"/>
            </w:tcBorders>
          </w:tcPr>
          <w:p w14:paraId="20B03872"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535A75F2" w14:textId="77777777" w:rsidTr="00286E3C">
        <w:trPr>
          <w:gridAfter w:val="1"/>
          <w:wAfter w:w="16" w:type="dxa"/>
        </w:trPr>
        <w:tc>
          <w:tcPr>
            <w:tcW w:w="425" w:type="dxa"/>
            <w:vMerge/>
            <w:shd w:val="clear" w:color="auto" w:fill="auto"/>
          </w:tcPr>
          <w:p w14:paraId="6F6419F8"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6E4524B2" w14:textId="77777777" w:rsidR="003F5F4F" w:rsidRPr="00F517E7" w:rsidRDefault="003F5F4F" w:rsidP="00286E3C">
            <w:pPr>
              <w:widowControl w:val="0"/>
              <w:jc w:val="center"/>
              <w:rPr>
                <w:sz w:val="16"/>
                <w:szCs w:val="16"/>
                <w:lang w:eastAsia="ru-RU"/>
              </w:rPr>
            </w:pPr>
          </w:p>
        </w:tc>
        <w:tc>
          <w:tcPr>
            <w:tcW w:w="1134" w:type="dxa"/>
            <w:vMerge/>
          </w:tcPr>
          <w:p w14:paraId="6D9DA630"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53FD846F"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3FCE800C" w14:textId="77777777" w:rsidR="003F5F4F" w:rsidRPr="00F517E7" w:rsidRDefault="003F5F4F" w:rsidP="00286E3C">
            <w:pPr>
              <w:widowControl w:val="0"/>
              <w:jc w:val="both"/>
              <w:rPr>
                <w:sz w:val="16"/>
                <w:szCs w:val="1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70133183" w14:textId="77777777" w:rsidR="003F5F4F" w:rsidRPr="00F517E7" w:rsidRDefault="003F5F4F" w:rsidP="00286E3C">
            <w:pPr>
              <w:spacing w:after="60"/>
              <w:rPr>
                <w:color w:val="000000"/>
                <w:sz w:val="16"/>
                <w:szCs w:val="16"/>
                <w:lang w:eastAsia="ru-RU"/>
              </w:rPr>
            </w:pPr>
            <w:r w:rsidRPr="00F517E7">
              <w:rPr>
                <w:color w:val="000000"/>
                <w:sz w:val="16"/>
                <w:szCs w:val="16"/>
                <w:lang w:eastAsia="ru-RU"/>
              </w:rPr>
              <w:t>Класс программ для электронных вычислительных машин и баз данных</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2B5F50AC" w14:textId="77777777" w:rsidR="003F5F4F" w:rsidRPr="00F517E7" w:rsidRDefault="003F5F4F" w:rsidP="00286E3C">
            <w:pPr>
              <w:spacing w:after="60"/>
              <w:rPr>
                <w:sz w:val="16"/>
                <w:szCs w:val="16"/>
                <w:lang w:eastAsia="ru-RU"/>
              </w:rPr>
            </w:pPr>
            <w:r w:rsidRPr="00F517E7">
              <w:rPr>
                <w:color w:val="000000"/>
                <w:sz w:val="16"/>
                <w:szCs w:val="16"/>
                <w:lang w:eastAsia="ru-RU"/>
              </w:rPr>
              <w:t>(03.06) Средства антивирусной защиты</w:t>
            </w:r>
          </w:p>
        </w:tc>
        <w:tc>
          <w:tcPr>
            <w:tcW w:w="2410" w:type="dxa"/>
            <w:gridSpan w:val="2"/>
          </w:tcPr>
          <w:p w14:paraId="02A6A77C" w14:textId="77777777" w:rsidR="003F5F4F" w:rsidRPr="00F517E7" w:rsidRDefault="003F5F4F" w:rsidP="00286E3C">
            <w:pPr>
              <w:spacing w:after="60"/>
              <w:rPr>
                <w:sz w:val="16"/>
                <w:szCs w:val="16"/>
                <w:lang w:eastAsia="ru-RU"/>
              </w:rPr>
            </w:pPr>
            <w:r w:rsidRPr="00F517E7">
              <w:rPr>
                <w:sz w:val="16"/>
                <w:szCs w:val="16"/>
                <w:lang w:eastAsia="ru-RU"/>
              </w:rPr>
              <w:t>Согласно КТРУ</w:t>
            </w:r>
          </w:p>
        </w:tc>
        <w:tc>
          <w:tcPr>
            <w:tcW w:w="2551" w:type="dxa"/>
            <w:gridSpan w:val="2"/>
          </w:tcPr>
          <w:p w14:paraId="4E740116"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12818C19" w14:textId="77777777" w:rsidTr="00286E3C">
        <w:trPr>
          <w:gridAfter w:val="1"/>
          <w:wAfter w:w="16" w:type="dxa"/>
        </w:trPr>
        <w:tc>
          <w:tcPr>
            <w:tcW w:w="425" w:type="dxa"/>
            <w:vMerge/>
            <w:shd w:val="clear" w:color="auto" w:fill="auto"/>
          </w:tcPr>
          <w:p w14:paraId="506BA44C"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4C8ADA37" w14:textId="77777777" w:rsidR="003F5F4F" w:rsidRPr="00F517E7" w:rsidRDefault="003F5F4F" w:rsidP="00286E3C">
            <w:pPr>
              <w:widowControl w:val="0"/>
              <w:jc w:val="center"/>
              <w:rPr>
                <w:sz w:val="16"/>
                <w:szCs w:val="16"/>
                <w:lang w:eastAsia="ru-RU"/>
              </w:rPr>
            </w:pPr>
          </w:p>
        </w:tc>
        <w:tc>
          <w:tcPr>
            <w:tcW w:w="1134" w:type="dxa"/>
            <w:vMerge/>
          </w:tcPr>
          <w:p w14:paraId="05E24B52"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55704C60"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502ED292" w14:textId="77777777" w:rsidR="003F5F4F" w:rsidRPr="00F517E7" w:rsidRDefault="003F5F4F" w:rsidP="00286E3C">
            <w:pPr>
              <w:widowControl w:val="0"/>
              <w:jc w:val="both"/>
              <w:rPr>
                <w:sz w:val="16"/>
                <w:szCs w:val="1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2F5100C2" w14:textId="77777777" w:rsidR="003F5F4F" w:rsidRPr="00F517E7" w:rsidRDefault="003F5F4F" w:rsidP="00286E3C">
            <w:pPr>
              <w:spacing w:after="60"/>
              <w:rPr>
                <w:sz w:val="16"/>
                <w:szCs w:val="16"/>
                <w:lang w:eastAsia="ru-RU"/>
              </w:rPr>
            </w:pPr>
            <w:r w:rsidRPr="00F517E7">
              <w:rPr>
                <w:color w:val="000000"/>
                <w:sz w:val="16"/>
                <w:szCs w:val="16"/>
                <w:lang w:eastAsia="ru-RU"/>
              </w:rPr>
              <w:t>Способ предоставления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5196E486" w14:textId="77777777" w:rsidR="003F5F4F" w:rsidRPr="00F517E7" w:rsidRDefault="003F5F4F" w:rsidP="00286E3C">
            <w:pPr>
              <w:spacing w:after="60"/>
              <w:rPr>
                <w:sz w:val="16"/>
                <w:szCs w:val="16"/>
                <w:lang w:eastAsia="ja-JP"/>
              </w:rPr>
            </w:pPr>
            <w:r w:rsidRPr="00F517E7">
              <w:rPr>
                <w:color w:val="000000"/>
                <w:sz w:val="16"/>
                <w:szCs w:val="16"/>
                <w:lang w:eastAsia="ru-RU"/>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2410" w:type="dxa"/>
            <w:gridSpan w:val="2"/>
          </w:tcPr>
          <w:p w14:paraId="24C9BE8D" w14:textId="77777777" w:rsidR="003F5F4F" w:rsidRPr="00F517E7" w:rsidRDefault="003F5F4F" w:rsidP="00286E3C">
            <w:pPr>
              <w:spacing w:after="60"/>
              <w:rPr>
                <w:sz w:val="16"/>
                <w:szCs w:val="16"/>
                <w:lang w:eastAsia="ru-RU"/>
              </w:rPr>
            </w:pPr>
            <w:r w:rsidRPr="00F517E7">
              <w:rPr>
                <w:sz w:val="16"/>
                <w:szCs w:val="16"/>
                <w:lang w:eastAsia="ru-RU"/>
              </w:rPr>
              <w:t>Согласно КТРУ</w:t>
            </w:r>
          </w:p>
        </w:tc>
        <w:tc>
          <w:tcPr>
            <w:tcW w:w="2551" w:type="dxa"/>
            <w:gridSpan w:val="2"/>
          </w:tcPr>
          <w:p w14:paraId="6A9FE0D7"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3DEF8CA0" w14:textId="77777777" w:rsidTr="00286E3C">
        <w:trPr>
          <w:gridAfter w:val="1"/>
          <w:wAfter w:w="16" w:type="dxa"/>
        </w:trPr>
        <w:tc>
          <w:tcPr>
            <w:tcW w:w="425" w:type="dxa"/>
            <w:vMerge/>
            <w:shd w:val="clear" w:color="auto" w:fill="auto"/>
          </w:tcPr>
          <w:p w14:paraId="0EE85574"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022309BA" w14:textId="77777777" w:rsidR="003F5F4F" w:rsidRPr="00F517E7" w:rsidRDefault="003F5F4F" w:rsidP="00286E3C">
            <w:pPr>
              <w:widowControl w:val="0"/>
              <w:jc w:val="center"/>
              <w:rPr>
                <w:sz w:val="16"/>
                <w:szCs w:val="16"/>
                <w:lang w:eastAsia="ru-RU"/>
              </w:rPr>
            </w:pPr>
          </w:p>
        </w:tc>
        <w:tc>
          <w:tcPr>
            <w:tcW w:w="1134" w:type="dxa"/>
            <w:vMerge/>
          </w:tcPr>
          <w:p w14:paraId="1538DC18"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41604F0D"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26C57765" w14:textId="77777777" w:rsidR="003F5F4F" w:rsidRPr="00F517E7" w:rsidRDefault="003F5F4F" w:rsidP="00286E3C">
            <w:pPr>
              <w:widowControl w:val="0"/>
              <w:jc w:val="both"/>
              <w:rPr>
                <w:sz w:val="16"/>
                <w:szCs w:val="1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00823716" w14:textId="77777777" w:rsidR="003F5F4F" w:rsidRPr="00F517E7" w:rsidRDefault="003F5F4F" w:rsidP="00286E3C">
            <w:pPr>
              <w:spacing w:after="60"/>
              <w:rPr>
                <w:color w:val="000000"/>
                <w:sz w:val="16"/>
                <w:szCs w:val="16"/>
                <w:lang w:eastAsia="ru-RU"/>
              </w:rPr>
            </w:pPr>
            <w:r w:rsidRPr="00F517E7">
              <w:rPr>
                <w:color w:val="000000"/>
                <w:sz w:val="16"/>
                <w:szCs w:val="16"/>
                <w:lang w:eastAsia="ru-RU"/>
              </w:rPr>
              <w:t>Обеспечение продления срока действия лицензии антивирусного программного обеспечения Dr.Web Desktop Security Suite КЗ+ЦУ</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1E87EEDB" w14:textId="77777777" w:rsidR="003F5F4F" w:rsidRPr="00F517E7" w:rsidRDefault="003F5F4F" w:rsidP="00286E3C">
            <w:pPr>
              <w:spacing w:after="60"/>
              <w:rPr>
                <w:color w:val="000000"/>
                <w:sz w:val="16"/>
                <w:szCs w:val="16"/>
                <w:lang w:eastAsia="ru-RU"/>
              </w:rPr>
            </w:pPr>
            <w:r w:rsidRPr="00F517E7">
              <w:rPr>
                <w:color w:val="000000"/>
                <w:sz w:val="16"/>
                <w:szCs w:val="16"/>
                <w:lang w:eastAsia="ru-RU"/>
              </w:rPr>
              <w:t>Соответствие</w:t>
            </w:r>
          </w:p>
        </w:tc>
        <w:tc>
          <w:tcPr>
            <w:tcW w:w="2410" w:type="dxa"/>
            <w:gridSpan w:val="2"/>
          </w:tcPr>
          <w:p w14:paraId="5FE31350" w14:textId="77777777" w:rsidR="003F5F4F" w:rsidRPr="00F517E7" w:rsidRDefault="003F5F4F" w:rsidP="00286E3C">
            <w:pPr>
              <w:spacing w:after="60"/>
              <w:rPr>
                <w:sz w:val="16"/>
                <w:szCs w:val="16"/>
                <w:lang w:eastAsia="ru-RU"/>
              </w:rPr>
            </w:pPr>
            <w:r w:rsidRPr="00F517E7">
              <w:rPr>
                <w:sz w:val="16"/>
                <w:szCs w:val="16"/>
                <w:lang w:eastAsia="ru-RU"/>
              </w:rPr>
              <w:t>Для детального описания потребности Заказчика</w:t>
            </w:r>
          </w:p>
        </w:tc>
        <w:tc>
          <w:tcPr>
            <w:tcW w:w="2551" w:type="dxa"/>
            <w:gridSpan w:val="2"/>
          </w:tcPr>
          <w:p w14:paraId="2568BB8B"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785496FE" w14:textId="77777777" w:rsidTr="00286E3C">
        <w:trPr>
          <w:gridAfter w:val="1"/>
          <w:wAfter w:w="16" w:type="dxa"/>
        </w:trPr>
        <w:tc>
          <w:tcPr>
            <w:tcW w:w="425" w:type="dxa"/>
            <w:vMerge/>
            <w:shd w:val="clear" w:color="auto" w:fill="auto"/>
          </w:tcPr>
          <w:p w14:paraId="29F2BAC1"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5FF355C7" w14:textId="77777777" w:rsidR="003F5F4F" w:rsidRPr="00F517E7" w:rsidRDefault="003F5F4F" w:rsidP="00286E3C">
            <w:pPr>
              <w:widowControl w:val="0"/>
              <w:jc w:val="center"/>
              <w:rPr>
                <w:sz w:val="16"/>
                <w:szCs w:val="16"/>
                <w:lang w:eastAsia="ru-RU"/>
              </w:rPr>
            </w:pPr>
          </w:p>
        </w:tc>
        <w:tc>
          <w:tcPr>
            <w:tcW w:w="1134" w:type="dxa"/>
            <w:vMerge/>
          </w:tcPr>
          <w:p w14:paraId="152EA111"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38E5C0A0"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611B7D7C" w14:textId="77777777" w:rsidR="003F5F4F" w:rsidRPr="00F517E7" w:rsidRDefault="003F5F4F" w:rsidP="00286E3C">
            <w:pPr>
              <w:widowControl w:val="0"/>
              <w:jc w:val="both"/>
              <w:rPr>
                <w:sz w:val="16"/>
                <w:szCs w:val="16"/>
                <w:lang w:eastAsia="ru-RU"/>
              </w:rPr>
            </w:pPr>
          </w:p>
        </w:tc>
        <w:tc>
          <w:tcPr>
            <w:tcW w:w="2977" w:type="dxa"/>
            <w:tcBorders>
              <w:bottom w:val="single" w:sz="4" w:space="0" w:color="auto"/>
            </w:tcBorders>
            <w:shd w:val="clear" w:color="auto" w:fill="auto"/>
          </w:tcPr>
          <w:p w14:paraId="76A9E332" w14:textId="77777777" w:rsidR="003F5F4F" w:rsidRPr="00F517E7" w:rsidRDefault="003F5F4F" w:rsidP="00286E3C">
            <w:pPr>
              <w:spacing w:after="60"/>
              <w:rPr>
                <w:sz w:val="16"/>
                <w:szCs w:val="16"/>
                <w:lang w:eastAsia="ru-RU"/>
              </w:rPr>
            </w:pPr>
            <w:r w:rsidRPr="00F517E7">
              <w:rPr>
                <w:sz w:val="16"/>
                <w:szCs w:val="16"/>
                <w:lang w:eastAsia="ru-RU"/>
              </w:rPr>
              <w:t xml:space="preserve">Количество </w:t>
            </w:r>
          </w:p>
          <w:p w14:paraId="6E7DFD9B" w14:textId="77777777" w:rsidR="003F5F4F" w:rsidRPr="00F517E7" w:rsidRDefault="003F5F4F" w:rsidP="00286E3C">
            <w:pPr>
              <w:spacing w:after="60"/>
              <w:rPr>
                <w:color w:val="000000"/>
                <w:sz w:val="16"/>
                <w:szCs w:val="16"/>
                <w:lang w:eastAsia="ru-RU"/>
              </w:rPr>
            </w:pPr>
            <w:r w:rsidRPr="00F517E7">
              <w:rPr>
                <w:sz w:val="16"/>
                <w:szCs w:val="16"/>
                <w:lang w:eastAsia="ru-RU"/>
              </w:rPr>
              <w:t>лицензий</w:t>
            </w:r>
            <w:r w:rsidRPr="00F517E7">
              <w:rPr>
                <w:sz w:val="16"/>
                <w:szCs w:val="16"/>
              </w:rPr>
              <w:t xml:space="preserve"> </w:t>
            </w:r>
            <w:r w:rsidRPr="00F517E7">
              <w:rPr>
                <w:sz w:val="16"/>
                <w:szCs w:val="16"/>
                <w:lang w:eastAsia="ru-RU"/>
              </w:rPr>
              <w:t>продления срока действия лицензии антивирусного программного обеспечения Dr.Web Desktop Security Suite КЗ+ЦУ, шт.</w:t>
            </w:r>
          </w:p>
        </w:tc>
        <w:tc>
          <w:tcPr>
            <w:tcW w:w="2977" w:type="dxa"/>
            <w:tcBorders>
              <w:bottom w:val="single" w:sz="4" w:space="0" w:color="auto"/>
            </w:tcBorders>
            <w:shd w:val="clear" w:color="auto" w:fill="auto"/>
          </w:tcPr>
          <w:p w14:paraId="72771AAB" w14:textId="77777777" w:rsidR="003F5F4F" w:rsidRPr="00F517E7" w:rsidRDefault="003F5F4F" w:rsidP="00286E3C">
            <w:pPr>
              <w:spacing w:after="60"/>
              <w:rPr>
                <w:color w:val="000000"/>
                <w:sz w:val="16"/>
                <w:szCs w:val="16"/>
                <w:lang w:eastAsia="ru-RU"/>
              </w:rPr>
            </w:pPr>
            <w:r w:rsidRPr="00F517E7">
              <w:rPr>
                <w:sz w:val="16"/>
                <w:szCs w:val="16"/>
              </w:rPr>
              <w:t>47</w:t>
            </w:r>
          </w:p>
        </w:tc>
        <w:tc>
          <w:tcPr>
            <w:tcW w:w="2410" w:type="dxa"/>
            <w:gridSpan w:val="2"/>
          </w:tcPr>
          <w:p w14:paraId="5E46F998" w14:textId="77777777" w:rsidR="003F5F4F" w:rsidRPr="00F517E7" w:rsidRDefault="003F5F4F" w:rsidP="00286E3C">
            <w:pPr>
              <w:spacing w:after="60"/>
              <w:rPr>
                <w:sz w:val="16"/>
                <w:szCs w:val="16"/>
                <w:lang w:eastAsia="ru-RU"/>
              </w:rPr>
            </w:pPr>
            <w:r w:rsidRPr="00F517E7">
              <w:rPr>
                <w:sz w:val="16"/>
                <w:szCs w:val="16"/>
                <w:lang w:eastAsia="ru-RU"/>
              </w:rPr>
              <w:t>Для обеспечения защиты всех рабочих станций Заказчика</w:t>
            </w:r>
          </w:p>
        </w:tc>
        <w:tc>
          <w:tcPr>
            <w:tcW w:w="2551" w:type="dxa"/>
            <w:gridSpan w:val="2"/>
          </w:tcPr>
          <w:p w14:paraId="63E23693"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3083AF5D" w14:textId="77777777" w:rsidTr="00286E3C">
        <w:trPr>
          <w:gridAfter w:val="1"/>
          <w:wAfter w:w="16" w:type="dxa"/>
        </w:trPr>
        <w:tc>
          <w:tcPr>
            <w:tcW w:w="425" w:type="dxa"/>
            <w:vMerge/>
            <w:shd w:val="clear" w:color="auto" w:fill="auto"/>
          </w:tcPr>
          <w:p w14:paraId="60317633"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649059F7" w14:textId="77777777" w:rsidR="003F5F4F" w:rsidRPr="00F517E7" w:rsidRDefault="003F5F4F" w:rsidP="00286E3C">
            <w:pPr>
              <w:widowControl w:val="0"/>
              <w:jc w:val="center"/>
              <w:rPr>
                <w:sz w:val="16"/>
                <w:szCs w:val="16"/>
                <w:lang w:eastAsia="ru-RU"/>
              </w:rPr>
            </w:pPr>
          </w:p>
        </w:tc>
        <w:tc>
          <w:tcPr>
            <w:tcW w:w="1134" w:type="dxa"/>
            <w:vMerge/>
          </w:tcPr>
          <w:p w14:paraId="10D857F6"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56B33C2D"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351872F3" w14:textId="77777777" w:rsidR="003F5F4F" w:rsidRPr="00F517E7" w:rsidRDefault="003F5F4F" w:rsidP="00286E3C">
            <w:pPr>
              <w:widowControl w:val="0"/>
              <w:jc w:val="both"/>
              <w:rPr>
                <w:sz w:val="16"/>
                <w:szCs w:val="16"/>
                <w:lang w:eastAsia="ru-RU"/>
              </w:rPr>
            </w:pPr>
          </w:p>
        </w:tc>
        <w:tc>
          <w:tcPr>
            <w:tcW w:w="2977" w:type="dxa"/>
            <w:tcBorders>
              <w:bottom w:val="single" w:sz="4" w:space="0" w:color="auto"/>
            </w:tcBorders>
            <w:shd w:val="clear" w:color="auto" w:fill="auto"/>
          </w:tcPr>
          <w:p w14:paraId="05FE9DA3" w14:textId="77777777" w:rsidR="003F5F4F" w:rsidRPr="00F517E7" w:rsidRDefault="003F5F4F" w:rsidP="00286E3C">
            <w:pPr>
              <w:spacing w:after="60"/>
              <w:rPr>
                <w:sz w:val="16"/>
                <w:szCs w:val="16"/>
                <w:lang w:eastAsia="ru-RU"/>
              </w:rPr>
            </w:pPr>
            <w:r w:rsidRPr="00F517E7">
              <w:rPr>
                <w:sz w:val="16"/>
                <w:szCs w:val="16"/>
                <w:lang w:eastAsia="ru-RU"/>
              </w:rPr>
              <w:t>Количество новых</w:t>
            </w:r>
          </w:p>
          <w:p w14:paraId="13F22306" w14:textId="77777777" w:rsidR="003F5F4F" w:rsidRPr="00F517E7" w:rsidRDefault="003F5F4F" w:rsidP="00286E3C">
            <w:pPr>
              <w:spacing w:after="60"/>
              <w:rPr>
                <w:sz w:val="16"/>
                <w:szCs w:val="16"/>
                <w:lang w:eastAsia="ru-RU"/>
              </w:rPr>
            </w:pPr>
            <w:r w:rsidRPr="00F517E7">
              <w:rPr>
                <w:sz w:val="16"/>
                <w:szCs w:val="16"/>
                <w:lang w:eastAsia="ru-RU"/>
              </w:rPr>
              <w:t>лицензий антивирусного программного обеспечения Dr.Web Desktop Security Suite КЗ+ЦУ, шт.</w:t>
            </w:r>
          </w:p>
        </w:tc>
        <w:tc>
          <w:tcPr>
            <w:tcW w:w="2977" w:type="dxa"/>
            <w:tcBorders>
              <w:bottom w:val="single" w:sz="4" w:space="0" w:color="auto"/>
            </w:tcBorders>
            <w:shd w:val="clear" w:color="auto" w:fill="auto"/>
          </w:tcPr>
          <w:p w14:paraId="4B36687B" w14:textId="77777777" w:rsidR="003F5F4F" w:rsidRPr="00F517E7" w:rsidRDefault="003F5F4F" w:rsidP="00286E3C">
            <w:pPr>
              <w:spacing w:after="60"/>
              <w:rPr>
                <w:sz w:val="16"/>
                <w:szCs w:val="16"/>
              </w:rPr>
            </w:pPr>
            <w:r w:rsidRPr="00F517E7">
              <w:rPr>
                <w:sz w:val="16"/>
                <w:szCs w:val="16"/>
              </w:rPr>
              <w:t>3</w:t>
            </w:r>
          </w:p>
        </w:tc>
        <w:tc>
          <w:tcPr>
            <w:tcW w:w="2410" w:type="dxa"/>
            <w:gridSpan w:val="2"/>
          </w:tcPr>
          <w:p w14:paraId="01532595" w14:textId="77777777" w:rsidR="003F5F4F" w:rsidRPr="00F517E7" w:rsidRDefault="003F5F4F" w:rsidP="00286E3C">
            <w:pPr>
              <w:spacing w:after="60"/>
              <w:rPr>
                <w:sz w:val="16"/>
                <w:szCs w:val="16"/>
                <w:lang w:eastAsia="ru-RU"/>
              </w:rPr>
            </w:pPr>
            <w:r w:rsidRPr="00F517E7">
              <w:rPr>
                <w:sz w:val="16"/>
                <w:szCs w:val="16"/>
                <w:lang w:eastAsia="ru-RU"/>
              </w:rPr>
              <w:t>Для обеспечения защиты всех рабочих станций Заказчика</w:t>
            </w:r>
          </w:p>
        </w:tc>
        <w:tc>
          <w:tcPr>
            <w:tcW w:w="2551" w:type="dxa"/>
            <w:gridSpan w:val="2"/>
          </w:tcPr>
          <w:p w14:paraId="6DD57202"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2394200C" w14:textId="77777777" w:rsidTr="00762E54">
        <w:trPr>
          <w:gridAfter w:val="1"/>
          <w:wAfter w:w="16" w:type="dxa"/>
          <w:trHeight w:val="280"/>
        </w:trPr>
        <w:tc>
          <w:tcPr>
            <w:tcW w:w="425" w:type="dxa"/>
            <w:vMerge/>
            <w:shd w:val="clear" w:color="auto" w:fill="auto"/>
          </w:tcPr>
          <w:p w14:paraId="46EB52BC"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4CD1C8DE" w14:textId="77777777" w:rsidR="003F5F4F" w:rsidRPr="00F517E7" w:rsidRDefault="003F5F4F" w:rsidP="00286E3C">
            <w:pPr>
              <w:widowControl w:val="0"/>
              <w:jc w:val="center"/>
              <w:rPr>
                <w:sz w:val="16"/>
                <w:szCs w:val="16"/>
                <w:lang w:eastAsia="ru-RU"/>
              </w:rPr>
            </w:pPr>
          </w:p>
        </w:tc>
        <w:tc>
          <w:tcPr>
            <w:tcW w:w="1134" w:type="dxa"/>
            <w:vMerge/>
          </w:tcPr>
          <w:p w14:paraId="2713CCEF"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3DA9AFF6"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31D0409E" w14:textId="77777777" w:rsidR="003F5F4F" w:rsidRPr="00F517E7" w:rsidRDefault="003F5F4F" w:rsidP="00286E3C">
            <w:pPr>
              <w:widowControl w:val="0"/>
              <w:jc w:val="both"/>
              <w:rPr>
                <w:sz w:val="16"/>
                <w:szCs w:val="16"/>
                <w:lang w:eastAsia="ru-RU"/>
              </w:rPr>
            </w:pPr>
          </w:p>
        </w:tc>
        <w:tc>
          <w:tcPr>
            <w:tcW w:w="2977" w:type="dxa"/>
            <w:tcBorders>
              <w:bottom w:val="single" w:sz="4" w:space="0" w:color="auto"/>
            </w:tcBorders>
            <w:shd w:val="clear" w:color="auto" w:fill="auto"/>
          </w:tcPr>
          <w:p w14:paraId="1D4BB57B" w14:textId="77777777" w:rsidR="003F5F4F" w:rsidRPr="00F517E7" w:rsidRDefault="003F5F4F" w:rsidP="00286E3C">
            <w:pPr>
              <w:contextualSpacing/>
              <w:rPr>
                <w:color w:val="000000"/>
                <w:sz w:val="16"/>
                <w:szCs w:val="16"/>
              </w:rPr>
            </w:pPr>
            <w:r w:rsidRPr="00F517E7">
              <w:rPr>
                <w:sz w:val="16"/>
                <w:szCs w:val="16"/>
              </w:rPr>
              <w:t>Тип защищаемых объектов</w:t>
            </w:r>
          </w:p>
        </w:tc>
        <w:tc>
          <w:tcPr>
            <w:tcW w:w="2977" w:type="dxa"/>
            <w:tcBorders>
              <w:bottom w:val="single" w:sz="4" w:space="0" w:color="auto"/>
            </w:tcBorders>
            <w:shd w:val="clear" w:color="auto" w:fill="auto"/>
          </w:tcPr>
          <w:p w14:paraId="7C7DFF7B" w14:textId="77777777" w:rsidR="003F5F4F" w:rsidRPr="00F517E7" w:rsidRDefault="003F5F4F" w:rsidP="00286E3C">
            <w:pPr>
              <w:contextualSpacing/>
              <w:rPr>
                <w:color w:val="000000"/>
                <w:sz w:val="16"/>
                <w:szCs w:val="16"/>
              </w:rPr>
            </w:pPr>
            <w:r w:rsidRPr="00F517E7">
              <w:rPr>
                <w:sz w:val="16"/>
                <w:szCs w:val="16"/>
              </w:rPr>
              <w:t xml:space="preserve">Рабочие станции </w:t>
            </w:r>
          </w:p>
        </w:tc>
        <w:tc>
          <w:tcPr>
            <w:tcW w:w="2410" w:type="dxa"/>
            <w:gridSpan w:val="2"/>
          </w:tcPr>
          <w:p w14:paraId="08BEFCAF" w14:textId="77777777" w:rsidR="003F5F4F" w:rsidRPr="00F517E7" w:rsidRDefault="003F5F4F" w:rsidP="00286E3C">
            <w:pPr>
              <w:spacing w:after="60"/>
              <w:rPr>
                <w:sz w:val="16"/>
                <w:szCs w:val="16"/>
                <w:lang w:eastAsia="ru-RU"/>
              </w:rPr>
            </w:pPr>
            <w:r w:rsidRPr="00F517E7">
              <w:rPr>
                <w:sz w:val="16"/>
                <w:szCs w:val="16"/>
                <w:lang w:eastAsia="ru-RU"/>
              </w:rPr>
              <w:t>Для детального описания потребности Заказчика</w:t>
            </w:r>
          </w:p>
        </w:tc>
        <w:tc>
          <w:tcPr>
            <w:tcW w:w="2551" w:type="dxa"/>
            <w:gridSpan w:val="2"/>
          </w:tcPr>
          <w:p w14:paraId="21F087BD"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199E052E" w14:textId="77777777" w:rsidTr="00286E3C">
        <w:trPr>
          <w:gridAfter w:val="1"/>
          <w:wAfter w:w="16" w:type="dxa"/>
          <w:trHeight w:val="745"/>
        </w:trPr>
        <w:tc>
          <w:tcPr>
            <w:tcW w:w="425" w:type="dxa"/>
            <w:vMerge/>
            <w:shd w:val="clear" w:color="auto" w:fill="auto"/>
          </w:tcPr>
          <w:p w14:paraId="049E43A8"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46962899" w14:textId="77777777" w:rsidR="003F5F4F" w:rsidRPr="00F517E7" w:rsidRDefault="003F5F4F" w:rsidP="00286E3C">
            <w:pPr>
              <w:widowControl w:val="0"/>
              <w:jc w:val="center"/>
              <w:rPr>
                <w:sz w:val="16"/>
                <w:szCs w:val="16"/>
                <w:lang w:eastAsia="ru-RU"/>
              </w:rPr>
            </w:pPr>
          </w:p>
        </w:tc>
        <w:tc>
          <w:tcPr>
            <w:tcW w:w="1134" w:type="dxa"/>
            <w:vMerge/>
          </w:tcPr>
          <w:p w14:paraId="09A041A3"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6402CBB3"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5A4D88CA" w14:textId="77777777" w:rsidR="003F5F4F" w:rsidRPr="00F517E7" w:rsidRDefault="003F5F4F" w:rsidP="00286E3C">
            <w:pPr>
              <w:widowControl w:val="0"/>
              <w:jc w:val="both"/>
              <w:rPr>
                <w:sz w:val="16"/>
                <w:szCs w:val="16"/>
                <w:lang w:eastAsia="ru-RU"/>
              </w:rPr>
            </w:pPr>
          </w:p>
        </w:tc>
        <w:tc>
          <w:tcPr>
            <w:tcW w:w="2977" w:type="dxa"/>
            <w:shd w:val="clear" w:color="auto" w:fill="auto"/>
          </w:tcPr>
          <w:p w14:paraId="6B858366" w14:textId="77777777" w:rsidR="003F5F4F" w:rsidRPr="00F517E7" w:rsidRDefault="003F5F4F" w:rsidP="00286E3C">
            <w:pPr>
              <w:contextualSpacing/>
              <w:rPr>
                <w:sz w:val="16"/>
                <w:szCs w:val="16"/>
              </w:rPr>
            </w:pPr>
            <w:r w:rsidRPr="00F517E7">
              <w:rPr>
                <w:sz w:val="16"/>
                <w:szCs w:val="16"/>
              </w:rPr>
              <w:t>Срок действия лицензии с даты завершения текущей лицензии Заказчика не менее 12 месяцев</w:t>
            </w:r>
          </w:p>
        </w:tc>
        <w:tc>
          <w:tcPr>
            <w:tcW w:w="2977" w:type="dxa"/>
            <w:shd w:val="clear" w:color="auto" w:fill="auto"/>
          </w:tcPr>
          <w:p w14:paraId="7C0ECDF9" w14:textId="77777777" w:rsidR="003F5F4F" w:rsidRPr="00F517E7" w:rsidRDefault="003F5F4F" w:rsidP="00286E3C">
            <w:pPr>
              <w:contextualSpacing/>
              <w:rPr>
                <w:sz w:val="16"/>
                <w:szCs w:val="16"/>
              </w:rPr>
            </w:pPr>
            <w:r w:rsidRPr="00F517E7">
              <w:rPr>
                <w:color w:val="000000"/>
                <w:sz w:val="16"/>
                <w:szCs w:val="16"/>
              </w:rPr>
              <w:t>Соответствие</w:t>
            </w:r>
          </w:p>
        </w:tc>
        <w:tc>
          <w:tcPr>
            <w:tcW w:w="2410" w:type="dxa"/>
            <w:gridSpan w:val="2"/>
          </w:tcPr>
          <w:p w14:paraId="5F00B547" w14:textId="77777777" w:rsidR="003F5F4F" w:rsidRPr="00F517E7" w:rsidRDefault="003F5F4F" w:rsidP="00286E3C">
            <w:pPr>
              <w:spacing w:after="60"/>
              <w:rPr>
                <w:sz w:val="16"/>
                <w:szCs w:val="16"/>
                <w:lang w:eastAsia="ru-RU"/>
              </w:rPr>
            </w:pPr>
            <w:r w:rsidRPr="00F517E7">
              <w:rPr>
                <w:sz w:val="16"/>
                <w:szCs w:val="16"/>
                <w:lang w:eastAsia="ru-RU"/>
              </w:rPr>
              <w:t>Для детального описания потребности Заказчика</w:t>
            </w:r>
          </w:p>
        </w:tc>
        <w:tc>
          <w:tcPr>
            <w:tcW w:w="2551" w:type="dxa"/>
            <w:gridSpan w:val="2"/>
          </w:tcPr>
          <w:p w14:paraId="39374D52"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6BBA6B10" w14:textId="77777777" w:rsidTr="00286E3C">
        <w:trPr>
          <w:gridAfter w:val="1"/>
          <w:wAfter w:w="16" w:type="dxa"/>
          <w:trHeight w:val="745"/>
        </w:trPr>
        <w:tc>
          <w:tcPr>
            <w:tcW w:w="425" w:type="dxa"/>
            <w:vMerge w:val="restart"/>
            <w:shd w:val="clear" w:color="auto" w:fill="auto"/>
          </w:tcPr>
          <w:p w14:paraId="5E3966A3" w14:textId="77777777" w:rsidR="003F5F4F" w:rsidRPr="00F517E7" w:rsidRDefault="003F5F4F" w:rsidP="00286E3C">
            <w:pPr>
              <w:widowControl w:val="0"/>
              <w:jc w:val="center"/>
              <w:rPr>
                <w:sz w:val="16"/>
                <w:szCs w:val="16"/>
                <w:lang w:eastAsia="ru-RU"/>
              </w:rPr>
            </w:pPr>
            <w:r w:rsidRPr="00F517E7">
              <w:rPr>
                <w:sz w:val="16"/>
                <w:szCs w:val="16"/>
                <w:lang w:eastAsia="ru-RU"/>
              </w:rPr>
              <w:t>2</w:t>
            </w:r>
          </w:p>
        </w:tc>
        <w:tc>
          <w:tcPr>
            <w:tcW w:w="1418" w:type="dxa"/>
            <w:vMerge w:val="restart"/>
            <w:shd w:val="clear" w:color="auto" w:fill="auto"/>
          </w:tcPr>
          <w:p w14:paraId="5B236C81" w14:textId="77777777" w:rsidR="003F5F4F" w:rsidRPr="00F517E7" w:rsidRDefault="003F5F4F" w:rsidP="00286E3C">
            <w:pPr>
              <w:widowControl w:val="0"/>
              <w:jc w:val="center"/>
              <w:rPr>
                <w:sz w:val="16"/>
                <w:szCs w:val="16"/>
                <w:lang w:eastAsia="ru-RU"/>
              </w:rPr>
            </w:pPr>
            <w:r w:rsidRPr="00F517E7">
              <w:rPr>
                <w:color w:val="000000"/>
                <w:sz w:val="16"/>
                <w:szCs w:val="16"/>
                <w:lang w:eastAsia="ru-RU"/>
              </w:rPr>
              <w:t>Программное обеспечение</w:t>
            </w:r>
          </w:p>
        </w:tc>
        <w:tc>
          <w:tcPr>
            <w:tcW w:w="1134" w:type="dxa"/>
            <w:vMerge w:val="restart"/>
          </w:tcPr>
          <w:p w14:paraId="79068347" w14:textId="77777777" w:rsidR="003F5F4F" w:rsidRPr="00F517E7" w:rsidRDefault="003F5F4F" w:rsidP="00286E3C">
            <w:pPr>
              <w:widowControl w:val="0"/>
              <w:ind w:left="-105" w:right="-106"/>
              <w:jc w:val="center"/>
              <w:rPr>
                <w:sz w:val="16"/>
                <w:szCs w:val="16"/>
                <w:lang w:eastAsia="ru-RU"/>
              </w:rPr>
            </w:pPr>
            <w:r w:rsidRPr="00F517E7">
              <w:rPr>
                <w:sz w:val="16"/>
                <w:szCs w:val="16"/>
                <w:lang w:eastAsia="ru-RU"/>
              </w:rPr>
              <w:t>58.29.50.000/ 58.29.11.000-00000004</w:t>
            </w:r>
          </w:p>
        </w:tc>
        <w:tc>
          <w:tcPr>
            <w:tcW w:w="567" w:type="dxa"/>
            <w:vMerge w:val="restart"/>
            <w:shd w:val="clear" w:color="auto" w:fill="auto"/>
          </w:tcPr>
          <w:p w14:paraId="09E722A6" w14:textId="77777777" w:rsidR="003F5F4F" w:rsidRPr="00F517E7" w:rsidRDefault="003F5F4F" w:rsidP="00286E3C">
            <w:pPr>
              <w:widowControl w:val="0"/>
              <w:jc w:val="center"/>
              <w:rPr>
                <w:sz w:val="16"/>
                <w:szCs w:val="16"/>
                <w:lang w:eastAsia="ru-RU"/>
              </w:rPr>
            </w:pPr>
            <w:r w:rsidRPr="00F517E7">
              <w:rPr>
                <w:sz w:val="16"/>
                <w:szCs w:val="16"/>
                <w:lang w:eastAsia="ru-RU"/>
              </w:rPr>
              <w:t>усл. ед.</w:t>
            </w:r>
          </w:p>
        </w:tc>
        <w:tc>
          <w:tcPr>
            <w:tcW w:w="425" w:type="dxa"/>
            <w:vMerge w:val="restart"/>
            <w:shd w:val="clear" w:color="auto" w:fill="auto"/>
          </w:tcPr>
          <w:p w14:paraId="0328E47E" w14:textId="77777777" w:rsidR="003F5F4F" w:rsidRPr="00F517E7" w:rsidRDefault="003F5F4F" w:rsidP="00286E3C">
            <w:pPr>
              <w:widowControl w:val="0"/>
              <w:jc w:val="both"/>
              <w:rPr>
                <w:sz w:val="16"/>
                <w:szCs w:val="16"/>
                <w:lang w:eastAsia="ru-RU"/>
              </w:rPr>
            </w:pPr>
            <w:r w:rsidRPr="00F517E7">
              <w:rPr>
                <w:sz w:val="16"/>
                <w:szCs w:val="16"/>
                <w:lang w:eastAsia="ru-RU"/>
              </w:rPr>
              <w:t>1</w:t>
            </w:r>
          </w:p>
        </w:tc>
        <w:tc>
          <w:tcPr>
            <w:tcW w:w="2977" w:type="dxa"/>
            <w:shd w:val="clear" w:color="auto" w:fill="auto"/>
          </w:tcPr>
          <w:p w14:paraId="52D2735D" w14:textId="77777777" w:rsidR="003F5F4F" w:rsidRPr="00F517E7" w:rsidRDefault="003F5F4F" w:rsidP="00286E3C">
            <w:pPr>
              <w:contextualSpacing/>
              <w:rPr>
                <w:sz w:val="16"/>
                <w:szCs w:val="16"/>
                <w:lang w:eastAsia="ru-RU"/>
              </w:rPr>
            </w:pPr>
            <w:r w:rsidRPr="00F517E7">
              <w:rPr>
                <w:color w:val="000000"/>
                <w:sz w:val="16"/>
                <w:szCs w:val="16"/>
              </w:rPr>
              <w:t>Вид лицензии</w:t>
            </w:r>
          </w:p>
        </w:tc>
        <w:tc>
          <w:tcPr>
            <w:tcW w:w="2977" w:type="dxa"/>
            <w:shd w:val="clear" w:color="auto" w:fill="auto"/>
          </w:tcPr>
          <w:p w14:paraId="6EA09C76" w14:textId="77777777" w:rsidR="003F5F4F" w:rsidRPr="00F517E7" w:rsidRDefault="003F5F4F" w:rsidP="00286E3C">
            <w:pPr>
              <w:contextualSpacing/>
              <w:rPr>
                <w:sz w:val="16"/>
                <w:szCs w:val="16"/>
              </w:rPr>
            </w:pPr>
            <w:r w:rsidRPr="00F517E7">
              <w:rPr>
                <w:color w:val="000000"/>
                <w:sz w:val="16"/>
                <w:szCs w:val="16"/>
              </w:rPr>
              <w:t>Простая (неисключительная)</w:t>
            </w:r>
          </w:p>
        </w:tc>
        <w:tc>
          <w:tcPr>
            <w:tcW w:w="2410" w:type="dxa"/>
            <w:gridSpan w:val="2"/>
          </w:tcPr>
          <w:p w14:paraId="229F5E5E" w14:textId="77777777" w:rsidR="003F5F4F" w:rsidRPr="00F517E7" w:rsidRDefault="003F5F4F" w:rsidP="00286E3C">
            <w:pPr>
              <w:spacing w:after="60"/>
              <w:rPr>
                <w:sz w:val="16"/>
                <w:szCs w:val="16"/>
                <w:lang w:eastAsia="ru-RU"/>
              </w:rPr>
            </w:pPr>
            <w:r w:rsidRPr="00F517E7">
              <w:rPr>
                <w:sz w:val="16"/>
                <w:szCs w:val="16"/>
                <w:lang w:eastAsia="ru-RU"/>
              </w:rPr>
              <w:t>Согласно КТРУ</w:t>
            </w:r>
          </w:p>
        </w:tc>
        <w:tc>
          <w:tcPr>
            <w:tcW w:w="2551" w:type="dxa"/>
            <w:gridSpan w:val="2"/>
          </w:tcPr>
          <w:p w14:paraId="56F40D98"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7FCDC279" w14:textId="77777777" w:rsidTr="00286E3C">
        <w:trPr>
          <w:gridAfter w:val="1"/>
          <w:wAfter w:w="16" w:type="dxa"/>
          <w:trHeight w:val="745"/>
        </w:trPr>
        <w:tc>
          <w:tcPr>
            <w:tcW w:w="425" w:type="dxa"/>
            <w:vMerge/>
            <w:shd w:val="clear" w:color="auto" w:fill="auto"/>
          </w:tcPr>
          <w:p w14:paraId="69AA45C3"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44433AE8" w14:textId="77777777" w:rsidR="003F5F4F" w:rsidRPr="00F517E7" w:rsidRDefault="003F5F4F" w:rsidP="00286E3C">
            <w:pPr>
              <w:widowControl w:val="0"/>
              <w:spacing w:after="60"/>
              <w:jc w:val="center"/>
              <w:rPr>
                <w:color w:val="000000"/>
                <w:sz w:val="16"/>
                <w:szCs w:val="16"/>
                <w:lang w:eastAsia="ru-RU"/>
              </w:rPr>
            </w:pPr>
          </w:p>
        </w:tc>
        <w:tc>
          <w:tcPr>
            <w:tcW w:w="1134" w:type="dxa"/>
            <w:vMerge/>
          </w:tcPr>
          <w:p w14:paraId="6237B3CA"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0DF9409A"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2E2FFCDC" w14:textId="77777777" w:rsidR="003F5F4F" w:rsidRPr="00F517E7" w:rsidRDefault="003F5F4F" w:rsidP="00286E3C">
            <w:pPr>
              <w:widowControl w:val="0"/>
              <w:jc w:val="both"/>
              <w:rPr>
                <w:sz w:val="16"/>
                <w:szCs w:val="16"/>
                <w:lang w:eastAsia="ru-RU"/>
              </w:rPr>
            </w:pPr>
          </w:p>
        </w:tc>
        <w:tc>
          <w:tcPr>
            <w:tcW w:w="2977" w:type="dxa"/>
            <w:shd w:val="clear" w:color="auto" w:fill="auto"/>
          </w:tcPr>
          <w:p w14:paraId="02043E25" w14:textId="77777777" w:rsidR="003F5F4F" w:rsidRPr="00F517E7" w:rsidRDefault="003F5F4F" w:rsidP="00286E3C">
            <w:pPr>
              <w:contextualSpacing/>
              <w:rPr>
                <w:color w:val="000000"/>
                <w:sz w:val="16"/>
                <w:szCs w:val="16"/>
              </w:rPr>
            </w:pPr>
            <w:r w:rsidRPr="00F517E7">
              <w:rPr>
                <w:color w:val="000000"/>
                <w:sz w:val="16"/>
                <w:szCs w:val="16"/>
              </w:rPr>
              <w:t>Класс программ для электронных вычислительных машин и баз данных</w:t>
            </w:r>
          </w:p>
        </w:tc>
        <w:tc>
          <w:tcPr>
            <w:tcW w:w="2977" w:type="dxa"/>
            <w:shd w:val="clear" w:color="auto" w:fill="auto"/>
          </w:tcPr>
          <w:p w14:paraId="77D0CA16" w14:textId="77777777" w:rsidR="003F5F4F" w:rsidRPr="00F517E7" w:rsidRDefault="003F5F4F" w:rsidP="00286E3C">
            <w:pPr>
              <w:contextualSpacing/>
              <w:rPr>
                <w:color w:val="000000"/>
                <w:sz w:val="16"/>
                <w:szCs w:val="16"/>
              </w:rPr>
            </w:pPr>
            <w:r w:rsidRPr="00F517E7">
              <w:rPr>
                <w:color w:val="000000"/>
                <w:sz w:val="16"/>
                <w:szCs w:val="16"/>
              </w:rPr>
              <w:t>(03.06) Средства антивирусной защиты</w:t>
            </w:r>
          </w:p>
        </w:tc>
        <w:tc>
          <w:tcPr>
            <w:tcW w:w="2410" w:type="dxa"/>
            <w:gridSpan w:val="2"/>
          </w:tcPr>
          <w:p w14:paraId="1FE59420" w14:textId="77777777" w:rsidR="003F5F4F" w:rsidRPr="00F517E7" w:rsidRDefault="003F5F4F" w:rsidP="00286E3C">
            <w:pPr>
              <w:spacing w:after="60"/>
              <w:rPr>
                <w:sz w:val="16"/>
                <w:szCs w:val="16"/>
                <w:lang w:eastAsia="ru-RU"/>
              </w:rPr>
            </w:pPr>
            <w:r w:rsidRPr="00F517E7">
              <w:rPr>
                <w:sz w:val="16"/>
                <w:szCs w:val="16"/>
                <w:lang w:eastAsia="ru-RU"/>
              </w:rPr>
              <w:t>Согласно КТРУ</w:t>
            </w:r>
          </w:p>
        </w:tc>
        <w:tc>
          <w:tcPr>
            <w:tcW w:w="2551" w:type="dxa"/>
            <w:gridSpan w:val="2"/>
          </w:tcPr>
          <w:p w14:paraId="457049D8"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1BD3D077" w14:textId="77777777" w:rsidTr="00286E3C">
        <w:trPr>
          <w:gridAfter w:val="1"/>
          <w:wAfter w:w="16" w:type="dxa"/>
          <w:trHeight w:val="745"/>
        </w:trPr>
        <w:tc>
          <w:tcPr>
            <w:tcW w:w="425" w:type="dxa"/>
            <w:vMerge/>
            <w:shd w:val="clear" w:color="auto" w:fill="auto"/>
          </w:tcPr>
          <w:p w14:paraId="13AAA873"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150D0D6F" w14:textId="77777777" w:rsidR="003F5F4F" w:rsidRPr="00F517E7" w:rsidRDefault="003F5F4F" w:rsidP="00286E3C">
            <w:pPr>
              <w:widowControl w:val="0"/>
              <w:spacing w:after="60"/>
              <w:jc w:val="center"/>
              <w:rPr>
                <w:color w:val="000000"/>
                <w:sz w:val="16"/>
                <w:szCs w:val="16"/>
                <w:lang w:eastAsia="ru-RU"/>
              </w:rPr>
            </w:pPr>
          </w:p>
        </w:tc>
        <w:tc>
          <w:tcPr>
            <w:tcW w:w="1134" w:type="dxa"/>
            <w:vMerge/>
          </w:tcPr>
          <w:p w14:paraId="30C92402"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2F771B8C"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076893E4" w14:textId="77777777" w:rsidR="003F5F4F" w:rsidRPr="00F517E7" w:rsidRDefault="003F5F4F" w:rsidP="00286E3C">
            <w:pPr>
              <w:widowControl w:val="0"/>
              <w:jc w:val="both"/>
              <w:rPr>
                <w:sz w:val="16"/>
                <w:szCs w:val="16"/>
                <w:lang w:eastAsia="ru-RU"/>
              </w:rPr>
            </w:pPr>
          </w:p>
        </w:tc>
        <w:tc>
          <w:tcPr>
            <w:tcW w:w="2977" w:type="dxa"/>
            <w:shd w:val="clear" w:color="auto" w:fill="auto"/>
          </w:tcPr>
          <w:p w14:paraId="51FE56FC" w14:textId="77777777" w:rsidR="003F5F4F" w:rsidRPr="00F517E7" w:rsidRDefault="003F5F4F" w:rsidP="00286E3C">
            <w:pPr>
              <w:contextualSpacing/>
              <w:rPr>
                <w:color w:val="000000"/>
                <w:sz w:val="16"/>
                <w:szCs w:val="16"/>
              </w:rPr>
            </w:pPr>
            <w:r w:rsidRPr="00F517E7">
              <w:rPr>
                <w:color w:val="000000"/>
                <w:sz w:val="16"/>
                <w:szCs w:val="16"/>
              </w:rPr>
              <w:t>Способ предоставления</w:t>
            </w:r>
          </w:p>
        </w:tc>
        <w:tc>
          <w:tcPr>
            <w:tcW w:w="2977" w:type="dxa"/>
            <w:shd w:val="clear" w:color="auto" w:fill="auto"/>
          </w:tcPr>
          <w:p w14:paraId="255BF47D" w14:textId="77777777" w:rsidR="003F5F4F" w:rsidRPr="00F517E7" w:rsidRDefault="003F5F4F" w:rsidP="00286E3C">
            <w:pPr>
              <w:ind w:right="-107"/>
              <w:contextualSpacing/>
              <w:rPr>
                <w:color w:val="000000"/>
                <w:sz w:val="16"/>
                <w:szCs w:val="16"/>
              </w:rPr>
            </w:pPr>
            <w:r w:rsidRPr="00F517E7">
              <w:rPr>
                <w:color w:val="000000"/>
                <w:sz w:val="16"/>
                <w:szCs w:val="16"/>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2410" w:type="dxa"/>
            <w:gridSpan w:val="2"/>
          </w:tcPr>
          <w:p w14:paraId="53BF2B50" w14:textId="77777777" w:rsidR="003F5F4F" w:rsidRPr="00F517E7" w:rsidRDefault="003F5F4F" w:rsidP="00286E3C">
            <w:pPr>
              <w:spacing w:after="60"/>
              <w:rPr>
                <w:sz w:val="16"/>
                <w:szCs w:val="16"/>
                <w:lang w:eastAsia="ru-RU"/>
              </w:rPr>
            </w:pPr>
            <w:r w:rsidRPr="00F517E7">
              <w:rPr>
                <w:sz w:val="16"/>
                <w:szCs w:val="16"/>
                <w:lang w:eastAsia="ru-RU"/>
              </w:rPr>
              <w:t>Согласно КТРУ</w:t>
            </w:r>
          </w:p>
        </w:tc>
        <w:tc>
          <w:tcPr>
            <w:tcW w:w="2551" w:type="dxa"/>
            <w:gridSpan w:val="2"/>
          </w:tcPr>
          <w:p w14:paraId="67ED75F9"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2EAA2435" w14:textId="77777777" w:rsidTr="00286E3C">
        <w:trPr>
          <w:gridAfter w:val="1"/>
          <w:wAfter w:w="16" w:type="dxa"/>
          <w:trHeight w:val="745"/>
        </w:trPr>
        <w:tc>
          <w:tcPr>
            <w:tcW w:w="425" w:type="dxa"/>
            <w:vMerge/>
            <w:shd w:val="clear" w:color="auto" w:fill="auto"/>
          </w:tcPr>
          <w:p w14:paraId="27F11423"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669E5150" w14:textId="77777777" w:rsidR="003F5F4F" w:rsidRPr="00F517E7" w:rsidRDefault="003F5F4F" w:rsidP="00286E3C">
            <w:pPr>
              <w:widowControl w:val="0"/>
              <w:spacing w:after="60"/>
              <w:jc w:val="center"/>
              <w:rPr>
                <w:color w:val="000000"/>
                <w:sz w:val="16"/>
                <w:szCs w:val="16"/>
                <w:lang w:eastAsia="ru-RU"/>
              </w:rPr>
            </w:pPr>
          </w:p>
        </w:tc>
        <w:tc>
          <w:tcPr>
            <w:tcW w:w="1134" w:type="dxa"/>
            <w:vMerge/>
          </w:tcPr>
          <w:p w14:paraId="62A258A8"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093002C5"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11E6FBF6" w14:textId="77777777" w:rsidR="003F5F4F" w:rsidRPr="00F517E7" w:rsidRDefault="003F5F4F" w:rsidP="00286E3C">
            <w:pPr>
              <w:widowControl w:val="0"/>
              <w:jc w:val="both"/>
              <w:rPr>
                <w:sz w:val="16"/>
                <w:szCs w:val="16"/>
                <w:lang w:eastAsia="ru-RU"/>
              </w:rPr>
            </w:pPr>
          </w:p>
        </w:tc>
        <w:tc>
          <w:tcPr>
            <w:tcW w:w="2977" w:type="dxa"/>
            <w:shd w:val="clear" w:color="auto" w:fill="auto"/>
          </w:tcPr>
          <w:p w14:paraId="655CCF47" w14:textId="77777777" w:rsidR="003F5F4F" w:rsidRPr="00F517E7" w:rsidRDefault="003F5F4F" w:rsidP="00286E3C">
            <w:pPr>
              <w:contextualSpacing/>
              <w:rPr>
                <w:color w:val="000000"/>
                <w:sz w:val="16"/>
                <w:szCs w:val="16"/>
              </w:rPr>
            </w:pPr>
            <w:r w:rsidRPr="00F517E7">
              <w:rPr>
                <w:color w:val="000000"/>
                <w:sz w:val="16"/>
                <w:szCs w:val="16"/>
              </w:rPr>
              <w:t>Обеспечение продления срока действия лицензии антивирусного программного обеспечения Dr.Web Server Security Suite Антивирус+Центр управления</w:t>
            </w:r>
          </w:p>
        </w:tc>
        <w:tc>
          <w:tcPr>
            <w:tcW w:w="2977" w:type="dxa"/>
            <w:shd w:val="clear" w:color="auto" w:fill="auto"/>
          </w:tcPr>
          <w:p w14:paraId="3488B880" w14:textId="77777777" w:rsidR="003F5F4F" w:rsidRPr="00F517E7" w:rsidRDefault="003F5F4F" w:rsidP="00286E3C">
            <w:pPr>
              <w:ind w:right="-107"/>
              <w:contextualSpacing/>
              <w:rPr>
                <w:color w:val="000000"/>
                <w:sz w:val="16"/>
                <w:szCs w:val="16"/>
              </w:rPr>
            </w:pPr>
            <w:r w:rsidRPr="00F517E7">
              <w:rPr>
                <w:color w:val="000000"/>
                <w:sz w:val="16"/>
                <w:szCs w:val="16"/>
              </w:rPr>
              <w:t>Соответствие</w:t>
            </w:r>
          </w:p>
        </w:tc>
        <w:tc>
          <w:tcPr>
            <w:tcW w:w="2410" w:type="dxa"/>
            <w:gridSpan w:val="2"/>
          </w:tcPr>
          <w:p w14:paraId="7C1ADAF1" w14:textId="77777777" w:rsidR="003F5F4F" w:rsidRPr="00F517E7" w:rsidRDefault="003F5F4F" w:rsidP="00286E3C">
            <w:pPr>
              <w:spacing w:after="60"/>
              <w:rPr>
                <w:sz w:val="16"/>
                <w:szCs w:val="16"/>
                <w:lang w:eastAsia="ru-RU"/>
              </w:rPr>
            </w:pPr>
            <w:r w:rsidRPr="00F517E7">
              <w:rPr>
                <w:sz w:val="16"/>
                <w:szCs w:val="16"/>
                <w:lang w:eastAsia="ru-RU"/>
              </w:rPr>
              <w:t>Для детального описания потребности Заказчика</w:t>
            </w:r>
          </w:p>
        </w:tc>
        <w:tc>
          <w:tcPr>
            <w:tcW w:w="2551" w:type="dxa"/>
            <w:gridSpan w:val="2"/>
          </w:tcPr>
          <w:p w14:paraId="2D4E4497"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69BDF29E" w14:textId="77777777" w:rsidTr="00286E3C">
        <w:trPr>
          <w:gridAfter w:val="1"/>
          <w:wAfter w:w="16" w:type="dxa"/>
          <w:trHeight w:val="745"/>
        </w:trPr>
        <w:tc>
          <w:tcPr>
            <w:tcW w:w="425" w:type="dxa"/>
            <w:vMerge/>
            <w:shd w:val="clear" w:color="auto" w:fill="auto"/>
          </w:tcPr>
          <w:p w14:paraId="503BC671"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2038B7F1" w14:textId="77777777" w:rsidR="003F5F4F" w:rsidRPr="00F517E7" w:rsidRDefault="003F5F4F" w:rsidP="00286E3C">
            <w:pPr>
              <w:widowControl w:val="0"/>
              <w:spacing w:after="60"/>
              <w:jc w:val="center"/>
              <w:rPr>
                <w:color w:val="000000"/>
                <w:sz w:val="16"/>
                <w:szCs w:val="16"/>
                <w:lang w:eastAsia="ru-RU"/>
              </w:rPr>
            </w:pPr>
          </w:p>
        </w:tc>
        <w:tc>
          <w:tcPr>
            <w:tcW w:w="1134" w:type="dxa"/>
            <w:vMerge/>
          </w:tcPr>
          <w:p w14:paraId="3AF558B1"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7158445B"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624350E4" w14:textId="77777777" w:rsidR="003F5F4F" w:rsidRPr="00F517E7" w:rsidRDefault="003F5F4F" w:rsidP="00286E3C">
            <w:pPr>
              <w:widowControl w:val="0"/>
              <w:jc w:val="both"/>
              <w:rPr>
                <w:sz w:val="16"/>
                <w:szCs w:val="16"/>
                <w:lang w:eastAsia="ru-RU"/>
              </w:rPr>
            </w:pPr>
          </w:p>
        </w:tc>
        <w:tc>
          <w:tcPr>
            <w:tcW w:w="2977" w:type="dxa"/>
            <w:tcBorders>
              <w:bottom w:val="single" w:sz="4" w:space="0" w:color="auto"/>
            </w:tcBorders>
            <w:shd w:val="clear" w:color="auto" w:fill="auto"/>
          </w:tcPr>
          <w:p w14:paraId="4B832227" w14:textId="77777777" w:rsidR="003F5F4F" w:rsidRPr="00F517E7" w:rsidRDefault="003F5F4F" w:rsidP="00286E3C">
            <w:pPr>
              <w:spacing w:after="60"/>
              <w:rPr>
                <w:sz w:val="16"/>
                <w:szCs w:val="16"/>
                <w:lang w:eastAsia="ru-RU"/>
              </w:rPr>
            </w:pPr>
            <w:r w:rsidRPr="00F517E7">
              <w:rPr>
                <w:sz w:val="16"/>
                <w:szCs w:val="16"/>
                <w:lang w:eastAsia="ru-RU"/>
              </w:rPr>
              <w:t xml:space="preserve">Количество </w:t>
            </w:r>
          </w:p>
          <w:p w14:paraId="00C21E85" w14:textId="77777777" w:rsidR="003F5F4F" w:rsidRPr="00F517E7" w:rsidRDefault="003F5F4F" w:rsidP="00286E3C">
            <w:pPr>
              <w:contextualSpacing/>
              <w:rPr>
                <w:color w:val="000000"/>
                <w:sz w:val="16"/>
                <w:szCs w:val="16"/>
              </w:rPr>
            </w:pPr>
            <w:r w:rsidRPr="00F517E7">
              <w:rPr>
                <w:sz w:val="16"/>
                <w:szCs w:val="16"/>
              </w:rPr>
              <w:t>лицензий, шт.</w:t>
            </w:r>
          </w:p>
        </w:tc>
        <w:tc>
          <w:tcPr>
            <w:tcW w:w="2977" w:type="dxa"/>
            <w:tcBorders>
              <w:bottom w:val="single" w:sz="4" w:space="0" w:color="auto"/>
            </w:tcBorders>
            <w:shd w:val="clear" w:color="auto" w:fill="auto"/>
          </w:tcPr>
          <w:p w14:paraId="32197A75" w14:textId="77777777" w:rsidR="003F5F4F" w:rsidRPr="00F517E7" w:rsidRDefault="003F5F4F" w:rsidP="00286E3C">
            <w:pPr>
              <w:contextualSpacing/>
              <w:rPr>
                <w:color w:val="000000"/>
                <w:sz w:val="16"/>
                <w:szCs w:val="16"/>
              </w:rPr>
            </w:pPr>
            <w:r w:rsidRPr="00F517E7">
              <w:rPr>
                <w:sz w:val="16"/>
                <w:szCs w:val="16"/>
              </w:rPr>
              <w:t>1</w:t>
            </w:r>
          </w:p>
        </w:tc>
        <w:tc>
          <w:tcPr>
            <w:tcW w:w="2410" w:type="dxa"/>
            <w:gridSpan w:val="2"/>
          </w:tcPr>
          <w:p w14:paraId="167B9F71" w14:textId="77777777" w:rsidR="003F5F4F" w:rsidRPr="00F517E7" w:rsidRDefault="003F5F4F" w:rsidP="00286E3C">
            <w:pPr>
              <w:spacing w:after="60"/>
              <w:rPr>
                <w:sz w:val="16"/>
                <w:szCs w:val="16"/>
                <w:lang w:eastAsia="ru-RU"/>
              </w:rPr>
            </w:pPr>
            <w:r w:rsidRPr="00F517E7">
              <w:rPr>
                <w:sz w:val="16"/>
                <w:szCs w:val="16"/>
                <w:lang w:eastAsia="ru-RU"/>
              </w:rPr>
              <w:t>Для детального описания потребности Заказчика</w:t>
            </w:r>
          </w:p>
        </w:tc>
        <w:tc>
          <w:tcPr>
            <w:tcW w:w="2551" w:type="dxa"/>
            <w:gridSpan w:val="2"/>
          </w:tcPr>
          <w:p w14:paraId="1FA0753A"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2038F3BB" w14:textId="77777777" w:rsidTr="00286E3C">
        <w:trPr>
          <w:gridAfter w:val="1"/>
          <w:wAfter w:w="16" w:type="dxa"/>
          <w:trHeight w:val="550"/>
        </w:trPr>
        <w:tc>
          <w:tcPr>
            <w:tcW w:w="425" w:type="dxa"/>
            <w:vMerge/>
            <w:shd w:val="clear" w:color="auto" w:fill="auto"/>
          </w:tcPr>
          <w:p w14:paraId="371196F7"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38D951C1" w14:textId="77777777" w:rsidR="003F5F4F" w:rsidRPr="00F517E7" w:rsidRDefault="003F5F4F" w:rsidP="00286E3C">
            <w:pPr>
              <w:widowControl w:val="0"/>
              <w:spacing w:after="60"/>
              <w:jc w:val="center"/>
              <w:rPr>
                <w:color w:val="000000"/>
                <w:sz w:val="16"/>
                <w:szCs w:val="16"/>
                <w:lang w:eastAsia="ru-RU"/>
              </w:rPr>
            </w:pPr>
          </w:p>
        </w:tc>
        <w:tc>
          <w:tcPr>
            <w:tcW w:w="1134" w:type="dxa"/>
            <w:vMerge/>
          </w:tcPr>
          <w:p w14:paraId="042232A8"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2EFE0CD5"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633F0AE3" w14:textId="77777777" w:rsidR="003F5F4F" w:rsidRPr="00F517E7" w:rsidRDefault="003F5F4F" w:rsidP="00286E3C">
            <w:pPr>
              <w:widowControl w:val="0"/>
              <w:jc w:val="both"/>
              <w:rPr>
                <w:sz w:val="16"/>
                <w:szCs w:val="16"/>
                <w:lang w:eastAsia="ru-RU"/>
              </w:rPr>
            </w:pPr>
          </w:p>
        </w:tc>
        <w:tc>
          <w:tcPr>
            <w:tcW w:w="2977" w:type="dxa"/>
            <w:tcBorders>
              <w:bottom w:val="single" w:sz="4" w:space="0" w:color="auto"/>
            </w:tcBorders>
            <w:shd w:val="clear" w:color="auto" w:fill="auto"/>
          </w:tcPr>
          <w:p w14:paraId="0491998F" w14:textId="77777777" w:rsidR="003F5F4F" w:rsidRPr="00F517E7" w:rsidRDefault="003F5F4F" w:rsidP="00286E3C">
            <w:pPr>
              <w:spacing w:after="60"/>
              <w:rPr>
                <w:sz w:val="16"/>
                <w:szCs w:val="16"/>
                <w:lang w:eastAsia="ru-RU"/>
              </w:rPr>
            </w:pPr>
            <w:r w:rsidRPr="00F517E7">
              <w:rPr>
                <w:sz w:val="16"/>
                <w:szCs w:val="16"/>
                <w:lang w:eastAsia="ru-RU"/>
              </w:rPr>
              <w:t>Тип защищаемых объектов</w:t>
            </w:r>
          </w:p>
        </w:tc>
        <w:tc>
          <w:tcPr>
            <w:tcW w:w="2977" w:type="dxa"/>
            <w:tcBorders>
              <w:bottom w:val="single" w:sz="4" w:space="0" w:color="auto"/>
            </w:tcBorders>
            <w:shd w:val="clear" w:color="auto" w:fill="auto"/>
          </w:tcPr>
          <w:p w14:paraId="60BCB66C" w14:textId="77777777" w:rsidR="003F5F4F" w:rsidRPr="00F517E7" w:rsidRDefault="003F5F4F" w:rsidP="00286E3C">
            <w:pPr>
              <w:contextualSpacing/>
              <w:rPr>
                <w:sz w:val="16"/>
                <w:szCs w:val="16"/>
              </w:rPr>
            </w:pPr>
            <w:r w:rsidRPr="00F517E7">
              <w:rPr>
                <w:sz w:val="16"/>
                <w:szCs w:val="16"/>
              </w:rPr>
              <w:t xml:space="preserve">Сервер </w:t>
            </w:r>
          </w:p>
        </w:tc>
        <w:tc>
          <w:tcPr>
            <w:tcW w:w="2410" w:type="dxa"/>
            <w:gridSpan w:val="2"/>
          </w:tcPr>
          <w:p w14:paraId="42AF4545" w14:textId="77777777" w:rsidR="003F5F4F" w:rsidRPr="00F517E7" w:rsidRDefault="003F5F4F" w:rsidP="00286E3C">
            <w:pPr>
              <w:spacing w:after="60"/>
              <w:rPr>
                <w:sz w:val="16"/>
                <w:szCs w:val="16"/>
                <w:lang w:eastAsia="ru-RU"/>
              </w:rPr>
            </w:pPr>
            <w:r w:rsidRPr="00F517E7">
              <w:rPr>
                <w:sz w:val="16"/>
                <w:szCs w:val="16"/>
                <w:lang w:eastAsia="ru-RU"/>
              </w:rPr>
              <w:t>Для детального описания потребности Заказчика</w:t>
            </w:r>
          </w:p>
        </w:tc>
        <w:tc>
          <w:tcPr>
            <w:tcW w:w="2551" w:type="dxa"/>
            <w:gridSpan w:val="2"/>
          </w:tcPr>
          <w:p w14:paraId="59014174"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r w:rsidR="003F5F4F" w:rsidRPr="00F517E7" w14:paraId="768DAA0D" w14:textId="77777777" w:rsidTr="00286E3C">
        <w:trPr>
          <w:gridAfter w:val="1"/>
          <w:wAfter w:w="16" w:type="dxa"/>
          <w:trHeight w:val="745"/>
        </w:trPr>
        <w:tc>
          <w:tcPr>
            <w:tcW w:w="425" w:type="dxa"/>
            <w:vMerge/>
            <w:shd w:val="clear" w:color="auto" w:fill="auto"/>
          </w:tcPr>
          <w:p w14:paraId="43EB18B0" w14:textId="77777777" w:rsidR="003F5F4F" w:rsidRPr="00F517E7" w:rsidRDefault="003F5F4F" w:rsidP="00286E3C">
            <w:pPr>
              <w:widowControl w:val="0"/>
              <w:jc w:val="center"/>
              <w:rPr>
                <w:sz w:val="16"/>
                <w:szCs w:val="16"/>
                <w:lang w:eastAsia="ru-RU"/>
              </w:rPr>
            </w:pPr>
          </w:p>
        </w:tc>
        <w:tc>
          <w:tcPr>
            <w:tcW w:w="1418" w:type="dxa"/>
            <w:vMerge/>
            <w:shd w:val="clear" w:color="auto" w:fill="auto"/>
          </w:tcPr>
          <w:p w14:paraId="2D1EE3EB" w14:textId="77777777" w:rsidR="003F5F4F" w:rsidRPr="00F517E7" w:rsidRDefault="003F5F4F" w:rsidP="00286E3C">
            <w:pPr>
              <w:widowControl w:val="0"/>
              <w:spacing w:after="60"/>
              <w:jc w:val="center"/>
              <w:rPr>
                <w:color w:val="000000"/>
                <w:sz w:val="16"/>
                <w:szCs w:val="16"/>
                <w:lang w:eastAsia="ru-RU"/>
              </w:rPr>
            </w:pPr>
          </w:p>
        </w:tc>
        <w:tc>
          <w:tcPr>
            <w:tcW w:w="1134" w:type="dxa"/>
            <w:vMerge/>
          </w:tcPr>
          <w:p w14:paraId="151A68E5" w14:textId="77777777" w:rsidR="003F5F4F" w:rsidRPr="00F517E7" w:rsidRDefault="003F5F4F" w:rsidP="00286E3C">
            <w:pPr>
              <w:widowControl w:val="0"/>
              <w:jc w:val="center"/>
              <w:rPr>
                <w:sz w:val="16"/>
                <w:szCs w:val="16"/>
                <w:lang w:eastAsia="ru-RU"/>
              </w:rPr>
            </w:pPr>
          </w:p>
        </w:tc>
        <w:tc>
          <w:tcPr>
            <w:tcW w:w="567" w:type="dxa"/>
            <w:vMerge/>
            <w:shd w:val="clear" w:color="auto" w:fill="auto"/>
          </w:tcPr>
          <w:p w14:paraId="3136C759" w14:textId="77777777" w:rsidR="003F5F4F" w:rsidRPr="00F517E7" w:rsidRDefault="003F5F4F" w:rsidP="00286E3C">
            <w:pPr>
              <w:widowControl w:val="0"/>
              <w:jc w:val="center"/>
              <w:rPr>
                <w:sz w:val="16"/>
                <w:szCs w:val="16"/>
                <w:lang w:eastAsia="ru-RU"/>
              </w:rPr>
            </w:pPr>
          </w:p>
        </w:tc>
        <w:tc>
          <w:tcPr>
            <w:tcW w:w="425" w:type="dxa"/>
            <w:vMerge/>
            <w:shd w:val="clear" w:color="auto" w:fill="auto"/>
          </w:tcPr>
          <w:p w14:paraId="1D8A76FA" w14:textId="77777777" w:rsidR="003F5F4F" w:rsidRPr="00F517E7" w:rsidRDefault="003F5F4F" w:rsidP="00286E3C">
            <w:pPr>
              <w:widowControl w:val="0"/>
              <w:jc w:val="both"/>
              <w:rPr>
                <w:sz w:val="16"/>
                <w:szCs w:val="16"/>
                <w:lang w:eastAsia="ru-RU"/>
              </w:rPr>
            </w:pPr>
          </w:p>
        </w:tc>
        <w:tc>
          <w:tcPr>
            <w:tcW w:w="2977" w:type="dxa"/>
            <w:shd w:val="clear" w:color="auto" w:fill="auto"/>
          </w:tcPr>
          <w:p w14:paraId="64031FE6" w14:textId="77777777" w:rsidR="003F5F4F" w:rsidRPr="00F517E7" w:rsidRDefault="003F5F4F" w:rsidP="00286E3C">
            <w:pPr>
              <w:contextualSpacing/>
              <w:rPr>
                <w:sz w:val="16"/>
                <w:szCs w:val="16"/>
              </w:rPr>
            </w:pPr>
            <w:r w:rsidRPr="00F517E7">
              <w:rPr>
                <w:sz w:val="16"/>
                <w:szCs w:val="16"/>
              </w:rPr>
              <w:t>Срок действия лицензии с даты завершения текущей лицензии Заказчика не менее 12 месяцев</w:t>
            </w:r>
          </w:p>
        </w:tc>
        <w:tc>
          <w:tcPr>
            <w:tcW w:w="2977" w:type="dxa"/>
            <w:shd w:val="clear" w:color="auto" w:fill="auto"/>
          </w:tcPr>
          <w:p w14:paraId="66EB948B" w14:textId="77777777" w:rsidR="003F5F4F" w:rsidRPr="00F517E7" w:rsidRDefault="003F5F4F" w:rsidP="00286E3C">
            <w:pPr>
              <w:contextualSpacing/>
              <w:rPr>
                <w:sz w:val="16"/>
                <w:szCs w:val="16"/>
              </w:rPr>
            </w:pPr>
            <w:r w:rsidRPr="00F517E7">
              <w:rPr>
                <w:color w:val="000000"/>
                <w:sz w:val="16"/>
                <w:szCs w:val="16"/>
              </w:rPr>
              <w:t>Соответствие</w:t>
            </w:r>
          </w:p>
        </w:tc>
        <w:tc>
          <w:tcPr>
            <w:tcW w:w="2410" w:type="dxa"/>
            <w:gridSpan w:val="2"/>
          </w:tcPr>
          <w:p w14:paraId="76AE781A" w14:textId="77777777" w:rsidR="003F5F4F" w:rsidRPr="00F517E7" w:rsidRDefault="003F5F4F" w:rsidP="00286E3C">
            <w:pPr>
              <w:spacing w:after="60"/>
              <w:rPr>
                <w:sz w:val="16"/>
                <w:szCs w:val="16"/>
                <w:lang w:eastAsia="ru-RU"/>
              </w:rPr>
            </w:pPr>
            <w:r w:rsidRPr="00F517E7">
              <w:rPr>
                <w:sz w:val="16"/>
                <w:szCs w:val="16"/>
                <w:lang w:eastAsia="ru-RU"/>
              </w:rPr>
              <w:t>Для детального описания потребности Заказчика</w:t>
            </w:r>
          </w:p>
        </w:tc>
        <w:tc>
          <w:tcPr>
            <w:tcW w:w="2551" w:type="dxa"/>
            <w:gridSpan w:val="2"/>
          </w:tcPr>
          <w:p w14:paraId="1E4274F5" w14:textId="77777777" w:rsidR="003F5F4F" w:rsidRPr="00F517E7" w:rsidRDefault="003F5F4F" w:rsidP="00286E3C">
            <w:pPr>
              <w:spacing w:after="60"/>
              <w:rPr>
                <w:sz w:val="16"/>
                <w:szCs w:val="16"/>
                <w:lang w:eastAsia="ru-RU"/>
              </w:rPr>
            </w:pPr>
            <w:r w:rsidRPr="00F517E7">
              <w:rPr>
                <w:sz w:val="16"/>
                <w:szCs w:val="16"/>
                <w:lang w:eastAsia="ru-RU"/>
              </w:rPr>
              <w:t>значение характеристики не может изменяться участником закупки</w:t>
            </w:r>
          </w:p>
        </w:tc>
      </w:tr>
    </w:tbl>
    <w:p w14:paraId="33C1A6C4" w14:textId="77777777" w:rsidR="003F5F4F" w:rsidRPr="00FE1725" w:rsidRDefault="003F5F4F" w:rsidP="003F5F4F">
      <w:pPr>
        <w:jc w:val="both"/>
        <w:rPr>
          <w:bCs/>
          <w:sz w:val="18"/>
          <w:szCs w:val="18"/>
          <w:lang w:eastAsia="ru-RU"/>
        </w:rPr>
      </w:pPr>
    </w:p>
    <w:p w14:paraId="2727725D" w14:textId="77777777" w:rsidR="003F5F4F" w:rsidRDefault="003F5F4F" w:rsidP="003F5F4F">
      <w:pPr>
        <w:jc w:val="both"/>
        <w:rPr>
          <w:bCs/>
          <w:lang w:eastAsia="ru-RU"/>
        </w:rPr>
        <w:sectPr w:rsidR="003F5F4F" w:rsidSect="00FE1725">
          <w:footerReference w:type="default" r:id="rId16"/>
          <w:pgSz w:w="16838" w:h="11906" w:orient="landscape"/>
          <w:pgMar w:top="567" w:right="1134" w:bottom="1134" w:left="709" w:header="720" w:footer="709" w:gutter="0"/>
          <w:cols w:space="720"/>
          <w:docGrid w:linePitch="360"/>
        </w:sectPr>
      </w:pPr>
    </w:p>
    <w:p w14:paraId="2F5B265D" w14:textId="77777777" w:rsidR="003F5F4F" w:rsidRPr="000C4517" w:rsidRDefault="003F5F4F" w:rsidP="003F5F4F">
      <w:pPr>
        <w:jc w:val="both"/>
        <w:rPr>
          <w:bCs/>
          <w:sz w:val="20"/>
          <w:szCs w:val="20"/>
          <w:lang w:eastAsia="ru-RU"/>
        </w:rPr>
      </w:pPr>
    </w:p>
    <w:p w14:paraId="56DB89B0" w14:textId="77777777" w:rsidR="003F5F4F" w:rsidRPr="000C4517" w:rsidRDefault="003F5F4F" w:rsidP="003F5F4F">
      <w:pPr>
        <w:jc w:val="both"/>
        <w:rPr>
          <w:rFonts w:eastAsia="Calibri"/>
          <w:color w:val="000000"/>
          <w:sz w:val="20"/>
          <w:szCs w:val="20"/>
          <w:lang w:eastAsia="en-US"/>
        </w:rPr>
      </w:pPr>
      <w:r w:rsidRPr="000C4517">
        <w:rPr>
          <w:rFonts w:eastAsia="Calibri"/>
          <w:b/>
          <w:color w:val="000000"/>
          <w:sz w:val="20"/>
          <w:szCs w:val="20"/>
          <w:lang w:eastAsia="en-US"/>
        </w:rPr>
        <w:t>Наименование товара, количество и коды ОКПД: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6181"/>
        <w:gridCol w:w="958"/>
        <w:gridCol w:w="776"/>
        <w:gridCol w:w="1472"/>
      </w:tblGrid>
      <w:tr w:rsidR="003F5F4F" w:rsidRPr="000C4517" w14:paraId="245A59D6" w14:textId="77777777" w:rsidTr="00286E3C">
        <w:trPr>
          <w:jc w:val="center"/>
        </w:trPr>
        <w:tc>
          <w:tcPr>
            <w:tcW w:w="675" w:type="dxa"/>
            <w:shd w:val="clear" w:color="auto" w:fill="auto"/>
            <w:vAlign w:val="center"/>
          </w:tcPr>
          <w:p w14:paraId="3F3DFEDA" w14:textId="77777777" w:rsidR="003F5F4F" w:rsidRPr="000C4517" w:rsidRDefault="003F5F4F" w:rsidP="00286E3C">
            <w:pPr>
              <w:jc w:val="center"/>
              <w:rPr>
                <w:rFonts w:eastAsia="Calibri"/>
                <w:color w:val="000000"/>
                <w:sz w:val="20"/>
                <w:szCs w:val="20"/>
                <w:lang w:eastAsia="en-US"/>
              </w:rPr>
            </w:pPr>
            <w:r w:rsidRPr="000C4517">
              <w:rPr>
                <w:bCs/>
                <w:color w:val="000000"/>
                <w:sz w:val="20"/>
                <w:szCs w:val="20"/>
                <w:lang w:eastAsia="ru-RU"/>
              </w:rPr>
              <w:t>№ п/п</w:t>
            </w:r>
          </w:p>
        </w:tc>
        <w:tc>
          <w:tcPr>
            <w:tcW w:w="6304" w:type="dxa"/>
            <w:shd w:val="clear" w:color="auto" w:fill="auto"/>
            <w:vAlign w:val="center"/>
          </w:tcPr>
          <w:p w14:paraId="4866C9D6" w14:textId="77777777" w:rsidR="003F5F4F" w:rsidRPr="000C4517" w:rsidRDefault="003F5F4F" w:rsidP="00286E3C">
            <w:pPr>
              <w:jc w:val="center"/>
              <w:rPr>
                <w:rFonts w:eastAsia="Calibri"/>
                <w:color w:val="000000"/>
                <w:sz w:val="20"/>
                <w:szCs w:val="20"/>
                <w:lang w:eastAsia="en-US"/>
              </w:rPr>
            </w:pPr>
            <w:r w:rsidRPr="000C4517">
              <w:rPr>
                <w:bCs/>
                <w:color w:val="000000"/>
                <w:sz w:val="20"/>
                <w:szCs w:val="20"/>
                <w:lang w:eastAsia="ru-RU"/>
              </w:rPr>
              <w:t>Наименование товара</w:t>
            </w:r>
          </w:p>
        </w:tc>
        <w:tc>
          <w:tcPr>
            <w:tcW w:w="961" w:type="dxa"/>
            <w:shd w:val="clear" w:color="auto" w:fill="auto"/>
            <w:vAlign w:val="center"/>
          </w:tcPr>
          <w:p w14:paraId="2A59EC03" w14:textId="77777777" w:rsidR="003F5F4F" w:rsidRPr="000C4517" w:rsidRDefault="003F5F4F" w:rsidP="00286E3C">
            <w:pPr>
              <w:tabs>
                <w:tab w:val="left" w:pos="100"/>
              </w:tabs>
              <w:jc w:val="center"/>
              <w:rPr>
                <w:bCs/>
                <w:color w:val="000000"/>
                <w:sz w:val="20"/>
                <w:szCs w:val="20"/>
                <w:lang w:eastAsia="ru-RU"/>
              </w:rPr>
            </w:pPr>
            <w:r w:rsidRPr="000C4517">
              <w:rPr>
                <w:bCs/>
                <w:color w:val="000000"/>
                <w:sz w:val="20"/>
                <w:szCs w:val="20"/>
                <w:lang w:eastAsia="ru-RU"/>
              </w:rPr>
              <w:t>Ед.</w:t>
            </w:r>
          </w:p>
          <w:p w14:paraId="56BFFDB0" w14:textId="77777777" w:rsidR="003F5F4F" w:rsidRPr="000C4517" w:rsidRDefault="003F5F4F" w:rsidP="00286E3C">
            <w:pPr>
              <w:jc w:val="center"/>
              <w:rPr>
                <w:rFonts w:eastAsia="Calibri"/>
                <w:color w:val="000000"/>
                <w:sz w:val="20"/>
                <w:szCs w:val="20"/>
                <w:lang w:eastAsia="en-US"/>
              </w:rPr>
            </w:pPr>
            <w:r w:rsidRPr="000C4517">
              <w:rPr>
                <w:bCs/>
                <w:color w:val="000000"/>
                <w:sz w:val="20"/>
                <w:szCs w:val="20"/>
                <w:lang w:eastAsia="ru-RU"/>
              </w:rPr>
              <w:t>изм.</w:t>
            </w:r>
          </w:p>
        </w:tc>
        <w:tc>
          <w:tcPr>
            <w:tcW w:w="780" w:type="dxa"/>
            <w:shd w:val="clear" w:color="auto" w:fill="auto"/>
            <w:vAlign w:val="center"/>
          </w:tcPr>
          <w:p w14:paraId="1E743789" w14:textId="77777777" w:rsidR="003F5F4F" w:rsidRPr="000C4517" w:rsidRDefault="003F5F4F" w:rsidP="00286E3C">
            <w:pPr>
              <w:jc w:val="center"/>
              <w:rPr>
                <w:rFonts w:eastAsia="Calibri"/>
                <w:color w:val="000000"/>
                <w:sz w:val="20"/>
                <w:szCs w:val="20"/>
                <w:lang w:eastAsia="en-US"/>
              </w:rPr>
            </w:pPr>
            <w:r w:rsidRPr="000C4517">
              <w:rPr>
                <w:bCs/>
                <w:color w:val="000000"/>
                <w:sz w:val="20"/>
                <w:szCs w:val="20"/>
                <w:lang w:eastAsia="ru-RU"/>
              </w:rPr>
              <w:t>Кол-во</w:t>
            </w:r>
          </w:p>
        </w:tc>
        <w:tc>
          <w:tcPr>
            <w:tcW w:w="1476" w:type="dxa"/>
            <w:shd w:val="clear" w:color="auto" w:fill="auto"/>
            <w:vAlign w:val="center"/>
          </w:tcPr>
          <w:p w14:paraId="6B833A24" w14:textId="77777777" w:rsidR="003F5F4F" w:rsidRPr="000C4517" w:rsidRDefault="003F5F4F" w:rsidP="00286E3C">
            <w:pPr>
              <w:jc w:val="center"/>
              <w:rPr>
                <w:rFonts w:eastAsia="Calibri"/>
                <w:color w:val="000000"/>
                <w:sz w:val="20"/>
                <w:szCs w:val="20"/>
                <w:lang w:eastAsia="en-US"/>
              </w:rPr>
            </w:pPr>
            <w:r w:rsidRPr="000C4517">
              <w:rPr>
                <w:sz w:val="20"/>
                <w:szCs w:val="20"/>
                <w:lang w:eastAsia="ru-RU"/>
              </w:rPr>
              <w:t>Код по ОКПД 2/ КТРУ</w:t>
            </w:r>
          </w:p>
        </w:tc>
      </w:tr>
      <w:tr w:rsidR="003F5F4F" w:rsidRPr="000C4517" w14:paraId="274437D8" w14:textId="77777777" w:rsidTr="00286E3C">
        <w:trPr>
          <w:jc w:val="center"/>
        </w:trPr>
        <w:tc>
          <w:tcPr>
            <w:tcW w:w="675" w:type="dxa"/>
            <w:shd w:val="clear" w:color="auto" w:fill="auto"/>
            <w:vAlign w:val="center"/>
          </w:tcPr>
          <w:p w14:paraId="393529CE" w14:textId="77777777" w:rsidR="003F5F4F" w:rsidRPr="000C4517" w:rsidRDefault="003F5F4F" w:rsidP="00286E3C">
            <w:pPr>
              <w:jc w:val="center"/>
              <w:rPr>
                <w:rFonts w:eastAsia="Calibri"/>
                <w:color w:val="000000"/>
                <w:sz w:val="20"/>
                <w:szCs w:val="20"/>
                <w:lang w:eastAsia="en-US"/>
              </w:rPr>
            </w:pPr>
            <w:r w:rsidRPr="000C4517">
              <w:rPr>
                <w:color w:val="000000"/>
                <w:sz w:val="20"/>
                <w:szCs w:val="20"/>
                <w:lang w:eastAsia="ru-RU"/>
              </w:rPr>
              <w:t>1</w:t>
            </w:r>
          </w:p>
        </w:tc>
        <w:tc>
          <w:tcPr>
            <w:tcW w:w="6304" w:type="dxa"/>
            <w:shd w:val="clear" w:color="auto" w:fill="auto"/>
          </w:tcPr>
          <w:p w14:paraId="47918D1E" w14:textId="77777777" w:rsidR="003F5F4F" w:rsidRPr="009F13A3" w:rsidRDefault="003F5F4F" w:rsidP="00286E3C">
            <w:pPr>
              <w:jc w:val="both"/>
              <w:rPr>
                <w:sz w:val="20"/>
                <w:szCs w:val="20"/>
              </w:rPr>
            </w:pPr>
            <w:r w:rsidRPr="000C4517">
              <w:rPr>
                <w:sz w:val="20"/>
                <w:szCs w:val="20"/>
              </w:rPr>
              <w:t xml:space="preserve">Защита рабочих станций Dr.Web Desktop Security Suite (Комплексная защита + Центр управления), на 12 </w:t>
            </w:r>
            <w:r w:rsidRPr="009F13A3">
              <w:rPr>
                <w:sz w:val="20"/>
                <w:szCs w:val="20"/>
              </w:rPr>
              <w:t>мес., 50 рабочих станций (продление с дозакупкой)*. Сертифицировано ФСТЭК.</w:t>
            </w:r>
          </w:p>
          <w:p w14:paraId="35DF841A" w14:textId="77777777" w:rsidR="003F5F4F" w:rsidRPr="000C4517" w:rsidRDefault="003F5F4F" w:rsidP="00286E3C">
            <w:pPr>
              <w:jc w:val="both"/>
              <w:rPr>
                <w:rFonts w:eastAsia="Calibri"/>
                <w:color w:val="000000"/>
                <w:sz w:val="20"/>
                <w:szCs w:val="20"/>
                <w:lang w:val="en-US" w:eastAsia="en-US"/>
              </w:rPr>
            </w:pPr>
            <w:r w:rsidRPr="009F13A3">
              <w:rPr>
                <w:sz w:val="20"/>
                <w:szCs w:val="20"/>
                <w:lang w:val="en-US"/>
              </w:rPr>
              <w:t>(</w:t>
            </w:r>
            <w:r w:rsidRPr="009F13A3">
              <w:rPr>
                <w:b/>
                <w:sz w:val="20"/>
                <w:szCs w:val="20"/>
                <w:lang w:val="en-US"/>
              </w:rPr>
              <w:t>LBW-BC-12M:1M-50:47-D14-FST</w:t>
            </w:r>
            <w:r w:rsidRPr="009F13A3">
              <w:rPr>
                <w:sz w:val="20"/>
                <w:szCs w:val="20"/>
                <w:lang w:val="en-US"/>
              </w:rPr>
              <w:t>)</w:t>
            </w:r>
          </w:p>
        </w:tc>
        <w:tc>
          <w:tcPr>
            <w:tcW w:w="961" w:type="dxa"/>
            <w:shd w:val="clear" w:color="auto" w:fill="auto"/>
            <w:vAlign w:val="center"/>
          </w:tcPr>
          <w:p w14:paraId="5ADBA8DE" w14:textId="77777777" w:rsidR="003F5F4F" w:rsidRPr="000C4517" w:rsidRDefault="003F5F4F" w:rsidP="00286E3C">
            <w:pPr>
              <w:jc w:val="center"/>
              <w:rPr>
                <w:rFonts w:eastAsia="Calibri"/>
                <w:color w:val="000000"/>
                <w:sz w:val="20"/>
                <w:szCs w:val="20"/>
                <w:lang w:eastAsia="en-US"/>
              </w:rPr>
            </w:pPr>
            <w:r w:rsidRPr="000C4517">
              <w:rPr>
                <w:color w:val="000000"/>
                <w:sz w:val="20"/>
                <w:szCs w:val="20"/>
                <w:lang w:eastAsia="ru-RU"/>
              </w:rPr>
              <w:t>Усл.ед.</w:t>
            </w:r>
          </w:p>
        </w:tc>
        <w:tc>
          <w:tcPr>
            <w:tcW w:w="780" w:type="dxa"/>
            <w:shd w:val="clear" w:color="auto" w:fill="auto"/>
            <w:vAlign w:val="center"/>
          </w:tcPr>
          <w:p w14:paraId="37EA3B2B" w14:textId="77777777" w:rsidR="003F5F4F" w:rsidRPr="000C4517" w:rsidRDefault="003F5F4F" w:rsidP="00286E3C">
            <w:pPr>
              <w:jc w:val="center"/>
              <w:rPr>
                <w:rFonts w:eastAsia="Calibri"/>
                <w:color w:val="000000"/>
                <w:sz w:val="20"/>
                <w:szCs w:val="20"/>
                <w:lang w:eastAsia="en-US"/>
              </w:rPr>
            </w:pPr>
            <w:r w:rsidRPr="000C4517">
              <w:rPr>
                <w:color w:val="000000"/>
                <w:sz w:val="20"/>
                <w:szCs w:val="20"/>
                <w:lang w:eastAsia="ru-RU"/>
              </w:rPr>
              <w:t>1</w:t>
            </w:r>
          </w:p>
        </w:tc>
        <w:tc>
          <w:tcPr>
            <w:tcW w:w="1476" w:type="dxa"/>
            <w:shd w:val="clear" w:color="auto" w:fill="auto"/>
            <w:vAlign w:val="center"/>
          </w:tcPr>
          <w:p w14:paraId="2FECB764" w14:textId="77777777" w:rsidR="003F5F4F" w:rsidRPr="000C4517" w:rsidRDefault="003F5F4F" w:rsidP="00286E3C">
            <w:pPr>
              <w:jc w:val="center"/>
              <w:rPr>
                <w:rFonts w:eastAsia="Calibri"/>
                <w:color w:val="000000"/>
                <w:sz w:val="20"/>
                <w:szCs w:val="20"/>
                <w:lang w:eastAsia="en-US"/>
              </w:rPr>
            </w:pPr>
            <w:r w:rsidRPr="00FE1725">
              <w:rPr>
                <w:sz w:val="20"/>
                <w:szCs w:val="20"/>
                <w:lang w:eastAsia="ru-RU"/>
              </w:rPr>
              <w:t>58.29.11.000-00000004</w:t>
            </w:r>
          </w:p>
        </w:tc>
      </w:tr>
      <w:tr w:rsidR="003F5F4F" w:rsidRPr="000C4517" w14:paraId="0C05A24C" w14:textId="77777777" w:rsidTr="00286E3C">
        <w:trPr>
          <w:jc w:val="center"/>
        </w:trPr>
        <w:tc>
          <w:tcPr>
            <w:tcW w:w="675" w:type="dxa"/>
            <w:shd w:val="clear" w:color="auto" w:fill="auto"/>
            <w:vAlign w:val="center"/>
          </w:tcPr>
          <w:p w14:paraId="7F1F1C00" w14:textId="77777777" w:rsidR="003F5F4F" w:rsidRPr="000C4517" w:rsidRDefault="003F5F4F" w:rsidP="00286E3C">
            <w:pPr>
              <w:jc w:val="center"/>
              <w:rPr>
                <w:rFonts w:eastAsia="Calibri"/>
                <w:color w:val="000000"/>
                <w:sz w:val="20"/>
                <w:szCs w:val="20"/>
                <w:lang w:eastAsia="en-US"/>
              </w:rPr>
            </w:pPr>
            <w:r w:rsidRPr="000C4517">
              <w:rPr>
                <w:color w:val="000000"/>
                <w:sz w:val="20"/>
                <w:szCs w:val="20"/>
                <w:lang w:eastAsia="ru-RU"/>
              </w:rPr>
              <w:t>2</w:t>
            </w:r>
          </w:p>
        </w:tc>
        <w:tc>
          <w:tcPr>
            <w:tcW w:w="6304" w:type="dxa"/>
            <w:shd w:val="clear" w:color="auto" w:fill="auto"/>
          </w:tcPr>
          <w:p w14:paraId="67823797" w14:textId="77777777" w:rsidR="003F5F4F" w:rsidRPr="000C4517" w:rsidRDefault="003F5F4F" w:rsidP="00286E3C">
            <w:pPr>
              <w:jc w:val="both"/>
              <w:rPr>
                <w:sz w:val="20"/>
                <w:szCs w:val="20"/>
              </w:rPr>
            </w:pPr>
            <w:r w:rsidRPr="000C4517">
              <w:rPr>
                <w:sz w:val="20"/>
                <w:szCs w:val="20"/>
              </w:rPr>
              <w:t>Защита файловых серверов Dr.Web Server Security Suite (Антивирус + Центр управления), на 12 мес., 1 сервер (продление)*. Сертифицировано ФСТЭК.</w:t>
            </w:r>
          </w:p>
          <w:p w14:paraId="099B84FC" w14:textId="77777777" w:rsidR="003F5F4F" w:rsidRPr="000C4517" w:rsidRDefault="003F5F4F" w:rsidP="00286E3C">
            <w:pPr>
              <w:jc w:val="both"/>
              <w:rPr>
                <w:rFonts w:eastAsia="Calibri"/>
                <w:color w:val="000000"/>
                <w:sz w:val="20"/>
                <w:szCs w:val="20"/>
                <w:lang w:val="en-US" w:eastAsia="en-US"/>
              </w:rPr>
            </w:pPr>
            <w:r w:rsidRPr="000C4517">
              <w:rPr>
                <w:sz w:val="20"/>
                <w:szCs w:val="20"/>
                <w:lang w:val="en-US"/>
              </w:rPr>
              <w:t>(</w:t>
            </w:r>
            <w:r w:rsidRPr="000C4517">
              <w:rPr>
                <w:b/>
                <w:bCs/>
                <w:sz w:val="20"/>
                <w:szCs w:val="20"/>
                <w:lang w:val="en-US"/>
              </w:rPr>
              <w:t>LBS-AC-12M:1M-1:1-D14-FST)</w:t>
            </w:r>
          </w:p>
        </w:tc>
        <w:tc>
          <w:tcPr>
            <w:tcW w:w="961" w:type="dxa"/>
            <w:shd w:val="clear" w:color="auto" w:fill="auto"/>
            <w:vAlign w:val="center"/>
          </w:tcPr>
          <w:p w14:paraId="2E4964F4" w14:textId="77777777" w:rsidR="003F5F4F" w:rsidRPr="000C4517" w:rsidRDefault="003F5F4F" w:rsidP="00286E3C">
            <w:pPr>
              <w:jc w:val="center"/>
              <w:rPr>
                <w:rFonts w:eastAsia="Calibri"/>
                <w:color w:val="000000"/>
                <w:sz w:val="20"/>
                <w:szCs w:val="20"/>
                <w:lang w:eastAsia="en-US"/>
              </w:rPr>
            </w:pPr>
            <w:r w:rsidRPr="000C4517">
              <w:rPr>
                <w:color w:val="000000"/>
                <w:sz w:val="20"/>
                <w:szCs w:val="20"/>
                <w:lang w:eastAsia="ru-RU"/>
              </w:rPr>
              <w:t>Усл.ед.</w:t>
            </w:r>
          </w:p>
        </w:tc>
        <w:tc>
          <w:tcPr>
            <w:tcW w:w="780" w:type="dxa"/>
            <w:shd w:val="clear" w:color="auto" w:fill="auto"/>
            <w:vAlign w:val="center"/>
          </w:tcPr>
          <w:p w14:paraId="50B2C154" w14:textId="77777777" w:rsidR="003F5F4F" w:rsidRPr="000C4517" w:rsidRDefault="003F5F4F" w:rsidP="00286E3C">
            <w:pPr>
              <w:jc w:val="center"/>
              <w:rPr>
                <w:rFonts w:eastAsia="Calibri"/>
                <w:color w:val="000000"/>
                <w:sz w:val="20"/>
                <w:szCs w:val="20"/>
                <w:lang w:eastAsia="en-US"/>
              </w:rPr>
            </w:pPr>
            <w:r w:rsidRPr="000C4517">
              <w:rPr>
                <w:color w:val="000000"/>
                <w:sz w:val="20"/>
                <w:szCs w:val="20"/>
                <w:lang w:eastAsia="ru-RU"/>
              </w:rPr>
              <w:t>1</w:t>
            </w:r>
          </w:p>
        </w:tc>
        <w:tc>
          <w:tcPr>
            <w:tcW w:w="1476" w:type="dxa"/>
            <w:shd w:val="clear" w:color="auto" w:fill="auto"/>
            <w:vAlign w:val="center"/>
          </w:tcPr>
          <w:p w14:paraId="74AF8170" w14:textId="77777777" w:rsidR="003F5F4F" w:rsidRPr="000C4517" w:rsidRDefault="003F5F4F" w:rsidP="00286E3C">
            <w:pPr>
              <w:jc w:val="center"/>
              <w:rPr>
                <w:rFonts w:eastAsia="Calibri"/>
                <w:color w:val="000000"/>
                <w:sz w:val="20"/>
                <w:szCs w:val="20"/>
                <w:lang w:eastAsia="en-US"/>
              </w:rPr>
            </w:pPr>
            <w:r w:rsidRPr="00FE1725">
              <w:rPr>
                <w:sz w:val="20"/>
                <w:szCs w:val="20"/>
                <w:lang w:eastAsia="ru-RU"/>
              </w:rPr>
              <w:t>58.29.11.000-00000004</w:t>
            </w:r>
          </w:p>
        </w:tc>
      </w:tr>
    </w:tbl>
    <w:p w14:paraId="4F2FF3C8" w14:textId="77777777" w:rsidR="003F5F4F" w:rsidRPr="000C4517" w:rsidRDefault="003F5F4F" w:rsidP="003F5F4F">
      <w:pPr>
        <w:spacing w:before="120" w:after="120"/>
        <w:jc w:val="both"/>
        <w:rPr>
          <w:sz w:val="20"/>
          <w:szCs w:val="20"/>
          <w:lang w:eastAsia="ru-RU"/>
        </w:rPr>
      </w:pPr>
      <w:r w:rsidRPr="000C4517">
        <w:rPr>
          <w:sz w:val="20"/>
          <w:szCs w:val="20"/>
          <w:lang w:eastAsia="ru-RU"/>
        </w:rPr>
        <w:t>* В соответствии с п.1 ч. 1 ст. 33 Федерального закона от 05.04.2013 N 44-ФЗ «О контрактной системе в сфере закупок товаров, работ, услуг для обеспечения государственных и муниципальных нужд» эквивалент не допустим ввиду необходимости обеспечения совместимости, взаимодействия и интеграции закупаемого программного обеспечения с используемым программным комплексом.</w:t>
      </w:r>
    </w:p>
    <w:p w14:paraId="7DA82601" w14:textId="77777777" w:rsidR="003F5F4F" w:rsidRPr="000C4517" w:rsidRDefault="003F5F4F" w:rsidP="003F5F4F">
      <w:pPr>
        <w:spacing w:before="120" w:after="120"/>
        <w:jc w:val="both"/>
        <w:rPr>
          <w:sz w:val="20"/>
          <w:szCs w:val="20"/>
          <w:lang w:eastAsia="ru-RU"/>
        </w:rPr>
      </w:pPr>
      <w:r w:rsidRPr="000C4517">
        <w:rPr>
          <w:sz w:val="20"/>
          <w:szCs w:val="20"/>
          <w:lang w:eastAsia="ru-RU"/>
        </w:rPr>
        <w:t>Информация по действующей лицензии:</w:t>
      </w:r>
    </w:p>
    <w:tbl>
      <w:tblPr>
        <w:tblW w:w="4668" w:type="pct"/>
        <w:jc w:val="center"/>
        <w:tblCellSpacing w:w="15" w:type="dxa"/>
        <w:tblBorders>
          <w:top w:val="single" w:sz="6" w:space="0" w:color="AAAAAA"/>
          <w:left w:val="single" w:sz="6" w:space="0" w:color="AAAAAA"/>
          <w:bottom w:val="single" w:sz="6" w:space="0" w:color="AAAAAA"/>
          <w:right w:val="single" w:sz="6" w:space="0" w:color="AAAAAA"/>
        </w:tblBorders>
        <w:tblCellMar>
          <w:top w:w="150" w:type="dxa"/>
          <w:left w:w="150" w:type="dxa"/>
          <w:bottom w:w="150" w:type="dxa"/>
          <w:right w:w="150" w:type="dxa"/>
        </w:tblCellMar>
        <w:tblLook w:val="04A0" w:firstRow="1" w:lastRow="0" w:firstColumn="1" w:lastColumn="0" w:noHBand="0" w:noVBand="1"/>
      </w:tblPr>
      <w:tblGrid>
        <w:gridCol w:w="2263"/>
        <w:gridCol w:w="2510"/>
        <w:gridCol w:w="1662"/>
        <w:gridCol w:w="1325"/>
        <w:gridCol w:w="1623"/>
      </w:tblGrid>
      <w:tr w:rsidR="003F5F4F" w:rsidRPr="000C4517" w14:paraId="4A19E6F6" w14:textId="77777777" w:rsidTr="00286E3C">
        <w:trPr>
          <w:tblCellSpacing w:w="15" w:type="dxa"/>
          <w:jc w:val="center"/>
        </w:trPr>
        <w:tc>
          <w:tcPr>
            <w:tcW w:w="1215" w:type="pct"/>
            <w:shd w:val="clear" w:color="auto" w:fill="BFDD9D"/>
            <w:vAlign w:val="center"/>
            <w:hideMark/>
          </w:tcPr>
          <w:p w14:paraId="36C6F936" w14:textId="77777777" w:rsidR="003F5F4F" w:rsidRPr="000C4517" w:rsidRDefault="003F5F4F" w:rsidP="00286E3C">
            <w:pPr>
              <w:jc w:val="center"/>
              <w:rPr>
                <w:rFonts w:ascii="Tahoma" w:hAnsi="Tahoma" w:cs="Tahoma"/>
                <w:b/>
                <w:bCs/>
                <w:color w:val="000000"/>
                <w:sz w:val="20"/>
                <w:szCs w:val="20"/>
                <w:lang w:eastAsia="ru-RU"/>
              </w:rPr>
            </w:pPr>
            <w:r w:rsidRPr="000C4517">
              <w:rPr>
                <w:rFonts w:ascii="Tahoma" w:hAnsi="Tahoma" w:cs="Tahoma"/>
                <w:b/>
                <w:bCs/>
                <w:color w:val="000000"/>
                <w:sz w:val="20"/>
                <w:szCs w:val="20"/>
                <w:lang w:eastAsia="ru-RU"/>
              </w:rPr>
              <w:t>Продукт</w:t>
            </w:r>
          </w:p>
        </w:tc>
        <w:tc>
          <w:tcPr>
            <w:tcW w:w="1357" w:type="pct"/>
            <w:shd w:val="clear" w:color="auto" w:fill="BFDD9D"/>
            <w:vAlign w:val="center"/>
            <w:hideMark/>
          </w:tcPr>
          <w:p w14:paraId="0A536868" w14:textId="77777777" w:rsidR="003F5F4F" w:rsidRPr="000C4517" w:rsidRDefault="003F5F4F" w:rsidP="00286E3C">
            <w:pPr>
              <w:jc w:val="center"/>
              <w:rPr>
                <w:rFonts w:ascii="Tahoma" w:hAnsi="Tahoma" w:cs="Tahoma"/>
                <w:b/>
                <w:bCs/>
                <w:color w:val="000000"/>
                <w:sz w:val="20"/>
                <w:szCs w:val="20"/>
                <w:lang w:eastAsia="ru-RU"/>
              </w:rPr>
            </w:pPr>
            <w:r w:rsidRPr="000C4517">
              <w:rPr>
                <w:rFonts w:ascii="Tahoma" w:hAnsi="Tahoma" w:cs="Tahoma"/>
                <w:b/>
                <w:bCs/>
                <w:color w:val="000000"/>
                <w:sz w:val="20"/>
                <w:szCs w:val="20"/>
                <w:lang w:eastAsia="ru-RU"/>
              </w:rPr>
              <w:t>Код продукта</w:t>
            </w:r>
          </w:p>
        </w:tc>
        <w:tc>
          <w:tcPr>
            <w:tcW w:w="0" w:type="auto"/>
            <w:shd w:val="clear" w:color="auto" w:fill="BFDD9D"/>
            <w:vAlign w:val="center"/>
            <w:hideMark/>
          </w:tcPr>
          <w:p w14:paraId="3CD924D0" w14:textId="77777777" w:rsidR="003F5F4F" w:rsidRPr="000C4517" w:rsidRDefault="003F5F4F" w:rsidP="00286E3C">
            <w:pPr>
              <w:jc w:val="center"/>
              <w:rPr>
                <w:rFonts w:ascii="Tahoma" w:hAnsi="Tahoma" w:cs="Tahoma"/>
                <w:b/>
                <w:bCs/>
                <w:color w:val="000000"/>
                <w:sz w:val="20"/>
                <w:szCs w:val="20"/>
                <w:lang w:eastAsia="ru-RU"/>
              </w:rPr>
            </w:pPr>
            <w:r w:rsidRPr="000C4517">
              <w:rPr>
                <w:rFonts w:ascii="Tahoma" w:hAnsi="Tahoma" w:cs="Tahoma"/>
                <w:b/>
                <w:bCs/>
                <w:color w:val="000000"/>
                <w:sz w:val="20"/>
                <w:szCs w:val="20"/>
                <w:lang w:eastAsia="ru-RU"/>
              </w:rPr>
              <w:t>Статус лицензии</w:t>
            </w:r>
          </w:p>
        </w:tc>
        <w:tc>
          <w:tcPr>
            <w:tcW w:w="674" w:type="pct"/>
            <w:shd w:val="clear" w:color="auto" w:fill="BFDD9D"/>
            <w:vAlign w:val="center"/>
            <w:hideMark/>
          </w:tcPr>
          <w:p w14:paraId="716620E4" w14:textId="77777777" w:rsidR="003F5F4F" w:rsidRPr="000C4517" w:rsidRDefault="003F5F4F" w:rsidP="00286E3C">
            <w:pPr>
              <w:jc w:val="center"/>
              <w:rPr>
                <w:rFonts w:ascii="Tahoma" w:hAnsi="Tahoma" w:cs="Tahoma"/>
                <w:b/>
                <w:bCs/>
                <w:color w:val="000000"/>
                <w:sz w:val="20"/>
                <w:szCs w:val="20"/>
                <w:lang w:eastAsia="ru-RU"/>
              </w:rPr>
            </w:pPr>
            <w:r w:rsidRPr="000C4517">
              <w:rPr>
                <w:rFonts w:ascii="Tahoma" w:hAnsi="Tahoma" w:cs="Tahoma"/>
                <w:b/>
                <w:bCs/>
                <w:color w:val="000000"/>
                <w:sz w:val="20"/>
                <w:szCs w:val="20"/>
                <w:lang w:eastAsia="ru-RU"/>
              </w:rPr>
              <w:t>Истекает</w:t>
            </w:r>
          </w:p>
        </w:tc>
        <w:tc>
          <w:tcPr>
            <w:tcW w:w="0" w:type="auto"/>
            <w:shd w:val="clear" w:color="auto" w:fill="BFDD9D"/>
            <w:vAlign w:val="center"/>
            <w:hideMark/>
          </w:tcPr>
          <w:p w14:paraId="7608C927" w14:textId="77777777" w:rsidR="003F5F4F" w:rsidRPr="000C4517" w:rsidRDefault="003F5F4F" w:rsidP="00286E3C">
            <w:pPr>
              <w:jc w:val="center"/>
              <w:rPr>
                <w:rFonts w:ascii="Tahoma" w:hAnsi="Tahoma" w:cs="Tahoma"/>
                <w:b/>
                <w:bCs/>
                <w:color w:val="000000"/>
                <w:sz w:val="20"/>
                <w:szCs w:val="20"/>
                <w:lang w:eastAsia="ru-RU"/>
              </w:rPr>
            </w:pPr>
            <w:r w:rsidRPr="000C4517">
              <w:rPr>
                <w:rFonts w:ascii="Tahoma" w:hAnsi="Tahoma" w:cs="Tahoma"/>
                <w:b/>
                <w:bCs/>
                <w:color w:val="000000"/>
                <w:sz w:val="20"/>
                <w:szCs w:val="20"/>
                <w:lang w:eastAsia="ru-RU"/>
              </w:rPr>
              <w:t>Блокирован</w:t>
            </w:r>
          </w:p>
        </w:tc>
      </w:tr>
      <w:tr w:rsidR="003F5F4F" w:rsidRPr="000C4517" w14:paraId="4BA0B84A" w14:textId="77777777" w:rsidTr="00286E3C">
        <w:trPr>
          <w:trHeight w:val="839"/>
          <w:tblCellSpacing w:w="15" w:type="dxa"/>
          <w:jc w:val="center"/>
        </w:trPr>
        <w:tc>
          <w:tcPr>
            <w:tcW w:w="1215" w:type="pct"/>
            <w:vAlign w:val="center"/>
            <w:hideMark/>
          </w:tcPr>
          <w:p w14:paraId="5EBE46B4" w14:textId="77777777" w:rsidR="003F5F4F" w:rsidRPr="000C4517" w:rsidRDefault="003F5F4F" w:rsidP="00286E3C">
            <w:pPr>
              <w:rPr>
                <w:rFonts w:ascii="Tahoma" w:hAnsi="Tahoma" w:cs="Tahoma"/>
                <w:color w:val="000000"/>
                <w:sz w:val="20"/>
                <w:szCs w:val="20"/>
                <w:lang w:val="en-US" w:eastAsia="ru-RU"/>
              </w:rPr>
            </w:pPr>
            <w:r w:rsidRPr="000C4517">
              <w:rPr>
                <w:rFonts w:ascii="Tahoma" w:hAnsi="Tahoma" w:cs="Tahoma"/>
                <w:color w:val="000000"/>
                <w:sz w:val="20"/>
                <w:szCs w:val="20"/>
                <w:lang w:val="en-US" w:eastAsia="ru-RU"/>
              </w:rPr>
              <w:t>Dr.Web Desktop Security Suite</w:t>
            </w:r>
          </w:p>
          <w:p w14:paraId="44AB5157" w14:textId="77777777" w:rsidR="003F5F4F" w:rsidRPr="000C4517" w:rsidRDefault="003F5F4F" w:rsidP="00286E3C">
            <w:pPr>
              <w:rPr>
                <w:rFonts w:ascii="Tahoma" w:hAnsi="Tahoma" w:cs="Tahoma"/>
                <w:color w:val="000000"/>
                <w:sz w:val="20"/>
                <w:szCs w:val="20"/>
                <w:lang w:val="en-US" w:eastAsia="ru-RU"/>
              </w:rPr>
            </w:pPr>
            <w:r w:rsidRPr="000C4517">
              <w:rPr>
                <w:rFonts w:ascii="Tahoma" w:hAnsi="Tahoma" w:cs="Tahoma"/>
                <w:color w:val="000000"/>
                <w:sz w:val="20"/>
                <w:szCs w:val="20"/>
                <w:lang w:val="en-US" w:eastAsia="ru-RU"/>
              </w:rPr>
              <w:t>Dr.Web Server Security Suite</w:t>
            </w:r>
          </w:p>
        </w:tc>
        <w:tc>
          <w:tcPr>
            <w:tcW w:w="1357" w:type="pct"/>
            <w:vAlign w:val="center"/>
            <w:hideMark/>
          </w:tcPr>
          <w:p w14:paraId="7B5C4A4C" w14:textId="77777777" w:rsidR="003F5F4F" w:rsidRPr="000C4517" w:rsidRDefault="003F5F4F" w:rsidP="00286E3C">
            <w:pPr>
              <w:rPr>
                <w:rFonts w:ascii="Tahoma" w:hAnsi="Tahoma" w:cs="Tahoma"/>
                <w:color w:val="000000"/>
                <w:sz w:val="20"/>
                <w:szCs w:val="20"/>
                <w:lang w:val="en-US" w:eastAsia="ru-RU"/>
              </w:rPr>
            </w:pPr>
            <w:r w:rsidRPr="000C4517">
              <w:rPr>
                <w:rFonts w:ascii="Tahoma" w:hAnsi="Tahoma" w:cs="Tahoma"/>
                <w:color w:val="000000"/>
                <w:sz w:val="20"/>
                <w:szCs w:val="20"/>
                <w:lang w:val="en-US" w:eastAsia="ru-RU"/>
              </w:rPr>
              <w:t>LBW-BC-12M-47-B14,</w:t>
            </w:r>
          </w:p>
          <w:p w14:paraId="1E9B41B1" w14:textId="77777777" w:rsidR="003F5F4F" w:rsidRPr="000C4517" w:rsidRDefault="003F5F4F" w:rsidP="00286E3C">
            <w:pPr>
              <w:rPr>
                <w:rFonts w:ascii="Tahoma" w:hAnsi="Tahoma" w:cs="Tahoma"/>
                <w:color w:val="000000"/>
                <w:sz w:val="20"/>
                <w:szCs w:val="20"/>
                <w:lang w:val="en-US" w:eastAsia="ru-RU"/>
              </w:rPr>
            </w:pPr>
            <w:r w:rsidRPr="000C4517">
              <w:rPr>
                <w:rFonts w:ascii="Tahoma" w:hAnsi="Tahoma" w:cs="Tahoma"/>
                <w:color w:val="000000"/>
                <w:sz w:val="20"/>
                <w:szCs w:val="20"/>
                <w:lang w:val="en-US" w:eastAsia="ru-RU"/>
              </w:rPr>
              <w:t>LBS-AC-12M-1-B14</w:t>
            </w:r>
          </w:p>
        </w:tc>
        <w:tc>
          <w:tcPr>
            <w:tcW w:w="0" w:type="auto"/>
            <w:vAlign w:val="center"/>
            <w:hideMark/>
          </w:tcPr>
          <w:p w14:paraId="4533F559" w14:textId="77777777" w:rsidR="003F5F4F" w:rsidRPr="000C4517" w:rsidRDefault="003F5F4F" w:rsidP="00286E3C">
            <w:pPr>
              <w:jc w:val="center"/>
              <w:rPr>
                <w:rFonts w:ascii="Tahoma" w:hAnsi="Tahoma" w:cs="Tahoma"/>
                <w:color w:val="000000"/>
                <w:sz w:val="20"/>
                <w:szCs w:val="20"/>
                <w:lang w:eastAsia="ru-RU"/>
              </w:rPr>
            </w:pPr>
            <w:r w:rsidRPr="000C4517">
              <w:rPr>
                <w:rFonts w:ascii="Tahoma" w:hAnsi="Tahoma" w:cs="Tahoma"/>
                <w:color w:val="000000"/>
                <w:sz w:val="20"/>
                <w:szCs w:val="20"/>
                <w:lang w:eastAsia="ru-RU"/>
              </w:rPr>
              <w:t>Активен</w:t>
            </w:r>
          </w:p>
        </w:tc>
        <w:tc>
          <w:tcPr>
            <w:tcW w:w="674" w:type="pct"/>
            <w:vAlign w:val="center"/>
            <w:hideMark/>
          </w:tcPr>
          <w:p w14:paraId="75582D32" w14:textId="77777777" w:rsidR="003F5F4F" w:rsidRPr="000C4517" w:rsidRDefault="003F5F4F" w:rsidP="00286E3C">
            <w:pPr>
              <w:rPr>
                <w:rFonts w:ascii="Tahoma" w:hAnsi="Tahoma" w:cs="Tahoma"/>
                <w:color w:val="000000"/>
                <w:sz w:val="20"/>
                <w:szCs w:val="20"/>
                <w:lang w:eastAsia="ru-RU"/>
              </w:rPr>
            </w:pPr>
            <w:r w:rsidRPr="000C4517">
              <w:rPr>
                <w:rFonts w:ascii="Tahoma" w:hAnsi="Tahoma" w:cs="Tahoma"/>
                <w:color w:val="000000"/>
                <w:sz w:val="20"/>
                <w:szCs w:val="20"/>
                <w:lang w:eastAsia="ru-RU"/>
              </w:rPr>
              <w:t>12.08.2026 18:01</w:t>
            </w:r>
          </w:p>
        </w:tc>
        <w:tc>
          <w:tcPr>
            <w:tcW w:w="0" w:type="auto"/>
            <w:vAlign w:val="center"/>
            <w:hideMark/>
          </w:tcPr>
          <w:p w14:paraId="52CADD82" w14:textId="77777777" w:rsidR="003F5F4F" w:rsidRPr="000C4517" w:rsidRDefault="003F5F4F" w:rsidP="00286E3C">
            <w:pPr>
              <w:jc w:val="center"/>
              <w:rPr>
                <w:rFonts w:ascii="Tahoma" w:hAnsi="Tahoma" w:cs="Tahoma"/>
                <w:color w:val="000000"/>
                <w:sz w:val="20"/>
                <w:szCs w:val="20"/>
                <w:lang w:eastAsia="ru-RU"/>
              </w:rPr>
            </w:pPr>
            <w:r w:rsidRPr="000C4517">
              <w:rPr>
                <w:rFonts w:ascii="Tahoma" w:hAnsi="Tahoma" w:cs="Tahoma"/>
                <w:color w:val="000000"/>
                <w:sz w:val="20"/>
                <w:szCs w:val="20"/>
                <w:lang w:eastAsia="ru-RU"/>
              </w:rPr>
              <w:t>нет</w:t>
            </w:r>
          </w:p>
        </w:tc>
      </w:tr>
    </w:tbl>
    <w:p w14:paraId="6FCAD695" w14:textId="77777777" w:rsidR="003F5F4F" w:rsidRDefault="003F5F4F" w:rsidP="003F5F4F">
      <w:pPr>
        <w:jc w:val="both"/>
        <w:rPr>
          <w:bCs/>
          <w:sz w:val="20"/>
          <w:szCs w:val="20"/>
          <w:lang w:eastAsia="ru-RU"/>
        </w:rPr>
      </w:pPr>
    </w:p>
    <w:p w14:paraId="5396FAF4" w14:textId="77777777" w:rsidR="003F5F4F" w:rsidRPr="00D2578C" w:rsidRDefault="003F5F4F" w:rsidP="003F5F4F">
      <w:pPr>
        <w:jc w:val="both"/>
        <w:rPr>
          <w:rFonts w:eastAsia="Calibri"/>
          <w:b/>
          <w:color w:val="000000"/>
          <w:u w:val="single"/>
          <w:lang w:eastAsia="en-US"/>
        </w:rPr>
      </w:pPr>
      <w:r w:rsidRPr="00D2578C">
        <w:rPr>
          <w:b/>
          <w:u w:val="single"/>
          <w:lang w:eastAsia="ru-RU"/>
        </w:rPr>
        <w:t>Продление неисключительного права по использованию лицензионного программного обеспечения по антивирусной защите действует с момента заключения договора на лицензию с 13.08.2026 года на 12 месяцев.</w:t>
      </w:r>
    </w:p>
    <w:p w14:paraId="622640F9" w14:textId="77777777" w:rsidR="003F5F4F" w:rsidRDefault="003F5F4F" w:rsidP="003F5F4F">
      <w:pPr>
        <w:ind w:firstLine="709"/>
        <w:rPr>
          <w:rFonts w:eastAsia="Calibri"/>
          <w:b/>
          <w:i/>
          <w:iCs/>
          <w:sz w:val="20"/>
          <w:szCs w:val="20"/>
          <w:highlight w:val="yellow"/>
          <w:lang w:eastAsia="en-US"/>
        </w:rPr>
      </w:pPr>
    </w:p>
    <w:p w14:paraId="70978498" w14:textId="77777777" w:rsidR="003F5F4F" w:rsidRPr="00B85EEC" w:rsidRDefault="003F5F4F" w:rsidP="003F5F4F">
      <w:pPr>
        <w:ind w:firstLine="709"/>
        <w:rPr>
          <w:rFonts w:eastAsia="Calibri"/>
          <w:b/>
          <w:i/>
          <w:iCs/>
          <w:sz w:val="20"/>
          <w:szCs w:val="20"/>
          <w:lang w:eastAsia="en-US"/>
        </w:rPr>
      </w:pPr>
      <w:r w:rsidRPr="00B85EEC">
        <w:rPr>
          <w:rFonts w:eastAsia="Calibri"/>
          <w:b/>
          <w:i/>
          <w:iCs/>
          <w:sz w:val="20"/>
          <w:szCs w:val="20"/>
          <w:lang w:eastAsia="en-US"/>
        </w:rPr>
        <w:t>Номер действующей лицензии: 62</w:t>
      </w:r>
      <w:r w:rsidRPr="00B85EEC">
        <w:rPr>
          <w:rFonts w:eastAsia="Calibri"/>
          <w:b/>
          <w:i/>
          <w:iCs/>
          <w:sz w:val="20"/>
          <w:szCs w:val="20"/>
          <w:lang w:val="en-US" w:eastAsia="en-US"/>
        </w:rPr>
        <w:t>DQ</w:t>
      </w:r>
      <w:r w:rsidRPr="00B85EEC">
        <w:rPr>
          <w:rFonts w:eastAsia="Calibri"/>
          <w:b/>
          <w:i/>
          <w:iCs/>
          <w:sz w:val="20"/>
          <w:szCs w:val="20"/>
          <w:lang w:eastAsia="en-US"/>
        </w:rPr>
        <w:t>-</w:t>
      </w:r>
      <w:r w:rsidRPr="00B85EEC">
        <w:rPr>
          <w:rFonts w:eastAsia="Calibri"/>
          <w:b/>
          <w:i/>
          <w:iCs/>
          <w:sz w:val="20"/>
          <w:szCs w:val="20"/>
          <w:lang w:val="en-US" w:eastAsia="en-US"/>
        </w:rPr>
        <w:t>VBGJ</w:t>
      </w:r>
      <w:r w:rsidRPr="00B85EEC">
        <w:rPr>
          <w:rFonts w:eastAsia="Calibri"/>
          <w:b/>
          <w:i/>
          <w:iCs/>
          <w:sz w:val="20"/>
          <w:szCs w:val="20"/>
          <w:lang w:eastAsia="en-US"/>
        </w:rPr>
        <w:t>-</w:t>
      </w:r>
      <w:r w:rsidRPr="00B85EEC">
        <w:rPr>
          <w:rFonts w:eastAsia="Calibri"/>
          <w:b/>
          <w:i/>
          <w:iCs/>
          <w:sz w:val="20"/>
          <w:szCs w:val="20"/>
          <w:lang w:val="en-US" w:eastAsia="en-US"/>
        </w:rPr>
        <w:t>TZFU</w:t>
      </w:r>
      <w:r w:rsidRPr="00B85EEC">
        <w:rPr>
          <w:rFonts w:eastAsia="Calibri"/>
          <w:b/>
          <w:i/>
          <w:iCs/>
          <w:sz w:val="20"/>
          <w:szCs w:val="20"/>
          <w:lang w:eastAsia="en-US"/>
        </w:rPr>
        <w:t>-52</w:t>
      </w:r>
      <w:r w:rsidRPr="00B85EEC">
        <w:rPr>
          <w:rFonts w:eastAsia="Calibri"/>
          <w:b/>
          <w:i/>
          <w:iCs/>
          <w:sz w:val="20"/>
          <w:szCs w:val="20"/>
          <w:lang w:val="en-US" w:eastAsia="en-US"/>
        </w:rPr>
        <w:t>Z</w:t>
      </w:r>
      <w:r w:rsidRPr="00B85EEC">
        <w:rPr>
          <w:rFonts w:eastAsia="Calibri"/>
          <w:b/>
          <w:i/>
          <w:iCs/>
          <w:sz w:val="20"/>
          <w:szCs w:val="20"/>
          <w:lang w:eastAsia="en-US"/>
        </w:rPr>
        <w:t>7</w:t>
      </w:r>
    </w:p>
    <w:p w14:paraId="7FC6A9E2" w14:textId="77777777" w:rsidR="003F5F4F" w:rsidRPr="00132539" w:rsidRDefault="003F5F4F" w:rsidP="003F5F4F">
      <w:pPr>
        <w:ind w:firstLine="709"/>
        <w:rPr>
          <w:rFonts w:eastAsia="Calibri"/>
          <w:b/>
          <w:i/>
          <w:iCs/>
          <w:sz w:val="20"/>
          <w:szCs w:val="20"/>
          <w:lang w:val="en-US" w:eastAsia="en-US"/>
        </w:rPr>
      </w:pPr>
      <w:r w:rsidRPr="00132539">
        <w:rPr>
          <w:rFonts w:eastAsia="Calibri"/>
          <w:b/>
          <w:i/>
          <w:iCs/>
          <w:sz w:val="20"/>
          <w:szCs w:val="20"/>
          <w:lang w:eastAsia="en-US"/>
        </w:rPr>
        <w:t>Продукты</w:t>
      </w:r>
      <w:r w:rsidRPr="00132539">
        <w:rPr>
          <w:rFonts w:eastAsia="Calibri"/>
          <w:b/>
          <w:i/>
          <w:iCs/>
          <w:sz w:val="20"/>
          <w:szCs w:val="20"/>
          <w:lang w:val="en-US" w:eastAsia="en-US"/>
        </w:rPr>
        <w:t xml:space="preserve">: </w:t>
      </w:r>
    </w:p>
    <w:p w14:paraId="03704E3F" w14:textId="77777777" w:rsidR="003F5F4F" w:rsidRPr="00132539" w:rsidRDefault="003F5F4F" w:rsidP="003F5F4F">
      <w:pPr>
        <w:ind w:firstLine="709"/>
        <w:rPr>
          <w:rFonts w:eastAsia="Calibri"/>
          <w:b/>
          <w:i/>
          <w:iCs/>
          <w:sz w:val="20"/>
          <w:szCs w:val="20"/>
          <w:lang w:val="en-US" w:eastAsia="en-US"/>
        </w:rPr>
      </w:pPr>
      <w:r w:rsidRPr="00132539">
        <w:rPr>
          <w:rFonts w:eastAsia="Calibri"/>
          <w:b/>
          <w:i/>
          <w:iCs/>
          <w:sz w:val="20"/>
          <w:szCs w:val="20"/>
          <w:lang w:val="en-US" w:eastAsia="en-US"/>
        </w:rPr>
        <w:t>Dr.Web Desktop Security Suite;</w:t>
      </w:r>
    </w:p>
    <w:p w14:paraId="06768634" w14:textId="77777777" w:rsidR="003F5F4F" w:rsidRPr="00132539" w:rsidRDefault="003F5F4F" w:rsidP="003F5F4F">
      <w:pPr>
        <w:ind w:firstLine="709"/>
        <w:rPr>
          <w:rFonts w:eastAsia="Calibri"/>
          <w:b/>
          <w:i/>
          <w:iCs/>
          <w:sz w:val="20"/>
          <w:szCs w:val="20"/>
          <w:lang w:eastAsia="en-US"/>
        </w:rPr>
      </w:pPr>
      <w:r w:rsidRPr="00132539">
        <w:rPr>
          <w:rFonts w:eastAsia="Calibri"/>
          <w:b/>
          <w:i/>
          <w:iCs/>
          <w:sz w:val="20"/>
          <w:szCs w:val="20"/>
          <w:lang w:val="en-US" w:eastAsia="en-US"/>
        </w:rPr>
        <w:t>Dr</w:t>
      </w:r>
      <w:r w:rsidRPr="00132539">
        <w:rPr>
          <w:rFonts w:eastAsia="Calibri"/>
          <w:b/>
          <w:i/>
          <w:iCs/>
          <w:sz w:val="20"/>
          <w:szCs w:val="20"/>
          <w:lang w:eastAsia="en-US"/>
        </w:rPr>
        <w:t>.</w:t>
      </w:r>
      <w:r w:rsidRPr="00132539">
        <w:rPr>
          <w:rFonts w:eastAsia="Calibri"/>
          <w:b/>
          <w:i/>
          <w:iCs/>
          <w:sz w:val="20"/>
          <w:szCs w:val="20"/>
          <w:lang w:val="en-US" w:eastAsia="en-US"/>
        </w:rPr>
        <w:t>Web</w:t>
      </w:r>
      <w:r w:rsidRPr="00132539">
        <w:rPr>
          <w:rFonts w:eastAsia="Calibri"/>
          <w:b/>
          <w:i/>
          <w:iCs/>
          <w:sz w:val="20"/>
          <w:szCs w:val="20"/>
          <w:lang w:eastAsia="en-US"/>
        </w:rPr>
        <w:t xml:space="preserve"> </w:t>
      </w:r>
      <w:r w:rsidRPr="00132539">
        <w:rPr>
          <w:rFonts w:eastAsia="Calibri"/>
          <w:b/>
          <w:i/>
          <w:iCs/>
          <w:sz w:val="20"/>
          <w:szCs w:val="20"/>
          <w:lang w:val="en-US" w:eastAsia="en-US"/>
        </w:rPr>
        <w:t>Server</w:t>
      </w:r>
      <w:r w:rsidRPr="00132539">
        <w:rPr>
          <w:rFonts w:eastAsia="Calibri"/>
          <w:b/>
          <w:i/>
          <w:iCs/>
          <w:sz w:val="20"/>
          <w:szCs w:val="20"/>
          <w:lang w:eastAsia="en-US"/>
        </w:rPr>
        <w:t xml:space="preserve"> </w:t>
      </w:r>
      <w:r w:rsidRPr="00132539">
        <w:rPr>
          <w:rFonts w:eastAsia="Calibri"/>
          <w:b/>
          <w:i/>
          <w:iCs/>
          <w:sz w:val="20"/>
          <w:szCs w:val="20"/>
          <w:lang w:val="en-US" w:eastAsia="en-US"/>
        </w:rPr>
        <w:t>Security</w:t>
      </w:r>
      <w:r w:rsidRPr="00132539">
        <w:rPr>
          <w:rFonts w:eastAsia="Calibri"/>
          <w:b/>
          <w:i/>
          <w:iCs/>
          <w:sz w:val="20"/>
          <w:szCs w:val="20"/>
          <w:lang w:eastAsia="en-US"/>
        </w:rPr>
        <w:t xml:space="preserve"> </w:t>
      </w:r>
      <w:r w:rsidRPr="00132539">
        <w:rPr>
          <w:rFonts w:eastAsia="Calibri"/>
          <w:b/>
          <w:i/>
          <w:iCs/>
          <w:sz w:val="20"/>
          <w:szCs w:val="20"/>
          <w:lang w:val="en-US" w:eastAsia="en-US"/>
        </w:rPr>
        <w:t>Suite</w:t>
      </w:r>
    </w:p>
    <w:p w14:paraId="0C073F07" w14:textId="77777777" w:rsidR="003F5F4F" w:rsidRPr="00132539" w:rsidRDefault="003F5F4F" w:rsidP="003F5F4F">
      <w:pPr>
        <w:ind w:firstLine="709"/>
        <w:rPr>
          <w:rFonts w:eastAsia="Calibri"/>
          <w:b/>
          <w:i/>
          <w:iCs/>
          <w:sz w:val="20"/>
          <w:szCs w:val="20"/>
          <w:lang w:eastAsia="en-US"/>
        </w:rPr>
      </w:pPr>
      <w:r w:rsidRPr="00132539">
        <w:rPr>
          <w:rFonts w:eastAsia="Calibri"/>
          <w:b/>
          <w:i/>
          <w:iCs/>
          <w:sz w:val="20"/>
          <w:szCs w:val="20"/>
          <w:lang w:eastAsia="en-US"/>
        </w:rPr>
        <w:t>Срок действия текущих лицензий: 12.08.2026.</w:t>
      </w:r>
    </w:p>
    <w:p w14:paraId="0D09A39F" w14:textId="77777777" w:rsidR="003F5F4F" w:rsidRPr="006B025F" w:rsidRDefault="003F5F4F" w:rsidP="003F5F4F">
      <w:pPr>
        <w:ind w:firstLine="709"/>
        <w:rPr>
          <w:rFonts w:eastAsia="Calibri"/>
          <w:bCs/>
          <w:sz w:val="20"/>
          <w:szCs w:val="20"/>
          <w:highlight w:val="yellow"/>
          <w:lang w:eastAsia="en-US"/>
        </w:rPr>
      </w:pPr>
    </w:p>
    <w:p w14:paraId="45D6C774" w14:textId="77777777" w:rsidR="003F5F4F" w:rsidRPr="00132539" w:rsidRDefault="003F5F4F" w:rsidP="003F5F4F">
      <w:pPr>
        <w:ind w:firstLine="709"/>
        <w:rPr>
          <w:rFonts w:eastAsia="Calibri"/>
          <w:bCs/>
          <w:sz w:val="20"/>
          <w:szCs w:val="20"/>
          <w:lang w:eastAsia="en-US"/>
        </w:rPr>
      </w:pPr>
      <w:r w:rsidRPr="00132539">
        <w:rPr>
          <w:rFonts w:eastAsia="Calibri"/>
          <w:bCs/>
          <w:sz w:val="20"/>
          <w:szCs w:val="20"/>
          <w:lang w:eastAsia="en-US"/>
        </w:rPr>
        <w:t>Система лицензирования (далее – система) не должна иметь привязку к используемому на защищаемых объектах аппаратному обеспечению. Система должна позволять перенос лицензий с одних защищаемых объектов (в том числе рабочих станций и серверов) на иные без необходимости перепривязки или получения дополнительных лицензий.</w:t>
      </w:r>
    </w:p>
    <w:p w14:paraId="5BAE8BEC" w14:textId="77777777" w:rsidR="003F5F4F" w:rsidRPr="00132539" w:rsidRDefault="003F5F4F" w:rsidP="003F5F4F">
      <w:pPr>
        <w:ind w:firstLine="709"/>
        <w:rPr>
          <w:rFonts w:eastAsia="Calibri"/>
          <w:bCs/>
          <w:sz w:val="20"/>
          <w:szCs w:val="20"/>
          <w:lang w:eastAsia="en-US"/>
        </w:rPr>
      </w:pPr>
      <w:r w:rsidRPr="00132539">
        <w:rPr>
          <w:rFonts w:eastAsia="Calibri"/>
          <w:bCs/>
          <w:sz w:val="20"/>
          <w:szCs w:val="20"/>
          <w:lang w:eastAsia="en-US"/>
        </w:rPr>
        <w:t xml:space="preserve">Неисключительные лицензионные права на использование программного обеспечения </w:t>
      </w:r>
      <w:bookmarkStart w:id="21" w:name="_Hlk201584526"/>
      <w:r w:rsidRPr="00132539">
        <w:rPr>
          <w:rFonts w:eastAsia="Calibri"/>
          <w:bCs/>
          <w:sz w:val="20"/>
          <w:szCs w:val="20"/>
          <w:lang w:eastAsia="en-US"/>
        </w:rPr>
        <w:t xml:space="preserve">антивирусной защиты </w:t>
      </w:r>
      <w:bookmarkEnd w:id="21"/>
      <w:r w:rsidRPr="00132539">
        <w:rPr>
          <w:rFonts w:eastAsia="Calibri"/>
          <w:bCs/>
          <w:sz w:val="20"/>
          <w:szCs w:val="20"/>
          <w:lang w:eastAsia="en-US"/>
        </w:rPr>
        <w:t xml:space="preserve">должны быть предоставлены заказчику в электронном виде на электронную почту </w:t>
      </w:r>
      <w:hyperlink r:id="rId17" w:tooltip="http://mvd2002@mail.ru" w:history="1">
        <w:r w:rsidRPr="00132539">
          <w:rPr>
            <w:rStyle w:val="af7"/>
            <w:sz w:val="20"/>
            <w:szCs w:val="20"/>
          </w:rPr>
          <w:t>mvd2002@mail.ru</w:t>
        </w:r>
      </w:hyperlink>
    </w:p>
    <w:p w14:paraId="523AD452" w14:textId="77777777" w:rsidR="003F5F4F" w:rsidRPr="00132539" w:rsidRDefault="003F5F4F" w:rsidP="003F5F4F">
      <w:pPr>
        <w:ind w:firstLine="709"/>
        <w:rPr>
          <w:rFonts w:eastAsia="Calibri"/>
          <w:bCs/>
          <w:sz w:val="20"/>
          <w:szCs w:val="20"/>
          <w:lang w:eastAsia="en-US"/>
        </w:rPr>
      </w:pPr>
      <w:r w:rsidRPr="00132539">
        <w:rPr>
          <w:rFonts w:eastAsia="Calibri"/>
          <w:bCs/>
          <w:sz w:val="20"/>
          <w:szCs w:val="20"/>
          <w:lang w:eastAsia="en-US"/>
        </w:rPr>
        <w:t>В лицензионном сертификате должны быть указаны:</w:t>
      </w:r>
    </w:p>
    <w:p w14:paraId="35F023BC" w14:textId="77777777" w:rsidR="003F5F4F" w:rsidRPr="00132539" w:rsidRDefault="003F5F4F" w:rsidP="003F5F4F">
      <w:pPr>
        <w:tabs>
          <w:tab w:val="center" w:pos="709"/>
        </w:tabs>
        <w:spacing w:after="160" w:line="259" w:lineRule="auto"/>
        <w:contextualSpacing/>
        <w:rPr>
          <w:rFonts w:eastAsia="Calibri"/>
          <w:bCs/>
          <w:sz w:val="20"/>
          <w:szCs w:val="20"/>
          <w:lang w:eastAsia="en-US"/>
        </w:rPr>
      </w:pPr>
      <w:r w:rsidRPr="00132539">
        <w:rPr>
          <w:rFonts w:eastAsia="Calibri"/>
          <w:bCs/>
          <w:sz w:val="20"/>
          <w:szCs w:val="20"/>
          <w:lang w:eastAsia="en-US"/>
        </w:rPr>
        <w:t>- наименование заказчика, которому выдан сертификат;</w:t>
      </w:r>
    </w:p>
    <w:p w14:paraId="5897A3E2" w14:textId="77777777" w:rsidR="003F5F4F" w:rsidRPr="00132539" w:rsidRDefault="003F5F4F" w:rsidP="003F5F4F">
      <w:pPr>
        <w:tabs>
          <w:tab w:val="center" w:pos="709"/>
        </w:tabs>
        <w:spacing w:after="160" w:line="259" w:lineRule="auto"/>
        <w:contextualSpacing/>
        <w:rPr>
          <w:rFonts w:eastAsia="Calibri"/>
          <w:bCs/>
          <w:sz w:val="20"/>
          <w:szCs w:val="20"/>
          <w:lang w:eastAsia="en-US"/>
        </w:rPr>
      </w:pPr>
      <w:r w:rsidRPr="00132539">
        <w:rPr>
          <w:rFonts w:eastAsia="Calibri"/>
          <w:bCs/>
          <w:sz w:val="20"/>
          <w:szCs w:val="20"/>
          <w:lang w:eastAsia="en-US"/>
        </w:rPr>
        <w:t>- наименование лицензионных прав по сертификату;</w:t>
      </w:r>
    </w:p>
    <w:p w14:paraId="4C7704F8" w14:textId="77777777" w:rsidR="003F5F4F" w:rsidRPr="006B025F" w:rsidRDefault="003F5F4F" w:rsidP="003F5F4F">
      <w:pPr>
        <w:tabs>
          <w:tab w:val="center" w:pos="709"/>
        </w:tabs>
        <w:spacing w:after="160" w:line="259" w:lineRule="auto"/>
        <w:contextualSpacing/>
        <w:rPr>
          <w:rFonts w:eastAsia="Calibri"/>
          <w:bCs/>
          <w:sz w:val="20"/>
          <w:szCs w:val="20"/>
          <w:lang w:eastAsia="en-US"/>
        </w:rPr>
      </w:pPr>
      <w:r w:rsidRPr="00132539">
        <w:rPr>
          <w:rFonts w:eastAsia="Calibri"/>
          <w:bCs/>
          <w:sz w:val="20"/>
          <w:szCs w:val="20"/>
          <w:lang w:eastAsia="en-US"/>
        </w:rPr>
        <w:t>- срок действия сертификата.</w:t>
      </w:r>
    </w:p>
    <w:p w14:paraId="0D067F34" w14:textId="77777777" w:rsidR="003F5F4F" w:rsidRDefault="003F5F4F" w:rsidP="003F5F4F">
      <w:pPr>
        <w:spacing w:after="120"/>
        <w:jc w:val="both"/>
        <w:rPr>
          <w:sz w:val="20"/>
          <w:szCs w:val="20"/>
          <w:highlight w:val="yellow"/>
          <w:lang w:eastAsia="ru-RU"/>
        </w:rPr>
      </w:pPr>
    </w:p>
    <w:p w14:paraId="4D4AB0F3" w14:textId="77777777" w:rsidR="003F5F4F" w:rsidRPr="00132539" w:rsidRDefault="003F5F4F" w:rsidP="003F5F4F">
      <w:pPr>
        <w:numPr>
          <w:ilvl w:val="0"/>
          <w:numId w:val="46"/>
        </w:numPr>
        <w:tabs>
          <w:tab w:val="num" w:pos="900"/>
        </w:tabs>
        <w:jc w:val="both"/>
        <w:rPr>
          <w:sz w:val="20"/>
          <w:szCs w:val="20"/>
          <w:lang w:eastAsia="ru-RU"/>
        </w:rPr>
      </w:pPr>
      <w:r w:rsidRPr="00132539">
        <w:rPr>
          <w:b/>
          <w:bCs/>
          <w:sz w:val="20"/>
          <w:szCs w:val="20"/>
          <w:lang w:eastAsia="ru-RU"/>
        </w:rPr>
        <w:t>Общие требования</w:t>
      </w:r>
    </w:p>
    <w:p w14:paraId="457349EC" w14:textId="77777777" w:rsidR="003F5F4F" w:rsidRPr="00132539" w:rsidRDefault="003F5F4F" w:rsidP="003F5F4F">
      <w:pPr>
        <w:numPr>
          <w:ilvl w:val="1"/>
          <w:numId w:val="46"/>
        </w:numPr>
        <w:ind w:left="0" w:firstLine="0"/>
        <w:jc w:val="both"/>
        <w:rPr>
          <w:sz w:val="20"/>
          <w:szCs w:val="20"/>
          <w:lang w:eastAsia="ru-RU"/>
        </w:rPr>
      </w:pPr>
      <w:r w:rsidRPr="00132539">
        <w:rPr>
          <w:sz w:val="20"/>
          <w:szCs w:val="20"/>
          <w:lang w:eastAsia="ru-RU"/>
        </w:rPr>
        <w:t>Участники электронного аукциона на использование антивирусного программного продукта должны иметь статус официального партнера компании производителя, что является подтверждением их квалификации и прав на поставку антивирусных продуктов и/или лицензий. При заключении контракта необходимо предоставить копии документов, подтверждающих статус официального партнера компании производителя.</w:t>
      </w:r>
    </w:p>
    <w:p w14:paraId="72E7AEEF" w14:textId="77777777" w:rsidR="003F5F4F" w:rsidRPr="00132539" w:rsidRDefault="003F5F4F" w:rsidP="003F5F4F">
      <w:pPr>
        <w:numPr>
          <w:ilvl w:val="1"/>
          <w:numId w:val="46"/>
        </w:numPr>
        <w:ind w:left="0" w:firstLine="0"/>
        <w:jc w:val="both"/>
        <w:rPr>
          <w:sz w:val="20"/>
          <w:szCs w:val="20"/>
          <w:lang w:eastAsia="ru-RU"/>
        </w:rPr>
      </w:pPr>
      <w:r w:rsidRPr="00132539">
        <w:rPr>
          <w:sz w:val="20"/>
          <w:szCs w:val="20"/>
          <w:lang w:eastAsia="ru-RU"/>
        </w:rPr>
        <w:t>Все компоненты Системы должны принадлежать одной торговой марке с единой службой технической поддержки на русском языке. Техническая поддержка должна предоставляться непосредственно производителем поставляемых программных продуктов.</w:t>
      </w:r>
    </w:p>
    <w:p w14:paraId="3D2EFC9D" w14:textId="77777777" w:rsidR="003F5F4F" w:rsidRPr="000C4517" w:rsidRDefault="003F5F4F" w:rsidP="003F5F4F">
      <w:pPr>
        <w:numPr>
          <w:ilvl w:val="1"/>
          <w:numId w:val="46"/>
        </w:numPr>
        <w:ind w:left="0" w:firstLine="0"/>
        <w:jc w:val="both"/>
        <w:rPr>
          <w:sz w:val="20"/>
          <w:szCs w:val="20"/>
          <w:lang w:eastAsia="ru-RU"/>
        </w:rPr>
      </w:pPr>
      <w:r w:rsidRPr="00132539">
        <w:rPr>
          <w:sz w:val="20"/>
          <w:szCs w:val="20"/>
          <w:lang w:eastAsia="ru-RU"/>
        </w:rPr>
        <w:t>В рамках всей организации должны использоваться единые антивирусные средства независимо от степени конфиденциальности обрабатываемой информации</w:t>
      </w:r>
      <w:r w:rsidRPr="000C4517">
        <w:rPr>
          <w:sz w:val="20"/>
          <w:szCs w:val="20"/>
          <w:lang w:eastAsia="ru-RU"/>
        </w:rPr>
        <w:t xml:space="preserve">. Отдельно стоящие ПК, не подключённые к единой системе антивирусной защиты, в том числе находящиеся на удаленных территориях, должны быть защищены интегрированным программным продуктом, включающим в себя защиту от проникновения и активации всех типов </w:t>
      </w:r>
      <w:r w:rsidRPr="000C4517">
        <w:rPr>
          <w:sz w:val="20"/>
          <w:szCs w:val="20"/>
          <w:lang w:eastAsia="ru-RU"/>
        </w:rPr>
        <w:lastRenderedPageBreak/>
        <w:t>вредоносных программ (антивирус), спама (персональный антиспам) и обеспечивать возможность их включения в единую систему антивирусной защиты.</w:t>
      </w:r>
    </w:p>
    <w:p w14:paraId="4E9DDB31" w14:textId="77777777" w:rsidR="003F5F4F" w:rsidRPr="000C4517" w:rsidRDefault="003F5F4F" w:rsidP="003F5F4F">
      <w:pPr>
        <w:numPr>
          <w:ilvl w:val="1"/>
          <w:numId w:val="46"/>
        </w:numPr>
        <w:ind w:left="0" w:firstLine="0"/>
        <w:jc w:val="both"/>
        <w:rPr>
          <w:sz w:val="20"/>
          <w:szCs w:val="20"/>
          <w:lang w:eastAsia="ru-RU"/>
        </w:rPr>
      </w:pPr>
      <w:r w:rsidRPr="000C4517">
        <w:rPr>
          <w:sz w:val="20"/>
          <w:szCs w:val="20"/>
          <w:lang w:eastAsia="ru-RU"/>
        </w:rPr>
        <w:t xml:space="preserve">Поставляемые средства защиты должны представлять масштабируемое решение, обеспечивающее устойчивое функционирование в локальной сети заказчика. </w:t>
      </w:r>
    </w:p>
    <w:p w14:paraId="18EEBD92" w14:textId="77777777" w:rsidR="003F5F4F" w:rsidRPr="000C4517" w:rsidRDefault="003F5F4F" w:rsidP="003F5F4F">
      <w:pPr>
        <w:numPr>
          <w:ilvl w:val="1"/>
          <w:numId w:val="46"/>
        </w:numPr>
        <w:ind w:left="0" w:firstLine="0"/>
        <w:jc w:val="both"/>
        <w:rPr>
          <w:sz w:val="20"/>
          <w:szCs w:val="20"/>
          <w:lang w:eastAsia="ru-RU"/>
        </w:rPr>
      </w:pPr>
      <w:r w:rsidRPr="000C4517">
        <w:rPr>
          <w:sz w:val="20"/>
          <w:szCs w:val="20"/>
          <w:lang w:eastAsia="ru-RU"/>
        </w:rPr>
        <w:t>Программный интерфейс всех антивирусных средств, включая средства управления, должен быть на русском языке.</w:t>
      </w:r>
    </w:p>
    <w:p w14:paraId="19EB4A8E" w14:textId="77777777" w:rsidR="003F5F4F" w:rsidRPr="000C4517" w:rsidRDefault="003F5F4F" w:rsidP="003F5F4F">
      <w:pPr>
        <w:numPr>
          <w:ilvl w:val="1"/>
          <w:numId w:val="46"/>
        </w:numPr>
        <w:ind w:left="0" w:firstLine="0"/>
        <w:jc w:val="both"/>
        <w:rPr>
          <w:sz w:val="20"/>
          <w:szCs w:val="20"/>
          <w:lang w:eastAsia="ru-RU"/>
        </w:rPr>
      </w:pPr>
      <w:r w:rsidRPr="000C4517">
        <w:rPr>
          <w:sz w:val="20"/>
          <w:szCs w:val="20"/>
          <w:lang w:eastAsia="ru-RU"/>
        </w:rPr>
        <w:t xml:space="preserve">Все антивирусные средства, функционирующие под операционной системой типа </w:t>
      </w:r>
      <w:r w:rsidRPr="000C4517">
        <w:rPr>
          <w:sz w:val="20"/>
          <w:szCs w:val="20"/>
          <w:lang w:val="en-US" w:eastAsia="ru-RU"/>
        </w:rPr>
        <w:t>Windows</w:t>
      </w:r>
      <w:r w:rsidRPr="000C4517">
        <w:rPr>
          <w:sz w:val="20"/>
          <w:szCs w:val="20"/>
          <w:lang w:eastAsia="ru-RU"/>
        </w:rPr>
        <w:t>, включая средства управления, должны обладать контекстной справочной системой на русском языке.</w:t>
      </w:r>
    </w:p>
    <w:p w14:paraId="7297EC1F" w14:textId="77777777" w:rsidR="003F5F4F" w:rsidRPr="000C4517" w:rsidRDefault="003F5F4F" w:rsidP="003F5F4F">
      <w:pPr>
        <w:numPr>
          <w:ilvl w:val="1"/>
          <w:numId w:val="46"/>
        </w:numPr>
        <w:ind w:left="0" w:firstLine="0"/>
        <w:jc w:val="both"/>
        <w:rPr>
          <w:sz w:val="20"/>
          <w:szCs w:val="20"/>
          <w:lang w:eastAsia="ru-RU"/>
        </w:rPr>
      </w:pPr>
      <w:r w:rsidRPr="000C4517">
        <w:rPr>
          <w:sz w:val="20"/>
          <w:szCs w:val="20"/>
          <w:lang w:eastAsia="ru-RU"/>
        </w:rPr>
        <w:t xml:space="preserve">Участник электронного аукциона должен предоставить единый серийный номер для всех поставляемых по условиям электронного аукциона продуктов. </w:t>
      </w:r>
    </w:p>
    <w:p w14:paraId="494A467D" w14:textId="77777777" w:rsidR="003F5F4F" w:rsidRPr="000C4517" w:rsidRDefault="003F5F4F" w:rsidP="003F5F4F">
      <w:pPr>
        <w:numPr>
          <w:ilvl w:val="1"/>
          <w:numId w:val="46"/>
        </w:numPr>
        <w:ind w:left="0" w:firstLine="0"/>
        <w:jc w:val="both"/>
        <w:rPr>
          <w:sz w:val="20"/>
          <w:szCs w:val="20"/>
          <w:lang w:eastAsia="ru-RU"/>
        </w:rPr>
      </w:pPr>
      <w:r w:rsidRPr="000C4517">
        <w:rPr>
          <w:sz w:val="20"/>
          <w:szCs w:val="20"/>
          <w:lang w:eastAsia="ru-RU"/>
        </w:rPr>
        <w:t>Поставляемый серийный номер должен иметь возможность отложенной активации. Срок действия лицензионных ключевых файлов на все поставляемые по условиям электронного аукциона программные продукты должен начинаться с момента активации серийного номера.</w:t>
      </w:r>
    </w:p>
    <w:p w14:paraId="417F1289" w14:textId="77777777" w:rsidR="003F5F4F" w:rsidRPr="000C4517" w:rsidRDefault="003F5F4F" w:rsidP="003F5F4F">
      <w:pPr>
        <w:numPr>
          <w:ilvl w:val="1"/>
          <w:numId w:val="46"/>
        </w:numPr>
        <w:ind w:left="0" w:firstLine="0"/>
        <w:jc w:val="both"/>
        <w:rPr>
          <w:sz w:val="20"/>
          <w:szCs w:val="20"/>
          <w:lang w:eastAsia="ru-RU"/>
        </w:rPr>
      </w:pPr>
      <w:r w:rsidRPr="000C4517">
        <w:rPr>
          <w:sz w:val="20"/>
          <w:szCs w:val="20"/>
          <w:lang w:eastAsia="ru-RU"/>
        </w:rPr>
        <w:t>Система лицензирования не должна иметь привязку к используемому на защищаемых объектах аппаратному обеспечению. Система должна позволять перенос лицензий с одних защищаемых объектов (в том числе рабочих станций и серверов) на иные без необходимости перепривязки или получения дополнительных лицензий</w:t>
      </w:r>
    </w:p>
    <w:p w14:paraId="42F6E58A" w14:textId="77777777" w:rsidR="003F5F4F" w:rsidRPr="000C4517" w:rsidRDefault="003F5F4F" w:rsidP="003F5F4F">
      <w:pPr>
        <w:numPr>
          <w:ilvl w:val="1"/>
          <w:numId w:val="46"/>
        </w:numPr>
        <w:ind w:left="0" w:firstLine="0"/>
        <w:jc w:val="both"/>
        <w:rPr>
          <w:b/>
          <w:sz w:val="20"/>
          <w:szCs w:val="20"/>
          <w:lang w:eastAsia="ru-RU"/>
        </w:rPr>
      </w:pPr>
      <w:r w:rsidRPr="000C4517">
        <w:rPr>
          <w:b/>
          <w:sz w:val="20"/>
          <w:szCs w:val="20"/>
          <w:lang w:eastAsia="ru-RU"/>
        </w:rPr>
        <w:t>Антивирусные средства должны включать:</w:t>
      </w:r>
    </w:p>
    <w:p w14:paraId="14D0BBD2" w14:textId="77777777" w:rsidR="003F5F4F" w:rsidRPr="000C4517" w:rsidRDefault="003F5F4F" w:rsidP="003F5F4F">
      <w:pPr>
        <w:numPr>
          <w:ilvl w:val="0"/>
          <w:numId w:val="47"/>
        </w:numPr>
        <w:tabs>
          <w:tab w:val="left" w:pos="1080"/>
        </w:tabs>
        <w:ind w:left="0" w:firstLine="0"/>
        <w:jc w:val="both"/>
        <w:rPr>
          <w:b/>
          <w:sz w:val="20"/>
          <w:szCs w:val="20"/>
          <w:lang w:eastAsia="ru-RU"/>
        </w:rPr>
      </w:pPr>
      <w:r w:rsidRPr="000C4517">
        <w:rPr>
          <w:b/>
          <w:sz w:val="20"/>
          <w:szCs w:val="20"/>
          <w:lang w:eastAsia="ru-RU"/>
        </w:rPr>
        <w:t>программные средства защиты рабочих станций и файловых серверов;</w:t>
      </w:r>
    </w:p>
    <w:p w14:paraId="26C23537" w14:textId="77777777" w:rsidR="003F5F4F" w:rsidRPr="000C4517" w:rsidRDefault="003F5F4F" w:rsidP="003F5F4F">
      <w:pPr>
        <w:numPr>
          <w:ilvl w:val="0"/>
          <w:numId w:val="47"/>
        </w:numPr>
        <w:tabs>
          <w:tab w:val="left" w:pos="1080"/>
        </w:tabs>
        <w:ind w:left="0" w:firstLine="0"/>
        <w:jc w:val="both"/>
        <w:rPr>
          <w:b/>
          <w:sz w:val="20"/>
          <w:szCs w:val="20"/>
          <w:lang w:eastAsia="ru-RU"/>
        </w:rPr>
      </w:pPr>
      <w:r w:rsidRPr="000C4517">
        <w:rPr>
          <w:b/>
          <w:sz w:val="20"/>
          <w:szCs w:val="20"/>
          <w:lang w:eastAsia="ru-RU"/>
        </w:rPr>
        <w:t>программные средства централизованного управления, мониторинга и обновления;</w:t>
      </w:r>
    </w:p>
    <w:p w14:paraId="0380553A" w14:textId="77777777" w:rsidR="003F5F4F" w:rsidRPr="000C4517" w:rsidRDefault="003F5F4F" w:rsidP="003F5F4F">
      <w:pPr>
        <w:numPr>
          <w:ilvl w:val="0"/>
          <w:numId w:val="47"/>
        </w:numPr>
        <w:tabs>
          <w:tab w:val="left" w:pos="1080"/>
        </w:tabs>
        <w:ind w:left="0" w:firstLine="0"/>
        <w:jc w:val="both"/>
        <w:rPr>
          <w:b/>
          <w:sz w:val="20"/>
          <w:szCs w:val="20"/>
          <w:lang w:eastAsia="ru-RU"/>
        </w:rPr>
      </w:pPr>
      <w:r w:rsidRPr="000C4517">
        <w:rPr>
          <w:b/>
          <w:sz w:val="20"/>
          <w:szCs w:val="20"/>
          <w:lang w:eastAsia="ru-RU"/>
        </w:rPr>
        <w:t>обновляемые базы данных сигнатур вредоносных программ всех типов и атак;</w:t>
      </w:r>
    </w:p>
    <w:p w14:paraId="6D52482B" w14:textId="77777777" w:rsidR="003F5F4F" w:rsidRPr="000C4517" w:rsidRDefault="003F5F4F" w:rsidP="003F5F4F">
      <w:pPr>
        <w:numPr>
          <w:ilvl w:val="0"/>
          <w:numId w:val="47"/>
        </w:numPr>
        <w:tabs>
          <w:tab w:val="left" w:pos="1080"/>
        </w:tabs>
        <w:ind w:left="0" w:firstLine="0"/>
        <w:jc w:val="both"/>
        <w:rPr>
          <w:b/>
          <w:sz w:val="20"/>
          <w:szCs w:val="20"/>
          <w:lang w:eastAsia="ru-RU"/>
        </w:rPr>
      </w:pPr>
      <w:r w:rsidRPr="000C4517">
        <w:rPr>
          <w:b/>
          <w:sz w:val="20"/>
          <w:szCs w:val="20"/>
          <w:lang w:eastAsia="ru-RU"/>
        </w:rPr>
        <w:t>эксплуатационную документацию на русском языке.</w:t>
      </w:r>
    </w:p>
    <w:p w14:paraId="08A77902" w14:textId="77777777" w:rsidR="003F5F4F" w:rsidRPr="000C4517" w:rsidRDefault="003F5F4F" w:rsidP="003F5F4F">
      <w:pPr>
        <w:tabs>
          <w:tab w:val="num" w:pos="900"/>
        </w:tabs>
        <w:jc w:val="both"/>
        <w:rPr>
          <w:b/>
          <w:bCs/>
          <w:sz w:val="20"/>
          <w:szCs w:val="20"/>
          <w:lang w:eastAsia="ru-RU"/>
        </w:rPr>
      </w:pPr>
    </w:p>
    <w:p w14:paraId="1BD9FE0C" w14:textId="77777777" w:rsidR="003F5F4F" w:rsidRPr="000C4517" w:rsidRDefault="003F5F4F" w:rsidP="003F5F4F">
      <w:pPr>
        <w:numPr>
          <w:ilvl w:val="0"/>
          <w:numId w:val="46"/>
        </w:numPr>
        <w:tabs>
          <w:tab w:val="num" w:pos="900"/>
        </w:tabs>
        <w:ind w:left="0" w:firstLine="0"/>
        <w:jc w:val="both"/>
        <w:rPr>
          <w:b/>
          <w:bCs/>
          <w:sz w:val="20"/>
          <w:szCs w:val="20"/>
          <w:lang w:eastAsia="ru-RU"/>
        </w:rPr>
      </w:pPr>
      <w:r w:rsidRPr="000C4517">
        <w:rPr>
          <w:b/>
          <w:bCs/>
          <w:sz w:val="20"/>
          <w:szCs w:val="20"/>
          <w:lang w:eastAsia="ru-RU"/>
        </w:rPr>
        <w:t>Требования к программным средствам</w:t>
      </w:r>
    </w:p>
    <w:p w14:paraId="14F3CE4E" w14:textId="77777777" w:rsidR="003F5F4F" w:rsidRPr="000C4517" w:rsidRDefault="003F5F4F" w:rsidP="003F5F4F">
      <w:pPr>
        <w:numPr>
          <w:ilvl w:val="1"/>
          <w:numId w:val="46"/>
        </w:numPr>
        <w:tabs>
          <w:tab w:val="num" w:pos="900"/>
        </w:tabs>
        <w:ind w:left="0" w:firstLine="0"/>
        <w:jc w:val="both"/>
        <w:rPr>
          <w:b/>
          <w:bCs/>
          <w:sz w:val="20"/>
          <w:szCs w:val="20"/>
          <w:lang w:eastAsia="ru-RU"/>
        </w:rPr>
      </w:pPr>
      <w:r w:rsidRPr="000C4517">
        <w:rPr>
          <w:b/>
          <w:bCs/>
          <w:sz w:val="20"/>
          <w:szCs w:val="20"/>
          <w:lang w:eastAsia="ru-RU"/>
        </w:rPr>
        <w:t>Общие требования к системе антивирусной защиты</w:t>
      </w:r>
    </w:p>
    <w:p w14:paraId="683E45CC"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Программные средства Системы должны обеспечивать определение угроз следующих типов:</w:t>
      </w:r>
    </w:p>
    <w:p w14:paraId="38089D8B"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классических вирусов;</w:t>
      </w:r>
    </w:p>
    <w:p w14:paraId="3D90AFB1"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троянских программ;</w:t>
      </w:r>
    </w:p>
    <w:p w14:paraId="72B0FD1A"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руткитов;</w:t>
      </w:r>
    </w:p>
    <w:p w14:paraId="0AEACC8E"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сетевых червей;</w:t>
      </w:r>
    </w:p>
    <w:p w14:paraId="6CB60BAC"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рекламных программ;</w:t>
      </w:r>
    </w:p>
    <w:p w14:paraId="1EEAA625"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программ автодозвона на платные сайты;</w:t>
      </w:r>
    </w:p>
    <w:p w14:paraId="2AF49935"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потенциально опасных приложений</w:t>
      </w:r>
      <w:r w:rsidRPr="000C4517">
        <w:rPr>
          <w:sz w:val="20"/>
          <w:szCs w:val="20"/>
          <w:lang w:val="en-US" w:eastAsia="ru-RU"/>
        </w:rPr>
        <w:t>;</w:t>
      </w:r>
    </w:p>
    <w:p w14:paraId="04A64FD6"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прочих вредоносных программ</w:t>
      </w:r>
      <w:r w:rsidRPr="000C4517">
        <w:rPr>
          <w:sz w:val="20"/>
          <w:szCs w:val="20"/>
          <w:lang w:val="en-US" w:eastAsia="ru-RU"/>
        </w:rPr>
        <w:t>.</w:t>
      </w:r>
    </w:p>
    <w:p w14:paraId="7B518673"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Антивирусная защита должна обеспечивать:</w:t>
      </w:r>
    </w:p>
    <w:p w14:paraId="019FF573"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обнаружение и удаление вирусов из файлов, упакованных программами типа PKLITE, LZEXE, DIET, COM2EXE и т.п.;</w:t>
      </w:r>
    </w:p>
    <w:p w14:paraId="7097E011" w14:textId="77777777" w:rsidR="003F5F4F" w:rsidRPr="000C4517" w:rsidRDefault="003F5F4F" w:rsidP="003F5F4F">
      <w:pPr>
        <w:numPr>
          <w:ilvl w:val="3"/>
          <w:numId w:val="46"/>
        </w:numPr>
        <w:tabs>
          <w:tab w:val="num" w:pos="900"/>
        </w:tabs>
        <w:ind w:left="0" w:firstLine="0"/>
        <w:jc w:val="both"/>
        <w:rPr>
          <w:b/>
          <w:sz w:val="20"/>
          <w:szCs w:val="20"/>
          <w:lang w:eastAsia="ru-RU"/>
        </w:rPr>
      </w:pPr>
      <w:r w:rsidRPr="000C4517">
        <w:rPr>
          <w:sz w:val="20"/>
          <w:szCs w:val="20"/>
          <w:lang w:eastAsia="ru-RU"/>
        </w:rPr>
        <w:t xml:space="preserve">обнаружение и удаление вирусов, скрытых под неизвестными </w:t>
      </w:r>
      <w:r w:rsidRPr="000C4517">
        <w:rPr>
          <w:bCs/>
          <w:sz w:val="20"/>
          <w:szCs w:val="20"/>
          <w:lang w:eastAsia="ru-RU"/>
        </w:rPr>
        <w:t>упаковщиками;</w:t>
      </w:r>
    </w:p>
    <w:p w14:paraId="0D7BDB39"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обнаружение вирусов внутри контейнеров и архивных файлов формата ACE (до версии 2.0), BGA, 7-ZIP, BZIP2, CAB, GZIP, DZ, HA, HKI, LHA, RAR, TAR, ZIP,  ARJ, </w:t>
      </w:r>
      <w:r w:rsidRPr="000C4517">
        <w:rPr>
          <w:sz w:val="20"/>
          <w:szCs w:val="20"/>
          <w:lang w:val="en-US" w:eastAsia="ru-RU"/>
        </w:rPr>
        <w:t>JAR</w:t>
      </w:r>
      <w:r w:rsidRPr="000C4517">
        <w:rPr>
          <w:sz w:val="20"/>
          <w:szCs w:val="20"/>
          <w:lang w:eastAsia="ru-RU"/>
        </w:rPr>
        <w:t>, ISO (включая NRG, образы с нестандартным форматом сектора и не имеющие сигнатур), ZLIB, VCLZIP, VISE, PST, DMG, PDF, GHOST INSTALLER с зашифрованными контейнерами и т.д. без ограничений на уровень вложенности проверяемых объектов;</w:t>
      </w:r>
    </w:p>
    <w:p w14:paraId="6395E010"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обнаружение вирусов внутри контейнеров, не имеющих строгого формата (HTML, MIME);</w:t>
      </w:r>
    </w:p>
    <w:p w14:paraId="07C1B529"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обнаружение вирусов внутри контейнеров с нечетким значением размера объекта (WISE, ACTIVE MARK, 7-ZIP, JAR, ASTRUM WIZARD, CHM, BINARYRES и т.д.);</w:t>
      </w:r>
    </w:p>
    <w:p w14:paraId="2D4F963A"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антивирусную проверку файлов и объектов, имеющих формат </w:t>
      </w:r>
      <w:r w:rsidRPr="000C4517">
        <w:rPr>
          <w:sz w:val="20"/>
          <w:szCs w:val="20"/>
          <w:lang w:val="en-US" w:eastAsia="ru-RU"/>
        </w:rPr>
        <w:t>Smart</w:t>
      </w:r>
      <w:r w:rsidRPr="000C4517">
        <w:rPr>
          <w:sz w:val="20"/>
          <w:szCs w:val="20"/>
          <w:lang w:eastAsia="ru-RU"/>
        </w:rPr>
        <w:t xml:space="preserve"> </w:t>
      </w:r>
      <w:r w:rsidRPr="000C4517">
        <w:rPr>
          <w:sz w:val="20"/>
          <w:szCs w:val="20"/>
          <w:lang w:val="en-US" w:eastAsia="ru-RU"/>
        </w:rPr>
        <w:t>Install</w:t>
      </w:r>
      <w:r w:rsidRPr="000C4517">
        <w:rPr>
          <w:sz w:val="20"/>
          <w:szCs w:val="20"/>
          <w:lang w:eastAsia="ru-RU"/>
        </w:rPr>
        <w:t xml:space="preserve"> </w:t>
      </w:r>
      <w:r w:rsidRPr="000C4517">
        <w:rPr>
          <w:sz w:val="20"/>
          <w:szCs w:val="20"/>
          <w:lang w:val="en-US" w:eastAsia="ru-RU"/>
        </w:rPr>
        <w:t>Maker</w:t>
      </w:r>
      <w:r w:rsidRPr="000C4517">
        <w:rPr>
          <w:sz w:val="20"/>
          <w:szCs w:val="20"/>
          <w:lang w:eastAsia="ru-RU"/>
        </w:rPr>
        <w:t xml:space="preserve"> (</w:t>
      </w:r>
      <w:r w:rsidRPr="000C4517">
        <w:rPr>
          <w:sz w:val="20"/>
          <w:szCs w:val="20"/>
          <w:lang w:val="en-US" w:eastAsia="ru-RU"/>
        </w:rPr>
        <w:t>SIM</w:t>
      </w:r>
      <w:r w:rsidRPr="000C4517">
        <w:rPr>
          <w:sz w:val="20"/>
          <w:szCs w:val="20"/>
          <w:lang w:eastAsia="ru-RU"/>
        </w:rPr>
        <w:t xml:space="preserve">); </w:t>
      </w:r>
      <w:r w:rsidRPr="000C4517">
        <w:rPr>
          <w:sz w:val="20"/>
          <w:szCs w:val="20"/>
          <w:lang w:val="en-US" w:eastAsia="ru-RU"/>
        </w:rPr>
        <w:t>DMG</w:t>
      </w:r>
      <w:r w:rsidRPr="000C4517">
        <w:rPr>
          <w:sz w:val="20"/>
          <w:szCs w:val="20"/>
          <w:lang w:eastAsia="ru-RU"/>
        </w:rPr>
        <w:t xml:space="preserve">, </w:t>
      </w:r>
      <w:r w:rsidRPr="000C4517">
        <w:rPr>
          <w:sz w:val="20"/>
          <w:szCs w:val="20"/>
          <w:lang w:val="en-US" w:eastAsia="ru-RU"/>
        </w:rPr>
        <w:t>HFS</w:t>
      </w:r>
      <w:r w:rsidRPr="000C4517">
        <w:rPr>
          <w:sz w:val="20"/>
          <w:szCs w:val="20"/>
          <w:lang w:eastAsia="ru-RU"/>
        </w:rPr>
        <w:t xml:space="preserve">, </w:t>
      </w:r>
      <w:r w:rsidRPr="000C4517">
        <w:rPr>
          <w:sz w:val="20"/>
          <w:szCs w:val="20"/>
          <w:lang w:val="en-US" w:eastAsia="ru-RU"/>
        </w:rPr>
        <w:t>XAR</w:t>
      </w:r>
      <w:r w:rsidRPr="000C4517">
        <w:rPr>
          <w:sz w:val="20"/>
          <w:szCs w:val="20"/>
          <w:lang w:eastAsia="ru-RU"/>
        </w:rPr>
        <w:t xml:space="preserve">, </w:t>
      </w:r>
      <w:r w:rsidRPr="000C4517">
        <w:rPr>
          <w:sz w:val="20"/>
          <w:szCs w:val="20"/>
          <w:lang w:val="en-US" w:eastAsia="ru-RU"/>
        </w:rPr>
        <w:t>Universal</w:t>
      </w:r>
      <w:r w:rsidRPr="000C4517">
        <w:rPr>
          <w:sz w:val="20"/>
          <w:szCs w:val="20"/>
          <w:lang w:eastAsia="ru-RU"/>
        </w:rPr>
        <w:t xml:space="preserve"> </w:t>
      </w:r>
      <w:r w:rsidRPr="000C4517">
        <w:rPr>
          <w:sz w:val="20"/>
          <w:szCs w:val="20"/>
          <w:lang w:val="en-US" w:eastAsia="ru-RU"/>
        </w:rPr>
        <w:t>Binary</w:t>
      </w:r>
      <w:r w:rsidRPr="000C4517">
        <w:rPr>
          <w:sz w:val="20"/>
          <w:szCs w:val="20"/>
          <w:lang w:eastAsia="ru-RU"/>
        </w:rPr>
        <w:t xml:space="preserve"> (</w:t>
      </w:r>
      <w:r w:rsidRPr="000C4517">
        <w:rPr>
          <w:sz w:val="20"/>
          <w:szCs w:val="20"/>
          <w:lang w:val="en-US" w:eastAsia="ru-RU"/>
        </w:rPr>
        <w:t>MacOS</w:t>
      </w:r>
      <w:r w:rsidRPr="000C4517">
        <w:rPr>
          <w:sz w:val="20"/>
          <w:szCs w:val="20"/>
          <w:lang w:eastAsia="ru-RU"/>
        </w:rPr>
        <w:t xml:space="preserve">); </w:t>
      </w:r>
      <w:r w:rsidRPr="000C4517">
        <w:rPr>
          <w:sz w:val="20"/>
          <w:szCs w:val="20"/>
          <w:lang w:val="en-US" w:eastAsia="ru-RU"/>
        </w:rPr>
        <w:t>SIS</w:t>
      </w:r>
      <w:r w:rsidRPr="000C4517">
        <w:rPr>
          <w:sz w:val="20"/>
          <w:szCs w:val="20"/>
          <w:lang w:eastAsia="ru-RU"/>
        </w:rPr>
        <w:t xml:space="preserve"> (</w:t>
      </w:r>
      <w:r w:rsidRPr="000C4517">
        <w:rPr>
          <w:sz w:val="20"/>
          <w:szCs w:val="20"/>
          <w:lang w:val="en-US" w:eastAsia="ru-RU"/>
        </w:rPr>
        <w:t>Symbian</w:t>
      </w:r>
      <w:r w:rsidRPr="000C4517">
        <w:rPr>
          <w:sz w:val="20"/>
          <w:szCs w:val="20"/>
          <w:lang w:eastAsia="ru-RU"/>
        </w:rPr>
        <w:t xml:space="preserve"> 9); </w:t>
      </w:r>
      <w:r w:rsidRPr="000C4517">
        <w:rPr>
          <w:sz w:val="20"/>
          <w:szCs w:val="20"/>
          <w:lang w:val="en-US" w:eastAsia="ru-RU"/>
        </w:rPr>
        <w:t>INNO</w:t>
      </w:r>
      <w:r w:rsidRPr="000C4517">
        <w:rPr>
          <w:sz w:val="20"/>
          <w:szCs w:val="20"/>
          <w:lang w:eastAsia="ru-RU"/>
        </w:rPr>
        <w:t xml:space="preserve"> </w:t>
      </w:r>
      <w:r w:rsidRPr="000C4517">
        <w:rPr>
          <w:sz w:val="20"/>
          <w:szCs w:val="20"/>
          <w:lang w:val="en-US" w:eastAsia="ru-RU"/>
        </w:rPr>
        <w:t>SETUP</w:t>
      </w:r>
      <w:r w:rsidRPr="000C4517">
        <w:rPr>
          <w:sz w:val="20"/>
          <w:szCs w:val="20"/>
          <w:lang w:eastAsia="ru-RU"/>
        </w:rPr>
        <w:t xml:space="preserve"> (5.3.9 и выше); </w:t>
      </w:r>
      <w:r w:rsidRPr="000C4517">
        <w:rPr>
          <w:sz w:val="20"/>
          <w:szCs w:val="20"/>
          <w:lang w:val="en-US" w:eastAsia="ru-RU"/>
        </w:rPr>
        <w:t>SETUP</w:t>
      </w:r>
      <w:r w:rsidRPr="000C4517">
        <w:rPr>
          <w:sz w:val="20"/>
          <w:szCs w:val="20"/>
          <w:lang w:eastAsia="ru-RU"/>
        </w:rPr>
        <w:t xml:space="preserve"> </w:t>
      </w:r>
      <w:r w:rsidRPr="000C4517">
        <w:rPr>
          <w:sz w:val="20"/>
          <w:szCs w:val="20"/>
          <w:lang w:val="en-US" w:eastAsia="ru-RU"/>
        </w:rPr>
        <w:t>FACTORY</w:t>
      </w:r>
      <w:r w:rsidRPr="000C4517">
        <w:rPr>
          <w:sz w:val="20"/>
          <w:szCs w:val="20"/>
          <w:lang w:eastAsia="ru-RU"/>
        </w:rPr>
        <w:t xml:space="preserve"> (линейки 7,8); </w:t>
      </w:r>
      <w:r w:rsidRPr="000C4517">
        <w:rPr>
          <w:sz w:val="20"/>
          <w:szCs w:val="20"/>
          <w:lang w:val="en-US" w:eastAsia="ru-RU"/>
        </w:rPr>
        <w:t>XENOCODE</w:t>
      </w:r>
      <w:r w:rsidRPr="000C4517">
        <w:rPr>
          <w:sz w:val="20"/>
          <w:szCs w:val="20"/>
          <w:lang w:eastAsia="ru-RU"/>
        </w:rPr>
        <w:t xml:space="preserve">; </w:t>
      </w:r>
      <w:r w:rsidRPr="000C4517">
        <w:rPr>
          <w:sz w:val="20"/>
          <w:szCs w:val="20"/>
          <w:lang w:val="en-US" w:eastAsia="ru-RU"/>
        </w:rPr>
        <w:t>TARMA</w:t>
      </w:r>
      <w:r w:rsidRPr="000C4517">
        <w:rPr>
          <w:sz w:val="20"/>
          <w:szCs w:val="20"/>
          <w:lang w:eastAsia="ru-RU"/>
        </w:rPr>
        <w:t xml:space="preserve"> </w:t>
      </w:r>
      <w:r w:rsidRPr="000C4517">
        <w:rPr>
          <w:sz w:val="20"/>
          <w:szCs w:val="20"/>
          <w:lang w:val="en-US" w:eastAsia="ru-RU"/>
        </w:rPr>
        <w:t>INSTALL</w:t>
      </w:r>
      <w:r w:rsidRPr="000C4517">
        <w:rPr>
          <w:sz w:val="20"/>
          <w:szCs w:val="20"/>
          <w:lang w:eastAsia="ru-RU"/>
        </w:rPr>
        <w:t xml:space="preserve"> (линейка 3); </w:t>
      </w:r>
      <w:r w:rsidRPr="000C4517">
        <w:rPr>
          <w:sz w:val="20"/>
          <w:szCs w:val="20"/>
          <w:lang w:val="en-US" w:eastAsia="ru-RU"/>
        </w:rPr>
        <w:t>XZ</w:t>
      </w:r>
      <w:r w:rsidRPr="000C4517">
        <w:rPr>
          <w:sz w:val="20"/>
          <w:szCs w:val="20"/>
          <w:lang w:eastAsia="ru-RU"/>
        </w:rPr>
        <w:t xml:space="preserve"> (</w:t>
      </w:r>
      <w:r w:rsidRPr="000C4517">
        <w:rPr>
          <w:sz w:val="20"/>
          <w:szCs w:val="20"/>
          <w:lang w:val="en-US" w:eastAsia="ru-RU"/>
        </w:rPr>
        <w:t>UNIX</w:t>
      </w:r>
      <w:r w:rsidRPr="000C4517">
        <w:rPr>
          <w:sz w:val="20"/>
          <w:szCs w:val="20"/>
          <w:lang w:eastAsia="ru-RU"/>
        </w:rPr>
        <w:t xml:space="preserve">); </w:t>
      </w:r>
      <w:r w:rsidRPr="000C4517">
        <w:rPr>
          <w:sz w:val="20"/>
          <w:szCs w:val="20"/>
          <w:lang w:val="en-US" w:eastAsia="ru-RU"/>
        </w:rPr>
        <w:t>COMPRESS</w:t>
      </w:r>
      <w:r w:rsidRPr="000C4517">
        <w:rPr>
          <w:sz w:val="20"/>
          <w:szCs w:val="20"/>
          <w:lang w:eastAsia="ru-RU"/>
        </w:rPr>
        <w:t xml:space="preserve">; </w:t>
      </w:r>
      <w:r w:rsidRPr="000C4517">
        <w:rPr>
          <w:sz w:val="20"/>
          <w:szCs w:val="20"/>
          <w:lang w:val="en-US" w:eastAsia="ru-RU"/>
        </w:rPr>
        <w:t>SQUAHFS</w:t>
      </w:r>
      <w:r w:rsidRPr="000C4517">
        <w:rPr>
          <w:sz w:val="20"/>
          <w:szCs w:val="20"/>
          <w:lang w:eastAsia="ru-RU"/>
        </w:rPr>
        <w:t xml:space="preserve">; </w:t>
      </w:r>
      <w:r w:rsidRPr="000C4517">
        <w:rPr>
          <w:sz w:val="20"/>
          <w:szCs w:val="20"/>
          <w:lang w:val="en-US" w:eastAsia="ru-RU"/>
        </w:rPr>
        <w:t>CHILKAT</w:t>
      </w:r>
      <w:r w:rsidRPr="000C4517">
        <w:rPr>
          <w:sz w:val="20"/>
          <w:szCs w:val="20"/>
          <w:lang w:eastAsia="ru-RU"/>
        </w:rPr>
        <w:t xml:space="preserve"> </w:t>
      </w:r>
      <w:r w:rsidRPr="000C4517">
        <w:rPr>
          <w:sz w:val="20"/>
          <w:szCs w:val="20"/>
          <w:lang w:val="en-US" w:eastAsia="ru-RU"/>
        </w:rPr>
        <w:t>ZIP</w:t>
      </w:r>
      <w:r w:rsidRPr="000C4517">
        <w:rPr>
          <w:sz w:val="20"/>
          <w:szCs w:val="20"/>
          <w:lang w:eastAsia="ru-RU"/>
        </w:rPr>
        <w:t xml:space="preserve">; пакеты </w:t>
      </w:r>
      <w:r w:rsidRPr="000C4517">
        <w:rPr>
          <w:sz w:val="20"/>
          <w:szCs w:val="20"/>
          <w:lang w:val="en-US" w:eastAsia="ru-RU"/>
        </w:rPr>
        <w:t>LHA</w:t>
      </w:r>
      <w:r w:rsidRPr="000C4517">
        <w:rPr>
          <w:sz w:val="20"/>
          <w:szCs w:val="20"/>
          <w:lang w:eastAsia="ru-RU"/>
        </w:rPr>
        <w:t xml:space="preserve"> (</w:t>
      </w:r>
      <w:r w:rsidRPr="000C4517">
        <w:rPr>
          <w:sz w:val="20"/>
          <w:szCs w:val="20"/>
          <w:lang w:val="en-US" w:eastAsia="ru-RU"/>
        </w:rPr>
        <w:t>AWARD</w:t>
      </w:r>
      <w:r w:rsidRPr="000C4517">
        <w:rPr>
          <w:sz w:val="20"/>
          <w:szCs w:val="20"/>
          <w:lang w:eastAsia="ru-RU"/>
        </w:rPr>
        <w:t xml:space="preserve"> </w:t>
      </w:r>
      <w:r w:rsidRPr="000C4517">
        <w:rPr>
          <w:sz w:val="20"/>
          <w:szCs w:val="20"/>
          <w:lang w:val="en-US" w:eastAsia="ru-RU"/>
        </w:rPr>
        <w:t>BIOS</w:t>
      </w:r>
      <w:r w:rsidRPr="000C4517">
        <w:rPr>
          <w:sz w:val="20"/>
          <w:szCs w:val="20"/>
          <w:lang w:eastAsia="ru-RU"/>
        </w:rPr>
        <w:t>);</w:t>
      </w:r>
    </w:p>
    <w:p w14:paraId="6142E89D"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eastAsia="ru-RU"/>
        </w:rPr>
        <w:t>антивирусную</w:t>
      </w:r>
      <w:r w:rsidRPr="000C4517">
        <w:rPr>
          <w:sz w:val="20"/>
          <w:szCs w:val="20"/>
          <w:lang w:val="en-US" w:eastAsia="ru-RU"/>
        </w:rPr>
        <w:t xml:space="preserve"> </w:t>
      </w:r>
      <w:r w:rsidRPr="000C4517">
        <w:rPr>
          <w:sz w:val="20"/>
          <w:szCs w:val="20"/>
          <w:lang w:eastAsia="ru-RU"/>
        </w:rPr>
        <w:t>проверку</w:t>
      </w:r>
      <w:r w:rsidRPr="000C4517">
        <w:rPr>
          <w:sz w:val="20"/>
          <w:szCs w:val="20"/>
          <w:lang w:val="en-US" w:eastAsia="ru-RU"/>
        </w:rPr>
        <w:t xml:space="preserve"> </w:t>
      </w:r>
      <w:r w:rsidRPr="000C4517">
        <w:rPr>
          <w:sz w:val="20"/>
          <w:szCs w:val="20"/>
          <w:lang w:eastAsia="ru-RU"/>
        </w:rPr>
        <w:t>в</w:t>
      </w:r>
      <w:r w:rsidRPr="000C4517">
        <w:rPr>
          <w:sz w:val="20"/>
          <w:szCs w:val="20"/>
          <w:lang w:val="en-US" w:eastAsia="ru-RU"/>
        </w:rPr>
        <w:t xml:space="preserve"> </w:t>
      </w:r>
      <w:r w:rsidRPr="000C4517">
        <w:rPr>
          <w:sz w:val="20"/>
          <w:szCs w:val="20"/>
          <w:lang w:eastAsia="ru-RU"/>
        </w:rPr>
        <w:t>самораспаковывающихся</w:t>
      </w:r>
      <w:r w:rsidRPr="000C4517">
        <w:rPr>
          <w:sz w:val="20"/>
          <w:szCs w:val="20"/>
          <w:lang w:val="en-US" w:eastAsia="ru-RU"/>
        </w:rPr>
        <w:t xml:space="preserve"> </w:t>
      </w:r>
      <w:r w:rsidRPr="000C4517">
        <w:rPr>
          <w:sz w:val="20"/>
          <w:szCs w:val="20"/>
          <w:lang w:eastAsia="ru-RU"/>
        </w:rPr>
        <w:t>архивах</w:t>
      </w:r>
      <w:r w:rsidRPr="000C4517">
        <w:rPr>
          <w:sz w:val="20"/>
          <w:szCs w:val="20"/>
          <w:lang w:val="en-US" w:eastAsia="ru-RU"/>
        </w:rPr>
        <w:t>: AppPackager, Astrum Install Wizard, Create Install, Fly Studio, GSFX, Hot Soup, Inno Setup, Install Essen, Install Factory, Linder Setup, NSIS (NullSoft Installation System), RSFX, SEA, Setup Factory, Setup Generator Pro, SXA ZIP, Tarma Install, Thunder Setup System, Wise Installation System, Alloy;</w:t>
      </w:r>
    </w:p>
    <w:p w14:paraId="5EE2BC0E"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eastAsia="ru-RU"/>
        </w:rPr>
        <w:t>проверку</w:t>
      </w:r>
      <w:r w:rsidRPr="000C4517">
        <w:rPr>
          <w:sz w:val="20"/>
          <w:szCs w:val="20"/>
          <w:lang w:val="en-US" w:eastAsia="ru-RU"/>
        </w:rPr>
        <w:t xml:space="preserve"> </w:t>
      </w:r>
      <w:r w:rsidRPr="000C4517">
        <w:rPr>
          <w:sz w:val="20"/>
          <w:szCs w:val="20"/>
          <w:lang w:eastAsia="ru-RU"/>
        </w:rPr>
        <w:t>упакованных</w:t>
      </w:r>
      <w:r w:rsidRPr="000C4517">
        <w:rPr>
          <w:sz w:val="20"/>
          <w:szCs w:val="20"/>
          <w:lang w:val="en-US" w:eastAsia="ru-RU"/>
        </w:rPr>
        <w:t xml:space="preserve"> </w:t>
      </w:r>
      <w:r w:rsidRPr="000C4517">
        <w:rPr>
          <w:sz w:val="20"/>
          <w:szCs w:val="20"/>
          <w:lang w:eastAsia="ru-RU"/>
        </w:rPr>
        <w:t>файлов</w:t>
      </w:r>
      <w:r w:rsidRPr="000C4517">
        <w:rPr>
          <w:sz w:val="20"/>
          <w:szCs w:val="20"/>
          <w:lang w:val="en-US" w:eastAsia="ru-RU"/>
        </w:rPr>
        <w:t xml:space="preserve"> </w:t>
      </w:r>
      <w:r w:rsidRPr="000C4517">
        <w:rPr>
          <w:sz w:val="20"/>
          <w:szCs w:val="20"/>
          <w:lang w:eastAsia="ru-RU"/>
        </w:rPr>
        <w:t>следующих</w:t>
      </w:r>
      <w:r w:rsidRPr="000C4517">
        <w:rPr>
          <w:sz w:val="20"/>
          <w:szCs w:val="20"/>
          <w:lang w:val="en-US" w:eastAsia="ru-RU"/>
        </w:rPr>
        <w:t xml:space="preserve"> </w:t>
      </w:r>
      <w:r w:rsidRPr="000C4517">
        <w:rPr>
          <w:sz w:val="20"/>
          <w:szCs w:val="20"/>
          <w:lang w:eastAsia="ru-RU"/>
        </w:rPr>
        <w:t>форматов</w:t>
      </w:r>
      <w:r w:rsidRPr="000C4517">
        <w:rPr>
          <w:sz w:val="20"/>
          <w:szCs w:val="20"/>
          <w:lang w:val="en-US" w:eastAsia="ru-RU"/>
        </w:rPr>
        <w:t xml:space="preserve">: PELOCK, ENIGMA, NSPACK, NTKRNL, EXECRYPTOR, PESPIN, EXPRESSOR, ASPROTECT, PECOMPACT, PACKMAN, SEA, ULTRAPROTECT, ASPACK, PETITE, NEOLITE, GENPACKER, BERO, RCRYPTOR, PECRYPT, </w:t>
      </w:r>
      <w:r w:rsidRPr="000C4517">
        <w:rPr>
          <w:sz w:val="20"/>
          <w:szCs w:val="20"/>
          <w:lang w:eastAsia="ru-RU"/>
        </w:rPr>
        <w:t>а</w:t>
      </w:r>
      <w:r w:rsidRPr="000C4517">
        <w:rPr>
          <w:sz w:val="20"/>
          <w:szCs w:val="20"/>
          <w:lang w:val="en-US" w:eastAsia="ru-RU"/>
        </w:rPr>
        <w:t xml:space="preserve"> </w:t>
      </w:r>
      <w:r w:rsidRPr="000C4517">
        <w:rPr>
          <w:sz w:val="20"/>
          <w:szCs w:val="20"/>
          <w:lang w:eastAsia="ru-RU"/>
        </w:rPr>
        <w:t>также</w:t>
      </w:r>
      <w:r w:rsidRPr="000C4517">
        <w:rPr>
          <w:sz w:val="20"/>
          <w:szCs w:val="20"/>
          <w:lang w:val="en-US" w:eastAsia="ru-RU"/>
        </w:rPr>
        <w:t xml:space="preserve"> </w:t>
      </w:r>
      <w:r w:rsidRPr="000C4517">
        <w:rPr>
          <w:sz w:val="20"/>
          <w:szCs w:val="20"/>
          <w:lang w:eastAsia="ru-RU"/>
        </w:rPr>
        <w:t>почтовых</w:t>
      </w:r>
      <w:r w:rsidRPr="000C4517">
        <w:rPr>
          <w:sz w:val="20"/>
          <w:szCs w:val="20"/>
          <w:lang w:val="en-US" w:eastAsia="ru-RU"/>
        </w:rPr>
        <w:t xml:space="preserve"> </w:t>
      </w:r>
      <w:r w:rsidRPr="000C4517">
        <w:rPr>
          <w:sz w:val="20"/>
          <w:szCs w:val="20"/>
          <w:lang w:eastAsia="ru-RU"/>
        </w:rPr>
        <w:t>файлов</w:t>
      </w:r>
      <w:r w:rsidRPr="000C4517">
        <w:rPr>
          <w:sz w:val="20"/>
          <w:szCs w:val="20"/>
          <w:lang w:val="en-US" w:eastAsia="ru-RU"/>
        </w:rPr>
        <w:t xml:space="preserve"> Mozilla Thunderbird </w:t>
      </w:r>
      <w:r w:rsidRPr="000C4517">
        <w:rPr>
          <w:sz w:val="20"/>
          <w:szCs w:val="20"/>
          <w:lang w:eastAsia="ru-RU"/>
        </w:rPr>
        <w:t>большого</w:t>
      </w:r>
      <w:r w:rsidRPr="000C4517">
        <w:rPr>
          <w:sz w:val="20"/>
          <w:szCs w:val="20"/>
          <w:lang w:val="en-US" w:eastAsia="ru-RU"/>
        </w:rPr>
        <w:t xml:space="preserve"> </w:t>
      </w:r>
      <w:r w:rsidRPr="000C4517">
        <w:rPr>
          <w:sz w:val="20"/>
          <w:szCs w:val="20"/>
          <w:lang w:eastAsia="ru-RU"/>
        </w:rPr>
        <w:t>размера</w:t>
      </w:r>
      <w:r w:rsidRPr="000C4517">
        <w:rPr>
          <w:sz w:val="20"/>
          <w:szCs w:val="20"/>
          <w:lang w:val="en-US" w:eastAsia="ru-RU"/>
        </w:rPr>
        <w:t>;</w:t>
      </w:r>
    </w:p>
    <w:p w14:paraId="3B5549F1"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разбор неформатированных почтовых баз и обработка писем с высокой вложенностью (например, переписки с большим количеством ответов и пересылок RE/FW), поддержка формата TNEF;</w:t>
      </w:r>
    </w:p>
    <w:p w14:paraId="520268C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lastRenderedPageBreak/>
        <w:t>защиту от еще неизвестных вредоносных программ, принадлежащих зарегистрированным семействам, как на основе эвристического анализа, так и с помощью</w:t>
      </w:r>
      <w:r w:rsidRPr="000C4517">
        <w:rPr>
          <w:rFonts w:eastAsia="Arial Unicode MS"/>
          <w:sz w:val="20"/>
          <w:szCs w:val="20"/>
          <w:lang w:eastAsia="ru-RU"/>
        </w:rPr>
        <w:t xml:space="preserve"> технологии поиска </w:t>
      </w:r>
      <w:r w:rsidRPr="000C4517">
        <w:rPr>
          <w:sz w:val="20"/>
          <w:szCs w:val="20"/>
          <w:lang w:eastAsia="ru-RU"/>
        </w:rPr>
        <w:t>похожих вирусов, основанной на анализе расположения участков кода в файле;</w:t>
      </w:r>
    </w:p>
    <w:p w14:paraId="4179BBE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обнаружение вредоносных объектов в HTML- и PDF-документах, включая обфусцированные эксплойты в JavaScript, находящиеся в документах данных типов. Возможность извлечения и анализа «невидимых» </w:t>
      </w:r>
      <w:r w:rsidRPr="000C4517">
        <w:rPr>
          <w:sz w:val="20"/>
          <w:szCs w:val="20"/>
          <w:lang w:val="en-US" w:eastAsia="ru-RU"/>
        </w:rPr>
        <w:t>IFRAME</w:t>
      </w:r>
      <w:r w:rsidRPr="000C4517">
        <w:rPr>
          <w:sz w:val="20"/>
          <w:szCs w:val="20"/>
          <w:lang w:eastAsia="ru-RU"/>
        </w:rPr>
        <w:t>-элементов. Возможность извлечения для проверки скриптов любой сложности и снятие с них защиты;</w:t>
      </w:r>
    </w:p>
    <w:p w14:paraId="7629AC08"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обнаружение угроз по лицензионным данным (ASPROTECT, PEP и ENIGMA);</w:t>
      </w:r>
    </w:p>
    <w:p w14:paraId="37B9B46E"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обнаружение вредоносных объектов в DEX-файлах (Android).</w:t>
      </w:r>
    </w:p>
    <w:p w14:paraId="6A4BADCF"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Используемое антивирусное ядро</w:t>
      </w:r>
      <w:r w:rsidRPr="000C4517">
        <w:rPr>
          <w:sz w:val="20"/>
          <w:szCs w:val="20"/>
          <w:lang w:val="en-US" w:eastAsia="ru-RU"/>
        </w:rPr>
        <w:t>:</w:t>
      </w:r>
    </w:p>
    <w:p w14:paraId="7457D3D5"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не должно допускать снижение скорости проверки при увеличении размера антивирусных баз;</w:t>
      </w:r>
    </w:p>
    <w:p w14:paraId="68669953"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 xml:space="preserve">в целях оптимального расхода ресурсов должно, в зависимости от загрузки системы,  выбирать уровень </w:t>
      </w:r>
      <w:r w:rsidRPr="000C4517">
        <w:rPr>
          <w:rFonts w:hint="eastAsia"/>
          <w:sz w:val="20"/>
          <w:szCs w:val="20"/>
          <w:lang w:eastAsia="ru-RU"/>
        </w:rPr>
        <w:t>анализ</w:t>
      </w:r>
      <w:r w:rsidRPr="000C4517">
        <w:rPr>
          <w:sz w:val="20"/>
          <w:szCs w:val="20"/>
          <w:lang w:eastAsia="ru-RU"/>
        </w:rPr>
        <w:t>а у</w:t>
      </w:r>
      <w:r w:rsidRPr="000C4517">
        <w:rPr>
          <w:rFonts w:hint="eastAsia"/>
          <w:sz w:val="20"/>
          <w:szCs w:val="20"/>
          <w:lang w:eastAsia="ru-RU"/>
        </w:rPr>
        <w:t>пакованны</w:t>
      </w:r>
      <w:r w:rsidRPr="000C4517">
        <w:rPr>
          <w:sz w:val="20"/>
          <w:szCs w:val="20"/>
          <w:lang w:eastAsia="ru-RU"/>
        </w:rPr>
        <w:t xml:space="preserve">х </w:t>
      </w:r>
      <w:r w:rsidRPr="000C4517">
        <w:rPr>
          <w:rFonts w:hint="eastAsia"/>
          <w:sz w:val="20"/>
          <w:szCs w:val="20"/>
          <w:lang w:eastAsia="ru-RU"/>
        </w:rPr>
        <w:t>объект</w:t>
      </w:r>
      <w:r w:rsidRPr="000C4517">
        <w:rPr>
          <w:sz w:val="20"/>
          <w:szCs w:val="20"/>
          <w:lang w:eastAsia="ru-RU"/>
        </w:rPr>
        <w:t>ов;</w:t>
      </w:r>
    </w:p>
    <w:p w14:paraId="4314E43D"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в целях оптимального расхода ресурсов должно использовать механизм уменьшения размера промежуточных файлов;</w:t>
      </w:r>
    </w:p>
    <w:p w14:paraId="1384BEE5"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в целях ускорения проверки архивов и упакованных файлов должно обеспечивать опознание вредоносных программ без запуска распаковщика;</w:t>
      </w:r>
    </w:p>
    <w:p w14:paraId="669C1CA6"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должно обеспечивать защиту от так называемых «почтовых бомб»;</w:t>
      </w:r>
    </w:p>
    <w:p w14:paraId="0E03F4C2"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должно обеспечивать работу с файлами больше 2 ГБ;</w:t>
      </w:r>
    </w:p>
    <w:p w14:paraId="48D171E5"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должно поддерживать работу с дисками с LBA-адресацией;</w:t>
      </w:r>
    </w:p>
    <w:p w14:paraId="260B399B"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в целях исключения «утечки» оперативной памяти должно использовать механизм распределения  динамической памяти уровня ядра.</w:t>
      </w:r>
    </w:p>
    <w:p w14:paraId="17ADB9DD" w14:textId="77777777" w:rsidR="003F5F4F" w:rsidRPr="000C4517" w:rsidRDefault="003F5F4F" w:rsidP="003F5F4F">
      <w:pPr>
        <w:tabs>
          <w:tab w:val="num" w:pos="900"/>
        </w:tabs>
        <w:jc w:val="both"/>
        <w:rPr>
          <w:b/>
          <w:bCs/>
          <w:sz w:val="20"/>
          <w:szCs w:val="20"/>
          <w:lang w:eastAsia="ru-RU"/>
        </w:rPr>
      </w:pPr>
    </w:p>
    <w:p w14:paraId="7EC022DB" w14:textId="77777777" w:rsidR="003F5F4F" w:rsidRPr="000C4517" w:rsidRDefault="003F5F4F" w:rsidP="003F5F4F">
      <w:pPr>
        <w:numPr>
          <w:ilvl w:val="1"/>
          <w:numId w:val="46"/>
        </w:numPr>
        <w:tabs>
          <w:tab w:val="num" w:pos="900"/>
        </w:tabs>
        <w:ind w:left="0" w:firstLine="0"/>
        <w:jc w:val="both"/>
        <w:rPr>
          <w:b/>
          <w:bCs/>
          <w:sz w:val="20"/>
          <w:szCs w:val="20"/>
          <w:lang w:eastAsia="ru-RU"/>
        </w:rPr>
      </w:pPr>
      <w:r w:rsidRPr="000C4517">
        <w:rPr>
          <w:b/>
          <w:bCs/>
          <w:sz w:val="20"/>
          <w:szCs w:val="20"/>
          <w:lang w:eastAsia="ru-RU"/>
        </w:rPr>
        <w:t>Требования к системе управления антивирусной защитой (далее - Сервер управления)</w:t>
      </w:r>
    </w:p>
    <w:p w14:paraId="2C062804"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Система управления должна быть построена по клиент-серверной архитектуре с возможностью построения иерархической системы серверов – с возможностью использования в системе антивирусного управления как главных, так подчиненных серверов. Система управления должна иметь возможность установки на ОС Microsoft Windows, </w:t>
      </w:r>
      <w:r w:rsidRPr="000C4517">
        <w:rPr>
          <w:sz w:val="20"/>
          <w:szCs w:val="20"/>
          <w:lang w:val="en-US" w:eastAsia="ru-RU"/>
        </w:rPr>
        <w:t>FreeBSD</w:t>
      </w:r>
      <w:r w:rsidRPr="000C4517">
        <w:rPr>
          <w:sz w:val="20"/>
          <w:szCs w:val="20"/>
          <w:lang w:eastAsia="ru-RU"/>
        </w:rPr>
        <w:t xml:space="preserve">, </w:t>
      </w:r>
      <w:r w:rsidRPr="000C4517">
        <w:rPr>
          <w:sz w:val="20"/>
          <w:szCs w:val="20"/>
          <w:lang w:val="en-US" w:eastAsia="ru-RU"/>
        </w:rPr>
        <w:t>Solaris</w:t>
      </w:r>
      <w:r w:rsidRPr="000C4517">
        <w:rPr>
          <w:sz w:val="20"/>
          <w:szCs w:val="20"/>
          <w:lang w:eastAsia="ru-RU"/>
        </w:rPr>
        <w:t xml:space="preserve">, а также на ОС типа </w:t>
      </w:r>
      <w:r w:rsidRPr="000C4517">
        <w:rPr>
          <w:sz w:val="20"/>
          <w:szCs w:val="20"/>
          <w:lang w:val="en-US" w:eastAsia="ru-RU"/>
        </w:rPr>
        <w:t>Linux</w:t>
      </w:r>
      <w:r w:rsidRPr="000C4517">
        <w:rPr>
          <w:sz w:val="20"/>
          <w:szCs w:val="20"/>
          <w:lang w:eastAsia="ru-RU"/>
        </w:rPr>
        <w:t>.</w:t>
      </w:r>
    </w:p>
    <w:p w14:paraId="0339F00F"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Система управления должна быть реализована на основе </w:t>
      </w:r>
      <w:r w:rsidRPr="000C4517">
        <w:rPr>
          <w:sz w:val="20"/>
          <w:szCs w:val="20"/>
          <w:lang w:val="en-US" w:eastAsia="ru-RU"/>
        </w:rPr>
        <w:t>Web</w:t>
      </w:r>
      <w:r w:rsidRPr="000C4517">
        <w:rPr>
          <w:sz w:val="20"/>
          <w:szCs w:val="20"/>
          <w:lang w:eastAsia="ru-RU"/>
        </w:rPr>
        <w:t xml:space="preserve">-интерфейса, поддерживающего  стандартно используемые </w:t>
      </w:r>
      <w:r w:rsidRPr="000C4517">
        <w:rPr>
          <w:sz w:val="20"/>
          <w:szCs w:val="20"/>
          <w:lang w:val="en-US" w:eastAsia="ru-RU"/>
        </w:rPr>
        <w:t>Web</w:t>
      </w:r>
      <w:r w:rsidRPr="000C4517">
        <w:rPr>
          <w:sz w:val="20"/>
          <w:szCs w:val="20"/>
          <w:lang w:eastAsia="ru-RU"/>
        </w:rPr>
        <w:t xml:space="preserve">-браузеры, в том числе </w:t>
      </w:r>
      <w:r w:rsidRPr="000C4517">
        <w:rPr>
          <w:sz w:val="20"/>
          <w:szCs w:val="20"/>
          <w:lang w:val="en-US" w:eastAsia="ru-RU"/>
        </w:rPr>
        <w:t>Mozilla</w:t>
      </w:r>
      <w:r w:rsidRPr="000C4517">
        <w:rPr>
          <w:sz w:val="20"/>
          <w:szCs w:val="20"/>
          <w:lang w:eastAsia="ru-RU"/>
        </w:rPr>
        <w:t xml:space="preserve"> </w:t>
      </w:r>
      <w:r w:rsidRPr="000C4517">
        <w:rPr>
          <w:sz w:val="20"/>
          <w:szCs w:val="20"/>
          <w:lang w:val="en-US" w:eastAsia="ru-RU"/>
        </w:rPr>
        <w:t>Firefox</w:t>
      </w:r>
      <w:r w:rsidRPr="000C4517">
        <w:rPr>
          <w:sz w:val="20"/>
          <w:szCs w:val="20"/>
          <w:lang w:eastAsia="ru-RU"/>
        </w:rPr>
        <w:t xml:space="preserve"> или </w:t>
      </w:r>
      <w:r w:rsidRPr="000C4517">
        <w:rPr>
          <w:sz w:val="20"/>
          <w:szCs w:val="20"/>
          <w:lang w:val="en-US" w:eastAsia="ru-RU"/>
        </w:rPr>
        <w:t>Internet</w:t>
      </w:r>
      <w:r w:rsidRPr="000C4517">
        <w:rPr>
          <w:sz w:val="20"/>
          <w:szCs w:val="20"/>
          <w:lang w:eastAsia="ru-RU"/>
        </w:rPr>
        <w:t xml:space="preserve"> </w:t>
      </w:r>
      <w:r w:rsidRPr="000C4517">
        <w:rPr>
          <w:sz w:val="20"/>
          <w:szCs w:val="20"/>
          <w:lang w:val="en-US" w:eastAsia="ru-RU"/>
        </w:rPr>
        <w:t>Explorer</w:t>
      </w:r>
      <w:r w:rsidRPr="000C4517">
        <w:rPr>
          <w:sz w:val="20"/>
          <w:szCs w:val="20"/>
          <w:lang w:eastAsia="ru-RU"/>
        </w:rPr>
        <w:t>.</w:t>
      </w:r>
    </w:p>
    <w:p w14:paraId="60BB1151"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Система управления должна быть доступной с любой операционной системы, поддерживающей браузеры </w:t>
      </w:r>
      <w:r w:rsidRPr="000C4517">
        <w:rPr>
          <w:sz w:val="20"/>
          <w:szCs w:val="20"/>
          <w:lang w:val="en-US" w:eastAsia="ru-RU"/>
        </w:rPr>
        <w:t>Mozilla</w:t>
      </w:r>
      <w:r w:rsidRPr="000C4517">
        <w:rPr>
          <w:sz w:val="20"/>
          <w:szCs w:val="20"/>
          <w:lang w:eastAsia="ru-RU"/>
        </w:rPr>
        <w:t xml:space="preserve"> </w:t>
      </w:r>
      <w:r w:rsidRPr="000C4517">
        <w:rPr>
          <w:sz w:val="20"/>
          <w:szCs w:val="20"/>
          <w:lang w:val="en-US" w:eastAsia="ru-RU"/>
        </w:rPr>
        <w:t>Firefox</w:t>
      </w:r>
      <w:r w:rsidRPr="000C4517">
        <w:rPr>
          <w:sz w:val="20"/>
          <w:szCs w:val="20"/>
          <w:lang w:eastAsia="ru-RU"/>
        </w:rPr>
        <w:t xml:space="preserve"> или </w:t>
      </w:r>
      <w:r w:rsidRPr="000C4517">
        <w:rPr>
          <w:sz w:val="20"/>
          <w:szCs w:val="20"/>
          <w:lang w:val="en-US" w:eastAsia="ru-RU"/>
        </w:rPr>
        <w:t>Internet</w:t>
      </w:r>
      <w:r w:rsidRPr="000C4517">
        <w:rPr>
          <w:sz w:val="20"/>
          <w:szCs w:val="20"/>
          <w:lang w:eastAsia="ru-RU"/>
        </w:rPr>
        <w:t xml:space="preserve"> </w:t>
      </w:r>
      <w:r w:rsidRPr="000C4517">
        <w:rPr>
          <w:sz w:val="20"/>
          <w:szCs w:val="20"/>
          <w:lang w:val="en-US" w:eastAsia="ru-RU"/>
        </w:rPr>
        <w:t>Explorer</w:t>
      </w:r>
      <w:r w:rsidRPr="000C4517">
        <w:rPr>
          <w:sz w:val="20"/>
          <w:szCs w:val="20"/>
          <w:lang w:eastAsia="ru-RU"/>
        </w:rPr>
        <w:t xml:space="preserve"> (в том числе с ОС Microsoft Windows и ОС типа </w:t>
      </w:r>
      <w:r w:rsidRPr="000C4517">
        <w:rPr>
          <w:sz w:val="20"/>
          <w:szCs w:val="20"/>
          <w:lang w:val="en-US" w:eastAsia="ru-RU"/>
        </w:rPr>
        <w:t>UNIX</w:t>
      </w:r>
      <w:r w:rsidRPr="000C4517">
        <w:rPr>
          <w:sz w:val="20"/>
          <w:szCs w:val="20"/>
          <w:lang w:eastAsia="ru-RU"/>
        </w:rPr>
        <w:t xml:space="preserve"> (</w:t>
      </w:r>
      <w:r w:rsidRPr="000C4517">
        <w:rPr>
          <w:sz w:val="20"/>
          <w:szCs w:val="20"/>
          <w:lang w:val="en-US" w:eastAsia="ru-RU"/>
        </w:rPr>
        <w:t>Linux</w:t>
      </w:r>
      <w:r w:rsidRPr="000C4517">
        <w:rPr>
          <w:sz w:val="20"/>
          <w:szCs w:val="20"/>
          <w:lang w:eastAsia="ru-RU"/>
        </w:rPr>
        <w:t xml:space="preserve">, </w:t>
      </w:r>
      <w:r w:rsidRPr="000C4517">
        <w:rPr>
          <w:sz w:val="20"/>
          <w:szCs w:val="20"/>
          <w:lang w:val="en-US" w:eastAsia="ru-RU"/>
        </w:rPr>
        <w:t>FreeBSD</w:t>
      </w:r>
      <w:r w:rsidRPr="000C4517">
        <w:rPr>
          <w:sz w:val="20"/>
          <w:szCs w:val="20"/>
          <w:lang w:eastAsia="ru-RU"/>
        </w:rPr>
        <w:t xml:space="preserve">, </w:t>
      </w:r>
      <w:r w:rsidRPr="000C4517">
        <w:rPr>
          <w:sz w:val="20"/>
          <w:szCs w:val="20"/>
          <w:lang w:val="en-US" w:eastAsia="ru-RU"/>
        </w:rPr>
        <w:t>Solaris</w:t>
      </w:r>
      <w:r w:rsidRPr="000C4517">
        <w:rPr>
          <w:sz w:val="20"/>
          <w:szCs w:val="20"/>
          <w:lang w:eastAsia="ru-RU"/>
        </w:rPr>
        <w:t xml:space="preserve">)), без ограничений на использование последних версий браузеров и без доустановки какого-либо программного обеспечения как на стороне сервера управления, так и на стороне администратора Системы. </w:t>
      </w:r>
    </w:p>
    <w:p w14:paraId="03942E2B"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В целях безопасности все ПО, входящее в состав антивирусного сервера (в том числе необходимое для доступа с помощью браузера) должно поставляться в виде единого дистрибутива и принадлежать одной торговой марке.</w:t>
      </w:r>
    </w:p>
    <w:p w14:paraId="66BBD4A7"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Установка антивирусного сервера Системы должна быть возможна на:</w:t>
      </w:r>
    </w:p>
    <w:p w14:paraId="4ED9EAE0"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val="en-US" w:eastAsia="ru-RU"/>
        </w:rPr>
        <w:t xml:space="preserve">Microsoft Windows XP Professional </w:t>
      </w:r>
      <w:r w:rsidRPr="000C4517">
        <w:rPr>
          <w:sz w:val="20"/>
          <w:szCs w:val="20"/>
          <w:lang w:eastAsia="ru-RU"/>
        </w:rPr>
        <w:t>и</w:t>
      </w:r>
      <w:r w:rsidRPr="000C4517">
        <w:rPr>
          <w:sz w:val="20"/>
          <w:szCs w:val="20"/>
          <w:lang w:val="en-US" w:eastAsia="ru-RU"/>
        </w:rPr>
        <w:t xml:space="preserve"> Home Edition;</w:t>
      </w:r>
    </w:p>
    <w:p w14:paraId="191475E9"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val="en-US" w:eastAsia="ru-RU"/>
        </w:rPr>
        <w:t>Microsoft Windows Server 2003;</w:t>
      </w:r>
    </w:p>
    <w:p w14:paraId="40FC19A7"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val="en-US" w:eastAsia="ru-RU"/>
        </w:rPr>
        <w:t>Microsoft Windows Vista</w:t>
      </w:r>
      <w:r w:rsidRPr="000C4517">
        <w:rPr>
          <w:sz w:val="20"/>
          <w:szCs w:val="20"/>
          <w:lang w:eastAsia="ru-RU"/>
        </w:rPr>
        <w:t>;</w:t>
      </w:r>
    </w:p>
    <w:p w14:paraId="2270E360"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val="en-US" w:eastAsia="ru-RU"/>
        </w:rPr>
        <w:t>Microsoft Windows Server 2008;</w:t>
      </w:r>
    </w:p>
    <w:p w14:paraId="5FCFAD3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val="en-US" w:eastAsia="ru-RU"/>
        </w:rPr>
        <w:t xml:space="preserve">Microsoft </w:t>
      </w:r>
      <w:r w:rsidRPr="000C4517">
        <w:rPr>
          <w:sz w:val="20"/>
          <w:szCs w:val="20"/>
          <w:lang w:eastAsia="ru-RU"/>
        </w:rPr>
        <w:t>Windows 7</w:t>
      </w:r>
      <w:r w:rsidRPr="000C4517">
        <w:rPr>
          <w:sz w:val="20"/>
          <w:szCs w:val="20"/>
          <w:lang w:val="en-US" w:eastAsia="ru-RU"/>
        </w:rPr>
        <w:t>;</w:t>
      </w:r>
    </w:p>
    <w:p w14:paraId="3D343067" w14:textId="77777777" w:rsidR="003F5F4F" w:rsidRPr="000C4517" w:rsidRDefault="003F5F4F" w:rsidP="003F5F4F">
      <w:pPr>
        <w:numPr>
          <w:ilvl w:val="3"/>
          <w:numId w:val="46"/>
        </w:numPr>
        <w:ind w:left="0" w:firstLine="0"/>
        <w:jc w:val="both"/>
        <w:rPr>
          <w:sz w:val="20"/>
          <w:szCs w:val="20"/>
          <w:lang w:val="it-IT" w:eastAsia="ru-RU"/>
        </w:rPr>
      </w:pPr>
      <w:r w:rsidRPr="000C4517">
        <w:rPr>
          <w:sz w:val="20"/>
          <w:szCs w:val="20"/>
          <w:lang w:val="it-IT" w:eastAsia="ru-RU"/>
        </w:rPr>
        <w:t xml:space="preserve">Debial Lenny </w:t>
      </w:r>
      <w:r w:rsidRPr="000C4517">
        <w:rPr>
          <w:sz w:val="20"/>
          <w:szCs w:val="20"/>
          <w:lang w:eastAsia="ru-RU"/>
        </w:rPr>
        <w:t>или</w:t>
      </w:r>
      <w:r w:rsidRPr="000C4517">
        <w:rPr>
          <w:sz w:val="20"/>
          <w:szCs w:val="20"/>
          <w:lang w:val="it-IT" w:eastAsia="ru-RU"/>
        </w:rPr>
        <w:t xml:space="preserve"> </w:t>
      </w:r>
      <w:r w:rsidRPr="000C4517">
        <w:rPr>
          <w:sz w:val="20"/>
          <w:szCs w:val="20"/>
          <w:lang w:eastAsia="ru-RU"/>
        </w:rPr>
        <w:t>более</w:t>
      </w:r>
      <w:r w:rsidRPr="000C4517">
        <w:rPr>
          <w:sz w:val="20"/>
          <w:szCs w:val="20"/>
          <w:lang w:val="it-IT" w:eastAsia="ru-RU"/>
        </w:rPr>
        <w:t xml:space="preserve"> </w:t>
      </w:r>
      <w:r w:rsidRPr="000C4517">
        <w:rPr>
          <w:sz w:val="20"/>
          <w:szCs w:val="20"/>
          <w:lang w:eastAsia="ru-RU"/>
        </w:rPr>
        <w:t>позднюю</w:t>
      </w:r>
      <w:r w:rsidRPr="000C4517">
        <w:rPr>
          <w:sz w:val="20"/>
          <w:szCs w:val="20"/>
          <w:lang w:val="it-IT" w:eastAsia="ru-RU"/>
        </w:rPr>
        <w:t xml:space="preserve"> </w:t>
      </w:r>
      <w:r w:rsidRPr="000C4517">
        <w:rPr>
          <w:sz w:val="20"/>
          <w:szCs w:val="20"/>
          <w:lang w:eastAsia="ru-RU"/>
        </w:rPr>
        <w:t>версию</w:t>
      </w:r>
      <w:r w:rsidRPr="000C4517">
        <w:rPr>
          <w:sz w:val="20"/>
          <w:szCs w:val="20"/>
          <w:lang w:val="it-IT" w:eastAsia="ru-RU"/>
        </w:rPr>
        <w:t xml:space="preserve">, RedHat Enterprise Linux 6 </w:t>
      </w:r>
      <w:r w:rsidRPr="000C4517">
        <w:rPr>
          <w:sz w:val="20"/>
          <w:szCs w:val="20"/>
          <w:lang w:eastAsia="ru-RU"/>
        </w:rPr>
        <w:t>или</w:t>
      </w:r>
      <w:r w:rsidRPr="000C4517">
        <w:rPr>
          <w:sz w:val="20"/>
          <w:szCs w:val="20"/>
          <w:lang w:val="it-IT" w:eastAsia="ru-RU"/>
        </w:rPr>
        <w:t xml:space="preserve"> </w:t>
      </w:r>
      <w:r w:rsidRPr="000C4517">
        <w:rPr>
          <w:sz w:val="20"/>
          <w:szCs w:val="20"/>
          <w:lang w:eastAsia="ru-RU"/>
        </w:rPr>
        <w:t>более</w:t>
      </w:r>
      <w:r w:rsidRPr="000C4517">
        <w:rPr>
          <w:sz w:val="20"/>
          <w:szCs w:val="20"/>
          <w:lang w:val="it-IT" w:eastAsia="ru-RU"/>
        </w:rPr>
        <w:t xml:space="preserve"> </w:t>
      </w:r>
      <w:r w:rsidRPr="000C4517">
        <w:rPr>
          <w:sz w:val="20"/>
          <w:szCs w:val="20"/>
          <w:lang w:eastAsia="ru-RU"/>
        </w:rPr>
        <w:t>позднюю</w:t>
      </w:r>
      <w:r w:rsidRPr="000C4517">
        <w:rPr>
          <w:sz w:val="20"/>
          <w:szCs w:val="20"/>
          <w:lang w:val="it-IT" w:eastAsia="ru-RU"/>
        </w:rPr>
        <w:t xml:space="preserve"> </w:t>
      </w:r>
      <w:r w:rsidRPr="000C4517">
        <w:rPr>
          <w:sz w:val="20"/>
          <w:szCs w:val="20"/>
          <w:lang w:eastAsia="ru-RU"/>
        </w:rPr>
        <w:t xml:space="preserve">версию, </w:t>
      </w:r>
      <w:r w:rsidRPr="000C4517">
        <w:rPr>
          <w:sz w:val="20"/>
          <w:szCs w:val="20"/>
          <w:lang w:val="en-US" w:eastAsia="ru-RU"/>
        </w:rPr>
        <w:t>Astra Linux Special Edition 1/3</w:t>
      </w:r>
    </w:p>
    <w:p w14:paraId="1631C613"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Установка агента управления антивирусной защиты должна быть возможна на:</w:t>
      </w:r>
    </w:p>
    <w:p w14:paraId="0E887489"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val="en-US" w:eastAsia="ru-RU"/>
        </w:rPr>
        <w:t>Linux</w:t>
      </w:r>
      <w:r w:rsidRPr="000C4517">
        <w:rPr>
          <w:sz w:val="20"/>
          <w:szCs w:val="20"/>
          <w:lang w:eastAsia="ru-RU"/>
        </w:rPr>
        <w:t xml:space="preserve"> </w:t>
      </w:r>
      <w:r w:rsidRPr="000C4517">
        <w:rPr>
          <w:sz w:val="20"/>
          <w:szCs w:val="20"/>
          <w:lang w:val="en-US" w:eastAsia="ru-RU"/>
        </w:rPr>
        <w:t>c</w:t>
      </w:r>
      <w:r w:rsidRPr="000C4517">
        <w:rPr>
          <w:sz w:val="20"/>
          <w:szCs w:val="20"/>
          <w:lang w:eastAsia="ru-RU"/>
        </w:rPr>
        <w:t xml:space="preserve"> версией ядра 2.4.х или более новым</w:t>
      </w:r>
    </w:p>
    <w:p w14:paraId="23EB7700"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FreeBSD 6.х и выше</w:t>
      </w:r>
    </w:p>
    <w:p w14:paraId="1B40FC91"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Sun Solaris 10 (только для платформы Intel)</w:t>
      </w:r>
    </w:p>
    <w:p w14:paraId="2725F7AE" w14:textId="77777777" w:rsidR="003F5F4F" w:rsidRPr="000C4517" w:rsidRDefault="003F5F4F" w:rsidP="003F5F4F">
      <w:pPr>
        <w:numPr>
          <w:ilvl w:val="3"/>
          <w:numId w:val="46"/>
        </w:numPr>
        <w:ind w:left="0" w:firstLine="0"/>
        <w:jc w:val="both"/>
        <w:rPr>
          <w:sz w:val="20"/>
          <w:szCs w:val="20"/>
          <w:lang w:val="en-US" w:eastAsia="ru-RU"/>
        </w:rPr>
      </w:pPr>
      <w:r w:rsidRPr="000C4517">
        <w:rPr>
          <w:sz w:val="20"/>
          <w:szCs w:val="20"/>
          <w:lang w:val="en-US" w:eastAsia="ru-RU"/>
        </w:rPr>
        <w:t>Microsoft Windows NT4 (SP6a)</w:t>
      </w:r>
    </w:p>
    <w:p w14:paraId="769BA01B" w14:textId="77777777" w:rsidR="003F5F4F" w:rsidRPr="000C4517" w:rsidRDefault="003F5F4F" w:rsidP="003F5F4F">
      <w:pPr>
        <w:numPr>
          <w:ilvl w:val="3"/>
          <w:numId w:val="46"/>
        </w:numPr>
        <w:ind w:left="0" w:firstLine="0"/>
        <w:jc w:val="both"/>
        <w:rPr>
          <w:sz w:val="20"/>
          <w:szCs w:val="20"/>
          <w:lang w:val="en-US" w:eastAsia="ru-RU"/>
        </w:rPr>
      </w:pPr>
      <w:r w:rsidRPr="000C4517">
        <w:rPr>
          <w:sz w:val="20"/>
          <w:szCs w:val="20"/>
          <w:lang w:val="en-US" w:eastAsia="ru-RU"/>
        </w:rPr>
        <w:t xml:space="preserve">Microsoft Windows 2000 Professional (SP4 </w:t>
      </w:r>
      <w:r w:rsidRPr="000C4517">
        <w:rPr>
          <w:sz w:val="20"/>
          <w:szCs w:val="20"/>
          <w:lang w:eastAsia="ru-RU"/>
        </w:rPr>
        <w:t>также</w:t>
      </w:r>
      <w:r w:rsidRPr="000C4517">
        <w:rPr>
          <w:sz w:val="20"/>
          <w:szCs w:val="20"/>
          <w:lang w:val="en-US" w:eastAsia="ru-RU"/>
        </w:rPr>
        <w:t xml:space="preserve"> </w:t>
      </w:r>
      <w:r w:rsidRPr="000C4517">
        <w:rPr>
          <w:sz w:val="20"/>
          <w:szCs w:val="20"/>
          <w:lang w:eastAsia="ru-RU"/>
        </w:rPr>
        <w:t>с</w:t>
      </w:r>
      <w:r w:rsidRPr="000C4517">
        <w:rPr>
          <w:sz w:val="20"/>
          <w:szCs w:val="20"/>
          <w:lang w:val="en-US" w:eastAsia="ru-RU"/>
        </w:rPr>
        <w:t xml:space="preserve"> Update Rollup 1)</w:t>
      </w:r>
    </w:p>
    <w:p w14:paraId="4B5A1A1A" w14:textId="77777777" w:rsidR="003F5F4F" w:rsidRPr="000C4517" w:rsidRDefault="003F5F4F" w:rsidP="003F5F4F">
      <w:pPr>
        <w:numPr>
          <w:ilvl w:val="3"/>
          <w:numId w:val="46"/>
        </w:numPr>
        <w:ind w:left="0" w:firstLine="0"/>
        <w:jc w:val="both"/>
        <w:rPr>
          <w:sz w:val="20"/>
          <w:szCs w:val="20"/>
          <w:lang w:val="en-US" w:eastAsia="ru-RU"/>
        </w:rPr>
      </w:pPr>
      <w:r w:rsidRPr="000C4517">
        <w:rPr>
          <w:sz w:val="20"/>
          <w:szCs w:val="20"/>
          <w:lang w:val="en-US" w:eastAsia="ru-RU"/>
        </w:rPr>
        <w:t xml:space="preserve">Microsoft Windows 2000 Server (SP4 </w:t>
      </w:r>
      <w:r w:rsidRPr="000C4517">
        <w:rPr>
          <w:sz w:val="20"/>
          <w:szCs w:val="20"/>
          <w:lang w:eastAsia="ru-RU"/>
        </w:rPr>
        <w:t>также</w:t>
      </w:r>
      <w:r w:rsidRPr="000C4517">
        <w:rPr>
          <w:sz w:val="20"/>
          <w:szCs w:val="20"/>
          <w:lang w:val="en-US" w:eastAsia="ru-RU"/>
        </w:rPr>
        <w:t xml:space="preserve"> </w:t>
      </w:r>
      <w:r w:rsidRPr="000C4517">
        <w:rPr>
          <w:sz w:val="20"/>
          <w:szCs w:val="20"/>
          <w:lang w:eastAsia="ru-RU"/>
        </w:rPr>
        <w:t>с</w:t>
      </w:r>
      <w:r w:rsidRPr="000C4517">
        <w:rPr>
          <w:sz w:val="20"/>
          <w:szCs w:val="20"/>
          <w:lang w:val="en-US" w:eastAsia="ru-RU"/>
        </w:rPr>
        <w:t xml:space="preserve"> Update Rollup 1)</w:t>
      </w:r>
    </w:p>
    <w:p w14:paraId="5AA83FAB" w14:textId="77777777" w:rsidR="003F5F4F" w:rsidRPr="000C4517" w:rsidRDefault="003F5F4F" w:rsidP="003F5F4F">
      <w:pPr>
        <w:numPr>
          <w:ilvl w:val="3"/>
          <w:numId w:val="46"/>
        </w:numPr>
        <w:ind w:left="0" w:firstLine="0"/>
        <w:jc w:val="both"/>
        <w:rPr>
          <w:sz w:val="20"/>
          <w:szCs w:val="20"/>
          <w:lang w:val="en-US" w:eastAsia="ru-RU"/>
        </w:rPr>
      </w:pPr>
      <w:r w:rsidRPr="000C4517">
        <w:rPr>
          <w:sz w:val="20"/>
          <w:szCs w:val="20"/>
          <w:lang w:val="en-US" w:eastAsia="ru-RU"/>
        </w:rPr>
        <w:t xml:space="preserve">Microsoft Windows XP Professional </w:t>
      </w:r>
    </w:p>
    <w:p w14:paraId="039F765D" w14:textId="77777777" w:rsidR="003F5F4F" w:rsidRPr="000C4517" w:rsidRDefault="003F5F4F" w:rsidP="003F5F4F">
      <w:pPr>
        <w:numPr>
          <w:ilvl w:val="3"/>
          <w:numId w:val="46"/>
        </w:numPr>
        <w:ind w:left="0" w:firstLine="0"/>
        <w:jc w:val="both"/>
        <w:rPr>
          <w:sz w:val="20"/>
          <w:szCs w:val="20"/>
          <w:lang w:val="en-US" w:eastAsia="ru-RU"/>
        </w:rPr>
      </w:pPr>
      <w:r w:rsidRPr="000C4517">
        <w:rPr>
          <w:sz w:val="20"/>
          <w:szCs w:val="20"/>
          <w:lang w:val="en-US" w:eastAsia="ru-RU"/>
        </w:rPr>
        <w:t>Microsoft Windows Server 2003 (</w:t>
      </w:r>
      <w:r w:rsidRPr="000C4517">
        <w:rPr>
          <w:sz w:val="20"/>
          <w:szCs w:val="20"/>
          <w:lang w:eastAsia="ru-RU"/>
        </w:rPr>
        <w:t>также</w:t>
      </w:r>
      <w:r w:rsidRPr="000C4517">
        <w:rPr>
          <w:sz w:val="20"/>
          <w:szCs w:val="20"/>
          <w:lang w:val="en-US" w:eastAsia="ru-RU"/>
        </w:rPr>
        <w:t xml:space="preserve"> </w:t>
      </w:r>
      <w:r w:rsidRPr="000C4517">
        <w:rPr>
          <w:sz w:val="20"/>
          <w:szCs w:val="20"/>
          <w:lang w:eastAsia="ru-RU"/>
        </w:rPr>
        <w:t>с</w:t>
      </w:r>
      <w:r w:rsidRPr="000C4517">
        <w:rPr>
          <w:sz w:val="20"/>
          <w:szCs w:val="20"/>
          <w:lang w:val="en-US" w:eastAsia="ru-RU"/>
        </w:rPr>
        <w:t xml:space="preserve"> SP1 </w:t>
      </w:r>
      <w:r w:rsidRPr="000C4517">
        <w:rPr>
          <w:sz w:val="20"/>
          <w:szCs w:val="20"/>
          <w:lang w:eastAsia="ru-RU"/>
        </w:rPr>
        <w:t>и</w:t>
      </w:r>
      <w:r w:rsidRPr="000C4517">
        <w:rPr>
          <w:sz w:val="20"/>
          <w:szCs w:val="20"/>
          <w:lang w:val="en-US" w:eastAsia="ru-RU"/>
        </w:rPr>
        <w:t xml:space="preserve"> </w:t>
      </w:r>
      <w:r w:rsidRPr="000C4517">
        <w:rPr>
          <w:sz w:val="20"/>
          <w:szCs w:val="20"/>
          <w:lang w:eastAsia="ru-RU"/>
        </w:rPr>
        <w:t>выше</w:t>
      </w:r>
      <w:r w:rsidRPr="000C4517">
        <w:rPr>
          <w:sz w:val="20"/>
          <w:szCs w:val="20"/>
          <w:lang w:val="en-US" w:eastAsia="ru-RU"/>
        </w:rPr>
        <w:t>)</w:t>
      </w:r>
    </w:p>
    <w:p w14:paraId="178C8F33" w14:textId="77777777" w:rsidR="003F5F4F" w:rsidRPr="000C4517" w:rsidRDefault="003F5F4F" w:rsidP="003F5F4F">
      <w:pPr>
        <w:numPr>
          <w:ilvl w:val="3"/>
          <w:numId w:val="46"/>
        </w:numPr>
        <w:ind w:left="0" w:firstLine="0"/>
        <w:jc w:val="both"/>
        <w:rPr>
          <w:sz w:val="20"/>
          <w:szCs w:val="20"/>
          <w:lang w:val="en-US" w:eastAsia="ru-RU"/>
        </w:rPr>
      </w:pPr>
      <w:r w:rsidRPr="000C4517">
        <w:rPr>
          <w:sz w:val="20"/>
          <w:szCs w:val="20"/>
          <w:lang w:val="en-US" w:eastAsia="ru-RU"/>
        </w:rPr>
        <w:t>Microsoft Windows Vista (</w:t>
      </w:r>
      <w:r w:rsidRPr="000C4517">
        <w:rPr>
          <w:sz w:val="20"/>
          <w:szCs w:val="20"/>
          <w:lang w:eastAsia="ru-RU"/>
        </w:rPr>
        <w:t>также</w:t>
      </w:r>
      <w:r w:rsidRPr="000C4517">
        <w:rPr>
          <w:sz w:val="20"/>
          <w:szCs w:val="20"/>
          <w:lang w:val="en-US" w:eastAsia="ru-RU"/>
        </w:rPr>
        <w:t xml:space="preserve"> </w:t>
      </w:r>
      <w:r w:rsidRPr="000C4517">
        <w:rPr>
          <w:sz w:val="20"/>
          <w:szCs w:val="20"/>
          <w:lang w:eastAsia="ru-RU"/>
        </w:rPr>
        <w:t>с</w:t>
      </w:r>
      <w:r w:rsidRPr="000C4517">
        <w:rPr>
          <w:sz w:val="20"/>
          <w:szCs w:val="20"/>
          <w:lang w:val="en-US" w:eastAsia="ru-RU"/>
        </w:rPr>
        <w:t xml:space="preserve"> SP1 </w:t>
      </w:r>
      <w:r w:rsidRPr="000C4517">
        <w:rPr>
          <w:sz w:val="20"/>
          <w:szCs w:val="20"/>
          <w:lang w:eastAsia="ru-RU"/>
        </w:rPr>
        <w:t>и</w:t>
      </w:r>
      <w:r w:rsidRPr="000C4517">
        <w:rPr>
          <w:sz w:val="20"/>
          <w:szCs w:val="20"/>
          <w:lang w:val="en-US" w:eastAsia="ru-RU"/>
        </w:rPr>
        <w:t xml:space="preserve"> </w:t>
      </w:r>
      <w:r w:rsidRPr="000C4517">
        <w:rPr>
          <w:sz w:val="20"/>
          <w:szCs w:val="20"/>
          <w:lang w:eastAsia="ru-RU"/>
        </w:rPr>
        <w:t>выше</w:t>
      </w:r>
      <w:r w:rsidRPr="000C4517">
        <w:rPr>
          <w:sz w:val="20"/>
          <w:szCs w:val="20"/>
          <w:lang w:val="en-US" w:eastAsia="ru-RU"/>
        </w:rPr>
        <w:t>)</w:t>
      </w:r>
    </w:p>
    <w:p w14:paraId="065E60F6" w14:textId="77777777" w:rsidR="003F5F4F" w:rsidRPr="000C4517" w:rsidRDefault="003F5F4F" w:rsidP="003F5F4F">
      <w:pPr>
        <w:numPr>
          <w:ilvl w:val="3"/>
          <w:numId w:val="46"/>
        </w:numPr>
        <w:ind w:left="0" w:firstLine="0"/>
        <w:jc w:val="both"/>
        <w:rPr>
          <w:sz w:val="20"/>
          <w:szCs w:val="20"/>
          <w:lang w:val="en-US" w:eastAsia="ru-RU"/>
        </w:rPr>
      </w:pPr>
      <w:r w:rsidRPr="000C4517">
        <w:rPr>
          <w:sz w:val="20"/>
          <w:szCs w:val="20"/>
          <w:lang w:val="en-US" w:eastAsia="ru-RU"/>
        </w:rPr>
        <w:t>Microsoft Windows Server 2008 (</w:t>
      </w:r>
      <w:r w:rsidRPr="000C4517">
        <w:rPr>
          <w:sz w:val="20"/>
          <w:szCs w:val="20"/>
          <w:lang w:eastAsia="ru-RU"/>
        </w:rPr>
        <w:t>также</w:t>
      </w:r>
      <w:r w:rsidRPr="000C4517">
        <w:rPr>
          <w:sz w:val="20"/>
          <w:szCs w:val="20"/>
          <w:lang w:val="en-US" w:eastAsia="ru-RU"/>
        </w:rPr>
        <w:t xml:space="preserve"> </w:t>
      </w:r>
      <w:r w:rsidRPr="000C4517">
        <w:rPr>
          <w:sz w:val="20"/>
          <w:szCs w:val="20"/>
          <w:lang w:eastAsia="ru-RU"/>
        </w:rPr>
        <w:t>с</w:t>
      </w:r>
      <w:r w:rsidRPr="000C4517">
        <w:rPr>
          <w:sz w:val="20"/>
          <w:szCs w:val="20"/>
          <w:lang w:val="en-US" w:eastAsia="ru-RU"/>
        </w:rPr>
        <w:t xml:space="preserve"> SP1 </w:t>
      </w:r>
      <w:r w:rsidRPr="000C4517">
        <w:rPr>
          <w:sz w:val="20"/>
          <w:szCs w:val="20"/>
          <w:lang w:eastAsia="ru-RU"/>
        </w:rPr>
        <w:t>и</w:t>
      </w:r>
      <w:r w:rsidRPr="000C4517">
        <w:rPr>
          <w:sz w:val="20"/>
          <w:szCs w:val="20"/>
          <w:lang w:val="en-US" w:eastAsia="ru-RU"/>
        </w:rPr>
        <w:t xml:space="preserve"> </w:t>
      </w:r>
      <w:r w:rsidRPr="000C4517">
        <w:rPr>
          <w:sz w:val="20"/>
          <w:szCs w:val="20"/>
          <w:lang w:eastAsia="ru-RU"/>
        </w:rPr>
        <w:t>выше</w:t>
      </w:r>
      <w:r w:rsidRPr="000C4517">
        <w:rPr>
          <w:sz w:val="20"/>
          <w:szCs w:val="20"/>
          <w:lang w:val="en-US" w:eastAsia="ru-RU"/>
        </w:rPr>
        <w:t>)</w:t>
      </w:r>
    </w:p>
    <w:p w14:paraId="6DBA7124" w14:textId="77777777" w:rsidR="003F5F4F" w:rsidRPr="000C4517" w:rsidRDefault="003F5F4F" w:rsidP="003F5F4F">
      <w:pPr>
        <w:numPr>
          <w:ilvl w:val="3"/>
          <w:numId w:val="46"/>
        </w:numPr>
        <w:ind w:left="0" w:firstLine="0"/>
        <w:jc w:val="both"/>
        <w:rPr>
          <w:sz w:val="20"/>
          <w:szCs w:val="20"/>
          <w:lang w:val="en-US" w:eastAsia="ru-RU"/>
        </w:rPr>
      </w:pPr>
      <w:r w:rsidRPr="000C4517">
        <w:rPr>
          <w:sz w:val="20"/>
          <w:szCs w:val="20"/>
          <w:lang w:val="en-US" w:eastAsia="ru-RU"/>
        </w:rPr>
        <w:t xml:space="preserve">Microsoft </w:t>
      </w:r>
      <w:r w:rsidRPr="000C4517">
        <w:rPr>
          <w:sz w:val="20"/>
          <w:szCs w:val="20"/>
          <w:lang w:eastAsia="ru-RU"/>
        </w:rPr>
        <w:t>Windows 7,8, 8.1, 10</w:t>
      </w:r>
    </w:p>
    <w:p w14:paraId="24935FA0"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управления должна иметь возможность:.</w:t>
      </w:r>
    </w:p>
    <w:p w14:paraId="44C8462E"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lastRenderedPageBreak/>
        <w:t>использования как внутренней СУБД (поставляемой в составе дистрибутива антивирусного сервера), так и внешней (устанавливаемой отдельно до или после развертывания антивирусного сервера). При использовании внешней СУБД Система должна иметь возможность работы с ней как без установки дополнительное ПО</w:t>
      </w:r>
      <w:r w:rsidRPr="000C4517">
        <w:rPr>
          <w:b/>
          <w:bCs/>
          <w:sz w:val="20"/>
          <w:szCs w:val="20"/>
          <w:lang w:eastAsia="ru-RU"/>
        </w:rPr>
        <w:t xml:space="preserve"> </w:t>
      </w:r>
      <w:r w:rsidRPr="000C4517">
        <w:rPr>
          <w:sz w:val="20"/>
          <w:szCs w:val="20"/>
          <w:lang w:eastAsia="ru-RU"/>
        </w:rPr>
        <w:t xml:space="preserve">(с СУБД </w:t>
      </w:r>
      <w:r w:rsidRPr="000C4517">
        <w:rPr>
          <w:sz w:val="20"/>
          <w:szCs w:val="20"/>
          <w:lang w:val="en-US" w:eastAsia="ru-RU"/>
        </w:rPr>
        <w:t>MS</w:t>
      </w:r>
      <w:r w:rsidRPr="000C4517">
        <w:rPr>
          <w:sz w:val="20"/>
          <w:szCs w:val="20"/>
          <w:lang w:eastAsia="ru-RU"/>
        </w:rPr>
        <w:t xml:space="preserve"> </w:t>
      </w:r>
      <w:r w:rsidRPr="000C4517">
        <w:rPr>
          <w:sz w:val="20"/>
          <w:szCs w:val="20"/>
          <w:lang w:val="en-US" w:eastAsia="ru-RU"/>
        </w:rPr>
        <w:t>SQL</w:t>
      </w:r>
      <w:r w:rsidRPr="000C4517">
        <w:rPr>
          <w:sz w:val="20"/>
          <w:szCs w:val="20"/>
          <w:lang w:eastAsia="ru-RU"/>
        </w:rPr>
        <w:t xml:space="preserve"> </w:t>
      </w:r>
      <w:r w:rsidRPr="000C4517">
        <w:rPr>
          <w:sz w:val="20"/>
          <w:szCs w:val="20"/>
          <w:lang w:val="en-US" w:eastAsia="ru-RU"/>
        </w:rPr>
        <w:t>Oracle</w:t>
      </w:r>
      <w:r w:rsidRPr="000C4517">
        <w:rPr>
          <w:sz w:val="20"/>
          <w:szCs w:val="20"/>
          <w:lang w:eastAsia="ru-RU"/>
        </w:rPr>
        <w:t xml:space="preserve">), так и с помощью драйверов </w:t>
      </w:r>
      <w:r w:rsidRPr="000C4517">
        <w:rPr>
          <w:sz w:val="20"/>
          <w:szCs w:val="20"/>
          <w:lang w:val="en-US" w:eastAsia="ru-RU"/>
        </w:rPr>
        <w:t>ODBC</w:t>
      </w:r>
      <w:r w:rsidRPr="000C4517">
        <w:rPr>
          <w:sz w:val="20"/>
          <w:szCs w:val="20"/>
          <w:lang w:eastAsia="ru-RU"/>
        </w:rPr>
        <w:t xml:space="preserve"> для операционных систем </w:t>
      </w:r>
      <w:r w:rsidRPr="000C4517">
        <w:rPr>
          <w:sz w:val="20"/>
          <w:szCs w:val="20"/>
          <w:lang w:val="en-US" w:eastAsia="ru-RU"/>
        </w:rPr>
        <w:t>Windows</w:t>
      </w:r>
      <w:r w:rsidRPr="000C4517">
        <w:rPr>
          <w:sz w:val="20"/>
          <w:szCs w:val="20"/>
          <w:lang w:eastAsia="ru-RU"/>
        </w:rPr>
        <w:t xml:space="preserve">(в том числе с СУБД </w:t>
      </w:r>
      <w:r w:rsidRPr="000C4517">
        <w:rPr>
          <w:sz w:val="20"/>
          <w:szCs w:val="20"/>
          <w:lang w:val="en-US" w:eastAsia="ru-RU"/>
        </w:rPr>
        <w:t>PostgreSQL</w:t>
      </w:r>
      <w:r w:rsidRPr="000C4517">
        <w:rPr>
          <w:sz w:val="20"/>
          <w:szCs w:val="20"/>
          <w:lang w:eastAsia="ru-RU"/>
        </w:rPr>
        <w:t xml:space="preserve">). Система должна иметь </w:t>
      </w:r>
      <w:r w:rsidRPr="000C4517">
        <w:rPr>
          <w:sz w:val="20"/>
          <w:szCs w:val="20"/>
          <w:lang w:val="kk-KZ" w:eastAsia="ru-RU"/>
        </w:rPr>
        <w:t>возможность замены типа используемой СУБД после установки серверной части – без необходимости переустановки серверной части Системы</w:t>
      </w:r>
    </w:p>
    <w:p w14:paraId="5239305F"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создания иерархической сети антивирусных серверов.  В случае реализации иерархической сети Система должна иметь возможность:</w:t>
      </w:r>
    </w:p>
    <w:p w14:paraId="7701884C" w14:textId="77777777" w:rsidR="003F5F4F" w:rsidRPr="000C4517" w:rsidRDefault="003F5F4F" w:rsidP="003F5F4F">
      <w:pPr>
        <w:numPr>
          <w:ilvl w:val="4"/>
          <w:numId w:val="46"/>
        </w:numPr>
        <w:ind w:left="0" w:firstLine="0"/>
        <w:jc w:val="both"/>
        <w:rPr>
          <w:sz w:val="20"/>
          <w:szCs w:val="20"/>
          <w:lang w:eastAsia="ru-RU"/>
        </w:rPr>
      </w:pPr>
      <w:r w:rsidRPr="000C4517">
        <w:rPr>
          <w:sz w:val="20"/>
          <w:szCs w:val="20"/>
          <w:lang w:eastAsia="ru-RU"/>
        </w:rPr>
        <w:t xml:space="preserve">объединения информации от нескольких </w:t>
      </w:r>
      <w:r w:rsidRPr="000C4517">
        <w:rPr>
          <w:bCs/>
          <w:sz w:val="20"/>
          <w:szCs w:val="20"/>
          <w:lang w:eastAsia="ru-RU"/>
        </w:rPr>
        <w:t xml:space="preserve">серверов </w:t>
      </w:r>
      <w:r w:rsidRPr="000C4517">
        <w:rPr>
          <w:sz w:val="20"/>
          <w:szCs w:val="20"/>
          <w:lang w:eastAsia="ru-RU"/>
        </w:rPr>
        <w:t>на одном.</w:t>
      </w:r>
    </w:p>
    <w:p w14:paraId="10D6B902" w14:textId="77777777" w:rsidR="003F5F4F" w:rsidRPr="000C4517" w:rsidRDefault="003F5F4F" w:rsidP="003F5F4F">
      <w:pPr>
        <w:numPr>
          <w:ilvl w:val="4"/>
          <w:numId w:val="46"/>
        </w:numPr>
        <w:ind w:left="0" w:firstLine="0"/>
        <w:jc w:val="both"/>
        <w:rPr>
          <w:sz w:val="20"/>
          <w:szCs w:val="20"/>
          <w:lang w:eastAsia="ru-RU"/>
        </w:rPr>
      </w:pPr>
      <w:r w:rsidRPr="000C4517">
        <w:rPr>
          <w:sz w:val="20"/>
          <w:szCs w:val="20"/>
          <w:lang w:eastAsia="ru-RU"/>
        </w:rPr>
        <w:t>распределения рабочих станций между серверами для получения обновлений в целях снижения общей нагрузки на сеть.</w:t>
      </w:r>
    </w:p>
    <w:p w14:paraId="18843CB3"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построения многоуровневой системы управления с возможностью настройки ролей администраторов и пользователей, а также форм предоставляемой отчетности на каждом уровне;</w:t>
      </w:r>
    </w:p>
    <w:p w14:paraId="241950A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установки антивирусных агентов в сети, не использующей единого пароля доступа к рабочим станциям;</w:t>
      </w:r>
    </w:p>
    <w:p w14:paraId="7A3713C4"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централизованной настройки параметров защиты, уникальных для различных групп, в том числе для рабочих станций, находящихся в режиме </w:t>
      </w:r>
      <w:r w:rsidRPr="000C4517">
        <w:rPr>
          <w:sz w:val="20"/>
          <w:szCs w:val="20"/>
          <w:lang w:val="en-US" w:eastAsia="ru-RU"/>
        </w:rPr>
        <w:t>off</w:t>
      </w:r>
      <w:r w:rsidRPr="000C4517">
        <w:rPr>
          <w:sz w:val="20"/>
          <w:szCs w:val="20"/>
          <w:lang w:eastAsia="ru-RU"/>
        </w:rPr>
        <w:t>-</w:t>
      </w:r>
      <w:r w:rsidRPr="000C4517">
        <w:rPr>
          <w:sz w:val="20"/>
          <w:szCs w:val="20"/>
          <w:lang w:val="en-US" w:eastAsia="ru-RU"/>
        </w:rPr>
        <w:t>line</w:t>
      </w:r>
      <w:r w:rsidRPr="000C4517">
        <w:rPr>
          <w:sz w:val="20"/>
          <w:szCs w:val="20"/>
          <w:lang w:eastAsia="ru-RU"/>
        </w:rPr>
        <w:t>.</w:t>
      </w:r>
    </w:p>
    <w:p w14:paraId="2DFE39E5"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централизованного сбора и просмотра статистической информации и создания отчетов о состоянии антивирусной защиты и их консолидации, в том числе:</w:t>
      </w:r>
    </w:p>
    <w:p w14:paraId="0CFFCB0E" w14:textId="77777777" w:rsidR="003F5F4F" w:rsidRPr="000C4517" w:rsidRDefault="003F5F4F" w:rsidP="003F5F4F">
      <w:pPr>
        <w:numPr>
          <w:ilvl w:val="4"/>
          <w:numId w:val="46"/>
        </w:numPr>
        <w:ind w:left="0" w:firstLine="0"/>
        <w:jc w:val="both"/>
        <w:rPr>
          <w:sz w:val="20"/>
          <w:szCs w:val="20"/>
          <w:lang w:eastAsia="ru-RU"/>
        </w:rPr>
      </w:pPr>
      <w:r w:rsidRPr="000C4517">
        <w:rPr>
          <w:sz w:val="20"/>
          <w:szCs w:val="20"/>
          <w:lang w:eastAsia="ru-RU"/>
        </w:rPr>
        <w:t>по общему числу созданных станций, суммарно по всем антивирусным серверам;</w:t>
      </w:r>
    </w:p>
    <w:p w14:paraId="4C1D88CA"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числу станций онлайн, суммарно по всем антивирусным серверам;</w:t>
      </w:r>
    </w:p>
    <w:p w14:paraId="241589C5"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числу созданных станций по каждому из антивирусных серверов;</w:t>
      </w:r>
    </w:p>
    <w:p w14:paraId="695322FB"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числу станций онлайн по каждому из антивирусных серверов;</w:t>
      </w:r>
    </w:p>
    <w:p w14:paraId="3571DDE9"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общему числу созданных станций суммарно по каждой из заданных групп серверов;</w:t>
      </w:r>
    </w:p>
    <w:p w14:paraId="6C5B0E9B"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числу станций онлайн суммарно по каждой из заданных групп серверов;</w:t>
      </w:r>
    </w:p>
    <w:p w14:paraId="7C4C3DC7"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общему числу лицензий суммарно по всем антивирусным серверам;</w:t>
      </w:r>
    </w:p>
    <w:p w14:paraId="13EAE3AC"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общему числу свободных лицензий суммарно по всем антивирусным серверам;</w:t>
      </w:r>
    </w:p>
    <w:p w14:paraId="352CF203"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общему числу лицензий по каждому из антивирусных серверов;</w:t>
      </w:r>
    </w:p>
    <w:p w14:paraId="184D1D3B"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числу свободных лицензий по каждому из антивирусных серверов;</w:t>
      </w:r>
    </w:p>
    <w:p w14:paraId="6167267D"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общему числу лицензий суммарно по каждой из заданных групп серверов;</w:t>
      </w:r>
    </w:p>
    <w:p w14:paraId="4D3C833E" w14:textId="77777777" w:rsidR="003F5F4F" w:rsidRPr="000C4517" w:rsidRDefault="003F5F4F" w:rsidP="003F5F4F">
      <w:pPr>
        <w:numPr>
          <w:ilvl w:val="4"/>
          <w:numId w:val="46"/>
        </w:numPr>
        <w:tabs>
          <w:tab w:val="num" w:pos="540"/>
        </w:tabs>
        <w:ind w:left="0" w:firstLine="0"/>
        <w:jc w:val="both"/>
        <w:rPr>
          <w:sz w:val="20"/>
          <w:szCs w:val="20"/>
          <w:lang w:eastAsia="ru-RU"/>
        </w:rPr>
      </w:pPr>
      <w:r w:rsidRPr="000C4517">
        <w:rPr>
          <w:sz w:val="20"/>
          <w:szCs w:val="20"/>
          <w:lang w:eastAsia="ru-RU"/>
        </w:rPr>
        <w:t>по общему числу свободных лицензий суммарно по каждой из заданных групп серверов</w:t>
      </w:r>
    </w:p>
    <w:p w14:paraId="2583C8B4"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обеспечения актуальности статистической информации (не более 10 минут);</w:t>
      </w:r>
    </w:p>
    <w:p w14:paraId="4BB75970"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сохранения полученных статистических данных для дальнейшего анализа в базе данных</w:t>
      </w:r>
    </w:p>
    <w:p w14:paraId="53EEF26E"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 xml:space="preserve">интеграции в системы управления и информационные системы(в т.ч в … )с помощью встроенного в систему </w:t>
      </w:r>
      <w:r w:rsidRPr="000C4517">
        <w:rPr>
          <w:sz w:val="20"/>
          <w:szCs w:val="20"/>
          <w:lang w:val="en-US" w:eastAsia="ru-RU"/>
        </w:rPr>
        <w:t>API</w:t>
      </w:r>
    </w:p>
    <w:p w14:paraId="10D75083"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наличия множественных путей уведомления пользователей и администраторов путем посылки почтового сообщения, звукового оповещения, всплывающего окна, записи в журнал событий </w:t>
      </w:r>
    </w:p>
    <w:p w14:paraId="2F38704E"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отправки информационных сообщений пользователям по сети в режиме реального времени </w:t>
      </w:r>
      <w:r w:rsidRPr="000C4517">
        <w:rPr>
          <w:bCs/>
          <w:sz w:val="20"/>
          <w:szCs w:val="20"/>
          <w:lang w:eastAsia="ru-RU"/>
        </w:rPr>
        <w:t xml:space="preserve">через </w:t>
      </w:r>
      <w:r w:rsidRPr="000C4517">
        <w:rPr>
          <w:bCs/>
          <w:sz w:val="20"/>
          <w:szCs w:val="20"/>
          <w:lang w:val="en-US" w:eastAsia="ru-RU"/>
        </w:rPr>
        <w:t>Web</w:t>
      </w:r>
      <w:r w:rsidRPr="000C4517">
        <w:rPr>
          <w:sz w:val="20"/>
          <w:szCs w:val="20"/>
          <w:lang w:eastAsia="ru-RU"/>
        </w:rPr>
        <w:t>-интерфейс Системы;</w:t>
      </w:r>
    </w:p>
    <w:p w14:paraId="23393B73"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обеспечения связи антивирусного сервера и клиентских частей через встроенный модуль в случае, когда они расположены в различных сетях, работающих по протоколам TCP/IP (в т.ч. IPv6), между которыми отсутствует маршрутизация пакетов</w:t>
      </w:r>
    </w:p>
    <w:p w14:paraId="65AA7FD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самостоятельного написания обработчиков событий на языке </w:t>
      </w:r>
      <w:r w:rsidRPr="000C4517">
        <w:rPr>
          <w:sz w:val="20"/>
          <w:szCs w:val="20"/>
          <w:lang w:val="en-US" w:eastAsia="ru-RU"/>
        </w:rPr>
        <w:t>Lua</w:t>
      </w:r>
      <w:r w:rsidRPr="000C4517">
        <w:rPr>
          <w:sz w:val="20"/>
          <w:szCs w:val="20"/>
          <w:lang w:eastAsia="ru-RU"/>
        </w:rPr>
        <w:t>.</w:t>
      </w:r>
    </w:p>
    <w:p w14:paraId="58F67B59"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Вне зависимости от типа антивирусного агента и защищаемой системы, Система должна обеспечивать реализацию следующих функциональных возможностей </w:t>
      </w:r>
    </w:p>
    <w:p w14:paraId="02E6D9EE"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восстановления рабочих станций, случайно удаленных из системы защиты;</w:t>
      </w:r>
    </w:p>
    <w:p w14:paraId="6D4335B5"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централизованного обновления антивирусных баз на всех защищенных рабочих станциях, в том числе мобильных и находящихся в режиме </w:t>
      </w:r>
      <w:r w:rsidRPr="000C4517">
        <w:rPr>
          <w:sz w:val="20"/>
          <w:szCs w:val="20"/>
          <w:lang w:val="en-US" w:eastAsia="ru-RU"/>
        </w:rPr>
        <w:t>off</w:t>
      </w:r>
      <w:r w:rsidRPr="000C4517">
        <w:rPr>
          <w:sz w:val="20"/>
          <w:szCs w:val="20"/>
          <w:lang w:eastAsia="ru-RU"/>
        </w:rPr>
        <w:t>-</w:t>
      </w:r>
      <w:r w:rsidRPr="000C4517">
        <w:rPr>
          <w:sz w:val="20"/>
          <w:szCs w:val="20"/>
          <w:lang w:val="en-US" w:eastAsia="ru-RU"/>
        </w:rPr>
        <w:t>line</w:t>
      </w:r>
      <w:r w:rsidRPr="000C4517">
        <w:rPr>
          <w:sz w:val="20"/>
          <w:szCs w:val="20"/>
          <w:lang w:eastAsia="ru-RU"/>
        </w:rPr>
        <w:t>. Доставки обновлений на рабочие места пользователей как по расписанию, так сразу после их получения;</w:t>
      </w:r>
    </w:p>
    <w:p w14:paraId="46704E14"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обновления программных средств и антивирусных баз из разных источников, доставляемые как автоматически по каналам связи в пределах антивирусной сети, так и на отчуждаемых машинных носителях информации – путем ручной синхронизации информации между серверами и рабочими станциями</w:t>
      </w:r>
    </w:p>
    <w:p w14:paraId="5D702044"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обновления программных средств и антивирусных баз с помощью мобильного сервера обновлений, представляющего собой Сервер управления, развернутый на </w:t>
      </w:r>
      <w:r w:rsidRPr="000C4517">
        <w:rPr>
          <w:sz w:val="20"/>
          <w:szCs w:val="20"/>
          <w:lang w:val="en-US" w:eastAsia="ru-RU"/>
        </w:rPr>
        <w:t>flash</w:t>
      </w:r>
      <w:r w:rsidRPr="000C4517">
        <w:rPr>
          <w:sz w:val="20"/>
          <w:szCs w:val="20"/>
          <w:lang w:eastAsia="ru-RU"/>
        </w:rPr>
        <w:t>-диске;</w:t>
      </w:r>
    </w:p>
    <w:p w14:paraId="3192CA17"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val="kk-KZ" w:eastAsia="ru-RU"/>
        </w:rPr>
        <w:t xml:space="preserve">автоматического перехода установленного ПО на более новые версии, в том числе  </w:t>
      </w:r>
      <w:r w:rsidRPr="000C4517">
        <w:rPr>
          <w:sz w:val="20"/>
          <w:szCs w:val="20"/>
          <w:lang w:eastAsia="ru-RU"/>
        </w:rPr>
        <w:t xml:space="preserve">с </w:t>
      </w:r>
      <w:r w:rsidRPr="000C4517">
        <w:rPr>
          <w:sz w:val="20"/>
          <w:szCs w:val="20"/>
          <w:lang w:val="kk-KZ" w:eastAsia="ru-RU"/>
        </w:rPr>
        <w:t>возможностью выбора обновляемых компонентов</w:t>
      </w:r>
      <w:r w:rsidRPr="000C4517">
        <w:rPr>
          <w:sz w:val="20"/>
          <w:szCs w:val="20"/>
          <w:lang w:eastAsia="ru-RU"/>
        </w:rPr>
        <w:t>;</w:t>
      </w:r>
    </w:p>
    <w:p w14:paraId="675F91B8"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Программные средства управления для всех защищаемых ресурсов, реализованных на платформах ОС </w:t>
      </w:r>
      <w:r w:rsidRPr="000C4517">
        <w:rPr>
          <w:sz w:val="20"/>
          <w:szCs w:val="20"/>
          <w:lang w:val="en-US" w:eastAsia="ru-RU"/>
        </w:rPr>
        <w:t>Microsoft</w:t>
      </w:r>
      <w:r w:rsidRPr="000C4517">
        <w:rPr>
          <w:sz w:val="20"/>
          <w:szCs w:val="20"/>
          <w:lang w:eastAsia="ru-RU"/>
        </w:rPr>
        <w:t xml:space="preserve"> </w:t>
      </w:r>
      <w:r w:rsidRPr="000C4517">
        <w:rPr>
          <w:sz w:val="20"/>
          <w:szCs w:val="20"/>
          <w:lang w:val="en-US" w:eastAsia="ru-RU"/>
        </w:rPr>
        <w:t>Windows</w:t>
      </w:r>
      <w:r w:rsidRPr="000C4517">
        <w:rPr>
          <w:sz w:val="20"/>
          <w:szCs w:val="20"/>
          <w:lang w:eastAsia="ru-RU"/>
        </w:rPr>
        <w:t xml:space="preserve"> должны обеспечивать реализацию следующих функциональных возможностей:</w:t>
      </w:r>
    </w:p>
    <w:p w14:paraId="586636FB"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централизованной удаленной установки и деинсталляции программных средств,  антивирусных баз и антивирусного ядра на защищаемые узлы сети</w:t>
      </w:r>
    </w:p>
    <w:p w14:paraId="64580DAE"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создания инсталляционных пакетов для конкретных защищаемых рабочих станций;</w:t>
      </w:r>
    </w:p>
    <w:p w14:paraId="2111A587"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lastRenderedPageBreak/>
        <w:t>выбора и настройки устанавливаемых компонентов до начала установки антивирусного пакета на клиентские части;</w:t>
      </w:r>
    </w:p>
    <w:p w14:paraId="3D07F34D" w14:textId="77777777" w:rsidR="003F5F4F" w:rsidRPr="000C4517" w:rsidRDefault="003F5F4F" w:rsidP="003F5F4F">
      <w:pPr>
        <w:numPr>
          <w:ilvl w:val="2"/>
          <w:numId w:val="46"/>
        </w:numPr>
        <w:tabs>
          <w:tab w:val="num" w:pos="900"/>
        </w:tabs>
        <w:ind w:left="0" w:firstLine="0"/>
        <w:jc w:val="both"/>
        <w:rPr>
          <w:sz w:val="20"/>
          <w:szCs w:val="20"/>
          <w:lang w:val="kk-KZ" w:eastAsia="ru-RU"/>
        </w:rPr>
      </w:pPr>
      <w:r w:rsidRPr="000C4517">
        <w:rPr>
          <w:sz w:val="20"/>
          <w:szCs w:val="20"/>
          <w:lang w:val="kk-KZ" w:eastAsia="ru-RU"/>
        </w:rPr>
        <w:t xml:space="preserve">Система должна обладать специальной политикой для мобильных пользователей (ноутбуки), при применении которой, мобильные пользователи должны иметь возможность редактирования настроек антивирусного пакета и обновления через Интернет при отсутствии доступа к антивирусному серверу. Применение политики должно происходить </w:t>
      </w:r>
      <w:r w:rsidRPr="000C4517">
        <w:rPr>
          <w:bCs/>
          <w:sz w:val="20"/>
          <w:szCs w:val="20"/>
          <w:lang w:val="kk-KZ" w:eastAsia="ru-RU"/>
        </w:rPr>
        <w:t xml:space="preserve">через </w:t>
      </w:r>
      <w:r w:rsidRPr="000C4517">
        <w:rPr>
          <w:bCs/>
          <w:sz w:val="20"/>
          <w:szCs w:val="20"/>
          <w:lang w:val="en-US" w:eastAsia="ru-RU"/>
        </w:rPr>
        <w:t>Web</w:t>
      </w:r>
      <w:r w:rsidRPr="000C4517">
        <w:rPr>
          <w:bCs/>
          <w:sz w:val="20"/>
          <w:szCs w:val="20"/>
          <w:lang w:eastAsia="ru-RU"/>
        </w:rPr>
        <w:t>-</w:t>
      </w:r>
      <w:r w:rsidRPr="000C4517">
        <w:rPr>
          <w:bCs/>
          <w:sz w:val="20"/>
          <w:szCs w:val="20"/>
          <w:lang w:val="kk-KZ" w:eastAsia="ru-RU"/>
        </w:rPr>
        <w:t>интерфейс</w:t>
      </w:r>
      <w:r w:rsidRPr="000C4517">
        <w:rPr>
          <w:sz w:val="20"/>
          <w:szCs w:val="20"/>
          <w:lang w:val="kk-KZ" w:eastAsia="ru-RU"/>
        </w:rPr>
        <w:t xml:space="preserve">, без </w:t>
      </w:r>
      <w:r w:rsidRPr="000C4517">
        <w:rPr>
          <w:sz w:val="20"/>
          <w:szCs w:val="20"/>
          <w:lang w:eastAsia="ru-RU"/>
        </w:rPr>
        <w:t xml:space="preserve">необходимости </w:t>
      </w:r>
      <w:r w:rsidRPr="000C4517">
        <w:rPr>
          <w:sz w:val="20"/>
          <w:szCs w:val="20"/>
          <w:lang w:val="kk-KZ" w:eastAsia="ru-RU"/>
        </w:rPr>
        <w:t>использования файлов конфигурации типа *</w:t>
      </w:r>
      <w:r w:rsidRPr="000C4517">
        <w:rPr>
          <w:sz w:val="20"/>
          <w:szCs w:val="20"/>
          <w:lang w:eastAsia="ru-RU"/>
        </w:rPr>
        <w:t>.</w:t>
      </w:r>
      <w:r w:rsidRPr="000C4517">
        <w:rPr>
          <w:sz w:val="20"/>
          <w:szCs w:val="20"/>
          <w:lang w:val="en-US" w:eastAsia="ru-RU"/>
        </w:rPr>
        <w:t>xml</w:t>
      </w:r>
      <w:r w:rsidRPr="000C4517">
        <w:rPr>
          <w:sz w:val="20"/>
          <w:szCs w:val="20"/>
          <w:lang w:eastAsia="ru-RU"/>
        </w:rPr>
        <w:t>.</w:t>
      </w:r>
    </w:p>
    <w:p w14:paraId="750DA0D8"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управления должна поддерживать возможность:</w:t>
      </w:r>
    </w:p>
    <w:p w14:paraId="26E07070"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создания точки восстановления перед установкой антивирусного пакета на защищаемые рабочие станции и сервера;</w:t>
      </w:r>
    </w:p>
    <w:p w14:paraId="0B4636CE"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восстановления удаленных станций.</w:t>
      </w:r>
    </w:p>
    <w:p w14:paraId="1FB14691"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поддерживать множественную возможность установки своих компонентов на защищаемые рабочие станции – в том числе с помощью:</w:t>
      </w:r>
    </w:p>
    <w:p w14:paraId="6EECF852" w14:textId="77777777" w:rsidR="003F5F4F" w:rsidRPr="000C4517" w:rsidRDefault="003F5F4F" w:rsidP="003F5F4F">
      <w:pPr>
        <w:jc w:val="both"/>
        <w:rPr>
          <w:sz w:val="20"/>
          <w:szCs w:val="20"/>
          <w:lang w:eastAsia="ru-RU"/>
        </w:rPr>
      </w:pPr>
      <w:r w:rsidRPr="000C4517">
        <w:rPr>
          <w:sz w:val="20"/>
          <w:szCs w:val="20"/>
          <w:lang w:eastAsia="ru-RU"/>
        </w:rPr>
        <w:t>прямого их указания в системе управления в результате сканирования локальной сети</w:t>
      </w:r>
    </w:p>
    <w:p w14:paraId="13FF6537"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управления должна обладать возможностью встроенного автоматического резервного копирования критически важных данных и конфигурации антивирусного сервера по заранее заданному расписанию, а также опцию восстановления сервера из резервной копии без использования файлов конфигурации типа *.</w:t>
      </w:r>
      <w:r w:rsidRPr="000C4517">
        <w:rPr>
          <w:sz w:val="20"/>
          <w:szCs w:val="20"/>
          <w:lang w:val="en-US" w:eastAsia="ru-RU"/>
        </w:rPr>
        <w:t>xml</w:t>
      </w:r>
      <w:r w:rsidRPr="000C4517">
        <w:rPr>
          <w:sz w:val="20"/>
          <w:szCs w:val="20"/>
          <w:lang w:eastAsia="ru-RU"/>
        </w:rPr>
        <w:t>.</w:t>
      </w:r>
    </w:p>
    <w:p w14:paraId="47DAB989"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иметь возможность</w:t>
      </w:r>
      <w:r w:rsidRPr="000C4517">
        <w:rPr>
          <w:sz w:val="20"/>
          <w:szCs w:val="20"/>
          <w:lang w:val="kk-KZ" w:eastAsia="ru-RU"/>
        </w:rPr>
        <w:t xml:space="preserve"> </w:t>
      </w:r>
      <w:r w:rsidRPr="000C4517">
        <w:rPr>
          <w:sz w:val="20"/>
          <w:szCs w:val="20"/>
          <w:lang w:eastAsia="ru-RU"/>
        </w:rPr>
        <w:t>минимизации трафика:</w:t>
      </w:r>
    </w:p>
    <w:p w14:paraId="2D0C8C58"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за счет применения специальных алгоритмов сжатия;</w:t>
      </w:r>
    </w:p>
    <w:p w14:paraId="5570E20F"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ограничения трафика по пропускной способности и по времени в определенных IP-подсетях.</w:t>
      </w:r>
    </w:p>
    <w:p w14:paraId="669D4E56"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Система должна иметь возможность интеграции с платформой </w:t>
      </w:r>
      <w:r w:rsidRPr="000C4517">
        <w:rPr>
          <w:iCs/>
          <w:sz w:val="20"/>
          <w:szCs w:val="20"/>
          <w:lang w:val="en-US" w:eastAsia="ru-RU"/>
        </w:rPr>
        <w:t>Microsoft</w:t>
      </w:r>
      <w:r w:rsidRPr="000C4517">
        <w:rPr>
          <w:iCs/>
          <w:sz w:val="20"/>
          <w:szCs w:val="20"/>
          <w:lang w:eastAsia="ru-RU"/>
        </w:rPr>
        <w:t xml:space="preserve">® </w:t>
      </w:r>
      <w:r w:rsidRPr="000C4517">
        <w:rPr>
          <w:iCs/>
          <w:sz w:val="20"/>
          <w:szCs w:val="20"/>
          <w:lang w:val="en-US" w:eastAsia="ru-RU"/>
        </w:rPr>
        <w:t>Network</w:t>
      </w:r>
      <w:r w:rsidRPr="000C4517">
        <w:rPr>
          <w:iCs/>
          <w:sz w:val="20"/>
          <w:szCs w:val="20"/>
          <w:lang w:eastAsia="ru-RU"/>
        </w:rPr>
        <w:t xml:space="preserve"> </w:t>
      </w:r>
      <w:r w:rsidRPr="000C4517">
        <w:rPr>
          <w:iCs/>
          <w:sz w:val="20"/>
          <w:szCs w:val="20"/>
          <w:lang w:val="en-US" w:eastAsia="ru-RU"/>
        </w:rPr>
        <w:t>Access</w:t>
      </w:r>
      <w:r w:rsidRPr="000C4517">
        <w:rPr>
          <w:iCs/>
          <w:sz w:val="20"/>
          <w:szCs w:val="20"/>
          <w:lang w:eastAsia="ru-RU"/>
        </w:rPr>
        <w:t xml:space="preserve"> </w:t>
      </w:r>
      <w:r w:rsidRPr="000C4517">
        <w:rPr>
          <w:iCs/>
          <w:sz w:val="20"/>
          <w:szCs w:val="20"/>
          <w:lang w:val="en-US" w:eastAsia="ru-RU"/>
        </w:rPr>
        <w:t>Protection</w:t>
      </w:r>
      <w:r w:rsidRPr="000C4517">
        <w:rPr>
          <w:iCs/>
          <w:sz w:val="20"/>
          <w:szCs w:val="20"/>
          <w:lang w:eastAsia="ru-RU"/>
        </w:rPr>
        <w:t xml:space="preserve"> (</w:t>
      </w:r>
      <w:r w:rsidRPr="000C4517">
        <w:rPr>
          <w:iCs/>
          <w:sz w:val="20"/>
          <w:szCs w:val="20"/>
          <w:lang w:val="en-US" w:eastAsia="ru-RU"/>
        </w:rPr>
        <w:t>NAP</w:t>
      </w:r>
      <w:r w:rsidRPr="000C4517">
        <w:rPr>
          <w:iCs/>
          <w:sz w:val="20"/>
          <w:szCs w:val="20"/>
          <w:lang w:eastAsia="ru-RU"/>
        </w:rPr>
        <w:t>), обеспечивающей автоматическую систему реагирования на инциденты безопасности</w:t>
      </w:r>
      <w:r w:rsidRPr="000C4517">
        <w:rPr>
          <w:sz w:val="20"/>
          <w:szCs w:val="20"/>
          <w:lang w:eastAsia="ru-RU"/>
        </w:rPr>
        <w:t>.</w:t>
      </w:r>
    </w:p>
    <w:p w14:paraId="3BD320DE"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Система должна иметь возможность выбора уровня подробности протоколирования своих компонентов. </w:t>
      </w:r>
    </w:p>
    <w:p w14:paraId="2DA0C682" w14:textId="77777777" w:rsidR="003F5F4F" w:rsidRPr="000C4517" w:rsidRDefault="003F5F4F" w:rsidP="003F5F4F">
      <w:pPr>
        <w:numPr>
          <w:ilvl w:val="2"/>
          <w:numId w:val="46"/>
        </w:numPr>
        <w:tabs>
          <w:tab w:val="num" w:pos="864"/>
          <w:tab w:val="num" w:pos="900"/>
        </w:tabs>
        <w:ind w:left="0" w:firstLine="0"/>
        <w:jc w:val="both"/>
        <w:rPr>
          <w:sz w:val="20"/>
          <w:szCs w:val="20"/>
          <w:lang w:eastAsia="ru-RU"/>
        </w:rPr>
      </w:pPr>
      <w:r w:rsidRPr="000C4517">
        <w:rPr>
          <w:sz w:val="20"/>
          <w:szCs w:val="20"/>
          <w:lang w:eastAsia="ru-RU"/>
        </w:rPr>
        <w:t xml:space="preserve">Система управления должна обеспечивать защиту от несанкционированного доступа. Авторизация должна обеспечиваться парой логин/пароль. </w:t>
      </w:r>
    </w:p>
    <w:p w14:paraId="0BEC253F"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Система должна иметь журнал аудита действий администраторов Системы, позволяющий просматривать журнал событий и изменений, осуществленных администраторами при помощи </w:t>
      </w:r>
      <w:r w:rsidRPr="000C4517">
        <w:rPr>
          <w:bCs/>
          <w:sz w:val="20"/>
          <w:szCs w:val="20"/>
          <w:lang w:eastAsia="ru-RU"/>
        </w:rPr>
        <w:t>системы управления</w:t>
      </w:r>
      <w:r w:rsidRPr="000C4517">
        <w:rPr>
          <w:sz w:val="20"/>
          <w:szCs w:val="20"/>
          <w:lang w:eastAsia="ru-RU"/>
        </w:rPr>
        <w:t>.</w:t>
      </w:r>
    </w:p>
    <w:p w14:paraId="7D5DA851"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обеспечивать:</w:t>
      </w:r>
    </w:p>
    <w:p w14:paraId="0D0F21BE"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возможность экспорта выбранных файлов из карантина рабочей станции и/или файлового сервера на антивирусный сервер для дальнейшего анализа;</w:t>
      </w:r>
    </w:p>
    <w:p w14:paraId="188E224F"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возможность задания </w:t>
      </w:r>
      <w:r w:rsidRPr="000C4517">
        <w:rPr>
          <w:sz w:val="20"/>
          <w:szCs w:val="20"/>
          <w:lang w:val="kk-KZ" w:eastAsia="ru-RU"/>
        </w:rPr>
        <w:t>групповых</w:t>
      </w:r>
      <w:r w:rsidRPr="000C4517">
        <w:rPr>
          <w:sz w:val="20"/>
          <w:szCs w:val="20"/>
          <w:lang w:eastAsia="ru-RU"/>
        </w:rPr>
        <w:t xml:space="preserve"> политик в зависимости от группы </w:t>
      </w:r>
      <w:r w:rsidRPr="000C4517">
        <w:rPr>
          <w:sz w:val="20"/>
          <w:szCs w:val="20"/>
          <w:lang w:val="en-US" w:eastAsia="ru-RU"/>
        </w:rPr>
        <w:t>IP</w:t>
      </w:r>
      <w:r w:rsidRPr="000C4517">
        <w:rPr>
          <w:sz w:val="20"/>
          <w:szCs w:val="20"/>
          <w:lang w:val="kk-KZ" w:eastAsia="ru-RU"/>
        </w:rPr>
        <w:t>-</w:t>
      </w:r>
      <w:r w:rsidRPr="000C4517">
        <w:rPr>
          <w:sz w:val="20"/>
          <w:szCs w:val="20"/>
          <w:lang w:eastAsia="ru-RU"/>
        </w:rPr>
        <w:t>адресов.</w:t>
      </w:r>
    </w:p>
    <w:p w14:paraId="1FC6F197"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В случае включения какого-либо компонента Системы в единую систему управления антивирусной защиты локальной сети:</w:t>
      </w:r>
    </w:p>
    <w:p w14:paraId="2E2EECDF"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обновления компонента Системы должны происходить через сервер обновления системы управления антивирусной защиты;</w:t>
      </w:r>
    </w:p>
    <w:p w14:paraId="5941F7A2"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статистика работы компонентов Системы должна:</w:t>
      </w:r>
    </w:p>
    <w:p w14:paraId="52C5ECC6" w14:textId="77777777" w:rsidR="003F5F4F" w:rsidRPr="000C4517" w:rsidRDefault="003F5F4F" w:rsidP="003F5F4F">
      <w:pPr>
        <w:numPr>
          <w:ilvl w:val="4"/>
          <w:numId w:val="46"/>
        </w:numPr>
        <w:ind w:left="0" w:firstLine="0"/>
        <w:jc w:val="both"/>
        <w:rPr>
          <w:sz w:val="20"/>
          <w:szCs w:val="20"/>
          <w:lang w:eastAsia="ru-RU"/>
        </w:rPr>
      </w:pPr>
      <w:r w:rsidRPr="000C4517">
        <w:rPr>
          <w:sz w:val="20"/>
          <w:szCs w:val="20"/>
          <w:lang w:eastAsia="ru-RU"/>
        </w:rPr>
        <w:t>собираться на сервере системы управления антивирусной защиты;</w:t>
      </w:r>
    </w:p>
    <w:p w14:paraId="0E19497D" w14:textId="77777777" w:rsidR="003F5F4F" w:rsidRPr="000C4517" w:rsidRDefault="003F5F4F" w:rsidP="003F5F4F">
      <w:pPr>
        <w:numPr>
          <w:ilvl w:val="4"/>
          <w:numId w:val="46"/>
        </w:numPr>
        <w:ind w:left="0" w:firstLine="0"/>
        <w:jc w:val="both"/>
        <w:rPr>
          <w:sz w:val="20"/>
          <w:szCs w:val="20"/>
          <w:lang w:eastAsia="ru-RU"/>
        </w:rPr>
      </w:pPr>
      <w:r w:rsidRPr="000C4517">
        <w:rPr>
          <w:sz w:val="20"/>
          <w:szCs w:val="20"/>
          <w:lang w:eastAsia="ru-RU"/>
        </w:rPr>
        <w:t xml:space="preserve">быть доступной с любой операционной системы, поддерживающей браузеры </w:t>
      </w:r>
      <w:r w:rsidRPr="000C4517">
        <w:rPr>
          <w:sz w:val="20"/>
          <w:szCs w:val="20"/>
          <w:lang w:val="en-US" w:eastAsia="ru-RU"/>
        </w:rPr>
        <w:t>Mozilla</w:t>
      </w:r>
      <w:r w:rsidRPr="000C4517">
        <w:rPr>
          <w:sz w:val="20"/>
          <w:szCs w:val="20"/>
          <w:lang w:eastAsia="ru-RU"/>
        </w:rPr>
        <w:t xml:space="preserve"> </w:t>
      </w:r>
      <w:r w:rsidRPr="000C4517">
        <w:rPr>
          <w:sz w:val="20"/>
          <w:szCs w:val="20"/>
          <w:lang w:val="en-US" w:eastAsia="ru-RU"/>
        </w:rPr>
        <w:t>Firefox</w:t>
      </w:r>
      <w:r w:rsidRPr="000C4517">
        <w:rPr>
          <w:sz w:val="20"/>
          <w:szCs w:val="20"/>
          <w:lang w:eastAsia="ru-RU"/>
        </w:rPr>
        <w:t xml:space="preserve">, </w:t>
      </w:r>
      <w:r w:rsidRPr="000C4517">
        <w:rPr>
          <w:sz w:val="20"/>
          <w:szCs w:val="20"/>
          <w:lang w:val="en-US" w:eastAsia="ru-RU"/>
        </w:rPr>
        <w:t>Internet</w:t>
      </w:r>
      <w:r w:rsidRPr="000C4517">
        <w:rPr>
          <w:sz w:val="20"/>
          <w:szCs w:val="20"/>
          <w:lang w:eastAsia="ru-RU"/>
        </w:rPr>
        <w:t xml:space="preserve"> </w:t>
      </w:r>
      <w:r w:rsidRPr="000C4517">
        <w:rPr>
          <w:sz w:val="20"/>
          <w:szCs w:val="20"/>
          <w:lang w:val="en-US" w:eastAsia="ru-RU"/>
        </w:rPr>
        <w:t>Explorer</w:t>
      </w:r>
      <w:r w:rsidRPr="000C4517">
        <w:rPr>
          <w:sz w:val="20"/>
          <w:szCs w:val="20"/>
          <w:lang w:eastAsia="ru-RU"/>
        </w:rPr>
        <w:t xml:space="preserve">, </w:t>
      </w:r>
      <w:r w:rsidRPr="000C4517">
        <w:rPr>
          <w:sz w:val="20"/>
          <w:szCs w:val="20"/>
          <w:lang w:val="en-US" w:eastAsia="ru-RU"/>
        </w:rPr>
        <w:t>Safari</w:t>
      </w:r>
      <w:r w:rsidRPr="000C4517">
        <w:rPr>
          <w:sz w:val="20"/>
          <w:szCs w:val="20"/>
          <w:lang w:eastAsia="ru-RU"/>
        </w:rPr>
        <w:t xml:space="preserve">, </w:t>
      </w:r>
      <w:r w:rsidRPr="000C4517">
        <w:rPr>
          <w:sz w:val="20"/>
          <w:szCs w:val="20"/>
          <w:lang w:val="en-US" w:eastAsia="ru-RU"/>
        </w:rPr>
        <w:t>Opera</w:t>
      </w:r>
      <w:r w:rsidRPr="000C4517">
        <w:rPr>
          <w:sz w:val="20"/>
          <w:szCs w:val="20"/>
          <w:lang w:eastAsia="ru-RU"/>
        </w:rPr>
        <w:t xml:space="preserve"> без ограничений на использование последних версий браузеров и без доустановки какого-либо программного обеспечения за исключением устанавливаемого автоматически с антивирусного сервера модуля, необходимого для отображения статистики.</w:t>
      </w:r>
    </w:p>
    <w:p w14:paraId="7B2506EA"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обеспечивать реализацию следующих функциональных возможностей по обновлению:</w:t>
      </w:r>
    </w:p>
    <w:p w14:paraId="56873C49"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получения ежедневных обновлений вирусных баз не менее 10 раз в сутки независимо от того, рабочий, либо выходной день, что должно подтверждаться созданным Системой отчетом (файлом протокола). Система также должна поддерживать возможность получения экстренных обновлений, связанных с выходом новых типов вредоносного ПО, а также возможность мгновенного распространения этих обновлений;</w:t>
      </w:r>
    </w:p>
    <w:p w14:paraId="1D20B156"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возможность</w:t>
      </w:r>
      <w:r w:rsidRPr="000C4517" w:rsidDel="00B135B8">
        <w:rPr>
          <w:sz w:val="20"/>
          <w:szCs w:val="20"/>
          <w:lang w:eastAsia="ru-RU"/>
        </w:rPr>
        <w:t xml:space="preserve"> </w:t>
      </w:r>
      <w:r w:rsidRPr="000C4517">
        <w:rPr>
          <w:sz w:val="20"/>
          <w:szCs w:val="20"/>
          <w:lang w:eastAsia="ru-RU"/>
        </w:rPr>
        <w:t>множественности путей обновления, в том числе по каналам связи и на съемных электронных носителях информации;</w:t>
      </w:r>
    </w:p>
    <w:p w14:paraId="0A3FEA8A"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возможность обновления через прокси-серверы, в том числе прокси-серверы </w:t>
      </w:r>
      <w:r w:rsidRPr="000C4517">
        <w:rPr>
          <w:sz w:val="20"/>
          <w:szCs w:val="20"/>
          <w:lang w:val="en-US" w:eastAsia="ru-RU"/>
        </w:rPr>
        <w:t>MS</w:t>
      </w:r>
      <w:r w:rsidRPr="000C4517">
        <w:rPr>
          <w:sz w:val="20"/>
          <w:szCs w:val="20"/>
          <w:lang w:eastAsia="ru-RU"/>
        </w:rPr>
        <w:t xml:space="preserve"> ISA/</w:t>
      </w:r>
      <w:r w:rsidRPr="000C4517">
        <w:rPr>
          <w:sz w:val="20"/>
          <w:szCs w:val="20"/>
          <w:lang w:val="en-US" w:eastAsia="ru-RU"/>
        </w:rPr>
        <w:t>TMG</w:t>
      </w:r>
      <w:r w:rsidRPr="000C4517">
        <w:rPr>
          <w:sz w:val="20"/>
          <w:szCs w:val="20"/>
          <w:lang w:eastAsia="ru-RU"/>
        </w:rPr>
        <w:t>.</w:t>
      </w:r>
    </w:p>
    <w:p w14:paraId="51156FBF"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проверка целостности и подлинности обновлений средствами электронной цифровой подписи.</w:t>
      </w:r>
    </w:p>
    <w:p w14:paraId="3E6CD465"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в Системе, не имеющей доступа к сети Интернет, должна быть реализована возможность обновления вирусных баз путём скачивания их с сервера разработчика Системы с возможностью последующего их переноса в Систему с помощью любого носителя информации, в том числе с помощью мобильного сервера обновлений, созданного на основе </w:t>
      </w:r>
      <w:r w:rsidRPr="000C4517">
        <w:rPr>
          <w:sz w:val="20"/>
          <w:szCs w:val="20"/>
          <w:lang w:val="en-US" w:eastAsia="ru-RU"/>
        </w:rPr>
        <w:t>flash</w:t>
      </w:r>
      <w:r w:rsidRPr="000C4517">
        <w:rPr>
          <w:sz w:val="20"/>
          <w:szCs w:val="20"/>
          <w:lang w:eastAsia="ru-RU"/>
        </w:rPr>
        <w:t>-диска;</w:t>
      </w:r>
    </w:p>
    <w:p w14:paraId="701CF0A5"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иметь возможность шифрования трафика между серверами и защищаемыми рабочими станциями в целях предотвращения утечки конфиденциальной информации.</w:t>
      </w:r>
    </w:p>
    <w:p w14:paraId="2148CE7F" w14:textId="77777777" w:rsidR="003F5F4F" w:rsidRPr="000C4517" w:rsidRDefault="003F5F4F" w:rsidP="003F5F4F">
      <w:pPr>
        <w:jc w:val="both"/>
        <w:rPr>
          <w:sz w:val="20"/>
          <w:szCs w:val="20"/>
          <w:lang w:eastAsia="ru-RU"/>
        </w:rPr>
      </w:pPr>
    </w:p>
    <w:p w14:paraId="0126AEFD" w14:textId="77777777" w:rsidR="003F5F4F" w:rsidRPr="000C4517" w:rsidRDefault="003F5F4F" w:rsidP="003F5F4F">
      <w:pPr>
        <w:numPr>
          <w:ilvl w:val="1"/>
          <w:numId w:val="46"/>
        </w:numPr>
        <w:tabs>
          <w:tab w:val="num" w:pos="900"/>
        </w:tabs>
        <w:ind w:left="0" w:firstLine="0"/>
        <w:jc w:val="both"/>
        <w:rPr>
          <w:sz w:val="20"/>
          <w:szCs w:val="20"/>
          <w:lang w:eastAsia="ru-RU"/>
        </w:rPr>
      </w:pPr>
      <w:r w:rsidRPr="000C4517">
        <w:rPr>
          <w:b/>
          <w:bCs/>
          <w:sz w:val="20"/>
          <w:szCs w:val="20"/>
          <w:lang w:eastAsia="ru-RU"/>
        </w:rPr>
        <w:t>Требования к программным средствам антивирусной защиты рабочих станций под управлением ОС семейства Microsoft Windows</w:t>
      </w:r>
    </w:p>
    <w:p w14:paraId="4413D303"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lastRenderedPageBreak/>
        <w:t>Программные средства Системы должны обеспечивать реализацию следующих функциональных возможностей:</w:t>
      </w:r>
    </w:p>
    <w:p w14:paraId="4792EF49"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осуществление антивирусной (включая постоянную защиту от руткит-технологий) и антиспам защиты на рабочих станциях.</w:t>
      </w:r>
    </w:p>
    <w:p w14:paraId="6AF2969D"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Программные средства Системы должны обеспечивать определение в объектах файловой системы вредоносных программ всех типов:</w:t>
      </w:r>
    </w:p>
    <w:p w14:paraId="7788EFBB"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(в том числе с помощью системы централизованного управления), используя актуальную на момент проведения тендера версию, должна обеспечивать защиту рабочих станций под управлением операционных систем:</w:t>
      </w:r>
    </w:p>
    <w:p w14:paraId="5B61CBF2"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val="en-US" w:eastAsia="ru-RU"/>
        </w:rPr>
        <w:t xml:space="preserve">Microsoft Windows 2000 Professional </w:t>
      </w:r>
      <w:r w:rsidRPr="000C4517">
        <w:rPr>
          <w:sz w:val="20"/>
          <w:szCs w:val="20"/>
          <w:lang w:eastAsia="ru-RU"/>
        </w:rPr>
        <w:t>и</w:t>
      </w:r>
      <w:r w:rsidRPr="000C4517">
        <w:rPr>
          <w:sz w:val="20"/>
          <w:szCs w:val="20"/>
          <w:lang w:val="en-US" w:eastAsia="ru-RU"/>
        </w:rPr>
        <w:t xml:space="preserve"> Server;</w:t>
      </w:r>
    </w:p>
    <w:p w14:paraId="51D9FC39"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val="en-US" w:eastAsia="ru-RU"/>
        </w:rPr>
        <w:t xml:space="preserve">Microsoft Windows XP Professional </w:t>
      </w:r>
      <w:r w:rsidRPr="000C4517">
        <w:rPr>
          <w:sz w:val="20"/>
          <w:szCs w:val="20"/>
          <w:lang w:eastAsia="ru-RU"/>
        </w:rPr>
        <w:t>и</w:t>
      </w:r>
      <w:r w:rsidRPr="000C4517">
        <w:rPr>
          <w:sz w:val="20"/>
          <w:szCs w:val="20"/>
          <w:lang w:val="en-US" w:eastAsia="ru-RU"/>
        </w:rPr>
        <w:t xml:space="preserve"> Home Edition;</w:t>
      </w:r>
    </w:p>
    <w:p w14:paraId="32ADF378"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val="en-US" w:eastAsia="ru-RU"/>
        </w:rPr>
        <w:t>Microsoft Windows Server 2003;</w:t>
      </w:r>
    </w:p>
    <w:p w14:paraId="5662177D"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val="en-US" w:eastAsia="ru-RU"/>
        </w:rPr>
        <w:t>Microsoft Windows Vista</w:t>
      </w:r>
      <w:r w:rsidRPr="000C4517">
        <w:rPr>
          <w:sz w:val="20"/>
          <w:szCs w:val="20"/>
          <w:lang w:eastAsia="ru-RU"/>
        </w:rPr>
        <w:t>;</w:t>
      </w:r>
    </w:p>
    <w:p w14:paraId="0C2BE889"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val="en-US" w:eastAsia="ru-RU"/>
        </w:rPr>
        <w:t>Microsoft Windows Server 2008;</w:t>
      </w:r>
    </w:p>
    <w:p w14:paraId="0B84863F"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val="en-US" w:eastAsia="ru-RU"/>
        </w:rPr>
        <w:t xml:space="preserve">Microsoft </w:t>
      </w:r>
      <w:r w:rsidRPr="000C4517">
        <w:rPr>
          <w:sz w:val="20"/>
          <w:szCs w:val="20"/>
          <w:lang w:eastAsia="ru-RU"/>
        </w:rPr>
        <w:t>Windows 7</w:t>
      </w:r>
      <w:r w:rsidRPr="000C4517">
        <w:rPr>
          <w:sz w:val="20"/>
          <w:szCs w:val="20"/>
          <w:lang w:val="en-US" w:eastAsia="ru-RU"/>
        </w:rPr>
        <w:t>;</w:t>
      </w:r>
      <w:r w:rsidRPr="000C4517">
        <w:rPr>
          <w:sz w:val="20"/>
          <w:szCs w:val="20"/>
          <w:lang w:eastAsia="ru-RU"/>
        </w:rPr>
        <w:t xml:space="preserve"> 8, 8.1, 10</w:t>
      </w:r>
    </w:p>
    <w:p w14:paraId="761ED46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Компоненты антивирусной защиты Системы должны устойчиво функционировать на компьютерах класса Pentium I</w:t>
      </w:r>
      <w:r w:rsidRPr="000C4517">
        <w:rPr>
          <w:sz w:val="20"/>
          <w:szCs w:val="20"/>
          <w:lang w:val="en-US" w:eastAsia="ru-RU"/>
        </w:rPr>
        <w:t>V</w:t>
      </w:r>
      <w:r w:rsidRPr="000C4517">
        <w:rPr>
          <w:sz w:val="20"/>
          <w:szCs w:val="20"/>
          <w:lang w:eastAsia="ru-RU"/>
        </w:rPr>
        <w:t xml:space="preserve"> с частотой 1.6 ГГц в условиях их минимальной и максимальной загрузки без существенного снижения производительности защищаемых рабочих станций. Компоненты системы должны поддерживать механизм динамического выделения оперативной памяти, учитывающий производительность системы, а также потребности в ресурсах задач, выполняемых пользователем и операционной системой во время проверки.</w:t>
      </w:r>
    </w:p>
    <w:p w14:paraId="17C6A7F8"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 в том числе за счет возможности отложенной проверки файлов, открываемых «на чтение», а также использования особенностей современных архитектур.</w:t>
      </w:r>
    </w:p>
    <w:p w14:paraId="3B268C04"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Система должна поставляться в конфигурации, обеспечивающей антивирусную защиту при работе в локальной сети и в Интернет с </w:t>
      </w:r>
      <w:r w:rsidRPr="000C4517">
        <w:rPr>
          <w:sz w:val="20"/>
          <w:szCs w:val="20"/>
          <w:lang w:val="en-US" w:eastAsia="ru-RU"/>
        </w:rPr>
        <w:t>Web</w:t>
      </w:r>
      <w:r w:rsidRPr="000C4517">
        <w:rPr>
          <w:sz w:val="20"/>
          <w:szCs w:val="20"/>
          <w:lang w:eastAsia="ru-RU"/>
        </w:rPr>
        <w:t>-страницами, электронной почтой, локальными жесткими дисками и съемными носителями, а также с сетевыми ресурсами. Должна обеспечиваться защита входящей и исходящей электронной корреспонденции, как от вредоносных программ, так и от спама. Должно обеспечиваться  обнаружение и удаление вирусов всех типов, как из тела сообщения, так и, если это возможно,  из вложенных файлов.</w:t>
      </w:r>
    </w:p>
    <w:p w14:paraId="50D654C3"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В случае наличия системы централизованного управления,  права доступа к настройкам компонентов антивирусного пакета для пользователей должны определяться администратором Системы с возможностью самостоятельной настройки пользователями только в пределах делегированных администратором прав и без применения пароля.</w:t>
      </w:r>
    </w:p>
    <w:p w14:paraId="497E987A"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Антивирусное программное обеспечение должно по умолчанию иметь настройки, оптимальные с точки зрения безопасности и производительности работы. При этом, 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пользователями и администраторами Системы в рамках имеющихся у них прав.</w:t>
      </w:r>
    </w:p>
    <w:p w14:paraId="18AC5FC8"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В Системе должна быть реализована возможность выбора приоритета сканирования, а также приостановки выполняющихся заданий (в  том числе антивирусного сканирования) в целях высвобождения системных ресурсов.</w:t>
      </w:r>
    </w:p>
    <w:p w14:paraId="27E33EDE"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w:t>
      </w:r>
    </w:p>
    <w:p w14:paraId="53EFA1DD"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Дополнительно к вышеперечисленному система должна обеспечивать на рабочих станциях:</w:t>
      </w:r>
    </w:p>
    <w:p w14:paraId="2B21859C"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поиск и удаление вирусов всех известных типов в файлах, загрузочных секторах и оперативной памяти компьютера;</w:t>
      </w:r>
    </w:p>
    <w:p w14:paraId="400F81D8"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проверку любых объектов на защищаемых рабочих станциях, в том числе внутри архивов без ограничений на уровень вложенности проверяемых объектов и тип используемого архиватора;</w:t>
      </w:r>
    </w:p>
    <w:p w14:paraId="2DF522F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iCs/>
          <w:sz w:val="20"/>
          <w:szCs w:val="20"/>
          <w:lang w:eastAsia="ru-RU"/>
        </w:rPr>
        <w:t xml:space="preserve">проверку </w:t>
      </w:r>
      <w:r w:rsidRPr="000C4517">
        <w:rPr>
          <w:sz w:val="20"/>
          <w:szCs w:val="20"/>
          <w:lang w:eastAsia="ru-RU"/>
        </w:rPr>
        <w:t xml:space="preserve">всех скриптов, обрабатываемых в Microsoft </w:t>
      </w:r>
      <w:r w:rsidRPr="000C4517">
        <w:rPr>
          <w:sz w:val="20"/>
          <w:szCs w:val="20"/>
          <w:lang w:val="en-US" w:eastAsia="ru-RU"/>
        </w:rPr>
        <w:t>Internet</w:t>
      </w:r>
      <w:r w:rsidRPr="000C4517">
        <w:rPr>
          <w:sz w:val="20"/>
          <w:szCs w:val="20"/>
          <w:lang w:eastAsia="ru-RU"/>
        </w:rPr>
        <w:t xml:space="preserve"> </w:t>
      </w:r>
      <w:r w:rsidRPr="000C4517">
        <w:rPr>
          <w:sz w:val="20"/>
          <w:szCs w:val="20"/>
          <w:lang w:val="en-US" w:eastAsia="ru-RU"/>
        </w:rPr>
        <w:t>Explorer</w:t>
      </w:r>
      <w:r w:rsidRPr="000C4517">
        <w:rPr>
          <w:sz w:val="20"/>
          <w:szCs w:val="20"/>
          <w:lang w:eastAsia="ru-RU"/>
        </w:rPr>
        <w:t xml:space="preserve">, а также любых </w:t>
      </w:r>
      <w:r w:rsidRPr="000C4517">
        <w:rPr>
          <w:sz w:val="20"/>
          <w:szCs w:val="20"/>
          <w:lang w:val="en-US" w:eastAsia="ru-RU"/>
        </w:rPr>
        <w:t>WSH</w:t>
      </w:r>
      <w:r w:rsidRPr="000C4517">
        <w:rPr>
          <w:sz w:val="20"/>
          <w:szCs w:val="20"/>
          <w:lang w:eastAsia="ru-RU"/>
        </w:rPr>
        <w:t>-скриптов (</w:t>
      </w:r>
      <w:r w:rsidRPr="000C4517">
        <w:rPr>
          <w:sz w:val="20"/>
          <w:szCs w:val="20"/>
          <w:lang w:val="en-US" w:eastAsia="ru-RU"/>
        </w:rPr>
        <w:t>JavaScript</w:t>
      </w:r>
      <w:r w:rsidRPr="000C4517">
        <w:rPr>
          <w:sz w:val="20"/>
          <w:szCs w:val="20"/>
          <w:lang w:eastAsia="ru-RU"/>
        </w:rPr>
        <w:t>, Visual Basic Script и др.), запускаемых при работе пользователя на компьютере, в том числе и в Интернете. Учет синтаксиса скриптовых языков при проверке по антивирусным базам;</w:t>
      </w:r>
    </w:p>
    <w:p w14:paraId="304A71D6"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блокировку опасных макросов VBA в реальном времени;</w:t>
      </w:r>
    </w:p>
    <w:p w14:paraId="32FDE301"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защиту от вредоносных сценариев, загружаемых с Web-страниц;</w:t>
      </w:r>
    </w:p>
    <w:p w14:paraId="50FA630C"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защиту от проникновения вредоносных программ и использования уязвимостей за счет использования персонального межсетевого экрана;</w:t>
      </w:r>
    </w:p>
    <w:p w14:paraId="30B69A5A"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проверку трафика как до получения его программными клиентами, так и после, с целью исключения использования уязвимостей прикладного ПО;</w:t>
      </w:r>
    </w:p>
    <w:p w14:paraId="684C441D"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защиту от намеренных/непреднамеренных действий пользователей посредством блокировки доступа к локальным и сетевым ресурсам. В том числе </w:t>
      </w:r>
      <w:r w:rsidRPr="000C4517">
        <w:rPr>
          <w:bCs/>
          <w:sz w:val="20"/>
          <w:szCs w:val="20"/>
          <w:lang w:eastAsia="ru-RU"/>
        </w:rPr>
        <w:t>сменных носителей информации</w:t>
      </w:r>
      <w:r w:rsidRPr="000C4517">
        <w:rPr>
          <w:sz w:val="20"/>
          <w:szCs w:val="20"/>
          <w:lang w:eastAsia="ru-RU"/>
        </w:rPr>
        <w:t>, локальным файлам и каталогам, сайтам в сети Интернет;</w:t>
      </w:r>
    </w:p>
    <w:p w14:paraId="50DDE91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помещение найденных зараженных файлов в специальное место на жестком диске -«карантин»;</w:t>
      </w:r>
    </w:p>
    <w:p w14:paraId="6C433DE4"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lastRenderedPageBreak/>
        <w:t>автоматический запуск антивирусного программного обеспечения и других необходимых  компонентов вместе с загрузкой ОС;</w:t>
      </w:r>
    </w:p>
    <w:p w14:paraId="6AAA324F"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запуск задач по расписанию и/или сразу после загрузки операционной системы;</w:t>
      </w:r>
    </w:p>
    <w:p w14:paraId="1E5902DA"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возможность запуска проверки при обращении пользователя, операционной системы или какой-либо программы к любому объекту, подлежащему проверке.</w:t>
      </w:r>
    </w:p>
    <w:p w14:paraId="57CF2C3A"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 xml:space="preserve">Система защиты рабочих станций должна обеспечивать проверку протоколов: </w:t>
      </w:r>
    </w:p>
    <w:p w14:paraId="41E08E67" w14:textId="77777777" w:rsidR="003F5F4F" w:rsidRPr="000C4517" w:rsidRDefault="003F5F4F" w:rsidP="003F5F4F">
      <w:pPr>
        <w:numPr>
          <w:ilvl w:val="3"/>
          <w:numId w:val="46"/>
        </w:numPr>
        <w:ind w:left="0" w:firstLine="0"/>
        <w:jc w:val="both"/>
        <w:rPr>
          <w:sz w:val="20"/>
          <w:szCs w:val="20"/>
          <w:lang w:eastAsia="ru-RU"/>
        </w:rPr>
      </w:pPr>
      <w:r w:rsidRPr="000C4517">
        <w:rPr>
          <w:iCs/>
          <w:sz w:val="20"/>
          <w:szCs w:val="20"/>
          <w:lang w:eastAsia="ru-RU"/>
        </w:rPr>
        <w:t>HTTP</w:t>
      </w:r>
      <w:r w:rsidRPr="000C4517">
        <w:rPr>
          <w:iCs/>
          <w:sz w:val="20"/>
          <w:szCs w:val="20"/>
          <w:lang w:val="en-US" w:eastAsia="ru-RU"/>
        </w:rPr>
        <w:t>;</w:t>
      </w:r>
    </w:p>
    <w:p w14:paraId="5EC3DD6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IMAP, SMTP, POP3 независимо от используемого почтового клиента;</w:t>
      </w:r>
    </w:p>
    <w:p w14:paraId="1B10DBE2"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NNTP (только проверка на вирусы), независимо от почтового клиента.</w:t>
      </w:r>
    </w:p>
    <w:p w14:paraId="70D03A6D"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обеспечивать проверку файлов и системных областей на предмет наличия вредоносных объектов всех типов (компьютерных вирусов, троянских программ, Интернет-червей, макро-вирусов, опасных Java-апплетов, ActiveX и др.) посредством:</w:t>
      </w:r>
    </w:p>
    <w:p w14:paraId="7F5E52D1"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14:paraId="609C196E"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проверки объектов  «на лету», при доступе к ним с помощью антивирусной резидентной программы.</w:t>
      </w:r>
    </w:p>
    <w:p w14:paraId="5F887464"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В Системе должна быть реализована самозащита для всех своих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14:paraId="10E5FB98"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В Системе должна быть реализована защита работы собственных модулей от сбоев и случайного изменения.</w:t>
      </w:r>
    </w:p>
    <w:p w14:paraId="61F1B2D6" w14:textId="77777777" w:rsidR="003F5F4F" w:rsidRPr="000C4517" w:rsidRDefault="003F5F4F" w:rsidP="003F5F4F">
      <w:pPr>
        <w:tabs>
          <w:tab w:val="num" w:pos="900"/>
        </w:tabs>
        <w:jc w:val="both"/>
        <w:rPr>
          <w:sz w:val="20"/>
          <w:szCs w:val="20"/>
          <w:lang w:eastAsia="ru-RU"/>
        </w:rPr>
      </w:pPr>
    </w:p>
    <w:p w14:paraId="10669390" w14:textId="77777777" w:rsidR="003F5F4F" w:rsidRPr="000C4517" w:rsidRDefault="003F5F4F" w:rsidP="003F5F4F">
      <w:pPr>
        <w:numPr>
          <w:ilvl w:val="1"/>
          <w:numId w:val="46"/>
        </w:numPr>
        <w:tabs>
          <w:tab w:val="num" w:pos="900"/>
        </w:tabs>
        <w:ind w:left="0" w:firstLine="0"/>
        <w:jc w:val="both"/>
        <w:rPr>
          <w:b/>
          <w:bCs/>
          <w:color w:val="000000"/>
          <w:sz w:val="20"/>
          <w:szCs w:val="20"/>
          <w:lang w:eastAsia="ru-RU"/>
        </w:rPr>
      </w:pPr>
      <w:r w:rsidRPr="000C4517">
        <w:rPr>
          <w:b/>
          <w:bCs/>
          <w:color w:val="000000"/>
          <w:sz w:val="20"/>
          <w:szCs w:val="20"/>
          <w:lang w:eastAsia="ru-RU"/>
        </w:rPr>
        <w:t xml:space="preserve">Требования к программным средствам антивирусной защиты рабочих станций </w:t>
      </w:r>
      <w:r w:rsidRPr="000C4517">
        <w:rPr>
          <w:b/>
          <w:bCs/>
          <w:color w:val="000000"/>
          <w:sz w:val="20"/>
          <w:szCs w:val="20"/>
          <w:lang w:val="en-US" w:eastAsia="ru-RU"/>
        </w:rPr>
        <w:t>Linux</w:t>
      </w:r>
    </w:p>
    <w:p w14:paraId="4A37AA4B"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548CD4D0"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Программные средства Системы должны обеспечивать определение в объектах файловой системы вредоносных программ всех типов.</w:t>
      </w:r>
    </w:p>
    <w:p w14:paraId="39CD1A09" w14:textId="77777777" w:rsidR="003F5F4F" w:rsidRPr="000C4517" w:rsidRDefault="003F5F4F" w:rsidP="003F5F4F">
      <w:pPr>
        <w:numPr>
          <w:ilvl w:val="2"/>
          <w:numId w:val="46"/>
        </w:numPr>
        <w:tabs>
          <w:tab w:val="num" w:pos="900"/>
        </w:tabs>
        <w:ind w:left="0" w:firstLine="0"/>
        <w:jc w:val="both"/>
        <w:rPr>
          <w:rFonts w:eastAsia="OpenSymbol"/>
          <w:color w:val="000000"/>
          <w:sz w:val="20"/>
          <w:szCs w:val="20"/>
          <w:lang w:eastAsia="ru-RU"/>
        </w:rPr>
      </w:pPr>
      <w:r w:rsidRPr="000C4517">
        <w:rPr>
          <w:color w:val="000000"/>
          <w:sz w:val="20"/>
          <w:szCs w:val="20"/>
          <w:lang w:eastAsia="ru-RU"/>
        </w:rPr>
        <w:t>Система, используя актуальную на момент проведения тендера версию, должна обеспечивать защиту ресурсов рабочих станций функционирующих под управлением операционных систем:</w:t>
      </w:r>
    </w:p>
    <w:p w14:paraId="0C6CA962" w14:textId="77777777" w:rsidR="003F5F4F" w:rsidRPr="000C4517" w:rsidRDefault="003F5F4F" w:rsidP="003F5F4F">
      <w:pPr>
        <w:numPr>
          <w:ilvl w:val="3"/>
          <w:numId w:val="46"/>
        </w:numPr>
        <w:ind w:left="0" w:firstLine="0"/>
        <w:jc w:val="both"/>
        <w:rPr>
          <w:color w:val="000000"/>
          <w:sz w:val="20"/>
          <w:szCs w:val="20"/>
          <w:lang w:eastAsia="ru-RU"/>
        </w:rPr>
      </w:pPr>
      <w:r w:rsidRPr="000C4517">
        <w:rPr>
          <w:color w:val="000000"/>
          <w:sz w:val="20"/>
          <w:szCs w:val="20"/>
          <w:lang w:val="en-US" w:eastAsia="ru-RU"/>
        </w:rPr>
        <w:t>Lin</w:t>
      </w:r>
      <w:r w:rsidRPr="000C4517">
        <w:rPr>
          <w:color w:val="000000"/>
          <w:sz w:val="20"/>
          <w:szCs w:val="20"/>
          <w:lang w:eastAsia="ru-RU"/>
        </w:rPr>
        <w:t xml:space="preserve">ux, </w:t>
      </w:r>
      <w:r w:rsidRPr="000C4517">
        <w:rPr>
          <w:sz w:val="20"/>
          <w:szCs w:val="20"/>
          <w:lang w:eastAsia="ru-RU"/>
        </w:rPr>
        <w:t>имеющих версию ядра 2.6.x и выше</w:t>
      </w:r>
    </w:p>
    <w:p w14:paraId="3FAACD79"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Установка модулей Системы в зависимости от типа используемой операционной системы должна происходить с помощью универсального пакета для UNIX систем, независимого от типа и версии используемой операционной системы, репозитория или пакета рассчитанного на работу с используемым в ОС менеджером пакетов</w:t>
      </w:r>
    </w:p>
    <w:p w14:paraId="16996FA1"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Установка и обновление Системы должны быть возможны как через средства командной строки, так и с помощью графического инсталлятора.</w:t>
      </w:r>
    </w:p>
    <w:p w14:paraId="175C30B5"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Система установки должна включать возможность автоматической установки модулей, необходимых для компонентов Системы.</w:t>
      </w:r>
    </w:p>
    <w:p w14:paraId="46C55297"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Компоненты Системы должны устойчиво функционировать на серверах в условиях их минимальной и максимальной загрузки без существенного снижения производительности.</w:t>
      </w:r>
    </w:p>
    <w:p w14:paraId="1AFE4599"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Антивирусное программное обеспечение должно по умолчанию иметь настройки, оптимальные с точки зрения безопасности работы. При этом,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пользователями в рамках имеющихся у них прав.</w:t>
      </w:r>
    </w:p>
    <w:p w14:paraId="27C0B0C9"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14:paraId="264ADD52"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Программные средства Системы должны обеспечивать реализацию следующих функциональных возможностей:</w:t>
      </w:r>
    </w:p>
    <w:p w14:paraId="21196583"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поиск и удаление вирусов всех известных типов в файлах;</w:t>
      </w:r>
    </w:p>
    <w:p w14:paraId="66581A72"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антивирусного сканирования ресурсов сервера как по команде администратора, так и по расписанию, заключающегося в однократной полной или выборочной проверке на наличие угроз объектов;</w:t>
      </w:r>
    </w:p>
    <w:p w14:paraId="5CFB68AB"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помещения найденных зараженных и подозрительных файлов в карантин для дальнейшего анализа;</w:t>
      </w:r>
    </w:p>
    <w:p w14:paraId="33EB5F7C"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автоматического запуска антивирусного программного обеспечения и других необходимых компонентов вместе с загрузкой ОС;</w:t>
      </w:r>
    </w:p>
    <w:p w14:paraId="67BAD915"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запуска задач по расписанию и/или сразу после загрузки операционной системы;</w:t>
      </w:r>
    </w:p>
    <w:p w14:paraId="0626EDF3"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настройки расписания сканирования с указанием параметров запуска.</w:t>
      </w:r>
    </w:p>
    <w:p w14:paraId="1E83254C"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 xml:space="preserve">Управление программой должно осуществляться как непосредственно через конфигурационные файлы, так и через графический интерфейс, реализованный для операционных систем типа </w:t>
      </w:r>
      <w:r w:rsidRPr="000C4517">
        <w:rPr>
          <w:color w:val="000000"/>
          <w:sz w:val="20"/>
          <w:szCs w:val="20"/>
          <w:lang w:val="en-US" w:eastAsia="ru-RU"/>
        </w:rPr>
        <w:t>Linux</w:t>
      </w:r>
      <w:r w:rsidRPr="000C4517">
        <w:rPr>
          <w:color w:val="000000"/>
          <w:sz w:val="20"/>
          <w:szCs w:val="20"/>
          <w:lang w:eastAsia="ru-RU"/>
        </w:rPr>
        <w:t xml:space="preserve">.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действий по отношению к вредоносным объектам различных типов. </w:t>
      </w:r>
    </w:p>
    <w:p w14:paraId="283A99EB"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lastRenderedPageBreak/>
        <w:t>Администратор системы должен иметь возможность:</w:t>
      </w:r>
    </w:p>
    <w:p w14:paraId="6B2FA6E2" w14:textId="77777777" w:rsidR="003F5F4F" w:rsidRPr="000C4517" w:rsidRDefault="003F5F4F" w:rsidP="003F5F4F">
      <w:pPr>
        <w:numPr>
          <w:ilvl w:val="3"/>
          <w:numId w:val="46"/>
        </w:numPr>
        <w:ind w:left="0" w:firstLine="0"/>
        <w:jc w:val="both"/>
        <w:rPr>
          <w:color w:val="000000"/>
          <w:sz w:val="20"/>
          <w:szCs w:val="20"/>
          <w:lang w:eastAsia="ru-RU"/>
        </w:rPr>
      </w:pPr>
      <w:r w:rsidRPr="000C4517">
        <w:rPr>
          <w:color w:val="000000"/>
          <w:sz w:val="20"/>
          <w:szCs w:val="20"/>
          <w:lang w:eastAsia="ru-RU"/>
        </w:rPr>
        <w:t>Определять необходимый уровень анализа, в том числе путем отключения эвристического анализа, ограничения размера файла и глубины проверки;</w:t>
      </w:r>
    </w:p>
    <w:p w14:paraId="1E221621" w14:textId="77777777" w:rsidR="003F5F4F" w:rsidRPr="000C4517" w:rsidRDefault="003F5F4F" w:rsidP="003F5F4F">
      <w:pPr>
        <w:numPr>
          <w:ilvl w:val="3"/>
          <w:numId w:val="46"/>
        </w:numPr>
        <w:ind w:left="0" w:firstLine="0"/>
        <w:jc w:val="both"/>
        <w:rPr>
          <w:color w:val="000000"/>
          <w:sz w:val="20"/>
          <w:szCs w:val="20"/>
          <w:lang w:eastAsia="ru-RU"/>
        </w:rPr>
      </w:pPr>
      <w:r w:rsidRPr="000C4517">
        <w:rPr>
          <w:color w:val="000000"/>
          <w:sz w:val="20"/>
          <w:szCs w:val="20"/>
          <w:lang w:eastAsia="ru-RU"/>
        </w:rPr>
        <w:t>определять типы проверяемых файлов, в том числе с использованием масок;</w:t>
      </w:r>
    </w:p>
    <w:p w14:paraId="1CB7A45E" w14:textId="77777777" w:rsidR="003F5F4F" w:rsidRPr="000C4517" w:rsidRDefault="003F5F4F" w:rsidP="003F5F4F">
      <w:pPr>
        <w:numPr>
          <w:ilvl w:val="3"/>
          <w:numId w:val="46"/>
        </w:numPr>
        <w:ind w:left="0" w:firstLine="0"/>
        <w:jc w:val="both"/>
        <w:rPr>
          <w:color w:val="000000"/>
          <w:sz w:val="20"/>
          <w:szCs w:val="20"/>
          <w:lang w:eastAsia="ru-RU"/>
        </w:rPr>
      </w:pPr>
      <w:r w:rsidRPr="000C4517">
        <w:rPr>
          <w:color w:val="000000"/>
          <w:sz w:val="20"/>
          <w:szCs w:val="20"/>
          <w:lang w:eastAsia="ru-RU"/>
        </w:rPr>
        <w:t>задавать различные действия по отношению к различным типам вредоносных объектов в случае их обнаружения;</w:t>
      </w:r>
    </w:p>
    <w:p w14:paraId="4C295C5A"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управлять детализацией протоколов антивирусной  проверки;</w:t>
      </w:r>
    </w:p>
    <w:p w14:paraId="69C8B6FE" w14:textId="77777777" w:rsidR="003F5F4F" w:rsidRPr="000C4517" w:rsidRDefault="003F5F4F" w:rsidP="003F5F4F">
      <w:pPr>
        <w:numPr>
          <w:ilvl w:val="3"/>
          <w:numId w:val="46"/>
        </w:numPr>
        <w:tabs>
          <w:tab w:val="num" w:pos="900"/>
        </w:tabs>
        <w:ind w:left="0" w:firstLine="0"/>
        <w:jc w:val="both"/>
        <w:rPr>
          <w:rFonts w:eastAsia="OpenSymbol"/>
          <w:color w:val="000000"/>
          <w:sz w:val="20"/>
          <w:szCs w:val="20"/>
          <w:lang w:eastAsia="ru-RU"/>
        </w:rPr>
      </w:pPr>
      <w:r w:rsidRPr="000C4517">
        <w:rPr>
          <w:color w:val="000000"/>
          <w:sz w:val="20"/>
          <w:szCs w:val="20"/>
          <w:lang w:eastAsia="ru-RU"/>
        </w:rPr>
        <w:t xml:space="preserve">просматривать </w:t>
      </w:r>
      <w:r w:rsidRPr="000C4517">
        <w:rPr>
          <w:rFonts w:eastAsia="OpenSymbol"/>
          <w:color w:val="000000"/>
          <w:sz w:val="20"/>
          <w:szCs w:val="20"/>
          <w:lang w:eastAsia="ru-RU"/>
        </w:rPr>
        <w:t>информацию об используемом ключевом файле и его владельце;</w:t>
      </w:r>
    </w:p>
    <w:p w14:paraId="5421275B" w14:textId="77777777" w:rsidR="003F5F4F" w:rsidRPr="000C4517" w:rsidRDefault="003F5F4F" w:rsidP="003F5F4F">
      <w:pPr>
        <w:numPr>
          <w:ilvl w:val="3"/>
          <w:numId w:val="46"/>
        </w:numPr>
        <w:tabs>
          <w:tab w:val="num" w:pos="900"/>
        </w:tabs>
        <w:ind w:left="0" w:firstLine="0"/>
        <w:jc w:val="both"/>
        <w:rPr>
          <w:rFonts w:eastAsia="OpenSymbol"/>
          <w:color w:val="000000"/>
          <w:sz w:val="20"/>
          <w:szCs w:val="20"/>
          <w:lang w:eastAsia="ru-RU"/>
        </w:rPr>
      </w:pPr>
      <w:r w:rsidRPr="000C4517">
        <w:rPr>
          <w:rFonts w:eastAsia="OpenSymbol"/>
          <w:color w:val="000000"/>
          <w:sz w:val="20"/>
          <w:szCs w:val="20"/>
          <w:lang w:eastAsia="ru-RU"/>
        </w:rPr>
        <w:t>запускать периодическую проверку в приоритетном или в фоновом режиме;</w:t>
      </w:r>
    </w:p>
    <w:p w14:paraId="16EFBC48" w14:textId="77777777" w:rsidR="003F5F4F" w:rsidRPr="000C4517" w:rsidRDefault="003F5F4F" w:rsidP="003F5F4F">
      <w:pPr>
        <w:numPr>
          <w:ilvl w:val="1"/>
          <w:numId w:val="46"/>
        </w:numPr>
        <w:tabs>
          <w:tab w:val="left" w:pos="0"/>
          <w:tab w:val="left" w:pos="900"/>
        </w:tabs>
        <w:spacing w:before="240"/>
        <w:ind w:left="0" w:firstLine="0"/>
        <w:jc w:val="both"/>
        <w:rPr>
          <w:b/>
          <w:bCs/>
          <w:sz w:val="20"/>
          <w:szCs w:val="20"/>
          <w:lang w:eastAsia="ru-RU"/>
        </w:rPr>
      </w:pPr>
      <w:r w:rsidRPr="000C4517">
        <w:rPr>
          <w:b/>
          <w:bCs/>
          <w:sz w:val="20"/>
          <w:szCs w:val="20"/>
          <w:lang w:eastAsia="ru-RU"/>
        </w:rPr>
        <w:t>Требования к программным средствам антивирусной защиты серверов под управлением ОС семейства Microsoft Windows</w:t>
      </w:r>
    </w:p>
    <w:p w14:paraId="0616D10E"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Программные средства Системы должны обеспечивать реализацию следующих функциональных возможностей:</w:t>
      </w:r>
    </w:p>
    <w:p w14:paraId="345EB0B9"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Осуществление антивирусной защиты на серверах, включая защиту от руткит-технологий.</w:t>
      </w:r>
    </w:p>
    <w:p w14:paraId="2FAE6A3F"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Программные средства Системы должны обеспечивать определение в объектах файловой системы вредоносных программ всех типов.</w:t>
      </w:r>
    </w:p>
    <w:p w14:paraId="512EBFD6"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(в том числе с помощью системы централизованного управления), используя актуальную на момент проведения тендера версию, должна обеспечивать защиту серверов под управлением операционных систем:</w:t>
      </w:r>
    </w:p>
    <w:p w14:paraId="0982637D"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val="en-US" w:eastAsia="ru-RU"/>
        </w:rPr>
        <w:t>Microsoft Windows Server 2000</w:t>
      </w:r>
      <w:r w:rsidRPr="000C4517">
        <w:rPr>
          <w:sz w:val="20"/>
          <w:szCs w:val="20"/>
          <w:lang w:eastAsia="ru-RU"/>
        </w:rPr>
        <w:t>;</w:t>
      </w:r>
    </w:p>
    <w:p w14:paraId="6A2F77B7"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val="en-US" w:eastAsia="ru-RU"/>
        </w:rPr>
        <w:t>Microsoft Windows Server 2003;</w:t>
      </w:r>
    </w:p>
    <w:p w14:paraId="3A10A85C" w14:textId="77777777" w:rsidR="003F5F4F" w:rsidRPr="000C4517" w:rsidRDefault="003F5F4F" w:rsidP="003F5F4F">
      <w:pPr>
        <w:numPr>
          <w:ilvl w:val="3"/>
          <w:numId w:val="46"/>
        </w:numPr>
        <w:tabs>
          <w:tab w:val="num" w:pos="900"/>
        </w:tabs>
        <w:ind w:left="0" w:firstLine="0"/>
        <w:jc w:val="both"/>
        <w:rPr>
          <w:sz w:val="20"/>
          <w:szCs w:val="20"/>
          <w:lang w:val="en-US" w:eastAsia="ru-RU"/>
        </w:rPr>
      </w:pPr>
      <w:r w:rsidRPr="000C4517">
        <w:rPr>
          <w:sz w:val="20"/>
          <w:szCs w:val="20"/>
          <w:lang w:val="en-US" w:eastAsia="ru-RU"/>
        </w:rPr>
        <w:t xml:space="preserve">Microsoft </w:t>
      </w:r>
      <w:r w:rsidRPr="000C4517">
        <w:rPr>
          <w:sz w:val="20"/>
          <w:szCs w:val="20"/>
          <w:lang w:eastAsia="ru-RU"/>
        </w:rPr>
        <w:t xml:space="preserve">Windows </w:t>
      </w:r>
      <w:r w:rsidRPr="000C4517">
        <w:rPr>
          <w:sz w:val="20"/>
          <w:szCs w:val="20"/>
          <w:lang w:val="en-US" w:eastAsia="ru-RU"/>
        </w:rPr>
        <w:t>Server 2008</w:t>
      </w:r>
      <w:r w:rsidRPr="000C4517">
        <w:rPr>
          <w:sz w:val="20"/>
          <w:szCs w:val="20"/>
          <w:lang w:eastAsia="ru-RU"/>
        </w:rPr>
        <w:t>.</w:t>
      </w:r>
    </w:p>
    <w:p w14:paraId="2C179515"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Компоненты Системы должны устойчиво функционировать на серверах в условиях их минимальной и максимальной загрузки без существенного снижения производительности.</w:t>
      </w:r>
    </w:p>
    <w:p w14:paraId="1FBF214B"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w:t>
      </w:r>
    </w:p>
    <w:p w14:paraId="026D0BD9"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Антивирусное программное обеспечение должно по умолчанию иметь оптимальные настройки с точки зрения безопасности и производительности работы. При этом, в случае необходимости внесения изменений, Система, используя возможности централизованного управления,  должна обеспечивать возможность простого и гибкого изменения настроек администраторами Системы и пользователями в рамках имеющихся у них прав.</w:t>
      </w:r>
    </w:p>
    <w:p w14:paraId="2C6C2FE4"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системы.</w:t>
      </w:r>
    </w:p>
    <w:p w14:paraId="4D76102D"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В Системе должна быть реализована возможность выбора приоритета сканирования, а также остановки выполняющихся заданий (в том числе антивирусного сканирования) в целях высвобождения системных ресурсов.</w:t>
      </w:r>
    </w:p>
    <w:p w14:paraId="455770BA"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468C7C5E"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должна обеспечивать:</w:t>
      </w:r>
    </w:p>
    <w:p w14:paraId="168BF21A"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поиск и удаление вирусов всех известных типов в файлах, загрузочных секторах и оперативной памяти компьютера;</w:t>
      </w:r>
    </w:p>
    <w:p w14:paraId="11D37BA8"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iCs/>
          <w:sz w:val="20"/>
          <w:szCs w:val="20"/>
          <w:lang w:eastAsia="ru-RU"/>
        </w:rPr>
        <w:t xml:space="preserve">проверку </w:t>
      </w:r>
      <w:r w:rsidRPr="000C4517">
        <w:rPr>
          <w:sz w:val="20"/>
          <w:szCs w:val="20"/>
          <w:lang w:eastAsia="ru-RU"/>
        </w:rPr>
        <w:t xml:space="preserve">всех скриптов, обрабатываемых в Microsoft </w:t>
      </w:r>
      <w:r w:rsidRPr="000C4517">
        <w:rPr>
          <w:sz w:val="20"/>
          <w:szCs w:val="20"/>
          <w:lang w:val="en-US" w:eastAsia="ru-RU"/>
        </w:rPr>
        <w:t>Internet</w:t>
      </w:r>
      <w:r w:rsidRPr="000C4517">
        <w:rPr>
          <w:sz w:val="20"/>
          <w:szCs w:val="20"/>
          <w:lang w:eastAsia="ru-RU"/>
        </w:rPr>
        <w:t xml:space="preserve"> </w:t>
      </w:r>
      <w:r w:rsidRPr="000C4517">
        <w:rPr>
          <w:sz w:val="20"/>
          <w:szCs w:val="20"/>
          <w:lang w:val="en-US" w:eastAsia="ru-RU"/>
        </w:rPr>
        <w:t>Explorer</w:t>
      </w:r>
      <w:r w:rsidRPr="000C4517">
        <w:rPr>
          <w:sz w:val="20"/>
          <w:szCs w:val="20"/>
          <w:lang w:eastAsia="ru-RU"/>
        </w:rPr>
        <w:t xml:space="preserve">, а также любых </w:t>
      </w:r>
      <w:r w:rsidRPr="000C4517">
        <w:rPr>
          <w:sz w:val="20"/>
          <w:szCs w:val="20"/>
          <w:lang w:val="en-US" w:eastAsia="ru-RU"/>
        </w:rPr>
        <w:t>WSH</w:t>
      </w:r>
      <w:r w:rsidRPr="000C4517">
        <w:rPr>
          <w:sz w:val="20"/>
          <w:szCs w:val="20"/>
          <w:lang w:eastAsia="ru-RU"/>
        </w:rPr>
        <w:t>-скриптов (</w:t>
      </w:r>
      <w:r w:rsidRPr="000C4517">
        <w:rPr>
          <w:sz w:val="20"/>
          <w:szCs w:val="20"/>
          <w:lang w:val="en-US" w:eastAsia="ru-RU"/>
        </w:rPr>
        <w:t>JavaScript</w:t>
      </w:r>
      <w:r w:rsidRPr="000C4517">
        <w:rPr>
          <w:sz w:val="20"/>
          <w:szCs w:val="20"/>
          <w:lang w:eastAsia="ru-RU"/>
        </w:rPr>
        <w:t>, Visual Basic Script и др.), запускаемых при работе пользователя на компьютере, в том числе и в Интернете. Учет синтаксиса скриптовых языков при проверке по антивирусным базам;</w:t>
      </w:r>
    </w:p>
    <w:p w14:paraId="793B95F3"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блокировку опасных макросов VBA в реальном времени;</w:t>
      </w:r>
    </w:p>
    <w:p w14:paraId="7DF474C6"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защиту от вредоносных сценариев, загружаемых с веб-страниц;</w:t>
      </w:r>
    </w:p>
    <w:p w14:paraId="2630C68B"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 помещение найденных зараженных файлов в специальное место на жестком диске —«карантин»;</w:t>
      </w:r>
    </w:p>
    <w:p w14:paraId="383D8AA7"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 автоматический запуск антивирусного программного обеспечения и других необходимых компонентов вместе с загрузкой ОС;</w:t>
      </w:r>
    </w:p>
    <w:p w14:paraId="2BFCFF70" w14:textId="77777777" w:rsidR="003F5F4F" w:rsidRPr="000C4517" w:rsidRDefault="003F5F4F" w:rsidP="003F5F4F">
      <w:pPr>
        <w:numPr>
          <w:ilvl w:val="3"/>
          <w:numId w:val="46"/>
        </w:numPr>
        <w:tabs>
          <w:tab w:val="num" w:pos="900"/>
        </w:tabs>
        <w:ind w:left="0" w:firstLine="0"/>
        <w:jc w:val="both"/>
        <w:rPr>
          <w:sz w:val="20"/>
          <w:szCs w:val="20"/>
          <w:lang w:eastAsia="ru-RU"/>
        </w:rPr>
      </w:pPr>
      <w:r w:rsidRPr="000C4517">
        <w:rPr>
          <w:sz w:val="20"/>
          <w:szCs w:val="20"/>
          <w:lang w:eastAsia="ru-RU"/>
        </w:rPr>
        <w:t xml:space="preserve"> запуск задач по расписанию и/или сразу после загрузки операционной системы.</w:t>
      </w:r>
    </w:p>
    <w:p w14:paraId="23E02C34" w14:textId="77777777" w:rsidR="003F5F4F" w:rsidRPr="000C4517" w:rsidRDefault="003F5F4F" w:rsidP="003F5F4F">
      <w:pPr>
        <w:numPr>
          <w:ilvl w:val="2"/>
          <w:numId w:val="46"/>
        </w:numPr>
        <w:tabs>
          <w:tab w:val="num" w:pos="900"/>
        </w:tabs>
        <w:ind w:left="0" w:firstLine="0"/>
        <w:jc w:val="both"/>
        <w:rPr>
          <w:sz w:val="20"/>
          <w:szCs w:val="20"/>
          <w:lang w:eastAsia="ru-RU"/>
        </w:rPr>
      </w:pPr>
      <w:r w:rsidRPr="000C4517">
        <w:rPr>
          <w:sz w:val="20"/>
          <w:szCs w:val="20"/>
          <w:lang w:eastAsia="ru-RU"/>
        </w:rPr>
        <w:t>Система защиты серверов под управлением семейства ОС Microsoft Windows должна обеспечивать реализацию следующих функциональных возможностей:</w:t>
      </w:r>
    </w:p>
    <w:p w14:paraId="6A0C896D" w14:textId="77777777" w:rsidR="003F5F4F" w:rsidRPr="000C4517" w:rsidRDefault="003F5F4F" w:rsidP="003F5F4F">
      <w:pPr>
        <w:numPr>
          <w:ilvl w:val="3"/>
          <w:numId w:val="46"/>
        </w:numPr>
        <w:ind w:left="0" w:firstLine="0"/>
        <w:jc w:val="both"/>
        <w:rPr>
          <w:sz w:val="20"/>
          <w:szCs w:val="20"/>
          <w:lang w:eastAsia="ru-RU"/>
        </w:rPr>
      </w:pPr>
      <w:r w:rsidRPr="000C4517">
        <w:rPr>
          <w:sz w:val="20"/>
          <w:szCs w:val="20"/>
          <w:lang w:eastAsia="ru-RU"/>
        </w:rPr>
        <w:t>проверку файлов и системных областей на предмет наличия вредоносных объектов всех типов посредством:</w:t>
      </w:r>
    </w:p>
    <w:p w14:paraId="7E00FFD3" w14:textId="77777777" w:rsidR="003F5F4F" w:rsidRPr="000C4517" w:rsidRDefault="003F5F4F" w:rsidP="003F5F4F">
      <w:pPr>
        <w:numPr>
          <w:ilvl w:val="4"/>
          <w:numId w:val="46"/>
        </w:numPr>
        <w:ind w:left="0" w:firstLine="0"/>
        <w:jc w:val="both"/>
        <w:rPr>
          <w:sz w:val="20"/>
          <w:szCs w:val="20"/>
          <w:lang w:eastAsia="ru-RU"/>
        </w:rPr>
      </w:pPr>
      <w:r w:rsidRPr="000C4517">
        <w:rPr>
          <w:sz w:val="20"/>
          <w:szCs w:val="20"/>
          <w:lang w:eastAsia="ru-RU"/>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14:paraId="07632AB5" w14:textId="77777777" w:rsidR="003F5F4F" w:rsidRPr="000C4517" w:rsidRDefault="003F5F4F" w:rsidP="003F5F4F">
      <w:pPr>
        <w:numPr>
          <w:ilvl w:val="4"/>
          <w:numId w:val="46"/>
        </w:numPr>
        <w:ind w:left="0" w:firstLine="0"/>
        <w:jc w:val="both"/>
        <w:rPr>
          <w:sz w:val="20"/>
          <w:szCs w:val="20"/>
          <w:lang w:eastAsia="ru-RU"/>
        </w:rPr>
      </w:pPr>
      <w:r w:rsidRPr="000C4517">
        <w:rPr>
          <w:sz w:val="20"/>
          <w:szCs w:val="20"/>
          <w:lang w:eastAsia="ru-RU"/>
        </w:rPr>
        <w:t>проверки объектов  «на лету», при доступе к ним с помощью антивирусной резидентной программы.</w:t>
      </w:r>
    </w:p>
    <w:p w14:paraId="026A0859" w14:textId="77777777" w:rsidR="003F5F4F" w:rsidRPr="000C4517" w:rsidRDefault="003F5F4F" w:rsidP="003F5F4F">
      <w:pPr>
        <w:numPr>
          <w:ilvl w:val="2"/>
          <w:numId w:val="46"/>
        </w:numPr>
        <w:tabs>
          <w:tab w:val="num" w:pos="900"/>
        </w:tabs>
        <w:ind w:left="0" w:firstLine="0"/>
        <w:jc w:val="both"/>
        <w:rPr>
          <w:b/>
          <w:bCs/>
          <w:sz w:val="20"/>
          <w:szCs w:val="20"/>
          <w:lang w:eastAsia="ru-RU"/>
        </w:rPr>
      </w:pPr>
      <w:r w:rsidRPr="000C4517">
        <w:rPr>
          <w:sz w:val="20"/>
          <w:szCs w:val="20"/>
          <w:lang w:eastAsia="ru-RU"/>
        </w:rPr>
        <w:t>В Системе должна быть реализована самозащита для всех ее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14:paraId="38CEE05A" w14:textId="77777777" w:rsidR="003F5F4F" w:rsidRPr="000C4517" w:rsidRDefault="003F5F4F" w:rsidP="003F5F4F">
      <w:pPr>
        <w:numPr>
          <w:ilvl w:val="1"/>
          <w:numId w:val="46"/>
        </w:numPr>
        <w:tabs>
          <w:tab w:val="num" w:pos="900"/>
        </w:tabs>
        <w:spacing w:before="240"/>
        <w:ind w:left="0" w:firstLine="0"/>
        <w:jc w:val="both"/>
        <w:rPr>
          <w:b/>
          <w:bCs/>
          <w:color w:val="000000"/>
          <w:sz w:val="20"/>
          <w:szCs w:val="20"/>
          <w:lang w:eastAsia="ru-RU"/>
        </w:rPr>
      </w:pPr>
      <w:r w:rsidRPr="000C4517">
        <w:rPr>
          <w:b/>
          <w:bCs/>
          <w:color w:val="000000"/>
          <w:sz w:val="20"/>
          <w:szCs w:val="20"/>
          <w:lang w:eastAsia="ru-RU"/>
        </w:rPr>
        <w:lastRenderedPageBreak/>
        <w:t xml:space="preserve">Требования к программным средствам антивирусной защиты файловых серверов </w:t>
      </w:r>
      <w:r w:rsidRPr="000C4517">
        <w:rPr>
          <w:b/>
          <w:bCs/>
          <w:color w:val="000000"/>
          <w:sz w:val="20"/>
          <w:szCs w:val="20"/>
          <w:lang w:val="en-US" w:eastAsia="ru-RU"/>
        </w:rPr>
        <w:t>UNIX</w:t>
      </w:r>
    </w:p>
    <w:p w14:paraId="7381A201"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14:paraId="4F30F1E1"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Программные средства Системы должны обеспечивать определение в объектах файловой системы вредоносных файлов всех типов.</w:t>
      </w:r>
    </w:p>
    <w:p w14:paraId="23BC25C6" w14:textId="77777777" w:rsidR="003F5F4F" w:rsidRPr="000C4517" w:rsidRDefault="003F5F4F" w:rsidP="003F5F4F">
      <w:pPr>
        <w:numPr>
          <w:ilvl w:val="2"/>
          <w:numId w:val="46"/>
        </w:numPr>
        <w:tabs>
          <w:tab w:val="num" w:pos="900"/>
        </w:tabs>
        <w:ind w:left="0" w:firstLine="0"/>
        <w:jc w:val="both"/>
        <w:rPr>
          <w:rFonts w:eastAsia="OpenSymbol"/>
          <w:color w:val="000000"/>
          <w:sz w:val="20"/>
          <w:szCs w:val="20"/>
          <w:lang w:eastAsia="ru-RU"/>
        </w:rPr>
      </w:pPr>
      <w:r w:rsidRPr="000C4517">
        <w:rPr>
          <w:color w:val="000000"/>
          <w:sz w:val="20"/>
          <w:szCs w:val="20"/>
          <w:lang w:eastAsia="ru-RU"/>
        </w:rPr>
        <w:t>Система, используя актуальную на момент проведения тендера версию, должна обеспечивать защиту ресурсов серверов, использующих Samba версий 3.0.x - 3.6.x, и функционирующих под управлением операционных систем:</w:t>
      </w:r>
    </w:p>
    <w:p w14:paraId="0401D907" w14:textId="77777777" w:rsidR="003F5F4F" w:rsidRPr="000C4517" w:rsidRDefault="003F5F4F" w:rsidP="003F5F4F">
      <w:pPr>
        <w:numPr>
          <w:ilvl w:val="3"/>
          <w:numId w:val="46"/>
        </w:numPr>
        <w:ind w:left="0" w:firstLine="0"/>
        <w:jc w:val="both"/>
        <w:rPr>
          <w:rFonts w:eastAsia="OpenSymbol"/>
          <w:color w:val="000000"/>
          <w:sz w:val="20"/>
          <w:szCs w:val="20"/>
          <w:lang w:eastAsia="ru-RU"/>
        </w:rPr>
      </w:pPr>
      <w:r w:rsidRPr="000C4517">
        <w:rPr>
          <w:color w:val="000000"/>
          <w:sz w:val="20"/>
          <w:szCs w:val="20"/>
          <w:lang w:eastAsia="ru-RU"/>
        </w:rPr>
        <w:t xml:space="preserve">Linux, имеющих версию ядра </w:t>
      </w:r>
      <w:r w:rsidRPr="000C4517">
        <w:rPr>
          <w:sz w:val="20"/>
          <w:szCs w:val="20"/>
          <w:lang w:eastAsia="ru-RU"/>
        </w:rPr>
        <w:t>2.4.x и выше, а также версию glibc2.2 и выше</w:t>
      </w:r>
      <w:r w:rsidRPr="000C4517">
        <w:rPr>
          <w:color w:val="000000"/>
          <w:sz w:val="20"/>
          <w:szCs w:val="20"/>
          <w:lang w:eastAsia="ru-RU"/>
        </w:rPr>
        <w:t>;</w:t>
      </w:r>
    </w:p>
    <w:p w14:paraId="55EF8894" w14:textId="77777777" w:rsidR="003F5F4F" w:rsidRPr="000C4517" w:rsidRDefault="003F5F4F" w:rsidP="003F5F4F">
      <w:pPr>
        <w:numPr>
          <w:ilvl w:val="3"/>
          <w:numId w:val="46"/>
        </w:numPr>
        <w:ind w:left="0" w:firstLine="0"/>
        <w:jc w:val="both"/>
        <w:rPr>
          <w:rFonts w:eastAsia="OpenSymbol"/>
          <w:color w:val="000000"/>
          <w:sz w:val="20"/>
          <w:szCs w:val="20"/>
          <w:lang w:eastAsia="ru-RU"/>
        </w:rPr>
      </w:pPr>
      <w:r w:rsidRPr="000C4517">
        <w:rPr>
          <w:color w:val="000000"/>
          <w:sz w:val="20"/>
          <w:szCs w:val="20"/>
          <w:lang w:eastAsia="ru-RU"/>
        </w:rPr>
        <w:t>Linux, имеющих версию ядра</w:t>
      </w:r>
      <w:r w:rsidRPr="000C4517">
        <w:rPr>
          <w:rFonts w:ascii="Tahoma" w:hAnsi="Tahoma" w:cs="Tahoma"/>
          <w:sz w:val="20"/>
          <w:szCs w:val="20"/>
          <w:lang w:eastAsia="ru-RU"/>
        </w:rPr>
        <w:t xml:space="preserve"> </w:t>
      </w:r>
      <w:r w:rsidRPr="000C4517">
        <w:rPr>
          <w:sz w:val="20"/>
          <w:szCs w:val="20"/>
          <w:lang w:eastAsia="ru-RU"/>
        </w:rPr>
        <w:t>2.6.x, версия glibc 2.3 и выше;</w:t>
      </w:r>
    </w:p>
    <w:p w14:paraId="615787F4" w14:textId="77777777" w:rsidR="003F5F4F" w:rsidRPr="000C4517" w:rsidRDefault="003F5F4F" w:rsidP="003F5F4F">
      <w:pPr>
        <w:numPr>
          <w:ilvl w:val="3"/>
          <w:numId w:val="46"/>
        </w:numPr>
        <w:ind w:left="0" w:firstLine="0"/>
        <w:jc w:val="both"/>
        <w:rPr>
          <w:rFonts w:eastAsia="OpenSymbol"/>
          <w:color w:val="000000"/>
          <w:sz w:val="20"/>
          <w:szCs w:val="20"/>
          <w:lang w:eastAsia="ru-RU"/>
        </w:rPr>
      </w:pPr>
      <w:r w:rsidRPr="000C4517">
        <w:rPr>
          <w:color w:val="000000"/>
          <w:sz w:val="20"/>
          <w:szCs w:val="20"/>
          <w:lang w:eastAsia="ru-RU"/>
        </w:rPr>
        <w:t>FreeBSD версии 6.x и выше для платформы Intel x86 и amd64;</w:t>
      </w:r>
    </w:p>
    <w:p w14:paraId="760794F2" w14:textId="77777777" w:rsidR="003F5F4F" w:rsidRPr="000C4517" w:rsidRDefault="003F5F4F" w:rsidP="003F5F4F">
      <w:pPr>
        <w:numPr>
          <w:ilvl w:val="3"/>
          <w:numId w:val="46"/>
        </w:numPr>
        <w:ind w:left="0" w:firstLine="0"/>
        <w:jc w:val="both"/>
        <w:rPr>
          <w:rFonts w:eastAsia="OpenSymbol"/>
          <w:color w:val="000000"/>
          <w:sz w:val="20"/>
          <w:szCs w:val="20"/>
          <w:lang w:eastAsia="ru-RU"/>
        </w:rPr>
      </w:pPr>
      <w:r w:rsidRPr="000C4517">
        <w:rPr>
          <w:color w:val="000000"/>
          <w:sz w:val="20"/>
          <w:szCs w:val="20"/>
          <w:lang w:eastAsia="ru-RU"/>
        </w:rPr>
        <w:t>Solaris версии 10 для платформы Intel x86 и amd64</w:t>
      </w:r>
    </w:p>
    <w:p w14:paraId="1BEA0B0B"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Интеграция Системы с Samba должна осуществляться с помощью модуля VFS (Virtual File System).</w:t>
      </w:r>
    </w:p>
    <w:p w14:paraId="7CB653AC"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В случае использования версий Samba, отличных от вышеперечисленных, либо Samba для 64-битных платформ семейства Linux должна существовать возможность компиляции модулей интеграции из исходных кодов.</w:t>
      </w:r>
    </w:p>
    <w:p w14:paraId="79B4F3E7"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Установка модулей Системы в зависимости от типа используемой операционной системы должна происходить с помощью универсального пакета для UNIX систем, независимого от типа и версии используемой операционной системы, репозитория или пакета рассчитанного на работу с используемым в ОС менеджером пакетов</w:t>
      </w:r>
    </w:p>
    <w:p w14:paraId="2DFDE007"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Установка и обновление Системы должны быть возможны как через средства командной строки, так и с помощью графического инсталлятора.</w:t>
      </w:r>
    </w:p>
    <w:p w14:paraId="7F8830CD"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Система установки системы должна включать возможность автоматической установки модулей, необходимых для установки необходимых компонентов.</w:t>
      </w:r>
    </w:p>
    <w:p w14:paraId="26C51485"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Компоненты Системы должны устойчиво функционировать на серверах в условиях их минимальной и максимальной загрузки без существенного снижения производительности.</w:t>
      </w:r>
    </w:p>
    <w:p w14:paraId="71B10975"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Компоненты системы должны иметь возможность управления использованием серверных ресурсов при выполнении сканирования файлового пространства.</w:t>
      </w:r>
    </w:p>
    <w:p w14:paraId="2FC4B0DC"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В Системе должна быть реализована возможность задания приоритета антивирусного сканирования.</w:t>
      </w:r>
    </w:p>
    <w:p w14:paraId="27C1BC5E"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Система должна поддерживать возможность порождения нескольких одновременно действующих процессов проверки.</w:t>
      </w:r>
    </w:p>
    <w:p w14:paraId="4E6430D3"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Антивирусное программное обеспечение должно по умолчанию иметь настройки, оптимальные с точки зрения безопасности и производительности работы настройки. При этом,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пользователем в рамках имеющихся у них прав.</w:t>
      </w:r>
    </w:p>
    <w:p w14:paraId="74B1DDD9"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14:paraId="6698CDCF"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Программные средства Системы должны обеспечивать реализацию следующих функциональных возможностей:</w:t>
      </w:r>
    </w:p>
    <w:p w14:paraId="0F1C6155"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поиск и удаление вирусов всех известных типов в файлах;</w:t>
      </w:r>
    </w:p>
    <w:p w14:paraId="4ECEB945"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антивирусного сканирования ресурсов сервера, заключающегося в однократной полной или выборочной проверке на наличие угроз и проводимого как по команде администратора, так и по расписанию;</w:t>
      </w:r>
    </w:p>
    <w:p w14:paraId="6BA6592A"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антивирусной проверке «на лету» файлов, загружаемых как на сервер, так и с него;</w:t>
      </w:r>
    </w:p>
    <w:p w14:paraId="67B79CF0"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помещения найденных зараженных и подозрительных файлов в карантин для дальнейшего анализа;</w:t>
      </w:r>
    </w:p>
    <w:p w14:paraId="0A0C869F"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автоматического запуска антивирусного программного обеспечения и других необходимых компонентов вместе с загрузкой ОС;</w:t>
      </w:r>
    </w:p>
    <w:p w14:paraId="1D9536AA"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запуска задач по расписанию и/или сразу после загрузки операционной системы;</w:t>
      </w:r>
    </w:p>
    <w:p w14:paraId="005ED461"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настройки расписания сканирования с указанием параметров запуска.</w:t>
      </w:r>
    </w:p>
    <w:p w14:paraId="51063EB1"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 xml:space="preserve">Управление программой должно осуществляться как с помощью веб-интерфейса, так и непосредственно через конфигурационные файлы.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и действий по отношению к вредоносным объектам различных типов. </w:t>
      </w:r>
    </w:p>
    <w:p w14:paraId="779FE1A4"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Администратор системы должен иметь возможность:</w:t>
      </w:r>
    </w:p>
    <w:p w14:paraId="4BA05AE5" w14:textId="77777777" w:rsidR="003F5F4F" w:rsidRPr="000C4517" w:rsidRDefault="003F5F4F" w:rsidP="003F5F4F">
      <w:pPr>
        <w:numPr>
          <w:ilvl w:val="3"/>
          <w:numId w:val="46"/>
        </w:numPr>
        <w:ind w:left="0" w:firstLine="0"/>
        <w:jc w:val="both"/>
        <w:rPr>
          <w:color w:val="000000"/>
          <w:sz w:val="20"/>
          <w:szCs w:val="20"/>
          <w:lang w:eastAsia="ru-RU"/>
        </w:rPr>
      </w:pPr>
      <w:r w:rsidRPr="000C4517">
        <w:rPr>
          <w:color w:val="000000"/>
          <w:sz w:val="20"/>
          <w:szCs w:val="20"/>
          <w:lang w:eastAsia="ru-RU"/>
        </w:rPr>
        <w:t>определять необходимый уровень анализа, в том числе путем отключения эвристического анализа, ограничения размера файла и глубины проверки;</w:t>
      </w:r>
    </w:p>
    <w:p w14:paraId="61CBE904" w14:textId="77777777" w:rsidR="003F5F4F" w:rsidRPr="000C4517" w:rsidRDefault="003F5F4F" w:rsidP="003F5F4F">
      <w:pPr>
        <w:numPr>
          <w:ilvl w:val="3"/>
          <w:numId w:val="46"/>
        </w:numPr>
        <w:ind w:left="0" w:firstLine="0"/>
        <w:jc w:val="both"/>
        <w:rPr>
          <w:color w:val="000000"/>
          <w:sz w:val="20"/>
          <w:szCs w:val="20"/>
          <w:lang w:eastAsia="ru-RU"/>
        </w:rPr>
      </w:pPr>
      <w:r w:rsidRPr="000C4517">
        <w:rPr>
          <w:color w:val="000000"/>
          <w:sz w:val="20"/>
          <w:szCs w:val="20"/>
          <w:lang w:eastAsia="ru-RU"/>
        </w:rPr>
        <w:t>определять типы проверяемых файлов, в том числе с использованием масок;</w:t>
      </w:r>
    </w:p>
    <w:p w14:paraId="66B738E2" w14:textId="77777777" w:rsidR="003F5F4F" w:rsidRPr="000C4517" w:rsidRDefault="003F5F4F" w:rsidP="003F5F4F">
      <w:pPr>
        <w:numPr>
          <w:ilvl w:val="3"/>
          <w:numId w:val="46"/>
        </w:numPr>
        <w:ind w:left="0" w:firstLine="0"/>
        <w:jc w:val="both"/>
        <w:rPr>
          <w:color w:val="000000"/>
          <w:sz w:val="20"/>
          <w:szCs w:val="20"/>
          <w:lang w:eastAsia="ru-RU"/>
        </w:rPr>
      </w:pPr>
      <w:r w:rsidRPr="000C4517">
        <w:rPr>
          <w:color w:val="000000"/>
          <w:sz w:val="20"/>
          <w:szCs w:val="20"/>
          <w:lang w:eastAsia="ru-RU"/>
        </w:rPr>
        <w:t>задавать различные действия по отношению к различным типам вредоносных объектов в случае их обнаружения.</w:t>
      </w:r>
    </w:p>
    <w:p w14:paraId="1E0E2EAA"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управлять детализацией протоколов антивирусной  проверки;</w:t>
      </w:r>
    </w:p>
    <w:p w14:paraId="2120ED34" w14:textId="77777777" w:rsidR="003F5F4F" w:rsidRPr="000C4517" w:rsidRDefault="003F5F4F" w:rsidP="003F5F4F">
      <w:pPr>
        <w:numPr>
          <w:ilvl w:val="3"/>
          <w:numId w:val="46"/>
        </w:numPr>
        <w:tabs>
          <w:tab w:val="num" w:pos="900"/>
        </w:tabs>
        <w:ind w:left="0" w:firstLine="0"/>
        <w:jc w:val="both"/>
        <w:rPr>
          <w:rFonts w:eastAsia="OpenSymbol"/>
          <w:color w:val="000000"/>
          <w:sz w:val="20"/>
          <w:szCs w:val="20"/>
          <w:lang w:eastAsia="ru-RU"/>
        </w:rPr>
      </w:pPr>
      <w:r w:rsidRPr="000C4517">
        <w:rPr>
          <w:color w:val="000000"/>
          <w:sz w:val="20"/>
          <w:szCs w:val="20"/>
          <w:lang w:eastAsia="ru-RU"/>
        </w:rPr>
        <w:lastRenderedPageBreak/>
        <w:t>просматривать результаты антивирусной  проверки;</w:t>
      </w:r>
    </w:p>
    <w:p w14:paraId="07389546" w14:textId="77777777" w:rsidR="003F5F4F" w:rsidRPr="000C4517" w:rsidRDefault="003F5F4F" w:rsidP="003F5F4F">
      <w:pPr>
        <w:numPr>
          <w:ilvl w:val="3"/>
          <w:numId w:val="46"/>
        </w:numPr>
        <w:tabs>
          <w:tab w:val="num" w:pos="900"/>
        </w:tabs>
        <w:ind w:left="0" w:firstLine="0"/>
        <w:jc w:val="both"/>
        <w:rPr>
          <w:rFonts w:eastAsia="OpenSymbol"/>
          <w:color w:val="000000"/>
          <w:sz w:val="20"/>
          <w:szCs w:val="20"/>
          <w:lang w:eastAsia="ru-RU"/>
        </w:rPr>
      </w:pPr>
      <w:r w:rsidRPr="000C4517">
        <w:rPr>
          <w:color w:val="000000"/>
          <w:sz w:val="20"/>
          <w:szCs w:val="20"/>
          <w:lang w:eastAsia="ru-RU"/>
        </w:rPr>
        <w:t xml:space="preserve">просматривать </w:t>
      </w:r>
      <w:r w:rsidRPr="000C4517">
        <w:rPr>
          <w:rFonts w:eastAsia="OpenSymbol"/>
          <w:color w:val="000000"/>
          <w:sz w:val="20"/>
          <w:szCs w:val="20"/>
          <w:lang w:eastAsia="ru-RU"/>
        </w:rPr>
        <w:t>информацию об используемом ключевом файле и его владельце;</w:t>
      </w:r>
    </w:p>
    <w:p w14:paraId="20C34672" w14:textId="77777777" w:rsidR="003F5F4F" w:rsidRPr="000C4517" w:rsidRDefault="003F5F4F" w:rsidP="003F5F4F">
      <w:pPr>
        <w:numPr>
          <w:ilvl w:val="3"/>
          <w:numId w:val="46"/>
        </w:numPr>
        <w:tabs>
          <w:tab w:val="num" w:pos="900"/>
        </w:tabs>
        <w:ind w:left="0" w:firstLine="0"/>
        <w:jc w:val="both"/>
        <w:rPr>
          <w:rFonts w:eastAsia="OpenSymbol"/>
          <w:color w:val="000000"/>
          <w:sz w:val="20"/>
          <w:szCs w:val="20"/>
          <w:lang w:eastAsia="ru-RU"/>
        </w:rPr>
      </w:pPr>
      <w:r w:rsidRPr="000C4517">
        <w:rPr>
          <w:rFonts w:eastAsia="OpenSymbol"/>
          <w:color w:val="000000"/>
          <w:sz w:val="20"/>
          <w:szCs w:val="20"/>
          <w:lang w:eastAsia="ru-RU"/>
        </w:rPr>
        <w:t>запускать периодическую проверку в приоритетном или в фоновом режиме;</w:t>
      </w:r>
    </w:p>
    <w:p w14:paraId="7E7236BD" w14:textId="77777777" w:rsidR="003F5F4F" w:rsidRPr="000C4517" w:rsidRDefault="003F5F4F" w:rsidP="003F5F4F">
      <w:pPr>
        <w:numPr>
          <w:ilvl w:val="3"/>
          <w:numId w:val="46"/>
        </w:numPr>
        <w:tabs>
          <w:tab w:val="num" w:pos="900"/>
        </w:tabs>
        <w:ind w:left="0" w:firstLine="0"/>
        <w:jc w:val="both"/>
        <w:rPr>
          <w:b/>
          <w:bCs/>
          <w:color w:val="000000"/>
          <w:sz w:val="20"/>
          <w:szCs w:val="20"/>
          <w:lang w:eastAsia="ru-RU"/>
        </w:rPr>
      </w:pPr>
      <w:r w:rsidRPr="000C4517">
        <w:rPr>
          <w:rFonts w:eastAsia="OpenSymbol"/>
          <w:color w:val="000000"/>
          <w:sz w:val="20"/>
          <w:szCs w:val="20"/>
          <w:lang w:eastAsia="ru-RU"/>
        </w:rPr>
        <w:t>использовать альтернативные языковые файлы</w:t>
      </w:r>
      <w:r w:rsidRPr="000C4517">
        <w:rPr>
          <w:b/>
          <w:bCs/>
          <w:color w:val="000000"/>
          <w:sz w:val="20"/>
          <w:szCs w:val="20"/>
          <w:lang w:val="en-US" w:eastAsia="ru-RU"/>
        </w:rPr>
        <w:t>.</w:t>
      </w:r>
    </w:p>
    <w:p w14:paraId="7EAADAC1" w14:textId="77777777" w:rsidR="003F5F4F" w:rsidRPr="000C4517" w:rsidRDefault="003F5F4F" w:rsidP="003F5F4F">
      <w:pPr>
        <w:tabs>
          <w:tab w:val="num" w:pos="900"/>
        </w:tabs>
        <w:jc w:val="both"/>
        <w:rPr>
          <w:b/>
          <w:bCs/>
          <w:color w:val="000000"/>
          <w:sz w:val="20"/>
          <w:szCs w:val="20"/>
          <w:lang w:val="en-US" w:eastAsia="ru-RU"/>
        </w:rPr>
      </w:pPr>
    </w:p>
    <w:p w14:paraId="7B97261B" w14:textId="77777777" w:rsidR="003F5F4F" w:rsidRPr="000C4517" w:rsidRDefault="003F5F4F" w:rsidP="003F5F4F">
      <w:pPr>
        <w:numPr>
          <w:ilvl w:val="1"/>
          <w:numId w:val="46"/>
        </w:numPr>
        <w:tabs>
          <w:tab w:val="num" w:pos="900"/>
        </w:tabs>
        <w:ind w:left="0" w:firstLine="0"/>
        <w:jc w:val="both"/>
        <w:rPr>
          <w:b/>
          <w:bCs/>
          <w:color w:val="000000"/>
          <w:sz w:val="20"/>
          <w:szCs w:val="20"/>
          <w:lang w:eastAsia="ru-RU"/>
        </w:rPr>
      </w:pPr>
      <w:r w:rsidRPr="000C4517">
        <w:rPr>
          <w:b/>
          <w:bCs/>
          <w:color w:val="000000"/>
          <w:sz w:val="20"/>
          <w:szCs w:val="20"/>
          <w:lang w:eastAsia="ru-RU"/>
        </w:rPr>
        <w:t xml:space="preserve">Требования по комплектности поставке </w:t>
      </w:r>
    </w:p>
    <w:p w14:paraId="709DCDB8"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В состав Системы должны входить:</w:t>
      </w:r>
    </w:p>
    <w:p w14:paraId="70EA0C0B"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программные средства антивирусной защиты, необходимые для выполнения требований данного технического задания;</w:t>
      </w:r>
    </w:p>
    <w:p w14:paraId="5DDCFA1B"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программные средства защиты пользователей от нежелательных массовых почтовых рассылок – спама;</w:t>
      </w:r>
    </w:p>
    <w:p w14:paraId="0173BE3F"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программные средства централизованного управления, мониторинга и обновления;</w:t>
      </w:r>
    </w:p>
    <w:p w14:paraId="50562198"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обновляемые базы данных сигнатур всевозможных вредоносных программ.</w:t>
      </w:r>
    </w:p>
    <w:p w14:paraId="1353B298"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Комплект поставки должен содержать:</w:t>
      </w:r>
    </w:p>
    <w:p w14:paraId="0CF71F27"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необходимый набор серийных номеров либо ключевых файлов;</w:t>
      </w:r>
    </w:p>
    <w:p w14:paraId="7F72DBE7"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дистрибутив Системы;</w:t>
      </w:r>
    </w:p>
    <w:p w14:paraId="746B2AB8"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 xml:space="preserve">файлы эксплуатационной документации в формате </w:t>
      </w:r>
      <w:r w:rsidRPr="000C4517">
        <w:rPr>
          <w:color w:val="000000"/>
          <w:sz w:val="20"/>
          <w:szCs w:val="20"/>
          <w:lang w:val="en-US" w:eastAsia="ru-RU"/>
        </w:rPr>
        <w:t>pdf</w:t>
      </w:r>
      <w:r w:rsidRPr="000C4517">
        <w:rPr>
          <w:color w:val="000000"/>
          <w:sz w:val="20"/>
          <w:szCs w:val="20"/>
          <w:lang w:eastAsia="ru-RU"/>
        </w:rPr>
        <w:t xml:space="preserve"> (Adobe Acrobat Reader), в том числе руководство пользователя (администратора). Поставляемая документация должна детально описывать процесс установки, настройки и эксплуатации соответствующего средства антивирусной защиты.</w:t>
      </w:r>
    </w:p>
    <w:p w14:paraId="4E52D425"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 xml:space="preserve">В соответствии с требованиями заказчика комплект поставки ПО должен содержать дистрибутивы продуктов, сертифицированные ФСТЭК России на соответствие требованиям к средствам антивирусной защиты (Приказ ФСТЭК России от 20.03.2012 г. № 28) по Профилю защиты средств антивирусной защиты типа «А» второго класса защиты, Профилю защиты средств антивирусной защиты типа «Б» второго класса защиты, Профилю защиты средств антивирусной защиты типа «В» второго класса защиты», Профилю защиты средств антивирусной защиты типа «Г» второго класса защиты. </w:t>
      </w:r>
    </w:p>
    <w:p w14:paraId="5AA180A8" w14:textId="77777777" w:rsidR="003F5F4F" w:rsidRPr="000C4517" w:rsidRDefault="003F5F4F" w:rsidP="003F5F4F">
      <w:pPr>
        <w:tabs>
          <w:tab w:val="num" w:pos="900"/>
        </w:tabs>
        <w:jc w:val="both"/>
        <w:rPr>
          <w:color w:val="000000"/>
          <w:sz w:val="20"/>
          <w:szCs w:val="20"/>
          <w:lang w:eastAsia="ru-RU"/>
        </w:rPr>
      </w:pPr>
      <w:r w:rsidRPr="000C4517">
        <w:rPr>
          <w:color w:val="000000"/>
          <w:sz w:val="20"/>
          <w:szCs w:val="20"/>
          <w:lang w:eastAsia="ru-RU"/>
        </w:rPr>
        <w:t>Комплект поставки, сертифицированный ФСТЭК России, должен содержать:</w:t>
      </w:r>
    </w:p>
    <w:p w14:paraId="00D1987C" w14:textId="77777777" w:rsidR="003F5F4F" w:rsidRPr="000C4517" w:rsidRDefault="003F5F4F" w:rsidP="003F5F4F">
      <w:pPr>
        <w:tabs>
          <w:tab w:val="num" w:pos="900"/>
        </w:tabs>
        <w:jc w:val="both"/>
        <w:rPr>
          <w:color w:val="000000"/>
          <w:sz w:val="20"/>
          <w:szCs w:val="20"/>
          <w:lang w:eastAsia="ru-RU"/>
        </w:rPr>
      </w:pPr>
      <w:r w:rsidRPr="000C4517">
        <w:rPr>
          <w:color w:val="000000"/>
          <w:sz w:val="20"/>
          <w:szCs w:val="20"/>
          <w:lang w:eastAsia="ru-RU"/>
        </w:rPr>
        <w:t>Электронный доступ к верифицированным дистрибутивам сертифицированных продуктов</w:t>
      </w:r>
    </w:p>
    <w:p w14:paraId="03D36C4C" w14:textId="77777777" w:rsidR="003F5F4F" w:rsidRPr="000C4517" w:rsidRDefault="003F5F4F" w:rsidP="003F5F4F">
      <w:pPr>
        <w:tabs>
          <w:tab w:val="num" w:pos="900"/>
        </w:tabs>
        <w:jc w:val="both"/>
        <w:rPr>
          <w:color w:val="000000"/>
          <w:sz w:val="20"/>
          <w:szCs w:val="20"/>
          <w:lang w:eastAsia="ru-RU"/>
        </w:rPr>
      </w:pPr>
      <w:r w:rsidRPr="000C4517">
        <w:rPr>
          <w:color w:val="000000"/>
          <w:sz w:val="20"/>
          <w:szCs w:val="20"/>
          <w:lang w:eastAsia="ru-RU"/>
        </w:rPr>
        <w:t>документацию и материалы в формате PDF для настройки поставляемого программного обеспечения в соответствии с сертифицированными параметрами, приведенными в технической документации;</w:t>
      </w:r>
    </w:p>
    <w:p w14:paraId="60EE4945" w14:textId="77777777" w:rsidR="003F5F4F" w:rsidRPr="000C4517" w:rsidRDefault="003F5F4F" w:rsidP="003F5F4F">
      <w:pPr>
        <w:tabs>
          <w:tab w:val="num" w:pos="900"/>
        </w:tabs>
        <w:jc w:val="both"/>
        <w:rPr>
          <w:color w:val="000000"/>
          <w:sz w:val="20"/>
          <w:szCs w:val="20"/>
          <w:lang w:eastAsia="ru-RU"/>
        </w:rPr>
      </w:pPr>
      <w:r w:rsidRPr="000C4517">
        <w:rPr>
          <w:color w:val="000000"/>
          <w:sz w:val="20"/>
          <w:szCs w:val="20"/>
          <w:lang w:eastAsia="ru-RU"/>
        </w:rPr>
        <w:t>формуляр, содержащий эталонные значения контрольных сумм сертифицированных продуктов;</w:t>
      </w:r>
    </w:p>
    <w:p w14:paraId="307DC11B" w14:textId="77777777" w:rsidR="003F5F4F" w:rsidRPr="000C4517" w:rsidRDefault="003F5F4F" w:rsidP="003F5F4F">
      <w:pPr>
        <w:tabs>
          <w:tab w:val="num" w:pos="900"/>
        </w:tabs>
        <w:jc w:val="both"/>
        <w:rPr>
          <w:color w:val="000000"/>
          <w:sz w:val="20"/>
          <w:szCs w:val="20"/>
          <w:lang w:eastAsia="ru-RU"/>
        </w:rPr>
      </w:pPr>
      <w:r w:rsidRPr="000C4517">
        <w:rPr>
          <w:color w:val="000000"/>
          <w:sz w:val="20"/>
          <w:szCs w:val="20"/>
          <w:lang w:eastAsia="ru-RU"/>
        </w:rPr>
        <w:t>лицензионный сертификат, удостоверяющий законное приобретение программного изделия;</w:t>
      </w:r>
    </w:p>
    <w:p w14:paraId="6365E5A6" w14:textId="77777777" w:rsidR="003F5F4F" w:rsidRPr="000C4517" w:rsidRDefault="003F5F4F" w:rsidP="003F5F4F">
      <w:pPr>
        <w:tabs>
          <w:tab w:val="num" w:pos="900"/>
        </w:tabs>
        <w:jc w:val="both"/>
        <w:rPr>
          <w:color w:val="000000"/>
          <w:sz w:val="20"/>
          <w:szCs w:val="20"/>
          <w:lang w:eastAsia="ru-RU"/>
        </w:rPr>
      </w:pPr>
      <w:r w:rsidRPr="000C4517">
        <w:rPr>
          <w:color w:val="000000"/>
          <w:sz w:val="20"/>
          <w:szCs w:val="20"/>
          <w:lang w:eastAsia="ru-RU"/>
        </w:rPr>
        <w:t>заверенную копию сертификата соответствия ФСТЭК России.</w:t>
      </w:r>
    </w:p>
    <w:p w14:paraId="5727FE06" w14:textId="77777777" w:rsidR="003F5F4F" w:rsidRPr="000C4517" w:rsidRDefault="003F5F4F" w:rsidP="003F5F4F">
      <w:pPr>
        <w:tabs>
          <w:tab w:val="num" w:pos="900"/>
        </w:tabs>
        <w:jc w:val="both"/>
        <w:rPr>
          <w:b/>
          <w:bCs/>
          <w:color w:val="000000"/>
          <w:sz w:val="20"/>
          <w:szCs w:val="20"/>
          <w:lang w:eastAsia="ru-RU"/>
        </w:rPr>
      </w:pPr>
    </w:p>
    <w:p w14:paraId="34491B86" w14:textId="77777777" w:rsidR="003F5F4F" w:rsidRPr="000C4517" w:rsidRDefault="003F5F4F" w:rsidP="003F5F4F">
      <w:pPr>
        <w:numPr>
          <w:ilvl w:val="1"/>
          <w:numId w:val="46"/>
        </w:numPr>
        <w:tabs>
          <w:tab w:val="num" w:pos="900"/>
        </w:tabs>
        <w:ind w:left="0" w:firstLine="0"/>
        <w:jc w:val="both"/>
        <w:rPr>
          <w:b/>
          <w:bCs/>
          <w:color w:val="000000"/>
          <w:sz w:val="20"/>
          <w:szCs w:val="20"/>
          <w:lang w:eastAsia="ru-RU"/>
        </w:rPr>
      </w:pPr>
      <w:r w:rsidRPr="000C4517">
        <w:rPr>
          <w:b/>
          <w:bCs/>
          <w:color w:val="000000"/>
          <w:sz w:val="20"/>
          <w:szCs w:val="20"/>
          <w:lang w:eastAsia="ru-RU"/>
        </w:rPr>
        <w:t xml:space="preserve">Требования по технической поддержке Системы </w:t>
      </w:r>
    </w:p>
    <w:p w14:paraId="73B1BA5E"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Техническая поддержка должна предоставляться на русском языке сертифицированными специалистами производителя средств антивирусной защиты на всей территории Российской Федерации круглосуточно без праздников и выходных по телефону, электронной почте и через Интернет.</w:t>
      </w:r>
    </w:p>
    <w:p w14:paraId="0447AE6D"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Техническая поддержка должна включать возможность предоставления выделенного специалиста, доступного в режиме 5/8</w:t>
      </w:r>
    </w:p>
    <w:p w14:paraId="4CFB2BE4"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 xml:space="preserve">Техническая поддержка должна включать возможность проведения расследования компьютерных инцидентов </w:t>
      </w:r>
    </w:p>
    <w:p w14:paraId="5ACFAEAE" w14:textId="77777777" w:rsidR="003F5F4F" w:rsidRPr="000C4517"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eastAsia="ru-RU"/>
        </w:rPr>
        <w:t>Техническая поддержка должна обеспечивать возможность получения специалистами и пользователями Заказчика информационной помощи по установке Системы и ее компонентов, в том числе:</w:t>
      </w:r>
    </w:p>
    <w:p w14:paraId="6C6D35C8"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ответов на вопросы, а также получение инструкций относительно процесса установки и применения программного обеспечения;</w:t>
      </w:r>
    </w:p>
    <w:p w14:paraId="34B51B10" w14:textId="77777777" w:rsidR="003F5F4F" w:rsidRPr="000C4517" w:rsidRDefault="003F5F4F" w:rsidP="003F5F4F">
      <w:pPr>
        <w:numPr>
          <w:ilvl w:val="3"/>
          <w:numId w:val="46"/>
        </w:numPr>
        <w:tabs>
          <w:tab w:val="num" w:pos="900"/>
        </w:tabs>
        <w:ind w:left="0" w:firstLine="0"/>
        <w:jc w:val="both"/>
        <w:rPr>
          <w:color w:val="000000"/>
          <w:sz w:val="20"/>
          <w:szCs w:val="20"/>
          <w:lang w:eastAsia="ru-RU"/>
        </w:rPr>
      </w:pPr>
      <w:r w:rsidRPr="000C4517">
        <w:rPr>
          <w:color w:val="000000"/>
          <w:sz w:val="20"/>
          <w:szCs w:val="20"/>
          <w:lang w:eastAsia="ru-RU"/>
        </w:rPr>
        <w:t>ответов на вопросы о наличии проблем в работе программного обеспечения, а также помощи в определение того, является ли данная проблема результатом сбоя программного обеспечения, ошибок настройки или же она вызвана проблемами, связанными с внешними условиями существования или установкой программного обеспечения.</w:t>
      </w:r>
    </w:p>
    <w:p w14:paraId="22DC13C0" w14:textId="77777777" w:rsidR="003F5F4F" w:rsidRDefault="003F5F4F" w:rsidP="003F5F4F">
      <w:pPr>
        <w:numPr>
          <w:ilvl w:val="2"/>
          <w:numId w:val="46"/>
        </w:numPr>
        <w:tabs>
          <w:tab w:val="num" w:pos="900"/>
        </w:tabs>
        <w:ind w:left="0" w:firstLine="0"/>
        <w:jc w:val="both"/>
        <w:rPr>
          <w:color w:val="000000"/>
          <w:sz w:val="20"/>
          <w:szCs w:val="20"/>
          <w:lang w:eastAsia="ru-RU"/>
        </w:rPr>
      </w:pPr>
      <w:r w:rsidRPr="000C4517">
        <w:rPr>
          <w:color w:val="000000"/>
          <w:sz w:val="20"/>
          <w:szCs w:val="20"/>
          <w:lang w:val="en-US" w:eastAsia="ru-RU"/>
        </w:rPr>
        <w:t>Web</w:t>
      </w:r>
      <w:r w:rsidRPr="000C4517">
        <w:rPr>
          <w:color w:val="000000"/>
          <w:sz w:val="20"/>
          <w:szCs w:val="20"/>
          <w:lang w:eastAsia="ru-RU"/>
        </w:rPr>
        <w:t>-сайт производителя Системы должен быть на русском языке, иметь специальный раздел, посвящённый технической поддержке АПО, пополняемую базу знаний, а также форум пользователей программных продуктов производителя.</w:t>
      </w:r>
    </w:p>
    <w:p w14:paraId="6FEE658B" w14:textId="77777777" w:rsidR="003F5F4F" w:rsidRDefault="003F5F4F" w:rsidP="003F5F4F">
      <w:pPr>
        <w:tabs>
          <w:tab w:val="num" w:pos="900"/>
        </w:tabs>
        <w:jc w:val="both"/>
        <w:rPr>
          <w:color w:val="000000"/>
          <w:sz w:val="20"/>
          <w:szCs w:val="20"/>
          <w:lang w:eastAsia="ru-RU"/>
        </w:rPr>
      </w:pPr>
    </w:p>
    <w:p w14:paraId="27BA7990" w14:textId="77777777" w:rsidR="003F5F4F" w:rsidRDefault="003F5F4F" w:rsidP="003F5F4F">
      <w:pPr>
        <w:tabs>
          <w:tab w:val="num" w:pos="900"/>
        </w:tabs>
        <w:jc w:val="both"/>
        <w:rPr>
          <w:color w:val="000000"/>
          <w:sz w:val="20"/>
          <w:szCs w:val="20"/>
          <w:lang w:eastAsia="ru-RU"/>
        </w:rPr>
      </w:pPr>
    </w:p>
    <w:p w14:paraId="7DD4AB06" w14:textId="21C4B659" w:rsidR="00D63464" w:rsidRDefault="001145B4">
      <w:pPr>
        <w:tabs>
          <w:tab w:val="left" w:pos="540"/>
        </w:tabs>
        <w:ind w:left="-567" w:firstLine="851"/>
        <w:jc w:val="center"/>
      </w:pPr>
      <w:r>
        <w:t>Подписи сторон:</w:t>
      </w:r>
    </w:p>
    <w:tbl>
      <w:tblPr>
        <w:tblpPr w:leftFromText="180" w:rightFromText="180" w:vertAnchor="text" w:horzAnchor="page" w:tblpX="1333" w:tblpY="103"/>
        <w:tblW w:w="5000" w:type="pct"/>
        <w:tblLayout w:type="fixed"/>
        <w:tblLook w:val="04A0" w:firstRow="1" w:lastRow="0" w:firstColumn="1" w:lastColumn="0" w:noHBand="0" w:noVBand="1"/>
      </w:tblPr>
      <w:tblGrid>
        <w:gridCol w:w="4922"/>
        <w:gridCol w:w="5144"/>
      </w:tblGrid>
      <w:tr w:rsidR="00D63464" w14:paraId="6C9BE2BF" w14:textId="77777777">
        <w:trPr>
          <w:trHeight w:val="1212"/>
        </w:trPr>
        <w:tc>
          <w:tcPr>
            <w:tcW w:w="7531" w:type="dxa"/>
          </w:tcPr>
          <w:p w14:paraId="62B1F98B" w14:textId="77777777" w:rsidR="00D63464" w:rsidRDefault="001145B4">
            <w:pPr>
              <w:pStyle w:val="afffc"/>
              <w:jc w:val="center"/>
              <w:rPr>
                <w:rFonts w:ascii="Times New Roman" w:hAnsi="Times New Roman" w:cs="Times New Roman"/>
                <w:bCs/>
                <w:sz w:val="24"/>
                <w:szCs w:val="24"/>
              </w:rPr>
            </w:pPr>
            <w:r>
              <w:rPr>
                <w:rFonts w:ascii="Times New Roman" w:hAnsi="Times New Roman" w:cs="Times New Roman"/>
                <w:sz w:val="24"/>
                <w:szCs w:val="24"/>
              </w:rPr>
              <w:t>Исполнитель</w:t>
            </w:r>
          </w:p>
          <w:p w14:paraId="60BF26C8" w14:textId="77777777" w:rsidR="00D63464" w:rsidRDefault="00D63464">
            <w:pPr>
              <w:pStyle w:val="afffc"/>
              <w:jc w:val="center"/>
              <w:rPr>
                <w:rFonts w:ascii="Times New Roman" w:hAnsi="Times New Roman" w:cs="Times New Roman"/>
                <w:bCs/>
                <w:sz w:val="24"/>
                <w:szCs w:val="24"/>
              </w:rPr>
            </w:pPr>
          </w:p>
          <w:p w14:paraId="203FA5F8" w14:textId="77777777" w:rsidR="00D63464" w:rsidRDefault="001145B4">
            <w:pPr>
              <w:tabs>
                <w:tab w:val="left" w:pos="540"/>
              </w:tabs>
              <w:jc w:val="center"/>
            </w:pPr>
            <w:r>
              <w:t>______________/__________</w:t>
            </w:r>
          </w:p>
          <w:p w14:paraId="44CED05E" w14:textId="77777777" w:rsidR="00D63464" w:rsidRDefault="00D63464">
            <w:pPr>
              <w:tabs>
                <w:tab w:val="left" w:pos="540"/>
              </w:tabs>
            </w:pPr>
          </w:p>
        </w:tc>
        <w:tc>
          <w:tcPr>
            <w:tcW w:w="7878" w:type="dxa"/>
          </w:tcPr>
          <w:p w14:paraId="4D1C859B" w14:textId="77777777" w:rsidR="00D63464" w:rsidRDefault="001145B4">
            <w:pPr>
              <w:jc w:val="center"/>
              <w:rPr>
                <w:rFonts w:eastAsia="Arial"/>
                <w:bCs/>
              </w:rPr>
            </w:pPr>
            <w:r>
              <w:rPr>
                <w:rFonts w:eastAsia="Arial"/>
                <w:bCs/>
              </w:rPr>
              <w:t>Заказчик</w:t>
            </w:r>
          </w:p>
          <w:p w14:paraId="5A3E74E2" w14:textId="77777777" w:rsidR="00D63464" w:rsidRDefault="001145B4">
            <w:pPr>
              <w:widowControl w:val="0"/>
              <w:tabs>
                <w:tab w:val="left" w:pos="540"/>
              </w:tabs>
              <w:ind w:firstLine="720"/>
              <w:jc w:val="center"/>
              <w:rPr>
                <w:rFonts w:eastAsia="Arial"/>
                <w:bCs/>
              </w:rPr>
            </w:pPr>
            <w:r>
              <w:rPr>
                <w:rFonts w:eastAsia="Arial"/>
                <w:bCs/>
              </w:rPr>
              <w:t xml:space="preserve"> </w:t>
            </w:r>
          </w:p>
          <w:p w14:paraId="2916D952" w14:textId="77777777" w:rsidR="00D63464" w:rsidRDefault="001145B4">
            <w:pPr>
              <w:widowControl w:val="0"/>
              <w:tabs>
                <w:tab w:val="left" w:pos="540"/>
              </w:tabs>
              <w:ind w:firstLine="720"/>
              <w:jc w:val="center"/>
              <w:rPr>
                <w:rFonts w:eastAsia="Arial"/>
                <w:bCs/>
              </w:rPr>
            </w:pPr>
            <w:r>
              <w:rPr>
                <w:rFonts w:eastAsia="Arial"/>
                <w:bCs/>
              </w:rPr>
              <w:t>________________/____________</w:t>
            </w:r>
          </w:p>
        </w:tc>
      </w:tr>
    </w:tbl>
    <w:p w14:paraId="3356AFED" w14:textId="77777777" w:rsidR="00D63464" w:rsidRDefault="00D63464">
      <w:pPr>
        <w:rPr>
          <w:b/>
        </w:rPr>
      </w:pPr>
    </w:p>
    <w:p w14:paraId="1FA7D85D" w14:textId="77777777" w:rsidR="00D63464" w:rsidRDefault="00D63464">
      <w:pPr>
        <w:sectPr w:rsidR="00D63464">
          <w:pgSz w:w="11906" w:h="16838"/>
          <w:pgMar w:top="794" w:right="849" w:bottom="851" w:left="991" w:header="709" w:footer="709" w:gutter="0"/>
          <w:pgNumType w:fmt="none"/>
          <w:cols w:space="1701"/>
        </w:sectPr>
      </w:pPr>
    </w:p>
    <w:p w14:paraId="05242348" w14:textId="77777777" w:rsidR="00D63464" w:rsidRDefault="001145B4">
      <w:pPr>
        <w:tabs>
          <w:tab w:val="left" w:pos="540"/>
        </w:tabs>
        <w:rPr>
          <w:bCs/>
        </w:rPr>
      </w:pPr>
      <w:r>
        <w:rPr>
          <w:bCs/>
        </w:rPr>
        <w:lastRenderedPageBreak/>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Приложение №3 к контракту </w:t>
      </w:r>
    </w:p>
    <w:p w14:paraId="566A3D2C" w14:textId="77777777" w:rsidR="00D63464" w:rsidRDefault="001145B4">
      <w:pPr>
        <w:tabs>
          <w:tab w:val="left" w:pos="540"/>
        </w:tabs>
        <w:ind w:left="4679"/>
        <w:jc w:val="right"/>
        <w:rPr>
          <w:bCs/>
        </w:rPr>
      </w:pPr>
      <w:r>
        <w:rPr>
          <w:bCs/>
        </w:rPr>
        <w:t>от «____»________ 20__ г. №______</w:t>
      </w:r>
    </w:p>
    <w:p w14:paraId="44B9ADC8" w14:textId="77777777" w:rsidR="00D63464" w:rsidRDefault="00D63464">
      <w:pPr>
        <w:tabs>
          <w:tab w:val="left" w:pos="540"/>
        </w:tabs>
        <w:ind w:left="4679"/>
        <w:jc w:val="right"/>
        <w:rPr>
          <w:bCs/>
        </w:rPr>
      </w:pPr>
    </w:p>
    <w:p w14:paraId="224CA19B" w14:textId="77777777" w:rsidR="00D63464" w:rsidRDefault="001145B4">
      <w:pPr>
        <w:tabs>
          <w:tab w:val="left" w:pos="540"/>
        </w:tabs>
        <w:ind w:left="4679"/>
        <w:jc w:val="right"/>
        <w:rPr>
          <w:bCs/>
        </w:rPr>
      </w:pPr>
      <w:r>
        <w:rPr>
          <w:bCs/>
        </w:rPr>
        <w:t>ОБРАЗЕЦ</w:t>
      </w:r>
    </w:p>
    <w:p w14:paraId="70E089E0" w14:textId="77777777" w:rsidR="00D63464" w:rsidRDefault="001145B4">
      <w:pPr>
        <w:shd w:val="clear" w:color="auto" w:fill="FFFFFF"/>
        <w:jc w:val="center"/>
        <w:rPr>
          <w:b/>
          <w:sz w:val="22"/>
          <w:szCs w:val="22"/>
        </w:rPr>
      </w:pPr>
      <w:r>
        <w:rPr>
          <w:b/>
          <w:bCs/>
          <w:sz w:val="22"/>
          <w:szCs w:val="22"/>
        </w:rPr>
        <w:t xml:space="preserve">АКТ  ОКАЗАННЫХ УСЛУГ </w:t>
      </w:r>
    </w:p>
    <w:p w14:paraId="71165D05" w14:textId="77777777" w:rsidR="00D63464" w:rsidRDefault="001145B4">
      <w:pPr>
        <w:shd w:val="clear" w:color="auto" w:fill="FFFFFF"/>
        <w:jc w:val="center"/>
        <w:rPr>
          <w:b/>
          <w:sz w:val="22"/>
          <w:szCs w:val="22"/>
        </w:rPr>
      </w:pPr>
      <w:r>
        <w:rPr>
          <w:b/>
          <w:sz w:val="22"/>
          <w:szCs w:val="22"/>
        </w:rPr>
        <w:t>от «__» __________ 20___ г. № ___</w:t>
      </w:r>
    </w:p>
    <w:p w14:paraId="01FB7265" w14:textId="77777777" w:rsidR="00D63464" w:rsidRDefault="001145B4">
      <w:pPr>
        <w:widowControl w:val="0"/>
        <w:ind w:firstLine="720"/>
        <w:jc w:val="center"/>
        <w:rPr>
          <w:b/>
          <w:sz w:val="22"/>
          <w:szCs w:val="22"/>
        </w:rPr>
      </w:pPr>
      <w:r>
        <w:rPr>
          <w:b/>
          <w:sz w:val="22"/>
          <w:szCs w:val="22"/>
        </w:rPr>
        <w:t>по контракту от «__» __________ 20___г. №___</w:t>
      </w:r>
    </w:p>
    <w:p w14:paraId="26603D9F" w14:textId="77777777" w:rsidR="00D63464" w:rsidRDefault="00D63464">
      <w:pPr>
        <w:shd w:val="clear" w:color="auto" w:fill="FFFFFF"/>
        <w:ind w:firstLine="709"/>
        <w:jc w:val="center"/>
        <w:rPr>
          <w:b/>
          <w:sz w:val="22"/>
          <w:szCs w:val="22"/>
        </w:rPr>
      </w:pPr>
    </w:p>
    <w:p w14:paraId="5528C7B1" w14:textId="77777777" w:rsidR="00D63464" w:rsidRDefault="001145B4">
      <w:pPr>
        <w:shd w:val="clear" w:color="auto" w:fill="FFFFFF"/>
        <w:ind w:firstLine="540"/>
        <w:jc w:val="both"/>
        <w:rPr>
          <w:bCs/>
        </w:rPr>
      </w:pPr>
      <w:r>
        <w:rPr>
          <w:bCs/>
        </w:rPr>
        <w:t>Исполнитель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(Получатель)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w:t>
      </w:r>
      <w:r>
        <w:rPr>
          <w:rStyle w:val="FootnoteReference1"/>
          <w:bCs/>
        </w:rPr>
        <w:footnoteReference w:id="1"/>
      </w:r>
      <w:r>
        <w:rPr>
          <w:bCs/>
        </w:rPr>
        <w:t>, с другой стороны составили настоящий Акт о следующем:</w:t>
      </w:r>
    </w:p>
    <w:p w14:paraId="1881B45C" w14:textId="77777777" w:rsidR="00D63464" w:rsidRDefault="001145B4">
      <w:pPr>
        <w:numPr>
          <w:ilvl w:val="0"/>
          <w:numId w:val="3"/>
        </w:numPr>
        <w:shd w:val="clear" w:color="auto" w:fill="FFFFFF"/>
        <w:ind w:left="0" w:firstLine="540"/>
        <w:jc w:val="both"/>
      </w:pPr>
      <w:r>
        <w:rPr>
          <w:bCs/>
        </w:rPr>
        <w:t>Исполнитель оказал, а Заказчик (Получатель) принял следующие услуги согласно Спецификации (</w:t>
      </w:r>
      <w:r>
        <w:t>Приложение № 1</w:t>
      </w:r>
      <w:r>
        <w:rPr>
          <w:bCs/>
        </w:rPr>
        <w:t xml:space="preserve"> к Контракту</w:t>
      </w:r>
      <w:r>
        <w:t>):</w:t>
      </w:r>
    </w:p>
    <w:tbl>
      <w:tblPr>
        <w:tblW w:w="5000" w:type="pct"/>
        <w:jc w:val="center"/>
        <w:tblLayout w:type="fixed"/>
        <w:tblLook w:val="04A0" w:firstRow="1" w:lastRow="0" w:firstColumn="1" w:lastColumn="0" w:noHBand="0" w:noVBand="1"/>
      </w:tblPr>
      <w:tblGrid>
        <w:gridCol w:w="588"/>
        <w:gridCol w:w="5313"/>
        <w:gridCol w:w="856"/>
        <w:gridCol w:w="1101"/>
        <w:gridCol w:w="1098"/>
        <w:gridCol w:w="1099"/>
      </w:tblGrid>
      <w:tr w:rsidR="00D63464" w14:paraId="23783CAF" w14:textId="77777777">
        <w:trPr>
          <w:trHeight w:val="677"/>
          <w:jc w:val="center"/>
        </w:trPr>
        <w:tc>
          <w:tcPr>
            <w:tcW w:w="539" w:type="dxa"/>
            <w:tcBorders>
              <w:top w:val="single" w:sz="4" w:space="0" w:color="auto"/>
              <w:left w:val="single" w:sz="4" w:space="0" w:color="auto"/>
              <w:bottom w:val="single" w:sz="4" w:space="0" w:color="auto"/>
            </w:tcBorders>
            <w:vAlign w:val="center"/>
          </w:tcPr>
          <w:p w14:paraId="42F0E5D8" w14:textId="77777777" w:rsidR="00D63464" w:rsidRDefault="001145B4">
            <w:pPr>
              <w:jc w:val="center"/>
            </w:pPr>
            <w:r>
              <w:t>№ п/п</w:t>
            </w:r>
          </w:p>
        </w:tc>
        <w:tc>
          <w:tcPr>
            <w:tcW w:w="4868" w:type="dxa"/>
            <w:tcBorders>
              <w:top w:val="single" w:sz="4" w:space="0" w:color="auto"/>
              <w:left w:val="single" w:sz="4" w:space="0" w:color="auto"/>
              <w:bottom w:val="single" w:sz="4" w:space="0" w:color="auto"/>
            </w:tcBorders>
            <w:vAlign w:val="center"/>
          </w:tcPr>
          <w:p w14:paraId="2EAE60B1" w14:textId="77777777" w:rsidR="00D63464" w:rsidRDefault="001145B4">
            <w:pPr>
              <w:jc w:val="center"/>
            </w:pPr>
            <w:r>
              <w:t>Наименование услуги</w:t>
            </w:r>
          </w:p>
        </w:tc>
        <w:tc>
          <w:tcPr>
            <w:tcW w:w="784" w:type="dxa"/>
            <w:tcBorders>
              <w:top w:val="single" w:sz="4" w:space="0" w:color="auto"/>
              <w:left w:val="single" w:sz="4" w:space="0" w:color="auto"/>
              <w:bottom w:val="single" w:sz="4" w:space="0" w:color="auto"/>
            </w:tcBorders>
            <w:vAlign w:val="center"/>
          </w:tcPr>
          <w:p w14:paraId="72C03C3E" w14:textId="77777777" w:rsidR="00D63464" w:rsidRDefault="001145B4">
            <w:pPr>
              <w:jc w:val="center"/>
            </w:pPr>
            <w:r>
              <w:t>Ед. изм.</w:t>
            </w:r>
          </w:p>
        </w:tc>
        <w:tc>
          <w:tcPr>
            <w:tcW w:w="1009" w:type="dxa"/>
            <w:tcBorders>
              <w:top w:val="single" w:sz="4" w:space="0" w:color="auto"/>
              <w:left w:val="single" w:sz="4" w:space="0" w:color="auto"/>
              <w:bottom w:val="single" w:sz="4" w:space="0" w:color="auto"/>
            </w:tcBorders>
            <w:vAlign w:val="center"/>
          </w:tcPr>
          <w:p w14:paraId="53D3FD79" w14:textId="77777777" w:rsidR="00D63464" w:rsidRDefault="001145B4">
            <w:pPr>
              <w:jc w:val="center"/>
            </w:pPr>
            <w:r>
              <w:t>Объем</w:t>
            </w:r>
          </w:p>
        </w:tc>
        <w:tc>
          <w:tcPr>
            <w:tcW w:w="1006" w:type="dxa"/>
            <w:tcBorders>
              <w:top w:val="single" w:sz="4" w:space="0" w:color="auto"/>
              <w:left w:val="single" w:sz="4" w:space="0" w:color="auto"/>
              <w:bottom w:val="single" w:sz="4" w:space="0" w:color="auto"/>
              <w:right w:val="single" w:sz="4" w:space="0" w:color="auto"/>
            </w:tcBorders>
            <w:vAlign w:val="center"/>
          </w:tcPr>
          <w:p w14:paraId="06AFFAFB" w14:textId="77777777" w:rsidR="00D63464" w:rsidRDefault="001145B4">
            <w:pPr>
              <w:jc w:val="center"/>
            </w:pPr>
            <w:r>
              <w:t>Цена за ед., руб.</w:t>
            </w:r>
          </w:p>
        </w:tc>
        <w:tc>
          <w:tcPr>
            <w:tcW w:w="1007" w:type="dxa"/>
            <w:tcBorders>
              <w:top w:val="single" w:sz="4" w:space="0" w:color="auto"/>
              <w:left w:val="single" w:sz="4" w:space="0" w:color="auto"/>
              <w:bottom w:val="single" w:sz="4" w:space="0" w:color="auto"/>
              <w:right w:val="single" w:sz="4" w:space="0" w:color="auto"/>
            </w:tcBorders>
            <w:vAlign w:val="center"/>
          </w:tcPr>
          <w:p w14:paraId="283C1181" w14:textId="77777777" w:rsidR="00D63464" w:rsidRDefault="001145B4">
            <w:pPr>
              <w:jc w:val="center"/>
            </w:pPr>
            <w:r>
              <w:t>Сумма, руб.</w:t>
            </w:r>
          </w:p>
        </w:tc>
      </w:tr>
      <w:tr w:rsidR="00D63464" w14:paraId="31C29902" w14:textId="77777777">
        <w:trPr>
          <w:trHeight w:val="70"/>
          <w:jc w:val="center"/>
        </w:trPr>
        <w:tc>
          <w:tcPr>
            <w:tcW w:w="539" w:type="dxa"/>
            <w:tcBorders>
              <w:top w:val="single" w:sz="4" w:space="0" w:color="auto"/>
              <w:left w:val="single" w:sz="4" w:space="0" w:color="auto"/>
              <w:bottom w:val="single" w:sz="4" w:space="0" w:color="auto"/>
            </w:tcBorders>
            <w:vAlign w:val="center"/>
          </w:tcPr>
          <w:p w14:paraId="56BCCF9A" w14:textId="77777777" w:rsidR="00D63464" w:rsidRDefault="001145B4">
            <w:r>
              <w:t>1</w:t>
            </w:r>
          </w:p>
        </w:tc>
        <w:tc>
          <w:tcPr>
            <w:tcW w:w="4868" w:type="dxa"/>
            <w:tcBorders>
              <w:top w:val="single" w:sz="4" w:space="0" w:color="auto"/>
              <w:left w:val="single" w:sz="4" w:space="0" w:color="auto"/>
              <w:bottom w:val="single" w:sz="4" w:space="0" w:color="auto"/>
              <w:right w:val="single" w:sz="4" w:space="0" w:color="auto"/>
            </w:tcBorders>
            <w:vAlign w:val="center"/>
          </w:tcPr>
          <w:p w14:paraId="24753278" w14:textId="77777777" w:rsidR="00D63464" w:rsidRDefault="00D63464">
            <w:pPr>
              <w:rPr>
                <w:bCs/>
              </w:rPr>
            </w:pPr>
          </w:p>
        </w:tc>
        <w:tc>
          <w:tcPr>
            <w:tcW w:w="784" w:type="dxa"/>
            <w:tcBorders>
              <w:top w:val="single" w:sz="4" w:space="0" w:color="auto"/>
              <w:left w:val="single" w:sz="4" w:space="0" w:color="auto"/>
              <w:bottom w:val="single" w:sz="4" w:space="0" w:color="auto"/>
              <w:right w:val="single" w:sz="4" w:space="0" w:color="auto"/>
            </w:tcBorders>
            <w:vAlign w:val="center"/>
          </w:tcPr>
          <w:p w14:paraId="3F1DF22C" w14:textId="77777777" w:rsidR="00D63464" w:rsidRDefault="00D63464">
            <w:pPr>
              <w:jc w:val="center"/>
              <w:rPr>
                <w:bCs/>
              </w:rPr>
            </w:pPr>
          </w:p>
        </w:tc>
        <w:tc>
          <w:tcPr>
            <w:tcW w:w="1009" w:type="dxa"/>
            <w:tcBorders>
              <w:top w:val="single" w:sz="4" w:space="0" w:color="auto"/>
              <w:left w:val="single" w:sz="4" w:space="0" w:color="auto"/>
              <w:bottom w:val="single" w:sz="4" w:space="0" w:color="auto"/>
              <w:right w:val="single" w:sz="4" w:space="0" w:color="auto"/>
            </w:tcBorders>
            <w:vAlign w:val="center"/>
          </w:tcPr>
          <w:p w14:paraId="7AE04DE2" w14:textId="77777777" w:rsidR="00D63464" w:rsidRDefault="00D63464">
            <w:pPr>
              <w:jc w:val="center"/>
              <w:rPr>
                <w:bCs/>
              </w:rPr>
            </w:pPr>
          </w:p>
        </w:tc>
        <w:tc>
          <w:tcPr>
            <w:tcW w:w="1006" w:type="dxa"/>
            <w:tcBorders>
              <w:top w:val="single" w:sz="4" w:space="0" w:color="auto"/>
              <w:left w:val="single" w:sz="4" w:space="0" w:color="auto"/>
              <w:bottom w:val="single" w:sz="4" w:space="0" w:color="auto"/>
              <w:right w:val="single" w:sz="4" w:space="0" w:color="auto"/>
            </w:tcBorders>
            <w:vAlign w:val="center"/>
          </w:tcPr>
          <w:p w14:paraId="0A18D762" w14:textId="77777777" w:rsidR="00D63464" w:rsidRDefault="00D63464">
            <w:pPr>
              <w:ind w:left="50"/>
            </w:pPr>
          </w:p>
        </w:tc>
        <w:tc>
          <w:tcPr>
            <w:tcW w:w="1007" w:type="dxa"/>
            <w:tcBorders>
              <w:top w:val="single" w:sz="4" w:space="0" w:color="auto"/>
              <w:left w:val="single" w:sz="4" w:space="0" w:color="auto"/>
              <w:bottom w:val="single" w:sz="4" w:space="0" w:color="auto"/>
              <w:right w:val="single" w:sz="4" w:space="0" w:color="auto"/>
            </w:tcBorders>
          </w:tcPr>
          <w:p w14:paraId="760B7CE0" w14:textId="77777777" w:rsidR="00D63464" w:rsidRDefault="00D63464">
            <w:pPr>
              <w:ind w:left="50"/>
            </w:pPr>
          </w:p>
        </w:tc>
      </w:tr>
      <w:tr w:rsidR="00D63464" w14:paraId="3E6FA6E7" w14:textId="77777777">
        <w:trPr>
          <w:trHeight w:val="70"/>
          <w:jc w:val="center"/>
        </w:trPr>
        <w:tc>
          <w:tcPr>
            <w:tcW w:w="8206" w:type="dxa"/>
            <w:gridSpan w:val="5"/>
            <w:tcBorders>
              <w:top w:val="single" w:sz="4" w:space="0" w:color="auto"/>
              <w:left w:val="single" w:sz="4" w:space="0" w:color="auto"/>
              <w:bottom w:val="single" w:sz="4" w:space="0" w:color="auto"/>
              <w:right w:val="single" w:sz="4" w:space="0" w:color="auto"/>
            </w:tcBorders>
            <w:vAlign w:val="center"/>
          </w:tcPr>
          <w:p w14:paraId="1174B07B" w14:textId="77777777" w:rsidR="00D63464" w:rsidRDefault="001145B4">
            <w:pPr>
              <w:ind w:left="50"/>
              <w:jc w:val="right"/>
            </w:pPr>
            <w:r>
              <w:t>Итого:</w:t>
            </w:r>
          </w:p>
        </w:tc>
        <w:tc>
          <w:tcPr>
            <w:tcW w:w="1007" w:type="dxa"/>
            <w:tcBorders>
              <w:top w:val="single" w:sz="4" w:space="0" w:color="auto"/>
              <w:left w:val="single" w:sz="4" w:space="0" w:color="auto"/>
              <w:bottom w:val="single" w:sz="4" w:space="0" w:color="auto"/>
              <w:right w:val="single" w:sz="4" w:space="0" w:color="auto"/>
            </w:tcBorders>
          </w:tcPr>
          <w:p w14:paraId="44A30E7D" w14:textId="77777777" w:rsidR="00D63464" w:rsidRDefault="00D63464">
            <w:pPr>
              <w:ind w:left="50"/>
            </w:pPr>
          </w:p>
        </w:tc>
      </w:tr>
      <w:tr w:rsidR="00D63464" w14:paraId="329B6817" w14:textId="77777777">
        <w:trPr>
          <w:trHeight w:val="70"/>
          <w:jc w:val="center"/>
        </w:trPr>
        <w:tc>
          <w:tcPr>
            <w:tcW w:w="8206" w:type="dxa"/>
            <w:gridSpan w:val="5"/>
            <w:tcBorders>
              <w:top w:val="single" w:sz="4" w:space="0" w:color="auto"/>
              <w:left w:val="single" w:sz="4" w:space="0" w:color="auto"/>
              <w:bottom w:val="single" w:sz="4" w:space="0" w:color="auto"/>
              <w:right w:val="single" w:sz="4" w:space="0" w:color="auto"/>
            </w:tcBorders>
            <w:vAlign w:val="center"/>
          </w:tcPr>
          <w:p w14:paraId="5C62CF6C" w14:textId="77777777" w:rsidR="00D63464" w:rsidRDefault="001145B4">
            <w:pPr>
              <w:ind w:left="50"/>
              <w:jc w:val="right"/>
            </w:pPr>
            <w:r>
              <w:t>в т.ч. НДС ___%</w:t>
            </w:r>
          </w:p>
        </w:tc>
        <w:tc>
          <w:tcPr>
            <w:tcW w:w="1007" w:type="dxa"/>
            <w:tcBorders>
              <w:top w:val="single" w:sz="4" w:space="0" w:color="auto"/>
              <w:left w:val="single" w:sz="4" w:space="0" w:color="auto"/>
              <w:bottom w:val="single" w:sz="4" w:space="0" w:color="auto"/>
              <w:right w:val="single" w:sz="4" w:space="0" w:color="auto"/>
            </w:tcBorders>
          </w:tcPr>
          <w:p w14:paraId="55BC4477" w14:textId="77777777" w:rsidR="00D63464" w:rsidRDefault="00D63464">
            <w:pPr>
              <w:ind w:left="50"/>
            </w:pPr>
          </w:p>
        </w:tc>
      </w:tr>
    </w:tbl>
    <w:p w14:paraId="0EF5128D" w14:textId="77777777" w:rsidR="00D63464" w:rsidRDefault="001145B4">
      <w:pPr>
        <w:ind w:firstLine="540"/>
        <w:jc w:val="both"/>
      </w:pPr>
      <w:r>
        <w:t>Всего оказано услуг на сумму: ________ (_________________) рублей, в том числе НДС - ________ (_________________) рублей. Вышеперечисленные услуги оказаны полностью и в срок. Заказчик претензий по объему, качеству и срокам оказания услуг не имеет.</w:t>
      </w:r>
    </w:p>
    <w:p w14:paraId="6AD556AE" w14:textId="13DBCC5E" w:rsidR="00D63464" w:rsidRDefault="00D63464" w:rsidP="005E75B3">
      <w:pPr>
        <w:pStyle w:val="affff3"/>
        <w:spacing w:after="200" w:line="276" w:lineRule="auto"/>
        <w:ind w:left="540"/>
        <w:contextualSpacing/>
        <w:jc w:val="both"/>
        <w:rPr>
          <w:rFonts w:cs="Times New Roma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860"/>
        <w:gridCol w:w="4800"/>
      </w:tblGrid>
      <w:tr w:rsidR="00D63464" w14:paraId="09649457" w14:textId="77777777">
        <w:trPr>
          <w:trHeight w:val="4577"/>
        </w:trPr>
        <w:tc>
          <w:tcPr>
            <w:tcW w:w="4860" w:type="dxa"/>
          </w:tcPr>
          <w:p w14:paraId="156B388A" w14:textId="77777777" w:rsidR="00D63464" w:rsidRDefault="001145B4">
            <w:pPr>
              <w:widowControl w:val="0"/>
              <w:ind w:firstLine="720"/>
              <w:jc w:val="center"/>
              <w:rPr>
                <w:sz w:val="22"/>
                <w:szCs w:val="22"/>
              </w:rPr>
            </w:pPr>
            <w:r>
              <w:rPr>
                <w:sz w:val="22"/>
                <w:szCs w:val="22"/>
              </w:rPr>
              <w:t>От Заказчика:</w:t>
            </w:r>
          </w:p>
          <w:p w14:paraId="4D64CC31" w14:textId="77777777" w:rsidR="00D63464" w:rsidRDefault="001145B4">
            <w:pPr>
              <w:widowControl w:val="0"/>
              <w:ind w:firstLine="720"/>
              <w:jc w:val="center"/>
              <w:rPr>
                <w:sz w:val="22"/>
                <w:szCs w:val="22"/>
              </w:rPr>
            </w:pPr>
            <w:r>
              <w:rPr>
                <w:sz w:val="22"/>
                <w:szCs w:val="22"/>
              </w:rPr>
              <w:t>_____________________</w:t>
            </w:r>
          </w:p>
          <w:p w14:paraId="2EFA4746" w14:textId="77777777" w:rsidR="00D63464" w:rsidRDefault="001145B4">
            <w:pPr>
              <w:widowControl w:val="0"/>
              <w:ind w:firstLine="720"/>
              <w:jc w:val="center"/>
              <w:rPr>
                <w:sz w:val="22"/>
                <w:szCs w:val="22"/>
              </w:rPr>
            </w:pPr>
            <w:r>
              <w:rPr>
                <w:sz w:val="22"/>
                <w:szCs w:val="22"/>
              </w:rPr>
              <w:t>«__» _____________ 20__ г.</w:t>
            </w:r>
          </w:p>
          <w:p w14:paraId="528D093E" w14:textId="77777777" w:rsidR="00D63464" w:rsidRDefault="001145B4">
            <w:pPr>
              <w:widowControl w:val="0"/>
              <w:ind w:firstLine="720"/>
              <w:jc w:val="center"/>
              <w:rPr>
                <w:sz w:val="22"/>
                <w:szCs w:val="22"/>
              </w:rPr>
            </w:pPr>
            <w:r>
              <w:rPr>
                <w:sz w:val="22"/>
                <w:szCs w:val="22"/>
              </w:rPr>
              <w:t>Э.П.</w:t>
            </w:r>
          </w:p>
          <w:p w14:paraId="07A86DF0" w14:textId="77777777" w:rsidR="00D63464" w:rsidRDefault="00D63464">
            <w:pPr>
              <w:widowControl w:val="0"/>
              <w:ind w:firstLine="720"/>
              <w:jc w:val="center"/>
              <w:rPr>
                <w:sz w:val="22"/>
                <w:szCs w:val="22"/>
              </w:rPr>
            </w:pPr>
          </w:p>
          <w:p w14:paraId="638E3E91" w14:textId="77777777" w:rsidR="00D63464" w:rsidRDefault="001145B4">
            <w:pPr>
              <w:ind w:firstLine="540"/>
              <w:rPr>
                <w:b/>
                <w:sz w:val="20"/>
                <w:szCs w:val="20"/>
              </w:rPr>
            </w:pPr>
            <w:r>
              <w:rPr>
                <w:b/>
                <w:sz w:val="20"/>
                <w:szCs w:val="20"/>
              </w:rPr>
              <w:t>Председатель комиссии*:</w:t>
            </w:r>
          </w:p>
          <w:p w14:paraId="63032B39" w14:textId="77777777" w:rsidR="00D63464" w:rsidRDefault="001145B4">
            <w:pPr>
              <w:ind w:firstLine="540"/>
              <w:rPr>
                <w:sz w:val="20"/>
                <w:szCs w:val="20"/>
              </w:rPr>
            </w:pPr>
            <w:r>
              <w:rPr>
                <w:b/>
                <w:sz w:val="20"/>
                <w:szCs w:val="20"/>
              </w:rPr>
              <w:t>________________</w:t>
            </w:r>
          </w:p>
          <w:p w14:paraId="0B9E0ECA" w14:textId="77777777" w:rsidR="00D63464" w:rsidRDefault="001145B4">
            <w:pPr>
              <w:ind w:right="38" w:firstLine="540"/>
              <w:rPr>
                <w:b/>
                <w:sz w:val="20"/>
                <w:szCs w:val="20"/>
              </w:rPr>
            </w:pPr>
            <w:r>
              <w:rPr>
                <w:sz w:val="20"/>
                <w:szCs w:val="20"/>
              </w:rPr>
              <w:t>(должность, Ф.И.О.)</w:t>
            </w:r>
          </w:p>
          <w:p w14:paraId="49AA1022" w14:textId="77777777" w:rsidR="00D63464" w:rsidRDefault="001145B4">
            <w:pPr>
              <w:ind w:firstLine="540"/>
              <w:rPr>
                <w:sz w:val="20"/>
                <w:szCs w:val="20"/>
              </w:rPr>
            </w:pPr>
            <w:r>
              <w:rPr>
                <w:b/>
                <w:sz w:val="20"/>
                <w:szCs w:val="20"/>
              </w:rPr>
              <w:t>_________________</w:t>
            </w:r>
          </w:p>
          <w:p w14:paraId="1C39BD66" w14:textId="77777777" w:rsidR="00D63464" w:rsidRDefault="001145B4">
            <w:pPr>
              <w:ind w:right="38" w:firstLine="540"/>
              <w:rPr>
                <w:b/>
                <w:sz w:val="20"/>
                <w:szCs w:val="20"/>
              </w:rPr>
            </w:pPr>
            <w:r>
              <w:rPr>
                <w:sz w:val="20"/>
                <w:szCs w:val="20"/>
              </w:rPr>
              <w:t>(подпись)</w:t>
            </w:r>
          </w:p>
          <w:p w14:paraId="6E23ABBF" w14:textId="77777777" w:rsidR="00D63464" w:rsidRDefault="00D63464">
            <w:pPr>
              <w:ind w:firstLine="540"/>
              <w:rPr>
                <w:b/>
                <w:sz w:val="20"/>
                <w:szCs w:val="20"/>
              </w:rPr>
            </w:pPr>
          </w:p>
          <w:p w14:paraId="6980B958" w14:textId="77777777" w:rsidR="00D63464" w:rsidRDefault="001145B4">
            <w:pPr>
              <w:ind w:firstLine="540"/>
              <w:rPr>
                <w:b/>
                <w:sz w:val="20"/>
                <w:szCs w:val="20"/>
              </w:rPr>
            </w:pPr>
            <w:r>
              <w:rPr>
                <w:b/>
                <w:sz w:val="20"/>
                <w:szCs w:val="20"/>
              </w:rPr>
              <w:t>Члены комиссии:</w:t>
            </w:r>
          </w:p>
          <w:p w14:paraId="0A5341A9" w14:textId="77777777" w:rsidR="00D63464" w:rsidRDefault="001145B4">
            <w:pPr>
              <w:ind w:firstLine="540"/>
              <w:rPr>
                <w:b/>
                <w:sz w:val="20"/>
                <w:szCs w:val="20"/>
              </w:rPr>
            </w:pPr>
            <w:r>
              <w:rPr>
                <w:b/>
                <w:sz w:val="20"/>
                <w:szCs w:val="20"/>
              </w:rPr>
              <w:t>________________</w:t>
            </w:r>
            <w:r>
              <w:rPr>
                <w:sz w:val="20"/>
                <w:szCs w:val="20"/>
              </w:rPr>
              <w:t>(должность, Ф.И.О.)</w:t>
            </w:r>
          </w:p>
          <w:p w14:paraId="370A97F5" w14:textId="77777777" w:rsidR="00D63464" w:rsidRDefault="001145B4">
            <w:pPr>
              <w:ind w:firstLine="540"/>
              <w:rPr>
                <w:sz w:val="20"/>
                <w:szCs w:val="20"/>
              </w:rPr>
            </w:pPr>
            <w:r>
              <w:rPr>
                <w:b/>
                <w:sz w:val="20"/>
                <w:szCs w:val="20"/>
              </w:rPr>
              <w:t>_______________</w:t>
            </w:r>
          </w:p>
          <w:p w14:paraId="2C74683F" w14:textId="77777777" w:rsidR="00D63464" w:rsidRDefault="001145B4">
            <w:pPr>
              <w:ind w:right="38" w:firstLine="540"/>
              <w:rPr>
                <w:b/>
                <w:sz w:val="20"/>
                <w:szCs w:val="20"/>
              </w:rPr>
            </w:pPr>
            <w:r>
              <w:rPr>
                <w:sz w:val="20"/>
                <w:szCs w:val="20"/>
              </w:rPr>
              <w:t>(подпись)</w:t>
            </w:r>
          </w:p>
          <w:p w14:paraId="08D0155A" w14:textId="77777777" w:rsidR="00D63464" w:rsidRDefault="001145B4">
            <w:pPr>
              <w:ind w:firstLine="540"/>
              <w:rPr>
                <w:b/>
                <w:sz w:val="20"/>
                <w:szCs w:val="20"/>
              </w:rPr>
            </w:pPr>
            <w:r>
              <w:rPr>
                <w:b/>
                <w:sz w:val="20"/>
                <w:szCs w:val="20"/>
              </w:rPr>
              <w:t>________________</w:t>
            </w:r>
            <w:r>
              <w:rPr>
                <w:sz w:val="20"/>
                <w:szCs w:val="20"/>
              </w:rPr>
              <w:t>(должность, Ф.И.О.)</w:t>
            </w:r>
          </w:p>
          <w:p w14:paraId="31CFD6B8" w14:textId="77777777" w:rsidR="00D63464" w:rsidRDefault="001145B4">
            <w:pPr>
              <w:ind w:firstLine="540"/>
              <w:rPr>
                <w:sz w:val="20"/>
                <w:szCs w:val="20"/>
              </w:rPr>
            </w:pPr>
            <w:r>
              <w:rPr>
                <w:b/>
                <w:sz w:val="20"/>
                <w:szCs w:val="20"/>
              </w:rPr>
              <w:t>_______________</w:t>
            </w:r>
          </w:p>
          <w:p w14:paraId="0D6D0D17" w14:textId="77777777" w:rsidR="00D63464" w:rsidRDefault="001145B4">
            <w:pPr>
              <w:ind w:firstLine="540"/>
              <w:rPr>
                <w:sz w:val="22"/>
                <w:szCs w:val="22"/>
              </w:rPr>
            </w:pPr>
            <w:r>
              <w:rPr>
                <w:sz w:val="20"/>
                <w:szCs w:val="20"/>
              </w:rPr>
              <w:t>(подпись)</w:t>
            </w:r>
          </w:p>
          <w:p w14:paraId="2B9BE055" w14:textId="77777777" w:rsidR="00D63464" w:rsidRDefault="001145B4">
            <w:pPr>
              <w:widowControl w:val="0"/>
              <w:rPr>
                <w:b/>
                <w:sz w:val="22"/>
                <w:szCs w:val="22"/>
              </w:rPr>
            </w:pPr>
            <w:r>
              <w:rPr>
                <w:sz w:val="22"/>
                <w:szCs w:val="22"/>
              </w:rPr>
              <w:t xml:space="preserve">       «__» _____________ 20__ г.</w:t>
            </w:r>
          </w:p>
          <w:p w14:paraId="15F9E078" w14:textId="77777777" w:rsidR="00D63464" w:rsidRDefault="00D63464"/>
        </w:tc>
        <w:tc>
          <w:tcPr>
            <w:tcW w:w="4800" w:type="dxa"/>
          </w:tcPr>
          <w:p w14:paraId="2E2508ED" w14:textId="77777777" w:rsidR="00D63464" w:rsidRDefault="001145B4">
            <w:pPr>
              <w:widowControl w:val="0"/>
              <w:ind w:firstLine="720"/>
              <w:jc w:val="center"/>
              <w:rPr>
                <w:sz w:val="22"/>
                <w:szCs w:val="22"/>
              </w:rPr>
            </w:pPr>
            <w:r>
              <w:rPr>
                <w:sz w:val="22"/>
                <w:szCs w:val="22"/>
              </w:rPr>
              <w:t>От Исполнителя:</w:t>
            </w:r>
          </w:p>
          <w:p w14:paraId="5DD441D0" w14:textId="77777777" w:rsidR="00D63464" w:rsidRDefault="001145B4">
            <w:pPr>
              <w:widowControl w:val="0"/>
              <w:ind w:firstLine="720"/>
              <w:jc w:val="center"/>
              <w:rPr>
                <w:sz w:val="22"/>
                <w:szCs w:val="22"/>
              </w:rPr>
            </w:pPr>
            <w:r>
              <w:rPr>
                <w:sz w:val="22"/>
                <w:szCs w:val="22"/>
              </w:rPr>
              <w:t>_____________________</w:t>
            </w:r>
          </w:p>
          <w:p w14:paraId="32EDC0F9" w14:textId="77777777" w:rsidR="00D63464" w:rsidRDefault="001145B4">
            <w:pPr>
              <w:widowControl w:val="0"/>
              <w:ind w:firstLine="720"/>
              <w:jc w:val="center"/>
              <w:rPr>
                <w:sz w:val="22"/>
                <w:szCs w:val="22"/>
              </w:rPr>
            </w:pPr>
            <w:r>
              <w:rPr>
                <w:sz w:val="22"/>
                <w:szCs w:val="22"/>
              </w:rPr>
              <w:t>«__» _____________ 20__ г.</w:t>
            </w:r>
          </w:p>
          <w:p w14:paraId="6610E653" w14:textId="77777777" w:rsidR="00D63464" w:rsidRDefault="001145B4">
            <w:pPr>
              <w:widowControl w:val="0"/>
              <w:ind w:firstLine="720"/>
              <w:jc w:val="center"/>
              <w:rPr>
                <w:sz w:val="22"/>
                <w:szCs w:val="22"/>
              </w:rPr>
            </w:pPr>
            <w:r>
              <w:rPr>
                <w:sz w:val="22"/>
                <w:szCs w:val="22"/>
              </w:rPr>
              <w:t>Э.П.</w:t>
            </w:r>
          </w:p>
          <w:p w14:paraId="3160DE23" w14:textId="77777777" w:rsidR="00D63464" w:rsidRDefault="00D63464">
            <w:pPr>
              <w:widowControl w:val="0"/>
              <w:ind w:firstLine="720"/>
              <w:jc w:val="center"/>
              <w:rPr>
                <w:sz w:val="22"/>
                <w:szCs w:val="22"/>
              </w:rPr>
            </w:pPr>
          </w:p>
          <w:p w14:paraId="6C36B257" w14:textId="77777777" w:rsidR="00D63464" w:rsidRDefault="00D63464">
            <w:pPr>
              <w:widowControl w:val="0"/>
              <w:ind w:firstLine="720"/>
              <w:jc w:val="center"/>
              <w:rPr>
                <w:sz w:val="22"/>
                <w:szCs w:val="22"/>
              </w:rPr>
            </w:pPr>
          </w:p>
        </w:tc>
      </w:tr>
    </w:tbl>
    <w:p w14:paraId="729B9443" w14:textId="77777777" w:rsidR="00D63464" w:rsidRDefault="00D63464">
      <w:pPr>
        <w:sectPr w:rsidR="00D63464">
          <w:pgSz w:w="11906" w:h="16838"/>
          <w:pgMar w:top="794" w:right="849" w:bottom="851" w:left="992" w:header="709" w:footer="709" w:gutter="0"/>
          <w:pgNumType w:fmt="none"/>
          <w:cols w:space="1701"/>
        </w:sectPr>
      </w:pPr>
    </w:p>
    <w:p w14:paraId="5593B331" w14:textId="77777777" w:rsidR="00D63464" w:rsidRDefault="00D63464"/>
    <w:sectPr w:rsidR="00D63464">
      <w:pgSz w:w="16838" w:h="11906" w:orient="landscape"/>
      <w:pgMar w:top="991" w:right="794" w:bottom="1701" w:left="851" w:header="709" w:footer="709" w:gutter="0"/>
      <w:pgNumType w:fmt="none"/>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4B2474" w14:textId="77777777" w:rsidR="007E144F" w:rsidRDefault="007E144F">
      <w:r>
        <w:separator/>
      </w:r>
    </w:p>
  </w:endnote>
  <w:endnote w:type="continuationSeparator" w:id="0">
    <w:p w14:paraId="76EDD416" w14:textId="77777777" w:rsidR="007E144F" w:rsidRDefault="007E1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altName w:val="Arial Unicode MS"/>
    <w:charset w:val="00"/>
    <w:family w:val="auto"/>
    <w:pitch w:val="default"/>
  </w:font>
  <w:font w:name="Sylfaen">
    <w:panose1 w:val="010A0502050306030303"/>
    <w:charset w:val="CC"/>
    <w:family w:val="roman"/>
    <w:pitch w:val="variable"/>
    <w:sig w:usb0="04000687" w:usb1="00000000" w:usb2="00000000" w:usb3="00000000" w:csb0="0000009F" w:csb1="00000000"/>
  </w:font>
  <w:font w:name="Consultant">
    <w:charset w:val="00"/>
    <w:family w:val="auto"/>
    <w:pitch w:val="default"/>
  </w:font>
  <w:font w:name="Verdana">
    <w:panose1 w:val="020B0604030504040204"/>
    <w:charset w:val="CC"/>
    <w:family w:val="swiss"/>
    <w:pitch w:val="variable"/>
    <w:sig w:usb0="A00006FF" w:usb1="4000205B" w:usb2="00000010" w:usb3="00000000" w:csb0="0000019F" w:csb1="00000000"/>
  </w:font>
  <w:font w:name="Gelvetsky 12pt">
    <w:charset w:val="00"/>
    <w:family w:val="auto"/>
    <w:pitch w:val="default"/>
  </w:font>
  <w:font w:name="Andale Sans UI">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TimesET">
    <w:charset w:val="00"/>
    <w:family w:val="auto"/>
    <w:pitch w:val="default"/>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panose1 w:val="00000000000000000000"/>
    <w:charset w:val="00"/>
    <w:family w:val="roman"/>
    <w:notTrueType/>
    <w:pitch w:val="default"/>
  </w:font>
  <w:font w:name="Arial Unicode MS">
    <w:panose1 w:val="020B0604020202020204"/>
    <w:charset w:val="00"/>
    <w:family w:val="auto"/>
    <w:pitch w:val="default"/>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A5924" w14:textId="77777777" w:rsidR="003F5F4F" w:rsidRDefault="003F5F4F">
    <w:pPr>
      <w:pStyle w:val="af0"/>
      <w:jc w:val="center"/>
    </w:pPr>
    <w:r>
      <w:fldChar w:fldCharType="begin"/>
    </w:r>
    <w:r>
      <w:instrText xml:space="preserve"> PAGE </w:instrText>
    </w:r>
    <w:r>
      <w:fldChar w:fldCharType="separate"/>
    </w:r>
    <w:r>
      <w:rPr>
        <w:noProof/>
      </w:rPr>
      <w:t>1</w:t>
    </w:r>
    <w:r>
      <w:fldChar w:fldCharType="end"/>
    </w:r>
  </w:p>
  <w:p w14:paraId="44CA8143" w14:textId="77777777" w:rsidR="003F5F4F" w:rsidRDefault="003F5F4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A43EB" w14:textId="77777777" w:rsidR="007E144F" w:rsidRDefault="007E144F">
      <w:r>
        <w:separator/>
      </w:r>
    </w:p>
  </w:footnote>
  <w:footnote w:type="continuationSeparator" w:id="0">
    <w:p w14:paraId="4243D16B" w14:textId="77777777" w:rsidR="007E144F" w:rsidRDefault="007E144F">
      <w:r>
        <w:continuationSeparator/>
      </w:r>
    </w:p>
  </w:footnote>
  <w:footnote w:id="1">
    <w:p w14:paraId="265AA4A2" w14:textId="77777777" w:rsidR="00C27126" w:rsidRDefault="00C27126">
      <w:pPr>
        <w:pStyle w:val="af1"/>
        <w:rPr>
          <w:rFonts w:ascii="Times New Roman" w:eastAsia="Calibri" w:hAnsi="Times New Roman" w:cs="Times New Roman"/>
          <w:lang w:eastAsia="en-US"/>
        </w:rPr>
      </w:pPr>
      <w:r>
        <w:rPr>
          <w:rStyle w:val="afe"/>
          <w:rFonts w:ascii="Liberation Serif" w:hAnsi="Liberation Serif"/>
        </w:rPr>
        <w:footnoteRef/>
      </w:r>
      <w:r>
        <w:t xml:space="preserve"> </w:t>
      </w:r>
      <w:r>
        <w:rPr>
          <w:rFonts w:ascii="Times New Roman" w:eastAsia="Calibri" w:hAnsi="Times New Roman" w:cs="Times New Roman"/>
          <w:b/>
          <w:color w:val="FF0000"/>
          <w:lang w:eastAsia="en-US"/>
        </w:rPr>
        <w:t>Исполнитель указывает уполномоченное лицо Заказчика на подписание акта, предварительно согласованное с Заказчиком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lvl w:ilvl="0">
      <w:start w:val="1"/>
      <w:numFmt w:val="bullet"/>
      <w:lvlText w:val=""/>
      <w:lvlJc w:val="left"/>
      <w:pPr>
        <w:tabs>
          <w:tab w:val="num" w:pos="0"/>
        </w:tabs>
        <w:ind w:left="360" w:hanging="360"/>
      </w:pPr>
      <w:rPr>
        <w:rFonts w:ascii="Symbol" w:hAnsi="Symbol"/>
        <w:b/>
      </w:rPr>
    </w:lvl>
  </w:abstractNum>
  <w:abstractNum w:abstractNumId="2" w15:restartNumberingAfterBreak="0">
    <w:nsid w:val="00000003"/>
    <w:multiLevelType w:val="multilevel"/>
    <w:tmpl w:val="00000003"/>
    <w:name w:val="WW8Num2"/>
    <w:lvl w:ilvl="0">
      <w:start w:val="1"/>
      <w:numFmt w:val="none"/>
      <w:suff w:val="nothing"/>
      <w:lvlText w:val=""/>
      <w:lvlJc w:val="left"/>
      <w:pPr>
        <w:tabs>
          <w:tab w:val="num" w:pos="0"/>
        </w:tabs>
        <w:ind w:left="8208" w:hanging="432"/>
      </w:pPr>
    </w:lvl>
    <w:lvl w:ilvl="1">
      <w:start w:val="1"/>
      <w:numFmt w:val="none"/>
      <w:suff w:val="nothing"/>
      <w:lvlText w:val=""/>
      <w:lvlJc w:val="left"/>
      <w:pPr>
        <w:tabs>
          <w:tab w:val="num" w:pos="0"/>
        </w:tabs>
        <w:ind w:left="8064" w:hanging="576"/>
      </w:pPr>
      <w:rPr>
        <w:rFonts w:ascii="Times New Roman" w:hAnsi="Times New Roman" w:cs="Times New Roman"/>
        <w:bCs/>
        <w:sz w:val="24"/>
        <w:szCs w:val="24"/>
      </w:rPr>
    </w:lvl>
    <w:lvl w:ilvl="2">
      <w:start w:val="1"/>
      <w:numFmt w:val="none"/>
      <w:suff w:val="nothing"/>
      <w:lvlText w:val=""/>
      <w:lvlJc w:val="left"/>
      <w:pPr>
        <w:tabs>
          <w:tab w:val="num" w:pos="0"/>
        </w:tabs>
        <w:ind w:left="7920" w:hanging="720"/>
      </w:pPr>
    </w:lvl>
    <w:lvl w:ilvl="3">
      <w:start w:val="1"/>
      <w:numFmt w:val="none"/>
      <w:suff w:val="nothing"/>
      <w:lvlText w:val=""/>
      <w:lvlJc w:val="left"/>
      <w:pPr>
        <w:tabs>
          <w:tab w:val="num" w:pos="0"/>
        </w:tabs>
        <w:ind w:left="7776" w:hanging="864"/>
      </w:pPr>
    </w:lvl>
    <w:lvl w:ilvl="4">
      <w:start w:val="1"/>
      <w:numFmt w:val="none"/>
      <w:suff w:val="nothing"/>
      <w:lvlText w:val=""/>
      <w:lvlJc w:val="left"/>
      <w:pPr>
        <w:tabs>
          <w:tab w:val="num" w:pos="0"/>
        </w:tabs>
        <w:ind w:left="7632" w:hanging="1008"/>
      </w:pPr>
    </w:lvl>
    <w:lvl w:ilvl="5">
      <w:start w:val="1"/>
      <w:numFmt w:val="none"/>
      <w:suff w:val="nothing"/>
      <w:lvlText w:val=""/>
      <w:lvlJc w:val="left"/>
      <w:pPr>
        <w:tabs>
          <w:tab w:val="num" w:pos="0"/>
        </w:tabs>
        <w:ind w:left="7488" w:hanging="1152"/>
      </w:pPr>
    </w:lvl>
    <w:lvl w:ilvl="6">
      <w:start w:val="1"/>
      <w:numFmt w:val="none"/>
      <w:suff w:val="nothing"/>
      <w:lvlText w:val=""/>
      <w:lvlJc w:val="left"/>
      <w:pPr>
        <w:tabs>
          <w:tab w:val="num" w:pos="0"/>
        </w:tabs>
        <w:ind w:left="7344" w:hanging="1296"/>
      </w:pPr>
    </w:lvl>
    <w:lvl w:ilvl="7">
      <w:start w:val="1"/>
      <w:numFmt w:val="none"/>
      <w:suff w:val="nothing"/>
      <w:lvlText w:val=""/>
      <w:lvlJc w:val="left"/>
      <w:pPr>
        <w:tabs>
          <w:tab w:val="num" w:pos="0"/>
        </w:tabs>
        <w:ind w:left="7200" w:hanging="1440"/>
      </w:pPr>
    </w:lvl>
    <w:lvl w:ilvl="8">
      <w:start w:val="1"/>
      <w:numFmt w:val="none"/>
      <w:suff w:val="nothing"/>
      <w:lvlText w:val=""/>
      <w:lvlJc w:val="left"/>
      <w:pPr>
        <w:tabs>
          <w:tab w:val="num" w:pos="0"/>
        </w:tabs>
        <w:ind w:left="7056" w:hanging="1584"/>
      </w:pPr>
    </w:lvl>
  </w:abstractNum>
  <w:abstractNum w:abstractNumId="3" w15:restartNumberingAfterBreak="0">
    <w:nsid w:val="00000004"/>
    <w:multiLevelType w:val="multilevel"/>
    <w:tmpl w:val="00000004"/>
    <w:name w:val="WW8Num4"/>
    <w:lvl w:ilvl="0">
      <w:start w:val="1"/>
      <w:numFmt w:val="decimal"/>
      <w:lvlText w:val="%1."/>
      <w:lvlJc w:val="left"/>
      <w:pPr>
        <w:tabs>
          <w:tab w:val="num" w:pos="432"/>
        </w:tabs>
        <w:ind w:left="432" w:hanging="432"/>
      </w:pPr>
      <w:rPr>
        <w:rFonts w:ascii="Symbol" w:hAnsi="Symbol" w:cs="Symbol"/>
      </w:rPr>
    </w:lvl>
    <w:lvl w:ilvl="1">
      <w:start w:val="1"/>
      <w:numFmt w:val="decimal"/>
      <w:lvlText w:val="%1.%2"/>
      <w:lvlJc w:val="left"/>
      <w:pPr>
        <w:tabs>
          <w:tab w:val="num" w:pos="576"/>
        </w:tabs>
        <w:ind w:left="576" w:hanging="576"/>
      </w:pPr>
      <w:rPr>
        <w:rFonts w:ascii="Symbol" w:hAnsi="Symbol" w:cs="Symbol"/>
      </w:rPr>
    </w:lvl>
    <w:lvl w:ilvl="2">
      <w:start w:val="1"/>
      <w:numFmt w:val="decimal"/>
      <w:lvlText w:val="%1.%2.%3"/>
      <w:lvlJc w:val="left"/>
      <w:pPr>
        <w:tabs>
          <w:tab w:val="num" w:pos="227"/>
        </w:tabs>
        <w:ind w:left="0" w:firstLine="0"/>
      </w:pPr>
      <w:rPr>
        <w:rFonts w:ascii="Symbol" w:hAnsi="Symbol" w:cs="Symbol"/>
      </w:rPr>
    </w:lvl>
    <w:lvl w:ilvl="3">
      <w:start w:val="1"/>
      <w:numFmt w:val="decimal"/>
      <w:lvlText w:val="%1.%2.%3.%4"/>
      <w:lvlJc w:val="left"/>
      <w:pPr>
        <w:tabs>
          <w:tab w:val="num" w:pos="864"/>
        </w:tabs>
        <w:ind w:left="864" w:hanging="864"/>
      </w:pPr>
      <w:rPr>
        <w:rFonts w:ascii="Symbol" w:hAnsi="Symbol" w:cs="Symbol"/>
      </w:rPr>
    </w:lvl>
    <w:lvl w:ilvl="4">
      <w:start w:val="1"/>
      <w:numFmt w:val="decimal"/>
      <w:lvlText w:val="%1.%2.%3.%4.%5"/>
      <w:lvlJc w:val="left"/>
      <w:pPr>
        <w:tabs>
          <w:tab w:val="num" w:pos="1008"/>
        </w:tabs>
        <w:ind w:left="1008" w:hanging="1008"/>
      </w:pPr>
      <w:rPr>
        <w:rFonts w:ascii="Symbol" w:hAnsi="Symbol" w:cs="Symbol"/>
      </w:rPr>
    </w:lvl>
    <w:lvl w:ilvl="5">
      <w:start w:val="1"/>
      <w:numFmt w:val="decimal"/>
      <w:lvlText w:val="%1.%2.%3.%4.%5.%6"/>
      <w:lvlJc w:val="left"/>
      <w:pPr>
        <w:tabs>
          <w:tab w:val="num" w:pos="1152"/>
        </w:tabs>
        <w:ind w:left="1152" w:hanging="1152"/>
      </w:pPr>
      <w:rPr>
        <w:rFonts w:ascii="Symbol" w:hAnsi="Symbol" w:cs="Symbol"/>
      </w:rPr>
    </w:lvl>
    <w:lvl w:ilvl="6">
      <w:start w:val="1"/>
      <w:numFmt w:val="decimal"/>
      <w:lvlText w:val="%1.%2.%3.%4.%5.%6.%7"/>
      <w:lvlJc w:val="left"/>
      <w:pPr>
        <w:tabs>
          <w:tab w:val="num" w:pos="1296"/>
        </w:tabs>
        <w:ind w:left="1296" w:hanging="1296"/>
      </w:pPr>
      <w:rPr>
        <w:rFonts w:ascii="Symbol" w:hAnsi="Symbol" w:cs="Symbol"/>
      </w:rPr>
    </w:lvl>
    <w:lvl w:ilvl="7">
      <w:start w:val="1"/>
      <w:numFmt w:val="decimal"/>
      <w:lvlText w:val="%1.%2.%3.%4.%5.%6.%7.%8"/>
      <w:lvlJc w:val="left"/>
      <w:pPr>
        <w:tabs>
          <w:tab w:val="num" w:pos="1440"/>
        </w:tabs>
        <w:ind w:left="1440" w:hanging="1440"/>
      </w:pPr>
      <w:rPr>
        <w:rFonts w:ascii="Symbol" w:hAnsi="Symbol" w:cs="Symbol"/>
      </w:rPr>
    </w:lvl>
    <w:lvl w:ilvl="8">
      <w:start w:val="1"/>
      <w:numFmt w:val="decimal"/>
      <w:lvlText w:val="%1.%2.%3.%4.%5.%6.%7.%8.%9"/>
      <w:lvlJc w:val="left"/>
      <w:pPr>
        <w:tabs>
          <w:tab w:val="num" w:pos="1584"/>
        </w:tabs>
        <w:ind w:left="1584" w:hanging="1584"/>
      </w:pPr>
      <w:rPr>
        <w:rFonts w:ascii="Symbol" w:hAnsi="Symbol" w:cs="Symbol"/>
      </w:rPr>
    </w:lvl>
  </w:abstractNum>
  <w:abstractNum w:abstractNumId="4" w15:restartNumberingAfterBreak="0">
    <w:nsid w:val="00000019"/>
    <w:multiLevelType w:val="multilevel"/>
    <w:tmpl w:val="BF887FB0"/>
    <w:name w:val="WW8Num2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071"/>
        </w:tabs>
        <w:ind w:left="1071"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A2E4A6E"/>
    <w:multiLevelType w:val="multilevel"/>
    <w:tmpl w:val="2EC6D42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CE56BA1"/>
    <w:multiLevelType w:val="multilevel"/>
    <w:tmpl w:val="4B521B6E"/>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sz w:val="24"/>
        <w:szCs w:val="24"/>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744409B"/>
    <w:multiLevelType w:val="multilevel"/>
    <w:tmpl w:val="7C3EDAA2"/>
    <w:lvl w:ilvl="0">
      <w:start w:val="1"/>
      <w:numFmt w:val="decimal"/>
      <w:lvlText w:val="%1."/>
      <w:lvlJc w:val="left"/>
      <w:pPr>
        <w:tabs>
          <w:tab w:val="num" w:pos="525"/>
        </w:tabs>
        <w:ind w:left="525" w:hanging="525"/>
      </w:pPr>
      <w:rPr>
        <w:rFonts w:hint="default"/>
      </w:rPr>
    </w:lvl>
    <w:lvl w:ilvl="1">
      <w:start w:val="10"/>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18070A62"/>
    <w:multiLevelType w:val="hybridMultilevel"/>
    <w:tmpl w:val="9D3ED4C2"/>
    <w:lvl w:ilvl="0" w:tplc="FFFFFFFF">
      <w:start w:val="1"/>
      <w:numFmt w:val="upperRoman"/>
      <w:lvlText w:val="%1."/>
      <w:lvlJc w:val="left"/>
      <w:pPr>
        <w:ind w:left="1152" w:hanging="720"/>
      </w:pPr>
    </w:lvl>
    <w:lvl w:ilvl="1" w:tplc="FFFFFFFF">
      <w:start w:val="1"/>
      <w:numFmt w:val="lowerLetter"/>
      <w:lvlText w:val="%2."/>
      <w:lvlJc w:val="left"/>
      <w:pPr>
        <w:ind w:left="1512" w:hanging="360"/>
      </w:pPr>
    </w:lvl>
    <w:lvl w:ilvl="2" w:tplc="FFFFFFFF">
      <w:start w:val="1"/>
      <w:numFmt w:val="lowerRoman"/>
      <w:lvlText w:val="%3."/>
      <w:lvlJc w:val="right"/>
      <w:pPr>
        <w:ind w:left="2232" w:hanging="180"/>
      </w:pPr>
    </w:lvl>
    <w:lvl w:ilvl="3" w:tplc="FFFFFFFF">
      <w:start w:val="1"/>
      <w:numFmt w:val="decimal"/>
      <w:lvlText w:val="%4."/>
      <w:lvlJc w:val="left"/>
      <w:pPr>
        <w:ind w:left="2952" w:hanging="360"/>
      </w:pPr>
    </w:lvl>
    <w:lvl w:ilvl="4" w:tplc="FFFFFFFF">
      <w:start w:val="1"/>
      <w:numFmt w:val="lowerLetter"/>
      <w:lvlText w:val="%5."/>
      <w:lvlJc w:val="left"/>
      <w:pPr>
        <w:ind w:left="3672" w:hanging="360"/>
      </w:pPr>
    </w:lvl>
    <w:lvl w:ilvl="5" w:tplc="FFFFFFFF">
      <w:start w:val="1"/>
      <w:numFmt w:val="lowerRoman"/>
      <w:lvlText w:val="%6."/>
      <w:lvlJc w:val="right"/>
      <w:pPr>
        <w:ind w:left="4392" w:hanging="180"/>
      </w:pPr>
    </w:lvl>
    <w:lvl w:ilvl="6" w:tplc="FFFFFFFF">
      <w:start w:val="1"/>
      <w:numFmt w:val="decimal"/>
      <w:lvlText w:val="%7."/>
      <w:lvlJc w:val="left"/>
      <w:pPr>
        <w:ind w:left="5112" w:hanging="360"/>
      </w:pPr>
    </w:lvl>
    <w:lvl w:ilvl="7" w:tplc="FFFFFFFF">
      <w:start w:val="1"/>
      <w:numFmt w:val="lowerLetter"/>
      <w:lvlText w:val="%8."/>
      <w:lvlJc w:val="left"/>
      <w:pPr>
        <w:ind w:left="5832" w:hanging="360"/>
      </w:pPr>
    </w:lvl>
    <w:lvl w:ilvl="8" w:tplc="FFFFFFFF">
      <w:start w:val="1"/>
      <w:numFmt w:val="lowerRoman"/>
      <w:lvlText w:val="%9."/>
      <w:lvlJc w:val="right"/>
      <w:pPr>
        <w:ind w:left="6552" w:hanging="180"/>
      </w:pPr>
    </w:lvl>
  </w:abstractNum>
  <w:abstractNum w:abstractNumId="9" w15:restartNumberingAfterBreak="0">
    <w:nsid w:val="18565B03"/>
    <w:multiLevelType w:val="multilevel"/>
    <w:tmpl w:val="8F4E23CA"/>
    <w:lvl w:ilvl="0">
      <w:start w:val="1"/>
      <w:numFmt w:val="decimal"/>
      <w:suff w:val="nothing"/>
      <w:lvlText w:val="ໆ⋬⋬㻦矜苸ᏺ⏨Ⲥ矜苸ᏺ"/>
      <w:lvlJc w:val="left"/>
      <w:pPr>
        <w:tabs>
          <w:tab w:val="num" w:pos="4679"/>
        </w:tabs>
        <w:ind w:left="4679" w:firstLine="0"/>
      </w:pPr>
    </w:lvl>
    <w:lvl w:ilvl="1">
      <w:start w:val="1"/>
      <w:numFmt w:val="decimal"/>
      <w:suff w:val="nothing"/>
      <w:lvlText w:val=""/>
      <w:lvlJc w:val="left"/>
      <w:pPr>
        <w:tabs>
          <w:tab w:val="num" w:pos="4679"/>
        </w:tabs>
        <w:ind w:left="4679" w:firstLine="0"/>
      </w:pPr>
    </w:lvl>
    <w:lvl w:ilvl="2">
      <w:start w:val="1"/>
      <w:numFmt w:val="decimal"/>
      <w:suff w:val="nothing"/>
      <w:lvlText w:val=""/>
      <w:lvlJc w:val="left"/>
      <w:pPr>
        <w:tabs>
          <w:tab w:val="num" w:pos="4679"/>
        </w:tabs>
        <w:ind w:left="4679" w:firstLine="0"/>
      </w:pPr>
    </w:lvl>
    <w:lvl w:ilvl="3">
      <w:start w:val="1"/>
      <w:numFmt w:val="decimal"/>
      <w:suff w:val="nothing"/>
      <w:lvlText w:val=""/>
      <w:lvlJc w:val="left"/>
      <w:pPr>
        <w:tabs>
          <w:tab w:val="num" w:pos="4679"/>
        </w:tabs>
        <w:ind w:left="4679" w:firstLine="0"/>
      </w:pPr>
    </w:lvl>
    <w:lvl w:ilvl="4">
      <w:start w:val="1"/>
      <w:numFmt w:val="decimal"/>
      <w:suff w:val="nothing"/>
      <w:lvlText w:val=""/>
      <w:lvlJc w:val="left"/>
      <w:pPr>
        <w:tabs>
          <w:tab w:val="num" w:pos="4679"/>
        </w:tabs>
        <w:ind w:left="4679" w:firstLine="0"/>
      </w:pPr>
    </w:lvl>
    <w:lvl w:ilvl="5">
      <w:start w:val="1"/>
      <w:numFmt w:val="decimal"/>
      <w:suff w:val="nothing"/>
      <w:lvlText w:val=""/>
      <w:lvlJc w:val="left"/>
      <w:pPr>
        <w:tabs>
          <w:tab w:val="num" w:pos="4679"/>
        </w:tabs>
        <w:ind w:left="4679" w:firstLine="0"/>
      </w:pPr>
    </w:lvl>
    <w:lvl w:ilvl="6">
      <w:start w:val="1"/>
      <w:numFmt w:val="decimal"/>
      <w:suff w:val="nothing"/>
      <w:lvlText w:val=""/>
      <w:lvlJc w:val="left"/>
      <w:pPr>
        <w:tabs>
          <w:tab w:val="num" w:pos="4679"/>
        </w:tabs>
        <w:ind w:left="4679" w:firstLine="0"/>
      </w:pPr>
    </w:lvl>
    <w:lvl w:ilvl="7">
      <w:start w:val="1"/>
      <w:numFmt w:val="decimal"/>
      <w:suff w:val="nothing"/>
      <w:lvlText w:val=""/>
      <w:lvlJc w:val="left"/>
      <w:pPr>
        <w:tabs>
          <w:tab w:val="num" w:pos="4679"/>
        </w:tabs>
        <w:ind w:left="4679" w:firstLine="0"/>
      </w:pPr>
    </w:lvl>
    <w:lvl w:ilvl="8">
      <w:start w:val="1"/>
      <w:numFmt w:val="decimal"/>
      <w:suff w:val="nothing"/>
      <w:lvlText w:val=""/>
      <w:lvlJc w:val="left"/>
      <w:pPr>
        <w:tabs>
          <w:tab w:val="num" w:pos="4679"/>
        </w:tabs>
        <w:ind w:left="4679" w:firstLine="0"/>
      </w:pPr>
    </w:lvl>
  </w:abstractNum>
  <w:abstractNum w:abstractNumId="10" w15:restartNumberingAfterBreak="0">
    <w:nsid w:val="1ED87544"/>
    <w:multiLevelType w:val="multilevel"/>
    <w:tmpl w:val="826C0A64"/>
    <w:lvl w:ilvl="0">
      <w:start w:val="3"/>
      <w:numFmt w:val="decimal"/>
      <w:lvlText w:val="%1."/>
      <w:lvlJc w:val="left"/>
      <w:pPr>
        <w:ind w:left="1069" w:hanging="360"/>
      </w:pPr>
      <w:rPr>
        <w:rFonts w:hint="default"/>
        <w:b/>
      </w:rPr>
    </w:lvl>
    <w:lvl w:ilvl="1">
      <w:start w:val="1"/>
      <w:numFmt w:val="decimal"/>
      <w:isLgl/>
      <w:lvlText w:val="%1.%2."/>
      <w:lvlJc w:val="left"/>
      <w:pPr>
        <w:ind w:left="1714" w:hanging="645"/>
      </w:pPr>
      <w:rPr>
        <w:rFonts w:hint="default"/>
        <w:b/>
      </w:rPr>
    </w:lvl>
    <w:lvl w:ilvl="2">
      <w:start w:val="1"/>
      <w:numFmt w:val="decimal"/>
      <w:isLgl/>
      <w:lvlText w:val="%1.%2.%3."/>
      <w:lvlJc w:val="left"/>
      <w:pPr>
        <w:ind w:left="2149" w:hanging="720"/>
      </w:pPr>
      <w:rPr>
        <w:rFonts w:hint="default"/>
        <w:b/>
      </w:rPr>
    </w:lvl>
    <w:lvl w:ilvl="3">
      <w:start w:val="1"/>
      <w:numFmt w:val="decimal"/>
      <w:isLgl/>
      <w:lvlText w:val="%1.%2.%3.%4."/>
      <w:lvlJc w:val="left"/>
      <w:pPr>
        <w:ind w:left="2509" w:hanging="720"/>
      </w:pPr>
      <w:rPr>
        <w:rFonts w:hint="default"/>
        <w:b/>
      </w:rPr>
    </w:lvl>
    <w:lvl w:ilvl="4">
      <w:start w:val="1"/>
      <w:numFmt w:val="decimal"/>
      <w:isLgl/>
      <w:lvlText w:val="%1.%2.%3.%4.%5."/>
      <w:lvlJc w:val="left"/>
      <w:pPr>
        <w:ind w:left="3229" w:hanging="1080"/>
      </w:pPr>
      <w:rPr>
        <w:rFonts w:hint="default"/>
        <w:b/>
      </w:rPr>
    </w:lvl>
    <w:lvl w:ilvl="5">
      <w:start w:val="1"/>
      <w:numFmt w:val="decimal"/>
      <w:isLgl/>
      <w:lvlText w:val="%1.%2.%3.%4.%5.%6."/>
      <w:lvlJc w:val="left"/>
      <w:pPr>
        <w:ind w:left="3589" w:hanging="1080"/>
      </w:pPr>
      <w:rPr>
        <w:rFonts w:hint="default"/>
        <w:b/>
      </w:rPr>
    </w:lvl>
    <w:lvl w:ilvl="6">
      <w:start w:val="1"/>
      <w:numFmt w:val="decimal"/>
      <w:isLgl/>
      <w:lvlText w:val="%1.%2.%3.%4.%5.%6.%7."/>
      <w:lvlJc w:val="left"/>
      <w:pPr>
        <w:ind w:left="4309" w:hanging="1440"/>
      </w:pPr>
      <w:rPr>
        <w:rFonts w:hint="default"/>
        <w:b/>
      </w:rPr>
    </w:lvl>
    <w:lvl w:ilvl="7">
      <w:start w:val="1"/>
      <w:numFmt w:val="decimal"/>
      <w:isLgl/>
      <w:lvlText w:val="%1.%2.%3.%4.%5.%6.%7.%8."/>
      <w:lvlJc w:val="left"/>
      <w:pPr>
        <w:ind w:left="4669" w:hanging="1440"/>
      </w:pPr>
      <w:rPr>
        <w:rFonts w:hint="default"/>
        <w:b/>
      </w:rPr>
    </w:lvl>
    <w:lvl w:ilvl="8">
      <w:start w:val="1"/>
      <w:numFmt w:val="decimal"/>
      <w:isLgl/>
      <w:lvlText w:val="%1.%2.%3.%4.%5.%6.%7.%8.%9."/>
      <w:lvlJc w:val="left"/>
      <w:pPr>
        <w:ind w:left="5389" w:hanging="1800"/>
      </w:pPr>
      <w:rPr>
        <w:rFonts w:hint="default"/>
        <w:b/>
      </w:rPr>
    </w:lvl>
  </w:abstractNum>
  <w:abstractNum w:abstractNumId="11" w15:restartNumberingAfterBreak="0">
    <w:nsid w:val="21CA0311"/>
    <w:multiLevelType w:val="multilevel"/>
    <w:tmpl w:val="4EE288C6"/>
    <w:lvl w:ilvl="0">
      <w:start w:val="1"/>
      <w:numFmt w:val="decimal"/>
      <w:lvlText w:val="%1."/>
      <w:lvlJc w:val="left"/>
      <w:pPr>
        <w:ind w:left="928"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3B3301F"/>
    <w:multiLevelType w:val="multilevel"/>
    <w:tmpl w:val="B2421B5A"/>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13" w15:restartNumberingAfterBreak="0">
    <w:nsid w:val="25F732AB"/>
    <w:multiLevelType w:val="multilevel"/>
    <w:tmpl w:val="E5A6B7E6"/>
    <w:lvl w:ilvl="0">
      <w:start w:val="1"/>
      <w:numFmt w:val="decimal"/>
      <w:lvlText w:val="%1."/>
      <w:lvlJc w:val="left"/>
      <w:pPr>
        <w:ind w:left="720" w:hanging="360"/>
      </w:pPr>
      <w:rPr>
        <w:rFonts w:hint="default"/>
      </w:rPr>
    </w:lvl>
    <w:lvl w:ilvl="1">
      <w:start w:val="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8F78B2"/>
    <w:multiLevelType w:val="multilevel"/>
    <w:tmpl w:val="1C0A0F4C"/>
    <w:lvl w:ilvl="0">
      <w:numFmt w:val="bullet"/>
      <w:lvlText w:val=""/>
      <w:lvlJc w:val="left"/>
      <w:pPr>
        <w:tabs>
          <w:tab w:val="num" w:pos="0"/>
        </w:tabs>
        <w:ind w:left="502" w:hanging="360"/>
      </w:pPr>
      <w:rPr>
        <w:rFonts w:ascii="Symbol" w:hAnsi="Symbol" w:cs="Symbol"/>
      </w:rPr>
    </w:lvl>
    <w:lvl w:ilvl="1">
      <w:numFmt w:val="bullet"/>
      <w:lvlText w:val="吭⎘០啻 zø⍰켄ᡚ⍨敏矜 腀띠묠竾℻"/>
      <w:lvlJc w:val="left"/>
    </w:lvl>
    <w:lvl w:ilvl="2">
      <w:numFmt w:val="bullet"/>
      <w:lvlText w:val="吭⎘០啻 zø⍰켄ᡚ⍨敏矜 腀띠묠竾℻"/>
      <w:lvlJc w:val="left"/>
    </w:lvl>
    <w:lvl w:ilvl="3">
      <w:numFmt w:val="bullet"/>
      <w:lvlText w:val="吭⎘០啻 zø⍰켄ᡚ⍨敏矜 腀띠묠竾℻"/>
      <w:lvlJc w:val="left"/>
    </w:lvl>
    <w:lvl w:ilvl="4">
      <w:numFmt w:val="bullet"/>
      <w:lvlText w:val="吭⎘០啻 zø⍰켄ᡚ⍨敏矜 腀띠묠竾℻"/>
      <w:lvlJc w:val="left"/>
    </w:lvl>
    <w:lvl w:ilvl="5">
      <w:numFmt w:val="bullet"/>
      <w:lvlText w:val="吭⎘០啻 zø⍰켄ᡚ⍨敏矜 腀띠묠竾℻"/>
      <w:lvlJc w:val="left"/>
    </w:lvl>
    <w:lvl w:ilvl="6">
      <w:numFmt w:val="bullet"/>
      <w:lvlText w:val="吭⎘០啻 zø⍰켄ᡚ⍨敏矜 腀띠묠竾℻"/>
      <w:lvlJc w:val="left"/>
    </w:lvl>
    <w:lvl w:ilvl="7">
      <w:numFmt w:val="bullet"/>
      <w:lvlText w:val="吭⎘០啻 zø⍰켄ᡚ⍨敏矜 腀띠묠竾℻"/>
      <w:lvlJc w:val="left"/>
    </w:lvl>
    <w:lvl w:ilvl="8">
      <w:numFmt w:val="bullet"/>
      <w:lvlText w:val="吭⎘០啻 zø⍰켄ᡚ⍨敏矜 腀띠묠竾℻"/>
      <w:lvlJc w:val="left"/>
    </w:lvl>
  </w:abstractNum>
  <w:abstractNum w:abstractNumId="15" w15:restartNumberingAfterBreak="0">
    <w:nsid w:val="27AF306D"/>
    <w:multiLevelType w:val="multilevel"/>
    <w:tmpl w:val="10722C9C"/>
    <w:lvl w:ilvl="0">
      <w:start w:val="3"/>
      <w:numFmt w:val="decimal"/>
      <w:pStyle w:val="2"/>
      <w:lvlText w:val="%1."/>
      <w:lvlJc w:val="left"/>
      <w:pPr>
        <w:tabs>
          <w:tab w:val="num" w:pos="450"/>
        </w:tabs>
        <w:ind w:left="450" w:hanging="450"/>
      </w:pPr>
    </w:lvl>
    <w:lvl w:ilvl="1">
      <w:start w:val="2"/>
      <w:numFmt w:val="decimal"/>
      <w:lvlText w:val="%1.%2."/>
      <w:lvlJc w:val="left"/>
      <w:pPr>
        <w:tabs>
          <w:tab w:val="num" w:pos="630"/>
        </w:tabs>
        <w:ind w:left="630" w:hanging="450"/>
      </w:pPr>
    </w:lvl>
    <w:lvl w:ilvl="2">
      <w:start w:val="2"/>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160"/>
        </w:tabs>
        <w:ind w:left="2160" w:hanging="108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2880"/>
        </w:tabs>
        <w:ind w:left="2880" w:hanging="1440"/>
      </w:pPr>
    </w:lvl>
  </w:abstractNum>
  <w:abstractNum w:abstractNumId="16" w15:restartNumberingAfterBreak="0">
    <w:nsid w:val="2B0630D5"/>
    <w:multiLevelType w:val="hybridMultilevel"/>
    <w:tmpl w:val="99E6A832"/>
    <w:lvl w:ilvl="0" w:tplc="7B8E9466">
      <w:start w:val="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2B94109C"/>
    <w:multiLevelType w:val="hybridMultilevel"/>
    <w:tmpl w:val="FBE64B1E"/>
    <w:lvl w:ilvl="0" w:tplc="DB96B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C0564F7"/>
    <w:multiLevelType w:val="multilevel"/>
    <w:tmpl w:val="6D4A07EE"/>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2CAE46EF"/>
    <w:multiLevelType w:val="hybridMultilevel"/>
    <w:tmpl w:val="F39EBB40"/>
    <w:lvl w:ilvl="0" w:tplc="67CEDE40">
      <w:start w:val="13"/>
      <w:numFmt w:val="decimal"/>
      <w:lvlText w:val="%1."/>
      <w:lvlJc w:val="left"/>
      <w:pPr>
        <w:ind w:left="2460" w:hanging="360"/>
      </w:pPr>
      <w:rPr>
        <w:rFonts w:hint="default"/>
      </w:rPr>
    </w:lvl>
    <w:lvl w:ilvl="1" w:tplc="04190019" w:tentative="1">
      <w:start w:val="1"/>
      <w:numFmt w:val="lowerLetter"/>
      <w:lvlText w:val="%2."/>
      <w:lvlJc w:val="left"/>
      <w:pPr>
        <w:ind w:left="3180" w:hanging="360"/>
      </w:pPr>
    </w:lvl>
    <w:lvl w:ilvl="2" w:tplc="0419001B" w:tentative="1">
      <w:start w:val="1"/>
      <w:numFmt w:val="lowerRoman"/>
      <w:lvlText w:val="%3."/>
      <w:lvlJc w:val="right"/>
      <w:pPr>
        <w:ind w:left="3900" w:hanging="180"/>
      </w:pPr>
    </w:lvl>
    <w:lvl w:ilvl="3" w:tplc="0419000F" w:tentative="1">
      <w:start w:val="1"/>
      <w:numFmt w:val="decimal"/>
      <w:lvlText w:val="%4."/>
      <w:lvlJc w:val="left"/>
      <w:pPr>
        <w:ind w:left="4620" w:hanging="360"/>
      </w:pPr>
    </w:lvl>
    <w:lvl w:ilvl="4" w:tplc="04190019" w:tentative="1">
      <w:start w:val="1"/>
      <w:numFmt w:val="lowerLetter"/>
      <w:lvlText w:val="%5."/>
      <w:lvlJc w:val="left"/>
      <w:pPr>
        <w:ind w:left="5340" w:hanging="360"/>
      </w:pPr>
    </w:lvl>
    <w:lvl w:ilvl="5" w:tplc="0419001B" w:tentative="1">
      <w:start w:val="1"/>
      <w:numFmt w:val="lowerRoman"/>
      <w:lvlText w:val="%6."/>
      <w:lvlJc w:val="right"/>
      <w:pPr>
        <w:ind w:left="6060" w:hanging="180"/>
      </w:pPr>
    </w:lvl>
    <w:lvl w:ilvl="6" w:tplc="0419000F" w:tentative="1">
      <w:start w:val="1"/>
      <w:numFmt w:val="decimal"/>
      <w:lvlText w:val="%7."/>
      <w:lvlJc w:val="left"/>
      <w:pPr>
        <w:ind w:left="6780" w:hanging="360"/>
      </w:pPr>
    </w:lvl>
    <w:lvl w:ilvl="7" w:tplc="04190019" w:tentative="1">
      <w:start w:val="1"/>
      <w:numFmt w:val="lowerLetter"/>
      <w:lvlText w:val="%8."/>
      <w:lvlJc w:val="left"/>
      <w:pPr>
        <w:ind w:left="7500" w:hanging="360"/>
      </w:pPr>
    </w:lvl>
    <w:lvl w:ilvl="8" w:tplc="0419001B" w:tentative="1">
      <w:start w:val="1"/>
      <w:numFmt w:val="lowerRoman"/>
      <w:lvlText w:val="%9."/>
      <w:lvlJc w:val="right"/>
      <w:pPr>
        <w:ind w:left="8220" w:hanging="180"/>
      </w:pPr>
    </w:lvl>
  </w:abstractNum>
  <w:abstractNum w:abstractNumId="20" w15:restartNumberingAfterBreak="0">
    <w:nsid w:val="2D567571"/>
    <w:multiLevelType w:val="multilevel"/>
    <w:tmpl w:val="1E7E1B3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170"/>
        </w:tabs>
        <w:ind w:left="576" w:hanging="576"/>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color w:val="auto"/>
        <w:sz w:val="24"/>
        <w:szCs w:val="24"/>
      </w:rPr>
    </w:lvl>
    <w:lvl w:ilvl="3">
      <w:start w:val="1"/>
      <w:numFmt w:val="decimal"/>
      <w:lvlText w:val="%1.%2.%3.%4"/>
      <w:lvlJc w:val="left"/>
      <w:pPr>
        <w:tabs>
          <w:tab w:val="num" w:pos="864"/>
        </w:tabs>
        <w:ind w:left="864" w:hanging="864"/>
      </w:pPr>
      <w:rPr>
        <w:rFonts w:ascii="Times New Roman" w:hAnsi="Times New Roman" w:cs="Times New Roman" w:hint="default"/>
        <w:b/>
        <w:color w:val="auto"/>
        <w:sz w:val="24"/>
        <w:szCs w:val="24"/>
      </w:rPr>
    </w:lvl>
    <w:lvl w:ilvl="4">
      <w:start w:val="1"/>
      <w:numFmt w:val="decimal"/>
      <w:lvlText w:val="%1.%2.%3.%4.%5"/>
      <w:lvlJc w:val="left"/>
      <w:pPr>
        <w:tabs>
          <w:tab w:val="num" w:pos="1008"/>
        </w:tabs>
        <w:ind w:left="1008" w:hanging="1008"/>
      </w:pPr>
      <w:rPr>
        <w:rFonts w:hint="default"/>
        <w:b/>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0D64E53"/>
    <w:multiLevelType w:val="multilevel"/>
    <w:tmpl w:val="30BC297E"/>
    <w:lvl w:ilvl="0">
      <w:start w:val="1"/>
      <w:numFmt w:val="bullet"/>
      <w:lvlText w:val=""/>
      <w:lvlJc w:val="left"/>
      <w:pPr>
        <w:tabs>
          <w:tab w:val="num" w:pos="853"/>
        </w:tabs>
        <w:ind w:left="700" w:hanging="34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737170"/>
    <w:multiLevelType w:val="multilevel"/>
    <w:tmpl w:val="56B24F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2134AD"/>
    <w:multiLevelType w:val="hybridMultilevel"/>
    <w:tmpl w:val="D4845852"/>
    <w:lvl w:ilvl="0" w:tplc="A00C8D6A">
      <w:start w:val="1"/>
      <w:numFmt w:val="bullet"/>
      <w:lvlText w:val=""/>
      <w:lvlJc w:val="left"/>
      <w:pPr>
        <w:tabs>
          <w:tab w:val="num" w:pos="786"/>
        </w:tabs>
        <w:ind w:left="786" w:hanging="360"/>
      </w:pPr>
      <w:rPr>
        <w:rFonts w:ascii="Symbol" w:hAnsi="Symbol" w:hint="default"/>
        <w:sz w:val="20"/>
        <w:szCs w:val="20"/>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4" w15:restartNumberingAfterBreak="0">
    <w:nsid w:val="47F0768F"/>
    <w:multiLevelType w:val="hybridMultilevel"/>
    <w:tmpl w:val="3AB0FF94"/>
    <w:lvl w:ilvl="0" w:tplc="FFFFFFFF">
      <w:start w:val="1"/>
      <w:numFmt w:val="decimal"/>
      <w:lvlText w:val="2.%1."/>
      <w:lvlJc w:val="left"/>
      <w:pPr>
        <w:ind w:left="1637" w:hanging="360"/>
      </w:pPr>
    </w:lvl>
    <w:lvl w:ilvl="1" w:tplc="FFFFFFFF">
      <w:start w:val="1"/>
      <w:numFmt w:val="decimal"/>
      <w:lvlText w:val="%2."/>
      <w:lvlJc w:val="left"/>
      <w:pPr>
        <w:tabs>
          <w:tab w:val="num" w:pos="2357"/>
        </w:tabs>
        <w:ind w:left="2357" w:hanging="360"/>
      </w:pPr>
    </w:lvl>
    <w:lvl w:ilvl="2" w:tplc="FFFFFFFF">
      <w:start w:val="1"/>
      <w:numFmt w:val="decimal"/>
      <w:lvlText w:val="%3."/>
      <w:lvlJc w:val="left"/>
      <w:pPr>
        <w:tabs>
          <w:tab w:val="num" w:pos="3077"/>
        </w:tabs>
        <w:ind w:left="3077" w:hanging="360"/>
      </w:pPr>
    </w:lvl>
    <w:lvl w:ilvl="3" w:tplc="FFFFFFFF">
      <w:start w:val="1"/>
      <w:numFmt w:val="decimal"/>
      <w:lvlText w:val="%4."/>
      <w:lvlJc w:val="left"/>
      <w:pPr>
        <w:tabs>
          <w:tab w:val="num" w:pos="3797"/>
        </w:tabs>
        <w:ind w:left="3797" w:hanging="360"/>
      </w:pPr>
    </w:lvl>
    <w:lvl w:ilvl="4" w:tplc="FFFFFFFF">
      <w:start w:val="1"/>
      <w:numFmt w:val="decimal"/>
      <w:lvlText w:val="%5."/>
      <w:lvlJc w:val="left"/>
      <w:pPr>
        <w:tabs>
          <w:tab w:val="num" w:pos="4517"/>
        </w:tabs>
        <w:ind w:left="4517" w:hanging="360"/>
      </w:pPr>
    </w:lvl>
    <w:lvl w:ilvl="5" w:tplc="FFFFFFFF">
      <w:start w:val="1"/>
      <w:numFmt w:val="decimal"/>
      <w:lvlText w:val="%6."/>
      <w:lvlJc w:val="left"/>
      <w:pPr>
        <w:tabs>
          <w:tab w:val="num" w:pos="5237"/>
        </w:tabs>
        <w:ind w:left="5237" w:hanging="360"/>
      </w:pPr>
    </w:lvl>
    <w:lvl w:ilvl="6" w:tplc="FFFFFFFF">
      <w:start w:val="1"/>
      <w:numFmt w:val="decimal"/>
      <w:lvlText w:val="%7."/>
      <w:lvlJc w:val="left"/>
      <w:pPr>
        <w:tabs>
          <w:tab w:val="num" w:pos="5957"/>
        </w:tabs>
        <w:ind w:left="5957" w:hanging="360"/>
      </w:pPr>
    </w:lvl>
    <w:lvl w:ilvl="7" w:tplc="FFFFFFFF">
      <w:start w:val="1"/>
      <w:numFmt w:val="decimal"/>
      <w:lvlText w:val="%8."/>
      <w:lvlJc w:val="left"/>
      <w:pPr>
        <w:tabs>
          <w:tab w:val="num" w:pos="6677"/>
        </w:tabs>
        <w:ind w:left="6677" w:hanging="360"/>
      </w:pPr>
    </w:lvl>
    <w:lvl w:ilvl="8" w:tplc="FFFFFFFF">
      <w:start w:val="1"/>
      <w:numFmt w:val="decimal"/>
      <w:lvlText w:val="%9."/>
      <w:lvlJc w:val="left"/>
      <w:pPr>
        <w:tabs>
          <w:tab w:val="num" w:pos="7397"/>
        </w:tabs>
        <w:ind w:left="7397" w:hanging="360"/>
      </w:pPr>
    </w:lvl>
  </w:abstractNum>
  <w:abstractNum w:abstractNumId="25" w15:restartNumberingAfterBreak="0">
    <w:nsid w:val="48872B26"/>
    <w:multiLevelType w:val="multilevel"/>
    <w:tmpl w:val="2860676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4B2F0947"/>
    <w:multiLevelType w:val="hybridMultilevel"/>
    <w:tmpl w:val="BE8CA598"/>
    <w:lvl w:ilvl="0" w:tplc="AA306A4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4B9B4517"/>
    <w:multiLevelType w:val="hybridMultilevel"/>
    <w:tmpl w:val="40B26ADA"/>
    <w:lvl w:ilvl="0" w:tplc="AA26E438">
      <w:start w:val="8"/>
      <w:numFmt w:val="decimal"/>
      <w:lvlText w:val="%1."/>
      <w:lvlJc w:val="left"/>
      <w:pPr>
        <w:ind w:left="928" w:hanging="360"/>
      </w:pPr>
      <w:rPr>
        <w:rFonts w:hint="default"/>
        <w:b/>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4E34584E"/>
    <w:multiLevelType w:val="hybridMultilevel"/>
    <w:tmpl w:val="49441386"/>
    <w:lvl w:ilvl="0" w:tplc="FFFFFFFF">
      <w:start w:val="5"/>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06C05D1"/>
    <w:multiLevelType w:val="multilevel"/>
    <w:tmpl w:val="93DE519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3E5CD7"/>
    <w:multiLevelType w:val="multilevel"/>
    <w:tmpl w:val="D31215B2"/>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524B5268"/>
    <w:multiLevelType w:val="multilevel"/>
    <w:tmpl w:val="7612FC96"/>
    <w:lvl w:ilvl="0">
      <w:start w:val="3"/>
      <w:numFmt w:val="decimal"/>
      <w:lvlText w:val="%1."/>
      <w:lvlJc w:val="left"/>
      <w:pPr>
        <w:ind w:left="1069" w:hanging="360"/>
      </w:pPr>
      <w:rPr>
        <w:rFonts w:hint="default"/>
        <w:b/>
      </w:rPr>
    </w:lvl>
    <w:lvl w:ilvl="1">
      <w:start w:val="1"/>
      <w:numFmt w:val="decimal"/>
      <w:isLgl/>
      <w:lvlText w:val="%1.%2."/>
      <w:lvlJc w:val="left"/>
      <w:pPr>
        <w:ind w:left="1714" w:hanging="645"/>
      </w:pPr>
      <w:rPr>
        <w:rFonts w:hint="default"/>
        <w:b w:val="0"/>
      </w:rPr>
    </w:lvl>
    <w:lvl w:ilvl="2">
      <w:start w:val="1"/>
      <w:numFmt w:val="decimal"/>
      <w:isLgl/>
      <w:lvlText w:val="%1.%2.%3."/>
      <w:lvlJc w:val="left"/>
      <w:pPr>
        <w:ind w:left="2149" w:hanging="720"/>
      </w:pPr>
      <w:rPr>
        <w:rFonts w:hint="default"/>
        <w:b/>
      </w:rPr>
    </w:lvl>
    <w:lvl w:ilvl="3">
      <w:start w:val="1"/>
      <w:numFmt w:val="decimal"/>
      <w:isLgl/>
      <w:lvlText w:val="%1.%2.%3.%4."/>
      <w:lvlJc w:val="left"/>
      <w:pPr>
        <w:ind w:left="2509" w:hanging="720"/>
      </w:pPr>
      <w:rPr>
        <w:rFonts w:hint="default"/>
        <w:b/>
      </w:rPr>
    </w:lvl>
    <w:lvl w:ilvl="4">
      <w:start w:val="1"/>
      <w:numFmt w:val="decimal"/>
      <w:isLgl/>
      <w:lvlText w:val="%1.%2.%3.%4.%5."/>
      <w:lvlJc w:val="left"/>
      <w:pPr>
        <w:ind w:left="3229" w:hanging="1080"/>
      </w:pPr>
      <w:rPr>
        <w:rFonts w:hint="default"/>
        <w:b/>
      </w:rPr>
    </w:lvl>
    <w:lvl w:ilvl="5">
      <w:start w:val="1"/>
      <w:numFmt w:val="decimal"/>
      <w:isLgl/>
      <w:lvlText w:val="%1.%2.%3.%4.%5.%6."/>
      <w:lvlJc w:val="left"/>
      <w:pPr>
        <w:ind w:left="3589" w:hanging="1080"/>
      </w:pPr>
      <w:rPr>
        <w:rFonts w:hint="default"/>
        <w:b/>
      </w:rPr>
    </w:lvl>
    <w:lvl w:ilvl="6">
      <w:start w:val="1"/>
      <w:numFmt w:val="decimal"/>
      <w:isLgl/>
      <w:lvlText w:val="%1.%2.%3.%4.%5.%6.%7."/>
      <w:lvlJc w:val="left"/>
      <w:pPr>
        <w:ind w:left="4309" w:hanging="1440"/>
      </w:pPr>
      <w:rPr>
        <w:rFonts w:hint="default"/>
        <w:b/>
      </w:rPr>
    </w:lvl>
    <w:lvl w:ilvl="7">
      <w:start w:val="1"/>
      <w:numFmt w:val="decimal"/>
      <w:isLgl/>
      <w:lvlText w:val="%1.%2.%3.%4.%5.%6.%7.%8."/>
      <w:lvlJc w:val="left"/>
      <w:pPr>
        <w:ind w:left="4669" w:hanging="1440"/>
      </w:pPr>
      <w:rPr>
        <w:rFonts w:hint="default"/>
        <w:b/>
      </w:rPr>
    </w:lvl>
    <w:lvl w:ilvl="8">
      <w:start w:val="1"/>
      <w:numFmt w:val="decimal"/>
      <w:isLgl/>
      <w:lvlText w:val="%1.%2.%3.%4.%5.%6.%7.%8.%9."/>
      <w:lvlJc w:val="left"/>
      <w:pPr>
        <w:ind w:left="5389" w:hanging="1800"/>
      </w:pPr>
      <w:rPr>
        <w:rFonts w:hint="default"/>
        <w:b/>
      </w:rPr>
    </w:lvl>
  </w:abstractNum>
  <w:abstractNum w:abstractNumId="32" w15:restartNumberingAfterBreak="0">
    <w:nsid w:val="542B391A"/>
    <w:multiLevelType w:val="multilevel"/>
    <w:tmpl w:val="982A104E"/>
    <w:lvl w:ilvl="0">
      <w:start w:val="1"/>
      <w:numFmt w:val="upperRoman"/>
      <w:lvlText w:val="%1."/>
      <w:lvlJc w:val="left"/>
      <w:pPr>
        <w:ind w:left="1440" w:hanging="72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3" w15:restartNumberingAfterBreak="0">
    <w:nsid w:val="543E09B7"/>
    <w:multiLevelType w:val="hybridMultilevel"/>
    <w:tmpl w:val="E870AD6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A5F37BF"/>
    <w:multiLevelType w:val="multilevel"/>
    <w:tmpl w:val="D15A1218"/>
    <w:lvl w:ilvl="0">
      <w:start w:val="3"/>
      <w:numFmt w:val="decimal"/>
      <w:lvlText w:val="%1."/>
      <w:lvlJc w:val="left"/>
      <w:pPr>
        <w:ind w:left="360" w:hanging="360"/>
      </w:pPr>
      <w:rPr>
        <w:rFonts w:cs="Arial" w:hint="default"/>
      </w:rPr>
    </w:lvl>
    <w:lvl w:ilvl="1">
      <w:start w:val="5"/>
      <w:numFmt w:val="decimal"/>
      <w:lvlText w:val="%1.%2."/>
      <w:lvlJc w:val="left"/>
      <w:pPr>
        <w:ind w:left="1429" w:hanging="360"/>
      </w:pPr>
      <w:rPr>
        <w:rFonts w:cs="Arial" w:hint="default"/>
      </w:rPr>
    </w:lvl>
    <w:lvl w:ilvl="2">
      <w:start w:val="1"/>
      <w:numFmt w:val="decimal"/>
      <w:lvlText w:val="%1.%2.%3."/>
      <w:lvlJc w:val="left"/>
      <w:pPr>
        <w:ind w:left="2858" w:hanging="720"/>
      </w:pPr>
      <w:rPr>
        <w:rFonts w:cs="Arial" w:hint="default"/>
      </w:rPr>
    </w:lvl>
    <w:lvl w:ilvl="3">
      <w:start w:val="1"/>
      <w:numFmt w:val="decimal"/>
      <w:lvlText w:val="%1.%2.%3.%4."/>
      <w:lvlJc w:val="left"/>
      <w:pPr>
        <w:ind w:left="3927" w:hanging="720"/>
      </w:pPr>
      <w:rPr>
        <w:rFonts w:cs="Arial" w:hint="default"/>
      </w:rPr>
    </w:lvl>
    <w:lvl w:ilvl="4">
      <w:start w:val="1"/>
      <w:numFmt w:val="decimal"/>
      <w:lvlText w:val="%1.%2.%3.%4.%5."/>
      <w:lvlJc w:val="left"/>
      <w:pPr>
        <w:ind w:left="5356" w:hanging="1080"/>
      </w:pPr>
      <w:rPr>
        <w:rFonts w:cs="Arial" w:hint="default"/>
      </w:rPr>
    </w:lvl>
    <w:lvl w:ilvl="5">
      <w:start w:val="1"/>
      <w:numFmt w:val="decimal"/>
      <w:lvlText w:val="%1.%2.%3.%4.%5.%6."/>
      <w:lvlJc w:val="left"/>
      <w:pPr>
        <w:ind w:left="6425" w:hanging="1080"/>
      </w:pPr>
      <w:rPr>
        <w:rFonts w:cs="Arial" w:hint="default"/>
      </w:rPr>
    </w:lvl>
    <w:lvl w:ilvl="6">
      <w:start w:val="1"/>
      <w:numFmt w:val="decimal"/>
      <w:lvlText w:val="%1.%2.%3.%4.%5.%6.%7."/>
      <w:lvlJc w:val="left"/>
      <w:pPr>
        <w:ind w:left="7854" w:hanging="1440"/>
      </w:pPr>
      <w:rPr>
        <w:rFonts w:cs="Arial" w:hint="default"/>
      </w:rPr>
    </w:lvl>
    <w:lvl w:ilvl="7">
      <w:start w:val="1"/>
      <w:numFmt w:val="decimal"/>
      <w:lvlText w:val="%1.%2.%3.%4.%5.%6.%7.%8."/>
      <w:lvlJc w:val="left"/>
      <w:pPr>
        <w:ind w:left="8923" w:hanging="1440"/>
      </w:pPr>
      <w:rPr>
        <w:rFonts w:cs="Arial" w:hint="default"/>
      </w:rPr>
    </w:lvl>
    <w:lvl w:ilvl="8">
      <w:start w:val="1"/>
      <w:numFmt w:val="decimal"/>
      <w:lvlText w:val="%1.%2.%3.%4.%5.%6.%7.%8.%9."/>
      <w:lvlJc w:val="left"/>
      <w:pPr>
        <w:ind w:left="10352" w:hanging="1800"/>
      </w:pPr>
      <w:rPr>
        <w:rFonts w:cs="Arial" w:hint="default"/>
      </w:rPr>
    </w:lvl>
  </w:abstractNum>
  <w:abstractNum w:abstractNumId="35" w15:restartNumberingAfterBreak="0">
    <w:nsid w:val="5F074F7B"/>
    <w:multiLevelType w:val="hybridMultilevel"/>
    <w:tmpl w:val="7508411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575D2F"/>
    <w:multiLevelType w:val="multilevel"/>
    <w:tmpl w:val="465246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8" w15:restartNumberingAfterBreak="0">
    <w:nsid w:val="642535D4"/>
    <w:multiLevelType w:val="multilevel"/>
    <w:tmpl w:val="A782D762"/>
    <w:lvl w:ilvl="0">
      <w:start w:val="1"/>
      <w:numFmt w:val="decimal"/>
      <w:lvlText w:val="%1."/>
      <w:lvlJc w:val="left"/>
      <w:pPr>
        <w:ind w:left="1410" w:hanging="690"/>
      </w:pPr>
    </w:lvl>
    <w:lvl w:ilvl="1">
      <w:start w:val="1"/>
      <w:numFmt w:val="decimal"/>
      <w:isLgl/>
      <w:lvlText w:val="%2."/>
      <w:lvlJc w:val="left"/>
      <w:pPr>
        <w:ind w:left="1301" w:hanging="450"/>
      </w:pPr>
      <w:rPr>
        <w:rFonts w:ascii="Times New Roman" w:eastAsia="Times New Roman" w:hAnsi="Times New Roman" w:cs="Times New Roman"/>
        <w:b/>
        <w:sz w:val="20"/>
      </w:rPr>
    </w:lvl>
    <w:lvl w:ilvl="2">
      <w:start w:val="1"/>
      <w:numFmt w:val="decimal"/>
      <w:isLgl/>
      <w:lvlText w:val="%1.%2.%3."/>
      <w:lvlJc w:val="left"/>
      <w:pPr>
        <w:ind w:left="1440" w:hanging="720"/>
      </w:pPr>
      <w:rPr>
        <w:rFonts w:ascii="Times New Roman" w:hAnsi="Times New Roman" w:cs="Times New Roman" w:hint="default"/>
        <w:b w:val="0"/>
        <w:i w:val="0"/>
        <w:sz w:val="20"/>
      </w:rPr>
    </w:lvl>
    <w:lvl w:ilvl="3">
      <w:start w:val="1"/>
      <w:numFmt w:val="decimal"/>
      <w:isLgl/>
      <w:lvlText w:val="%1.%2.%3.%4."/>
      <w:lvlJc w:val="left"/>
      <w:pPr>
        <w:ind w:left="1440" w:hanging="720"/>
      </w:pPr>
      <w:rPr>
        <w:sz w:val="20"/>
      </w:rPr>
    </w:lvl>
    <w:lvl w:ilvl="4">
      <w:start w:val="1"/>
      <w:numFmt w:val="decimal"/>
      <w:isLgl/>
      <w:lvlText w:val="%1.%2.%3.%4.%5."/>
      <w:lvlJc w:val="left"/>
      <w:pPr>
        <w:ind w:left="1800" w:hanging="1080"/>
      </w:pPr>
      <w:rPr>
        <w:sz w:val="20"/>
      </w:rPr>
    </w:lvl>
    <w:lvl w:ilvl="5">
      <w:start w:val="1"/>
      <w:numFmt w:val="decimal"/>
      <w:isLgl/>
      <w:lvlText w:val="%1.%2.%3.%4.%5.%6."/>
      <w:lvlJc w:val="left"/>
      <w:pPr>
        <w:ind w:left="1800" w:hanging="1080"/>
      </w:pPr>
      <w:rPr>
        <w:sz w:val="20"/>
      </w:rPr>
    </w:lvl>
    <w:lvl w:ilvl="6">
      <w:start w:val="1"/>
      <w:numFmt w:val="decimal"/>
      <w:isLgl/>
      <w:lvlText w:val="%1.%2.%3.%4.%5.%6.%7."/>
      <w:lvlJc w:val="left"/>
      <w:pPr>
        <w:ind w:left="2160" w:hanging="1440"/>
      </w:pPr>
      <w:rPr>
        <w:sz w:val="20"/>
      </w:rPr>
    </w:lvl>
    <w:lvl w:ilvl="7">
      <w:start w:val="1"/>
      <w:numFmt w:val="decimal"/>
      <w:isLgl/>
      <w:lvlText w:val="%1.%2.%3.%4.%5.%6.%7.%8."/>
      <w:lvlJc w:val="left"/>
      <w:pPr>
        <w:ind w:left="2160" w:hanging="1440"/>
      </w:pPr>
      <w:rPr>
        <w:sz w:val="20"/>
      </w:rPr>
    </w:lvl>
    <w:lvl w:ilvl="8">
      <w:start w:val="1"/>
      <w:numFmt w:val="decimal"/>
      <w:isLgl/>
      <w:lvlText w:val="%1.%2.%3.%4.%5.%6.%7.%8.%9."/>
      <w:lvlJc w:val="left"/>
      <w:pPr>
        <w:ind w:left="2520" w:hanging="1800"/>
      </w:pPr>
      <w:rPr>
        <w:sz w:val="20"/>
      </w:rPr>
    </w:lvl>
  </w:abstractNum>
  <w:abstractNum w:abstractNumId="39" w15:restartNumberingAfterBreak="0">
    <w:nsid w:val="650A77EA"/>
    <w:multiLevelType w:val="multilevel"/>
    <w:tmpl w:val="5D0C148A"/>
    <w:lvl w:ilvl="0">
      <w:start w:val="1"/>
      <w:numFmt w:val="none"/>
      <w:suff w:val="nothing"/>
      <w:lvlText w:val="ㅇㅉРຩ⹴õN쉓⹜õ⺨õ闀Ąꄡ眃㶰魗㗞ǜ"/>
      <w:lvlJc w:val="left"/>
      <w:pPr>
        <w:tabs>
          <w:tab w:val="num" w:pos="0"/>
        </w:tabs>
        <w:ind w:left="8208" w:hanging="432"/>
      </w:pPr>
    </w:lvl>
    <w:lvl w:ilvl="1">
      <w:start w:val="1"/>
      <w:numFmt w:val="none"/>
      <w:suff w:val="nothing"/>
      <w:lvlText w:val=""/>
      <w:lvlJc w:val="left"/>
      <w:pPr>
        <w:tabs>
          <w:tab w:val="num" w:pos="0"/>
        </w:tabs>
        <w:ind w:left="8064" w:hanging="576"/>
      </w:pPr>
      <w:rPr>
        <w:rFonts w:ascii="Times New Roman" w:hAnsi="Times New Roman" w:cs="Times New Roman"/>
        <w:bCs/>
        <w:sz w:val="24"/>
        <w:szCs w:val="24"/>
      </w:rPr>
    </w:lvl>
    <w:lvl w:ilvl="2">
      <w:start w:val="1"/>
      <w:numFmt w:val="none"/>
      <w:suff w:val="nothing"/>
      <w:lvlText w:val="涜⻰õ읰滩 Ŝԧ⻈õ澄ຓ⻀õ敏眵 Ą腀띠묠ع煍"/>
      <w:lvlJc w:val="left"/>
      <w:pPr>
        <w:tabs>
          <w:tab w:val="num" w:pos="0"/>
        </w:tabs>
        <w:ind w:left="7920" w:hanging="720"/>
      </w:pPr>
    </w:lvl>
    <w:lvl w:ilvl="3">
      <w:start w:val="1"/>
      <w:numFmt w:val="none"/>
      <w:suff w:val="nothing"/>
      <w:lvlText w:val=""/>
      <w:lvlJc w:val="left"/>
      <w:pPr>
        <w:tabs>
          <w:tab w:val="num" w:pos="0"/>
        </w:tabs>
        <w:ind w:left="7776" w:hanging="864"/>
      </w:pPr>
    </w:lvl>
    <w:lvl w:ilvl="4">
      <w:start w:val="1"/>
      <w:numFmt w:val="none"/>
      <w:suff w:val="nothing"/>
      <w:lvlText w:val=""/>
      <w:lvlJc w:val="left"/>
      <w:pPr>
        <w:tabs>
          <w:tab w:val="num" w:pos="0"/>
        </w:tabs>
        <w:ind w:left="7632" w:hanging="1008"/>
      </w:pPr>
    </w:lvl>
    <w:lvl w:ilvl="5">
      <w:start w:val="1"/>
      <w:numFmt w:val="none"/>
      <w:suff w:val="nothing"/>
      <w:lvlText w:val=""/>
      <w:lvlJc w:val="left"/>
      <w:pPr>
        <w:tabs>
          <w:tab w:val="num" w:pos="0"/>
        </w:tabs>
        <w:ind w:left="7488" w:hanging="1152"/>
      </w:pPr>
    </w:lvl>
    <w:lvl w:ilvl="6">
      <w:start w:val="1"/>
      <w:numFmt w:val="none"/>
      <w:suff w:val="nothing"/>
      <w:lvlText w:val=""/>
      <w:lvlJc w:val="left"/>
      <w:pPr>
        <w:tabs>
          <w:tab w:val="num" w:pos="0"/>
        </w:tabs>
        <w:ind w:left="7344" w:hanging="1296"/>
      </w:pPr>
    </w:lvl>
    <w:lvl w:ilvl="7">
      <w:start w:val="1"/>
      <w:numFmt w:val="none"/>
      <w:suff w:val="nothing"/>
      <w:lvlText w:val=""/>
      <w:lvlJc w:val="left"/>
      <w:pPr>
        <w:tabs>
          <w:tab w:val="num" w:pos="0"/>
        </w:tabs>
        <w:ind w:left="7200" w:hanging="1440"/>
      </w:pPr>
    </w:lvl>
    <w:lvl w:ilvl="8">
      <w:start w:val="1"/>
      <w:numFmt w:val="none"/>
      <w:suff w:val="nothing"/>
      <w:lvlText w:val=""/>
      <w:lvlJc w:val="left"/>
      <w:pPr>
        <w:tabs>
          <w:tab w:val="num" w:pos="0"/>
        </w:tabs>
        <w:ind w:left="7056" w:hanging="1584"/>
      </w:pPr>
    </w:lvl>
  </w:abstractNum>
  <w:abstractNum w:abstractNumId="40" w15:restartNumberingAfterBreak="0">
    <w:nsid w:val="66843580"/>
    <w:multiLevelType w:val="multilevel"/>
    <w:tmpl w:val="5FC6CCFC"/>
    <w:lvl w:ilvl="0">
      <w:start w:val="4"/>
      <w:numFmt w:val="decimal"/>
      <w:lvlText w:val="%1."/>
      <w:lvlJc w:val="left"/>
      <w:pPr>
        <w:ind w:left="360" w:hanging="360"/>
      </w:pPr>
    </w:lvl>
    <w:lvl w:ilvl="1">
      <w:start w:val="1"/>
      <w:numFmt w:val="decimal"/>
      <w:lvlText w:val="%1.%2."/>
      <w:lvlJc w:val="left"/>
      <w:pPr>
        <w:ind w:left="1647" w:hanging="360"/>
      </w:pPr>
    </w:lvl>
    <w:lvl w:ilvl="2">
      <w:start w:val="1"/>
      <w:numFmt w:val="decimal"/>
      <w:lvlText w:val="%1.%2.%3."/>
      <w:lvlJc w:val="left"/>
      <w:pPr>
        <w:ind w:left="3294" w:hanging="720"/>
      </w:pPr>
    </w:lvl>
    <w:lvl w:ilvl="3">
      <w:start w:val="1"/>
      <w:numFmt w:val="decimal"/>
      <w:lvlText w:val="%1.%2.%3.%4."/>
      <w:lvlJc w:val="left"/>
      <w:pPr>
        <w:ind w:left="4581" w:hanging="720"/>
      </w:pPr>
    </w:lvl>
    <w:lvl w:ilvl="4">
      <w:start w:val="1"/>
      <w:numFmt w:val="decimal"/>
      <w:lvlText w:val="%1.%2.%3.%4.%5."/>
      <w:lvlJc w:val="left"/>
      <w:pPr>
        <w:ind w:left="6228" w:hanging="1080"/>
      </w:pPr>
    </w:lvl>
    <w:lvl w:ilvl="5">
      <w:start w:val="1"/>
      <w:numFmt w:val="decimal"/>
      <w:lvlText w:val="%1.%2.%3.%4.%5.%6."/>
      <w:lvlJc w:val="left"/>
      <w:pPr>
        <w:ind w:left="7515" w:hanging="1080"/>
      </w:pPr>
    </w:lvl>
    <w:lvl w:ilvl="6">
      <w:start w:val="1"/>
      <w:numFmt w:val="decimal"/>
      <w:lvlText w:val="%1.%2.%3.%4.%5.%6.%7."/>
      <w:lvlJc w:val="left"/>
      <w:pPr>
        <w:ind w:left="9162" w:hanging="1440"/>
      </w:pPr>
    </w:lvl>
    <w:lvl w:ilvl="7">
      <w:start w:val="1"/>
      <w:numFmt w:val="decimal"/>
      <w:lvlText w:val="%1.%2.%3.%4.%5.%6.%7.%8."/>
      <w:lvlJc w:val="left"/>
      <w:pPr>
        <w:ind w:left="10449" w:hanging="1440"/>
      </w:pPr>
    </w:lvl>
    <w:lvl w:ilvl="8">
      <w:start w:val="1"/>
      <w:numFmt w:val="decimal"/>
      <w:lvlText w:val="%1.%2.%3.%4.%5.%6.%7.%8.%9."/>
      <w:lvlJc w:val="left"/>
      <w:pPr>
        <w:ind w:left="12096" w:hanging="1800"/>
      </w:pPr>
    </w:lvl>
  </w:abstractNum>
  <w:abstractNum w:abstractNumId="41" w15:restartNumberingAfterBreak="0">
    <w:nsid w:val="6B12579E"/>
    <w:multiLevelType w:val="multilevel"/>
    <w:tmpl w:val="1048ECF0"/>
    <w:lvl w:ilvl="0">
      <w:start w:val="1"/>
      <w:numFmt w:val="decimal"/>
      <w:pStyle w:val="1"/>
      <w:suff w:val="nothing"/>
      <w:lvlText w:val=""/>
      <w:lvlJc w:val="left"/>
      <w:pPr>
        <w:tabs>
          <w:tab w:val="num" w:pos="0"/>
        </w:tabs>
        <w:ind w:left="0" w:firstLine="0"/>
      </w:pPr>
    </w:lvl>
    <w:lvl w:ilvl="1">
      <w:start w:val="1"/>
      <w:numFmt w:val="decimal"/>
      <w:pStyle w:val="20"/>
      <w:suff w:val="nothing"/>
      <w:lvlText w:val="听⋼ýý笪℻─ㆍ吰ᢘɤ⋼ýᢘ㆙吰ܿᢤ6"/>
      <w:lvlJc w:val="left"/>
      <w:pPr>
        <w:tabs>
          <w:tab w:val="num" w:pos="0"/>
        </w:tabs>
        <w:ind w:left="0" w:firstLine="0"/>
      </w:pPr>
    </w:lvl>
    <w:lvl w:ilvl="2">
      <w:start w:val="1"/>
      <w:numFmt w:val="decimal"/>
      <w:pStyle w:val="3"/>
      <w:suff w:val="nothing"/>
      <w:lvlText w:val="听⋼ýý笪℻─ㆍ吰ᢘɤ⋼ýᢘ㆙吰ਃᢤ6"/>
      <w:lvlJc w:val="left"/>
      <w:pPr>
        <w:tabs>
          <w:tab w:val="num" w:pos="0"/>
        </w:tabs>
        <w:ind w:left="0" w:firstLine="0"/>
      </w:pPr>
    </w:lvl>
    <w:lvl w:ilvl="3">
      <w:start w:val="1"/>
      <w:numFmt w:val="decimal"/>
      <w:pStyle w:val="4"/>
      <w:suff w:val="nothing"/>
      <w:lvlText w:val="听⋼ýý笪℻─ㆍ吰ᢘɤ⋼ýᢘ㆙吰ೇᢤ6"/>
      <w:lvlJc w:val="left"/>
      <w:pPr>
        <w:tabs>
          <w:tab w:val="num" w:pos="0"/>
        </w:tabs>
        <w:ind w:left="0" w:firstLine="0"/>
      </w:pPr>
    </w:lvl>
    <w:lvl w:ilvl="4">
      <w:start w:val="1"/>
      <w:numFmt w:val="decimal"/>
      <w:pStyle w:val="5"/>
      <w:suff w:val="nothing"/>
      <w:lvlText w:val="听⋼ýý笪℻─ㆍ吰ᢘɤ⋼ýᢘ㆙吰ྋᢤ6"/>
      <w:lvlJc w:val="left"/>
      <w:pPr>
        <w:tabs>
          <w:tab w:val="num" w:pos="0"/>
        </w:tabs>
        <w:ind w:left="0" w:firstLine="0"/>
      </w:pPr>
    </w:lvl>
    <w:lvl w:ilvl="5">
      <w:start w:val="1"/>
      <w:numFmt w:val="decimal"/>
      <w:suff w:val="nothing"/>
      <w:lvlText w:val="听⋼ýý笪℻─ㆍ吰ᢘɤ⋼ýᢘ㆙吰቏ᢤ6"/>
      <w:lvlJc w:val="left"/>
      <w:pPr>
        <w:tabs>
          <w:tab w:val="num" w:pos="0"/>
        </w:tabs>
        <w:ind w:left="0" w:firstLine="0"/>
      </w:pPr>
    </w:lvl>
    <w:lvl w:ilvl="6">
      <w:start w:val="1"/>
      <w:numFmt w:val="decimal"/>
      <w:pStyle w:val="7"/>
      <w:suff w:val="nothing"/>
      <w:lvlText w:val=""/>
      <w:lvlJc w:val="left"/>
      <w:pPr>
        <w:tabs>
          <w:tab w:val="num" w:pos="0"/>
        </w:tabs>
        <w:ind w:left="0" w:firstLine="0"/>
      </w:pPr>
    </w:lvl>
    <w:lvl w:ilvl="7">
      <w:start w:val="1"/>
      <w:numFmt w:val="decimal"/>
      <w:pStyle w:val="8"/>
      <w:suff w:val="nothing"/>
      <w:lvlText w:val="听⋼ýý笪℻─ㆍ吰ᢘɤ⋼ýᢘ㆙吰ហᢤ6"/>
      <w:lvlJc w:val="left"/>
      <w:pPr>
        <w:tabs>
          <w:tab w:val="num" w:pos="0"/>
        </w:tabs>
        <w:ind w:left="0" w:firstLine="0"/>
      </w:pPr>
    </w:lvl>
    <w:lvl w:ilvl="8">
      <w:start w:val="1"/>
      <w:numFmt w:val="decimal"/>
      <w:suff w:val="nothing"/>
      <w:lvlText w:val="听⋼ýý笪℻─ㆍ吰ᢘɤ⋼ýᢘ㆙吰ᩤᢤ6"/>
      <w:lvlJc w:val="left"/>
      <w:pPr>
        <w:tabs>
          <w:tab w:val="num" w:pos="0"/>
        </w:tabs>
        <w:ind w:left="0" w:firstLine="0"/>
      </w:pPr>
    </w:lvl>
  </w:abstractNum>
  <w:abstractNum w:abstractNumId="42" w15:restartNumberingAfterBreak="0">
    <w:nsid w:val="6B2B1743"/>
    <w:multiLevelType w:val="hybridMultilevel"/>
    <w:tmpl w:val="2520B79C"/>
    <w:lvl w:ilvl="0" w:tplc="B3486F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CF70BC1"/>
    <w:multiLevelType w:val="multilevel"/>
    <w:tmpl w:val="BA1C539E"/>
    <w:lvl w:ilvl="0">
      <w:start w:val="1"/>
      <w:numFmt w:val="decimal"/>
      <w:lvlText w:val="%1."/>
      <w:lvlJc w:val="left"/>
      <w:pPr>
        <w:tabs>
          <w:tab w:val="num" w:pos="2701"/>
        </w:tabs>
        <w:ind w:left="2701" w:hanging="432"/>
      </w:pPr>
    </w:lvl>
    <w:lvl w:ilvl="1">
      <w:start w:val="1"/>
      <w:numFmt w:val="decimal"/>
      <w:lvlText w:val="%1.%2"/>
      <w:lvlJc w:val="left"/>
      <w:pPr>
        <w:tabs>
          <w:tab w:val="num" w:pos="1286"/>
        </w:tabs>
        <w:ind w:left="1286" w:hanging="576"/>
      </w:pPr>
    </w:lvl>
    <w:lvl w:ilvl="2">
      <w:start w:val="1"/>
      <w:numFmt w:val="decimal"/>
      <w:lvlText w:val="%1.%2.%3"/>
      <w:lvlJc w:val="left"/>
      <w:pPr>
        <w:tabs>
          <w:tab w:val="num" w:pos="1847"/>
        </w:tabs>
        <w:ind w:left="1620" w:firstLine="0"/>
      </w:pPr>
    </w:lvl>
    <w:lvl w:ilvl="3">
      <w:start w:val="1"/>
      <w:numFmt w:val="decimal"/>
      <w:lvlText w:val="%1.%2.%3.%4"/>
      <w:lvlJc w:val="left"/>
      <w:pPr>
        <w:tabs>
          <w:tab w:val="num" w:pos="2484"/>
        </w:tabs>
        <w:ind w:left="2484" w:hanging="864"/>
      </w:pPr>
    </w:lvl>
    <w:lvl w:ilvl="4">
      <w:start w:val="1"/>
      <w:numFmt w:val="decimal"/>
      <w:lvlText w:val="%1.%2.%3.%4.%5"/>
      <w:lvlJc w:val="left"/>
      <w:pPr>
        <w:tabs>
          <w:tab w:val="num" w:pos="2628"/>
        </w:tabs>
        <w:ind w:left="2628" w:hanging="1008"/>
      </w:pPr>
    </w:lvl>
    <w:lvl w:ilvl="5">
      <w:start w:val="1"/>
      <w:numFmt w:val="decimal"/>
      <w:lvlText w:val="%1.%2.%3.%4.%5.%6"/>
      <w:lvlJc w:val="left"/>
      <w:pPr>
        <w:tabs>
          <w:tab w:val="num" w:pos="2772"/>
        </w:tabs>
        <w:ind w:left="2772" w:hanging="1152"/>
      </w:pPr>
    </w:lvl>
    <w:lvl w:ilvl="6">
      <w:start w:val="1"/>
      <w:numFmt w:val="decimal"/>
      <w:lvlText w:val="%1.%2.%3.%4.%5.%6.%7"/>
      <w:lvlJc w:val="left"/>
      <w:pPr>
        <w:tabs>
          <w:tab w:val="num" w:pos="2916"/>
        </w:tabs>
        <w:ind w:left="2916" w:hanging="1296"/>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204"/>
        </w:tabs>
        <w:ind w:left="3204" w:hanging="1584"/>
      </w:pPr>
    </w:lvl>
  </w:abstractNum>
  <w:abstractNum w:abstractNumId="44" w15:restartNumberingAfterBreak="0">
    <w:nsid w:val="6FDF0325"/>
    <w:multiLevelType w:val="multilevel"/>
    <w:tmpl w:val="CB4A4E2A"/>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5" w15:restartNumberingAfterBreak="0">
    <w:nsid w:val="717563A7"/>
    <w:multiLevelType w:val="multilevel"/>
    <w:tmpl w:val="B23C1536"/>
    <w:lvl w:ilvl="0">
      <w:start w:val="1"/>
      <w:numFmt w:val="decimal"/>
      <w:lvlText w:val="%1."/>
      <w:lvlJc w:val="left"/>
      <w:pPr>
        <w:tabs>
          <w:tab w:val="num" w:pos="0"/>
        </w:tabs>
        <w:ind w:left="9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6" w15:restartNumberingAfterBreak="0">
    <w:nsid w:val="794232A3"/>
    <w:multiLevelType w:val="hybridMultilevel"/>
    <w:tmpl w:val="6EFE7EDE"/>
    <w:lvl w:ilvl="0" w:tplc="FFFFFFFF">
      <w:start w:val="4"/>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num w:numId="1">
    <w:abstractNumId w:val="41"/>
  </w:num>
  <w:num w:numId="2">
    <w:abstractNumId w:val="12"/>
  </w:num>
  <w:num w:numId="3">
    <w:abstractNumId w:val="45"/>
  </w:num>
  <w:num w:numId="4">
    <w:abstractNumId w:val="15"/>
  </w:num>
  <w:num w:numId="5">
    <w:abstractNumId w:val="9"/>
  </w:num>
  <w:num w:numId="6">
    <w:abstractNumId w:val="14"/>
  </w:num>
  <w:num w:numId="7">
    <w:abstractNumId w:val="22"/>
  </w:num>
  <w:num w:numId="8">
    <w:abstractNumId w:val="39"/>
  </w:num>
  <w:num w:numId="9">
    <w:abstractNumId w:val="18"/>
  </w:num>
  <w:num w:numId="10">
    <w:abstractNumId w:val="2"/>
  </w:num>
  <w:num w:numId="11">
    <w:abstractNumId w:val="0"/>
  </w:num>
  <w:num w:numId="12">
    <w:abstractNumId w:val="1"/>
  </w:num>
  <w:num w:numId="13">
    <w:abstractNumId w:val="3"/>
  </w:num>
  <w:num w:numId="14">
    <w:abstractNumId w:val="26"/>
  </w:num>
  <w:num w:numId="15">
    <w:abstractNumId w:val="13"/>
  </w:num>
  <w:num w:numId="16">
    <w:abstractNumId w:val="36"/>
  </w:num>
  <w:num w:numId="17">
    <w:abstractNumId w:val="5"/>
  </w:num>
  <w:num w:numId="18">
    <w:abstractNumId w:val="46"/>
  </w:num>
  <w:num w:numId="19">
    <w:abstractNumId w:val="37"/>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21"/>
  </w:num>
  <w:num w:numId="23">
    <w:abstractNumId w:val="25"/>
  </w:num>
  <w:num w:numId="24">
    <w:abstractNumId w:val="7"/>
  </w:num>
  <w:num w:numId="25">
    <w:abstractNumId w:val="10"/>
  </w:num>
  <w:num w:numId="26">
    <w:abstractNumId w:val="31"/>
  </w:num>
  <w:num w:numId="27">
    <w:abstractNumId w:val="34"/>
  </w:num>
  <w:num w:numId="28">
    <w:abstractNumId w:val="11"/>
  </w:num>
  <w:num w:numId="29">
    <w:abstractNumId w:val="33"/>
  </w:num>
  <w:num w:numId="30">
    <w:abstractNumId w:val="37"/>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19"/>
  </w:num>
  <w:num w:numId="36">
    <w:abstractNumId w:val="17"/>
  </w:num>
  <w:num w:numId="37">
    <w:abstractNumId w:val="27"/>
  </w:num>
  <w:num w:numId="38">
    <w:abstractNumId w:val="35"/>
  </w:num>
  <w:num w:numId="39">
    <w:abstractNumId w:val="16"/>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9"/>
  </w:num>
  <w:num w:numId="46">
    <w:abstractNumId w:val="20"/>
  </w:num>
  <w:num w:numId="47">
    <w:abstractNumId w:val="23"/>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464"/>
    <w:rsid w:val="00007F27"/>
    <w:rsid w:val="00051822"/>
    <w:rsid w:val="000A39B8"/>
    <w:rsid w:val="001039C7"/>
    <w:rsid w:val="00105B2F"/>
    <w:rsid w:val="001145B4"/>
    <w:rsid w:val="00170AAF"/>
    <w:rsid w:val="001A3F41"/>
    <w:rsid w:val="001C56F0"/>
    <w:rsid w:val="001E2A97"/>
    <w:rsid w:val="001E4465"/>
    <w:rsid w:val="001E6B80"/>
    <w:rsid w:val="001E6F10"/>
    <w:rsid w:val="001F2572"/>
    <w:rsid w:val="00284A97"/>
    <w:rsid w:val="00286805"/>
    <w:rsid w:val="002D27E8"/>
    <w:rsid w:val="002D641E"/>
    <w:rsid w:val="002E1D5B"/>
    <w:rsid w:val="002E6DBF"/>
    <w:rsid w:val="003054B1"/>
    <w:rsid w:val="00336247"/>
    <w:rsid w:val="003655D1"/>
    <w:rsid w:val="003B52E2"/>
    <w:rsid w:val="003D7E2A"/>
    <w:rsid w:val="003E520B"/>
    <w:rsid w:val="003F5F4F"/>
    <w:rsid w:val="003F5FA8"/>
    <w:rsid w:val="00415E75"/>
    <w:rsid w:val="00433CC0"/>
    <w:rsid w:val="004722F0"/>
    <w:rsid w:val="00497CB2"/>
    <w:rsid w:val="00502552"/>
    <w:rsid w:val="0054065A"/>
    <w:rsid w:val="005E75B3"/>
    <w:rsid w:val="00684567"/>
    <w:rsid w:val="0069341E"/>
    <w:rsid w:val="006A0BEF"/>
    <w:rsid w:val="006E2B45"/>
    <w:rsid w:val="0070290E"/>
    <w:rsid w:val="0072420B"/>
    <w:rsid w:val="00762E54"/>
    <w:rsid w:val="007846E2"/>
    <w:rsid w:val="00785B8B"/>
    <w:rsid w:val="007D623E"/>
    <w:rsid w:val="007D7954"/>
    <w:rsid w:val="007E144F"/>
    <w:rsid w:val="007E4F77"/>
    <w:rsid w:val="007E4FD7"/>
    <w:rsid w:val="007E510B"/>
    <w:rsid w:val="0081464C"/>
    <w:rsid w:val="0082185F"/>
    <w:rsid w:val="008512DB"/>
    <w:rsid w:val="00866AAB"/>
    <w:rsid w:val="00873F06"/>
    <w:rsid w:val="008A4998"/>
    <w:rsid w:val="008E566C"/>
    <w:rsid w:val="00917FEE"/>
    <w:rsid w:val="00924B1D"/>
    <w:rsid w:val="009411E4"/>
    <w:rsid w:val="009825A6"/>
    <w:rsid w:val="00A42EA3"/>
    <w:rsid w:val="00A5162F"/>
    <w:rsid w:val="00A76A70"/>
    <w:rsid w:val="00A937E3"/>
    <w:rsid w:val="00A97A30"/>
    <w:rsid w:val="00AD2E07"/>
    <w:rsid w:val="00AD741E"/>
    <w:rsid w:val="00B04BA4"/>
    <w:rsid w:val="00B07370"/>
    <w:rsid w:val="00B137C9"/>
    <w:rsid w:val="00B66515"/>
    <w:rsid w:val="00B751B5"/>
    <w:rsid w:val="00B95578"/>
    <w:rsid w:val="00BC3CBE"/>
    <w:rsid w:val="00BD1629"/>
    <w:rsid w:val="00BF578F"/>
    <w:rsid w:val="00C045AF"/>
    <w:rsid w:val="00C27126"/>
    <w:rsid w:val="00C84D62"/>
    <w:rsid w:val="00CC32EB"/>
    <w:rsid w:val="00CD1D92"/>
    <w:rsid w:val="00D12AFD"/>
    <w:rsid w:val="00D23EFA"/>
    <w:rsid w:val="00D5607D"/>
    <w:rsid w:val="00D63464"/>
    <w:rsid w:val="00D97068"/>
    <w:rsid w:val="00DC02C1"/>
    <w:rsid w:val="00DE226F"/>
    <w:rsid w:val="00E042F7"/>
    <w:rsid w:val="00E05E6C"/>
    <w:rsid w:val="00E40A84"/>
    <w:rsid w:val="00E54C33"/>
    <w:rsid w:val="00E57C52"/>
    <w:rsid w:val="00E775D7"/>
    <w:rsid w:val="00E80CD7"/>
    <w:rsid w:val="00E96A32"/>
    <w:rsid w:val="00EC26E1"/>
    <w:rsid w:val="00EE5938"/>
    <w:rsid w:val="00F10143"/>
    <w:rsid w:val="00F517E7"/>
    <w:rsid w:val="00F912D2"/>
    <w:rsid w:val="00FC6807"/>
    <w:rsid w:val="00FF1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78E77"/>
  <w15:docId w15:val="{18935645-DF84-48C8-AAFA-C3070B7F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Chapter"/>
    <w:basedOn w:val="a"/>
    <w:next w:val="a"/>
    <w:qFormat/>
    <w:pPr>
      <w:keepNext/>
      <w:numPr>
        <w:numId w:val="1"/>
      </w:numPr>
      <w:spacing w:before="240" w:after="60"/>
      <w:outlineLvl w:val="0"/>
    </w:pPr>
    <w:rPr>
      <w:rFonts w:ascii="Arial" w:hAnsi="Arial" w:cs="Arial"/>
      <w:b/>
      <w:bCs/>
      <w:sz w:val="32"/>
      <w:szCs w:val="32"/>
    </w:rPr>
  </w:style>
  <w:style w:type="paragraph" w:styleId="20">
    <w:name w:val="heading 2"/>
    <w:aliases w:val="H2"/>
    <w:basedOn w:val="a"/>
    <w:next w:val="a"/>
    <w:link w:val="21"/>
    <w:qFormat/>
    <w:pPr>
      <w:keepNext/>
      <w:widowControl w:val="0"/>
      <w:numPr>
        <w:ilvl w:val="1"/>
        <w:numId w:val="1"/>
      </w:numPr>
      <w:jc w:val="center"/>
      <w:outlineLvl w:val="1"/>
    </w:pPr>
    <w:rPr>
      <w:b/>
      <w:bCs/>
      <w:sz w:val="28"/>
      <w:szCs w:val="28"/>
    </w:rPr>
  </w:style>
  <w:style w:type="paragraph" w:styleId="3">
    <w:name w:val="heading 3"/>
    <w:aliases w:val="H3"/>
    <w:basedOn w:val="a"/>
    <w:next w:val="a"/>
    <w:link w:val="31"/>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1"/>
    <w:qFormat/>
    <w:pPr>
      <w:keepNext/>
      <w:numPr>
        <w:ilvl w:val="3"/>
        <w:numId w:val="1"/>
      </w:numPr>
      <w:spacing w:before="240" w:after="60"/>
      <w:outlineLvl w:val="3"/>
    </w:pPr>
    <w:rPr>
      <w:b/>
      <w:bCs/>
      <w:sz w:val="28"/>
      <w:szCs w:val="28"/>
      <w:lang w:val="en-US"/>
    </w:rPr>
  </w:style>
  <w:style w:type="paragraph" w:styleId="5">
    <w:name w:val="heading 5"/>
    <w:basedOn w:val="a"/>
    <w:next w:val="a"/>
    <w:link w:val="51"/>
    <w:qFormat/>
    <w:pPr>
      <w:numPr>
        <w:ilvl w:val="4"/>
        <w:numId w:val="1"/>
      </w:numPr>
      <w:spacing w:before="240" w:after="60"/>
      <w:outlineLvl w:val="4"/>
    </w:pPr>
    <w:rPr>
      <w:rFonts w:ascii="Calibri" w:hAnsi="Calibri" w:cs="Calibri"/>
      <w:b/>
      <w:bCs/>
      <w:i/>
      <w:iCs/>
      <w:sz w:val="26"/>
      <w:szCs w:val="26"/>
      <w:lang w:val="en-US"/>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rPr>
  </w:style>
  <w:style w:type="paragraph" w:styleId="7">
    <w:name w:val="heading 7"/>
    <w:basedOn w:val="a"/>
    <w:next w:val="a"/>
    <w:link w:val="71"/>
    <w:qFormat/>
    <w:pPr>
      <w:numPr>
        <w:ilvl w:val="6"/>
        <w:numId w:val="1"/>
      </w:numPr>
      <w:spacing w:before="240" w:after="60"/>
      <w:outlineLvl w:val="6"/>
    </w:pPr>
    <w:rPr>
      <w:lang w:val="en-US"/>
    </w:rPr>
  </w:style>
  <w:style w:type="paragraph" w:styleId="8">
    <w:name w:val="heading 8"/>
    <w:basedOn w:val="a"/>
    <w:next w:val="a"/>
    <w:link w:val="81"/>
    <w:pPr>
      <w:numPr>
        <w:ilvl w:val="7"/>
        <w:numId w:val="1"/>
      </w:numPr>
      <w:spacing w:before="240" w:after="60"/>
      <w:outlineLvl w:val="7"/>
    </w:pPr>
    <w:rPr>
      <w:i/>
      <w:iCs/>
      <w:lang w:val="en-US"/>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0">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2">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1">
    <w:name w:val="Заголовок 2 Знак1"/>
    <w:aliases w:val="H2 Знак"/>
    <w:link w:val="20"/>
    <w:uiPriority w:val="9"/>
    <w:rPr>
      <w:rFonts w:ascii="Arial" w:eastAsia="Arial" w:hAnsi="Arial" w:cs="Arial"/>
      <w:color w:val="365F91"/>
      <w:sz w:val="32"/>
      <w:szCs w:val="32"/>
    </w:rPr>
  </w:style>
  <w:style w:type="character" w:customStyle="1" w:styleId="31">
    <w:name w:val="Заголовок 3 Знак1"/>
    <w:aliases w:val="H3 Знак"/>
    <w:link w:val="3"/>
    <w:uiPriority w:val="9"/>
    <w:rPr>
      <w:rFonts w:ascii="Arial" w:eastAsia="Arial" w:hAnsi="Arial" w:cs="Arial"/>
      <w:color w:val="365F91"/>
      <w:sz w:val="28"/>
      <w:szCs w:val="28"/>
    </w:rPr>
  </w:style>
  <w:style w:type="character" w:customStyle="1" w:styleId="41">
    <w:name w:val="Заголовок 4 Знак1"/>
    <w:link w:val="4"/>
    <w:uiPriority w:val="9"/>
    <w:rPr>
      <w:rFonts w:ascii="Arial" w:eastAsia="Arial" w:hAnsi="Arial" w:cs="Arial"/>
      <w:i/>
      <w:iCs/>
      <w:color w:val="365F91"/>
    </w:rPr>
  </w:style>
  <w:style w:type="character" w:customStyle="1" w:styleId="51">
    <w:name w:val="Заголовок 5 Знак1"/>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1">
    <w:name w:val="Заголовок 7 Знак1"/>
    <w:link w:val="7"/>
    <w:uiPriority w:val="9"/>
    <w:rPr>
      <w:rFonts w:ascii="Arial" w:eastAsia="Arial" w:hAnsi="Arial" w:cs="Arial"/>
      <w:color w:val="595959"/>
    </w:rPr>
  </w:style>
  <w:style w:type="character" w:customStyle="1" w:styleId="81">
    <w:name w:val="Заголовок 8 Знак1"/>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4">
    <w:name w:val="Title"/>
    <w:aliases w:val="Название"/>
    <w:basedOn w:val="a"/>
    <w:next w:val="a5"/>
    <w:link w:val="a6"/>
    <w:qFormat/>
    <w:pPr>
      <w:jc w:val="center"/>
    </w:pPr>
    <w:rPr>
      <w:b/>
      <w:bCs/>
      <w:sz w:val="22"/>
      <w:szCs w:val="22"/>
    </w:rPr>
  </w:style>
  <w:style w:type="character" w:customStyle="1" w:styleId="a6">
    <w:name w:val="Заголовок Знак"/>
    <w:aliases w:val="Название Знак2"/>
    <w:link w:val="a4"/>
    <w:rPr>
      <w:rFonts w:ascii="Arial" w:eastAsia="Arial" w:hAnsi="Arial" w:cs="Arial"/>
      <w:spacing w:val="-10"/>
      <w:sz w:val="56"/>
      <w:szCs w:val="56"/>
    </w:rPr>
  </w:style>
  <w:style w:type="character" w:customStyle="1" w:styleId="11">
    <w:name w:val="Подзаголовок Знак1"/>
    <w:link w:val="a7"/>
    <w:uiPriority w:val="11"/>
    <w:rPr>
      <w:color w:val="595959"/>
      <w:spacing w:val="15"/>
      <w:sz w:val="28"/>
      <w:szCs w:val="28"/>
    </w:rPr>
  </w:style>
  <w:style w:type="paragraph" w:styleId="23">
    <w:name w:val="Quote"/>
    <w:basedOn w:val="a"/>
    <w:next w:val="a"/>
    <w:link w:val="24"/>
    <w:uiPriority w:val="29"/>
    <w:qFormat/>
    <w:pPr>
      <w:spacing w:before="160"/>
      <w:jc w:val="center"/>
    </w:pPr>
    <w:rPr>
      <w:i/>
      <w:iCs/>
      <w:color w:val="404040"/>
    </w:rPr>
  </w:style>
  <w:style w:type="character" w:customStyle="1" w:styleId="24">
    <w:name w:val="Цитата 2 Знак"/>
    <w:link w:val="23"/>
    <w:uiPriority w:val="29"/>
    <w:rPr>
      <w:i/>
      <w:iCs/>
      <w:color w:val="404040"/>
    </w:rPr>
  </w:style>
  <w:style w:type="character" w:styleId="a8">
    <w:name w:val="Intense Emphasis"/>
    <w:uiPriority w:val="21"/>
    <w:qFormat/>
    <w:rPr>
      <w:i/>
      <w:iCs/>
      <w:color w:val="365F91"/>
    </w:rPr>
  </w:style>
  <w:style w:type="paragraph" w:styleId="a9">
    <w:name w:val="Intense Quote"/>
    <w:basedOn w:val="a"/>
    <w:next w:val="a"/>
    <w:link w:val="aa"/>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a">
    <w:name w:val="Выделенная цитата Знак"/>
    <w:link w:val="a9"/>
    <w:uiPriority w:val="30"/>
    <w:rPr>
      <w:i/>
      <w:iCs/>
      <w:color w:val="365F91"/>
    </w:rPr>
  </w:style>
  <w:style w:type="character" w:styleId="ab">
    <w:name w:val="Intense Reference"/>
    <w:uiPriority w:val="32"/>
    <w:qFormat/>
    <w:rPr>
      <w:b/>
      <w:bCs/>
      <w:smallCaps/>
      <w:color w:val="365F91"/>
      <w:spacing w:val="5"/>
    </w:rPr>
  </w:style>
  <w:style w:type="character" w:styleId="ac">
    <w:name w:val="Subtle Emphasis"/>
    <w:uiPriority w:val="19"/>
    <w:qFormat/>
    <w:rPr>
      <w:i/>
      <w:iCs/>
      <w:color w:val="404040"/>
    </w:rPr>
  </w:style>
  <w:style w:type="character" w:styleId="ad">
    <w:name w:val="Subtle Reference"/>
    <w:uiPriority w:val="31"/>
    <w:qFormat/>
    <w:rPr>
      <w:smallCaps/>
      <w:color w:val="5A5A5A"/>
    </w:rPr>
  </w:style>
  <w:style w:type="character" w:styleId="ae">
    <w:name w:val="Book Title"/>
    <w:uiPriority w:val="33"/>
    <w:qFormat/>
    <w:rPr>
      <w:b/>
      <w:bCs/>
      <w:i/>
      <w:iCs/>
      <w:spacing w:val="5"/>
    </w:rPr>
  </w:style>
  <w:style w:type="character" w:customStyle="1" w:styleId="12">
    <w:name w:val="Верхний колонтитул Знак1"/>
    <w:basedOn w:val="a0"/>
    <w:link w:val="af"/>
    <w:uiPriority w:val="99"/>
  </w:style>
  <w:style w:type="character" w:customStyle="1" w:styleId="13">
    <w:name w:val="Нижний колонтитул Знак1"/>
    <w:basedOn w:val="a0"/>
    <w:link w:val="af0"/>
    <w:uiPriority w:val="99"/>
  </w:style>
  <w:style w:type="character" w:customStyle="1" w:styleId="14">
    <w:name w:val="Текст сноски Знак1"/>
    <w:link w:val="af1"/>
    <w:uiPriority w:val="99"/>
    <w:semiHidden/>
    <w:rPr>
      <w:sz w:val="20"/>
      <w:szCs w:val="20"/>
    </w:rPr>
  </w:style>
  <w:style w:type="paragraph" w:styleId="af2">
    <w:name w:val="endnote text"/>
    <w:basedOn w:val="a"/>
    <w:link w:val="af3"/>
    <w:uiPriority w:val="99"/>
    <w:semiHidden/>
    <w:unhideWhenUsed/>
    <w:rPr>
      <w:sz w:val="20"/>
      <w:szCs w:val="20"/>
    </w:rPr>
  </w:style>
  <w:style w:type="character" w:customStyle="1" w:styleId="af3">
    <w:name w:val="Текст концевой сноски Знак"/>
    <w:link w:val="af2"/>
    <w:uiPriority w:val="99"/>
    <w:semiHidden/>
    <w:rPr>
      <w:sz w:val="20"/>
      <w:szCs w:val="20"/>
    </w:r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WW8Num3z0">
    <w:name w:val="WW8Num3z0"/>
  </w:style>
  <w:style w:type="character" w:customStyle="1" w:styleId="WW8Num4z0">
    <w:name w:val="WW8Num4z0"/>
  </w:style>
  <w:style w:type="character" w:customStyle="1" w:styleId="WW8Num6z0">
    <w:name w:val="WW8Num6z0"/>
    <w:rPr>
      <w:rFonts w:ascii="Symbol" w:hAnsi="Symbol" w:cs="Symbol"/>
    </w:rPr>
  </w:style>
  <w:style w:type="character" w:customStyle="1" w:styleId="WW8Num21z0">
    <w:name w:val="WW8Num21z0"/>
    <w:rPr>
      <w:rFonts w:ascii="Symbol" w:hAnsi="Symbol" w:cs="Symbol"/>
      <w:sz w:val="20"/>
    </w:rPr>
  </w:style>
  <w:style w:type="character" w:customStyle="1" w:styleId="WW8Num22z0">
    <w:name w:val="WW8Num22z0"/>
    <w:rPr>
      <w:rFonts w:ascii="Symbol" w:hAnsi="Symbol" w:cs="Symbol"/>
      <w:sz w:val="20"/>
    </w:rPr>
  </w:style>
  <w:style w:type="character" w:customStyle="1" w:styleId="WW8Num23z0">
    <w:name w:val="WW8Num23z0"/>
    <w:rPr>
      <w:b/>
      <w:sz w:val="22"/>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b/>
      <w:sz w:val="22"/>
    </w:rPr>
  </w:style>
  <w:style w:type="character" w:customStyle="1" w:styleId="WW8Num24z0">
    <w:name w:val="WW8Num24z0"/>
  </w:style>
  <w:style w:type="character" w:customStyle="1" w:styleId="WW8Num25z0">
    <w:name w:val="WW8Num25z0"/>
    <w:rPr>
      <w:rFonts w:ascii="Symbol" w:hAnsi="Symbol" w:cs="Symbol"/>
      <w:sz w:val="20"/>
    </w:rPr>
  </w:style>
  <w:style w:type="character" w:customStyle="1" w:styleId="WW8Num26z0">
    <w:name w:val="WW8Num26z0"/>
    <w:rPr>
      <w:rFonts w:ascii="Symbol" w:hAnsi="Symbol" w:cs="Symbol"/>
      <w:sz w:val="20"/>
    </w:rPr>
  </w:style>
  <w:style w:type="character" w:customStyle="1" w:styleId="WW8Num27z0">
    <w:name w:val="WW8Num27z0"/>
    <w:rPr>
      <w:rFonts w:ascii="Symbol" w:eastAsia="Calibri" w:hAnsi="Symbol"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sz w:val="20"/>
    </w:rPr>
  </w:style>
  <w:style w:type="character" w:customStyle="1" w:styleId="WW8Num28z1">
    <w:name w:val="WW8Num28z1"/>
    <w:rPr>
      <w:rFonts w:ascii="Courier New" w:hAnsi="Courier New" w:cs="Courier New"/>
      <w:sz w:val="20"/>
    </w:rPr>
  </w:style>
  <w:style w:type="character" w:customStyle="1" w:styleId="WW8Num28z2">
    <w:name w:val="WW8Num28z2"/>
    <w:rPr>
      <w:rFonts w:ascii="Wingdings" w:hAnsi="Wingdings" w:cs="Wingdings"/>
      <w:sz w:val="20"/>
    </w:rPr>
  </w:style>
  <w:style w:type="character" w:customStyle="1" w:styleId="WW8Num29z0">
    <w:name w:val="WW8Num29z0"/>
  </w:style>
  <w:style w:type="character" w:customStyle="1" w:styleId="WW8Num30z0">
    <w:name w:val="WW8Num30z0"/>
    <w:rPr>
      <w:rFonts w:ascii="Symbol" w:hAnsi="Symbol" w:cs="Symbol"/>
      <w:sz w:val="20"/>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sz w:val="20"/>
    </w:rPr>
  </w:style>
  <w:style w:type="character" w:customStyle="1" w:styleId="WW8Num34z0">
    <w:name w:val="WW8Num34z0"/>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hAnsi="Symbol" w:cs="Symbol"/>
      <w:sz w:val="20"/>
    </w:rPr>
  </w:style>
  <w:style w:type="character" w:customStyle="1" w:styleId="WW8Num37z0">
    <w:name w:val="WW8Num37z0"/>
  </w:style>
  <w:style w:type="character" w:customStyle="1" w:styleId="WW8Num38z0">
    <w:name w:val="WW8Num38z0"/>
    <w:rPr>
      <w:rFonts w:ascii="Symbol" w:hAnsi="Symbol" w:cs="Symbol"/>
      <w:sz w:val="20"/>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0">
    <w:name w:val="WW8Num40z0"/>
    <w:rPr>
      <w:rFonts w:ascii="Symbol" w:hAnsi="Symbol" w:cs="Symbol"/>
      <w:sz w:val="20"/>
    </w:rPr>
  </w:style>
  <w:style w:type="character" w:customStyle="1" w:styleId="WW8Num41z0">
    <w:name w:val="WW8Num41z0"/>
    <w:rPr>
      <w:rFonts w:ascii="Symbol" w:hAnsi="Symbol" w:cs="Symbol"/>
      <w:sz w:val="20"/>
    </w:rPr>
  </w:style>
  <w:style w:type="character" w:customStyle="1" w:styleId="WW8Num42z0">
    <w:name w:val="WW8Num42z0"/>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sz w:val="20"/>
    </w:rPr>
  </w:style>
  <w:style w:type="character" w:customStyle="1" w:styleId="WW8Num46z0">
    <w:name w:val="WW8Num46z0"/>
  </w:style>
  <w:style w:type="character" w:customStyle="1" w:styleId="WW8Num47z0">
    <w:name w:val="WW8Num47z0"/>
  </w:style>
  <w:style w:type="character" w:customStyle="1" w:styleId="WW8Num48z0">
    <w:name w:val="WW8Num48z0"/>
    <w:rPr>
      <w:rFonts w:ascii="Symbol" w:hAnsi="Symbol" w:cs="Symbol"/>
      <w:sz w:val="20"/>
    </w:rPr>
  </w:style>
  <w:style w:type="character" w:customStyle="1" w:styleId="WW8Num49z0">
    <w:name w:val="WW8Num49z0"/>
  </w:style>
  <w:style w:type="character" w:customStyle="1" w:styleId="WW8Num50z0">
    <w:name w:val="WW8Num50z0"/>
  </w:style>
  <w:style w:type="character" w:customStyle="1" w:styleId="WW8Num51z0">
    <w:name w:val="WW8Num51z0"/>
  </w:style>
  <w:style w:type="character" w:customStyle="1" w:styleId="WW8Num52z0">
    <w:name w:val="WW8Num52z0"/>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sz w:val="20"/>
    </w:rPr>
  </w:style>
  <w:style w:type="character" w:customStyle="1" w:styleId="WW8Num55z0">
    <w:name w:val="WW8Num55z0"/>
    <w:rPr>
      <w:rFonts w:ascii="Symbol" w:hAnsi="Symbol" w:cs="Symbol"/>
      <w:sz w:val="20"/>
    </w:rPr>
  </w:style>
  <w:style w:type="character" w:customStyle="1" w:styleId="WW8Num56z0">
    <w:name w:val="WW8Num56z0"/>
    <w:rPr>
      <w:b/>
      <w:color w:val="000000"/>
      <w:sz w:val="22"/>
      <w:szCs w:val="22"/>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0">
    <w:name w:val="WW8Num58z0"/>
    <w:rPr>
      <w:rFonts w:ascii="Symbol" w:hAnsi="Symbol" w:cs="Symbol"/>
      <w:sz w:val="20"/>
    </w:rPr>
  </w:style>
  <w:style w:type="character" w:customStyle="1" w:styleId="WW8Num59z0">
    <w:name w:val="WW8Num59z0"/>
    <w:rPr>
      <w:rFonts w:ascii="Symbol" w:hAnsi="Symbol" w:cs="Symbol"/>
      <w:sz w:val="20"/>
    </w:rPr>
  </w:style>
  <w:style w:type="character" w:customStyle="1" w:styleId="WW8Num60z0">
    <w:name w:val="WW8Num60z0"/>
    <w:rPr>
      <w:rFonts w:ascii="Symbol" w:hAnsi="Symbol" w:cs="Symbol"/>
    </w:rPr>
  </w:style>
  <w:style w:type="character" w:customStyle="1" w:styleId="WW8Num60z1">
    <w:name w:val="WW8Num60z1"/>
    <w:rPr>
      <w:rFonts w:ascii="Courier New" w:hAnsi="Courier New" w:cs="Courier New"/>
    </w:rPr>
  </w:style>
  <w:style w:type="character" w:customStyle="1" w:styleId="WW8Num60z2">
    <w:name w:val="WW8Num60z2"/>
    <w:rPr>
      <w:rFonts w:ascii="Wingdings" w:hAnsi="Wingdings" w:cs="Wingdings"/>
    </w:rPr>
  </w:style>
  <w:style w:type="character" w:customStyle="1" w:styleId="WW8Num61z0">
    <w:name w:val="WW8Num61z0"/>
  </w:style>
  <w:style w:type="character" w:customStyle="1" w:styleId="WW8Num63z0">
    <w:name w:val="WW8Num63z0"/>
    <w:rPr>
      <w:rFonts w:ascii="Symbol" w:hAnsi="Symbol" w:cs="Symbol"/>
      <w:sz w:val="20"/>
    </w:rPr>
  </w:style>
  <w:style w:type="character" w:customStyle="1" w:styleId="WW8Num64z0">
    <w:name w:val="WW8Num64z0"/>
    <w:rPr>
      <w:rFonts w:ascii="Symbol" w:hAnsi="Symbol" w:cs="Symbol"/>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5z0">
    <w:name w:val="WW8Num65z0"/>
    <w:rPr>
      <w:rFonts w:ascii="Symbol" w:hAnsi="Symbol" w:cs="Symbol"/>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6z0">
    <w:name w:val="WW8Num66z0"/>
    <w:rPr>
      <w:rFonts w:ascii="Symbol" w:hAnsi="Symbol" w:cs="Symbol"/>
      <w:sz w:val="20"/>
    </w:rPr>
  </w:style>
  <w:style w:type="character" w:customStyle="1" w:styleId="WW8Num67z0">
    <w:name w:val="WW8Num67z0"/>
    <w:rPr>
      <w:rFonts w:ascii="Symbol" w:hAnsi="Symbol" w:cs="Symbol"/>
    </w:rPr>
  </w:style>
  <w:style w:type="character" w:customStyle="1" w:styleId="WW8Num67z1">
    <w:name w:val="WW8Num67z1"/>
    <w:rPr>
      <w:rFonts w:ascii="Courier New" w:hAnsi="Courier New" w:cs="Courier New"/>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sz w:val="20"/>
    </w:rPr>
  </w:style>
  <w:style w:type="character" w:customStyle="1" w:styleId="15">
    <w:name w:val="Заголовок 1 Знак"/>
    <w:rPr>
      <w:rFonts w:ascii="Arial" w:hAnsi="Arial" w:cs="Arial"/>
      <w:b/>
      <w:bCs/>
      <w:sz w:val="32"/>
      <w:szCs w:val="32"/>
      <w:lang w:val="ru-RU" w:bidi="ar-SA"/>
    </w:rPr>
  </w:style>
  <w:style w:type="character" w:customStyle="1" w:styleId="25">
    <w:name w:val="Заголовок 2 Знак"/>
    <w:rPr>
      <w:b/>
      <w:bCs/>
      <w:sz w:val="28"/>
      <w:szCs w:val="28"/>
      <w:lang w:val="ru-RU" w:bidi="ar-SA"/>
    </w:rPr>
  </w:style>
  <w:style w:type="character" w:customStyle="1" w:styleId="32">
    <w:name w:val="Заголовок 3 Знак"/>
    <w:rPr>
      <w:rFonts w:ascii="Arial" w:hAnsi="Arial" w:cs="Arial"/>
      <w:b/>
      <w:bCs/>
      <w:sz w:val="26"/>
      <w:szCs w:val="26"/>
      <w:lang w:val="ru-RU" w:bidi="ar-SA"/>
    </w:rPr>
  </w:style>
  <w:style w:type="character" w:customStyle="1" w:styleId="42">
    <w:name w:val="Заголовок 4 Знак"/>
    <w:rPr>
      <w:b/>
      <w:bCs/>
      <w:sz w:val="28"/>
      <w:szCs w:val="28"/>
      <w:lang w:val="en-US" w:bidi="ar-SA"/>
    </w:rPr>
  </w:style>
  <w:style w:type="character" w:customStyle="1" w:styleId="ConsNormal">
    <w:name w:val="ConsNormal Знак"/>
    <w:rPr>
      <w:rFonts w:ascii="Arial" w:hAnsi="Arial" w:cs="Arial"/>
      <w:lang w:val="ru-RU" w:bidi="ar-SA"/>
    </w:rPr>
  </w:style>
  <w:style w:type="character" w:customStyle="1" w:styleId="26">
    <w:name w:val="Основной текст 2 Знак"/>
    <w:rPr>
      <w:lang w:val="ru-RU" w:bidi="ar-SA"/>
    </w:rPr>
  </w:style>
  <w:style w:type="character" w:customStyle="1" w:styleId="af6">
    <w:name w:val="Основной текст Знак"/>
    <w:rPr>
      <w:lang w:val="ru-RU" w:bidi="ar-SA"/>
    </w:rPr>
  </w:style>
  <w:style w:type="character" w:styleId="af7">
    <w:name w:val="Hyperlink"/>
    <w:rPr>
      <w:color w:val="0000FF"/>
      <w:u w:val="single"/>
    </w:rPr>
  </w:style>
  <w:style w:type="character" w:customStyle="1" w:styleId="af8">
    <w:name w:val="Текст Знак"/>
    <w:rPr>
      <w:rFonts w:ascii="Courier New" w:hAnsi="Courier New" w:cs="Courier New"/>
      <w:lang w:val="ru-RU" w:bidi="ar-SA"/>
    </w:rPr>
  </w:style>
  <w:style w:type="character" w:customStyle="1" w:styleId="27">
    <w:name w:val="Основной текст с отступом 2 Знак"/>
    <w:rPr>
      <w:sz w:val="24"/>
      <w:szCs w:val="24"/>
      <w:lang w:val="ru-RU" w:bidi="ar-SA"/>
    </w:rPr>
  </w:style>
  <w:style w:type="character" w:customStyle="1" w:styleId="33">
    <w:name w:val="Стиль3 Знак"/>
    <w:rPr>
      <w:sz w:val="24"/>
      <w:lang w:val="ru-RU" w:bidi="ar-SA"/>
    </w:rPr>
  </w:style>
  <w:style w:type="character" w:styleId="af9">
    <w:name w:val="page number"/>
    <w:basedOn w:val="a0"/>
  </w:style>
  <w:style w:type="character" w:customStyle="1" w:styleId="afa">
    <w:name w:val="Основной текст с отступом Знак"/>
    <w:link w:val="WW-Absatz-Standardschriftart111111"/>
    <w:rPr>
      <w:sz w:val="24"/>
      <w:szCs w:val="24"/>
      <w:lang w:val="ru-RU" w:bidi="ar-SA"/>
    </w:rPr>
  </w:style>
  <w:style w:type="character" w:customStyle="1" w:styleId="afb">
    <w:name w:val="Верхний колонтитул Знак"/>
    <w:rPr>
      <w:sz w:val="24"/>
      <w:lang w:val="ru-RU" w:bidi="ar-SA"/>
    </w:rPr>
  </w:style>
  <w:style w:type="character" w:customStyle="1" w:styleId="16">
    <w:name w:val="Текст выноски Знак1"/>
    <w:rPr>
      <w:rFonts w:ascii="Tahoma" w:hAnsi="Tahoma" w:cs="Tahoma"/>
      <w:sz w:val="16"/>
      <w:szCs w:val="16"/>
      <w:lang w:val="ru-RU" w:bidi="ar-SA"/>
    </w:rPr>
  </w:style>
  <w:style w:type="character" w:styleId="afc">
    <w:name w:val="FollowedHyperlink"/>
    <w:rPr>
      <w:color w:val="800080"/>
      <w:u w:val="single"/>
    </w:rPr>
  </w:style>
  <w:style w:type="character" w:customStyle="1" w:styleId="100">
    <w:name w:val="Знак Знак10"/>
    <w:rPr>
      <w:rFonts w:ascii="Times New Roman" w:eastAsia="Times New Roman" w:hAnsi="Times New Roman" w:cs="Times New Roman"/>
      <w:sz w:val="28"/>
      <w:szCs w:val="20"/>
    </w:rPr>
  </w:style>
  <w:style w:type="character" w:customStyle="1" w:styleId="34">
    <w:name w:val="Основной текст с отступом 3 Знак"/>
    <w:rPr>
      <w:sz w:val="24"/>
      <w:lang w:val="ru-RU" w:bidi="ar-SA"/>
    </w:rPr>
  </w:style>
  <w:style w:type="character" w:customStyle="1" w:styleId="afd">
    <w:name w:val="Текст сноски Знак"/>
    <w:rPr>
      <w:rFonts w:ascii="Arial" w:hAnsi="Arial" w:cs="Arial"/>
      <w:lang w:val="ru-RU" w:bidi="ar-SA"/>
    </w:rPr>
  </w:style>
  <w:style w:type="character" w:customStyle="1" w:styleId="afe">
    <w:name w:val="Символ сноски"/>
    <w:rPr>
      <w:vertAlign w:val="superscript"/>
    </w:rPr>
  </w:style>
  <w:style w:type="character" w:customStyle="1" w:styleId="aff">
    <w:name w:val="Подзаголовок Знак"/>
    <w:rPr>
      <w:rFonts w:ascii="Arial" w:hAnsi="Arial" w:cs="Arial"/>
      <w:sz w:val="24"/>
      <w:szCs w:val="24"/>
      <w:lang w:val="ru-RU" w:bidi="ar-SA"/>
    </w:rPr>
  </w:style>
  <w:style w:type="character" w:customStyle="1" w:styleId="aff0">
    <w:name w:val="Цветовое выделение"/>
    <w:rPr>
      <w:b/>
      <w:bCs/>
      <w:color w:val="000080"/>
    </w:rPr>
  </w:style>
  <w:style w:type="character" w:customStyle="1" w:styleId="WW8Num5z0">
    <w:name w:val="WW8Num5z0"/>
    <w:rPr>
      <w:b w:val="0"/>
      <w:i w:val="0"/>
      <w:sz w:val="26"/>
      <w:szCs w:val="2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aff1">
    <w:name w:val="Символ нумерации"/>
  </w:style>
  <w:style w:type="character" w:customStyle="1" w:styleId="17">
    <w:name w:val="Основной шрифт абзаца1"/>
  </w:style>
  <w:style w:type="character" w:customStyle="1" w:styleId="WW8Num19z0">
    <w:name w:val="WW8Num19z0"/>
    <w:rPr>
      <w:u w:val="single"/>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styleId="aff2">
    <w:name w:val="Emphasis"/>
    <w:rPr>
      <w:i/>
      <w:iCs/>
    </w:rPr>
  </w:style>
  <w:style w:type="character" w:customStyle="1" w:styleId="Heading1Char">
    <w:name w:val="Heading 1 Char"/>
    <w:rPr>
      <w:rFonts w:ascii="Cambria" w:eastAsia="SimSun" w:hAnsi="Cambria" w:cs="Cambria"/>
      <w:b/>
      <w:bCs/>
      <w:sz w:val="32"/>
      <w:szCs w:val="32"/>
      <w:lang w:val="en-US" w:eastAsia="zh-CN" w:bidi="hi-IN"/>
    </w:rPr>
  </w:style>
  <w:style w:type="character" w:customStyle="1" w:styleId="BodyTextChar">
    <w:name w:val="Body Text Char"/>
    <w:rPr>
      <w:rFonts w:ascii="Times New Roman" w:eastAsia="SimSun" w:hAnsi="Times New Roman" w:cs="Mangal"/>
      <w:sz w:val="24"/>
      <w:szCs w:val="24"/>
      <w:lang w:val="en-US" w:eastAsia="zh-CN" w:bidi="hi-IN"/>
    </w:rPr>
  </w:style>
  <w:style w:type="character" w:customStyle="1" w:styleId="BodyTextIndentChar">
    <w:name w:val="Body Text Indent Char"/>
    <w:rPr>
      <w:rFonts w:ascii="Times New Roman" w:eastAsia="SimSun" w:hAnsi="Times New Roman" w:cs="Mangal"/>
      <w:sz w:val="20"/>
      <w:szCs w:val="20"/>
      <w:lang w:val="en-US" w:eastAsia="zh-CN" w:bidi="hi-IN"/>
    </w:rPr>
  </w:style>
  <w:style w:type="character" w:customStyle="1" w:styleId="WW8Num2z0">
    <w:name w:val="WW8Num2z0"/>
    <w:rPr>
      <w:b w:val="0"/>
      <w:i w:val="0"/>
      <w:sz w:val="26"/>
      <w:szCs w:val="26"/>
    </w:rPr>
  </w:style>
  <w:style w:type="character" w:customStyle="1" w:styleId="WW8Num4z1">
    <w:name w:val="WW8Num4z1"/>
    <w:rPr>
      <w:b/>
    </w:rPr>
  </w:style>
  <w:style w:type="character" w:customStyle="1" w:styleId="WW8Num4z2">
    <w:name w:val="WW8Num4z2"/>
    <w:rPr>
      <w:b w:val="0"/>
    </w:rPr>
  </w:style>
  <w:style w:type="character" w:customStyle="1" w:styleId="WW8Num7z0">
    <w:name w:val="WW8Num7z0"/>
    <w:rPr>
      <w:b w:val="0"/>
      <w:i w:val="0"/>
      <w:sz w:val="26"/>
      <w:szCs w:val="26"/>
    </w:rPr>
  </w:style>
  <w:style w:type="character" w:customStyle="1" w:styleId="WW8Num8z0">
    <w:name w:val="WW8Num8z0"/>
    <w:rPr>
      <w:rFonts w:ascii="Symbol" w:hAnsi="Symbol" w:cs="OpenSymbol"/>
    </w:rPr>
  </w:style>
  <w:style w:type="character" w:customStyle="1" w:styleId="WW8Num9z0">
    <w:name w:val="WW8Num9z0"/>
    <w:rPr>
      <w:b/>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link w:val="afa"/>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4z0">
    <w:name w:val="WW8Num14z0"/>
    <w:rPr>
      <w:rFonts w:ascii="Times New Roman" w:eastAsia="Times New Roman" w:hAnsi="Times New Roman" w:cs="Times New Roman"/>
      <w:b/>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20z1">
    <w:name w:val="WW8Num20z1"/>
    <w:rPr>
      <w:b/>
    </w:rPr>
  </w:style>
  <w:style w:type="character" w:customStyle="1" w:styleId="WW8Num20z2">
    <w:name w:val="WW8Num20z2"/>
    <w:rPr>
      <w:b w:val="0"/>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52">
    <w:name w:val="Знак Знак5"/>
    <w:basedOn w:val="17"/>
  </w:style>
  <w:style w:type="character" w:customStyle="1" w:styleId="43">
    <w:name w:val="Знак Знак4"/>
    <w:basedOn w:val="17"/>
  </w:style>
  <w:style w:type="character" w:customStyle="1" w:styleId="91">
    <w:name w:val="Знак Знак9"/>
    <w:rPr>
      <w:rFonts w:ascii="Cambria" w:eastAsia="Times New Roman" w:hAnsi="Cambria" w:cs="Times New Roman"/>
      <w:b/>
      <w:bCs/>
      <w:sz w:val="32"/>
      <w:szCs w:val="32"/>
    </w:rPr>
  </w:style>
  <w:style w:type="character" w:customStyle="1" w:styleId="80">
    <w:name w:val="Знак Знак8"/>
    <w:rPr>
      <w:rFonts w:ascii="Cambria" w:eastAsia="Times New Roman" w:hAnsi="Cambria" w:cs="Times New Roman"/>
      <w:b/>
      <w:bCs/>
      <w:sz w:val="26"/>
      <w:szCs w:val="26"/>
    </w:rPr>
  </w:style>
  <w:style w:type="character" w:customStyle="1" w:styleId="70">
    <w:name w:val="Знак Знак7"/>
    <w:rPr>
      <w:rFonts w:ascii="Calibri" w:eastAsia="Times New Roman" w:hAnsi="Calibri" w:cs="Times New Roman"/>
      <w:b/>
      <w:bCs/>
      <w:sz w:val="28"/>
      <w:szCs w:val="28"/>
    </w:rPr>
  </w:style>
  <w:style w:type="character" w:customStyle="1" w:styleId="61">
    <w:name w:val="Знак Знак6"/>
    <w:basedOn w:val="17"/>
  </w:style>
  <w:style w:type="character" w:customStyle="1" w:styleId="35">
    <w:name w:val="Знак Знак3"/>
    <w:rPr>
      <w:sz w:val="24"/>
      <w:szCs w:val="24"/>
    </w:rPr>
  </w:style>
  <w:style w:type="character" w:customStyle="1" w:styleId="28">
    <w:name w:val="Знак Знак2"/>
    <w:rPr>
      <w:rFonts w:ascii="Arial" w:hAnsi="Arial" w:cs="Arial"/>
    </w:rPr>
  </w:style>
  <w:style w:type="character" w:customStyle="1" w:styleId="WW-">
    <w:name w:val="WW-Символ сноски"/>
    <w:rPr>
      <w:vertAlign w:val="superscript"/>
    </w:rPr>
  </w:style>
  <w:style w:type="character" w:customStyle="1" w:styleId="18">
    <w:name w:val="Знак Знак1"/>
    <w:rPr>
      <w:sz w:val="24"/>
      <w:szCs w:val="24"/>
    </w:rPr>
  </w:style>
  <w:style w:type="character" w:customStyle="1" w:styleId="aff3">
    <w:name w:val="Знак Знак"/>
    <w:rPr>
      <w:rFonts w:ascii="Tahoma" w:hAnsi="Tahoma" w:cs="Tahoma"/>
      <w:sz w:val="16"/>
      <w:szCs w:val="16"/>
    </w:rPr>
  </w:style>
  <w:style w:type="character" w:customStyle="1" w:styleId="aff4">
    <w:name w:val="Гипертекстовая ссылка"/>
    <w:rPr>
      <w:color w:val="008000"/>
    </w:rPr>
  </w:style>
  <w:style w:type="character" w:customStyle="1" w:styleId="110">
    <w:name w:val="Знак Знак11"/>
    <w:rPr>
      <w:rFonts w:ascii="Arial" w:hAnsi="Arial" w:cs="Arial"/>
      <w:b/>
      <w:bCs/>
      <w:sz w:val="32"/>
      <w:szCs w:val="32"/>
      <w:lang w:val="ru-RU" w:bidi="ar-SA"/>
    </w:rPr>
  </w:style>
  <w:style w:type="character" w:customStyle="1" w:styleId="aff5">
    <w:name w:val="Маркеры списка"/>
    <w:rPr>
      <w:rFonts w:ascii="OpenSymbol" w:eastAsia="OpenSymbol" w:hAnsi="OpenSymbol" w:cs="OpenSymbol"/>
    </w:rPr>
  </w:style>
  <w:style w:type="character" w:customStyle="1" w:styleId="29">
    <w:name w:val="Основной шрифт абзаца2"/>
  </w:style>
  <w:style w:type="character" w:customStyle="1" w:styleId="aff6">
    <w:name w:val="Название Знак"/>
    <w:rPr>
      <w:rFonts w:ascii="Times New Roman" w:eastAsia="Times New Roman" w:hAnsi="Times New Roman" w:cs="Times New Roman"/>
      <w:b/>
      <w:bCs/>
      <w:sz w:val="24"/>
      <w:szCs w:val="24"/>
    </w:rPr>
  </w:style>
  <w:style w:type="character" w:customStyle="1" w:styleId="aff7">
    <w:name w:val="Нижний колонтитул Знак"/>
    <w:rPr>
      <w:sz w:val="24"/>
    </w:rPr>
  </w:style>
  <w:style w:type="character" w:customStyle="1" w:styleId="aff8">
    <w:name w:val="Текст выноски Знак"/>
    <w:uiPriority w:val="99"/>
    <w:rPr>
      <w:rFonts w:ascii="Tahoma" w:eastAsia="SimSun" w:hAnsi="Tahoma" w:cs="Mangal"/>
      <w:sz w:val="16"/>
      <w:szCs w:val="14"/>
      <w:lang w:eastAsia="zh-CN" w:bidi="hi-IN"/>
    </w:rPr>
  </w:style>
  <w:style w:type="character" w:customStyle="1" w:styleId="DocumentHeader1">
    <w:name w:val="Document Header1 Знак Знак"/>
    <w:rPr>
      <w:rFonts w:ascii="Arial" w:hAnsi="Arial" w:cs="Arial"/>
      <w:b/>
      <w:bCs/>
      <w:sz w:val="32"/>
      <w:szCs w:val="32"/>
      <w:lang w:val="ru-RU" w:bidi="ar-SA"/>
    </w:rPr>
  </w:style>
  <w:style w:type="character" w:customStyle="1" w:styleId="19">
    <w:name w:val="Название Знак1"/>
    <w:rPr>
      <w:b/>
      <w:bCs/>
      <w:sz w:val="22"/>
      <w:szCs w:val="22"/>
      <w:lang w:val="ru-RU" w:bidi="ar-SA"/>
    </w:rPr>
  </w:style>
  <w:style w:type="character" w:customStyle="1" w:styleId="310">
    <w:name w:val="Знак3 Знак Знак1"/>
    <w:rPr>
      <w:b/>
      <w:bCs/>
      <w:sz w:val="22"/>
      <w:szCs w:val="22"/>
      <w:lang w:val="ru-RU" w:bidi="ar-SA"/>
    </w:rPr>
  </w:style>
  <w:style w:type="character" w:customStyle="1" w:styleId="DocumentHeader10">
    <w:name w:val="Document Header1 Знак"/>
    <w:rPr>
      <w:rFonts w:ascii="Arial" w:hAnsi="Arial" w:cs="Arial"/>
      <w:b/>
      <w:bCs/>
      <w:sz w:val="32"/>
      <w:szCs w:val="32"/>
      <w:lang w:val="ru-RU" w:bidi="ar-SA"/>
    </w:rPr>
  </w:style>
  <w:style w:type="character" w:styleId="aff9">
    <w:name w:val="Strong"/>
    <w:uiPriority w:val="22"/>
    <w:qFormat/>
    <w:rPr>
      <w:b/>
      <w:bCs/>
    </w:rPr>
  </w:style>
  <w:style w:type="character" w:customStyle="1" w:styleId="53">
    <w:name w:val="Заголовок 5 Знак"/>
    <w:rPr>
      <w:rFonts w:ascii="Calibri" w:eastAsia="Times New Roman" w:hAnsi="Calibri" w:cs="Times New Roman"/>
      <w:b/>
      <w:bCs/>
      <w:i/>
      <w:iCs/>
      <w:sz w:val="26"/>
      <w:szCs w:val="26"/>
    </w:rPr>
  </w:style>
  <w:style w:type="character" w:customStyle="1" w:styleId="72">
    <w:name w:val="Заголовок 7 Знак"/>
    <w:rPr>
      <w:sz w:val="24"/>
      <w:szCs w:val="24"/>
    </w:rPr>
  </w:style>
  <w:style w:type="character" w:customStyle="1" w:styleId="82">
    <w:name w:val="Заголовок 8 Знак"/>
    <w:rPr>
      <w:i/>
      <w:iCs/>
      <w:sz w:val="24"/>
      <w:szCs w:val="24"/>
    </w:rPr>
  </w:style>
  <w:style w:type="character" w:customStyle="1" w:styleId="WW8Num6z1">
    <w:name w:val="WW8Num6z1"/>
    <w:rPr>
      <w:rFonts w:cs="Times New Roman"/>
    </w:rPr>
  </w:style>
  <w:style w:type="character" w:customStyle="1" w:styleId="affa">
    <w:name w:val="Подпись к таблице_"/>
    <w:rPr>
      <w:rFonts w:ascii="Sylfaen" w:eastAsia="Sylfaen" w:hAnsi="Sylfaen" w:cs="Sylfaen"/>
      <w:shd w:val="clear" w:color="auto" w:fill="FFFFFF"/>
    </w:rPr>
  </w:style>
  <w:style w:type="character" w:customStyle="1" w:styleId="44">
    <w:name w:val="Основной текст (4)_"/>
    <w:rPr>
      <w:rFonts w:ascii="Sylfaen" w:eastAsia="Sylfaen" w:hAnsi="Sylfaen" w:cs="Sylfaen"/>
      <w:shd w:val="clear" w:color="auto" w:fill="FFFFFF"/>
    </w:rPr>
  </w:style>
  <w:style w:type="character" w:customStyle="1" w:styleId="45">
    <w:name w:val="Основной текст (4) + Полужирный"/>
    <w:rPr>
      <w:rFonts w:ascii="Sylfaen" w:eastAsia="Sylfaen" w:hAnsi="Sylfaen" w:cs="Sylfaen"/>
      <w:b/>
      <w:bCs/>
      <w:shd w:val="clear" w:color="auto" w:fill="FFFFFF"/>
    </w:rPr>
  </w:style>
  <w:style w:type="character" w:customStyle="1" w:styleId="affb">
    <w:name w:val="Оглавление_"/>
    <w:rPr>
      <w:rFonts w:ascii="Courier New" w:hAnsi="Courier New" w:cs="Courier New"/>
      <w:sz w:val="24"/>
      <w:szCs w:val="24"/>
    </w:rPr>
  </w:style>
  <w:style w:type="character" w:customStyle="1" w:styleId="affc">
    <w:name w:val="Основной текст_"/>
    <w:rPr>
      <w:shd w:val="clear" w:color="auto" w:fill="FFFFFF"/>
    </w:rPr>
  </w:style>
  <w:style w:type="character" w:customStyle="1" w:styleId="affd">
    <w:name w:val="Основной текст + Полужирный"/>
    <w:rPr>
      <w:b/>
      <w:bCs/>
      <w:shd w:val="clear" w:color="auto" w:fill="FFFFFF"/>
    </w:rPr>
  </w:style>
  <w:style w:type="character" w:customStyle="1" w:styleId="1a">
    <w:name w:val="Заголовок №1_"/>
    <w:rPr>
      <w:shd w:val="clear" w:color="auto" w:fill="FFFFFF"/>
    </w:rPr>
  </w:style>
  <w:style w:type="character" w:customStyle="1" w:styleId="affe">
    <w:name w:val="Без интервала Знак"/>
    <w:rPr>
      <w:sz w:val="22"/>
      <w:szCs w:val="22"/>
      <w:lang w:bidi="ar-SA"/>
    </w:rPr>
  </w:style>
  <w:style w:type="character" w:customStyle="1" w:styleId="ConsPlusNormal">
    <w:name w:val="ConsPlusNormal Знак"/>
    <w:rPr>
      <w:rFonts w:ascii="Arial" w:hAnsi="Arial" w:cs="Arial"/>
      <w:lang w:val="ru-RU" w:bidi="ar-SA"/>
    </w:rPr>
  </w:style>
  <w:style w:type="character" w:customStyle="1" w:styleId="b-articletitle-text">
    <w:name w:val="b-article__title-text"/>
    <w:rPr>
      <w:position w:val="0"/>
      <w:sz w:val="24"/>
      <w:vertAlign w:val="baseline"/>
    </w:rPr>
  </w:style>
  <w:style w:type="character" w:styleId="afff">
    <w:name w:val="line number"/>
    <w:basedOn w:val="a0"/>
  </w:style>
  <w:style w:type="character" w:customStyle="1" w:styleId="HTML">
    <w:name w:val="及傲奄魏 HTML"/>
    <w:rPr>
      <w:vanish/>
      <w:color w:val="FF0000"/>
    </w:rPr>
  </w:style>
  <w:style w:type="character" w:customStyle="1" w:styleId="printable1">
    <w:name w:val="printable1"/>
    <w:rPr>
      <w:b/>
      <w:bCs/>
    </w:rPr>
  </w:style>
  <w:style w:type="character" w:customStyle="1" w:styleId="afff0">
    <w:name w:val="Абзац списка Знак"/>
  </w:style>
  <w:style w:type="character" w:customStyle="1" w:styleId="WW8Num1z0">
    <w:name w:val="WW8Num1z0"/>
    <w:rPr>
      <w:rFonts w:ascii="Symbol" w:hAnsi="Symbol" w:cs="Symbol"/>
    </w:rPr>
  </w:style>
  <w:style w:type="character" w:customStyle="1" w:styleId="1105pt">
    <w:name w:val="Заголовок №1 + 10;5 pt;Полужирный"/>
    <w:rPr>
      <w:rFonts w:ascii="Times New Roman" w:eastAsia="Times New Roman" w:hAnsi="Times New Roman" w:cs="Times New Roman"/>
      <w:b/>
      <w:bCs/>
      <w:color w:val="000000"/>
      <w:spacing w:val="0"/>
      <w:position w:val="0"/>
      <w:sz w:val="21"/>
      <w:szCs w:val="21"/>
      <w:shd w:val="clear" w:color="auto" w:fill="FFFFFF"/>
      <w:vertAlign w:val="baseline"/>
      <w:lang w:val="ru-RU" w:bidi="ru-RU"/>
    </w:rPr>
  </w:style>
  <w:style w:type="character" w:customStyle="1" w:styleId="2a">
    <w:name w:val="Основной текст (2)_"/>
    <w:rPr>
      <w:b/>
      <w:bCs/>
      <w:sz w:val="21"/>
      <w:szCs w:val="21"/>
      <w:shd w:val="clear" w:color="auto" w:fill="FFFFFF"/>
    </w:rPr>
  </w:style>
  <w:style w:type="character" w:customStyle="1" w:styleId="FootnoteReference1">
    <w:name w:val="Footnote Reference1"/>
    <w:rPr>
      <w:vertAlign w:val="superscript"/>
    </w:rPr>
  </w:style>
  <w:style w:type="character" w:customStyle="1" w:styleId="afff1">
    <w:name w:val="Символ концевой сноски"/>
    <w:rPr>
      <w:vertAlign w:val="superscript"/>
    </w:rPr>
  </w:style>
  <w:style w:type="character" w:customStyle="1" w:styleId="WW-0">
    <w:name w:val="WW-Символ концевой сноски"/>
  </w:style>
  <w:style w:type="character" w:styleId="afff2">
    <w:name w:val="footnote reference"/>
    <w:uiPriority w:val="99"/>
    <w:rPr>
      <w:vertAlign w:val="superscript"/>
    </w:rPr>
  </w:style>
  <w:style w:type="character" w:styleId="afff3">
    <w:name w:val="endnote reference"/>
    <w:rPr>
      <w:vertAlign w:val="superscript"/>
    </w:rPr>
  </w:style>
  <w:style w:type="paragraph" w:styleId="a5">
    <w:name w:val="Body Text"/>
    <w:aliases w:val="body text,body text Знак,body text Знак Знак,bt,ändrad,body text1,bt1,body text2,bt2,body text11,bt11,body text3,bt3,paragraph 2,paragraph 21,EHPT,Body Text2,b,Body Text level 2,Основной текст Знак1,Основной текст Знак Знак,Common Hatch"/>
    <w:basedOn w:val="a"/>
    <w:qFormat/>
    <w:pPr>
      <w:spacing w:after="120"/>
    </w:pPr>
    <w:rPr>
      <w:sz w:val="20"/>
      <w:szCs w:val="20"/>
    </w:rPr>
  </w:style>
  <w:style w:type="paragraph" w:styleId="afff4">
    <w:name w:val="List"/>
    <w:basedOn w:val="a5"/>
    <w:pPr>
      <w:widowControl w:val="0"/>
    </w:pPr>
    <w:rPr>
      <w:rFonts w:eastAsia="SimSun" w:cs="Mangal"/>
      <w:sz w:val="24"/>
      <w:szCs w:val="24"/>
      <w:lang w:bidi="hi-IN"/>
    </w:rPr>
  </w:style>
  <w:style w:type="paragraph" w:styleId="afff5">
    <w:name w:val="caption"/>
    <w:basedOn w:val="a"/>
    <w:pPr>
      <w:widowControl w:val="0"/>
      <w:suppressLineNumbers/>
      <w:spacing w:before="120" w:after="120"/>
    </w:pPr>
    <w:rPr>
      <w:rFonts w:eastAsia="SimSun" w:cs="Mangal"/>
      <w:i/>
      <w:iCs/>
      <w:lang w:bidi="hi-IN"/>
    </w:rPr>
  </w:style>
  <w:style w:type="paragraph" w:styleId="afff6">
    <w:name w:val="index heading"/>
    <w:basedOn w:val="a"/>
    <w:pPr>
      <w:suppressLineNumbers/>
    </w:pPr>
  </w:style>
  <w:style w:type="paragraph" w:customStyle="1" w:styleId="Caption1">
    <w:name w:val="Caption1"/>
    <w:basedOn w:val="a"/>
    <w:pPr>
      <w:suppressLineNumbers/>
      <w:spacing w:before="120" w:after="120"/>
    </w:pPr>
    <w:rPr>
      <w:i/>
      <w:iCs/>
    </w:rPr>
  </w:style>
  <w:style w:type="paragraph" w:customStyle="1" w:styleId="afff7">
    <w:name w:val="Знак"/>
    <w:basedOn w:val="a"/>
    <w:pPr>
      <w:spacing w:after="160" w:line="240" w:lineRule="exact"/>
    </w:pPr>
    <w:rPr>
      <w:rFonts w:eastAsia="Calibri"/>
      <w:sz w:val="20"/>
      <w:szCs w:val="20"/>
    </w:rPr>
  </w:style>
  <w:style w:type="paragraph" w:customStyle="1" w:styleId="ConsNormal0">
    <w:name w:val="ConsNormal"/>
    <w:pPr>
      <w:widowControl w:val="0"/>
      <w:ind w:firstLine="720"/>
    </w:pPr>
    <w:rPr>
      <w:rFonts w:ascii="Arial" w:hAnsi="Arial" w:cs="Arial"/>
      <w:lang w:eastAsia="zh-CN"/>
    </w:rPr>
  </w:style>
  <w:style w:type="paragraph" w:customStyle="1" w:styleId="xl24">
    <w:name w:val="xl24"/>
    <w:basedOn w:val="a"/>
    <w:pPr>
      <w:spacing w:before="100" w:after="100"/>
      <w:jc w:val="center"/>
    </w:pPr>
  </w:style>
  <w:style w:type="paragraph" w:styleId="2b">
    <w:name w:val="Body Text 2"/>
    <w:basedOn w:val="a"/>
    <w:pPr>
      <w:spacing w:line="100" w:lineRule="atLeast"/>
      <w:jc w:val="center"/>
    </w:pPr>
    <w:rPr>
      <w:b/>
      <w:sz w:val="28"/>
    </w:rPr>
  </w:style>
  <w:style w:type="paragraph" w:customStyle="1" w:styleId="afff8">
    <w:name w:val="Знак Знак Знак Знак Знак Знак Знак Знак Знак Знак Знак Знак Знак Знак Знак Знак Знак Знак Знак"/>
    <w:basedOn w:val="a"/>
    <w:pPr>
      <w:spacing w:before="280" w:after="280"/>
    </w:pPr>
    <w:rPr>
      <w:rFonts w:ascii="Tahoma" w:hAnsi="Tahoma" w:cs="Tahoma"/>
      <w:sz w:val="20"/>
      <w:szCs w:val="20"/>
      <w:lang w:val="en-US"/>
    </w:rPr>
  </w:style>
  <w:style w:type="paragraph" w:customStyle="1" w:styleId="afff9">
    <w:name w:val="Знак"/>
    <w:basedOn w:val="a"/>
    <w:pPr>
      <w:spacing w:after="160" w:line="240" w:lineRule="exact"/>
    </w:pPr>
    <w:rPr>
      <w:rFonts w:eastAsia="Calibri"/>
      <w:sz w:val="20"/>
      <w:szCs w:val="20"/>
    </w:rPr>
  </w:style>
  <w:style w:type="paragraph" w:styleId="afffa">
    <w:name w:val="Plain Text"/>
    <w:basedOn w:val="a"/>
    <w:rPr>
      <w:rFonts w:ascii="Courier New" w:hAnsi="Courier New" w:cs="Courier New"/>
      <w:sz w:val="20"/>
      <w:szCs w:val="20"/>
    </w:rPr>
  </w:style>
  <w:style w:type="paragraph" w:styleId="2">
    <w:name w:val="List Number 2"/>
    <w:basedOn w:val="a"/>
    <w:pPr>
      <w:numPr>
        <w:numId w:val="4"/>
      </w:numPr>
    </w:pPr>
  </w:style>
  <w:style w:type="paragraph" w:customStyle="1" w:styleId="2c">
    <w:name w:val="Стиль2"/>
    <w:basedOn w:val="2"/>
    <w:pPr>
      <w:keepNext/>
      <w:keepLines/>
      <w:widowControl w:val="0"/>
      <w:numPr>
        <w:numId w:val="0"/>
      </w:numPr>
      <w:suppressLineNumbers/>
      <w:tabs>
        <w:tab w:val="left" w:pos="360"/>
        <w:tab w:val="left" w:pos="1209"/>
      </w:tabs>
      <w:spacing w:after="60"/>
      <w:ind w:left="1209" w:hanging="360"/>
      <w:jc w:val="both"/>
    </w:pPr>
    <w:rPr>
      <w:b/>
      <w:szCs w:val="20"/>
    </w:rPr>
  </w:style>
  <w:style w:type="paragraph" w:styleId="2d">
    <w:name w:val="Body Text Indent 2"/>
    <w:basedOn w:val="a"/>
    <w:pPr>
      <w:spacing w:after="120" w:line="480" w:lineRule="auto"/>
      <w:ind w:left="283"/>
    </w:pPr>
  </w:style>
  <w:style w:type="paragraph" w:customStyle="1" w:styleId="36">
    <w:name w:val="Стиль3"/>
    <w:basedOn w:val="2d"/>
    <w:pPr>
      <w:widowControl w:val="0"/>
      <w:tabs>
        <w:tab w:val="left" w:pos="360"/>
        <w:tab w:val="left" w:pos="1209"/>
      </w:tabs>
      <w:spacing w:after="0" w:line="240" w:lineRule="auto"/>
      <w:ind w:left="1209" w:hanging="360"/>
      <w:jc w:val="both"/>
    </w:pPr>
    <w:rPr>
      <w:szCs w:val="20"/>
    </w:rPr>
  </w:style>
  <w:style w:type="paragraph" w:customStyle="1" w:styleId="1b">
    <w:name w:val="Стиль1"/>
    <w:basedOn w:val="a"/>
    <w:pPr>
      <w:keepNext/>
      <w:keepLines/>
      <w:widowControl w:val="0"/>
      <w:suppressLineNumbers/>
      <w:tabs>
        <w:tab w:val="left" w:pos="1300"/>
      </w:tabs>
      <w:spacing w:after="60"/>
      <w:ind w:left="1300" w:hanging="900"/>
    </w:pPr>
    <w:rPr>
      <w:b/>
      <w:sz w:val="28"/>
    </w:rPr>
  </w:style>
  <w:style w:type="paragraph" w:customStyle="1" w:styleId="ConsPlusNormal0">
    <w:name w:val="ConsPlusNormal"/>
    <w:qFormat/>
    <w:pPr>
      <w:widowControl w:val="0"/>
      <w:ind w:firstLine="720"/>
    </w:pPr>
    <w:rPr>
      <w:rFonts w:ascii="Arial" w:hAnsi="Arial" w:cs="Arial"/>
      <w:lang w:eastAsia="zh-CN"/>
    </w:rPr>
  </w:style>
  <w:style w:type="paragraph" w:styleId="afffb">
    <w:name w:val="Body Text Indent"/>
    <w:basedOn w:val="a"/>
    <w:pPr>
      <w:spacing w:after="120"/>
      <w:ind w:left="283"/>
    </w:pPr>
  </w:style>
  <w:style w:type="paragraph" w:styleId="afffc">
    <w:name w:val="No Spacing"/>
    <w:uiPriority w:val="1"/>
    <w:qFormat/>
    <w:rPr>
      <w:rFonts w:ascii="Calibri" w:hAnsi="Calibri" w:cs="Calibri"/>
      <w:sz w:val="22"/>
      <w:szCs w:val="22"/>
      <w:lang w:eastAsia="zh-CN"/>
    </w:rPr>
  </w:style>
  <w:style w:type="paragraph" w:customStyle="1" w:styleId="ConsPlusNonformat">
    <w:name w:val="ConsPlusNonformat"/>
    <w:pPr>
      <w:widowControl w:val="0"/>
    </w:pPr>
    <w:rPr>
      <w:rFonts w:ascii="Courier New" w:eastAsia="Arial" w:hAnsi="Courier New" w:cs="Courier New"/>
      <w:lang w:eastAsia="zh-CN"/>
    </w:rPr>
  </w:style>
  <w:style w:type="paragraph" w:customStyle="1" w:styleId="210">
    <w:name w:val="Основной текст 21"/>
    <w:basedOn w:val="a"/>
    <w:pPr>
      <w:keepNext/>
      <w:widowControl w:val="0"/>
      <w:spacing w:line="100" w:lineRule="atLeast"/>
      <w:jc w:val="center"/>
    </w:pPr>
    <w:rPr>
      <w:b/>
      <w:bCs/>
      <w:sz w:val="28"/>
      <w:szCs w:val="28"/>
    </w:rPr>
  </w:style>
  <w:style w:type="paragraph" w:customStyle="1" w:styleId="ConsNonformat">
    <w:name w:val="ConsNonformat"/>
    <w:pPr>
      <w:widowControl w:val="0"/>
    </w:pPr>
    <w:rPr>
      <w:rFonts w:ascii="Consultant" w:hAnsi="Consultant" w:cs="Consultant"/>
      <w:lang w:eastAsia="zh-CN"/>
    </w:rPr>
  </w:style>
  <w:style w:type="paragraph" w:customStyle="1" w:styleId="afffd">
    <w:name w:val="Знак Знак Знак Знак Знак Знак Знак Знак Знак Знак Знак Знак Знак Знак Знак Знак"/>
    <w:basedOn w:val="a"/>
    <w:pPr>
      <w:spacing w:after="160" w:line="240" w:lineRule="exact"/>
    </w:pPr>
    <w:rPr>
      <w:rFonts w:eastAsia="Calibri"/>
      <w:sz w:val="20"/>
      <w:szCs w:val="20"/>
    </w:rPr>
  </w:style>
  <w:style w:type="paragraph" w:customStyle="1" w:styleId="1c">
    <w:name w:val="Знак1"/>
    <w:basedOn w:val="a"/>
    <w:pPr>
      <w:spacing w:after="160" w:line="240" w:lineRule="exact"/>
    </w:pPr>
    <w:rPr>
      <w:rFonts w:ascii="Verdana" w:hAnsi="Verdana" w:cs="Verdana"/>
      <w:sz w:val="20"/>
      <w:szCs w:val="20"/>
      <w:lang w:val="en-US"/>
    </w:rPr>
  </w:style>
  <w:style w:type="paragraph" w:customStyle="1" w:styleId="HeaderandFooter">
    <w:name w:val="Header and Footer"/>
    <w:basedOn w:val="a"/>
    <w:pPr>
      <w:suppressLineNumbers/>
      <w:tabs>
        <w:tab w:val="center" w:pos="4819"/>
        <w:tab w:val="right" w:pos="9638"/>
      </w:tabs>
    </w:pPr>
  </w:style>
  <w:style w:type="paragraph" w:styleId="af">
    <w:name w:val="header"/>
    <w:basedOn w:val="a"/>
    <w:link w:val="12"/>
    <w:pPr>
      <w:tabs>
        <w:tab w:val="center" w:pos="4153"/>
        <w:tab w:val="right" w:pos="8306"/>
      </w:tabs>
    </w:pPr>
    <w:rPr>
      <w:szCs w:val="20"/>
    </w:rPr>
  </w:style>
  <w:style w:type="paragraph" w:styleId="af0">
    <w:name w:val="footer"/>
    <w:basedOn w:val="a"/>
    <w:link w:val="13"/>
    <w:pPr>
      <w:tabs>
        <w:tab w:val="center" w:pos="4153"/>
        <w:tab w:val="right" w:pos="8306"/>
      </w:tabs>
    </w:pPr>
    <w:rPr>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caaieiaie11">
    <w:name w:val="caaieiaie 11"/>
    <w:basedOn w:val="a"/>
    <w:next w:val="a"/>
    <w:pPr>
      <w:keepNext/>
      <w:spacing w:line="100" w:lineRule="atLeast"/>
      <w:jc w:val="center"/>
    </w:pPr>
  </w:style>
  <w:style w:type="paragraph" w:customStyle="1" w:styleId="62">
    <w:name w:val="Знак6"/>
    <w:basedOn w:val="a"/>
    <w:pPr>
      <w:spacing w:before="280" w:after="280"/>
    </w:pPr>
    <w:rPr>
      <w:rFonts w:ascii="Tahoma" w:hAnsi="Tahoma" w:cs="Tahoma"/>
      <w:sz w:val="20"/>
      <w:szCs w:val="20"/>
      <w:lang w:val="en-US"/>
    </w:rPr>
  </w:style>
  <w:style w:type="paragraph" w:customStyle="1" w:styleId="111">
    <w:name w:val="Знак11"/>
    <w:basedOn w:val="a"/>
    <w:pPr>
      <w:spacing w:before="280" w:after="280"/>
    </w:pPr>
    <w:rPr>
      <w:rFonts w:ascii="Tahoma" w:hAnsi="Tahoma" w:cs="Tahoma"/>
      <w:sz w:val="20"/>
      <w:szCs w:val="20"/>
      <w:lang w:val="en-US"/>
    </w:rPr>
  </w:style>
  <w:style w:type="paragraph" w:customStyle="1" w:styleId="oaenoniinee">
    <w:name w:val="oaeno niinee"/>
    <w:basedOn w:val="a"/>
    <w:pPr>
      <w:widowControl w:val="0"/>
      <w:spacing w:line="100" w:lineRule="atLeast"/>
    </w:pPr>
    <w:rPr>
      <w:rFonts w:ascii="Gelvetsky 12pt" w:hAnsi="Gelvetsky 12pt" w:cs="Gelvetsky 12pt"/>
      <w:lang w:val="en-US"/>
    </w:rPr>
  </w:style>
  <w:style w:type="paragraph" w:customStyle="1" w:styleId="afffe">
    <w:name w:val="Таблицы (моноширинный)"/>
    <w:basedOn w:val="a"/>
    <w:next w:val="a"/>
    <w:pPr>
      <w:widowControl w:val="0"/>
      <w:jc w:val="both"/>
    </w:pPr>
    <w:rPr>
      <w:rFonts w:ascii="Courier New" w:hAnsi="Courier New" w:cs="Courier New"/>
    </w:rPr>
  </w:style>
  <w:style w:type="paragraph" w:styleId="affff">
    <w:name w:val="Balloon Text"/>
    <w:basedOn w:val="a"/>
    <w:uiPriority w:val="99"/>
    <w:rPr>
      <w:rFonts w:ascii="Tahoma" w:hAnsi="Tahoma" w:cs="Tahoma"/>
      <w:sz w:val="16"/>
      <w:szCs w:val="16"/>
    </w:rPr>
  </w:style>
  <w:style w:type="paragraph" w:styleId="37">
    <w:name w:val="Body Text Indent 3"/>
    <w:basedOn w:val="a"/>
    <w:pPr>
      <w:widowControl w:val="0"/>
      <w:ind w:firstLine="1134"/>
    </w:pPr>
    <w:rPr>
      <w:rFonts w:eastAsia="SimSun" w:cs="Mangal"/>
      <w:szCs w:val="20"/>
      <w:lang w:bidi="hi-IN"/>
    </w:rPr>
  </w:style>
  <w:style w:type="paragraph" w:customStyle="1" w:styleId="affff0">
    <w:name w:val="Содержимое таблицы"/>
    <w:basedOn w:val="a"/>
    <w:pPr>
      <w:widowControl w:val="0"/>
      <w:suppressLineNumbers/>
      <w:spacing w:line="300" w:lineRule="auto"/>
    </w:pPr>
    <w:rPr>
      <w:sz w:val="22"/>
      <w:szCs w:val="22"/>
    </w:rPr>
  </w:style>
  <w:style w:type="paragraph" w:customStyle="1" w:styleId="affff1">
    <w:name w:val="Стиль"/>
    <w:pPr>
      <w:widowControl w:val="0"/>
    </w:pPr>
    <w:rPr>
      <w:sz w:val="24"/>
      <w:szCs w:val="24"/>
      <w:lang w:eastAsia="zh-CN"/>
    </w:rPr>
  </w:style>
  <w:style w:type="paragraph" w:styleId="af1">
    <w:name w:val="footnote text"/>
    <w:basedOn w:val="a"/>
    <w:link w:val="14"/>
    <w:pPr>
      <w:widowControl w:val="0"/>
    </w:pPr>
    <w:rPr>
      <w:rFonts w:ascii="Arial" w:hAnsi="Arial" w:cs="Arial"/>
      <w:sz w:val="20"/>
      <w:szCs w:val="20"/>
    </w:rPr>
  </w:style>
  <w:style w:type="paragraph" w:customStyle="1" w:styleId="38">
    <w:name w:val="Стиль3 Знак Знак"/>
    <w:basedOn w:val="2d"/>
    <w:pPr>
      <w:widowControl w:val="0"/>
      <w:tabs>
        <w:tab w:val="left" w:pos="407"/>
      </w:tabs>
      <w:spacing w:after="0" w:line="240" w:lineRule="auto"/>
      <w:ind w:left="180"/>
      <w:jc w:val="both"/>
    </w:pPr>
    <w:rPr>
      <w:szCs w:val="20"/>
    </w:rPr>
  </w:style>
  <w:style w:type="paragraph" w:customStyle="1" w:styleId="affff2">
    <w:name w:val="Оглавление"/>
    <w:basedOn w:val="afffe"/>
    <w:next w:val="a"/>
    <w:pPr>
      <w:ind w:left="140"/>
    </w:pPr>
    <w:rPr>
      <w:rFonts w:cs="Times New Roman"/>
      <w:lang w:val="en-US"/>
    </w:rPr>
  </w:style>
  <w:style w:type="paragraph" w:customStyle="1" w:styleId="54">
    <w:name w:val="Знак5"/>
    <w:basedOn w:val="a"/>
    <w:pPr>
      <w:spacing w:before="280" w:after="280"/>
    </w:pPr>
    <w:rPr>
      <w:rFonts w:ascii="Tahoma" w:hAnsi="Tahoma" w:cs="Tahoma"/>
      <w:sz w:val="20"/>
      <w:szCs w:val="20"/>
      <w:lang w:val="en-US"/>
    </w:rPr>
  </w:style>
  <w:style w:type="paragraph" w:styleId="affff3">
    <w:name w:val="List Paragraph"/>
    <w:basedOn w:val="a"/>
    <w:uiPriority w:val="34"/>
    <w:qFormat/>
    <w:pPr>
      <w:widowControl w:val="0"/>
      <w:ind w:left="708"/>
    </w:pPr>
    <w:rPr>
      <w:rFonts w:eastAsia="SimSun" w:cs="Mangal"/>
      <w:lang w:bidi="hi-IN"/>
    </w:rPr>
  </w:style>
  <w:style w:type="paragraph" w:styleId="a7">
    <w:name w:val="Subtitle"/>
    <w:basedOn w:val="a"/>
    <w:next w:val="a5"/>
    <w:link w:val="11"/>
    <w:qFormat/>
    <w:pPr>
      <w:spacing w:after="60"/>
      <w:jc w:val="center"/>
      <w:outlineLvl w:val="1"/>
    </w:pPr>
    <w:rPr>
      <w:rFonts w:ascii="Arial" w:hAnsi="Arial" w:cs="Arial"/>
    </w:rPr>
  </w:style>
  <w:style w:type="paragraph" w:customStyle="1" w:styleId="affff4">
    <w:name w:val="Нормальный (таблица)"/>
    <w:basedOn w:val="a"/>
    <w:next w:val="a"/>
    <w:pPr>
      <w:widowControl w:val="0"/>
      <w:jc w:val="both"/>
    </w:pPr>
    <w:rPr>
      <w:rFonts w:ascii="Arial" w:hAnsi="Arial" w:cs="Arial"/>
    </w:rPr>
  </w:style>
  <w:style w:type="paragraph" w:customStyle="1" w:styleId="affff5">
    <w:name w:val="Прижатый влево"/>
    <w:basedOn w:val="a"/>
    <w:next w:val="a"/>
    <w:pPr>
      <w:widowControl w:val="0"/>
    </w:pPr>
    <w:rPr>
      <w:rFonts w:ascii="Arial" w:hAnsi="Arial" w:cs="Arial"/>
    </w:rPr>
  </w:style>
  <w:style w:type="paragraph" w:customStyle="1" w:styleId="55">
    <w:name w:val="Знак5"/>
    <w:basedOn w:val="a"/>
    <w:pPr>
      <w:spacing w:before="280" w:after="280"/>
    </w:pPr>
    <w:rPr>
      <w:rFonts w:ascii="Tahoma" w:hAnsi="Tahoma" w:cs="Tahoma"/>
      <w:sz w:val="20"/>
      <w:szCs w:val="20"/>
      <w:lang w:val="en-US"/>
    </w:rPr>
  </w:style>
  <w:style w:type="paragraph" w:customStyle="1" w:styleId="56">
    <w:name w:val="Знак5 Знак Знак"/>
    <w:basedOn w:val="a"/>
    <w:pPr>
      <w:spacing w:before="280" w:after="280"/>
    </w:pPr>
    <w:rPr>
      <w:rFonts w:ascii="Tahoma" w:hAnsi="Tahoma" w:cs="Tahoma"/>
      <w:sz w:val="20"/>
      <w:szCs w:val="20"/>
      <w:lang w:val="en-US"/>
    </w:rPr>
  </w:style>
  <w:style w:type="paragraph" w:customStyle="1" w:styleId="Standard">
    <w:name w:val="Standard"/>
    <w:pPr>
      <w:widowControl w:val="0"/>
    </w:pPr>
    <w:rPr>
      <w:rFonts w:eastAsia="Andale Sans UI" w:cs="Tahoma"/>
      <w:sz w:val="24"/>
      <w:szCs w:val="24"/>
      <w:lang w:val="de-DE" w:eastAsia="ja-JP" w:bidi="fa-IR"/>
    </w:rPr>
  </w:style>
  <w:style w:type="paragraph" w:customStyle="1" w:styleId="WW-1">
    <w:name w:val="WW-Заголовок"/>
    <w:basedOn w:val="a"/>
    <w:next w:val="a5"/>
    <w:pPr>
      <w:keepNext/>
      <w:widowControl w:val="0"/>
      <w:spacing w:before="240" w:after="120"/>
    </w:pPr>
    <w:rPr>
      <w:rFonts w:ascii="Arial" w:eastAsia="Microsoft YaHei" w:hAnsi="Arial" w:cs="Mangal"/>
      <w:sz w:val="28"/>
      <w:szCs w:val="28"/>
      <w:lang w:bidi="hi-IN"/>
    </w:rPr>
  </w:style>
  <w:style w:type="paragraph" w:customStyle="1" w:styleId="1d">
    <w:name w:val="Указатель1"/>
    <w:basedOn w:val="a"/>
    <w:pPr>
      <w:widowControl w:val="0"/>
      <w:suppressLineNumbers/>
    </w:pPr>
    <w:rPr>
      <w:rFonts w:eastAsia="SimSun" w:cs="Mangal"/>
      <w:lang w:bidi="hi-IN"/>
    </w:rPr>
  </w:style>
  <w:style w:type="paragraph" w:customStyle="1" w:styleId="affff6">
    <w:name w:val="Заголовок таблицы"/>
    <w:basedOn w:val="affff0"/>
    <w:pPr>
      <w:spacing w:line="240" w:lineRule="auto"/>
      <w:jc w:val="center"/>
    </w:pPr>
    <w:rPr>
      <w:rFonts w:eastAsia="SimSun" w:cs="Mangal"/>
      <w:b/>
      <w:bCs/>
      <w:sz w:val="24"/>
      <w:szCs w:val="24"/>
      <w:lang w:bidi="hi-IN"/>
    </w:rPr>
  </w:style>
  <w:style w:type="paragraph" w:customStyle="1" w:styleId="220">
    <w:name w:val="Основной текст 22"/>
    <w:basedOn w:val="a"/>
    <w:pPr>
      <w:widowControl w:val="0"/>
      <w:spacing w:after="120" w:line="480" w:lineRule="auto"/>
    </w:pPr>
    <w:rPr>
      <w:rFonts w:eastAsia="SimSun" w:cs="Mangal"/>
      <w:sz w:val="20"/>
      <w:szCs w:val="20"/>
      <w:lang w:bidi="hi-IN"/>
    </w:rPr>
  </w:style>
  <w:style w:type="paragraph" w:customStyle="1" w:styleId="1e">
    <w:name w:val="Обычный1"/>
    <w:pPr>
      <w:jc w:val="both"/>
    </w:pPr>
    <w:rPr>
      <w:rFonts w:ascii="TimesET" w:eastAsia="Arial" w:hAnsi="TimesET" w:cs="TimesET"/>
      <w:sz w:val="24"/>
      <w:lang w:eastAsia="zh-CN"/>
    </w:rPr>
  </w:style>
  <w:style w:type="paragraph" w:customStyle="1" w:styleId="230">
    <w:name w:val="Основной текст 23"/>
    <w:basedOn w:val="a"/>
    <w:pPr>
      <w:spacing w:after="120" w:line="480" w:lineRule="auto"/>
    </w:pPr>
    <w:rPr>
      <w:rFonts w:ascii="Calibri" w:hAnsi="Calibri" w:cs="Calibri"/>
      <w:sz w:val="22"/>
      <w:szCs w:val="22"/>
      <w:lang w:bidi="hi-IN"/>
    </w:rPr>
  </w:style>
  <w:style w:type="paragraph" w:customStyle="1" w:styleId="2e">
    <w:name w:val="Обычный2"/>
    <w:pPr>
      <w:widowControl w:val="0"/>
    </w:pPr>
    <w:rPr>
      <w:rFonts w:eastAsia="SimSun" w:cs="Mangal"/>
      <w:sz w:val="24"/>
      <w:szCs w:val="24"/>
      <w:lang w:eastAsia="zh-CN" w:bidi="hi-IN"/>
    </w:rPr>
  </w:style>
  <w:style w:type="paragraph" w:customStyle="1" w:styleId="311">
    <w:name w:val="Основной текст с отступом 31"/>
    <w:basedOn w:val="a"/>
    <w:pPr>
      <w:widowControl w:val="0"/>
      <w:ind w:firstLine="1134"/>
    </w:pPr>
    <w:rPr>
      <w:rFonts w:eastAsia="SimSun" w:cs="Mangal"/>
      <w:szCs w:val="20"/>
      <w:lang w:bidi="hi-IN"/>
    </w:rPr>
  </w:style>
  <w:style w:type="paragraph" w:customStyle="1" w:styleId="240">
    <w:name w:val="Основной текст 24"/>
    <w:basedOn w:val="a"/>
    <w:pPr>
      <w:widowControl w:val="0"/>
      <w:spacing w:after="120" w:line="480" w:lineRule="auto"/>
    </w:pPr>
    <w:rPr>
      <w:rFonts w:eastAsia="SimSun" w:cs="Mangal"/>
      <w:sz w:val="20"/>
      <w:szCs w:val="20"/>
      <w:lang w:bidi="hi-IN"/>
    </w:rPr>
  </w:style>
  <w:style w:type="paragraph" w:customStyle="1" w:styleId="1f">
    <w:name w:val="Название1"/>
    <w:basedOn w:val="a"/>
    <w:pPr>
      <w:suppressLineNumbers/>
      <w:spacing w:before="120" w:after="120"/>
    </w:pPr>
    <w:rPr>
      <w:rFonts w:ascii="Arial" w:hAnsi="Arial" w:cs="Mangal"/>
      <w:i/>
      <w:iCs/>
      <w:sz w:val="20"/>
    </w:rPr>
  </w:style>
  <w:style w:type="paragraph" w:customStyle="1" w:styleId="211">
    <w:name w:val="Нумерованный список 21"/>
    <w:basedOn w:val="a"/>
    <w:pPr>
      <w:tabs>
        <w:tab w:val="left" w:pos="1620"/>
      </w:tabs>
      <w:ind w:left="1620" w:hanging="360"/>
    </w:pPr>
  </w:style>
  <w:style w:type="paragraph" w:customStyle="1" w:styleId="212">
    <w:name w:val="Основной текст с отступом 21"/>
    <w:basedOn w:val="a"/>
    <w:pPr>
      <w:spacing w:after="120" w:line="480" w:lineRule="auto"/>
      <w:ind w:left="283"/>
    </w:pPr>
  </w:style>
  <w:style w:type="paragraph" w:customStyle="1" w:styleId="Normal1">
    <w:name w:val="Normal1"/>
    <w:rPr>
      <w:rFonts w:eastAsia="Arial"/>
      <w:sz w:val="24"/>
      <w:lang w:eastAsia="zh-CN"/>
    </w:rPr>
  </w:style>
  <w:style w:type="paragraph" w:styleId="affff7">
    <w:name w:val="Normal (Web)"/>
    <w:basedOn w:val="a"/>
    <w:pPr>
      <w:spacing w:before="280" w:after="280"/>
      <w:jc w:val="both"/>
    </w:pPr>
  </w:style>
  <w:style w:type="paragraph" w:customStyle="1" w:styleId="affff8">
    <w:name w:val="Содержимое врезки"/>
    <w:basedOn w:val="a5"/>
  </w:style>
  <w:style w:type="paragraph" w:customStyle="1" w:styleId="320">
    <w:name w:val="Основной текст с отступом 32"/>
    <w:basedOn w:val="a"/>
    <w:pPr>
      <w:ind w:firstLine="1134"/>
    </w:pPr>
    <w:rPr>
      <w:szCs w:val="20"/>
    </w:rPr>
  </w:style>
  <w:style w:type="paragraph" w:customStyle="1" w:styleId="2f">
    <w:name w:val="Название2"/>
    <w:basedOn w:val="a"/>
    <w:pPr>
      <w:suppressLineNumbers/>
      <w:spacing w:before="120" w:after="120" w:line="276" w:lineRule="auto"/>
    </w:pPr>
    <w:rPr>
      <w:rFonts w:ascii="Arial" w:eastAsia="Calibri" w:hAnsi="Arial" w:cs="Mangal"/>
      <w:i/>
      <w:iCs/>
      <w:sz w:val="20"/>
    </w:rPr>
  </w:style>
  <w:style w:type="paragraph" w:customStyle="1" w:styleId="2f0">
    <w:name w:val="Указатель2"/>
    <w:basedOn w:val="a"/>
    <w:pPr>
      <w:suppressLineNumbers/>
      <w:spacing w:after="200" w:line="276" w:lineRule="auto"/>
    </w:pPr>
    <w:rPr>
      <w:rFonts w:ascii="Arial" w:eastAsia="Calibri" w:hAnsi="Arial" w:cs="Mangal"/>
      <w:sz w:val="22"/>
      <w:szCs w:val="22"/>
    </w:rPr>
  </w:style>
  <w:style w:type="paragraph" w:customStyle="1" w:styleId="1f0">
    <w:name w:val="Название объекта1"/>
    <w:basedOn w:val="a"/>
    <w:pPr>
      <w:widowControl w:val="0"/>
      <w:suppressLineNumbers/>
      <w:spacing w:before="120" w:after="120"/>
    </w:pPr>
    <w:rPr>
      <w:rFonts w:eastAsia="SimSun" w:cs="Mangal"/>
      <w:i/>
      <w:iCs/>
      <w:lang w:bidi="hi-IN"/>
    </w:rPr>
  </w:style>
  <w:style w:type="paragraph" w:customStyle="1" w:styleId="ConsPlusCell">
    <w:name w:val="ConsPlusCell"/>
    <w:pPr>
      <w:widowControl w:val="0"/>
    </w:pPr>
    <w:rPr>
      <w:rFonts w:ascii="Arial" w:hAnsi="Arial" w:cs="Arial"/>
      <w:lang w:eastAsia="zh-CN"/>
    </w:rPr>
  </w:style>
  <w:style w:type="paragraph" w:customStyle="1" w:styleId="formattext">
    <w:name w:val="formattext"/>
    <w:pPr>
      <w:widowControl w:val="0"/>
    </w:pPr>
    <w:rPr>
      <w:sz w:val="18"/>
      <w:szCs w:val="18"/>
      <w:lang w:eastAsia="zh-CN"/>
    </w:rPr>
  </w:style>
  <w:style w:type="paragraph" w:customStyle="1" w:styleId="ConsPlusTitle">
    <w:name w:val="ConsPlusTitle"/>
    <w:rPr>
      <w:b/>
      <w:bCs/>
      <w:sz w:val="24"/>
      <w:szCs w:val="24"/>
      <w:lang w:eastAsia="zh-CN"/>
    </w:rPr>
  </w:style>
  <w:style w:type="paragraph" w:customStyle="1" w:styleId="112">
    <w:name w:val="Обычный11"/>
    <w:pPr>
      <w:jc w:val="both"/>
    </w:pPr>
    <w:rPr>
      <w:rFonts w:ascii="TimesET" w:hAnsi="TimesET" w:cs="TimesET"/>
      <w:sz w:val="24"/>
      <w:lang w:eastAsia="zh-CN"/>
    </w:rPr>
  </w:style>
  <w:style w:type="paragraph" w:customStyle="1" w:styleId="affff9">
    <w:name w:val="Подпись к таблице"/>
    <w:basedOn w:val="a"/>
    <w:pPr>
      <w:shd w:val="clear" w:color="auto" w:fill="FFFFFF"/>
      <w:spacing w:line="0" w:lineRule="atLeast"/>
    </w:pPr>
    <w:rPr>
      <w:rFonts w:ascii="Sylfaen" w:eastAsia="Sylfaen" w:hAnsi="Sylfaen" w:cs="Sylfaen"/>
      <w:sz w:val="20"/>
      <w:szCs w:val="20"/>
      <w:lang w:val="en-US"/>
    </w:rPr>
  </w:style>
  <w:style w:type="paragraph" w:customStyle="1" w:styleId="46">
    <w:name w:val="Основной текст (4)"/>
    <w:basedOn w:val="a"/>
    <w:pPr>
      <w:shd w:val="clear" w:color="auto" w:fill="FFFFFF"/>
      <w:spacing w:line="288" w:lineRule="exact"/>
      <w:ind w:hanging="840"/>
      <w:jc w:val="both"/>
    </w:pPr>
    <w:rPr>
      <w:rFonts w:ascii="Sylfaen" w:eastAsia="Sylfaen" w:hAnsi="Sylfaen" w:cs="Sylfaen"/>
      <w:sz w:val="20"/>
      <w:szCs w:val="20"/>
      <w:lang w:val="en-US"/>
    </w:rPr>
  </w:style>
  <w:style w:type="paragraph" w:customStyle="1" w:styleId="1f1">
    <w:name w:val="Основной текст1"/>
    <w:basedOn w:val="a"/>
    <w:pPr>
      <w:shd w:val="clear" w:color="auto" w:fill="FFFFFF"/>
      <w:spacing w:line="283" w:lineRule="exact"/>
      <w:ind w:hanging="820"/>
    </w:pPr>
    <w:rPr>
      <w:sz w:val="20"/>
      <w:szCs w:val="20"/>
      <w:lang w:val="en-US"/>
    </w:rPr>
  </w:style>
  <w:style w:type="paragraph" w:customStyle="1" w:styleId="1f2">
    <w:name w:val="Заголовок №1"/>
    <w:basedOn w:val="a"/>
    <w:pPr>
      <w:shd w:val="clear" w:color="auto" w:fill="FFFFFF"/>
      <w:spacing w:before="600" w:after="360" w:line="0" w:lineRule="atLeast"/>
      <w:outlineLvl w:val="0"/>
    </w:pPr>
    <w:rPr>
      <w:sz w:val="20"/>
      <w:szCs w:val="20"/>
      <w:lang w:val="en-US"/>
    </w:rPr>
  </w:style>
  <w:style w:type="paragraph" w:customStyle="1" w:styleId="312">
    <w:name w:val="Основной текст 31"/>
    <w:basedOn w:val="a"/>
    <w:pPr>
      <w:spacing w:after="120"/>
    </w:pPr>
    <w:rPr>
      <w:sz w:val="16"/>
      <w:szCs w:val="16"/>
    </w:rPr>
  </w:style>
  <w:style w:type="paragraph" w:customStyle="1" w:styleId="affffa">
    <w:name w:val="Пункт"/>
    <w:basedOn w:val="a"/>
    <w:pPr>
      <w:tabs>
        <w:tab w:val="left" w:pos="1980"/>
      </w:tabs>
      <w:ind w:left="1404" w:hanging="504"/>
      <w:jc w:val="both"/>
    </w:pPr>
    <w:rPr>
      <w:szCs w:val="28"/>
    </w:rPr>
  </w:style>
  <w:style w:type="paragraph" w:customStyle="1" w:styleId="affffb">
    <w:name w:val="Знак Знак Знак Знак"/>
    <w:basedOn w:val="a"/>
    <w:pPr>
      <w:spacing w:after="160" w:line="240" w:lineRule="exact"/>
    </w:pPr>
    <w:rPr>
      <w:rFonts w:ascii="Verdana" w:hAnsi="Verdana" w:cs="Verdana"/>
      <w:sz w:val="20"/>
      <w:szCs w:val="20"/>
      <w:lang w:val="en-US"/>
    </w:rPr>
  </w:style>
  <w:style w:type="paragraph" w:customStyle="1" w:styleId="H4">
    <w:name w:val="H4"/>
    <w:basedOn w:val="Normal1"/>
    <w:next w:val="Normal1"/>
    <w:pPr>
      <w:keepNext/>
      <w:widowControl w:val="0"/>
      <w:spacing w:before="100" w:after="100"/>
    </w:pPr>
    <w:rPr>
      <w:b/>
    </w:rPr>
  </w:style>
  <w:style w:type="paragraph" w:styleId="1f3">
    <w:name w:val="toc 1"/>
    <w:basedOn w:val="a"/>
    <w:pPr>
      <w:widowControl w:val="0"/>
      <w:spacing w:before="120"/>
      <w:ind w:left="322"/>
    </w:pPr>
    <w:rPr>
      <w:rFonts w:ascii="Calibri" w:eastAsia="Calibri" w:hAnsi="Calibri"/>
      <w:sz w:val="22"/>
      <w:szCs w:val="22"/>
      <w:lang w:val="en-US"/>
    </w:rPr>
  </w:style>
  <w:style w:type="paragraph" w:styleId="2f1">
    <w:name w:val="toc 2"/>
    <w:basedOn w:val="a"/>
    <w:pPr>
      <w:widowControl w:val="0"/>
      <w:spacing w:before="120"/>
      <w:ind w:left="541"/>
    </w:pPr>
    <w:rPr>
      <w:rFonts w:ascii="Calibri" w:eastAsia="Calibri" w:hAnsi="Calibri"/>
      <w:sz w:val="22"/>
      <w:szCs w:val="22"/>
      <w:lang w:val="en-US"/>
    </w:rPr>
  </w:style>
  <w:style w:type="paragraph" w:customStyle="1" w:styleId="Heading11">
    <w:name w:val="Heading 11"/>
    <w:basedOn w:val="a"/>
    <w:pPr>
      <w:widowControl w:val="0"/>
      <w:ind w:left="104"/>
      <w:outlineLvl w:val="1"/>
    </w:pPr>
    <w:rPr>
      <w:rFonts w:ascii="Calibri Light" w:eastAsia="Calibri Light" w:hAnsi="Calibri Light"/>
      <w:sz w:val="26"/>
      <w:szCs w:val="26"/>
      <w:lang w:val="en-US"/>
    </w:rPr>
  </w:style>
  <w:style w:type="paragraph" w:customStyle="1" w:styleId="Heading21">
    <w:name w:val="Heading 21"/>
    <w:basedOn w:val="a"/>
    <w:pPr>
      <w:widowControl w:val="0"/>
      <w:ind w:left="104"/>
      <w:outlineLvl w:val="2"/>
    </w:pPr>
    <w:rPr>
      <w:rFonts w:ascii="Calibri" w:eastAsia="Calibri" w:hAnsi="Calibri"/>
      <w:sz w:val="22"/>
      <w:szCs w:val="22"/>
      <w:lang w:val="en-US"/>
    </w:rPr>
  </w:style>
  <w:style w:type="paragraph" w:customStyle="1" w:styleId="Heading31">
    <w:name w:val="Heading 31"/>
    <w:basedOn w:val="a"/>
    <w:pPr>
      <w:widowControl w:val="0"/>
      <w:ind w:left="211" w:hanging="111"/>
      <w:outlineLvl w:val="3"/>
    </w:pPr>
    <w:rPr>
      <w:rFonts w:ascii="Calibri" w:eastAsia="Calibri" w:hAnsi="Calibri"/>
      <w:sz w:val="20"/>
      <w:szCs w:val="20"/>
      <w:lang w:val="en-US"/>
    </w:rPr>
  </w:style>
  <w:style w:type="paragraph" w:customStyle="1" w:styleId="TableParagraph">
    <w:name w:val="Table Paragraph"/>
    <w:basedOn w:val="a"/>
    <w:pPr>
      <w:widowControl w:val="0"/>
    </w:pPr>
    <w:rPr>
      <w:rFonts w:ascii="Calibri" w:eastAsia="Calibri" w:hAnsi="Calibri"/>
      <w:sz w:val="22"/>
      <w:szCs w:val="22"/>
      <w:lang w:val="en-US"/>
    </w:rPr>
  </w:style>
  <w:style w:type="paragraph" w:customStyle="1" w:styleId="Default">
    <w:name w:val="Default"/>
    <w:basedOn w:val="a"/>
    <w:rPr>
      <w:rFonts w:ascii="Arial" w:eastAsia="Calibri" w:hAnsi="Arial" w:cs="Arial"/>
      <w:color w:val="000000"/>
    </w:rPr>
  </w:style>
  <w:style w:type="paragraph" w:customStyle="1" w:styleId="ConsPlusDocList">
    <w:name w:val="ConsPlusDocList"/>
    <w:next w:val="a"/>
    <w:pPr>
      <w:widowControl w:val="0"/>
    </w:pPr>
    <w:rPr>
      <w:rFonts w:ascii="Arial" w:eastAsia="Arial" w:hAnsi="Arial" w:cs="Arial"/>
      <w:lang w:eastAsia="zh-CN" w:bidi="hi-IN"/>
    </w:rPr>
  </w:style>
  <w:style w:type="paragraph" w:customStyle="1" w:styleId="1f4">
    <w:name w:val="Нумерованный список1"/>
    <w:basedOn w:val="a"/>
    <w:pPr>
      <w:widowControl w:val="0"/>
      <w:spacing w:before="60" w:line="360" w:lineRule="auto"/>
      <w:jc w:val="both"/>
    </w:pPr>
    <w:rPr>
      <w:rFonts w:eastAsia="Andale Sans UI"/>
      <w:szCs w:val="20"/>
      <w:lang w:val="en-US"/>
    </w:rPr>
  </w:style>
  <w:style w:type="paragraph" w:customStyle="1" w:styleId="s1">
    <w:name w:val="s_1"/>
    <w:basedOn w:val="a"/>
    <w:pPr>
      <w:spacing w:before="280" w:after="280"/>
    </w:pPr>
  </w:style>
  <w:style w:type="paragraph" w:customStyle="1" w:styleId="2f2">
    <w:name w:val="Основной текст (2)"/>
    <w:basedOn w:val="a"/>
    <w:pPr>
      <w:widowControl w:val="0"/>
      <w:shd w:val="clear" w:color="auto" w:fill="FFFFFF"/>
      <w:spacing w:before="240" w:after="240" w:line="322" w:lineRule="exact"/>
      <w:jc w:val="both"/>
    </w:pPr>
    <w:rPr>
      <w:b/>
      <w:bCs/>
      <w:sz w:val="21"/>
      <w:szCs w:val="21"/>
      <w:lang w:val="en-US"/>
    </w:rPr>
  </w:style>
  <w:style w:type="paragraph" w:customStyle="1" w:styleId="-">
    <w:name w:val="Контракт-пункт"/>
    <w:basedOn w:val="a"/>
    <w:pPr>
      <w:tabs>
        <w:tab w:val="left" w:pos="851"/>
      </w:tabs>
      <w:ind w:left="851" w:hanging="851"/>
      <w:jc w:val="both"/>
    </w:pPr>
  </w:style>
  <w:style w:type="paragraph" w:customStyle="1" w:styleId="affffc">
    <w:name w:val="Пункт б/н"/>
    <w:basedOn w:val="a"/>
    <w:pPr>
      <w:tabs>
        <w:tab w:val="left" w:pos="1134"/>
      </w:tabs>
      <w:ind w:firstLine="567"/>
      <w:jc w:val="both"/>
    </w:pPr>
  </w:style>
  <w:style w:type="paragraph" w:customStyle="1" w:styleId="headertext">
    <w:name w:val="headertext"/>
    <w:basedOn w:val="a"/>
    <w:rsid w:val="00502552"/>
    <w:pPr>
      <w:spacing w:before="100" w:beforeAutospacing="1" w:after="100" w:afterAutospacing="1"/>
    </w:pPr>
    <w:rPr>
      <w:lang w:eastAsia="ru-RU"/>
    </w:rPr>
  </w:style>
  <w:style w:type="character" w:customStyle="1" w:styleId="WW8Num3z1">
    <w:name w:val="WW8Num3z1"/>
    <w:rsid w:val="003F5F4F"/>
    <w:rPr>
      <w:rFonts w:ascii="Courier New" w:hAnsi="Courier New" w:cs="Courier New"/>
    </w:rPr>
  </w:style>
  <w:style w:type="character" w:customStyle="1" w:styleId="WW8Num3z2">
    <w:name w:val="WW8Num3z2"/>
    <w:rsid w:val="003F5F4F"/>
    <w:rPr>
      <w:rFonts w:ascii="Wingdings" w:hAnsi="Wingdings" w:cs="Wingdings"/>
    </w:rPr>
  </w:style>
  <w:style w:type="character" w:customStyle="1" w:styleId="WW8Num1z1">
    <w:name w:val="WW8Num1z1"/>
    <w:rsid w:val="003F5F4F"/>
    <w:rPr>
      <w:rFonts w:ascii="Courier New" w:hAnsi="Courier New" w:cs="Courier New"/>
    </w:rPr>
  </w:style>
  <w:style w:type="character" w:customStyle="1" w:styleId="WW8Num1z2">
    <w:name w:val="WW8Num1z2"/>
    <w:rsid w:val="003F5F4F"/>
    <w:rPr>
      <w:rFonts w:ascii="Wingdings" w:hAnsi="Wingdings" w:cs="Wingdings"/>
    </w:rPr>
  </w:style>
  <w:style w:type="character" w:customStyle="1" w:styleId="WW8Num2z1">
    <w:name w:val="WW8Num2z1"/>
    <w:rsid w:val="003F5F4F"/>
    <w:rPr>
      <w:rFonts w:ascii="Symbol" w:hAnsi="Symbol" w:cs="Symbol"/>
      <w:b/>
    </w:rPr>
  </w:style>
  <w:style w:type="character" w:customStyle="1" w:styleId="WW8Num6z2">
    <w:name w:val="WW8Num6z2"/>
    <w:rsid w:val="003F5F4F"/>
    <w:rPr>
      <w:rFonts w:ascii="Wingdings" w:hAnsi="Wingdings" w:cs="Wingdings"/>
    </w:rPr>
  </w:style>
  <w:style w:type="character" w:customStyle="1" w:styleId="WW8Num9z1">
    <w:name w:val="WW8Num9z1"/>
    <w:rsid w:val="003F5F4F"/>
    <w:rPr>
      <w:rFonts w:ascii="Courier New" w:hAnsi="Courier New" w:cs="Courier New"/>
    </w:rPr>
  </w:style>
  <w:style w:type="character" w:customStyle="1" w:styleId="WW8Num9z2">
    <w:name w:val="WW8Num9z2"/>
    <w:rsid w:val="003F5F4F"/>
    <w:rPr>
      <w:rFonts w:ascii="Wingdings" w:hAnsi="Wingdings" w:cs="Wingdings"/>
    </w:rPr>
  </w:style>
  <w:style w:type="character" w:customStyle="1" w:styleId="iceouttxt4">
    <w:name w:val="iceouttxt4"/>
    <w:rsid w:val="003F5F4F"/>
    <w:rPr>
      <w:rFonts w:ascii="Arial" w:hAnsi="Arial" w:cs="Arial"/>
      <w:color w:val="666666"/>
      <w:sz w:val="17"/>
      <w:szCs w:val="17"/>
    </w:rPr>
  </w:style>
  <w:style w:type="character" w:customStyle="1" w:styleId="grame">
    <w:name w:val="grame"/>
    <w:basedOn w:val="17"/>
    <w:rsid w:val="003F5F4F"/>
  </w:style>
  <w:style w:type="character" w:customStyle="1" w:styleId="s103">
    <w:name w:val="s_103"/>
    <w:rsid w:val="003F5F4F"/>
    <w:rPr>
      <w:b/>
      <w:bCs/>
      <w:color w:val="000080"/>
    </w:rPr>
  </w:style>
  <w:style w:type="character" w:customStyle="1" w:styleId="postbody1">
    <w:name w:val="postbody1"/>
    <w:rsid w:val="003F5F4F"/>
    <w:rPr>
      <w:sz w:val="14"/>
    </w:rPr>
  </w:style>
  <w:style w:type="character" w:customStyle="1" w:styleId="itemtext1">
    <w:name w:val="itemtext1"/>
    <w:rsid w:val="003F5F4F"/>
    <w:rPr>
      <w:rFonts w:ascii="Tahoma" w:hAnsi="Tahoma" w:cs="Tahoma"/>
      <w:color w:val="000000"/>
      <w:sz w:val="20"/>
    </w:rPr>
  </w:style>
  <w:style w:type="character" w:customStyle="1" w:styleId="213">
    <w:name w:val="Основной текст с отступом 2 Знак1"/>
    <w:rsid w:val="003F5F4F"/>
    <w:rPr>
      <w:sz w:val="24"/>
      <w:szCs w:val="24"/>
    </w:rPr>
  </w:style>
  <w:style w:type="paragraph" w:customStyle="1" w:styleId="1f5">
    <w:name w:val="Заголовок1"/>
    <w:basedOn w:val="a"/>
    <w:next w:val="a5"/>
    <w:rsid w:val="003F5F4F"/>
    <w:pPr>
      <w:keepNext/>
      <w:suppressAutoHyphens/>
      <w:spacing w:before="240" w:after="120"/>
    </w:pPr>
    <w:rPr>
      <w:rFonts w:ascii="Arial" w:eastAsia="Lucida Sans Unicode" w:hAnsi="Arial" w:cs="Mangal"/>
      <w:sz w:val="28"/>
      <w:szCs w:val="28"/>
      <w:lang w:eastAsia="ar-SA"/>
    </w:rPr>
  </w:style>
  <w:style w:type="paragraph" w:customStyle="1" w:styleId="1f6">
    <w:name w:val="Заг1"/>
    <w:basedOn w:val="1"/>
    <w:rsid w:val="003F5F4F"/>
    <w:pPr>
      <w:widowControl w:val="0"/>
      <w:numPr>
        <w:numId w:val="0"/>
      </w:numPr>
      <w:tabs>
        <w:tab w:val="left" w:pos="360"/>
      </w:tabs>
      <w:suppressAutoHyphens/>
      <w:autoSpaceDE w:val="0"/>
      <w:spacing w:before="0" w:after="0" w:line="360" w:lineRule="auto"/>
      <w:ind w:left="360" w:hanging="360"/>
    </w:pPr>
    <w:rPr>
      <w:rFonts w:ascii="Times New Roman" w:hAnsi="Times New Roman" w:cs="Times New Roman"/>
      <w:bCs w:val="0"/>
      <w:sz w:val="20"/>
      <w:szCs w:val="18"/>
      <w:u w:val="single"/>
      <w:lang w:eastAsia="ar-SA"/>
    </w:rPr>
  </w:style>
  <w:style w:type="paragraph" w:customStyle="1" w:styleId="39">
    <w:name w:val="Обычный3"/>
    <w:rsid w:val="003F5F4F"/>
    <w:pPr>
      <w:widowControl w:val="0"/>
      <w:suppressAutoHyphens/>
      <w:snapToGrid w:val="0"/>
    </w:pPr>
    <w:rPr>
      <w:lang w:eastAsia="ar-SA"/>
    </w:rPr>
  </w:style>
  <w:style w:type="paragraph" w:customStyle="1" w:styleId="affffd">
    <w:name w:val="Подраздел"/>
    <w:basedOn w:val="a"/>
    <w:rsid w:val="003F5F4F"/>
    <w:pPr>
      <w:suppressAutoHyphens/>
      <w:spacing w:before="240" w:after="120"/>
      <w:jc w:val="center"/>
    </w:pPr>
    <w:rPr>
      <w:rFonts w:ascii="TimesDL" w:hAnsi="TimesDL" w:cs="TimesDL"/>
      <w:b/>
      <w:smallCaps/>
      <w:spacing w:val="-2"/>
      <w:szCs w:val="20"/>
      <w:lang w:eastAsia="ar-SA"/>
    </w:rPr>
  </w:style>
  <w:style w:type="paragraph" w:customStyle="1" w:styleId="s13">
    <w:name w:val="s_13"/>
    <w:basedOn w:val="a"/>
    <w:rsid w:val="003F5F4F"/>
    <w:pPr>
      <w:suppressAutoHyphens/>
      <w:ind w:firstLine="720"/>
    </w:pPr>
    <w:rPr>
      <w:sz w:val="20"/>
      <w:szCs w:val="20"/>
      <w:lang w:eastAsia="ar-SA"/>
    </w:rPr>
  </w:style>
  <w:style w:type="paragraph" w:customStyle="1" w:styleId="s94">
    <w:name w:val="s_94"/>
    <w:basedOn w:val="a"/>
    <w:rsid w:val="003F5F4F"/>
    <w:pPr>
      <w:suppressAutoHyphens/>
    </w:pPr>
    <w:rPr>
      <w:i/>
      <w:iCs/>
      <w:color w:val="800080"/>
      <w:sz w:val="20"/>
      <w:szCs w:val="20"/>
      <w:lang w:eastAsia="ar-SA"/>
    </w:rPr>
  </w:style>
  <w:style w:type="paragraph" w:customStyle="1" w:styleId="affffe">
    <w:name w:val="А_обычный"/>
    <w:basedOn w:val="a"/>
    <w:rsid w:val="003F5F4F"/>
    <w:pPr>
      <w:suppressAutoHyphens/>
      <w:ind w:firstLine="709"/>
      <w:jc w:val="both"/>
    </w:pPr>
    <w:rPr>
      <w:kern w:val="1"/>
      <w:lang w:eastAsia="ar-SA"/>
    </w:rPr>
  </w:style>
  <w:style w:type="paragraph" w:customStyle="1" w:styleId="1f7">
    <w:name w:val="Верхний колонтитул1"/>
    <w:basedOn w:val="Standard"/>
    <w:rsid w:val="003F5F4F"/>
    <w:pPr>
      <w:textAlignment w:val="baseline"/>
    </w:pPr>
    <w:rPr>
      <w:rFonts w:cs="Times New Roman"/>
      <w:kern w:val="1"/>
      <w:lang w:eastAsia="fa-IR"/>
    </w:rPr>
  </w:style>
  <w:style w:type="paragraph" w:customStyle="1" w:styleId="Textbody">
    <w:name w:val="Text body"/>
    <w:basedOn w:val="Standard"/>
    <w:rsid w:val="003F5F4F"/>
    <w:pPr>
      <w:suppressAutoHyphens/>
      <w:spacing w:after="120"/>
      <w:textAlignment w:val="baseline"/>
    </w:pPr>
    <w:rPr>
      <w:kern w:val="1"/>
      <w:lang w:eastAsia="fa-IR"/>
    </w:rPr>
  </w:style>
  <w:style w:type="paragraph" w:customStyle="1" w:styleId="221">
    <w:name w:val="Основной текст с отступом 22"/>
    <w:basedOn w:val="a"/>
    <w:rsid w:val="003F5F4F"/>
    <w:pPr>
      <w:suppressAutoHyphens/>
      <w:spacing w:after="120" w:line="480" w:lineRule="auto"/>
      <w:ind w:left="283"/>
    </w:pPr>
    <w:rPr>
      <w:lang w:eastAsia="ar-SA"/>
    </w:rPr>
  </w:style>
  <w:style w:type="paragraph" w:customStyle="1" w:styleId="ConsPlusDocList0">
    <w:name w:val="ConsPlusDocList"/>
    <w:next w:val="a"/>
    <w:rsid w:val="003F5F4F"/>
    <w:pPr>
      <w:widowControl w:val="0"/>
      <w:suppressAutoHyphens/>
      <w:autoSpaceDE w:val="0"/>
    </w:pPr>
    <w:rPr>
      <w:rFonts w:ascii="Arial" w:eastAsia="Arial" w:hAnsi="Arial" w:cs="Arial"/>
      <w:kern w:val="1"/>
      <w:lang w:eastAsia="hi-IN" w:bidi="hi-IN"/>
    </w:rPr>
  </w:style>
  <w:style w:type="paragraph" w:styleId="afffff">
    <w:name w:val="Date"/>
    <w:basedOn w:val="a"/>
    <w:next w:val="a"/>
    <w:link w:val="afffff0"/>
    <w:rsid w:val="003F5F4F"/>
    <w:pPr>
      <w:spacing w:after="60"/>
      <w:jc w:val="both"/>
    </w:pPr>
    <w:rPr>
      <w:rFonts w:eastAsia="Calibri"/>
      <w:lang w:val="x-none" w:eastAsia="ru-RU"/>
    </w:rPr>
  </w:style>
  <w:style w:type="character" w:customStyle="1" w:styleId="afffff0">
    <w:name w:val="Дата Знак"/>
    <w:basedOn w:val="a0"/>
    <w:link w:val="afffff"/>
    <w:rsid w:val="003F5F4F"/>
    <w:rPr>
      <w:rFonts w:eastAsia="Calibri"/>
      <w:sz w:val="24"/>
      <w:szCs w:val="24"/>
      <w:lang w:val="x-none"/>
    </w:rPr>
  </w:style>
  <w:style w:type="paragraph" w:customStyle="1" w:styleId="afffff1">
    <w:name w:val="Нормальный"/>
    <w:rsid w:val="003F5F4F"/>
    <w:pPr>
      <w:widowControl w:val="0"/>
    </w:pPr>
    <w:rPr>
      <w:rFonts w:eastAsia="Calibri"/>
    </w:rPr>
  </w:style>
  <w:style w:type="paragraph" w:customStyle="1" w:styleId="BodyText1">
    <w:name w:val="Body Text1"/>
    <w:basedOn w:val="a"/>
    <w:rsid w:val="003F5F4F"/>
    <w:rPr>
      <w:rFonts w:eastAsia="Calibri"/>
      <w:szCs w:val="20"/>
      <w:lang w:val="en-US" w:eastAsia="ru-RU"/>
    </w:rPr>
  </w:style>
  <w:style w:type="paragraph" w:customStyle="1" w:styleId="BodyText22">
    <w:name w:val="Body Text 22"/>
    <w:basedOn w:val="a"/>
    <w:rsid w:val="003F5F4F"/>
    <w:pPr>
      <w:spacing w:after="120"/>
      <w:jc w:val="both"/>
    </w:pPr>
    <w:rPr>
      <w:rFonts w:eastAsia="Calibri"/>
      <w:szCs w:val="20"/>
      <w:lang w:eastAsia="ru-RU"/>
    </w:rPr>
  </w:style>
  <w:style w:type="paragraph" w:customStyle="1" w:styleId="afffff2">
    <w:name w:val="Краткий обратный адрес"/>
    <w:basedOn w:val="a"/>
    <w:rsid w:val="003F5F4F"/>
    <w:rPr>
      <w:lang w:eastAsia="ru-RU"/>
    </w:rPr>
  </w:style>
  <w:style w:type="paragraph" w:customStyle="1" w:styleId="Normal2">
    <w:name w:val="Normal2"/>
    <w:rsid w:val="003F5F4F"/>
  </w:style>
  <w:style w:type="paragraph" w:customStyle="1" w:styleId="afffff3">
    <w:name w:val="Обычный + по ширине"/>
    <w:basedOn w:val="a"/>
    <w:rsid w:val="003F5F4F"/>
    <w:pPr>
      <w:jc w:val="both"/>
    </w:pPr>
    <w:rPr>
      <w:lang w:eastAsia="ru-RU"/>
    </w:rPr>
  </w:style>
  <w:style w:type="paragraph" w:customStyle="1" w:styleId="231">
    <w:name w:val="Основной текст с отступом 23"/>
    <w:basedOn w:val="a"/>
    <w:rsid w:val="003F5F4F"/>
    <w:pPr>
      <w:tabs>
        <w:tab w:val="left" w:pos="1276"/>
      </w:tabs>
      <w:suppressAutoHyphens/>
      <w:ind w:firstLine="567"/>
      <w:jc w:val="both"/>
    </w:pPr>
    <w:rPr>
      <w:sz w:val="28"/>
      <w:szCs w:val="20"/>
      <w:lang w:eastAsia="ar-SA"/>
    </w:rPr>
  </w:style>
  <w:style w:type="paragraph" w:customStyle="1" w:styleId="afffff4">
    <w:basedOn w:val="a"/>
    <w:next w:val="affff7"/>
    <w:uiPriority w:val="99"/>
    <w:unhideWhenUsed/>
    <w:rsid w:val="003F5F4F"/>
    <w:pPr>
      <w:spacing w:before="100" w:beforeAutospacing="1" w:after="11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20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id=71657358&amp;sub=1000" TargetMode="External"/><Relationship Id="rId17" Type="http://schemas.openxmlformats.org/officeDocument/2006/relationships/hyperlink" Target="http://mvd2002@mail.ru"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id=71657358&amp;sub=0" TargetMode="External"/><Relationship Id="rId5" Type="http://schemas.openxmlformats.org/officeDocument/2006/relationships/webSettings" Target="webSettings.xml"/><Relationship Id="rId15" Type="http://schemas.openxmlformats.org/officeDocument/2006/relationships/hyperlink" Target="mailto:kr_p@uomc-mail.ru" TargetMode="External"/><Relationship Id="rId10" Type="http://schemas.openxmlformats.org/officeDocument/2006/relationships/hyperlink" Target="http://internet.garant.ru/document?id=71657358&amp;sub=1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id=10064072&amp;sub=1025" TargetMode="External"/><Relationship Id="rId14" Type="http://schemas.openxmlformats.org/officeDocument/2006/relationships/hyperlink" Target="consultantplus://offline/ref=DC4050D75BC04ADD73534F58CB63B22477C89A63978E30C54EA399E75AA2185D8D720E8CF4l0j9L"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B9B77-7382-4A84-AFFE-547B2D58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23</Pages>
  <Words>11179</Words>
  <Characters>63725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dc:creator>
  <cp:lastModifiedBy>User</cp:lastModifiedBy>
  <cp:revision>121</cp:revision>
  <dcterms:created xsi:type="dcterms:W3CDTF">2026-05-29T04:52:00Z</dcterms:created>
  <dcterms:modified xsi:type="dcterms:W3CDTF">2026-07-31T10:44:00Z</dcterms:modified>
</cp:coreProperties>
</file>