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081F" w:rsidRDefault="006943E2">
      <w:pPr>
        <w:jc w:val="center"/>
      </w:pPr>
      <w:bookmarkStart w:id="0" w:name="_GoBack"/>
      <w:bookmarkEnd w:id="0"/>
      <w:r>
        <w:rPr>
          <w:rFonts w:ascii="Times New Roman" w:hAnsi="Times New Roman" w:cs="Times New Roman"/>
          <w:b/>
          <w:sz w:val="21"/>
          <w:szCs w:val="21"/>
        </w:rPr>
        <w:t xml:space="preserve">ДОГОВОР </w:t>
      </w:r>
      <w:r w:rsidR="00B5081F">
        <w:rPr>
          <w:rFonts w:ascii="Times New Roman" w:hAnsi="Times New Roman" w:cs="Times New Roman"/>
          <w:b/>
          <w:sz w:val="21"/>
          <w:szCs w:val="21"/>
        </w:rPr>
        <w:t>№ ___________</w:t>
      </w:r>
    </w:p>
    <w:p w:rsidR="00B5081F" w:rsidRDefault="00B5081F">
      <w:pPr>
        <w:ind w:firstLine="454"/>
        <w:jc w:val="center"/>
        <w:rPr>
          <w:rFonts w:ascii="Times New Roman" w:hAnsi="Times New Roman" w:cs="Times New Roman"/>
          <w:b/>
          <w:sz w:val="21"/>
          <w:szCs w:val="21"/>
          <w:lang w:val="en-US"/>
        </w:rPr>
      </w:pPr>
    </w:p>
    <w:tbl>
      <w:tblPr>
        <w:tblW w:w="5000" w:type="pct"/>
        <w:tblLayout w:type="fixed"/>
        <w:tblLook w:val="0000" w:firstRow="0" w:lastRow="0" w:firstColumn="0" w:lastColumn="0" w:noHBand="0" w:noVBand="0"/>
      </w:tblPr>
      <w:tblGrid>
        <w:gridCol w:w="5422"/>
        <w:gridCol w:w="5424"/>
      </w:tblGrid>
      <w:tr w:rsidR="00B5081F" w:rsidRPr="00712A4A" w:rsidTr="00712A4A">
        <w:tc>
          <w:tcPr>
            <w:tcW w:w="5422" w:type="dxa"/>
            <w:tcBorders>
              <w:bottom w:val="single" w:sz="4" w:space="0" w:color="000000"/>
            </w:tcBorders>
            <w:shd w:val="clear" w:color="auto" w:fill="EAF1DD"/>
          </w:tcPr>
          <w:p w:rsidR="00B5081F" w:rsidRPr="00062E71" w:rsidRDefault="00B5081F">
            <w:pPr>
              <w:keepNext/>
              <w:tabs>
                <w:tab w:val="left" w:pos="1296"/>
              </w:tabs>
              <w:ind w:firstLine="454"/>
              <w:jc w:val="right"/>
              <w:rPr>
                <w:sz w:val="21"/>
                <w:szCs w:val="21"/>
              </w:rPr>
            </w:pPr>
            <w:r w:rsidRPr="00062E71">
              <w:rPr>
                <w:rFonts w:ascii="Times New Roman" w:eastAsia="Times New Roman" w:hAnsi="Times New Roman" w:cs="Times New Roman"/>
                <w:b/>
                <w:bCs/>
                <w:color w:val="auto"/>
                <w:sz w:val="21"/>
                <w:szCs w:val="21"/>
                <w:lang w:bidi="ar-SA"/>
              </w:rPr>
              <w:t>Индивидуальный код закупки</w:t>
            </w:r>
          </w:p>
        </w:tc>
        <w:tc>
          <w:tcPr>
            <w:tcW w:w="5424" w:type="dxa"/>
            <w:tcBorders>
              <w:left w:val="single" w:sz="4" w:space="0" w:color="000000"/>
              <w:bottom w:val="single" w:sz="4" w:space="0" w:color="000000"/>
            </w:tcBorders>
            <w:shd w:val="clear" w:color="auto" w:fill="EAF1DD"/>
          </w:tcPr>
          <w:p w:rsidR="00062E71" w:rsidRPr="00062E71" w:rsidRDefault="00062E71" w:rsidP="00062E71">
            <w:pPr>
              <w:rPr>
                <w:rFonts w:ascii="Times New Roman" w:hAnsi="Times New Roman"/>
                <w:b/>
                <w:sz w:val="21"/>
                <w:szCs w:val="21"/>
                <w:highlight w:val="yellow"/>
              </w:rPr>
            </w:pPr>
            <w:r w:rsidRPr="00062E71">
              <w:rPr>
                <w:rFonts w:ascii="Times New Roman" w:hAnsi="Times New Roman" w:cs="Times New Roman"/>
                <w:b/>
                <w:sz w:val="21"/>
                <w:szCs w:val="21"/>
              </w:rPr>
              <w:t>26 1 7709024283 770901001 0057 000 0000 244</w:t>
            </w:r>
          </w:p>
          <w:p w:rsidR="00B5081F" w:rsidRPr="00062E71" w:rsidRDefault="00B5081F" w:rsidP="00062E71">
            <w:pPr>
              <w:rPr>
                <w:rFonts w:ascii="Times New Roman" w:hAnsi="Times New Roman"/>
                <w:b/>
                <w:sz w:val="21"/>
                <w:szCs w:val="21"/>
                <w:highlight w:val="yellow"/>
              </w:rPr>
            </w:pPr>
          </w:p>
        </w:tc>
      </w:tr>
    </w:tbl>
    <w:p w:rsidR="00712A4A" w:rsidRDefault="00712A4A" w:rsidP="00712A4A">
      <w:pPr>
        <w:pStyle w:val="ConsPlusNormal0"/>
        <w:ind w:firstLine="454"/>
        <w:jc w:val="center"/>
        <w:rPr>
          <w:rFonts w:ascii="Times New Roman" w:hAnsi="Times New Roman"/>
          <w:b/>
          <w:sz w:val="21"/>
          <w:szCs w:val="21"/>
        </w:rPr>
      </w:pPr>
    </w:p>
    <w:p w:rsidR="00B5081F" w:rsidRDefault="00712A4A" w:rsidP="00712A4A">
      <w:pPr>
        <w:pStyle w:val="ConsPlusNormal0"/>
        <w:ind w:firstLine="454"/>
        <w:jc w:val="center"/>
        <w:rPr>
          <w:rFonts w:ascii="Times New Roman" w:hAnsi="Times New Roman"/>
          <w:sz w:val="21"/>
          <w:szCs w:val="21"/>
        </w:rPr>
      </w:pPr>
      <w:r>
        <w:rPr>
          <w:rFonts w:ascii="Times New Roman" w:hAnsi="Times New Roman"/>
          <w:b/>
          <w:sz w:val="21"/>
          <w:szCs w:val="21"/>
        </w:rPr>
        <w:t>г. Москва</w:t>
      </w:r>
      <w:r>
        <w:rPr>
          <w:rFonts w:ascii="Times New Roman" w:hAnsi="Times New Roman"/>
          <w:b/>
          <w:sz w:val="21"/>
          <w:szCs w:val="21"/>
        </w:rPr>
        <w:tab/>
      </w:r>
      <w:r>
        <w:rPr>
          <w:rFonts w:ascii="Times New Roman" w:hAnsi="Times New Roman"/>
          <w:b/>
          <w:sz w:val="21"/>
          <w:szCs w:val="21"/>
        </w:rPr>
        <w:tab/>
      </w:r>
      <w:r>
        <w:rPr>
          <w:rFonts w:ascii="Times New Roman" w:hAnsi="Times New Roman"/>
          <w:b/>
          <w:sz w:val="21"/>
          <w:szCs w:val="21"/>
        </w:rPr>
        <w:tab/>
      </w:r>
      <w:r>
        <w:rPr>
          <w:rFonts w:ascii="Times New Roman" w:hAnsi="Times New Roman"/>
          <w:b/>
          <w:sz w:val="21"/>
          <w:szCs w:val="21"/>
        </w:rPr>
        <w:tab/>
      </w:r>
      <w:r>
        <w:rPr>
          <w:rFonts w:ascii="Times New Roman" w:hAnsi="Times New Roman"/>
          <w:b/>
          <w:sz w:val="21"/>
          <w:szCs w:val="21"/>
        </w:rPr>
        <w:tab/>
      </w:r>
      <w:r>
        <w:rPr>
          <w:rFonts w:ascii="Times New Roman" w:hAnsi="Times New Roman"/>
          <w:b/>
          <w:sz w:val="21"/>
          <w:szCs w:val="21"/>
        </w:rPr>
        <w:tab/>
      </w:r>
      <w:r>
        <w:rPr>
          <w:rFonts w:ascii="Times New Roman" w:hAnsi="Times New Roman"/>
          <w:b/>
          <w:sz w:val="21"/>
          <w:szCs w:val="21"/>
        </w:rPr>
        <w:tab/>
      </w:r>
      <w:r>
        <w:rPr>
          <w:rFonts w:ascii="Times New Roman" w:hAnsi="Times New Roman"/>
          <w:b/>
          <w:sz w:val="21"/>
          <w:szCs w:val="21"/>
        </w:rPr>
        <w:tab/>
      </w:r>
      <w:r>
        <w:rPr>
          <w:rFonts w:ascii="Times New Roman" w:hAnsi="Times New Roman"/>
          <w:b/>
          <w:sz w:val="21"/>
          <w:szCs w:val="21"/>
        </w:rPr>
        <w:tab/>
      </w:r>
      <w:r>
        <w:rPr>
          <w:rFonts w:ascii="Times New Roman" w:hAnsi="Times New Roman"/>
          <w:b/>
          <w:sz w:val="21"/>
          <w:szCs w:val="21"/>
        </w:rPr>
        <w:tab/>
        <w:t xml:space="preserve">«__» _____________ </w:t>
      </w:r>
      <w:r w:rsidR="000F667C">
        <w:rPr>
          <w:rFonts w:ascii="Times New Roman" w:hAnsi="Times New Roman"/>
          <w:b/>
          <w:sz w:val="21"/>
          <w:szCs w:val="21"/>
        </w:rPr>
        <w:t>202</w:t>
      </w:r>
      <w:r w:rsidR="00074077">
        <w:rPr>
          <w:rFonts w:ascii="Times New Roman" w:hAnsi="Times New Roman"/>
          <w:b/>
          <w:sz w:val="21"/>
          <w:szCs w:val="21"/>
        </w:rPr>
        <w:t>__</w:t>
      </w:r>
      <w:r>
        <w:rPr>
          <w:rFonts w:ascii="Times New Roman" w:hAnsi="Times New Roman"/>
          <w:b/>
          <w:sz w:val="21"/>
          <w:szCs w:val="21"/>
        </w:rPr>
        <w:t xml:space="preserve"> г.</w:t>
      </w:r>
    </w:p>
    <w:p w:rsidR="00712A4A" w:rsidRDefault="00712A4A">
      <w:pPr>
        <w:pStyle w:val="ConsPlusNormal0"/>
        <w:ind w:firstLine="454"/>
        <w:jc w:val="both"/>
        <w:rPr>
          <w:rFonts w:ascii="Times New Roman" w:hAnsi="Times New Roman"/>
          <w:sz w:val="21"/>
          <w:szCs w:val="21"/>
        </w:rPr>
      </w:pPr>
    </w:p>
    <w:p w:rsidR="00B5081F" w:rsidRDefault="00B5081F">
      <w:pPr>
        <w:ind w:firstLine="454"/>
        <w:jc w:val="both"/>
      </w:pPr>
      <w:r>
        <w:rPr>
          <w:rFonts w:ascii="Times New Roman" w:eastAsia="Calibri" w:hAnsi="Times New Roman" w:cs="Times New Roman"/>
          <w:b/>
          <w:sz w:val="21"/>
          <w:szCs w:val="21"/>
          <w:lang w:eastAsia="en-US"/>
        </w:rPr>
        <w:t>Федеральное государственное бюджетное учреждение «</w:t>
      </w:r>
      <w:r>
        <w:rPr>
          <w:rFonts w:ascii="Times New Roman" w:eastAsia="Calibri" w:hAnsi="Times New Roman" w:cs="Times New Roman"/>
          <w:b/>
          <w:color w:val="auto"/>
          <w:sz w:val="21"/>
          <w:szCs w:val="21"/>
          <w:lang w:eastAsia="en-US"/>
        </w:rPr>
        <w:t>Национальный медицинский исследовательский центр терапии и профилактической медицины» Министерства здравоохранения Российской Федерации (ФГБУ «НМИЦ ТПМ» Минздрава России)</w:t>
      </w:r>
      <w:r>
        <w:rPr>
          <w:rFonts w:ascii="Times New Roman" w:eastAsia="Calibri" w:hAnsi="Times New Roman" w:cs="Times New Roman"/>
          <w:sz w:val="21"/>
          <w:szCs w:val="21"/>
          <w:lang w:eastAsia="en-US"/>
        </w:rPr>
        <w:t xml:space="preserve">, именуемый в дальнейшем </w:t>
      </w:r>
      <w:r>
        <w:rPr>
          <w:rFonts w:ascii="Times New Roman" w:eastAsia="Calibri" w:hAnsi="Times New Roman" w:cs="Times New Roman"/>
          <w:b/>
          <w:sz w:val="21"/>
          <w:szCs w:val="21"/>
          <w:lang w:eastAsia="en-US"/>
        </w:rPr>
        <w:t>«Заказчик»</w:t>
      </w:r>
      <w:r>
        <w:rPr>
          <w:rFonts w:ascii="Times New Roman" w:eastAsia="Calibri" w:hAnsi="Times New Roman" w:cs="Times New Roman"/>
          <w:sz w:val="21"/>
          <w:szCs w:val="21"/>
          <w:lang w:eastAsia="en-US"/>
        </w:rPr>
        <w:t xml:space="preserve">, </w:t>
      </w:r>
      <w:r>
        <w:rPr>
          <w:rFonts w:ascii="Times New Roman" w:hAnsi="Times New Roman" w:cs="Times New Roman"/>
          <w:sz w:val="21"/>
          <w:szCs w:val="21"/>
        </w:rPr>
        <w:t xml:space="preserve">в лице руководителя контрактной службы </w:t>
      </w:r>
      <w:r w:rsidR="00B46430">
        <w:rPr>
          <w:rFonts w:ascii="Times New Roman" w:hAnsi="Times New Roman" w:cs="Times New Roman"/>
          <w:sz w:val="21"/>
          <w:szCs w:val="21"/>
        </w:rPr>
        <w:t>Волковой</w:t>
      </w:r>
      <w:r>
        <w:rPr>
          <w:rFonts w:ascii="Times New Roman" w:hAnsi="Times New Roman" w:cs="Times New Roman"/>
          <w:sz w:val="21"/>
          <w:szCs w:val="21"/>
        </w:rPr>
        <w:t xml:space="preserve"> Елены Сергеевны, действующей на основании доверенности </w:t>
      </w:r>
      <w:r w:rsidR="008E173D">
        <w:rPr>
          <w:rFonts w:ascii="Times New Roman" w:hAnsi="Times New Roman" w:cs="Times New Roman"/>
          <w:sz w:val="21"/>
          <w:szCs w:val="21"/>
        </w:rPr>
        <w:t>от 17.01.2025 № 01-Д-2025</w:t>
      </w:r>
      <w:r>
        <w:rPr>
          <w:rFonts w:ascii="Times New Roman" w:hAnsi="Times New Roman" w:cs="Times New Roman"/>
          <w:sz w:val="21"/>
          <w:szCs w:val="21"/>
        </w:rPr>
        <w:t>, с одной стороны, и</w:t>
      </w:r>
    </w:p>
    <w:p w:rsidR="00B5081F" w:rsidRDefault="00B5081F">
      <w:pPr>
        <w:ind w:firstLine="454"/>
        <w:jc w:val="both"/>
      </w:pPr>
      <w:r>
        <w:rPr>
          <w:rFonts w:ascii="Times New Roman" w:hAnsi="Times New Roman" w:cs="Times New Roman"/>
          <w:sz w:val="21"/>
          <w:szCs w:val="21"/>
          <w:highlight w:val="yellow"/>
        </w:rPr>
        <w:t>____________________</w:t>
      </w:r>
      <w:r>
        <w:rPr>
          <w:rFonts w:ascii="Times New Roman" w:hAnsi="Times New Roman" w:cs="Times New Roman"/>
          <w:sz w:val="21"/>
          <w:szCs w:val="21"/>
        </w:rPr>
        <w:t xml:space="preserve"> именуемое в дальнейшем </w:t>
      </w:r>
      <w:r>
        <w:rPr>
          <w:rFonts w:ascii="Times New Roman" w:hAnsi="Times New Roman" w:cs="Times New Roman"/>
          <w:b/>
          <w:sz w:val="21"/>
          <w:szCs w:val="21"/>
        </w:rPr>
        <w:t>«</w:t>
      </w:r>
      <w:r>
        <w:rPr>
          <w:rFonts w:ascii="Times New Roman" w:eastAsia="Calibri" w:hAnsi="Times New Roman" w:cs="Times New Roman"/>
          <w:b/>
          <w:sz w:val="21"/>
          <w:szCs w:val="21"/>
          <w:lang w:eastAsia="en-US"/>
        </w:rPr>
        <w:t>Поставщик</w:t>
      </w:r>
      <w:r>
        <w:rPr>
          <w:rFonts w:ascii="Times New Roman" w:hAnsi="Times New Roman" w:cs="Times New Roman"/>
          <w:b/>
          <w:sz w:val="21"/>
          <w:szCs w:val="21"/>
        </w:rPr>
        <w:t>»</w:t>
      </w:r>
      <w:r>
        <w:rPr>
          <w:rFonts w:ascii="Times New Roman" w:hAnsi="Times New Roman" w:cs="Times New Roman"/>
          <w:sz w:val="21"/>
          <w:szCs w:val="21"/>
        </w:rPr>
        <w:t xml:space="preserve">, в лице </w:t>
      </w:r>
      <w:r>
        <w:rPr>
          <w:rFonts w:ascii="Times New Roman" w:hAnsi="Times New Roman" w:cs="Times New Roman"/>
          <w:sz w:val="21"/>
          <w:szCs w:val="21"/>
          <w:highlight w:val="yellow"/>
        </w:rPr>
        <w:t>_______________________</w:t>
      </w:r>
      <w:r>
        <w:rPr>
          <w:rFonts w:ascii="Times New Roman" w:hAnsi="Times New Roman" w:cs="Times New Roman"/>
          <w:sz w:val="21"/>
          <w:szCs w:val="21"/>
        </w:rPr>
        <w:t xml:space="preserve">, действующего на основании </w:t>
      </w:r>
      <w:r>
        <w:rPr>
          <w:rFonts w:ascii="Times New Roman" w:hAnsi="Times New Roman" w:cs="Times New Roman"/>
          <w:sz w:val="21"/>
          <w:szCs w:val="21"/>
          <w:highlight w:val="yellow"/>
        </w:rPr>
        <w:t>_____________</w:t>
      </w:r>
      <w:r>
        <w:rPr>
          <w:rFonts w:ascii="Times New Roman" w:hAnsi="Times New Roman" w:cs="Times New Roman"/>
          <w:sz w:val="21"/>
          <w:szCs w:val="21"/>
        </w:rPr>
        <w:t xml:space="preserve">, с другой стороны, совместно именуемые </w:t>
      </w:r>
      <w:r>
        <w:rPr>
          <w:rFonts w:ascii="Times New Roman" w:hAnsi="Times New Roman" w:cs="Times New Roman"/>
          <w:b/>
          <w:sz w:val="21"/>
          <w:szCs w:val="21"/>
        </w:rPr>
        <w:t>«</w:t>
      </w:r>
      <w:r w:rsidRPr="006D3169">
        <w:rPr>
          <w:rFonts w:ascii="Times New Roman" w:eastAsia="Calibri" w:hAnsi="Times New Roman" w:cs="Times New Roman"/>
          <w:b/>
          <w:sz w:val="21"/>
          <w:szCs w:val="21"/>
          <w:lang w:eastAsia="en-US"/>
        </w:rPr>
        <w:t>Стороны</w:t>
      </w:r>
      <w:r>
        <w:rPr>
          <w:rFonts w:ascii="Times New Roman" w:hAnsi="Times New Roman" w:cs="Times New Roman"/>
          <w:b/>
          <w:sz w:val="21"/>
          <w:szCs w:val="21"/>
        </w:rPr>
        <w:t>»</w:t>
      </w:r>
      <w:r>
        <w:rPr>
          <w:rFonts w:ascii="Times New Roman" w:hAnsi="Times New Roman" w:cs="Times New Roman"/>
          <w:sz w:val="21"/>
          <w:szCs w:val="21"/>
        </w:rPr>
        <w:t xml:space="preserve">, на основании </w:t>
      </w:r>
      <w:r w:rsidRPr="000876FD">
        <w:rPr>
          <w:rFonts w:ascii="Times New Roman" w:hAnsi="Times New Roman" w:cs="Times New Roman"/>
          <w:b/>
          <w:sz w:val="21"/>
          <w:szCs w:val="21"/>
        </w:rPr>
        <w:t xml:space="preserve">п. </w:t>
      </w:r>
      <w:r w:rsidR="000876FD" w:rsidRPr="000876FD">
        <w:rPr>
          <w:rFonts w:ascii="Times New Roman" w:hAnsi="Times New Roman" w:cs="Times New Roman"/>
          <w:b/>
          <w:sz w:val="21"/>
          <w:szCs w:val="21"/>
        </w:rPr>
        <w:t xml:space="preserve">4 </w:t>
      </w:r>
      <w:r w:rsidRPr="000876FD">
        <w:rPr>
          <w:rFonts w:ascii="Times New Roman" w:hAnsi="Times New Roman" w:cs="Times New Roman"/>
          <w:b/>
          <w:sz w:val="21"/>
          <w:szCs w:val="21"/>
        </w:rPr>
        <w:t>ч. 1 ст. 93</w:t>
      </w:r>
      <w:r>
        <w:rPr>
          <w:rFonts w:ascii="Times New Roman" w:hAnsi="Times New Roman" w:cs="Times New Roman"/>
          <w:sz w:val="21"/>
          <w:szCs w:val="21"/>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00525D1D">
        <w:rPr>
          <w:rFonts w:ascii="Times New Roman" w:hAnsi="Times New Roman" w:cs="Times New Roman"/>
          <w:sz w:val="21"/>
          <w:szCs w:val="21"/>
        </w:rPr>
        <w:t>З</w:t>
      </w:r>
      <w:r>
        <w:rPr>
          <w:rFonts w:ascii="Times New Roman" w:hAnsi="Times New Roman" w:cs="Times New Roman"/>
          <w:sz w:val="21"/>
          <w:szCs w:val="21"/>
        </w:rPr>
        <w:t xml:space="preserve">акон о контрактной системе) заключили настоящий Договор </w:t>
      </w:r>
      <w:r w:rsidR="00AC4D70">
        <w:rPr>
          <w:rFonts w:ascii="Times New Roman" w:hAnsi="Times New Roman" w:cs="Times New Roman"/>
          <w:sz w:val="21"/>
          <w:szCs w:val="21"/>
        </w:rPr>
        <w:t xml:space="preserve">(далее – Договор) </w:t>
      </w:r>
      <w:r>
        <w:rPr>
          <w:rFonts w:ascii="Times New Roman" w:hAnsi="Times New Roman" w:cs="Times New Roman"/>
          <w:sz w:val="21"/>
          <w:szCs w:val="21"/>
        </w:rPr>
        <w:t>о нижеследующем:</w:t>
      </w:r>
    </w:p>
    <w:p w:rsidR="00B5081F" w:rsidRDefault="00B5081F">
      <w:pPr>
        <w:ind w:firstLine="454"/>
        <w:jc w:val="both"/>
        <w:rPr>
          <w:rFonts w:ascii="Times New Roman" w:hAnsi="Times New Roman" w:cs="Times New Roman"/>
          <w:sz w:val="21"/>
          <w:szCs w:val="21"/>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t>ПРЕДМЕТ ДОГОВОРА</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1.1. В соответствии с Договором Поставщик обязуется в порядке и сроки, предусмотренные Договором, осуществить </w:t>
      </w:r>
      <w:r w:rsidRPr="000876FD">
        <w:rPr>
          <w:rFonts w:ascii="Times New Roman" w:hAnsi="Times New Roman" w:cs="Times New Roman"/>
          <w:b/>
          <w:color w:val="auto"/>
          <w:sz w:val="21"/>
          <w:szCs w:val="21"/>
          <w:lang w:bidi="ar-SA"/>
        </w:rPr>
        <w:t xml:space="preserve">поставку </w:t>
      </w:r>
      <w:r w:rsidR="000876FD" w:rsidRPr="000876FD">
        <w:rPr>
          <w:rFonts w:ascii="Times New Roman" w:hAnsi="Times New Roman" w:cs="Times New Roman"/>
          <w:b/>
          <w:color w:val="auto"/>
          <w:sz w:val="21"/>
          <w:szCs w:val="21"/>
          <w:lang w:bidi="ar-SA"/>
        </w:rPr>
        <w:t>расходных материалов</w:t>
      </w:r>
      <w:r w:rsidRPr="000876FD">
        <w:rPr>
          <w:rFonts w:ascii="Times New Roman" w:hAnsi="Times New Roman" w:cs="Times New Roman"/>
          <w:b/>
          <w:color w:val="auto"/>
          <w:sz w:val="21"/>
          <w:szCs w:val="21"/>
          <w:lang w:bidi="ar-SA"/>
        </w:rPr>
        <w:t xml:space="preserve"> для нужд</w:t>
      </w:r>
      <w:r>
        <w:rPr>
          <w:rFonts w:ascii="Times New Roman" w:hAnsi="Times New Roman" w:cs="Times New Roman"/>
          <w:b/>
          <w:color w:val="auto"/>
          <w:sz w:val="21"/>
          <w:szCs w:val="21"/>
          <w:lang w:bidi="ar-SA"/>
        </w:rPr>
        <w:t xml:space="preserve"> ФГБУ «</w:t>
      </w:r>
      <w:r>
        <w:rPr>
          <w:rFonts w:ascii="Times New Roman" w:eastAsia="Calibri" w:hAnsi="Times New Roman" w:cs="Times New Roman"/>
          <w:b/>
          <w:color w:val="auto"/>
          <w:sz w:val="21"/>
          <w:szCs w:val="21"/>
          <w:lang w:eastAsia="en-US"/>
        </w:rPr>
        <w:t>НМИЦ ТПМ</w:t>
      </w:r>
      <w:r>
        <w:rPr>
          <w:rFonts w:ascii="Times New Roman" w:hAnsi="Times New Roman" w:cs="Times New Roman"/>
          <w:b/>
          <w:color w:val="auto"/>
          <w:sz w:val="21"/>
          <w:szCs w:val="21"/>
          <w:lang w:bidi="ar-SA"/>
        </w:rPr>
        <w:t xml:space="preserve">» Минздрава России </w:t>
      </w:r>
      <w:r>
        <w:rPr>
          <w:rFonts w:ascii="Times New Roman" w:hAnsi="Times New Roman" w:cs="Times New Roman"/>
          <w:color w:val="auto"/>
          <w:sz w:val="21"/>
          <w:szCs w:val="21"/>
          <w:lang w:bidi="ar-SA"/>
        </w:rPr>
        <w:t>(далее - Товар) в соответствии с Техническим заданием (</w:t>
      </w:r>
      <w:r w:rsidR="006943E2" w:rsidRPr="006943E2">
        <w:rPr>
          <w:rFonts w:ascii="Times New Roman" w:hAnsi="Times New Roman" w:cs="Times New Roman"/>
          <w:sz w:val="21"/>
          <w:szCs w:val="21"/>
          <w:lang w:bidi="ar-SA"/>
        </w:rPr>
        <w:t xml:space="preserve">Приложение </w:t>
      </w:r>
      <w:r w:rsidRPr="006943E2">
        <w:rPr>
          <w:rFonts w:ascii="Times New Roman" w:hAnsi="Times New Roman" w:cs="Times New Roman"/>
          <w:sz w:val="21"/>
          <w:szCs w:val="21"/>
          <w:lang w:bidi="ar-SA"/>
        </w:rPr>
        <w:t>№ 1</w:t>
      </w:r>
      <w:r>
        <w:rPr>
          <w:rFonts w:ascii="Times New Roman" w:hAnsi="Times New Roman" w:cs="Times New Roman"/>
          <w:color w:val="auto"/>
          <w:sz w:val="21"/>
          <w:szCs w:val="21"/>
          <w:lang w:bidi="ar-SA"/>
        </w:rPr>
        <w:t xml:space="preserve"> к Договору), а Заказчик обязуется в порядке и сроки, предусмотренные Договором, принять и оплатить поставленный Товар.</w:t>
      </w:r>
    </w:p>
    <w:p w:rsidR="00B5081F" w:rsidRDefault="00B5081F">
      <w:pPr>
        <w:widowControl/>
        <w:autoSpaceDE w:val="0"/>
        <w:ind w:firstLine="454"/>
        <w:jc w:val="both"/>
      </w:pPr>
      <w:r>
        <w:rPr>
          <w:rFonts w:ascii="Times New Roman" w:hAnsi="Times New Roman" w:cs="Times New Roman"/>
          <w:color w:val="auto"/>
          <w:sz w:val="21"/>
          <w:szCs w:val="21"/>
          <w:lang w:bidi="ar-SA"/>
        </w:rPr>
        <w:t>1.2. Номенклатура Товара, и технические показатели определяются Техническим заданием (</w:t>
      </w:r>
      <w:r w:rsidR="006943E2" w:rsidRPr="006943E2">
        <w:rPr>
          <w:rFonts w:ascii="Times New Roman" w:hAnsi="Times New Roman" w:cs="Times New Roman"/>
          <w:sz w:val="21"/>
          <w:szCs w:val="21"/>
          <w:lang w:bidi="ar-SA"/>
        </w:rPr>
        <w:t xml:space="preserve">Приложение </w:t>
      </w:r>
      <w:r w:rsidRPr="006943E2">
        <w:rPr>
          <w:rFonts w:ascii="Times New Roman" w:hAnsi="Times New Roman" w:cs="Times New Roman"/>
          <w:sz w:val="21"/>
          <w:szCs w:val="21"/>
          <w:lang w:bidi="ar-SA"/>
        </w:rPr>
        <w:t>№ 1</w:t>
      </w:r>
      <w:r>
        <w:rPr>
          <w:rFonts w:ascii="Times New Roman" w:hAnsi="Times New Roman" w:cs="Times New Roman"/>
          <w:color w:val="auto"/>
          <w:sz w:val="21"/>
          <w:szCs w:val="21"/>
          <w:lang w:bidi="ar-SA"/>
        </w:rPr>
        <w:t xml:space="preserve"> к Договору).</w:t>
      </w:r>
    </w:p>
    <w:p w:rsidR="00B5081F" w:rsidRDefault="00B5081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1.3. </w:t>
      </w:r>
      <w:r>
        <w:rPr>
          <w:rFonts w:ascii="Times New Roman" w:hAnsi="Times New Roman" w:cs="Times New Roman"/>
          <w:kern w:val="2"/>
          <w:sz w:val="21"/>
          <w:szCs w:val="21"/>
          <w:lang w:eastAsia="ru-RU" w:bidi="ar-SA"/>
        </w:rPr>
        <w:t xml:space="preserve">Поставка Товара осуществляется </w:t>
      </w:r>
      <w:r w:rsidR="00E33FDD">
        <w:rPr>
          <w:rFonts w:ascii="Times New Roman" w:hAnsi="Times New Roman" w:cs="Times New Roman"/>
          <w:kern w:val="2"/>
          <w:sz w:val="21"/>
          <w:szCs w:val="21"/>
          <w:lang w:eastAsia="ru-RU" w:bidi="ar-SA"/>
        </w:rPr>
        <w:t xml:space="preserve">силами и за счет </w:t>
      </w:r>
      <w:r>
        <w:rPr>
          <w:rFonts w:ascii="Times New Roman" w:hAnsi="Times New Roman" w:cs="Times New Roman"/>
          <w:kern w:val="2"/>
          <w:sz w:val="21"/>
          <w:szCs w:val="21"/>
          <w:lang w:eastAsia="ru-RU" w:bidi="ar-SA"/>
        </w:rPr>
        <w:t>Поставщик</w:t>
      </w:r>
      <w:r w:rsidR="00E33FDD">
        <w:rPr>
          <w:rFonts w:ascii="Times New Roman" w:hAnsi="Times New Roman" w:cs="Times New Roman"/>
          <w:kern w:val="2"/>
          <w:sz w:val="21"/>
          <w:szCs w:val="21"/>
          <w:lang w:eastAsia="ru-RU" w:bidi="ar-SA"/>
        </w:rPr>
        <w:t>а</w:t>
      </w:r>
      <w:r>
        <w:rPr>
          <w:rFonts w:ascii="Times New Roman" w:hAnsi="Times New Roman" w:cs="Times New Roman"/>
          <w:kern w:val="2"/>
          <w:sz w:val="21"/>
          <w:szCs w:val="21"/>
          <w:lang w:eastAsia="ru-RU" w:bidi="ar-SA"/>
        </w:rPr>
        <w:t xml:space="preserve"> по адресу: г. Москва, Петроверигский переулок, дом 10, стр. 3, с доставкой на склад ФГБУ «НМИЦ ТПМ» Минздрава России (далее - Место доставки) с разгрузкой с транспортного средства. Режим доставки: в рабочие дни с 09:00 до 16:00 (время московское)</w:t>
      </w:r>
      <w:r>
        <w:rPr>
          <w:rFonts w:ascii="Times New Roman" w:hAnsi="Times New Roman" w:cs="Times New Roman"/>
          <w:color w:val="auto"/>
          <w:sz w:val="21"/>
          <w:szCs w:val="21"/>
          <w:lang w:bidi="ar-SA"/>
        </w:rPr>
        <w:t>.</w:t>
      </w:r>
    </w:p>
    <w:p w:rsidR="00E33FDD" w:rsidRPr="00D6690B" w:rsidRDefault="00E33FDD">
      <w:pPr>
        <w:widowControl/>
        <w:autoSpaceDE w:val="0"/>
        <w:ind w:firstLine="454"/>
        <w:jc w:val="both"/>
        <w:rPr>
          <w:rFonts w:ascii="Times New Roman" w:hAnsi="Times New Roman" w:cs="Times New Roman"/>
          <w:kern w:val="2"/>
          <w:sz w:val="21"/>
          <w:szCs w:val="21"/>
          <w:lang w:eastAsia="ru-RU" w:bidi="ar-SA"/>
        </w:rPr>
      </w:pPr>
      <w:r w:rsidRPr="00D6690B">
        <w:rPr>
          <w:rFonts w:ascii="Times New Roman" w:hAnsi="Times New Roman" w:cs="Times New Roman"/>
          <w:kern w:val="2"/>
          <w:sz w:val="21"/>
          <w:szCs w:val="21"/>
          <w:lang w:eastAsia="ru-RU" w:bidi="ar-SA"/>
        </w:rPr>
        <w:t xml:space="preserve">1.4. Поставщик гарантирует, что Товар, поставляемый по настоящему </w:t>
      </w:r>
      <w:r w:rsidR="00D6305D">
        <w:rPr>
          <w:rFonts w:ascii="Times New Roman" w:hAnsi="Times New Roman" w:cs="Times New Roman"/>
          <w:kern w:val="2"/>
          <w:sz w:val="21"/>
          <w:szCs w:val="21"/>
          <w:lang w:eastAsia="ru-RU" w:bidi="ar-SA"/>
        </w:rPr>
        <w:t>Договору</w:t>
      </w:r>
      <w:r w:rsidRPr="00D6690B">
        <w:rPr>
          <w:rFonts w:ascii="Times New Roman" w:hAnsi="Times New Roman" w:cs="Times New Roman"/>
          <w:kern w:val="2"/>
          <w:sz w:val="21"/>
          <w:szCs w:val="21"/>
          <w:lang w:eastAsia="ru-RU" w:bidi="ar-SA"/>
        </w:rPr>
        <w:t xml:space="preserve"> в споре или под арестом не состоит, не является предметом залога, не обременён другими правами третьих лиц и не нарушает прав третьих лиц.</w:t>
      </w:r>
    </w:p>
    <w:p w:rsidR="00B12741" w:rsidRPr="00B12741" w:rsidRDefault="00B12741" w:rsidP="00B12741">
      <w:pPr>
        <w:widowControl/>
        <w:autoSpaceDE w:val="0"/>
        <w:ind w:firstLine="454"/>
        <w:jc w:val="both"/>
        <w:rPr>
          <w:rFonts w:ascii="Times New Roman" w:hAnsi="Times New Roman" w:cs="Times New Roman"/>
          <w:kern w:val="2"/>
          <w:sz w:val="21"/>
          <w:szCs w:val="21"/>
          <w:highlight w:val="green"/>
          <w:lang w:eastAsia="ru-RU" w:bidi="ar-SA"/>
        </w:rPr>
      </w:pPr>
      <w:r w:rsidRPr="00D6690B">
        <w:rPr>
          <w:rFonts w:ascii="Times New Roman" w:hAnsi="Times New Roman" w:cs="Times New Roman"/>
          <w:kern w:val="2"/>
          <w:sz w:val="21"/>
          <w:szCs w:val="21"/>
          <w:lang w:eastAsia="ru-RU" w:bidi="ar-SA"/>
        </w:rPr>
        <w:t>1.5. Поставщик гарантирует легальность производства и (или) оборота Товара на территории Российской Федерации, а также гарантирует, что поставляемый по настоящему Договору Товар полностью соответствует стандартам производителя данного Товара, заявленным характеристикам, требованиям действующего законодательства, что подтверждается соответствующими документами (сертификаты соответствия, декларации о соответствии, санитарно-эпидемиологические заключения и т.д.).</w:t>
      </w:r>
    </w:p>
    <w:p w:rsidR="00B5081F" w:rsidRPr="0037241F" w:rsidRDefault="00B5081F">
      <w:pPr>
        <w:widowControl/>
        <w:autoSpaceDE w:val="0"/>
        <w:ind w:firstLine="454"/>
        <w:jc w:val="both"/>
        <w:rPr>
          <w:rFonts w:ascii="Times New Roman" w:hAnsi="Times New Roman" w:cs="Times New Roman"/>
          <w:color w:val="auto"/>
          <w:sz w:val="21"/>
          <w:szCs w:val="21"/>
          <w:lang w:bidi="ar-SA"/>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t>ЦЕНА ДОГОВОРА</w:t>
      </w:r>
    </w:p>
    <w:p w:rsidR="00B5081F" w:rsidRDefault="00B5081F">
      <w:pPr>
        <w:widowControl/>
        <w:autoSpaceDE w:val="0"/>
        <w:ind w:firstLine="454"/>
        <w:jc w:val="both"/>
      </w:pPr>
      <w:r>
        <w:rPr>
          <w:rFonts w:ascii="Times New Roman" w:hAnsi="Times New Roman" w:cs="Times New Roman"/>
          <w:color w:val="auto"/>
          <w:sz w:val="21"/>
          <w:szCs w:val="21"/>
          <w:lang w:bidi="ar-SA"/>
        </w:rPr>
        <w:t>2.1. Цена Договора и валюта платежа устанавливаются в российских рублях.</w:t>
      </w:r>
    </w:p>
    <w:p w:rsidR="00B5081F" w:rsidRDefault="00B5081F">
      <w:pPr>
        <w:autoSpaceDE w:val="0"/>
        <w:ind w:firstLine="454"/>
        <w:jc w:val="both"/>
      </w:pPr>
      <w:r>
        <w:rPr>
          <w:rFonts w:ascii="Times New Roman" w:hAnsi="Times New Roman" w:cs="Times New Roman"/>
          <w:color w:val="auto"/>
          <w:sz w:val="21"/>
          <w:szCs w:val="21"/>
          <w:lang w:bidi="ar-SA"/>
        </w:rPr>
        <w:t>2.2.</w:t>
      </w:r>
    </w:p>
    <w:p w:rsidR="00B5081F" w:rsidRDefault="00B5081F">
      <w:pPr>
        <w:autoSpaceDE w:val="0"/>
        <w:ind w:firstLine="454"/>
        <w:jc w:val="both"/>
      </w:pPr>
      <w:r>
        <w:rPr>
          <w:rFonts w:ascii="Times New Roman" w:eastAsia="Calibri" w:hAnsi="Times New Roman" w:cs="Times New Roman"/>
          <w:sz w:val="21"/>
          <w:szCs w:val="21"/>
          <w:highlight w:val="yellow"/>
          <w:lang w:eastAsia="en-US"/>
        </w:rPr>
        <w:t>Вариант 1</w:t>
      </w:r>
      <w:r w:rsidR="00D6690B">
        <w:rPr>
          <w:rFonts w:ascii="Times New Roman" w:eastAsia="Calibri" w:hAnsi="Times New Roman" w:cs="Times New Roman"/>
          <w:sz w:val="21"/>
          <w:szCs w:val="21"/>
          <w:highlight w:val="yellow"/>
          <w:lang w:eastAsia="en-US"/>
        </w:rPr>
        <w:t xml:space="preserve"> по единичным расценкам</w:t>
      </w:r>
      <w:r>
        <w:rPr>
          <w:rFonts w:ascii="Times New Roman" w:eastAsia="Calibri" w:hAnsi="Times New Roman" w:cs="Times New Roman"/>
          <w:sz w:val="21"/>
          <w:szCs w:val="21"/>
          <w:highlight w:val="yellow"/>
          <w:lang w:eastAsia="en-US"/>
        </w:rPr>
        <w:t>.</w:t>
      </w:r>
      <w:r>
        <w:rPr>
          <w:rFonts w:ascii="Times New Roman" w:eastAsia="Calibri" w:hAnsi="Times New Roman" w:cs="Times New Roman"/>
          <w:sz w:val="21"/>
          <w:szCs w:val="21"/>
          <w:lang w:eastAsia="en-US"/>
        </w:rPr>
        <w:t xml:space="preserve"> </w:t>
      </w:r>
      <w:r w:rsidRPr="00D6690B">
        <w:rPr>
          <w:rFonts w:ascii="Times New Roman" w:eastAsia="Calibri" w:hAnsi="Times New Roman" w:cs="Times New Roman"/>
          <w:bCs/>
          <w:kern w:val="2"/>
          <w:sz w:val="21"/>
          <w:szCs w:val="21"/>
          <w:lang w:eastAsia="ru-RU" w:bidi="ar-SA"/>
        </w:rPr>
        <w:t xml:space="preserve">Максимальное значение цены </w:t>
      </w:r>
      <w:r w:rsidRPr="00D6690B">
        <w:rPr>
          <w:rFonts w:ascii="Times New Roman" w:eastAsia="Calibri" w:hAnsi="Times New Roman" w:cs="Times New Roman"/>
          <w:bCs/>
          <w:color w:val="auto"/>
          <w:kern w:val="2"/>
          <w:sz w:val="21"/>
          <w:szCs w:val="21"/>
          <w:lang w:eastAsia="ru-RU" w:bidi="ar-SA"/>
        </w:rPr>
        <w:t>Договор</w:t>
      </w:r>
      <w:r w:rsidRPr="00D6690B">
        <w:rPr>
          <w:rFonts w:ascii="Times New Roman" w:eastAsia="Calibri" w:hAnsi="Times New Roman" w:cs="Times New Roman"/>
          <w:bCs/>
          <w:kern w:val="2"/>
          <w:sz w:val="21"/>
          <w:szCs w:val="21"/>
          <w:lang w:eastAsia="ru-RU" w:bidi="ar-SA"/>
        </w:rPr>
        <w:t>а</w:t>
      </w:r>
      <w:r>
        <w:rPr>
          <w:rFonts w:ascii="Times New Roman" w:eastAsia="Calibri" w:hAnsi="Times New Roman" w:cs="Times New Roman"/>
          <w:b/>
          <w:bCs/>
          <w:kern w:val="2"/>
          <w:sz w:val="21"/>
          <w:szCs w:val="21"/>
          <w:lang w:eastAsia="ru-RU" w:bidi="ar-SA"/>
        </w:rPr>
        <w:t xml:space="preserve"> </w:t>
      </w:r>
      <w:r>
        <w:rPr>
          <w:rFonts w:ascii="Times New Roman" w:eastAsia="Calibri" w:hAnsi="Times New Roman" w:cs="Times New Roman"/>
          <w:kern w:val="2"/>
          <w:sz w:val="21"/>
          <w:szCs w:val="21"/>
          <w:lang w:eastAsia="ru-RU" w:bidi="ar-SA"/>
        </w:rPr>
        <w:t xml:space="preserve">составляет </w:t>
      </w:r>
      <w:r w:rsidRPr="00D6690B">
        <w:rPr>
          <w:rFonts w:ascii="Times New Roman" w:eastAsia="Calibri" w:hAnsi="Times New Roman" w:cs="Times New Roman"/>
          <w:kern w:val="2"/>
          <w:sz w:val="21"/>
          <w:szCs w:val="21"/>
          <w:lang w:eastAsia="ru-RU" w:bidi="ar-SA"/>
        </w:rPr>
        <w:t>__________ (__________) рубля ___ копеек</w:t>
      </w:r>
      <w:r>
        <w:rPr>
          <w:rFonts w:ascii="Times New Roman" w:eastAsia="Calibri" w:hAnsi="Times New Roman" w:cs="Times New Roman"/>
          <w:sz w:val="21"/>
          <w:szCs w:val="21"/>
          <w:lang w:eastAsia="en-US"/>
        </w:rPr>
        <w:t xml:space="preserve">, в том числе НДС </w:t>
      </w:r>
      <w:r>
        <w:rPr>
          <w:rFonts w:ascii="Times New Roman" w:eastAsia="Calibri" w:hAnsi="Times New Roman" w:cs="Times New Roman"/>
          <w:sz w:val="21"/>
          <w:szCs w:val="21"/>
          <w:highlight w:val="yellow"/>
          <w:lang w:eastAsia="en-US"/>
        </w:rPr>
        <w:t>____</w:t>
      </w:r>
      <w:r>
        <w:rPr>
          <w:rFonts w:ascii="Times New Roman" w:eastAsia="Calibri" w:hAnsi="Times New Roman" w:cs="Times New Roman"/>
          <w:sz w:val="21"/>
          <w:szCs w:val="21"/>
          <w:lang w:eastAsia="en-US"/>
        </w:rPr>
        <w:t xml:space="preserve"> %, </w:t>
      </w:r>
      <w:r>
        <w:rPr>
          <w:rFonts w:ascii="Times New Roman" w:eastAsia="Calibri" w:hAnsi="Times New Roman" w:cs="Times New Roman"/>
          <w:sz w:val="21"/>
          <w:szCs w:val="21"/>
          <w:highlight w:val="yellow"/>
          <w:lang w:eastAsia="en-US"/>
        </w:rPr>
        <w:t>_______</w:t>
      </w:r>
      <w:r>
        <w:rPr>
          <w:rFonts w:ascii="Times New Roman" w:eastAsia="Calibri" w:hAnsi="Times New Roman" w:cs="Times New Roman"/>
          <w:sz w:val="21"/>
          <w:szCs w:val="21"/>
          <w:lang w:eastAsia="en-US"/>
        </w:rPr>
        <w:t>,</w:t>
      </w:r>
      <w:r>
        <w:rPr>
          <w:rFonts w:ascii="Times New Roman" w:eastAsia="Calibri" w:hAnsi="Times New Roman" w:cs="Times New Roman"/>
          <w:sz w:val="21"/>
          <w:szCs w:val="21"/>
          <w:highlight w:val="yellow"/>
          <w:lang w:eastAsia="en-US"/>
        </w:rPr>
        <w:t>__</w:t>
      </w:r>
      <w:r>
        <w:rPr>
          <w:rFonts w:ascii="Times New Roman" w:eastAsia="Calibri" w:hAnsi="Times New Roman" w:cs="Times New Roman"/>
          <w:sz w:val="21"/>
          <w:szCs w:val="21"/>
          <w:lang w:eastAsia="en-US"/>
        </w:rPr>
        <w:t xml:space="preserve"> (</w:t>
      </w:r>
      <w:r>
        <w:rPr>
          <w:rFonts w:ascii="Times New Roman" w:eastAsia="Calibri" w:hAnsi="Times New Roman" w:cs="Times New Roman"/>
          <w:sz w:val="21"/>
          <w:szCs w:val="21"/>
          <w:highlight w:val="yellow"/>
          <w:lang w:eastAsia="en-US"/>
        </w:rPr>
        <w:t>_____</w:t>
      </w:r>
      <w:r>
        <w:rPr>
          <w:rFonts w:ascii="Times New Roman" w:eastAsia="Calibri" w:hAnsi="Times New Roman" w:cs="Times New Roman"/>
          <w:sz w:val="21"/>
          <w:szCs w:val="21"/>
          <w:lang w:eastAsia="en-US"/>
        </w:rPr>
        <w:t xml:space="preserve">) рублей </w:t>
      </w:r>
      <w:r>
        <w:rPr>
          <w:rFonts w:ascii="Times New Roman" w:eastAsia="Calibri" w:hAnsi="Times New Roman" w:cs="Times New Roman"/>
          <w:sz w:val="21"/>
          <w:szCs w:val="21"/>
          <w:highlight w:val="yellow"/>
          <w:lang w:eastAsia="en-US"/>
        </w:rPr>
        <w:t>__</w:t>
      </w:r>
      <w:r>
        <w:rPr>
          <w:rFonts w:ascii="Times New Roman" w:eastAsia="Calibri" w:hAnsi="Times New Roman" w:cs="Times New Roman"/>
          <w:sz w:val="21"/>
          <w:szCs w:val="21"/>
          <w:lang w:eastAsia="en-US"/>
        </w:rPr>
        <w:t xml:space="preserve"> копеек (далее – Цена Договора).</w:t>
      </w:r>
    </w:p>
    <w:p w:rsidR="00B5081F" w:rsidRDefault="00B5081F">
      <w:pPr>
        <w:autoSpaceDE w:val="0"/>
        <w:ind w:firstLine="454"/>
        <w:jc w:val="both"/>
      </w:pPr>
      <w:r>
        <w:rPr>
          <w:rFonts w:ascii="Times New Roman" w:eastAsia="Calibri" w:hAnsi="Times New Roman" w:cs="Times New Roman"/>
          <w:kern w:val="2"/>
          <w:sz w:val="21"/>
          <w:szCs w:val="21"/>
          <w:lang w:eastAsia="ru-RU"/>
        </w:rPr>
        <w:t xml:space="preserve">Сумма цен единиц </w:t>
      </w:r>
      <w:r>
        <w:rPr>
          <w:rFonts w:ascii="Times New Roman" w:eastAsia="Calibri" w:hAnsi="Times New Roman" w:cs="Times New Roman"/>
          <w:color w:val="auto"/>
          <w:kern w:val="2"/>
          <w:sz w:val="21"/>
          <w:szCs w:val="21"/>
          <w:lang w:eastAsia="ru-RU" w:bidi="ar-SA"/>
        </w:rPr>
        <w:t>Т</w:t>
      </w:r>
      <w:r>
        <w:rPr>
          <w:rFonts w:ascii="Times New Roman" w:eastAsia="Calibri" w:hAnsi="Times New Roman" w:cs="Times New Roman"/>
          <w:kern w:val="2"/>
          <w:sz w:val="21"/>
          <w:szCs w:val="21"/>
          <w:lang w:eastAsia="ru-RU"/>
        </w:rPr>
        <w:t xml:space="preserve">овара, поставляемого по настоящему </w:t>
      </w:r>
      <w:r>
        <w:rPr>
          <w:rFonts w:ascii="Times New Roman" w:eastAsia="Calibri" w:hAnsi="Times New Roman" w:cs="Times New Roman"/>
          <w:color w:val="auto"/>
          <w:kern w:val="2"/>
          <w:sz w:val="21"/>
          <w:szCs w:val="21"/>
          <w:lang w:eastAsia="ru-RU" w:bidi="ar-SA"/>
        </w:rPr>
        <w:t>Договор</w:t>
      </w:r>
      <w:r>
        <w:rPr>
          <w:rFonts w:ascii="Times New Roman" w:eastAsia="Calibri" w:hAnsi="Times New Roman" w:cs="Times New Roman"/>
          <w:kern w:val="2"/>
          <w:sz w:val="21"/>
          <w:szCs w:val="21"/>
          <w:lang w:eastAsia="ru-RU"/>
        </w:rPr>
        <w:t xml:space="preserve">у составляет </w:t>
      </w:r>
      <w:r w:rsidRPr="00D6690B">
        <w:rPr>
          <w:rFonts w:ascii="Times New Roman" w:eastAsia="Calibri" w:hAnsi="Times New Roman" w:cs="Times New Roman"/>
          <w:kern w:val="2"/>
          <w:sz w:val="21"/>
          <w:szCs w:val="21"/>
          <w:lang w:eastAsia="ru-RU"/>
        </w:rPr>
        <w:t>_______ (____________) рублей ___ копеек,</w:t>
      </w:r>
      <w:r>
        <w:rPr>
          <w:rFonts w:ascii="Times New Roman" w:eastAsia="Calibri" w:hAnsi="Times New Roman" w:cs="Times New Roman"/>
          <w:kern w:val="2"/>
          <w:sz w:val="21"/>
          <w:szCs w:val="21"/>
          <w:lang w:eastAsia="ru-RU"/>
        </w:rPr>
        <w:t xml:space="preserve"> </w:t>
      </w:r>
      <w:r>
        <w:rPr>
          <w:rFonts w:ascii="Times New Roman" w:eastAsia="Calibri" w:hAnsi="Times New Roman" w:cs="Times New Roman"/>
          <w:kern w:val="2"/>
          <w:sz w:val="21"/>
          <w:szCs w:val="21"/>
          <w:lang w:eastAsia="en-US"/>
        </w:rPr>
        <w:t xml:space="preserve">в том числе НДС </w:t>
      </w:r>
      <w:r>
        <w:rPr>
          <w:rFonts w:ascii="Times New Roman" w:eastAsia="Calibri" w:hAnsi="Times New Roman" w:cs="Times New Roman"/>
          <w:kern w:val="2"/>
          <w:sz w:val="21"/>
          <w:szCs w:val="21"/>
          <w:highlight w:val="yellow"/>
          <w:lang w:eastAsia="en-US"/>
        </w:rPr>
        <w:t>____</w:t>
      </w:r>
      <w:r>
        <w:rPr>
          <w:rFonts w:ascii="Times New Roman" w:eastAsia="Calibri" w:hAnsi="Times New Roman" w:cs="Times New Roman"/>
          <w:kern w:val="2"/>
          <w:sz w:val="21"/>
          <w:szCs w:val="21"/>
          <w:lang w:eastAsia="en-US"/>
        </w:rPr>
        <w:t xml:space="preserve"> %, </w:t>
      </w:r>
      <w:r>
        <w:rPr>
          <w:rFonts w:ascii="Times New Roman" w:eastAsia="Calibri" w:hAnsi="Times New Roman" w:cs="Times New Roman"/>
          <w:kern w:val="2"/>
          <w:sz w:val="21"/>
          <w:szCs w:val="21"/>
          <w:highlight w:val="yellow"/>
          <w:lang w:eastAsia="en-US"/>
        </w:rPr>
        <w:t>_______</w:t>
      </w:r>
      <w:r>
        <w:rPr>
          <w:rFonts w:ascii="Times New Roman" w:eastAsia="Calibri" w:hAnsi="Times New Roman" w:cs="Times New Roman"/>
          <w:kern w:val="2"/>
          <w:sz w:val="21"/>
          <w:szCs w:val="21"/>
          <w:lang w:eastAsia="en-US"/>
        </w:rPr>
        <w:t>,</w:t>
      </w:r>
      <w:r>
        <w:rPr>
          <w:rFonts w:ascii="Times New Roman" w:eastAsia="Calibri" w:hAnsi="Times New Roman" w:cs="Times New Roman"/>
          <w:kern w:val="2"/>
          <w:sz w:val="21"/>
          <w:szCs w:val="21"/>
          <w:highlight w:val="yellow"/>
          <w:lang w:eastAsia="en-US"/>
        </w:rPr>
        <w:t>__</w:t>
      </w:r>
      <w:r>
        <w:rPr>
          <w:rFonts w:ascii="Times New Roman" w:eastAsia="Calibri" w:hAnsi="Times New Roman" w:cs="Times New Roman"/>
          <w:kern w:val="2"/>
          <w:sz w:val="21"/>
          <w:szCs w:val="21"/>
          <w:lang w:eastAsia="en-US"/>
        </w:rPr>
        <w:t xml:space="preserve"> (</w:t>
      </w:r>
      <w:r>
        <w:rPr>
          <w:rFonts w:ascii="Times New Roman" w:eastAsia="Calibri" w:hAnsi="Times New Roman" w:cs="Times New Roman"/>
          <w:kern w:val="2"/>
          <w:sz w:val="21"/>
          <w:szCs w:val="21"/>
          <w:highlight w:val="yellow"/>
          <w:lang w:eastAsia="en-US"/>
        </w:rPr>
        <w:t>_____</w:t>
      </w:r>
      <w:r>
        <w:rPr>
          <w:rFonts w:ascii="Times New Roman" w:eastAsia="Calibri" w:hAnsi="Times New Roman" w:cs="Times New Roman"/>
          <w:kern w:val="2"/>
          <w:sz w:val="21"/>
          <w:szCs w:val="21"/>
          <w:lang w:eastAsia="en-US"/>
        </w:rPr>
        <w:t xml:space="preserve">) рублей </w:t>
      </w:r>
      <w:r>
        <w:rPr>
          <w:rFonts w:ascii="Times New Roman" w:eastAsia="Calibri" w:hAnsi="Times New Roman" w:cs="Times New Roman"/>
          <w:kern w:val="2"/>
          <w:sz w:val="21"/>
          <w:szCs w:val="21"/>
          <w:highlight w:val="yellow"/>
          <w:lang w:eastAsia="en-US"/>
        </w:rPr>
        <w:t>__</w:t>
      </w:r>
      <w:r>
        <w:rPr>
          <w:rFonts w:ascii="Times New Roman" w:eastAsia="Calibri" w:hAnsi="Times New Roman" w:cs="Times New Roman"/>
          <w:kern w:val="2"/>
          <w:sz w:val="21"/>
          <w:szCs w:val="21"/>
          <w:lang w:eastAsia="en-US"/>
        </w:rPr>
        <w:t xml:space="preserve"> копеек</w:t>
      </w:r>
      <w:r>
        <w:rPr>
          <w:rFonts w:ascii="Times New Roman" w:eastAsia="Calibri" w:hAnsi="Times New Roman" w:cs="Times New Roman"/>
          <w:b/>
          <w:kern w:val="2"/>
          <w:sz w:val="21"/>
          <w:szCs w:val="21"/>
          <w:lang w:eastAsia="ru-RU"/>
        </w:rPr>
        <w:t xml:space="preserve"> </w:t>
      </w:r>
      <w:r>
        <w:rPr>
          <w:rFonts w:ascii="Times New Roman" w:eastAsia="Calibri" w:hAnsi="Times New Roman" w:cs="Times New Roman"/>
          <w:kern w:val="2"/>
          <w:sz w:val="21"/>
          <w:szCs w:val="21"/>
          <w:lang w:eastAsia="ru-RU"/>
        </w:rPr>
        <w:t>в соответствии со Спецификацией</w:t>
      </w:r>
      <w:r w:rsidR="004C582A">
        <w:rPr>
          <w:rFonts w:ascii="Times New Roman" w:eastAsia="Calibri" w:hAnsi="Times New Roman" w:cs="Times New Roman"/>
          <w:kern w:val="2"/>
          <w:sz w:val="21"/>
          <w:szCs w:val="21"/>
          <w:lang w:eastAsia="ru-RU"/>
        </w:rPr>
        <w:t xml:space="preserve">, установленной в п. 3 Технического задания </w:t>
      </w:r>
      <w:r>
        <w:rPr>
          <w:rFonts w:ascii="Times New Roman" w:eastAsia="Calibri" w:hAnsi="Times New Roman" w:cs="Times New Roman"/>
          <w:kern w:val="2"/>
          <w:sz w:val="21"/>
          <w:szCs w:val="21"/>
          <w:lang w:eastAsia="ru-RU"/>
        </w:rPr>
        <w:t>(</w:t>
      </w:r>
      <w:r w:rsidR="006943E2">
        <w:rPr>
          <w:rFonts w:ascii="Times New Roman" w:eastAsia="Calibri" w:hAnsi="Times New Roman" w:cs="Times New Roman"/>
          <w:kern w:val="2"/>
          <w:sz w:val="21"/>
          <w:szCs w:val="21"/>
          <w:lang w:eastAsia="ru-RU"/>
        </w:rPr>
        <w:t xml:space="preserve">Приложение </w:t>
      </w:r>
      <w:r>
        <w:rPr>
          <w:rFonts w:ascii="Times New Roman" w:eastAsia="Calibri" w:hAnsi="Times New Roman" w:cs="Times New Roman"/>
          <w:kern w:val="2"/>
          <w:sz w:val="21"/>
          <w:szCs w:val="21"/>
          <w:lang w:eastAsia="ru-RU"/>
        </w:rPr>
        <w:t xml:space="preserve">№ 1 к </w:t>
      </w:r>
      <w:r>
        <w:rPr>
          <w:rFonts w:ascii="Times New Roman" w:eastAsia="Calibri" w:hAnsi="Times New Roman" w:cs="Times New Roman"/>
          <w:color w:val="auto"/>
          <w:kern w:val="2"/>
          <w:sz w:val="21"/>
          <w:szCs w:val="21"/>
          <w:lang w:eastAsia="ru-RU" w:bidi="ar-SA"/>
        </w:rPr>
        <w:t>Договор</w:t>
      </w:r>
      <w:r>
        <w:rPr>
          <w:rFonts w:ascii="Times New Roman" w:eastAsia="Calibri" w:hAnsi="Times New Roman" w:cs="Times New Roman"/>
          <w:kern w:val="2"/>
          <w:sz w:val="21"/>
          <w:szCs w:val="21"/>
          <w:lang w:eastAsia="ru-RU"/>
        </w:rPr>
        <w:t>у).</w:t>
      </w:r>
    </w:p>
    <w:p w:rsidR="00B5081F" w:rsidRDefault="00B5081F">
      <w:pPr>
        <w:autoSpaceDE w:val="0"/>
        <w:ind w:firstLine="454"/>
        <w:jc w:val="both"/>
      </w:pPr>
      <w:r>
        <w:rPr>
          <w:rFonts w:ascii="Times New Roman" w:eastAsia="Calibri" w:hAnsi="Times New Roman" w:cs="Times New Roman"/>
          <w:sz w:val="21"/>
          <w:szCs w:val="21"/>
          <w:highlight w:val="yellow"/>
          <w:lang w:eastAsia="en-US"/>
        </w:rPr>
        <w:t>Вариант 2</w:t>
      </w:r>
      <w:r w:rsidR="00D6690B" w:rsidRPr="00D6690B">
        <w:rPr>
          <w:rFonts w:ascii="Times New Roman" w:eastAsia="Calibri" w:hAnsi="Times New Roman" w:cs="Times New Roman"/>
          <w:sz w:val="21"/>
          <w:szCs w:val="21"/>
          <w:highlight w:val="yellow"/>
          <w:lang w:eastAsia="en-US"/>
        </w:rPr>
        <w:t xml:space="preserve"> </w:t>
      </w:r>
      <w:r w:rsidR="00D6690B">
        <w:rPr>
          <w:rFonts w:ascii="Times New Roman" w:eastAsia="Calibri" w:hAnsi="Times New Roman" w:cs="Times New Roman"/>
          <w:sz w:val="21"/>
          <w:szCs w:val="21"/>
          <w:highlight w:val="yellow"/>
          <w:lang w:eastAsia="en-US"/>
        </w:rPr>
        <w:t>по единичным расценкам</w:t>
      </w:r>
      <w:r>
        <w:rPr>
          <w:rFonts w:ascii="Times New Roman" w:eastAsia="Calibri" w:hAnsi="Times New Roman" w:cs="Times New Roman"/>
          <w:sz w:val="21"/>
          <w:szCs w:val="21"/>
          <w:highlight w:val="yellow"/>
          <w:lang w:eastAsia="en-US"/>
        </w:rPr>
        <w:t>.</w:t>
      </w:r>
      <w:r>
        <w:rPr>
          <w:rFonts w:ascii="Times New Roman" w:eastAsia="Calibri" w:hAnsi="Times New Roman" w:cs="Times New Roman"/>
          <w:sz w:val="21"/>
          <w:szCs w:val="21"/>
          <w:lang w:eastAsia="en-US"/>
        </w:rPr>
        <w:t xml:space="preserve"> </w:t>
      </w:r>
      <w:r>
        <w:rPr>
          <w:rFonts w:ascii="Times New Roman" w:eastAsia="Calibri" w:hAnsi="Times New Roman" w:cs="Times New Roman"/>
          <w:kern w:val="2"/>
          <w:sz w:val="21"/>
          <w:szCs w:val="21"/>
          <w:lang w:eastAsia="ru-RU" w:bidi="ar-SA"/>
        </w:rPr>
        <w:t xml:space="preserve">Максимальное значение цены </w:t>
      </w:r>
      <w:r>
        <w:rPr>
          <w:rFonts w:ascii="Times New Roman" w:eastAsia="Calibri" w:hAnsi="Times New Roman" w:cs="Times New Roman"/>
          <w:color w:val="auto"/>
          <w:kern w:val="2"/>
          <w:sz w:val="21"/>
          <w:szCs w:val="21"/>
          <w:lang w:eastAsia="ru-RU" w:bidi="ar-SA"/>
        </w:rPr>
        <w:t>Договор</w:t>
      </w:r>
      <w:r>
        <w:rPr>
          <w:rFonts w:ascii="Times New Roman" w:eastAsia="Calibri" w:hAnsi="Times New Roman" w:cs="Times New Roman"/>
          <w:kern w:val="2"/>
          <w:sz w:val="21"/>
          <w:szCs w:val="21"/>
          <w:lang w:eastAsia="ru-RU" w:bidi="ar-SA"/>
        </w:rPr>
        <w:t xml:space="preserve">а составляет </w:t>
      </w:r>
      <w:r w:rsidRPr="002F7A7F">
        <w:rPr>
          <w:rFonts w:ascii="Times New Roman" w:eastAsia="Calibri" w:hAnsi="Times New Roman" w:cs="Times New Roman"/>
          <w:kern w:val="2"/>
          <w:sz w:val="21"/>
          <w:szCs w:val="21"/>
          <w:lang w:eastAsia="ru-RU" w:bidi="ar-SA"/>
        </w:rPr>
        <w:t>__________ (__________) рубля ___ копеек</w:t>
      </w:r>
      <w:r>
        <w:rPr>
          <w:rFonts w:ascii="Times New Roman" w:eastAsia="Calibri" w:hAnsi="Times New Roman" w:cs="Times New Roman"/>
          <w:sz w:val="21"/>
          <w:szCs w:val="21"/>
          <w:lang w:eastAsia="en-US"/>
        </w:rPr>
        <w:t xml:space="preserve">. НДС не облагается на основании </w:t>
      </w:r>
      <w:r>
        <w:rPr>
          <w:rFonts w:ascii="Times New Roman" w:eastAsia="Calibri" w:hAnsi="Times New Roman" w:cs="Times New Roman"/>
          <w:sz w:val="21"/>
          <w:szCs w:val="21"/>
          <w:highlight w:val="yellow"/>
          <w:lang w:eastAsia="en-US"/>
        </w:rPr>
        <w:t>_______________</w:t>
      </w:r>
      <w:r>
        <w:rPr>
          <w:rFonts w:ascii="Times New Roman" w:eastAsia="Calibri" w:hAnsi="Times New Roman" w:cs="Times New Roman"/>
          <w:sz w:val="21"/>
          <w:szCs w:val="21"/>
          <w:lang w:eastAsia="en-US"/>
        </w:rPr>
        <w:t>.</w:t>
      </w:r>
    </w:p>
    <w:p w:rsidR="00B5081F" w:rsidRDefault="00B5081F">
      <w:pPr>
        <w:autoSpaceDE w:val="0"/>
        <w:ind w:firstLine="454"/>
        <w:jc w:val="both"/>
        <w:rPr>
          <w:rFonts w:ascii="Times New Roman" w:eastAsia="Calibri" w:hAnsi="Times New Roman" w:cs="Times New Roman"/>
          <w:kern w:val="2"/>
          <w:sz w:val="21"/>
          <w:szCs w:val="21"/>
          <w:lang w:eastAsia="ru-RU"/>
        </w:rPr>
      </w:pPr>
      <w:r>
        <w:rPr>
          <w:rFonts w:ascii="Times New Roman" w:eastAsia="Calibri" w:hAnsi="Times New Roman" w:cs="Times New Roman"/>
          <w:kern w:val="2"/>
          <w:sz w:val="21"/>
          <w:szCs w:val="21"/>
          <w:lang w:eastAsia="ru-RU"/>
        </w:rPr>
        <w:t xml:space="preserve">Сумма цен единиц </w:t>
      </w:r>
      <w:r>
        <w:rPr>
          <w:rFonts w:ascii="Times New Roman" w:eastAsia="Calibri" w:hAnsi="Times New Roman" w:cs="Times New Roman"/>
          <w:color w:val="auto"/>
          <w:kern w:val="2"/>
          <w:sz w:val="21"/>
          <w:szCs w:val="21"/>
          <w:lang w:eastAsia="ru-RU" w:bidi="ar-SA"/>
        </w:rPr>
        <w:t>То</w:t>
      </w:r>
      <w:r>
        <w:rPr>
          <w:rFonts w:ascii="Times New Roman" w:eastAsia="Calibri" w:hAnsi="Times New Roman" w:cs="Times New Roman"/>
          <w:kern w:val="2"/>
          <w:sz w:val="21"/>
          <w:szCs w:val="21"/>
          <w:lang w:eastAsia="ru-RU"/>
        </w:rPr>
        <w:t xml:space="preserve">вара, поставляемого по настоящему </w:t>
      </w:r>
      <w:r>
        <w:rPr>
          <w:rFonts w:ascii="Times New Roman" w:eastAsia="Calibri" w:hAnsi="Times New Roman" w:cs="Times New Roman"/>
          <w:color w:val="auto"/>
          <w:kern w:val="2"/>
          <w:sz w:val="21"/>
          <w:szCs w:val="21"/>
          <w:lang w:eastAsia="ru-RU" w:bidi="ar-SA"/>
        </w:rPr>
        <w:t>Договор</w:t>
      </w:r>
      <w:r>
        <w:rPr>
          <w:rFonts w:ascii="Times New Roman" w:eastAsia="Calibri" w:hAnsi="Times New Roman" w:cs="Times New Roman"/>
          <w:kern w:val="2"/>
          <w:sz w:val="21"/>
          <w:szCs w:val="21"/>
          <w:lang w:eastAsia="ru-RU"/>
        </w:rPr>
        <w:t xml:space="preserve">у составляет </w:t>
      </w:r>
      <w:r w:rsidRPr="002F7A7F">
        <w:rPr>
          <w:rFonts w:ascii="Times New Roman" w:eastAsia="Calibri" w:hAnsi="Times New Roman" w:cs="Times New Roman"/>
          <w:kern w:val="2"/>
          <w:sz w:val="21"/>
          <w:szCs w:val="21"/>
          <w:lang w:eastAsia="ru-RU"/>
        </w:rPr>
        <w:t>_______ (____________) рублей ___ копеек,</w:t>
      </w:r>
      <w:r>
        <w:rPr>
          <w:rFonts w:ascii="Times New Roman" w:eastAsia="Calibri" w:hAnsi="Times New Roman" w:cs="Times New Roman"/>
          <w:b/>
          <w:kern w:val="2"/>
          <w:sz w:val="21"/>
          <w:szCs w:val="21"/>
          <w:lang w:eastAsia="ru-RU"/>
        </w:rPr>
        <w:t xml:space="preserve"> </w:t>
      </w:r>
      <w:r>
        <w:rPr>
          <w:rFonts w:ascii="Times New Roman" w:eastAsia="Calibri" w:hAnsi="Times New Roman" w:cs="Times New Roman"/>
          <w:kern w:val="2"/>
          <w:sz w:val="21"/>
          <w:szCs w:val="21"/>
          <w:lang w:eastAsia="ru-RU"/>
        </w:rPr>
        <w:t>НДС не облагается на основании _______________</w:t>
      </w:r>
      <w:r>
        <w:rPr>
          <w:rFonts w:ascii="Times New Roman" w:eastAsia="Calibri" w:hAnsi="Times New Roman" w:cs="Times New Roman"/>
          <w:b/>
          <w:kern w:val="2"/>
          <w:sz w:val="21"/>
          <w:szCs w:val="21"/>
          <w:lang w:eastAsia="ru-RU"/>
        </w:rPr>
        <w:t xml:space="preserve"> </w:t>
      </w:r>
      <w:r>
        <w:rPr>
          <w:rFonts w:ascii="Times New Roman" w:eastAsia="Calibri" w:hAnsi="Times New Roman" w:cs="Times New Roman"/>
          <w:kern w:val="2"/>
          <w:sz w:val="21"/>
          <w:szCs w:val="21"/>
          <w:lang w:eastAsia="ru-RU"/>
        </w:rPr>
        <w:t>в соответствии со Спецификацией</w:t>
      </w:r>
      <w:r w:rsidR="004C582A">
        <w:rPr>
          <w:rFonts w:ascii="Times New Roman" w:eastAsia="Calibri" w:hAnsi="Times New Roman" w:cs="Times New Roman"/>
          <w:kern w:val="2"/>
          <w:sz w:val="21"/>
          <w:szCs w:val="21"/>
          <w:lang w:eastAsia="ru-RU"/>
        </w:rPr>
        <w:t>, установленной в п. 3 Технического задания</w:t>
      </w:r>
      <w:r>
        <w:rPr>
          <w:rFonts w:ascii="Times New Roman" w:eastAsia="Calibri" w:hAnsi="Times New Roman" w:cs="Times New Roman"/>
          <w:kern w:val="2"/>
          <w:sz w:val="21"/>
          <w:szCs w:val="21"/>
          <w:lang w:eastAsia="ru-RU"/>
        </w:rPr>
        <w:t xml:space="preserve"> (</w:t>
      </w:r>
      <w:r w:rsidR="006943E2">
        <w:rPr>
          <w:rFonts w:ascii="Times New Roman" w:eastAsia="Calibri" w:hAnsi="Times New Roman" w:cs="Times New Roman"/>
          <w:kern w:val="2"/>
          <w:sz w:val="21"/>
          <w:szCs w:val="21"/>
          <w:lang w:eastAsia="ru-RU"/>
        </w:rPr>
        <w:t xml:space="preserve">Приложение </w:t>
      </w:r>
      <w:r>
        <w:rPr>
          <w:rFonts w:ascii="Times New Roman" w:eastAsia="Calibri" w:hAnsi="Times New Roman" w:cs="Times New Roman"/>
          <w:kern w:val="2"/>
          <w:sz w:val="21"/>
          <w:szCs w:val="21"/>
          <w:lang w:eastAsia="ru-RU"/>
        </w:rPr>
        <w:t xml:space="preserve">№ 1 к </w:t>
      </w:r>
      <w:r>
        <w:rPr>
          <w:rFonts w:ascii="Times New Roman" w:eastAsia="Calibri" w:hAnsi="Times New Roman" w:cs="Times New Roman"/>
          <w:color w:val="auto"/>
          <w:kern w:val="2"/>
          <w:sz w:val="21"/>
          <w:szCs w:val="21"/>
          <w:lang w:eastAsia="ru-RU" w:bidi="ar-SA"/>
        </w:rPr>
        <w:t>Договор</w:t>
      </w:r>
      <w:r>
        <w:rPr>
          <w:rFonts w:ascii="Times New Roman" w:eastAsia="Calibri" w:hAnsi="Times New Roman" w:cs="Times New Roman"/>
          <w:kern w:val="2"/>
          <w:sz w:val="21"/>
          <w:szCs w:val="21"/>
          <w:lang w:eastAsia="ru-RU"/>
        </w:rPr>
        <w:t>у).</w:t>
      </w:r>
    </w:p>
    <w:p w:rsidR="00D6690B" w:rsidRPr="00D6690B" w:rsidRDefault="00BA6792" w:rsidP="00D6690B">
      <w:pPr>
        <w:widowControl/>
        <w:autoSpaceDE w:val="0"/>
        <w:ind w:firstLine="454"/>
        <w:jc w:val="both"/>
        <w:rPr>
          <w:rFonts w:ascii="Times New Roman" w:hAnsi="Times New Roman" w:cs="Times New Roman"/>
          <w:color w:val="auto"/>
          <w:sz w:val="21"/>
          <w:szCs w:val="21"/>
          <w:lang w:bidi="ar-SA"/>
        </w:rPr>
      </w:pPr>
      <w:r w:rsidRPr="00D6690B">
        <w:rPr>
          <w:rFonts w:ascii="Times New Roman" w:hAnsi="Times New Roman" w:cs="Times New Roman"/>
          <w:color w:val="auto"/>
          <w:sz w:val="21"/>
          <w:szCs w:val="21"/>
          <w:lang w:bidi="ar-SA"/>
        </w:rPr>
        <w:t xml:space="preserve">2.3. </w:t>
      </w:r>
      <w:r w:rsidR="00D6690B" w:rsidRPr="00D6690B">
        <w:rPr>
          <w:rFonts w:ascii="Times New Roman" w:hAnsi="Times New Roman" w:cs="Times New Roman"/>
          <w:color w:val="auto"/>
          <w:sz w:val="21"/>
          <w:szCs w:val="21"/>
          <w:lang w:bidi="ar-SA"/>
        </w:rPr>
        <w:t>Цен</w:t>
      </w:r>
      <w:r w:rsidR="002F7A7F">
        <w:rPr>
          <w:rFonts w:ascii="Times New Roman" w:hAnsi="Times New Roman" w:cs="Times New Roman"/>
          <w:color w:val="auto"/>
          <w:sz w:val="21"/>
          <w:szCs w:val="21"/>
          <w:lang w:bidi="ar-SA"/>
        </w:rPr>
        <w:t>а</w:t>
      </w:r>
      <w:r w:rsidR="00D6690B" w:rsidRPr="00D6690B">
        <w:rPr>
          <w:rFonts w:ascii="Times New Roman" w:hAnsi="Times New Roman" w:cs="Times New Roman"/>
          <w:color w:val="auto"/>
          <w:sz w:val="21"/>
          <w:szCs w:val="21"/>
          <w:lang w:bidi="ar-SA"/>
        </w:rPr>
        <w:t xml:space="preserve"> Договора включа</w:t>
      </w:r>
      <w:r w:rsidR="008415DE">
        <w:rPr>
          <w:rFonts w:ascii="Times New Roman" w:hAnsi="Times New Roman" w:cs="Times New Roman"/>
          <w:color w:val="auto"/>
          <w:sz w:val="21"/>
          <w:szCs w:val="21"/>
          <w:lang w:bidi="ar-SA"/>
        </w:rPr>
        <w:t>е</w:t>
      </w:r>
      <w:r w:rsidR="00D6690B" w:rsidRPr="00D6690B">
        <w:rPr>
          <w:rFonts w:ascii="Times New Roman" w:hAnsi="Times New Roman" w:cs="Times New Roman"/>
          <w:color w:val="auto"/>
          <w:sz w:val="21"/>
          <w:szCs w:val="21"/>
          <w:lang w:bidi="ar-SA"/>
        </w:rPr>
        <w:t>т в себя стоимость Товара, упаковку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D6690B" w:rsidRDefault="00D6690B" w:rsidP="00D6690B">
      <w:pPr>
        <w:widowControl/>
        <w:autoSpaceDE w:val="0"/>
        <w:ind w:firstLine="454"/>
        <w:jc w:val="both"/>
        <w:rPr>
          <w:rFonts w:ascii="Times New Roman" w:hAnsi="Times New Roman" w:cs="Times New Roman"/>
          <w:color w:val="auto"/>
          <w:sz w:val="21"/>
          <w:szCs w:val="21"/>
          <w:lang w:bidi="ar-SA"/>
        </w:rPr>
      </w:pPr>
      <w:r w:rsidRPr="00D6690B">
        <w:rPr>
          <w:rFonts w:ascii="Times New Roman" w:hAnsi="Times New Roman" w:cs="Times New Roman"/>
          <w:color w:val="auto"/>
          <w:sz w:val="21"/>
          <w:szCs w:val="21"/>
          <w:lang w:bidi="ar-SA"/>
        </w:rPr>
        <w:t>Поставщик самостоятельно несет издержки (расходы) любого вида, понесенные им в ходе поставки Товара по настоящему Договору, включая расходы на доставку, упаковку.</w:t>
      </w:r>
    </w:p>
    <w:p w:rsidR="00B5081F" w:rsidRDefault="00BA6792">
      <w:pPr>
        <w:widowControl/>
        <w:autoSpaceDE w:val="0"/>
        <w:ind w:firstLine="454"/>
        <w:jc w:val="both"/>
      </w:pPr>
      <w:r>
        <w:rPr>
          <w:rFonts w:ascii="Times New Roman" w:hAnsi="Times New Roman" w:cs="Times New Roman"/>
          <w:color w:val="auto"/>
          <w:sz w:val="21"/>
          <w:szCs w:val="21"/>
          <w:lang w:bidi="ar-SA"/>
        </w:rPr>
        <w:t xml:space="preserve">2.4. </w:t>
      </w:r>
      <w:r w:rsidR="00B5081F">
        <w:rPr>
          <w:rFonts w:ascii="Times New Roman" w:hAnsi="Times New Roman" w:cs="Times New Roman"/>
          <w:color w:val="auto"/>
          <w:sz w:val="21"/>
          <w:szCs w:val="21"/>
          <w:lang w:bidi="ar-SA"/>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платежей в бюджеты бюджетной системы Российской Федерации, связанных с оплатой </w:t>
      </w:r>
      <w:r>
        <w:rPr>
          <w:rFonts w:ascii="Times New Roman" w:hAnsi="Times New Roman" w:cs="Times New Roman"/>
          <w:color w:val="auto"/>
          <w:sz w:val="21"/>
          <w:szCs w:val="21"/>
          <w:lang w:bidi="ar-SA"/>
        </w:rPr>
        <w:t>Договора</w:t>
      </w:r>
      <w:r w:rsidR="00B5081F">
        <w:rPr>
          <w:rFonts w:ascii="Times New Roman" w:hAnsi="Times New Roman" w:cs="Times New Roman"/>
          <w:color w:val="auto"/>
          <w:sz w:val="21"/>
          <w:szCs w:val="21"/>
          <w:lang w:bidi="ar-SA"/>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5081F" w:rsidRDefault="00B5081F">
      <w:pPr>
        <w:pStyle w:val="aff6"/>
        <w:tabs>
          <w:tab w:val="left" w:pos="1560"/>
          <w:tab w:val="left" w:pos="10490"/>
          <w:tab w:val="left" w:pos="10632"/>
        </w:tabs>
        <w:ind w:firstLine="454"/>
        <w:rPr>
          <w:sz w:val="21"/>
          <w:szCs w:val="21"/>
        </w:rPr>
      </w:pPr>
      <w:r>
        <w:rPr>
          <w:sz w:val="21"/>
          <w:szCs w:val="21"/>
        </w:rPr>
        <w:lastRenderedPageBreak/>
        <w:t>2.</w:t>
      </w:r>
      <w:r w:rsidR="00BA6792">
        <w:rPr>
          <w:sz w:val="21"/>
          <w:szCs w:val="21"/>
        </w:rPr>
        <w:t>5</w:t>
      </w:r>
      <w:r>
        <w:rPr>
          <w:sz w:val="21"/>
          <w:szCs w:val="21"/>
        </w:rPr>
        <w:t xml:space="preserve">. Цена Договора является твердой, определена на весь срок исполнения Договора и не может изменяться в ходе его исполнения, за исключением случаев, предусмотренных </w:t>
      </w:r>
      <w:r w:rsidRPr="000E7BDB">
        <w:rPr>
          <w:sz w:val="21"/>
          <w:szCs w:val="21"/>
        </w:rPr>
        <w:t>ч.</w:t>
      </w:r>
      <w:r w:rsidR="000E7BDB">
        <w:rPr>
          <w:sz w:val="21"/>
          <w:szCs w:val="21"/>
        </w:rPr>
        <w:t xml:space="preserve"> </w:t>
      </w:r>
      <w:r w:rsidRPr="000E7BDB">
        <w:rPr>
          <w:sz w:val="21"/>
          <w:szCs w:val="21"/>
        </w:rPr>
        <w:t>1 ст.</w:t>
      </w:r>
      <w:r w:rsidR="000E7BDB">
        <w:rPr>
          <w:sz w:val="21"/>
          <w:szCs w:val="21"/>
        </w:rPr>
        <w:t xml:space="preserve"> </w:t>
      </w:r>
      <w:r w:rsidRPr="000E7BDB">
        <w:rPr>
          <w:sz w:val="21"/>
          <w:szCs w:val="21"/>
        </w:rPr>
        <w:t>95</w:t>
      </w:r>
      <w:r>
        <w:rPr>
          <w:sz w:val="21"/>
          <w:szCs w:val="21"/>
        </w:rPr>
        <w:t xml:space="preserve"> Законом о контрактной системе</w:t>
      </w:r>
      <w:r w:rsidR="000E7BDB">
        <w:rPr>
          <w:sz w:val="21"/>
          <w:szCs w:val="21"/>
        </w:rPr>
        <w:t xml:space="preserve">, </w:t>
      </w:r>
      <w:r w:rsidR="000E7BDB" w:rsidRPr="000E7BDB">
        <w:rPr>
          <w:sz w:val="21"/>
          <w:szCs w:val="21"/>
        </w:rPr>
        <w:t>при этом Цена Договора не может превышать размер, установленный п.</w:t>
      </w:r>
      <w:r w:rsidR="000876FD">
        <w:rPr>
          <w:sz w:val="21"/>
          <w:szCs w:val="21"/>
        </w:rPr>
        <w:t xml:space="preserve"> 4 </w:t>
      </w:r>
      <w:r w:rsidR="000E7BDB" w:rsidRPr="000E7BDB">
        <w:rPr>
          <w:sz w:val="21"/>
          <w:szCs w:val="21"/>
        </w:rPr>
        <w:t xml:space="preserve">ч. 1 ст. 93 </w:t>
      </w:r>
      <w:r w:rsidR="000E7BDB">
        <w:rPr>
          <w:sz w:val="21"/>
          <w:szCs w:val="21"/>
        </w:rPr>
        <w:t>Закона о контрактной системе</w:t>
      </w:r>
      <w:r w:rsidRPr="000E7BDB">
        <w:rPr>
          <w:sz w:val="21"/>
          <w:szCs w:val="21"/>
        </w:rPr>
        <w:t>.</w:t>
      </w:r>
    </w:p>
    <w:p w:rsidR="00CC12F6" w:rsidRPr="000E7BDB" w:rsidRDefault="00CC12F6">
      <w:pPr>
        <w:pStyle w:val="aff6"/>
        <w:tabs>
          <w:tab w:val="left" w:pos="1560"/>
          <w:tab w:val="left" w:pos="10490"/>
          <w:tab w:val="left" w:pos="10632"/>
        </w:tabs>
        <w:ind w:firstLine="454"/>
        <w:rPr>
          <w:sz w:val="21"/>
          <w:szCs w:val="21"/>
        </w:rPr>
      </w:pPr>
      <w:r>
        <w:rPr>
          <w:sz w:val="21"/>
          <w:szCs w:val="21"/>
        </w:rPr>
        <w:t xml:space="preserve">2.6. </w:t>
      </w:r>
      <w:r w:rsidRPr="00CC12F6">
        <w:rPr>
          <w:sz w:val="21"/>
          <w:szCs w:val="21"/>
        </w:rPr>
        <w:t>В случае неисполнения или ненадлежащего исполнения Поставщиком обязательств, предусмотренных Договором, Заказчик вправе произвести оплату за вычетом соответствующего размера неустойки (штрафа, пени).</w:t>
      </w:r>
    </w:p>
    <w:p w:rsidR="00B5081F" w:rsidRDefault="00B5081F">
      <w:pPr>
        <w:widowControl/>
        <w:autoSpaceDE w:val="0"/>
        <w:ind w:firstLine="454"/>
        <w:jc w:val="both"/>
        <w:rPr>
          <w:rFonts w:ascii="Times New Roman" w:hAnsi="Times New Roman" w:cs="Times New Roman"/>
          <w:color w:val="auto"/>
          <w:sz w:val="21"/>
          <w:szCs w:val="21"/>
          <w:lang w:bidi="ar-SA"/>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t>ВЗАИМОДЕЙСТВИЕ СТОРОН</w:t>
      </w:r>
    </w:p>
    <w:p w:rsidR="00B5081F" w:rsidRDefault="00B5081F">
      <w:pPr>
        <w:widowControl/>
        <w:autoSpaceDE w:val="0"/>
        <w:ind w:firstLine="454"/>
        <w:jc w:val="both"/>
      </w:pPr>
      <w:r w:rsidRPr="006943E2">
        <w:rPr>
          <w:rFonts w:ascii="Times New Roman" w:hAnsi="Times New Roman" w:cs="Times New Roman"/>
          <w:color w:val="auto"/>
          <w:sz w:val="21"/>
          <w:szCs w:val="21"/>
          <w:lang w:bidi="ar-SA"/>
        </w:rPr>
        <w:t>3.1.</w:t>
      </w:r>
      <w:r>
        <w:rPr>
          <w:rFonts w:ascii="Times New Roman" w:hAnsi="Times New Roman" w:cs="Times New Roman"/>
          <w:b/>
          <w:color w:val="auto"/>
          <w:sz w:val="21"/>
          <w:szCs w:val="21"/>
          <w:lang w:bidi="ar-SA"/>
        </w:rPr>
        <w:t xml:space="preserve"> Поставщик обязан:</w:t>
      </w:r>
    </w:p>
    <w:p w:rsidR="00B5081F" w:rsidRDefault="00B5081F">
      <w:pPr>
        <w:widowControl/>
        <w:autoSpaceDE w:val="0"/>
        <w:ind w:firstLine="454"/>
        <w:jc w:val="both"/>
      </w:pPr>
      <w:r>
        <w:rPr>
          <w:rFonts w:ascii="Times New Roman" w:hAnsi="Times New Roman" w:cs="Times New Roman"/>
          <w:color w:val="auto"/>
          <w:sz w:val="21"/>
          <w:szCs w:val="21"/>
          <w:lang w:bidi="ar-SA"/>
        </w:rPr>
        <w:t>3.1.1. поставить Товар в строгом соответствии с условиями Договора в полном объеме, надлежащего качества и в установленные сроки;</w:t>
      </w:r>
    </w:p>
    <w:p w:rsidR="00B5081F" w:rsidRDefault="00B5081F">
      <w:pPr>
        <w:widowControl/>
        <w:autoSpaceDE w:val="0"/>
        <w:ind w:firstLine="454"/>
        <w:jc w:val="both"/>
      </w:pPr>
      <w:r>
        <w:rPr>
          <w:rFonts w:ascii="Times New Roman" w:hAnsi="Times New Roman" w:cs="Times New Roman"/>
          <w:color w:val="auto"/>
          <w:sz w:val="21"/>
          <w:szCs w:val="21"/>
          <w:lang w:bidi="ar-SA"/>
        </w:rPr>
        <w:t>3.1.2. обеспечить соответствие поставляемого Товара требованиям качества, безопасности в соответствии с законодательством Российской Федерации;</w:t>
      </w:r>
    </w:p>
    <w:p w:rsidR="00B5081F" w:rsidRDefault="00B5081F">
      <w:pPr>
        <w:widowControl/>
        <w:autoSpaceDE w:val="0"/>
        <w:ind w:firstLine="454"/>
        <w:jc w:val="both"/>
      </w:pPr>
      <w:r>
        <w:rPr>
          <w:rFonts w:ascii="Times New Roman" w:hAnsi="Times New Roman" w:cs="Times New Roman"/>
          <w:color w:val="auto"/>
          <w:sz w:val="21"/>
          <w:szCs w:val="21"/>
          <w:lang w:bidi="ar-SA"/>
        </w:rPr>
        <w:t>3.1.3. представлять по требованию Заказчика информацию и документы, относящиеся к предмету Договора для проверки исполнения Поставщиком обязательств по Договору;</w:t>
      </w:r>
    </w:p>
    <w:p w:rsidR="00B5081F" w:rsidRDefault="00B5081F">
      <w:pPr>
        <w:widowControl/>
        <w:autoSpaceDE w:val="0"/>
        <w:ind w:firstLine="454"/>
        <w:jc w:val="both"/>
      </w:pPr>
      <w:r>
        <w:rPr>
          <w:rFonts w:ascii="Times New Roman" w:hAnsi="Times New Roman" w:cs="Times New Roman"/>
          <w:color w:val="auto"/>
          <w:sz w:val="21"/>
          <w:szCs w:val="21"/>
          <w:lang w:bidi="ar-SA"/>
        </w:rPr>
        <w:t>3.1.4. незамедлительно информировать Заказчика обо всех обстоятельствах, препятствующих исполнению Договора;</w:t>
      </w:r>
    </w:p>
    <w:p w:rsidR="00B5081F" w:rsidRDefault="00B5081F">
      <w:pPr>
        <w:widowControl/>
        <w:autoSpaceDE w:val="0"/>
        <w:ind w:firstLine="454"/>
        <w:jc w:val="both"/>
      </w:pPr>
      <w:r>
        <w:rPr>
          <w:rFonts w:ascii="Times New Roman" w:hAnsi="Times New Roman" w:cs="Times New Roman"/>
          <w:color w:val="auto"/>
          <w:sz w:val="21"/>
          <w:szCs w:val="21"/>
          <w:lang w:bidi="ar-SA"/>
        </w:rPr>
        <w:t>3.1.5. своими силами и за свой счет устранять допущенные недостатки при поставке Товара;</w:t>
      </w:r>
    </w:p>
    <w:p w:rsidR="00B5081F" w:rsidRDefault="00B5081F">
      <w:pPr>
        <w:autoSpaceDE w:val="0"/>
        <w:ind w:firstLine="454"/>
        <w:jc w:val="both"/>
      </w:pPr>
      <w:r>
        <w:rPr>
          <w:rFonts w:ascii="Times New Roman" w:eastAsia="Calibri" w:hAnsi="Times New Roman" w:cs="Times New Roman"/>
          <w:sz w:val="21"/>
          <w:szCs w:val="21"/>
          <w:lang w:eastAsia="en-US"/>
        </w:rPr>
        <w:t xml:space="preserve">3.1.6. поставить Товар в упаковке с маркировкой и приложением необходимой документации в соответствии с разделами 4 и 5 настоящего Договора; </w:t>
      </w:r>
    </w:p>
    <w:p w:rsidR="0077779B" w:rsidRPr="0077779B" w:rsidRDefault="00B5081F" w:rsidP="0077779B">
      <w:pPr>
        <w:widowControl/>
        <w:suppressAutoHyphens w:val="0"/>
        <w:autoSpaceDE w:val="0"/>
        <w:autoSpaceDN w:val="0"/>
        <w:adjustRightInd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 xml:space="preserve">3.1.7. </w:t>
      </w:r>
      <w:r w:rsidR="0077779B" w:rsidRPr="0077779B">
        <w:rPr>
          <w:rFonts w:ascii="Times New Roman" w:eastAsia="Calibri" w:hAnsi="Times New Roman" w:cs="Times New Roman"/>
          <w:sz w:val="21"/>
          <w:szCs w:val="21"/>
          <w:lang w:eastAsia="en-US"/>
        </w:rPr>
        <w:t xml:space="preserve">представить Заказчику сведения об изменении </w:t>
      </w:r>
      <w:r w:rsidR="00384594">
        <w:rPr>
          <w:rFonts w:ascii="Times New Roman" w:eastAsia="Calibri" w:hAnsi="Times New Roman" w:cs="Times New Roman"/>
          <w:sz w:val="21"/>
          <w:szCs w:val="21"/>
          <w:lang w:eastAsia="en-US"/>
        </w:rPr>
        <w:t>реквизитов, указанных в разделе 14 Договора</w:t>
      </w:r>
      <w:r w:rsidR="0077779B" w:rsidRPr="0077779B">
        <w:rPr>
          <w:rFonts w:ascii="Times New Roman" w:eastAsia="Calibri" w:hAnsi="Times New Roman" w:cs="Times New Roman"/>
          <w:sz w:val="21"/>
          <w:szCs w:val="21"/>
          <w:lang w:eastAsia="en-US"/>
        </w:rPr>
        <w:t xml:space="preserve"> в срок не позднее 3 (трех) рабочих дней со дня соответствующего изменения. В случае непредставления в установленный срок уведомления об изменении </w:t>
      </w:r>
      <w:r w:rsidR="00384594">
        <w:rPr>
          <w:rFonts w:ascii="Times New Roman" w:eastAsia="Calibri" w:hAnsi="Times New Roman" w:cs="Times New Roman"/>
          <w:sz w:val="21"/>
          <w:szCs w:val="21"/>
          <w:lang w:eastAsia="en-US"/>
        </w:rPr>
        <w:t>реквизитов</w:t>
      </w:r>
      <w:r w:rsidR="0077779B" w:rsidRPr="0077779B">
        <w:rPr>
          <w:rFonts w:ascii="Times New Roman" w:eastAsia="Calibri" w:hAnsi="Times New Roman" w:cs="Times New Roman"/>
          <w:sz w:val="21"/>
          <w:szCs w:val="21"/>
          <w:lang w:eastAsia="en-US"/>
        </w:rPr>
        <w:t xml:space="preserve"> Поставщика</w:t>
      </w:r>
      <w:r w:rsidR="00384594">
        <w:rPr>
          <w:rFonts w:ascii="Times New Roman" w:eastAsia="Calibri" w:hAnsi="Times New Roman" w:cs="Times New Roman"/>
          <w:sz w:val="21"/>
          <w:szCs w:val="21"/>
          <w:lang w:eastAsia="en-US"/>
        </w:rPr>
        <w:t>,</w:t>
      </w:r>
      <w:r w:rsidR="0077779B" w:rsidRPr="0077779B">
        <w:rPr>
          <w:rFonts w:ascii="Times New Roman" w:eastAsia="Calibri" w:hAnsi="Times New Roman" w:cs="Times New Roman"/>
          <w:sz w:val="21"/>
          <w:szCs w:val="21"/>
          <w:lang w:eastAsia="en-US"/>
        </w:rPr>
        <w:t xml:space="preserve"> буд</w:t>
      </w:r>
      <w:r w:rsidR="00384594">
        <w:rPr>
          <w:rFonts w:ascii="Times New Roman" w:eastAsia="Calibri" w:hAnsi="Times New Roman" w:cs="Times New Roman"/>
          <w:sz w:val="21"/>
          <w:szCs w:val="21"/>
          <w:lang w:eastAsia="en-US"/>
        </w:rPr>
        <w:t>у</w:t>
      </w:r>
      <w:r w:rsidR="0077779B" w:rsidRPr="0077779B">
        <w:rPr>
          <w:rFonts w:ascii="Times New Roman" w:eastAsia="Calibri" w:hAnsi="Times New Roman" w:cs="Times New Roman"/>
          <w:sz w:val="21"/>
          <w:szCs w:val="21"/>
          <w:lang w:eastAsia="en-US"/>
        </w:rPr>
        <w:t xml:space="preserve">т считаться </w:t>
      </w:r>
      <w:r w:rsidR="00384594">
        <w:rPr>
          <w:rFonts w:ascii="Times New Roman" w:eastAsia="Calibri" w:hAnsi="Times New Roman" w:cs="Times New Roman"/>
          <w:sz w:val="21"/>
          <w:szCs w:val="21"/>
          <w:lang w:eastAsia="en-US"/>
        </w:rPr>
        <w:t>верными реквизиты</w:t>
      </w:r>
      <w:r w:rsidR="0077779B" w:rsidRPr="0077779B">
        <w:rPr>
          <w:rFonts w:ascii="Times New Roman" w:eastAsia="Calibri" w:hAnsi="Times New Roman" w:cs="Times New Roman"/>
          <w:sz w:val="21"/>
          <w:szCs w:val="21"/>
          <w:lang w:eastAsia="en-US"/>
        </w:rPr>
        <w:t>, указанны</w:t>
      </w:r>
      <w:r w:rsidR="00384594">
        <w:rPr>
          <w:rFonts w:ascii="Times New Roman" w:eastAsia="Calibri" w:hAnsi="Times New Roman" w:cs="Times New Roman"/>
          <w:sz w:val="21"/>
          <w:szCs w:val="21"/>
          <w:lang w:eastAsia="en-US"/>
        </w:rPr>
        <w:t>е</w:t>
      </w:r>
      <w:r w:rsidR="0077779B" w:rsidRPr="0077779B">
        <w:rPr>
          <w:rFonts w:ascii="Times New Roman" w:eastAsia="Calibri" w:hAnsi="Times New Roman" w:cs="Times New Roman"/>
          <w:sz w:val="21"/>
          <w:szCs w:val="21"/>
          <w:lang w:eastAsia="en-US"/>
        </w:rPr>
        <w:t xml:space="preserve"> в </w:t>
      </w:r>
      <w:r w:rsidR="00384594">
        <w:rPr>
          <w:rFonts w:ascii="Times New Roman" w:eastAsia="Calibri" w:hAnsi="Times New Roman" w:cs="Times New Roman"/>
          <w:sz w:val="21"/>
          <w:szCs w:val="21"/>
          <w:lang w:eastAsia="en-US"/>
        </w:rPr>
        <w:t>Договоре.</w:t>
      </w:r>
    </w:p>
    <w:p w:rsidR="00525D1D" w:rsidRDefault="00F860F4">
      <w:pPr>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3.1.8. </w:t>
      </w:r>
      <w:r w:rsidR="00B5081F">
        <w:rPr>
          <w:rFonts w:ascii="Times New Roman" w:hAnsi="Times New Roman" w:cs="Times New Roman"/>
          <w:color w:val="auto"/>
          <w:sz w:val="21"/>
          <w:szCs w:val="21"/>
          <w:lang w:bidi="ar-SA"/>
        </w:rPr>
        <w:t xml:space="preserve">выполнять </w:t>
      </w:r>
      <w:r>
        <w:rPr>
          <w:rFonts w:ascii="Times New Roman" w:hAnsi="Times New Roman" w:cs="Times New Roman"/>
          <w:color w:val="auto"/>
          <w:sz w:val="21"/>
          <w:szCs w:val="21"/>
          <w:lang w:bidi="ar-SA"/>
        </w:rPr>
        <w:t xml:space="preserve">иные </w:t>
      </w:r>
      <w:r w:rsidR="00B5081F">
        <w:rPr>
          <w:rFonts w:ascii="Times New Roman" w:hAnsi="Times New Roman" w:cs="Times New Roman"/>
          <w:color w:val="auto"/>
          <w:sz w:val="21"/>
          <w:szCs w:val="21"/>
          <w:lang w:bidi="ar-SA"/>
        </w:rPr>
        <w:t>обязательства, предусмотренные положениями Договора</w:t>
      </w:r>
      <w:r>
        <w:rPr>
          <w:rFonts w:ascii="Times New Roman" w:hAnsi="Times New Roman" w:cs="Times New Roman"/>
          <w:color w:val="auto"/>
          <w:sz w:val="21"/>
          <w:szCs w:val="21"/>
          <w:lang w:bidi="ar-SA"/>
        </w:rPr>
        <w:t xml:space="preserve"> и действующим законодательством Российской Федерации</w:t>
      </w:r>
      <w:r w:rsidR="00525D1D">
        <w:rPr>
          <w:rFonts w:ascii="Times New Roman" w:hAnsi="Times New Roman" w:cs="Times New Roman"/>
          <w:color w:val="auto"/>
          <w:sz w:val="21"/>
          <w:szCs w:val="21"/>
          <w:lang w:bidi="ar-SA"/>
        </w:rPr>
        <w:t>;</w:t>
      </w:r>
    </w:p>
    <w:p w:rsidR="00B5081F" w:rsidRPr="00D356E9" w:rsidRDefault="00525D1D">
      <w:pPr>
        <w:autoSpaceDE w:val="0"/>
        <w:ind w:firstLine="454"/>
        <w:jc w:val="both"/>
        <w:rPr>
          <w:rFonts w:ascii="Times New Roman" w:hAnsi="Times New Roman" w:cs="Times New Roman"/>
          <w:color w:val="auto"/>
          <w:sz w:val="21"/>
          <w:szCs w:val="21"/>
          <w:lang w:bidi="ar-SA"/>
        </w:rPr>
      </w:pPr>
      <w:r w:rsidRPr="00D356E9">
        <w:rPr>
          <w:rFonts w:ascii="Times New Roman" w:hAnsi="Times New Roman" w:cs="Times New Roman"/>
          <w:color w:val="auto"/>
          <w:sz w:val="21"/>
          <w:szCs w:val="21"/>
          <w:lang w:bidi="ar-SA"/>
        </w:rPr>
        <w:t>3.1.</w:t>
      </w:r>
      <w:r w:rsidR="00B95D6F" w:rsidRPr="00D356E9">
        <w:rPr>
          <w:rFonts w:ascii="Times New Roman" w:hAnsi="Times New Roman" w:cs="Times New Roman"/>
          <w:color w:val="auto"/>
          <w:sz w:val="21"/>
          <w:szCs w:val="21"/>
          <w:lang w:bidi="ar-SA"/>
        </w:rPr>
        <w:t>9</w:t>
      </w:r>
      <w:r w:rsidRPr="00D356E9">
        <w:rPr>
          <w:rFonts w:ascii="Times New Roman" w:hAnsi="Times New Roman" w:cs="Times New Roman"/>
          <w:color w:val="auto"/>
          <w:sz w:val="21"/>
          <w:szCs w:val="21"/>
          <w:lang w:bidi="ar-SA"/>
        </w:rPr>
        <w:t>. Поставщик подтверждает, что на момент заключения настоящего Договора он отвечает требованиям ч.</w:t>
      </w:r>
      <w:r w:rsidR="00D356E9">
        <w:rPr>
          <w:rFonts w:ascii="Times New Roman" w:hAnsi="Times New Roman" w:cs="Times New Roman"/>
          <w:color w:val="auto"/>
          <w:sz w:val="21"/>
          <w:szCs w:val="21"/>
          <w:lang w:bidi="ar-SA"/>
        </w:rPr>
        <w:t xml:space="preserve"> </w:t>
      </w:r>
      <w:r w:rsidRPr="00D356E9">
        <w:rPr>
          <w:rFonts w:ascii="Times New Roman" w:hAnsi="Times New Roman" w:cs="Times New Roman"/>
          <w:color w:val="auto"/>
          <w:sz w:val="21"/>
          <w:szCs w:val="21"/>
          <w:lang w:bidi="ar-SA"/>
        </w:rPr>
        <w:t>1 ст.</w:t>
      </w:r>
      <w:r w:rsidR="00D356E9">
        <w:rPr>
          <w:rFonts w:ascii="Times New Roman" w:hAnsi="Times New Roman" w:cs="Times New Roman"/>
          <w:color w:val="auto"/>
          <w:sz w:val="21"/>
          <w:szCs w:val="21"/>
          <w:lang w:bidi="ar-SA"/>
        </w:rPr>
        <w:t xml:space="preserve"> </w:t>
      </w:r>
      <w:r w:rsidRPr="00D356E9">
        <w:rPr>
          <w:rFonts w:ascii="Times New Roman" w:hAnsi="Times New Roman" w:cs="Times New Roman"/>
          <w:color w:val="auto"/>
          <w:sz w:val="21"/>
          <w:szCs w:val="21"/>
          <w:lang w:bidi="ar-SA"/>
        </w:rPr>
        <w:t>31 Закона о контрактной системе. При необходимости по требованию Заказчика Поставщик обязуется предоставить документы, подтверждающие его соответствие Требованиям к участникам закупки, прописанным в ч.</w:t>
      </w:r>
      <w:r w:rsidR="00D356E9">
        <w:rPr>
          <w:rFonts w:ascii="Times New Roman" w:hAnsi="Times New Roman" w:cs="Times New Roman"/>
          <w:color w:val="auto"/>
          <w:sz w:val="21"/>
          <w:szCs w:val="21"/>
          <w:lang w:bidi="ar-SA"/>
        </w:rPr>
        <w:t xml:space="preserve"> </w:t>
      </w:r>
      <w:r w:rsidRPr="00D356E9">
        <w:rPr>
          <w:rFonts w:ascii="Times New Roman" w:hAnsi="Times New Roman" w:cs="Times New Roman"/>
          <w:color w:val="auto"/>
          <w:sz w:val="21"/>
          <w:szCs w:val="21"/>
          <w:lang w:bidi="ar-SA"/>
        </w:rPr>
        <w:t>1 ст.</w:t>
      </w:r>
      <w:r w:rsidR="00D356E9">
        <w:rPr>
          <w:rFonts w:ascii="Times New Roman" w:hAnsi="Times New Roman" w:cs="Times New Roman"/>
          <w:color w:val="auto"/>
          <w:sz w:val="21"/>
          <w:szCs w:val="21"/>
          <w:lang w:bidi="ar-SA"/>
        </w:rPr>
        <w:t xml:space="preserve"> </w:t>
      </w:r>
      <w:r w:rsidRPr="00D356E9">
        <w:rPr>
          <w:rFonts w:ascii="Times New Roman" w:hAnsi="Times New Roman" w:cs="Times New Roman"/>
          <w:color w:val="auto"/>
          <w:sz w:val="21"/>
          <w:szCs w:val="21"/>
          <w:lang w:bidi="ar-SA"/>
        </w:rPr>
        <w:t>31 Закона о контрактной системе, в указанный Заказчиком срок.</w:t>
      </w:r>
    </w:p>
    <w:p w:rsidR="00B5081F" w:rsidRDefault="00B5081F">
      <w:pPr>
        <w:widowControl/>
        <w:autoSpaceDE w:val="0"/>
        <w:ind w:firstLine="454"/>
        <w:jc w:val="both"/>
      </w:pPr>
      <w:r w:rsidRPr="006943E2">
        <w:rPr>
          <w:rFonts w:ascii="Times New Roman" w:hAnsi="Times New Roman" w:cs="Times New Roman"/>
          <w:color w:val="auto"/>
          <w:sz w:val="21"/>
          <w:szCs w:val="21"/>
          <w:lang w:bidi="ar-SA"/>
        </w:rPr>
        <w:t>3.2.</w:t>
      </w:r>
      <w:r>
        <w:rPr>
          <w:rFonts w:ascii="Times New Roman" w:hAnsi="Times New Roman" w:cs="Times New Roman"/>
          <w:b/>
          <w:color w:val="auto"/>
          <w:sz w:val="21"/>
          <w:szCs w:val="21"/>
          <w:lang w:bidi="ar-SA"/>
        </w:rPr>
        <w:t xml:space="preserve"> Поставщик вправе:</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3.2.1. </w:t>
      </w:r>
      <w:r w:rsidR="008B6AEB">
        <w:rPr>
          <w:rFonts w:ascii="Times New Roman" w:hAnsi="Times New Roman" w:cs="Times New Roman"/>
          <w:color w:val="auto"/>
          <w:sz w:val="21"/>
          <w:szCs w:val="21"/>
          <w:lang w:bidi="ar-SA"/>
        </w:rPr>
        <w:t>запрашивать у</w:t>
      </w:r>
      <w:r>
        <w:rPr>
          <w:rFonts w:ascii="Times New Roman" w:hAnsi="Times New Roman" w:cs="Times New Roman"/>
          <w:color w:val="auto"/>
          <w:sz w:val="21"/>
          <w:szCs w:val="21"/>
          <w:lang w:bidi="ar-SA"/>
        </w:rPr>
        <w:t xml:space="preserve"> Заказчика предоставления имеющейся у него информации </w:t>
      </w:r>
      <w:r w:rsidR="008B6AEB">
        <w:rPr>
          <w:rFonts w:ascii="Times New Roman" w:hAnsi="Times New Roman" w:cs="Times New Roman"/>
          <w:color w:val="auto"/>
          <w:sz w:val="21"/>
          <w:szCs w:val="21"/>
          <w:lang w:bidi="ar-SA"/>
        </w:rPr>
        <w:t xml:space="preserve">(разъяснений, уточнений) </w:t>
      </w:r>
      <w:r>
        <w:rPr>
          <w:rFonts w:ascii="Times New Roman" w:hAnsi="Times New Roman" w:cs="Times New Roman"/>
          <w:color w:val="auto"/>
          <w:sz w:val="21"/>
          <w:szCs w:val="21"/>
          <w:lang w:bidi="ar-SA"/>
        </w:rPr>
        <w:t>необходимой для исполнения обязательств по Договору;</w:t>
      </w:r>
    </w:p>
    <w:p w:rsidR="00B5081F" w:rsidRDefault="00B5081F">
      <w:pPr>
        <w:widowControl/>
        <w:autoSpaceDE w:val="0"/>
        <w:ind w:firstLine="454"/>
        <w:jc w:val="both"/>
      </w:pPr>
      <w:r>
        <w:rPr>
          <w:rFonts w:ascii="Times New Roman" w:hAnsi="Times New Roman" w:cs="Times New Roman"/>
          <w:color w:val="auto"/>
          <w:sz w:val="21"/>
          <w:szCs w:val="21"/>
          <w:lang w:bidi="ar-SA"/>
        </w:rPr>
        <w:t>3.2.2. требовать от Заказчика приемки поставленного Товара в Месте доставки;</w:t>
      </w:r>
    </w:p>
    <w:p w:rsidR="00B95D6F" w:rsidRDefault="00B5081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3.2.3. требовать от Заказчика своевременной оплаты поставленного Товара в порядке и на условиях, предусмотренных Договором</w:t>
      </w:r>
      <w:r w:rsidR="00B95D6F">
        <w:rPr>
          <w:rFonts w:ascii="Times New Roman" w:hAnsi="Times New Roman" w:cs="Times New Roman"/>
          <w:color w:val="auto"/>
          <w:sz w:val="21"/>
          <w:szCs w:val="21"/>
          <w:lang w:bidi="ar-SA"/>
        </w:rPr>
        <w:t>;</w:t>
      </w:r>
    </w:p>
    <w:p w:rsidR="00B95D6F" w:rsidRPr="00B95D6F" w:rsidRDefault="00B95D6F" w:rsidP="00B95D6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3.2.4. </w:t>
      </w:r>
      <w:r w:rsidRPr="00B95D6F">
        <w:rPr>
          <w:rFonts w:ascii="Times New Roman" w:hAnsi="Times New Roman" w:cs="Times New Roman"/>
          <w:color w:val="auto"/>
          <w:sz w:val="21"/>
          <w:szCs w:val="21"/>
          <w:lang w:bidi="ar-SA"/>
        </w:rPr>
        <w:t xml:space="preserve">привлечь к исполнению своих обязательств по </w:t>
      </w:r>
      <w:r w:rsidR="00A6130C">
        <w:rPr>
          <w:rFonts w:ascii="Times New Roman" w:hAnsi="Times New Roman" w:cs="Times New Roman"/>
          <w:color w:val="auto"/>
          <w:sz w:val="21"/>
          <w:szCs w:val="21"/>
          <w:lang w:bidi="ar-SA"/>
        </w:rPr>
        <w:t>Договору</w:t>
      </w:r>
      <w:r w:rsidRPr="00B95D6F">
        <w:rPr>
          <w:rFonts w:ascii="Times New Roman" w:hAnsi="Times New Roman" w:cs="Times New Roman"/>
          <w:color w:val="auto"/>
          <w:sz w:val="21"/>
          <w:szCs w:val="21"/>
          <w:lang w:bidi="ar-SA"/>
        </w:rPr>
        <w:t xml:space="preserve"> третьих лиц. При этом Поставщик несет ответственность перед </w:t>
      </w:r>
      <w:r w:rsidR="00A6130C" w:rsidRPr="00B95D6F">
        <w:rPr>
          <w:rFonts w:ascii="Times New Roman" w:hAnsi="Times New Roman" w:cs="Times New Roman"/>
          <w:color w:val="auto"/>
          <w:sz w:val="21"/>
          <w:szCs w:val="21"/>
          <w:lang w:bidi="ar-SA"/>
        </w:rPr>
        <w:t xml:space="preserve">Заказчиком </w:t>
      </w:r>
      <w:r w:rsidRPr="00B95D6F">
        <w:rPr>
          <w:rFonts w:ascii="Times New Roman" w:hAnsi="Times New Roman" w:cs="Times New Roman"/>
          <w:color w:val="auto"/>
          <w:sz w:val="21"/>
          <w:szCs w:val="21"/>
          <w:lang w:bidi="ar-SA"/>
        </w:rPr>
        <w:t xml:space="preserve">за неисполнение или ненадлежащее исполнение обязательств третьими лицами. Привлечение третьих лиц не влечет за собой изменение стоимости и количества Товара по </w:t>
      </w:r>
      <w:r w:rsidR="00A6130C">
        <w:rPr>
          <w:rFonts w:ascii="Times New Roman" w:hAnsi="Times New Roman" w:cs="Times New Roman"/>
          <w:color w:val="auto"/>
          <w:sz w:val="21"/>
          <w:szCs w:val="21"/>
          <w:lang w:bidi="ar-SA"/>
        </w:rPr>
        <w:t>Договору</w:t>
      </w:r>
      <w:r w:rsidRPr="00B95D6F">
        <w:rPr>
          <w:rFonts w:ascii="Times New Roman" w:hAnsi="Times New Roman" w:cs="Times New Roman"/>
          <w:color w:val="auto"/>
          <w:sz w:val="21"/>
          <w:szCs w:val="21"/>
          <w:lang w:bidi="ar-SA"/>
        </w:rPr>
        <w:t>.</w:t>
      </w:r>
    </w:p>
    <w:p w:rsidR="00B5081F" w:rsidRDefault="00B5081F">
      <w:pPr>
        <w:widowControl/>
        <w:autoSpaceDE w:val="0"/>
        <w:ind w:firstLine="454"/>
        <w:jc w:val="both"/>
      </w:pPr>
      <w:r w:rsidRPr="006943E2">
        <w:rPr>
          <w:rFonts w:ascii="Times New Roman" w:hAnsi="Times New Roman" w:cs="Times New Roman"/>
          <w:color w:val="auto"/>
          <w:sz w:val="21"/>
          <w:szCs w:val="21"/>
          <w:lang w:bidi="ar-SA"/>
        </w:rPr>
        <w:t>3.3.</w:t>
      </w:r>
      <w:r>
        <w:rPr>
          <w:rFonts w:ascii="Times New Roman" w:hAnsi="Times New Roman" w:cs="Times New Roman"/>
          <w:b/>
          <w:color w:val="auto"/>
          <w:sz w:val="21"/>
          <w:szCs w:val="21"/>
          <w:lang w:bidi="ar-SA"/>
        </w:rPr>
        <w:t xml:space="preserve"> Заказчик обязан:</w:t>
      </w:r>
    </w:p>
    <w:p w:rsidR="00B5081F" w:rsidRDefault="00B5081F">
      <w:pPr>
        <w:widowControl/>
        <w:autoSpaceDE w:val="0"/>
        <w:ind w:firstLine="454"/>
        <w:jc w:val="both"/>
      </w:pPr>
      <w:r>
        <w:rPr>
          <w:rFonts w:ascii="Times New Roman" w:hAnsi="Times New Roman" w:cs="Times New Roman"/>
          <w:color w:val="auto"/>
          <w:sz w:val="21"/>
          <w:szCs w:val="21"/>
          <w:lang w:bidi="ar-SA"/>
        </w:rPr>
        <w:t>3.3.1.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B5081F" w:rsidRDefault="00B5081F">
      <w:pPr>
        <w:widowControl/>
        <w:autoSpaceDE w:val="0"/>
        <w:ind w:firstLine="454"/>
        <w:jc w:val="both"/>
      </w:pPr>
      <w:r>
        <w:rPr>
          <w:rFonts w:ascii="Times New Roman" w:hAnsi="Times New Roman" w:cs="Times New Roman"/>
          <w:color w:val="auto"/>
          <w:sz w:val="21"/>
          <w:szCs w:val="21"/>
          <w:lang w:bidi="ar-SA"/>
        </w:rPr>
        <w:t>3.3.2. своевременно принять и оплатить поставленный Товар</w:t>
      </w:r>
      <w:r w:rsidR="00DA099F">
        <w:rPr>
          <w:rFonts w:ascii="Times New Roman" w:hAnsi="Times New Roman" w:cs="Times New Roman"/>
          <w:color w:val="auto"/>
          <w:sz w:val="21"/>
          <w:szCs w:val="21"/>
          <w:lang w:bidi="ar-SA"/>
        </w:rPr>
        <w:t xml:space="preserve"> при отсутствии у него замечаний по качеству, количеству и соответствию Товара условиям Договора</w:t>
      </w:r>
      <w:r>
        <w:rPr>
          <w:rFonts w:ascii="Times New Roman" w:hAnsi="Times New Roman" w:cs="Times New Roman"/>
          <w:color w:val="auto"/>
          <w:sz w:val="21"/>
          <w:szCs w:val="21"/>
          <w:lang w:bidi="ar-SA"/>
        </w:rPr>
        <w:t>;</w:t>
      </w:r>
    </w:p>
    <w:p w:rsidR="00DA099F" w:rsidRPr="00DA099F" w:rsidRDefault="00B5081F" w:rsidP="00DA099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3.3.3. </w:t>
      </w:r>
      <w:r w:rsidR="00DA099F" w:rsidRPr="00DA099F">
        <w:rPr>
          <w:rFonts w:ascii="Times New Roman" w:hAnsi="Times New Roman" w:cs="Times New Roman"/>
          <w:color w:val="auto"/>
          <w:sz w:val="21"/>
          <w:szCs w:val="21"/>
          <w:lang w:bidi="ar-SA"/>
        </w:rPr>
        <w:t xml:space="preserve">при обнаружении уполномоченными контрольными органами несоответствия количества, ассортимента, комплектности и стоимости поставленного Товара условиям </w:t>
      </w:r>
      <w:r w:rsidR="00DA099F">
        <w:rPr>
          <w:rFonts w:ascii="Times New Roman" w:hAnsi="Times New Roman" w:cs="Times New Roman"/>
          <w:color w:val="auto"/>
          <w:sz w:val="21"/>
          <w:szCs w:val="21"/>
          <w:lang w:bidi="ar-SA"/>
        </w:rPr>
        <w:t>Договора</w:t>
      </w:r>
      <w:r w:rsidR="00DA099F" w:rsidRPr="00DA099F">
        <w:rPr>
          <w:rFonts w:ascii="Times New Roman" w:hAnsi="Times New Roman" w:cs="Times New Roman"/>
          <w:color w:val="auto"/>
          <w:sz w:val="21"/>
          <w:szCs w:val="21"/>
          <w:lang w:bidi="ar-SA"/>
        </w:rPr>
        <w:t xml:space="preserve"> вызвать полномочных представителей Поставщика для представления разъяснений в отношении поставленного Товара</w:t>
      </w:r>
      <w:r w:rsidR="00DA099F">
        <w:rPr>
          <w:rFonts w:ascii="Times New Roman" w:hAnsi="Times New Roman" w:cs="Times New Roman"/>
          <w:color w:val="auto"/>
          <w:sz w:val="21"/>
          <w:szCs w:val="21"/>
          <w:lang w:bidi="ar-SA"/>
        </w:rPr>
        <w:t>;</w:t>
      </w:r>
    </w:p>
    <w:p w:rsidR="00B5081F" w:rsidRDefault="00DA099F">
      <w:pPr>
        <w:widowControl/>
        <w:autoSpaceDE w:val="0"/>
        <w:ind w:firstLine="454"/>
        <w:jc w:val="both"/>
      </w:pPr>
      <w:r>
        <w:rPr>
          <w:rFonts w:ascii="Times New Roman" w:hAnsi="Times New Roman" w:cs="Times New Roman"/>
          <w:color w:val="auto"/>
          <w:sz w:val="21"/>
          <w:szCs w:val="21"/>
          <w:lang w:bidi="ar-SA"/>
        </w:rPr>
        <w:t xml:space="preserve">3.3.4. </w:t>
      </w:r>
      <w:r w:rsidR="00B5081F">
        <w:rPr>
          <w:rFonts w:ascii="Times New Roman" w:hAnsi="Times New Roman" w:cs="Times New Roman"/>
          <w:color w:val="auto"/>
          <w:sz w:val="21"/>
          <w:szCs w:val="21"/>
          <w:lang w:bidi="ar-SA"/>
        </w:rPr>
        <w:t>выполнять свои обязательства, предусмотренные иными положениями Договора.</w:t>
      </w:r>
    </w:p>
    <w:p w:rsidR="00B5081F" w:rsidRDefault="00B5081F">
      <w:pPr>
        <w:widowControl/>
        <w:autoSpaceDE w:val="0"/>
        <w:ind w:firstLine="454"/>
        <w:jc w:val="both"/>
      </w:pPr>
      <w:r w:rsidRPr="006943E2">
        <w:rPr>
          <w:rFonts w:ascii="Times New Roman" w:hAnsi="Times New Roman" w:cs="Times New Roman"/>
          <w:color w:val="auto"/>
          <w:sz w:val="21"/>
          <w:szCs w:val="21"/>
          <w:lang w:bidi="ar-SA"/>
        </w:rPr>
        <w:t xml:space="preserve">3.4. </w:t>
      </w:r>
      <w:r>
        <w:rPr>
          <w:rFonts w:ascii="Times New Roman" w:hAnsi="Times New Roman" w:cs="Times New Roman"/>
          <w:b/>
          <w:color w:val="auto"/>
          <w:sz w:val="21"/>
          <w:szCs w:val="21"/>
          <w:lang w:bidi="ar-SA"/>
        </w:rPr>
        <w:t>Заказчик вправе:</w:t>
      </w:r>
    </w:p>
    <w:p w:rsidR="00B5081F" w:rsidRDefault="00B5081F">
      <w:pPr>
        <w:widowControl/>
        <w:autoSpaceDE w:val="0"/>
        <w:ind w:firstLine="454"/>
        <w:jc w:val="both"/>
      </w:pPr>
      <w:r>
        <w:rPr>
          <w:rFonts w:ascii="Times New Roman" w:hAnsi="Times New Roman" w:cs="Times New Roman"/>
          <w:color w:val="auto"/>
          <w:sz w:val="21"/>
          <w:szCs w:val="21"/>
          <w:lang w:bidi="ar-SA"/>
        </w:rPr>
        <w:t>3.4.1. требовать от Поставщика надлежащего исполнения обязательств, предусмотренных Договором;</w:t>
      </w:r>
    </w:p>
    <w:p w:rsidR="00B5081F" w:rsidRDefault="00B5081F">
      <w:pPr>
        <w:widowControl/>
        <w:autoSpaceDE w:val="0"/>
        <w:ind w:firstLine="454"/>
        <w:jc w:val="both"/>
      </w:pPr>
      <w:r>
        <w:rPr>
          <w:rFonts w:ascii="Times New Roman" w:hAnsi="Times New Roman" w:cs="Times New Roman"/>
          <w:color w:val="auto"/>
          <w:sz w:val="21"/>
          <w:szCs w:val="21"/>
          <w:lang w:bidi="ar-SA"/>
        </w:rPr>
        <w:t>3.4.2. запрашивать у Поставщика информацию об исполнении им обязательств по Договору;</w:t>
      </w:r>
    </w:p>
    <w:p w:rsidR="00B5081F" w:rsidRDefault="00B5081F">
      <w:pPr>
        <w:widowControl/>
        <w:autoSpaceDE w:val="0"/>
        <w:ind w:firstLine="454"/>
        <w:jc w:val="both"/>
      </w:pPr>
      <w:r>
        <w:rPr>
          <w:rFonts w:ascii="Times New Roman" w:hAnsi="Times New Roman" w:cs="Times New Roman"/>
          <w:color w:val="auto"/>
          <w:sz w:val="21"/>
          <w:szCs w:val="21"/>
          <w:lang w:bidi="ar-SA"/>
        </w:rPr>
        <w:t>3.4.3. проверять в любое время ход исполнения Поставщиком обязательств по Договору;</w:t>
      </w:r>
    </w:p>
    <w:p w:rsidR="00B5081F" w:rsidRDefault="00B5081F">
      <w:pPr>
        <w:widowControl/>
        <w:autoSpaceDE w:val="0"/>
        <w:ind w:firstLine="454"/>
        <w:jc w:val="both"/>
      </w:pPr>
      <w:r>
        <w:rPr>
          <w:rFonts w:ascii="Times New Roman" w:hAnsi="Times New Roman" w:cs="Times New Roman"/>
          <w:color w:val="auto"/>
          <w:sz w:val="21"/>
          <w:szCs w:val="21"/>
          <w:lang w:bidi="ar-SA"/>
        </w:rPr>
        <w:t>3.4.4. осуществлять контроль соответствия качества поставляемого Товара, сроков поставки Товара требованиям Договора;</w:t>
      </w:r>
    </w:p>
    <w:p w:rsidR="00B5081F" w:rsidRDefault="00B5081F">
      <w:pPr>
        <w:widowControl/>
        <w:autoSpaceDE w:val="0"/>
        <w:ind w:firstLine="454"/>
        <w:jc w:val="both"/>
      </w:pPr>
      <w:r>
        <w:rPr>
          <w:rFonts w:ascii="Times New Roman" w:hAnsi="Times New Roman" w:cs="Times New Roman"/>
          <w:color w:val="auto"/>
          <w:sz w:val="21"/>
          <w:szCs w:val="21"/>
          <w:lang w:bidi="ar-SA"/>
        </w:rPr>
        <w:t>3.4.5. требовать от Поставщика устранения недостатков, допущенных при исполнении Договора;</w:t>
      </w:r>
    </w:p>
    <w:p w:rsidR="00B5081F" w:rsidRDefault="00B5081F">
      <w:pPr>
        <w:widowControl/>
        <w:autoSpaceDE w:val="0"/>
        <w:ind w:firstLine="454"/>
        <w:jc w:val="both"/>
      </w:pPr>
      <w:r>
        <w:rPr>
          <w:rFonts w:ascii="Times New Roman" w:hAnsi="Times New Roman" w:cs="Times New Roman"/>
          <w:color w:val="auto"/>
          <w:sz w:val="21"/>
          <w:szCs w:val="21"/>
          <w:lang w:bidi="ar-SA"/>
        </w:rPr>
        <w:t>3.4.6. отказаться от приемки некачественного Товара или Товара, не соответствующего условиям Договора, и потребовать безвозмездного устранения недостатков;</w:t>
      </w:r>
    </w:p>
    <w:p w:rsidR="00E52A7A" w:rsidRDefault="00B5081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3.4.7. привлекать экспертов для проверки соответствия исполнения Поставщиком обязательств по Договору требованиям, установленным Договором</w:t>
      </w:r>
      <w:r w:rsidR="00E52A7A">
        <w:rPr>
          <w:rFonts w:ascii="Times New Roman" w:hAnsi="Times New Roman" w:cs="Times New Roman"/>
          <w:color w:val="auto"/>
          <w:sz w:val="21"/>
          <w:szCs w:val="21"/>
          <w:lang w:bidi="ar-SA"/>
        </w:rPr>
        <w:t>;</w:t>
      </w:r>
    </w:p>
    <w:p w:rsidR="00E52A7A" w:rsidRPr="00E52A7A" w:rsidRDefault="00E52A7A" w:rsidP="00E52A7A">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3.4.8. </w:t>
      </w:r>
      <w:r w:rsidRPr="00E52A7A">
        <w:rPr>
          <w:rFonts w:ascii="Times New Roman" w:hAnsi="Times New Roman" w:cs="Times New Roman"/>
          <w:color w:val="auto"/>
          <w:sz w:val="21"/>
          <w:szCs w:val="21"/>
          <w:lang w:bidi="ar-SA"/>
        </w:rPr>
        <w:t xml:space="preserve">Требовать от Поставщика представления надлежащим образом оформленных документов, указанных в </w:t>
      </w:r>
      <w:r w:rsidR="00470B16">
        <w:rPr>
          <w:rFonts w:ascii="Times New Roman" w:hAnsi="Times New Roman" w:cs="Times New Roman"/>
          <w:color w:val="auto"/>
          <w:sz w:val="21"/>
          <w:szCs w:val="21"/>
          <w:lang w:bidi="ar-SA"/>
        </w:rPr>
        <w:t>п.</w:t>
      </w:r>
      <w:r w:rsidRPr="00E52A7A">
        <w:rPr>
          <w:rFonts w:ascii="Times New Roman" w:hAnsi="Times New Roman" w:cs="Times New Roman"/>
          <w:color w:val="auto"/>
          <w:sz w:val="21"/>
          <w:szCs w:val="21"/>
          <w:lang w:bidi="ar-SA"/>
        </w:rPr>
        <w:t xml:space="preserve"> </w:t>
      </w:r>
      <w:r w:rsidR="00470B16">
        <w:rPr>
          <w:rFonts w:ascii="Times New Roman" w:hAnsi="Times New Roman" w:cs="Times New Roman"/>
          <w:color w:val="auto"/>
          <w:sz w:val="21"/>
          <w:szCs w:val="21"/>
          <w:lang w:bidi="ar-SA"/>
        </w:rPr>
        <w:t>5.3.</w:t>
      </w:r>
      <w:r w:rsidRPr="00E52A7A">
        <w:rPr>
          <w:rFonts w:ascii="Times New Roman" w:hAnsi="Times New Roman" w:cs="Times New Roman"/>
          <w:color w:val="auto"/>
          <w:sz w:val="21"/>
          <w:szCs w:val="21"/>
          <w:lang w:bidi="ar-SA"/>
        </w:rPr>
        <w:t xml:space="preserve"> </w:t>
      </w:r>
      <w:r>
        <w:rPr>
          <w:rFonts w:ascii="Times New Roman" w:hAnsi="Times New Roman" w:cs="Times New Roman"/>
          <w:color w:val="auto"/>
          <w:sz w:val="21"/>
          <w:szCs w:val="21"/>
          <w:lang w:bidi="ar-SA"/>
        </w:rPr>
        <w:t>Договора</w:t>
      </w:r>
      <w:r w:rsidRPr="00E52A7A">
        <w:rPr>
          <w:rFonts w:ascii="Times New Roman" w:hAnsi="Times New Roman" w:cs="Times New Roman"/>
          <w:color w:val="auto"/>
          <w:sz w:val="21"/>
          <w:szCs w:val="21"/>
          <w:lang w:bidi="ar-SA"/>
        </w:rPr>
        <w:t xml:space="preserve">, подтверждающих исполнение обязательств в соответствии с условиями </w:t>
      </w:r>
      <w:r>
        <w:rPr>
          <w:rFonts w:ascii="Times New Roman" w:hAnsi="Times New Roman" w:cs="Times New Roman"/>
          <w:color w:val="auto"/>
          <w:sz w:val="21"/>
          <w:szCs w:val="21"/>
          <w:lang w:bidi="ar-SA"/>
        </w:rPr>
        <w:t>Договора</w:t>
      </w:r>
      <w:r w:rsidR="00F31A81">
        <w:rPr>
          <w:rFonts w:ascii="Times New Roman" w:hAnsi="Times New Roman" w:cs="Times New Roman"/>
          <w:color w:val="auto"/>
          <w:sz w:val="21"/>
          <w:szCs w:val="21"/>
          <w:lang w:bidi="ar-SA"/>
        </w:rPr>
        <w:t>;</w:t>
      </w:r>
    </w:p>
    <w:p w:rsidR="00F31A81" w:rsidRPr="00F31A81" w:rsidRDefault="00F31A81" w:rsidP="00F31A81">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3.4.9. </w:t>
      </w:r>
      <w:r w:rsidRPr="00F31A81">
        <w:rPr>
          <w:rFonts w:ascii="Times New Roman" w:hAnsi="Times New Roman" w:cs="Times New Roman"/>
          <w:color w:val="auto"/>
          <w:sz w:val="21"/>
          <w:szCs w:val="21"/>
          <w:lang w:bidi="ar-SA"/>
        </w:rPr>
        <w:t>Ссылаться на недостатки поставляемого Товара, в том числе в части количества, ассортимента, его комплектности и стоимости, по результатам проведенных уполномоченными контрольными органами проверок</w:t>
      </w:r>
      <w:r w:rsidR="003374F9">
        <w:rPr>
          <w:rFonts w:ascii="Times New Roman" w:hAnsi="Times New Roman" w:cs="Times New Roman"/>
          <w:color w:val="auto"/>
          <w:sz w:val="21"/>
          <w:szCs w:val="21"/>
          <w:lang w:bidi="ar-SA"/>
        </w:rPr>
        <w:t>;</w:t>
      </w:r>
    </w:p>
    <w:p w:rsidR="00B5081F" w:rsidRPr="003374F9" w:rsidRDefault="003374F9" w:rsidP="003374F9">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3.4.10. </w:t>
      </w:r>
      <w:r w:rsidRPr="003374F9">
        <w:rPr>
          <w:rFonts w:ascii="Times New Roman" w:hAnsi="Times New Roman" w:cs="Times New Roman"/>
          <w:color w:val="auto"/>
          <w:sz w:val="21"/>
          <w:szCs w:val="21"/>
          <w:lang w:bidi="ar-SA"/>
        </w:rPr>
        <w:t xml:space="preserve">Пользоваться иными установленными </w:t>
      </w:r>
      <w:r>
        <w:rPr>
          <w:rFonts w:ascii="Times New Roman" w:hAnsi="Times New Roman" w:cs="Times New Roman"/>
          <w:color w:val="auto"/>
          <w:sz w:val="21"/>
          <w:szCs w:val="21"/>
          <w:lang w:bidi="ar-SA"/>
        </w:rPr>
        <w:t>Договором</w:t>
      </w:r>
      <w:r w:rsidRPr="003374F9">
        <w:rPr>
          <w:rFonts w:ascii="Times New Roman" w:hAnsi="Times New Roman" w:cs="Times New Roman"/>
          <w:color w:val="auto"/>
          <w:sz w:val="21"/>
          <w:szCs w:val="21"/>
          <w:lang w:bidi="ar-SA"/>
        </w:rPr>
        <w:t xml:space="preserve"> и законодательством Российской Федерации правами</w:t>
      </w:r>
      <w:r w:rsidR="00B5081F">
        <w:rPr>
          <w:rFonts w:ascii="Times New Roman" w:hAnsi="Times New Roman" w:cs="Times New Roman"/>
          <w:color w:val="auto"/>
          <w:sz w:val="21"/>
          <w:szCs w:val="21"/>
          <w:lang w:bidi="ar-SA"/>
        </w:rPr>
        <w:t>.</w:t>
      </w:r>
    </w:p>
    <w:p w:rsidR="00B5081F" w:rsidRDefault="00B5081F">
      <w:pPr>
        <w:widowControl/>
        <w:autoSpaceDE w:val="0"/>
        <w:ind w:firstLine="454"/>
        <w:jc w:val="both"/>
        <w:rPr>
          <w:rFonts w:ascii="Times New Roman" w:hAnsi="Times New Roman" w:cs="Times New Roman"/>
          <w:color w:val="auto"/>
          <w:sz w:val="21"/>
          <w:szCs w:val="21"/>
          <w:lang w:bidi="ar-SA"/>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lastRenderedPageBreak/>
        <w:t>УПАКОВКА И МАРКИРОВКА</w:t>
      </w:r>
    </w:p>
    <w:p w:rsidR="00B5081F" w:rsidRDefault="00B5081F">
      <w:pPr>
        <w:widowControl/>
        <w:autoSpaceDE w:val="0"/>
        <w:ind w:firstLine="454"/>
        <w:jc w:val="both"/>
      </w:pPr>
      <w:r>
        <w:rPr>
          <w:rFonts w:ascii="Times New Roman" w:hAnsi="Times New Roman" w:cs="Times New Roman"/>
          <w:color w:val="auto"/>
          <w:sz w:val="21"/>
          <w:szCs w:val="21"/>
          <w:lang w:bidi="ar-SA"/>
        </w:rPr>
        <w:t>4.1. Поставщик должен обеспечить упаковку Товара, способную предотвратить его повреждение или порчу во время перевозки к Месту доставки и во время хранения в Месте доставки. Упаковка Товара должна полностью обеспечивать условия транспортировки, предъявляемые к данному виду Товара.</w:t>
      </w:r>
    </w:p>
    <w:p w:rsidR="00B5081F" w:rsidRDefault="00B5081F">
      <w:pPr>
        <w:widowControl/>
        <w:autoSpaceDE w:val="0"/>
        <w:ind w:firstLine="454"/>
        <w:jc w:val="both"/>
      </w:pPr>
      <w:r>
        <w:rPr>
          <w:rFonts w:ascii="Times New Roman" w:hAnsi="Times New Roman" w:cs="Times New Roman"/>
          <w:color w:val="auto"/>
          <w:sz w:val="21"/>
          <w:szCs w:val="21"/>
          <w:lang w:bidi="ar-SA"/>
        </w:rPr>
        <w:t>4.2. Вся упаковка должна соответствовать требованиям законодательства Российской Федерации, иметь следующую маркировку:</w:t>
      </w:r>
    </w:p>
    <w:p w:rsidR="00B5081F" w:rsidRDefault="00B5081F">
      <w:pPr>
        <w:widowControl/>
        <w:autoSpaceDE w:val="0"/>
        <w:ind w:firstLine="454"/>
        <w:jc w:val="both"/>
      </w:pPr>
      <w:r>
        <w:rPr>
          <w:rFonts w:ascii="Times New Roman" w:hAnsi="Times New Roman" w:cs="Times New Roman"/>
          <w:i/>
          <w:color w:val="auto"/>
          <w:sz w:val="21"/>
          <w:szCs w:val="21"/>
          <w:lang w:bidi="ar-SA"/>
        </w:rPr>
        <w:t>Наименование Товара: __________</w:t>
      </w:r>
    </w:p>
    <w:p w:rsidR="00B5081F" w:rsidRDefault="00B5081F">
      <w:pPr>
        <w:widowControl/>
        <w:autoSpaceDE w:val="0"/>
        <w:ind w:firstLine="454"/>
        <w:jc w:val="both"/>
      </w:pPr>
      <w:r>
        <w:rPr>
          <w:rFonts w:ascii="Times New Roman" w:hAnsi="Times New Roman" w:cs="Times New Roman"/>
          <w:i/>
          <w:color w:val="auto"/>
          <w:sz w:val="21"/>
          <w:szCs w:val="21"/>
          <w:lang w:bidi="ar-SA"/>
        </w:rPr>
        <w:t xml:space="preserve">Договор № __________ </w:t>
      </w:r>
    </w:p>
    <w:p w:rsidR="00B5081F" w:rsidRDefault="00B5081F">
      <w:pPr>
        <w:widowControl/>
        <w:autoSpaceDE w:val="0"/>
        <w:ind w:firstLine="454"/>
        <w:jc w:val="both"/>
      </w:pPr>
      <w:r>
        <w:rPr>
          <w:rFonts w:ascii="Times New Roman" w:hAnsi="Times New Roman" w:cs="Times New Roman"/>
          <w:i/>
          <w:color w:val="auto"/>
          <w:sz w:val="21"/>
          <w:szCs w:val="21"/>
          <w:lang w:bidi="ar-SA"/>
        </w:rPr>
        <w:t>Заказчик (наименование):</w:t>
      </w:r>
      <w:r>
        <w:rPr>
          <w:rFonts w:ascii="Times New Roman" w:eastAsia="Calibri" w:hAnsi="Times New Roman" w:cs="Times New Roman"/>
          <w:b/>
          <w:i/>
          <w:color w:val="auto"/>
          <w:sz w:val="21"/>
          <w:szCs w:val="21"/>
          <w:lang w:eastAsia="en-US"/>
        </w:rPr>
        <w:t xml:space="preserve"> </w:t>
      </w:r>
      <w:r>
        <w:rPr>
          <w:rFonts w:ascii="Times New Roman" w:eastAsia="Calibri" w:hAnsi="Times New Roman" w:cs="Times New Roman"/>
          <w:i/>
          <w:color w:val="auto"/>
          <w:sz w:val="21"/>
          <w:szCs w:val="21"/>
          <w:lang w:eastAsia="en-US"/>
        </w:rPr>
        <w:t>______________</w:t>
      </w:r>
    </w:p>
    <w:p w:rsidR="00B5081F" w:rsidRDefault="00B5081F">
      <w:pPr>
        <w:widowControl/>
        <w:autoSpaceDE w:val="0"/>
        <w:ind w:firstLine="454"/>
        <w:jc w:val="both"/>
      </w:pPr>
      <w:r>
        <w:rPr>
          <w:rFonts w:ascii="Times New Roman" w:hAnsi="Times New Roman" w:cs="Times New Roman"/>
          <w:i/>
          <w:color w:val="auto"/>
          <w:sz w:val="21"/>
          <w:szCs w:val="21"/>
          <w:lang w:bidi="ar-SA"/>
        </w:rPr>
        <w:t>Поставщик: ____________</w:t>
      </w:r>
    </w:p>
    <w:p w:rsidR="00B5081F" w:rsidRDefault="00B5081F">
      <w:pPr>
        <w:widowControl/>
        <w:autoSpaceDE w:val="0"/>
        <w:ind w:firstLine="454"/>
        <w:jc w:val="both"/>
      </w:pPr>
      <w:r>
        <w:rPr>
          <w:rFonts w:ascii="Times New Roman" w:hAnsi="Times New Roman" w:cs="Times New Roman"/>
          <w:color w:val="auto"/>
          <w:sz w:val="21"/>
          <w:szCs w:val="21"/>
          <w:lang w:bidi="ar-SA"/>
        </w:rPr>
        <w:t>4.3.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Техническом задании (</w:t>
      </w:r>
      <w:r w:rsidR="006943E2" w:rsidRPr="006943E2">
        <w:rPr>
          <w:rFonts w:ascii="Times New Roman" w:hAnsi="Times New Roman" w:cs="Times New Roman"/>
          <w:sz w:val="21"/>
          <w:szCs w:val="21"/>
          <w:lang w:bidi="ar-SA"/>
        </w:rPr>
        <w:t xml:space="preserve">Приложение </w:t>
      </w:r>
      <w:r w:rsidRPr="006943E2">
        <w:rPr>
          <w:rFonts w:ascii="Times New Roman" w:hAnsi="Times New Roman" w:cs="Times New Roman"/>
          <w:sz w:val="21"/>
          <w:szCs w:val="21"/>
          <w:lang w:bidi="ar-SA"/>
        </w:rPr>
        <w:t xml:space="preserve">№ </w:t>
      </w:r>
      <w:r>
        <w:rPr>
          <w:rFonts w:ascii="Times New Roman" w:hAnsi="Times New Roman" w:cs="Times New Roman"/>
          <w:color w:val="auto"/>
          <w:sz w:val="21"/>
          <w:szCs w:val="21"/>
          <w:lang w:bidi="ar-SA"/>
        </w:rPr>
        <w:t>1 к Договору).</w:t>
      </w:r>
    </w:p>
    <w:p w:rsidR="00B5081F" w:rsidRDefault="00B5081F">
      <w:pPr>
        <w:autoSpaceDE w:val="0"/>
        <w:ind w:firstLine="454"/>
        <w:jc w:val="both"/>
      </w:pPr>
      <w:r>
        <w:rPr>
          <w:rFonts w:ascii="Times New Roman" w:hAnsi="Times New Roman" w:cs="Times New Roman"/>
          <w:color w:val="auto"/>
          <w:sz w:val="21"/>
          <w:szCs w:val="21"/>
          <w:lang w:bidi="ar-SA"/>
        </w:rPr>
        <w:t xml:space="preserve">4.4. </w:t>
      </w:r>
      <w:r>
        <w:rPr>
          <w:rFonts w:ascii="Times New Roman" w:eastAsia="Calibri" w:hAnsi="Times New Roman" w:cs="Times New Roman"/>
          <w:sz w:val="21"/>
          <w:szCs w:val="21"/>
          <w:lang w:eastAsia="en-US"/>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применению Товара.</w:t>
      </w:r>
    </w:p>
    <w:p w:rsidR="00B5081F" w:rsidRDefault="00B5081F">
      <w:pPr>
        <w:autoSpaceDE w:val="0"/>
        <w:ind w:firstLine="454"/>
        <w:jc w:val="both"/>
        <w:rPr>
          <w:rFonts w:ascii="Times New Roman" w:eastAsia="Calibri" w:hAnsi="Times New Roman" w:cs="Times New Roman"/>
          <w:sz w:val="21"/>
          <w:szCs w:val="21"/>
          <w:lang w:eastAsia="en-US"/>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t>ПОРЯДОК ПОСТАВКИ ТОВАРА</w:t>
      </w:r>
    </w:p>
    <w:p w:rsidR="00B5081F" w:rsidRDefault="00B5081F" w:rsidP="000876FD">
      <w:pPr>
        <w:widowControl/>
        <w:autoSpaceDE w:val="0"/>
        <w:ind w:firstLine="454"/>
        <w:jc w:val="both"/>
      </w:pPr>
      <w:r>
        <w:rPr>
          <w:rFonts w:ascii="Times New Roman" w:hAnsi="Times New Roman" w:cs="Times New Roman"/>
          <w:color w:val="auto"/>
          <w:sz w:val="21"/>
          <w:szCs w:val="21"/>
          <w:lang w:bidi="ar-SA"/>
        </w:rPr>
        <w:t xml:space="preserve">5.1. Поставка Товара осуществляется Поставщиком в Место доставки на условиях, предусмотренных </w:t>
      </w:r>
      <w:r w:rsidRPr="006943E2">
        <w:rPr>
          <w:rFonts w:ascii="Times New Roman" w:hAnsi="Times New Roman" w:cs="Times New Roman"/>
          <w:sz w:val="21"/>
          <w:szCs w:val="21"/>
          <w:lang w:bidi="ar-SA"/>
        </w:rPr>
        <w:t>пунктом 1.3</w:t>
      </w:r>
      <w:r>
        <w:rPr>
          <w:rFonts w:ascii="Times New Roman" w:hAnsi="Times New Roman" w:cs="Times New Roman"/>
          <w:color w:val="auto"/>
          <w:sz w:val="21"/>
          <w:szCs w:val="21"/>
          <w:lang w:bidi="ar-SA"/>
        </w:rPr>
        <w:t xml:space="preserve"> Договора, </w:t>
      </w:r>
      <w:r>
        <w:rPr>
          <w:rFonts w:ascii="Times New Roman" w:hAnsi="Times New Roman" w:cs="Times New Roman"/>
          <w:sz w:val="21"/>
          <w:szCs w:val="21"/>
        </w:rPr>
        <w:t>по заявке Заказчика, в течение</w:t>
      </w:r>
      <w:r w:rsidR="000876FD">
        <w:rPr>
          <w:rFonts w:ascii="Times New Roman" w:hAnsi="Times New Roman" w:cs="Times New Roman"/>
          <w:sz w:val="21"/>
          <w:szCs w:val="21"/>
        </w:rPr>
        <w:t xml:space="preserve"> 10 (десяти) рабочих </w:t>
      </w:r>
      <w:r>
        <w:rPr>
          <w:rFonts w:ascii="Times New Roman" w:hAnsi="Times New Roman" w:cs="Times New Roman"/>
          <w:sz w:val="21"/>
          <w:szCs w:val="21"/>
        </w:rPr>
        <w:t>дней с даты получения Поставщиком Заявки на поставку</w:t>
      </w:r>
      <w:r w:rsidR="004A408C">
        <w:rPr>
          <w:rFonts w:ascii="Times New Roman" w:hAnsi="Times New Roman" w:cs="Times New Roman"/>
          <w:sz w:val="21"/>
          <w:szCs w:val="21"/>
        </w:rPr>
        <w:t xml:space="preserve"> Товара</w:t>
      </w:r>
      <w:r>
        <w:rPr>
          <w:rFonts w:ascii="Times New Roman" w:hAnsi="Times New Roman" w:cs="Times New Roman"/>
          <w:color w:val="auto"/>
          <w:sz w:val="21"/>
          <w:szCs w:val="21"/>
          <w:lang w:bidi="ar-SA"/>
        </w:rPr>
        <w:t>.</w:t>
      </w:r>
    </w:p>
    <w:p w:rsidR="00EA1BC1" w:rsidRDefault="00B5081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Заказчик направляет </w:t>
      </w:r>
      <w:r w:rsidR="00EA7A2A">
        <w:rPr>
          <w:rFonts w:ascii="Times New Roman" w:hAnsi="Times New Roman" w:cs="Times New Roman"/>
          <w:color w:val="auto"/>
          <w:sz w:val="21"/>
          <w:szCs w:val="21"/>
          <w:lang w:bidi="ar-SA"/>
        </w:rPr>
        <w:t xml:space="preserve">Заявку </w:t>
      </w:r>
      <w:r>
        <w:rPr>
          <w:rFonts w:ascii="Times New Roman" w:hAnsi="Times New Roman" w:cs="Times New Roman"/>
          <w:color w:val="auto"/>
          <w:sz w:val="21"/>
          <w:szCs w:val="21"/>
          <w:lang w:bidi="ar-SA"/>
        </w:rPr>
        <w:t>на поставку Товара в электронном виде по адресу электронной почты</w:t>
      </w:r>
      <w:r w:rsidR="00D85C69">
        <w:rPr>
          <w:rFonts w:ascii="Times New Roman" w:hAnsi="Times New Roman" w:cs="Times New Roman"/>
          <w:color w:val="auto"/>
          <w:sz w:val="21"/>
          <w:szCs w:val="21"/>
          <w:lang w:bidi="ar-SA"/>
        </w:rPr>
        <w:t xml:space="preserve"> Поставщика</w:t>
      </w:r>
      <w:r>
        <w:rPr>
          <w:rFonts w:ascii="Times New Roman" w:hAnsi="Times New Roman" w:cs="Times New Roman"/>
          <w:color w:val="auto"/>
          <w:sz w:val="21"/>
          <w:szCs w:val="21"/>
          <w:lang w:bidi="ar-SA"/>
        </w:rPr>
        <w:t xml:space="preserve">, указанному в </w:t>
      </w:r>
      <w:r w:rsidR="00D85C69">
        <w:rPr>
          <w:rFonts w:ascii="Times New Roman" w:hAnsi="Times New Roman" w:cs="Times New Roman"/>
          <w:color w:val="auto"/>
          <w:sz w:val="21"/>
          <w:szCs w:val="21"/>
          <w:lang w:bidi="ar-SA"/>
        </w:rPr>
        <w:t>п. 12.1. Договора</w:t>
      </w:r>
      <w:r>
        <w:rPr>
          <w:rFonts w:ascii="Times New Roman" w:hAnsi="Times New Roman" w:cs="Times New Roman"/>
          <w:color w:val="auto"/>
          <w:sz w:val="21"/>
          <w:szCs w:val="21"/>
          <w:lang w:bidi="ar-SA"/>
        </w:rPr>
        <w:t>.</w:t>
      </w:r>
      <w:r w:rsidR="00EA7A2A">
        <w:rPr>
          <w:rFonts w:ascii="Times New Roman" w:hAnsi="Times New Roman" w:cs="Times New Roman"/>
          <w:color w:val="auto"/>
          <w:sz w:val="21"/>
          <w:szCs w:val="21"/>
          <w:lang w:bidi="ar-SA"/>
        </w:rPr>
        <w:t xml:space="preserve"> </w:t>
      </w:r>
    </w:p>
    <w:p w:rsidR="003F7482" w:rsidRPr="003F7482" w:rsidRDefault="003F7482" w:rsidP="003F7482">
      <w:pPr>
        <w:widowControl/>
        <w:autoSpaceDE w:val="0"/>
        <w:ind w:firstLine="454"/>
        <w:jc w:val="both"/>
        <w:rPr>
          <w:rFonts w:ascii="Times New Roman" w:hAnsi="Times New Roman" w:cs="Times New Roman"/>
          <w:color w:val="auto"/>
          <w:sz w:val="21"/>
          <w:szCs w:val="21"/>
          <w:lang w:bidi="ar-SA"/>
        </w:rPr>
      </w:pPr>
      <w:r w:rsidRPr="003F7482">
        <w:rPr>
          <w:rFonts w:ascii="Times New Roman" w:hAnsi="Times New Roman" w:cs="Times New Roman"/>
          <w:color w:val="auto"/>
          <w:sz w:val="21"/>
          <w:szCs w:val="21"/>
          <w:lang w:bidi="ar-SA"/>
        </w:rPr>
        <w:t>Все заявки, отправленные Заказчиком с адресов электронной почты Заказчика с доменным именем @gnicpm.ru по вышеуказанному адресу электронной почты Поставщика, признаются направленными уполномоченными лицами Заказчика и надлежащим образом.</w:t>
      </w:r>
    </w:p>
    <w:p w:rsidR="003F7482" w:rsidRPr="003F7482" w:rsidRDefault="003F7482" w:rsidP="003F7482">
      <w:pPr>
        <w:widowControl/>
        <w:autoSpaceDE w:val="0"/>
        <w:ind w:firstLine="454"/>
        <w:jc w:val="both"/>
        <w:rPr>
          <w:rFonts w:ascii="Times New Roman" w:hAnsi="Times New Roman" w:cs="Times New Roman"/>
          <w:color w:val="auto"/>
          <w:sz w:val="21"/>
          <w:szCs w:val="21"/>
          <w:lang w:bidi="ar-SA"/>
        </w:rPr>
      </w:pPr>
      <w:r w:rsidRPr="003F7482">
        <w:rPr>
          <w:rFonts w:ascii="Times New Roman" w:hAnsi="Times New Roman" w:cs="Times New Roman"/>
          <w:color w:val="auto"/>
          <w:sz w:val="21"/>
          <w:szCs w:val="21"/>
          <w:lang w:bidi="ar-SA"/>
        </w:rPr>
        <w:t>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на стороне Поставщика, действия/бездействия Поставщика или/и его провайдеров или иных форс-мажорных обстоятельств.</w:t>
      </w:r>
    </w:p>
    <w:p w:rsidR="003F7482" w:rsidRDefault="003F7482" w:rsidP="003F7482">
      <w:pPr>
        <w:widowControl/>
        <w:autoSpaceDE w:val="0"/>
        <w:ind w:firstLine="454"/>
        <w:jc w:val="both"/>
        <w:rPr>
          <w:rFonts w:ascii="Times New Roman" w:hAnsi="Times New Roman" w:cs="Times New Roman"/>
          <w:color w:val="auto"/>
          <w:sz w:val="21"/>
          <w:szCs w:val="21"/>
          <w:lang w:bidi="ar-SA"/>
        </w:rPr>
      </w:pPr>
      <w:r w:rsidRPr="003F7482">
        <w:rPr>
          <w:rFonts w:ascii="Times New Roman" w:hAnsi="Times New Roman" w:cs="Times New Roman"/>
          <w:color w:val="auto"/>
          <w:sz w:val="21"/>
          <w:szCs w:val="21"/>
          <w:lang w:bidi="ar-SA"/>
        </w:rPr>
        <w:t>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rsidR="00B5081F" w:rsidRDefault="00EA7A2A">
      <w:pPr>
        <w:widowControl/>
        <w:autoSpaceDE w:val="0"/>
        <w:ind w:firstLine="454"/>
        <w:jc w:val="both"/>
        <w:rPr>
          <w:rFonts w:ascii="Times New Roman" w:hAnsi="Times New Roman" w:cs="Times New Roman"/>
          <w:color w:val="auto"/>
          <w:sz w:val="21"/>
          <w:szCs w:val="21"/>
          <w:lang w:bidi="ar-SA"/>
        </w:rPr>
      </w:pPr>
      <w:r w:rsidRPr="00EA7A2A">
        <w:rPr>
          <w:rFonts w:ascii="Times New Roman" w:hAnsi="Times New Roman" w:cs="Times New Roman"/>
          <w:color w:val="auto"/>
          <w:sz w:val="21"/>
          <w:szCs w:val="21"/>
          <w:lang w:bidi="ar-SA"/>
        </w:rPr>
        <w:t>Дата получения Заявки Поставщиком является дата ее отправки Заказчиком.</w:t>
      </w:r>
    </w:p>
    <w:p w:rsidR="00EA1BC1" w:rsidRDefault="00EA1BC1">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Поставщик самостоятельно обеспечивает бесперебойную работу своих электронных средств связи. Все риски и ответственность за задержку доставки сообщений</w:t>
      </w:r>
      <w:r w:rsidR="001A6309">
        <w:rPr>
          <w:rFonts w:ascii="Times New Roman" w:hAnsi="Times New Roman" w:cs="Times New Roman"/>
          <w:color w:val="auto"/>
          <w:sz w:val="21"/>
          <w:szCs w:val="21"/>
          <w:lang w:bidi="ar-SA"/>
        </w:rPr>
        <w:t>, не связанных с неисправностями систем связи Заказчика,</w:t>
      </w:r>
      <w:r>
        <w:rPr>
          <w:rFonts w:ascii="Times New Roman" w:hAnsi="Times New Roman" w:cs="Times New Roman"/>
          <w:color w:val="auto"/>
          <w:sz w:val="21"/>
          <w:szCs w:val="21"/>
          <w:lang w:bidi="ar-SA"/>
        </w:rPr>
        <w:t xml:space="preserve"> несет Поставщик.</w:t>
      </w:r>
    </w:p>
    <w:p w:rsidR="00EA7A2A" w:rsidRDefault="00EA7A2A">
      <w:pPr>
        <w:widowControl/>
        <w:autoSpaceDE w:val="0"/>
        <w:ind w:firstLine="454"/>
        <w:jc w:val="both"/>
      </w:pPr>
      <w:r>
        <w:rPr>
          <w:rFonts w:ascii="Times New Roman" w:hAnsi="Times New Roman" w:cs="Times New Roman"/>
          <w:color w:val="auto"/>
          <w:sz w:val="21"/>
          <w:szCs w:val="21"/>
          <w:lang w:bidi="ar-SA"/>
        </w:rPr>
        <w:t>Заявки на поставку Товара направляются Заказчиком в период с момента заключения настоящего Договора по «</w:t>
      </w:r>
      <w:r w:rsidR="000876FD">
        <w:rPr>
          <w:rFonts w:ascii="Times New Roman" w:hAnsi="Times New Roman" w:cs="Times New Roman"/>
          <w:color w:val="auto"/>
          <w:sz w:val="21"/>
          <w:szCs w:val="21"/>
          <w:lang w:bidi="ar-SA"/>
        </w:rPr>
        <w:t>15</w:t>
      </w:r>
      <w:r>
        <w:rPr>
          <w:rFonts w:ascii="Times New Roman" w:hAnsi="Times New Roman" w:cs="Times New Roman"/>
          <w:color w:val="auto"/>
          <w:sz w:val="21"/>
          <w:szCs w:val="21"/>
          <w:lang w:bidi="ar-SA"/>
        </w:rPr>
        <w:t xml:space="preserve">» </w:t>
      </w:r>
      <w:r w:rsidR="000876FD">
        <w:rPr>
          <w:rFonts w:ascii="Times New Roman" w:hAnsi="Times New Roman" w:cs="Times New Roman"/>
          <w:color w:val="auto"/>
          <w:sz w:val="21"/>
          <w:szCs w:val="21"/>
          <w:lang w:bidi="ar-SA"/>
        </w:rPr>
        <w:t>декабря</w:t>
      </w:r>
      <w:r>
        <w:rPr>
          <w:rFonts w:ascii="Times New Roman" w:hAnsi="Times New Roman" w:cs="Times New Roman"/>
          <w:color w:val="auto"/>
          <w:sz w:val="21"/>
          <w:szCs w:val="21"/>
          <w:lang w:bidi="ar-SA"/>
        </w:rPr>
        <w:t xml:space="preserve"> 20</w:t>
      </w:r>
      <w:r w:rsidR="000876FD">
        <w:rPr>
          <w:rFonts w:ascii="Times New Roman" w:hAnsi="Times New Roman" w:cs="Times New Roman"/>
          <w:color w:val="auto"/>
          <w:sz w:val="21"/>
          <w:szCs w:val="21"/>
          <w:lang w:bidi="ar-SA"/>
        </w:rPr>
        <w:t>26</w:t>
      </w:r>
      <w:r>
        <w:rPr>
          <w:rFonts w:ascii="Times New Roman" w:hAnsi="Times New Roman" w:cs="Times New Roman"/>
          <w:color w:val="auto"/>
          <w:sz w:val="21"/>
          <w:szCs w:val="21"/>
          <w:lang w:bidi="ar-SA"/>
        </w:rPr>
        <w:t xml:space="preserve"> г. включительно.</w:t>
      </w:r>
    </w:p>
    <w:p w:rsidR="00E529EE" w:rsidRPr="00E44E69" w:rsidRDefault="00B5081F" w:rsidP="00E44E69">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5.2. </w:t>
      </w:r>
      <w:r w:rsidR="00E529EE" w:rsidRPr="00E44E69">
        <w:rPr>
          <w:rFonts w:ascii="Times New Roman" w:hAnsi="Times New Roman" w:cs="Times New Roman"/>
          <w:color w:val="auto"/>
          <w:sz w:val="21"/>
          <w:szCs w:val="21"/>
          <w:lang w:bidi="ar-SA"/>
        </w:rPr>
        <w:t>Поставщик обязан известить Заказчика о времени и дате поставки Товара посредством телефонной</w:t>
      </w:r>
      <w:r w:rsidR="00E44E69" w:rsidRPr="00E44E69">
        <w:rPr>
          <w:rFonts w:ascii="Times New Roman" w:hAnsi="Times New Roman" w:cs="Times New Roman"/>
          <w:color w:val="auto"/>
          <w:sz w:val="21"/>
          <w:szCs w:val="21"/>
          <w:lang w:bidi="ar-SA"/>
        </w:rPr>
        <w:t xml:space="preserve"> связи или электронной почты</w:t>
      </w:r>
      <w:r w:rsidR="00E529EE" w:rsidRPr="00E44E69">
        <w:rPr>
          <w:rFonts w:ascii="Times New Roman" w:hAnsi="Times New Roman" w:cs="Times New Roman"/>
          <w:color w:val="auto"/>
          <w:sz w:val="21"/>
          <w:szCs w:val="21"/>
          <w:lang w:bidi="ar-SA"/>
        </w:rPr>
        <w:t>.</w:t>
      </w:r>
    </w:p>
    <w:p w:rsidR="00B5081F" w:rsidRPr="000876FD" w:rsidRDefault="00B5081F" w:rsidP="00E529EE">
      <w:pPr>
        <w:widowControl/>
        <w:autoSpaceDE w:val="0"/>
        <w:ind w:firstLine="454"/>
        <w:jc w:val="both"/>
      </w:pPr>
      <w:r w:rsidRPr="000876FD">
        <w:rPr>
          <w:rFonts w:ascii="Times New Roman" w:hAnsi="Times New Roman" w:cs="Times New Roman"/>
          <w:color w:val="auto"/>
          <w:sz w:val="21"/>
          <w:szCs w:val="21"/>
          <w:lang w:bidi="ar-SA"/>
        </w:rPr>
        <w:t>Фактической датой поставки считается дата, указанная в Акте приема-передачи Товара (</w:t>
      </w:r>
      <w:r w:rsidR="006943E2" w:rsidRPr="000876FD">
        <w:rPr>
          <w:rFonts w:ascii="Times New Roman" w:hAnsi="Times New Roman" w:cs="Times New Roman"/>
          <w:color w:val="auto"/>
          <w:sz w:val="21"/>
          <w:szCs w:val="21"/>
          <w:lang w:bidi="ar-SA"/>
        </w:rPr>
        <w:t xml:space="preserve">Приложение </w:t>
      </w:r>
      <w:r w:rsidRPr="000876FD">
        <w:rPr>
          <w:rFonts w:ascii="Times New Roman" w:hAnsi="Times New Roman" w:cs="Times New Roman"/>
          <w:color w:val="auto"/>
          <w:sz w:val="21"/>
          <w:szCs w:val="21"/>
          <w:lang w:bidi="ar-SA"/>
        </w:rPr>
        <w:t>№ 2 к Договору).</w:t>
      </w:r>
    </w:p>
    <w:p w:rsidR="00B5081F" w:rsidRPr="000876FD" w:rsidRDefault="00B5081F">
      <w:pPr>
        <w:widowControl/>
        <w:autoSpaceDE w:val="0"/>
        <w:ind w:firstLine="454"/>
        <w:jc w:val="both"/>
      </w:pPr>
      <w:r w:rsidRPr="000876FD">
        <w:rPr>
          <w:rFonts w:ascii="Times New Roman" w:hAnsi="Times New Roman" w:cs="Times New Roman"/>
          <w:color w:val="auto"/>
          <w:sz w:val="21"/>
          <w:szCs w:val="21"/>
          <w:lang w:bidi="ar-SA"/>
        </w:rPr>
        <w:t>5.3. При поставке Товара Поставщик представляет следующую документацию:</w:t>
      </w:r>
    </w:p>
    <w:p w:rsidR="00B5081F" w:rsidRPr="000876FD" w:rsidRDefault="00B5081F">
      <w:pPr>
        <w:widowControl/>
        <w:numPr>
          <w:ilvl w:val="0"/>
          <w:numId w:val="3"/>
        </w:numPr>
        <w:autoSpaceDE w:val="0"/>
        <w:ind w:left="0" w:firstLine="454"/>
        <w:jc w:val="both"/>
      </w:pPr>
      <w:r w:rsidRPr="000876FD">
        <w:rPr>
          <w:rFonts w:ascii="Times New Roman" w:hAnsi="Times New Roman" w:cs="Times New Roman"/>
          <w:color w:val="auto"/>
          <w:sz w:val="21"/>
          <w:szCs w:val="21"/>
          <w:lang w:bidi="ar-SA"/>
        </w:rPr>
        <w:t>счет-фактуру (при наличии НДС);</w:t>
      </w:r>
    </w:p>
    <w:p w:rsidR="00B5081F" w:rsidRPr="000876FD" w:rsidRDefault="00B5081F">
      <w:pPr>
        <w:widowControl/>
        <w:numPr>
          <w:ilvl w:val="0"/>
          <w:numId w:val="3"/>
        </w:numPr>
        <w:autoSpaceDE w:val="0"/>
        <w:ind w:left="0" w:firstLine="454"/>
        <w:jc w:val="both"/>
      </w:pPr>
      <w:r w:rsidRPr="000876FD">
        <w:rPr>
          <w:rFonts w:ascii="Times New Roman" w:hAnsi="Times New Roman" w:cs="Times New Roman"/>
          <w:color w:val="auto"/>
          <w:sz w:val="21"/>
          <w:szCs w:val="21"/>
          <w:lang w:bidi="ar-SA"/>
        </w:rPr>
        <w:t>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B5081F" w:rsidRPr="000876FD" w:rsidRDefault="00B5081F">
      <w:pPr>
        <w:widowControl/>
        <w:numPr>
          <w:ilvl w:val="0"/>
          <w:numId w:val="3"/>
        </w:numPr>
        <w:autoSpaceDE w:val="0"/>
        <w:ind w:left="0" w:firstLine="454"/>
        <w:jc w:val="both"/>
      </w:pPr>
      <w:r w:rsidRPr="000876FD">
        <w:rPr>
          <w:rFonts w:ascii="Times New Roman" w:hAnsi="Times New Roman" w:cs="Times New Roman"/>
          <w:color w:val="auto"/>
          <w:sz w:val="21"/>
          <w:szCs w:val="21"/>
          <w:lang w:bidi="ar-SA"/>
        </w:rPr>
        <w:t>акт приема-передачи Товара (</w:t>
      </w:r>
      <w:r w:rsidR="006943E2" w:rsidRPr="000876FD">
        <w:rPr>
          <w:rFonts w:ascii="Times New Roman" w:hAnsi="Times New Roman" w:cs="Times New Roman"/>
          <w:sz w:val="21"/>
          <w:szCs w:val="21"/>
          <w:lang w:bidi="ar-SA"/>
        </w:rPr>
        <w:t xml:space="preserve">Приложение </w:t>
      </w:r>
      <w:r w:rsidRPr="000876FD">
        <w:rPr>
          <w:rFonts w:ascii="Times New Roman" w:hAnsi="Times New Roman" w:cs="Times New Roman"/>
          <w:sz w:val="21"/>
          <w:szCs w:val="21"/>
          <w:lang w:bidi="ar-SA"/>
        </w:rPr>
        <w:t xml:space="preserve">№ </w:t>
      </w:r>
      <w:r w:rsidRPr="000876FD">
        <w:rPr>
          <w:rFonts w:ascii="Times New Roman" w:hAnsi="Times New Roman" w:cs="Times New Roman"/>
          <w:color w:val="auto"/>
          <w:sz w:val="21"/>
          <w:szCs w:val="21"/>
          <w:lang w:bidi="ar-SA"/>
        </w:rPr>
        <w:t>2 к Договору) в двух экземплярах (один экземпляр для Заказчика и один экземпляр для Поставщика);</w:t>
      </w:r>
    </w:p>
    <w:p w:rsidR="00B5081F" w:rsidRPr="000876FD" w:rsidRDefault="00B5081F">
      <w:pPr>
        <w:widowControl/>
        <w:numPr>
          <w:ilvl w:val="0"/>
          <w:numId w:val="3"/>
        </w:numPr>
        <w:autoSpaceDE w:val="0"/>
        <w:ind w:left="0" w:firstLine="454"/>
        <w:jc w:val="both"/>
      </w:pPr>
      <w:r w:rsidRPr="000876FD">
        <w:rPr>
          <w:rFonts w:ascii="Times New Roman" w:hAnsi="Times New Roman" w:cs="Times New Roman"/>
          <w:color w:val="auto"/>
          <w:sz w:val="21"/>
          <w:szCs w:val="21"/>
          <w:lang w:bidi="ar-SA"/>
        </w:rPr>
        <w:t xml:space="preserve">копии действующих сертификатов (деклараций) соответствия на поставляемый </w:t>
      </w:r>
      <w:r w:rsidR="00D356E9" w:rsidRPr="000876FD">
        <w:rPr>
          <w:rFonts w:ascii="Times New Roman" w:hAnsi="Times New Roman" w:cs="Times New Roman"/>
          <w:color w:val="auto"/>
          <w:sz w:val="21"/>
          <w:szCs w:val="21"/>
          <w:lang w:bidi="ar-SA"/>
        </w:rPr>
        <w:t xml:space="preserve">Товар </w:t>
      </w:r>
      <w:r w:rsidRPr="000876FD">
        <w:rPr>
          <w:rFonts w:ascii="Times New Roman" w:hAnsi="Times New Roman" w:cs="Times New Roman"/>
          <w:color w:val="auto"/>
          <w:sz w:val="21"/>
          <w:szCs w:val="21"/>
          <w:lang w:bidi="ar-SA"/>
        </w:rPr>
        <w:t>и (или) иные документы, предусмотренные законодательством Российской Федерации;</w:t>
      </w:r>
    </w:p>
    <w:p w:rsidR="00B5081F" w:rsidRPr="000876FD" w:rsidRDefault="0047139A">
      <w:pPr>
        <w:widowControl/>
        <w:numPr>
          <w:ilvl w:val="0"/>
          <w:numId w:val="3"/>
        </w:numPr>
        <w:autoSpaceDE w:val="0"/>
        <w:ind w:left="0" w:firstLine="454"/>
        <w:jc w:val="both"/>
      </w:pPr>
      <w:r w:rsidRPr="000876FD">
        <w:rPr>
          <w:rFonts w:ascii="Times New Roman" w:eastAsia="Times New Roman" w:hAnsi="Times New Roman" w:cs="Times New Roman"/>
          <w:kern w:val="2"/>
          <w:sz w:val="21"/>
          <w:szCs w:val="21"/>
        </w:rPr>
        <w:t>копию регистрационного удостоверения, выданного уполномоченным органом, либо выписку из ГРМИ, выданную Росздравнадзором в соответствии с требованиями Правительства РФ от 30.09.2021 № 1650, либо сведения о реквизитах (номер и дата) регистрационного удостоверения, либо копию документа, выданного в соответствии с законодательством страны происхождения, подтверждающего регистрацию медицинского изделия в установленном порядке в стране-производителе, с переводом на русский язык, заверенным в установленном порядке (для МИ, указанных в Постановлении правительства РФ от 03.04.2020 № 430)</w:t>
      </w:r>
      <w:r w:rsidR="00B5081F" w:rsidRPr="000876FD">
        <w:rPr>
          <w:rFonts w:ascii="Times New Roman" w:hAnsi="Times New Roman" w:cs="Times New Roman"/>
          <w:color w:val="auto"/>
          <w:sz w:val="21"/>
          <w:szCs w:val="21"/>
          <w:lang w:bidi="ar-SA"/>
        </w:rPr>
        <w:t>;</w:t>
      </w:r>
    </w:p>
    <w:p w:rsidR="00B5081F" w:rsidRDefault="00B5081F">
      <w:pPr>
        <w:widowControl/>
        <w:autoSpaceDE w:val="0"/>
        <w:ind w:firstLine="454"/>
        <w:jc w:val="both"/>
        <w:rPr>
          <w:rFonts w:ascii="Times New Roman" w:hAnsi="Times New Roman" w:cs="Times New Roman"/>
          <w:color w:val="auto"/>
          <w:sz w:val="21"/>
          <w:szCs w:val="21"/>
          <w:highlight w:val="yellow"/>
          <w:lang w:bidi="ar-SA"/>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t>ПОРЯДОК ПРИЕМКИ ТОВАРА</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6.1. Приемка поставленного Товара осуществляется в </w:t>
      </w:r>
      <w:r w:rsidR="00BA6773">
        <w:rPr>
          <w:rFonts w:ascii="Times New Roman" w:hAnsi="Times New Roman" w:cs="Times New Roman"/>
          <w:color w:val="auto"/>
          <w:sz w:val="21"/>
          <w:szCs w:val="21"/>
          <w:lang w:bidi="ar-SA"/>
        </w:rPr>
        <w:t xml:space="preserve">процессе </w:t>
      </w:r>
      <w:r>
        <w:rPr>
          <w:rFonts w:ascii="Times New Roman" w:hAnsi="Times New Roman" w:cs="Times New Roman"/>
          <w:color w:val="auto"/>
          <w:sz w:val="21"/>
          <w:szCs w:val="21"/>
          <w:lang w:bidi="ar-SA"/>
        </w:rPr>
        <w:t>передачи Товара Заказчику в Месте доставки и включает в себя следующее:</w:t>
      </w:r>
    </w:p>
    <w:p w:rsidR="00B5081F" w:rsidRDefault="00B5081F">
      <w:pPr>
        <w:widowControl/>
        <w:autoSpaceDE w:val="0"/>
        <w:ind w:firstLine="454"/>
        <w:jc w:val="both"/>
      </w:pPr>
      <w:r>
        <w:rPr>
          <w:rFonts w:ascii="Times New Roman" w:hAnsi="Times New Roman" w:cs="Times New Roman"/>
          <w:color w:val="auto"/>
          <w:sz w:val="21"/>
          <w:szCs w:val="21"/>
          <w:lang w:bidi="ar-SA"/>
        </w:rPr>
        <w:lastRenderedPageBreak/>
        <w:t>а) проверку по товарной накладной или универсальному передаточному документу номенклатуры поставленного Товара на соответствие Техническому заданию (</w:t>
      </w:r>
      <w:r w:rsidR="006943E2">
        <w:rPr>
          <w:rFonts w:ascii="Times New Roman" w:hAnsi="Times New Roman" w:cs="Times New Roman"/>
          <w:color w:val="auto"/>
          <w:sz w:val="21"/>
          <w:szCs w:val="21"/>
          <w:lang w:bidi="ar-SA"/>
        </w:rPr>
        <w:t xml:space="preserve">Приложение </w:t>
      </w:r>
      <w:r>
        <w:rPr>
          <w:rFonts w:ascii="Times New Roman" w:hAnsi="Times New Roman" w:cs="Times New Roman"/>
          <w:color w:val="auto"/>
          <w:sz w:val="21"/>
          <w:szCs w:val="21"/>
          <w:lang w:bidi="ar-SA"/>
        </w:rPr>
        <w:t>№ 1 к Договору)</w:t>
      </w:r>
      <w:r w:rsidR="004A408C">
        <w:rPr>
          <w:rFonts w:ascii="Times New Roman" w:hAnsi="Times New Roman" w:cs="Times New Roman"/>
          <w:color w:val="auto"/>
          <w:sz w:val="21"/>
          <w:szCs w:val="21"/>
          <w:lang w:bidi="ar-SA"/>
        </w:rPr>
        <w:t xml:space="preserve"> и Заявке на поставку Товара Заказчика, в случае поставки товара по Заявке</w:t>
      </w:r>
      <w:r>
        <w:rPr>
          <w:rFonts w:ascii="Times New Roman" w:hAnsi="Times New Roman" w:cs="Times New Roman"/>
          <w:color w:val="auto"/>
          <w:sz w:val="21"/>
          <w:szCs w:val="21"/>
          <w:lang w:bidi="ar-SA"/>
        </w:rPr>
        <w:t>;</w:t>
      </w:r>
    </w:p>
    <w:p w:rsidR="00B5081F" w:rsidRDefault="00B5081F">
      <w:pPr>
        <w:widowControl/>
        <w:autoSpaceDE w:val="0"/>
        <w:ind w:firstLine="454"/>
        <w:jc w:val="both"/>
      </w:pPr>
      <w:r>
        <w:rPr>
          <w:rFonts w:ascii="Times New Roman" w:hAnsi="Times New Roman" w:cs="Times New Roman"/>
          <w:color w:val="auto"/>
          <w:sz w:val="21"/>
          <w:szCs w:val="21"/>
          <w:lang w:bidi="ar-SA"/>
        </w:rPr>
        <w:t>б) контроль отсутствия внешних повреждений оригинальной упаковки Товара;</w:t>
      </w:r>
    </w:p>
    <w:p w:rsidR="00B5081F" w:rsidRDefault="00B5081F">
      <w:pPr>
        <w:widowControl/>
        <w:autoSpaceDE w:val="0"/>
        <w:ind w:firstLine="454"/>
        <w:jc w:val="both"/>
      </w:pPr>
      <w:r>
        <w:rPr>
          <w:rFonts w:ascii="Times New Roman" w:hAnsi="Times New Roman" w:cs="Times New Roman"/>
          <w:color w:val="auto"/>
          <w:sz w:val="21"/>
          <w:szCs w:val="21"/>
          <w:lang w:bidi="ar-SA"/>
        </w:rPr>
        <w:t>в) проверку наличия, полноты и правильности оформления комплекта необходимых документов (копий документов) на Товар, указанных в п. 5.3. Договора;</w:t>
      </w:r>
    </w:p>
    <w:p w:rsidR="00B5081F" w:rsidRPr="00114456" w:rsidRDefault="00B5081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г) проверку комплектности и целостности поставленного Товара.</w:t>
      </w:r>
    </w:p>
    <w:p w:rsidR="00B5081F" w:rsidRPr="00114456" w:rsidRDefault="00B5081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Приемка Товара осуществляется в соответствии с требованиями законодательства Российской Федерации.</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В случае претензий к поставленному Товару со стороны Заказчика по результатам приемки Товара Заказчик вправе отказаться (частично или полностью) от приемки Товара, о чем </w:t>
      </w:r>
      <w:r w:rsidR="00E529EE">
        <w:rPr>
          <w:rFonts w:ascii="Times New Roman" w:hAnsi="Times New Roman" w:cs="Times New Roman"/>
          <w:color w:val="auto"/>
          <w:sz w:val="21"/>
          <w:szCs w:val="21"/>
          <w:lang w:bidi="ar-SA"/>
        </w:rPr>
        <w:t xml:space="preserve">Сторонами </w:t>
      </w:r>
      <w:r>
        <w:rPr>
          <w:rFonts w:ascii="Times New Roman" w:hAnsi="Times New Roman" w:cs="Times New Roman"/>
          <w:color w:val="auto"/>
          <w:sz w:val="21"/>
          <w:szCs w:val="21"/>
          <w:lang w:bidi="ar-SA"/>
        </w:rPr>
        <w:t>делается запись в товарной накладной или составляется соответствующий Акт о возврате товара, при этом указываются причины отказа от приемки Товара, определяются сроки и порядок замены некачественного Товара (либо его части). При всех случаях сроки замены некачественного Товара не могут превышать тридцати рабочих дней с даты подписания акта о возврате Товара или записи в товарной накладной об отказе в приеме Товара.</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6.2. Для проверки предоставленных Поставщиком результатов поставки, предусмотренных Договором, в части их соответствия условиям Договора Заказчик проводит экспертизу Товара в порядке, предусмотренном статьей 94 </w:t>
      </w:r>
      <w:r w:rsidR="00FB4506">
        <w:rPr>
          <w:rFonts w:ascii="Times New Roman" w:hAnsi="Times New Roman" w:cs="Times New Roman"/>
          <w:color w:val="auto"/>
          <w:sz w:val="21"/>
          <w:szCs w:val="21"/>
          <w:lang w:bidi="ar-SA"/>
        </w:rPr>
        <w:t xml:space="preserve">Закона </w:t>
      </w:r>
      <w:r>
        <w:rPr>
          <w:rFonts w:ascii="Times New Roman" w:hAnsi="Times New Roman" w:cs="Times New Roman"/>
          <w:color w:val="auto"/>
          <w:sz w:val="21"/>
          <w:szCs w:val="21"/>
          <w:lang w:bidi="ar-SA"/>
        </w:rPr>
        <w:t>о контрактной системе.</w:t>
      </w:r>
    </w:p>
    <w:p w:rsidR="00B5081F" w:rsidRDefault="00B5081F">
      <w:pPr>
        <w:widowControl/>
        <w:autoSpaceDE w:val="0"/>
        <w:ind w:firstLine="454"/>
        <w:jc w:val="both"/>
      </w:pPr>
      <w:r>
        <w:rPr>
          <w:rFonts w:ascii="Times New Roman" w:hAnsi="Times New Roman" w:cs="Times New Roman"/>
          <w:color w:val="auto"/>
          <w:sz w:val="21"/>
          <w:szCs w:val="21"/>
          <w:lang w:bidi="ar-SA"/>
        </w:rPr>
        <w:t>Экспертиза может проводиться силами Заказчика или к ее проведению могут привлекаться эксперты, экспертные организации.</w:t>
      </w:r>
    </w:p>
    <w:p w:rsidR="00B5081F" w:rsidRDefault="00B5081F">
      <w:pPr>
        <w:widowControl/>
        <w:autoSpaceDE w:val="0"/>
        <w:ind w:firstLine="454"/>
        <w:jc w:val="both"/>
      </w:pPr>
      <w:r>
        <w:rPr>
          <w:rFonts w:ascii="Times New Roman" w:hAnsi="Times New Roman" w:cs="Times New Roman"/>
          <w:color w:val="auto"/>
          <w:sz w:val="21"/>
          <w:szCs w:val="21"/>
          <w:lang w:bidi="ar-SA"/>
        </w:rPr>
        <w:t>6.3. Заказчик в течение 1</w:t>
      </w:r>
      <w:r w:rsidR="00903B86">
        <w:rPr>
          <w:rFonts w:ascii="Times New Roman" w:hAnsi="Times New Roman" w:cs="Times New Roman"/>
          <w:color w:val="auto"/>
          <w:sz w:val="21"/>
          <w:szCs w:val="21"/>
          <w:lang w:bidi="ar-SA"/>
        </w:rPr>
        <w:t>5</w:t>
      </w:r>
      <w:r>
        <w:rPr>
          <w:rFonts w:ascii="Times New Roman" w:hAnsi="Times New Roman" w:cs="Times New Roman"/>
          <w:color w:val="auto"/>
          <w:sz w:val="21"/>
          <w:szCs w:val="21"/>
          <w:lang w:bidi="ar-SA"/>
        </w:rPr>
        <w:t xml:space="preserve"> </w:t>
      </w:r>
      <w:r w:rsidR="00D00578">
        <w:rPr>
          <w:rFonts w:ascii="Times New Roman" w:hAnsi="Times New Roman" w:cs="Times New Roman"/>
          <w:color w:val="auto"/>
          <w:sz w:val="21"/>
          <w:szCs w:val="21"/>
          <w:lang w:bidi="ar-SA"/>
        </w:rPr>
        <w:t>(</w:t>
      </w:r>
      <w:r w:rsidR="00903B86">
        <w:rPr>
          <w:rFonts w:ascii="Times New Roman" w:hAnsi="Times New Roman" w:cs="Times New Roman"/>
          <w:color w:val="auto"/>
          <w:sz w:val="21"/>
          <w:szCs w:val="21"/>
          <w:lang w:bidi="ar-SA"/>
        </w:rPr>
        <w:t>пятнадцати</w:t>
      </w:r>
      <w:r w:rsidR="00D00578">
        <w:rPr>
          <w:rFonts w:ascii="Times New Roman" w:hAnsi="Times New Roman" w:cs="Times New Roman"/>
          <w:color w:val="auto"/>
          <w:sz w:val="21"/>
          <w:szCs w:val="21"/>
          <w:lang w:bidi="ar-SA"/>
        </w:rPr>
        <w:t xml:space="preserve">) </w:t>
      </w:r>
      <w:r>
        <w:rPr>
          <w:rFonts w:ascii="Times New Roman" w:hAnsi="Times New Roman" w:cs="Times New Roman"/>
          <w:color w:val="auto"/>
          <w:sz w:val="21"/>
          <w:szCs w:val="21"/>
          <w:lang w:bidi="ar-SA"/>
        </w:rPr>
        <w:t xml:space="preserve">рабочих дней со дня получения от Поставщика документов, предусмотренных </w:t>
      </w:r>
      <w:r w:rsidRPr="006943E2">
        <w:rPr>
          <w:rFonts w:ascii="Times New Roman" w:hAnsi="Times New Roman" w:cs="Times New Roman"/>
          <w:sz w:val="21"/>
          <w:szCs w:val="21"/>
          <w:lang w:bidi="ar-SA"/>
        </w:rPr>
        <w:t>пунктом 5.3</w:t>
      </w:r>
      <w:r>
        <w:rPr>
          <w:rFonts w:ascii="Times New Roman" w:hAnsi="Times New Roman" w:cs="Times New Roman"/>
          <w:color w:val="auto"/>
          <w:sz w:val="21"/>
          <w:szCs w:val="21"/>
          <w:lang w:bidi="ar-SA"/>
        </w:rPr>
        <w:t xml:space="preserve"> Договора, направляет Поставщику подписанный Акт приема-передачи Товара (</w:t>
      </w:r>
      <w:r w:rsidR="006943E2">
        <w:rPr>
          <w:rFonts w:ascii="Times New Roman" w:hAnsi="Times New Roman" w:cs="Times New Roman"/>
          <w:color w:val="auto"/>
          <w:sz w:val="21"/>
          <w:szCs w:val="21"/>
          <w:lang w:bidi="ar-SA"/>
        </w:rPr>
        <w:t xml:space="preserve">Приложение </w:t>
      </w:r>
      <w:r>
        <w:rPr>
          <w:rFonts w:ascii="Times New Roman" w:hAnsi="Times New Roman" w:cs="Times New Roman"/>
          <w:color w:val="auto"/>
          <w:sz w:val="21"/>
          <w:szCs w:val="21"/>
          <w:lang w:bidi="ar-SA"/>
        </w:rPr>
        <w:t>№ 2 к Договору) или мотивированный отказ от подписания, в котором указываются недостатки и сроки их устранения.</w:t>
      </w:r>
    </w:p>
    <w:p w:rsidR="00B5081F" w:rsidRDefault="00B5081F">
      <w:pPr>
        <w:widowControl/>
        <w:autoSpaceDE w:val="0"/>
        <w:ind w:firstLine="454"/>
        <w:jc w:val="both"/>
      </w:pPr>
      <w:r>
        <w:rPr>
          <w:rFonts w:ascii="Times New Roman" w:hAnsi="Times New Roman" w:cs="Times New Roman"/>
          <w:color w:val="auto"/>
          <w:sz w:val="21"/>
          <w:szCs w:val="21"/>
          <w:lang w:bidi="ar-SA"/>
        </w:rPr>
        <w:t>6.4. После устранения недостатков, послуживших основанием для не подписания Акта приема-передачи Товара (</w:t>
      </w:r>
      <w:r w:rsidR="006943E2">
        <w:rPr>
          <w:rFonts w:ascii="Times New Roman" w:hAnsi="Times New Roman" w:cs="Times New Roman"/>
          <w:color w:val="auto"/>
          <w:sz w:val="21"/>
          <w:szCs w:val="21"/>
          <w:lang w:bidi="ar-SA"/>
        </w:rPr>
        <w:t xml:space="preserve">Приложение </w:t>
      </w:r>
      <w:r>
        <w:rPr>
          <w:rFonts w:ascii="Times New Roman" w:hAnsi="Times New Roman" w:cs="Times New Roman"/>
          <w:color w:val="auto"/>
          <w:sz w:val="21"/>
          <w:szCs w:val="21"/>
          <w:lang w:bidi="ar-SA"/>
        </w:rPr>
        <w:t>№ 2 к Договору), Поставщик и Заказчик подписывают Акт приема-передачи Товара (</w:t>
      </w:r>
      <w:r w:rsidR="006943E2">
        <w:rPr>
          <w:rFonts w:ascii="Times New Roman" w:hAnsi="Times New Roman" w:cs="Times New Roman"/>
          <w:color w:val="auto"/>
          <w:sz w:val="21"/>
          <w:szCs w:val="21"/>
          <w:lang w:bidi="ar-SA"/>
        </w:rPr>
        <w:t xml:space="preserve">Приложение </w:t>
      </w:r>
      <w:r>
        <w:rPr>
          <w:rFonts w:ascii="Times New Roman" w:hAnsi="Times New Roman" w:cs="Times New Roman"/>
          <w:color w:val="auto"/>
          <w:sz w:val="21"/>
          <w:szCs w:val="21"/>
          <w:lang w:bidi="ar-SA"/>
        </w:rPr>
        <w:t>№ 2 к Договору) в порядке и сроки, предусмотренные пунктами 6.2</w:t>
      </w:r>
      <w:r w:rsidR="00FD3719">
        <w:rPr>
          <w:rFonts w:ascii="Times New Roman" w:hAnsi="Times New Roman" w:cs="Times New Roman"/>
          <w:color w:val="auto"/>
          <w:sz w:val="21"/>
          <w:szCs w:val="21"/>
          <w:lang w:bidi="ar-SA"/>
        </w:rPr>
        <w:t>.</w:t>
      </w:r>
      <w:r>
        <w:rPr>
          <w:rFonts w:ascii="Times New Roman" w:hAnsi="Times New Roman" w:cs="Times New Roman"/>
          <w:color w:val="auto"/>
          <w:sz w:val="21"/>
          <w:szCs w:val="21"/>
          <w:lang w:bidi="ar-SA"/>
        </w:rPr>
        <w:t xml:space="preserve"> и 6.3</w:t>
      </w:r>
      <w:r w:rsidR="00FD3719">
        <w:rPr>
          <w:rFonts w:ascii="Times New Roman" w:hAnsi="Times New Roman" w:cs="Times New Roman"/>
          <w:color w:val="auto"/>
          <w:sz w:val="21"/>
          <w:szCs w:val="21"/>
          <w:lang w:bidi="ar-SA"/>
        </w:rPr>
        <w:t>.</w:t>
      </w:r>
      <w:r>
        <w:rPr>
          <w:rFonts w:ascii="Times New Roman" w:hAnsi="Times New Roman" w:cs="Times New Roman"/>
          <w:color w:val="auto"/>
          <w:sz w:val="21"/>
          <w:szCs w:val="21"/>
          <w:lang w:bidi="ar-SA"/>
        </w:rPr>
        <w:t xml:space="preserve"> Договора.</w:t>
      </w:r>
    </w:p>
    <w:p w:rsidR="00D00578" w:rsidRPr="00CC2D45" w:rsidRDefault="00B5081F" w:rsidP="00D00578">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6.5. </w:t>
      </w:r>
      <w:r w:rsidR="00D00578" w:rsidRPr="00CC2D45">
        <w:rPr>
          <w:rFonts w:ascii="Times New Roman" w:hAnsi="Times New Roman" w:cs="Times New Roman"/>
          <w:color w:val="auto"/>
          <w:sz w:val="21"/>
          <w:szCs w:val="21"/>
          <w:lang w:bidi="ar-SA"/>
        </w:rPr>
        <w:t xml:space="preserve">Датой приемки поставленного Товара считается дата подписания Заказчиком </w:t>
      </w:r>
      <w:r w:rsidR="00D00578">
        <w:rPr>
          <w:rFonts w:ascii="Times New Roman" w:hAnsi="Times New Roman" w:cs="Times New Roman"/>
          <w:color w:val="auto"/>
          <w:sz w:val="21"/>
          <w:szCs w:val="21"/>
          <w:lang w:bidi="ar-SA"/>
        </w:rPr>
        <w:t>Акта приема-передачи Товара (Приложение № 2 к Договору).</w:t>
      </w:r>
    </w:p>
    <w:p w:rsidR="00B5081F" w:rsidRDefault="00B5081F">
      <w:pPr>
        <w:widowControl/>
        <w:autoSpaceDE w:val="0"/>
        <w:ind w:firstLine="454"/>
        <w:jc w:val="both"/>
      </w:pPr>
      <w:r>
        <w:rPr>
          <w:rFonts w:ascii="Times New Roman" w:hAnsi="Times New Roman" w:cs="Times New Roman"/>
          <w:color w:val="auto"/>
          <w:sz w:val="21"/>
          <w:szCs w:val="21"/>
          <w:lang w:bidi="ar-SA"/>
        </w:rPr>
        <w:t>Со дня подписания Акта приема-передачи Товара (</w:t>
      </w:r>
      <w:r w:rsidR="006943E2">
        <w:rPr>
          <w:rFonts w:ascii="Times New Roman" w:hAnsi="Times New Roman" w:cs="Times New Roman"/>
          <w:color w:val="auto"/>
          <w:sz w:val="21"/>
          <w:szCs w:val="21"/>
          <w:lang w:bidi="ar-SA"/>
        </w:rPr>
        <w:t xml:space="preserve">Приложение </w:t>
      </w:r>
      <w:r>
        <w:rPr>
          <w:rFonts w:ascii="Times New Roman" w:hAnsi="Times New Roman" w:cs="Times New Roman"/>
          <w:color w:val="auto"/>
          <w:sz w:val="21"/>
          <w:szCs w:val="21"/>
          <w:lang w:bidi="ar-SA"/>
        </w:rPr>
        <w:t>№ 2 к Договору) Заказчиком все риски случайной гибели, утраты или повреждения Товара</w:t>
      </w:r>
      <w:r w:rsidR="00412379">
        <w:rPr>
          <w:rFonts w:ascii="Times New Roman" w:hAnsi="Times New Roman" w:cs="Times New Roman"/>
          <w:color w:val="auto"/>
          <w:sz w:val="21"/>
          <w:szCs w:val="21"/>
          <w:lang w:bidi="ar-SA"/>
        </w:rPr>
        <w:t>, а также право собственности</w:t>
      </w:r>
      <w:r>
        <w:rPr>
          <w:rFonts w:ascii="Times New Roman" w:hAnsi="Times New Roman" w:cs="Times New Roman"/>
          <w:color w:val="auto"/>
          <w:sz w:val="21"/>
          <w:szCs w:val="21"/>
          <w:lang w:bidi="ar-SA"/>
        </w:rPr>
        <w:t xml:space="preserve"> </w:t>
      </w:r>
      <w:r w:rsidR="00412379">
        <w:rPr>
          <w:rFonts w:ascii="Times New Roman" w:hAnsi="Times New Roman" w:cs="Times New Roman"/>
          <w:color w:val="auto"/>
          <w:sz w:val="21"/>
          <w:szCs w:val="21"/>
          <w:lang w:bidi="ar-SA"/>
        </w:rPr>
        <w:t xml:space="preserve">на Товар </w:t>
      </w:r>
      <w:r>
        <w:rPr>
          <w:rFonts w:ascii="Times New Roman" w:hAnsi="Times New Roman" w:cs="Times New Roman"/>
          <w:color w:val="auto"/>
          <w:sz w:val="21"/>
          <w:szCs w:val="21"/>
          <w:lang w:bidi="ar-SA"/>
        </w:rPr>
        <w:t>переходят к Заказчику.</w:t>
      </w:r>
    </w:p>
    <w:p w:rsidR="00B5081F" w:rsidRDefault="00B5081F">
      <w:pPr>
        <w:widowControl/>
        <w:autoSpaceDE w:val="0"/>
        <w:ind w:firstLine="454"/>
        <w:jc w:val="both"/>
        <w:rPr>
          <w:rFonts w:ascii="Times New Roman" w:hAnsi="Times New Roman" w:cs="Times New Roman"/>
          <w:color w:val="auto"/>
          <w:sz w:val="21"/>
          <w:szCs w:val="21"/>
          <w:lang w:bidi="ar-SA"/>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t xml:space="preserve">ПОРЯДОК РАСЧЕТОВ </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7.1. Оплата по Договору осуществляется за счет средств бюджетного учреждения на </w:t>
      </w:r>
      <w:r w:rsidR="000F667C" w:rsidRPr="000876FD">
        <w:rPr>
          <w:rFonts w:ascii="Times New Roman" w:hAnsi="Times New Roman" w:cs="Times New Roman"/>
          <w:color w:val="auto"/>
          <w:sz w:val="21"/>
          <w:szCs w:val="21"/>
          <w:lang w:bidi="ar-SA"/>
        </w:rPr>
        <w:t>20</w:t>
      </w:r>
      <w:r w:rsidR="000876FD" w:rsidRPr="000876FD">
        <w:rPr>
          <w:rFonts w:ascii="Times New Roman" w:hAnsi="Times New Roman" w:cs="Times New Roman"/>
          <w:color w:val="auto"/>
          <w:sz w:val="21"/>
          <w:szCs w:val="21"/>
          <w:lang w:bidi="ar-SA"/>
        </w:rPr>
        <w:t xml:space="preserve">26 </w:t>
      </w:r>
      <w:r w:rsidRPr="000876FD">
        <w:rPr>
          <w:rFonts w:ascii="Times New Roman" w:hAnsi="Times New Roman" w:cs="Times New Roman"/>
          <w:color w:val="auto"/>
          <w:sz w:val="21"/>
          <w:szCs w:val="21"/>
          <w:lang w:bidi="ar-SA"/>
        </w:rPr>
        <w:t>год.</w:t>
      </w:r>
    </w:p>
    <w:p w:rsidR="00516609" w:rsidRDefault="00B5081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7.2. </w:t>
      </w:r>
      <w:r w:rsidR="00516609" w:rsidRPr="00516609">
        <w:rPr>
          <w:rFonts w:ascii="Times New Roman" w:hAnsi="Times New Roman" w:cs="Times New Roman"/>
          <w:color w:val="auto"/>
          <w:sz w:val="21"/>
          <w:szCs w:val="21"/>
          <w:lang w:bidi="ar-SA"/>
        </w:rPr>
        <w:t xml:space="preserve">Оплата поставленного Товара осуществляется по цене единицы Товара, исходя из количества поставленного Товара, но в размере, не превышающем Цену </w:t>
      </w:r>
      <w:r w:rsidR="00516609">
        <w:rPr>
          <w:rFonts w:ascii="Times New Roman" w:hAnsi="Times New Roman" w:cs="Times New Roman"/>
          <w:color w:val="auto"/>
          <w:sz w:val="21"/>
          <w:szCs w:val="21"/>
          <w:lang w:bidi="ar-SA"/>
        </w:rPr>
        <w:t>Договора</w:t>
      </w:r>
      <w:r w:rsidR="00516609" w:rsidRPr="00516609">
        <w:rPr>
          <w:rFonts w:ascii="Times New Roman" w:hAnsi="Times New Roman" w:cs="Times New Roman"/>
          <w:color w:val="auto"/>
          <w:sz w:val="21"/>
          <w:szCs w:val="21"/>
          <w:lang w:bidi="ar-SA"/>
        </w:rPr>
        <w:t>.</w:t>
      </w:r>
    </w:p>
    <w:p w:rsidR="00B5081F" w:rsidRDefault="00B5081F">
      <w:pPr>
        <w:widowControl/>
        <w:autoSpaceDE w:val="0"/>
        <w:ind w:firstLine="454"/>
        <w:jc w:val="both"/>
      </w:pPr>
      <w:r>
        <w:rPr>
          <w:rFonts w:ascii="Times New Roman" w:hAnsi="Times New Roman" w:cs="Times New Roman"/>
          <w:color w:val="auto"/>
          <w:sz w:val="21"/>
          <w:szCs w:val="21"/>
          <w:lang w:bidi="ar-SA"/>
        </w:rPr>
        <w:t>Оплата по Договору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7.3. </w:t>
      </w:r>
      <w:r>
        <w:rPr>
          <w:rFonts w:ascii="Times New Roman" w:eastAsia="Calibri" w:hAnsi="Times New Roman" w:cs="Times New Roman"/>
          <w:sz w:val="21"/>
          <w:szCs w:val="21"/>
          <w:lang w:eastAsia="en-US"/>
        </w:rPr>
        <w:t>Для осуществления оплаты по Договору за поставленный Товар Поставщик предоставляет следующие документы:</w:t>
      </w:r>
    </w:p>
    <w:p w:rsidR="00B5081F" w:rsidRDefault="00B5081F">
      <w:pPr>
        <w:widowControl/>
        <w:autoSpaceDE w:val="0"/>
        <w:ind w:firstLine="454"/>
        <w:jc w:val="both"/>
      </w:pPr>
      <w:r>
        <w:rPr>
          <w:rFonts w:ascii="Times New Roman" w:hAnsi="Times New Roman" w:cs="Times New Roman"/>
          <w:color w:val="auto"/>
          <w:sz w:val="21"/>
          <w:szCs w:val="21"/>
          <w:lang w:bidi="ar-SA"/>
        </w:rPr>
        <w:t>а) Счет;</w:t>
      </w:r>
    </w:p>
    <w:p w:rsidR="00B5081F" w:rsidRDefault="00B5081F">
      <w:pPr>
        <w:widowControl/>
        <w:autoSpaceDE w:val="0"/>
        <w:ind w:firstLine="454"/>
        <w:jc w:val="both"/>
      </w:pPr>
      <w:r>
        <w:rPr>
          <w:rFonts w:ascii="Times New Roman" w:hAnsi="Times New Roman" w:cs="Times New Roman"/>
          <w:color w:val="auto"/>
          <w:sz w:val="21"/>
          <w:szCs w:val="21"/>
          <w:lang w:bidi="ar-SA"/>
        </w:rPr>
        <w:t>б) Счет-фактуру (при наличии НДС);</w:t>
      </w:r>
    </w:p>
    <w:p w:rsidR="00B5081F" w:rsidRDefault="00B5081F">
      <w:pPr>
        <w:widowControl/>
        <w:autoSpaceDE w:val="0"/>
        <w:ind w:firstLine="454"/>
        <w:jc w:val="both"/>
      </w:pPr>
      <w:r>
        <w:rPr>
          <w:rFonts w:ascii="Times New Roman" w:hAnsi="Times New Roman" w:cs="Times New Roman"/>
          <w:color w:val="auto"/>
          <w:sz w:val="21"/>
          <w:szCs w:val="21"/>
          <w:lang w:bidi="ar-SA"/>
        </w:rPr>
        <w:t>в) 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Заказчика и один экземпляр для Поставщика);</w:t>
      </w:r>
    </w:p>
    <w:p w:rsidR="00B5081F" w:rsidRDefault="00B5081F">
      <w:pPr>
        <w:widowControl/>
        <w:autoSpaceDE w:val="0"/>
        <w:ind w:firstLine="454"/>
        <w:jc w:val="both"/>
      </w:pPr>
      <w:r>
        <w:rPr>
          <w:rFonts w:ascii="Times New Roman" w:hAnsi="Times New Roman" w:cs="Times New Roman"/>
          <w:color w:val="auto"/>
          <w:sz w:val="21"/>
          <w:szCs w:val="21"/>
          <w:lang w:bidi="ar-SA"/>
        </w:rPr>
        <w:t>г) Акт приема-передачи Товара (</w:t>
      </w:r>
      <w:r w:rsidR="006943E2" w:rsidRPr="006943E2">
        <w:rPr>
          <w:rFonts w:ascii="Times New Roman" w:hAnsi="Times New Roman" w:cs="Times New Roman"/>
          <w:sz w:val="21"/>
          <w:szCs w:val="21"/>
          <w:lang w:bidi="ar-SA"/>
        </w:rPr>
        <w:t xml:space="preserve">Приложение </w:t>
      </w:r>
      <w:r w:rsidRPr="006943E2">
        <w:rPr>
          <w:rFonts w:ascii="Times New Roman" w:hAnsi="Times New Roman" w:cs="Times New Roman"/>
          <w:sz w:val="21"/>
          <w:szCs w:val="21"/>
          <w:lang w:bidi="ar-SA"/>
        </w:rPr>
        <w:t xml:space="preserve">№ </w:t>
      </w:r>
      <w:r>
        <w:rPr>
          <w:rFonts w:ascii="Times New Roman" w:hAnsi="Times New Roman" w:cs="Times New Roman"/>
          <w:color w:val="auto"/>
          <w:sz w:val="21"/>
          <w:szCs w:val="21"/>
          <w:lang w:bidi="ar-SA"/>
        </w:rPr>
        <w:t xml:space="preserve">2 к Договору), подписанный Поставщиком </w:t>
      </w:r>
      <w:r w:rsidR="005D018A">
        <w:rPr>
          <w:rFonts w:ascii="Times New Roman" w:hAnsi="Times New Roman" w:cs="Times New Roman"/>
          <w:color w:val="auto"/>
          <w:sz w:val="21"/>
          <w:szCs w:val="21"/>
          <w:lang w:bidi="ar-SA"/>
        </w:rPr>
        <w:t>в двух экземплярах</w:t>
      </w:r>
      <w:r>
        <w:rPr>
          <w:rFonts w:ascii="Times New Roman" w:hAnsi="Times New Roman" w:cs="Times New Roman"/>
          <w:color w:val="auto"/>
          <w:sz w:val="21"/>
          <w:szCs w:val="21"/>
          <w:lang w:bidi="ar-SA"/>
        </w:rPr>
        <w:t>.</w:t>
      </w:r>
    </w:p>
    <w:p w:rsidR="00B5081F" w:rsidRDefault="00B5081F">
      <w:pPr>
        <w:widowControl/>
        <w:autoSpaceDE w:val="0"/>
        <w:ind w:firstLine="454"/>
        <w:jc w:val="both"/>
      </w:pPr>
      <w:r>
        <w:rPr>
          <w:rFonts w:ascii="Times New Roman" w:hAnsi="Times New Roman" w:cs="Times New Roman"/>
          <w:color w:val="auto"/>
          <w:sz w:val="21"/>
          <w:szCs w:val="21"/>
          <w:lang w:bidi="ar-SA"/>
        </w:rPr>
        <w:t>7.4. На всех документах, перечисленных в п. 7.3 Договора, обязательно должны быть указаны наименование Заказчика, Поставщика, номер и дата Договора, даты оформления и подписания документов.</w:t>
      </w:r>
    </w:p>
    <w:p w:rsidR="00B5081F" w:rsidRDefault="00B5081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7.5. Оплата по Договору осуществляется по факту каждой поставки Товара, предусмотренного Техническим заданием (</w:t>
      </w:r>
      <w:r w:rsidR="006943E2">
        <w:rPr>
          <w:rFonts w:ascii="Times New Roman" w:hAnsi="Times New Roman" w:cs="Times New Roman"/>
          <w:color w:val="auto"/>
          <w:sz w:val="21"/>
          <w:szCs w:val="21"/>
          <w:lang w:bidi="ar-SA"/>
        </w:rPr>
        <w:t xml:space="preserve">Приложение </w:t>
      </w:r>
      <w:r>
        <w:rPr>
          <w:rFonts w:ascii="Times New Roman" w:hAnsi="Times New Roman" w:cs="Times New Roman"/>
          <w:color w:val="auto"/>
          <w:sz w:val="21"/>
          <w:szCs w:val="21"/>
          <w:lang w:bidi="ar-SA"/>
        </w:rPr>
        <w:t xml:space="preserve">№ 1 к Договору), </w:t>
      </w:r>
      <w:r w:rsidRPr="000876FD">
        <w:rPr>
          <w:rFonts w:ascii="Times New Roman" w:hAnsi="Times New Roman" w:cs="Times New Roman"/>
          <w:color w:val="auto"/>
          <w:sz w:val="21"/>
          <w:szCs w:val="21"/>
          <w:lang w:bidi="ar-SA"/>
        </w:rPr>
        <w:t xml:space="preserve">в течение </w:t>
      </w:r>
      <w:r w:rsidR="0037241F" w:rsidRPr="000876FD">
        <w:rPr>
          <w:rFonts w:ascii="Times New Roman" w:hAnsi="Times New Roman" w:cs="Times New Roman"/>
          <w:color w:val="auto"/>
          <w:sz w:val="21"/>
          <w:szCs w:val="21"/>
          <w:lang w:bidi="ar-SA"/>
        </w:rPr>
        <w:t>1</w:t>
      </w:r>
      <w:r w:rsidRPr="000876FD">
        <w:rPr>
          <w:rFonts w:ascii="Times New Roman" w:hAnsi="Times New Roman" w:cs="Times New Roman"/>
          <w:color w:val="auto"/>
          <w:sz w:val="21"/>
          <w:szCs w:val="21"/>
          <w:lang w:bidi="ar-SA"/>
        </w:rPr>
        <w:t>0 (</w:t>
      </w:r>
      <w:r w:rsidR="0037241F" w:rsidRPr="000876FD">
        <w:rPr>
          <w:rFonts w:ascii="Times New Roman" w:hAnsi="Times New Roman" w:cs="Times New Roman"/>
          <w:color w:val="auto"/>
          <w:sz w:val="21"/>
          <w:szCs w:val="21"/>
          <w:lang w:bidi="ar-SA"/>
        </w:rPr>
        <w:t>десяти</w:t>
      </w:r>
      <w:r w:rsidRPr="000876FD">
        <w:rPr>
          <w:rFonts w:ascii="Times New Roman" w:hAnsi="Times New Roman" w:cs="Times New Roman"/>
          <w:color w:val="auto"/>
          <w:sz w:val="21"/>
          <w:szCs w:val="21"/>
          <w:lang w:bidi="ar-SA"/>
        </w:rPr>
        <w:t xml:space="preserve">) </w:t>
      </w:r>
      <w:r w:rsidR="0037241F" w:rsidRPr="000876FD">
        <w:rPr>
          <w:rFonts w:ascii="Times New Roman" w:hAnsi="Times New Roman" w:cs="Times New Roman"/>
          <w:color w:val="auto"/>
          <w:sz w:val="21"/>
          <w:szCs w:val="21"/>
          <w:lang w:bidi="ar-SA"/>
        </w:rPr>
        <w:t>рабочих</w:t>
      </w:r>
      <w:r w:rsidRPr="000876FD">
        <w:rPr>
          <w:rFonts w:ascii="Times New Roman" w:hAnsi="Times New Roman" w:cs="Times New Roman"/>
          <w:color w:val="auto"/>
          <w:sz w:val="21"/>
          <w:szCs w:val="21"/>
          <w:lang w:bidi="ar-SA"/>
        </w:rPr>
        <w:t xml:space="preserve"> дней после предоставления Поставщиком документов, предусмотренных </w:t>
      </w:r>
      <w:r w:rsidRPr="000876FD">
        <w:rPr>
          <w:rFonts w:ascii="Times New Roman" w:hAnsi="Times New Roman" w:cs="Times New Roman"/>
          <w:sz w:val="21"/>
          <w:szCs w:val="21"/>
          <w:lang w:bidi="ar-SA"/>
        </w:rPr>
        <w:t>пунктом 7.3</w:t>
      </w:r>
      <w:r w:rsidRPr="000876FD">
        <w:rPr>
          <w:rFonts w:ascii="Times New Roman" w:hAnsi="Times New Roman" w:cs="Times New Roman"/>
          <w:color w:val="auto"/>
          <w:sz w:val="21"/>
          <w:szCs w:val="21"/>
          <w:lang w:bidi="ar-SA"/>
        </w:rPr>
        <w:t xml:space="preserve"> Договора и подписания Заказчиком Акта приема-передачи Товара (</w:t>
      </w:r>
      <w:r w:rsidR="006943E2" w:rsidRPr="000876FD">
        <w:rPr>
          <w:rFonts w:ascii="Times New Roman" w:hAnsi="Times New Roman" w:cs="Times New Roman"/>
          <w:sz w:val="21"/>
          <w:szCs w:val="21"/>
          <w:lang w:bidi="ar-SA"/>
        </w:rPr>
        <w:t xml:space="preserve">Приложение </w:t>
      </w:r>
      <w:r w:rsidRPr="000876FD">
        <w:rPr>
          <w:rFonts w:ascii="Times New Roman" w:hAnsi="Times New Roman" w:cs="Times New Roman"/>
          <w:sz w:val="21"/>
          <w:szCs w:val="21"/>
          <w:lang w:bidi="ar-SA"/>
        </w:rPr>
        <w:t xml:space="preserve">№ </w:t>
      </w:r>
      <w:r w:rsidRPr="000876FD">
        <w:rPr>
          <w:rFonts w:ascii="Times New Roman" w:hAnsi="Times New Roman" w:cs="Times New Roman"/>
          <w:color w:val="auto"/>
          <w:sz w:val="21"/>
          <w:szCs w:val="21"/>
          <w:lang w:bidi="ar-SA"/>
        </w:rPr>
        <w:t>2 к Договору) в соответствии с п. 6.3. Договора.</w:t>
      </w:r>
    </w:p>
    <w:p w:rsidR="005D018A" w:rsidRPr="005D018A" w:rsidRDefault="005D018A" w:rsidP="005D018A">
      <w:pPr>
        <w:widowControl/>
        <w:autoSpaceDE w:val="0"/>
        <w:ind w:firstLine="454"/>
        <w:jc w:val="both"/>
        <w:rPr>
          <w:rFonts w:ascii="Times New Roman" w:hAnsi="Times New Roman" w:cs="Times New Roman"/>
          <w:color w:val="auto"/>
          <w:sz w:val="21"/>
          <w:szCs w:val="21"/>
          <w:lang w:bidi="ar-SA"/>
        </w:rPr>
      </w:pPr>
      <w:r w:rsidRPr="005D018A">
        <w:rPr>
          <w:rFonts w:ascii="Times New Roman" w:hAnsi="Times New Roman" w:cs="Times New Roman"/>
          <w:color w:val="auto"/>
          <w:sz w:val="21"/>
          <w:szCs w:val="21"/>
          <w:lang w:bidi="ar-SA"/>
        </w:rPr>
        <w:t xml:space="preserve">Если дата выплаты любых сумм по </w:t>
      </w:r>
      <w:r>
        <w:rPr>
          <w:rFonts w:ascii="Times New Roman" w:hAnsi="Times New Roman" w:cs="Times New Roman"/>
          <w:color w:val="auto"/>
          <w:sz w:val="21"/>
          <w:szCs w:val="21"/>
          <w:lang w:bidi="ar-SA"/>
        </w:rPr>
        <w:t>Договору</w:t>
      </w:r>
      <w:r w:rsidRPr="005D018A">
        <w:rPr>
          <w:rFonts w:ascii="Times New Roman" w:hAnsi="Times New Roman" w:cs="Times New Roman"/>
          <w:color w:val="auto"/>
          <w:sz w:val="21"/>
          <w:szCs w:val="21"/>
          <w:lang w:bidi="ar-SA"/>
        </w:rPr>
        <w:t xml:space="preserve"> придется на день, являющийся нерабочим днем, то выплата этих сумм будет осуществлена не позднее следующего рабочего дня.</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7.6. </w:t>
      </w:r>
      <w:r>
        <w:rPr>
          <w:rFonts w:ascii="Times New Roman" w:eastAsia="Calibri" w:hAnsi="Times New Roman" w:cs="Times New Roman"/>
          <w:sz w:val="21"/>
          <w:szCs w:val="21"/>
          <w:lang w:eastAsia="en-US"/>
        </w:rPr>
        <w:t>Перечисление средств по Договору будет производиться по банковским реквизитам, указанным в счёте.</w:t>
      </w:r>
    </w:p>
    <w:p w:rsidR="00B5081F" w:rsidRDefault="00B5081F">
      <w:pPr>
        <w:autoSpaceDE w:val="0"/>
        <w:ind w:firstLine="454"/>
        <w:jc w:val="both"/>
      </w:pPr>
      <w:r>
        <w:rPr>
          <w:rFonts w:ascii="Times New Roman" w:eastAsia="Calibri" w:hAnsi="Times New Roman" w:cs="Times New Roman"/>
          <w:sz w:val="21"/>
          <w:szCs w:val="21"/>
          <w:lang w:eastAsia="en-US"/>
        </w:rPr>
        <w:t>7.7. В случае изменения банковских реквизитов Поставщик обязуется:</w:t>
      </w:r>
    </w:p>
    <w:p w:rsidR="00B5081F" w:rsidRDefault="00B5081F">
      <w:pPr>
        <w:autoSpaceDE w:val="0"/>
        <w:ind w:firstLine="454"/>
        <w:jc w:val="both"/>
      </w:pPr>
      <w:r>
        <w:rPr>
          <w:rFonts w:ascii="Times New Roman" w:eastAsia="Calibri" w:hAnsi="Times New Roman" w:cs="Times New Roman"/>
          <w:sz w:val="21"/>
          <w:szCs w:val="21"/>
          <w:lang w:eastAsia="en-US"/>
        </w:rPr>
        <w:t>7.7.1. Отобразить в счете информацию «</w:t>
      </w:r>
      <w:r>
        <w:rPr>
          <w:rFonts w:ascii="Times New Roman" w:eastAsia="Calibri" w:hAnsi="Times New Roman" w:cs="Times New Roman"/>
          <w:b/>
          <w:sz w:val="21"/>
          <w:szCs w:val="21"/>
          <w:bdr w:val="single" w:sz="4" w:space="0" w:color="000000"/>
          <w:lang w:eastAsia="en-US"/>
        </w:rPr>
        <w:t>Внимание! Изменение реквизитов!</w:t>
      </w:r>
      <w:r>
        <w:rPr>
          <w:rFonts w:ascii="Times New Roman" w:eastAsia="Calibri" w:hAnsi="Times New Roman" w:cs="Times New Roman"/>
          <w:sz w:val="21"/>
          <w:szCs w:val="21"/>
          <w:lang w:eastAsia="en-US"/>
        </w:rPr>
        <w:t>»;</w:t>
      </w:r>
    </w:p>
    <w:p w:rsidR="00B5081F" w:rsidRDefault="00B5081F">
      <w:pPr>
        <w:autoSpaceDE w:val="0"/>
        <w:ind w:firstLine="454"/>
        <w:jc w:val="both"/>
      </w:pPr>
      <w:r>
        <w:rPr>
          <w:rFonts w:ascii="Times New Roman" w:eastAsia="Calibri" w:hAnsi="Times New Roman" w:cs="Times New Roman"/>
          <w:sz w:val="21"/>
          <w:szCs w:val="21"/>
          <w:lang w:eastAsia="en-US"/>
        </w:rPr>
        <w:t>7.7.2. Приложить к счету информационное письмо об изменении реквизитов за подписью руководителя организации и главного бухгалтера;</w:t>
      </w:r>
    </w:p>
    <w:p w:rsidR="00B5081F" w:rsidRDefault="00B5081F">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7.7.3. В течение 3 (трех) рабочих дней с даты изменения реквизитов уведомить Заказчика об изменении банковских реквизитов по адресу электронной почты.</w:t>
      </w:r>
    </w:p>
    <w:p w:rsidR="005D018A" w:rsidRPr="005D018A" w:rsidRDefault="005D018A" w:rsidP="005D018A">
      <w:pPr>
        <w:autoSpaceDE w:val="0"/>
        <w:ind w:firstLine="454"/>
        <w:jc w:val="both"/>
        <w:rPr>
          <w:rFonts w:ascii="Times New Roman" w:eastAsia="Calibri" w:hAnsi="Times New Roman" w:cs="Times New Roman"/>
          <w:sz w:val="21"/>
          <w:szCs w:val="21"/>
          <w:lang w:eastAsia="en-US"/>
        </w:rPr>
      </w:pPr>
      <w:r w:rsidRPr="005D018A">
        <w:rPr>
          <w:rFonts w:ascii="Times New Roman" w:eastAsia="Calibri" w:hAnsi="Times New Roman" w:cs="Times New Roman"/>
          <w:sz w:val="21"/>
          <w:szCs w:val="21"/>
          <w:lang w:eastAsia="en-US"/>
        </w:rPr>
        <w:t xml:space="preserve">В противном случае все риски, связанные с перечислением Заказчиком денежных средств на указанный в </w:t>
      </w:r>
      <w:r>
        <w:rPr>
          <w:rFonts w:ascii="Times New Roman" w:eastAsia="Calibri" w:hAnsi="Times New Roman" w:cs="Times New Roman"/>
          <w:sz w:val="21"/>
          <w:szCs w:val="21"/>
          <w:lang w:eastAsia="en-US"/>
        </w:rPr>
        <w:t>Договоре</w:t>
      </w:r>
      <w:r w:rsidRPr="005D018A">
        <w:rPr>
          <w:rFonts w:ascii="Times New Roman" w:eastAsia="Calibri" w:hAnsi="Times New Roman" w:cs="Times New Roman"/>
          <w:sz w:val="21"/>
          <w:szCs w:val="21"/>
          <w:lang w:eastAsia="en-US"/>
        </w:rPr>
        <w:t xml:space="preserve"> счет Поставщика, несет Поставщик.</w:t>
      </w:r>
    </w:p>
    <w:p w:rsidR="001E1F53" w:rsidRDefault="001E1F53" w:rsidP="001E1F53">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 xml:space="preserve">7.8. </w:t>
      </w:r>
      <w:r w:rsidRPr="001E1F53">
        <w:rPr>
          <w:rFonts w:ascii="Times New Roman" w:eastAsia="Calibri" w:hAnsi="Times New Roman" w:cs="Times New Roman"/>
          <w:sz w:val="21"/>
          <w:szCs w:val="21"/>
          <w:lang w:eastAsia="en-US"/>
        </w:rPr>
        <w:t xml:space="preserve">В случае поставки Товаров отдельными частями, входящими в комплект, оплата Товара производится </w:t>
      </w:r>
      <w:r w:rsidRPr="001E1F53">
        <w:rPr>
          <w:rFonts w:ascii="Times New Roman" w:eastAsia="Calibri" w:hAnsi="Times New Roman" w:cs="Times New Roman"/>
          <w:sz w:val="21"/>
          <w:szCs w:val="21"/>
          <w:lang w:eastAsia="en-US"/>
        </w:rPr>
        <w:lastRenderedPageBreak/>
        <w:t>Заказчиком только после поставки последней части, входящей в комплект.</w:t>
      </w:r>
    </w:p>
    <w:p w:rsidR="005769EF" w:rsidRPr="001E1F53" w:rsidRDefault="005769EF" w:rsidP="001E1F53">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 xml:space="preserve">7.9. </w:t>
      </w:r>
      <w:r w:rsidRPr="00924214">
        <w:rPr>
          <w:rFonts w:ascii="Times New Roman" w:eastAsia="Calibri" w:hAnsi="Times New Roman" w:cs="Times New Roman"/>
          <w:sz w:val="21"/>
          <w:szCs w:val="21"/>
          <w:lang w:eastAsia="en-US"/>
        </w:rPr>
        <w:t>В случаях, предусмотренных в разделе 8 Договора Заказчик вправе, а в случае письменного обращения Поставщика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Заказчиком Поставщику за поставленный Товар.</w:t>
      </w:r>
    </w:p>
    <w:p w:rsidR="00B5081F" w:rsidRDefault="00B5081F">
      <w:pPr>
        <w:autoSpaceDE w:val="0"/>
        <w:ind w:firstLine="454"/>
        <w:jc w:val="both"/>
        <w:rPr>
          <w:rFonts w:ascii="Times New Roman" w:eastAsia="Calibri" w:hAnsi="Times New Roman" w:cs="Times New Roman"/>
          <w:sz w:val="21"/>
          <w:szCs w:val="21"/>
          <w:lang w:eastAsia="en-US"/>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t>ОТВЕТСТВЕННОСТЬ СТОРОН</w:t>
      </w:r>
    </w:p>
    <w:p w:rsidR="00B5081F" w:rsidRDefault="00B5081F">
      <w:pPr>
        <w:autoSpaceDE w:val="0"/>
        <w:ind w:firstLine="454"/>
        <w:jc w:val="both"/>
      </w:pPr>
      <w:r>
        <w:rPr>
          <w:rFonts w:ascii="Times New Roman" w:eastAsia="Calibri" w:hAnsi="Times New Roman" w:cs="Times New Roman"/>
          <w:sz w:val="21"/>
          <w:szCs w:val="21"/>
          <w:lang w:eastAsia="en-US"/>
        </w:rPr>
        <w:t>8.1</w:t>
      </w:r>
      <w:r w:rsidR="00EF023E">
        <w:rPr>
          <w:rFonts w:ascii="Times New Roman" w:eastAsia="Calibri" w:hAnsi="Times New Roman" w:cs="Times New Roman"/>
          <w:sz w:val="21"/>
          <w:szCs w:val="21"/>
          <w:lang w:eastAsia="en-US"/>
        </w:rPr>
        <w:t>.</w:t>
      </w:r>
      <w:r>
        <w:rPr>
          <w:rFonts w:ascii="Times New Roman" w:eastAsia="Calibri" w:hAnsi="Times New Roman" w:cs="Times New Roman"/>
          <w:sz w:val="21"/>
          <w:szCs w:val="21"/>
          <w:lang w:eastAsia="en-US"/>
        </w:rPr>
        <w:t xml:space="preserve"> За неисполнение или ненадлежащее исполнение своих обязательств, установленных настоящим Договором, Заказчик и Поставщик несут ответственность в соответствии с действующим законодательством Российской Федерации.</w:t>
      </w:r>
    </w:p>
    <w:p w:rsidR="00B5081F" w:rsidRDefault="00B5081F">
      <w:pPr>
        <w:autoSpaceDE w:val="0"/>
        <w:ind w:firstLine="454"/>
        <w:jc w:val="both"/>
      </w:pPr>
      <w:r>
        <w:rPr>
          <w:rFonts w:ascii="Times New Roman" w:eastAsia="Calibri" w:hAnsi="Times New Roman" w:cs="Times New Roman"/>
          <w:sz w:val="21"/>
          <w:szCs w:val="21"/>
          <w:lang w:eastAsia="en-US"/>
        </w:rPr>
        <w:t>В случае привлечения к исполнению Договора соисполнителей, ответственность перед Заказчиком за неисполнение обязательств по Договору несет Поставщик.</w:t>
      </w:r>
    </w:p>
    <w:p w:rsidR="00A600D3" w:rsidRPr="00A600D3" w:rsidRDefault="00A600D3" w:rsidP="00A600D3">
      <w:pPr>
        <w:autoSpaceDE w:val="0"/>
        <w:ind w:firstLine="454"/>
        <w:jc w:val="both"/>
        <w:rPr>
          <w:rFonts w:ascii="Times New Roman" w:eastAsia="Calibri" w:hAnsi="Times New Roman" w:cs="Times New Roman"/>
          <w:sz w:val="21"/>
          <w:szCs w:val="21"/>
          <w:lang w:eastAsia="en-US"/>
        </w:rPr>
      </w:pPr>
      <w:r w:rsidRPr="00A600D3">
        <w:rPr>
          <w:rFonts w:ascii="Times New Roman" w:eastAsia="Calibri" w:hAnsi="Times New Roman" w:cs="Times New Roman"/>
          <w:sz w:val="21"/>
          <w:szCs w:val="21"/>
          <w:lang w:eastAsia="en-US"/>
        </w:rPr>
        <w:t xml:space="preserve">8.2.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DF7959">
        <w:rPr>
          <w:rFonts w:ascii="Times New Roman" w:eastAsia="Calibri" w:hAnsi="Times New Roman" w:cs="Times New Roman"/>
          <w:sz w:val="21"/>
          <w:szCs w:val="21"/>
          <w:lang w:eastAsia="en-US"/>
        </w:rPr>
        <w:t>Поставщик</w:t>
      </w:r>
      <w:r w:rsidRPr="00A600D3">
        <w:rPr>
          <w:rFonts w:ascii="Times New Roman" w:eastAsia="Calibri" w:hAnsi="Times New Roman" w:cs="Times New Roman"/>
          <w:sz w:val="21"/>
          <w:szCs w:val="21"/>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соответствии с Правилами определения размера штрафа, установленными Правительством Российской Федерации (Постановление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определения размера штрафа).</w:t>
      </w:r>
    </w:p>
    <w:p w:rsidR="00A600D3" w:rsidRPr="00A600D3" w:rsidRDefault="00A600D3" w:rsidP="00A600D3">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8</w:t>
      </w:r>
      <w:r w:rsidRPr="00A600D3">
        <w:rPr>
          <w:rFonts w:ascii="Times New Roman" w:eastAsia="Calibri" w:hAnsi="Times New Roman" w:cs="Times New Roman"/>
          <w:sz w:val="21"/>
          <w:szCs w:val="21"/>
          <w:lang w:eastAsia="en-US"/>
        </w:rPr>
        <w:t>.3.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A600D3" w:rsidRPr="00A600D3" w:rsidRDefault="00CC2D45" w:rsidP="00A600D3">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w:t>
      </w:r>
      <w:r w:rsidR="00A600D3" w:rsidRPr="00A600D3">
        <w:rPr>
          <w:rFonts w:ascii="Times New Roman" w:eastAsia="Calibri" w:hAnsi="Times New Roman" w:cs="Times New Roman"/>
          <w:sz w:val="21"/>
          <w:szCs w:val="21"/>
          <w:lang w:eastAsia="en-US"/>
        </w:rPr>
        <w:t xml:space="preserve"> 1000 рублей, если цена </w:t>
      </w:r>
      <w:r w:rsidR="007C7417">
        <w:rPr>
          <w:rFonts w:ascii="Times New Roman" w:eastAsia="Calibri" w:hAnsi="Times New Roman" w:cs="Times New Roman"/>
          <w:sz w:val="21"/>
          <w:szCs w:val="21"/>
          <w:lang w:eastAsia="en-US"/>
        </w:rPr>
        <w:t>Договора</w:t>
      </w:r>
      <w:r w:rsidR="007C7417" w:rsidRPr="007C7417">
        <w:rPr>
          <w:rFonts w:ascii="Times New Roman" w:eastAsia="Calibri" w:hAnsi="Times New Roman" w:cs="Times New Roman"/>
          <w:sz w:val="21"/>
          <w:szCs w:val="21"/>
          <w:lang w:eastAsia="en-US"/>
        </w:rPr>
        <w:t xml:space="preserve"> </w:t>
      </w:r>
      <w:r w:rsidR="00A600D3" w:rsidRPr="00A600D3">
        <w:rPr>
          <w:rFonts w:ascii="Times New Roman" w:eastAsia="Calibri" w:hAnsi="Times New Roman" w:cs="Times New Roman"/>
          <w:sz w:val="21"/>
          <w:szCs w:val="21"/>
          <w:lang w:eastAsia="en-US"/>
        </w:rPr>
        <w:t>не превышает 3 млн. рублей (включительно)</w:t>
      </w:r>
      <w:r>
        <w:rPr>
          <w:rFonts w:ascii="Times New Roman" w:eastAsia="Calibri" w:hAnsi="Times New Roman" w:cs="Times New Roman"/>
          <w:sz w:val="21"/>
          <w:szCs w:val="21"/>
          <w:lang w:eastAsia="en-US"/>
        </w:rPr>
        <w:t>.</w:t>
      </w:r>
    </w:p>
    <w:p w:rsidR="00A600D3" w:rsidRPr="00A600D3" w:rsidRDefault="00A600D3" w:rsidP="00A600D3">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8</w:t>
      </w:r>
      <w:r w:rsidRPr="00A600D3">
        <w:rPr>
          <w:rFonts w:ascii="Times New Roman" w:eastAsia="Calibri" w:hAnsi="Times New Roman" w:cs="Times New Roman"/>
          <w:sz w:val="21"/>
          <w:szCs w:val="21"/>
          <w:lang w:eastAsia="en-US"/>
        </w:rPr>
        <w:t>.4.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600D3" w:rsidRPr="00A600D3" w:rsidRDefault="00A600D3" w:rsidP="00A600D3">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8</w:t>
      </w:r>
      <w:r w:rsidRPr="00A600D3">
        <w:rPr>
          <w:rFonts w:ascii="Times New Roman" w:eastAsia="Calibri" w:hAnsi="Times New Roman" w:cs="Times New Roman"/>
          <w:sz w:val="21"/>
          <w:szCs w:val="21"/>
          <w:lang w:eastAsia="en-US"/>
        </w:rPr>
        <w:t xml:space="preserve">.5. В случае просрочки исполнения </w:t>
      </w:r>
      <w:r w:rsidR="00DF7959">
        <w:rPr>
          <w:rFonts w:ascii="Times New Roman" w:eastAsia="Calibri" w:hAnsi="Times New Roman" w:cs="Times New Roman"/>
          <w:sz w:val="21"/>
          <w:szCs w:val="21"/>
          <w:lang w:eastAsia="en-US"/>
        </w:rPr>
        <w:t>Поставщиком</w:t>
      </w:r>
      <w:r w:rsidR="00DF7959" w:rsidRPr="00A600D3">
        <w:rPr>
          <w:rFonts w:ascii="Times New Roman" w:eastAsia="Calibri" w:hAnsi="Times New Roman" w:cs="Times New Roman"/>
          <w:sz w:val="21"/>
          <w:szCs w:val="21"/>
          <w:lang w:eastAsia="en-US"/>
        </w:rPr>
        <w:t xml:space="preserve"> </w:t>
      </w:r>
      <w:r w:rsidRPr="00A600D3">
        <w:rPr>
          <w:rFonts w:ascii="Times New Roman" w:eastAsia="Calibri" w:hAnsi="Times New Roman" w:cs="Times New Roman"/>
          <w:sz w:val="21"/>
          <w:szCs w:val="21"/>
          <w:lang w:eastAsia="en-US"/>
        </w:rPr>
        <w:t xml:space="preserve">обязательств, предусмотренных Договором, а также в иных случаях неисполнения или ненадлежащего исполнения </w:t>
      </w:r>
      <w:r w:rsidR="00DF7959">
        <w:rPr>
          <w:rFonts w:ascii="Times New Roman" w:eastAsia="Calibri" w:hAnsi="Times New Roman" w:cs="Times New Roman"/>
          <w:sz w:val="21"/>
          <w:szCs w:val="21"/>
          <w:lang w:eastAsia="en-US"/>
        </w:rPr>
        <w:t>Поставщиком</w:t>
      </w:r>
      <w:r w:rsidR="00DF7959" w:rsidRPr="00A600D3">
        <w:rPr>
          <w:rFonts w:ascii="Times New Roman" w:eastAsia="Calibri" w:hAnsi="Times New Roman" w:cs="Times New Roman"/>
          <w:sz w:val="21"/>
          <w:szCs w:val="21"/>
          <w:lang w:eastAsia="en-US"/>
        </w:rPr>
        <w:t xml:space="preserve"> </w:t>
      </w:r>
      <w:r w:rsidRPr="00A600D3">
        <w:rPr>
          <w:rFonts w:ascii="Times New Roman" w:eastAsia="Calibri" w:hAnsi="Times New Roman" w:cs="Times New Roman"/>
          <w:sz w:val="21"/>
          <w:szCs w:val="21"/>
          <w:lang w:eastAsia="en-US"/>
        </w:rPr>
        <w:t xml:space="preserve">обязательств, предусмотренных Договором, Заказчик направляет </w:t>
      </w:r>
      <w:r w:rsidR="00DF7959">
        <w:rPr>
          <w:rFonts w:ascii="Times New Roman" w:eastAsia="Calibri" w:hAnsi="Times New Roman" w:cs="Times New Roman"/>
          <w:sz w:val="21"/>
          <w:szCs w:val="21"/>
          <w:lang w:eastAsia="en-US"/>
        </w:rPr>
        <w:t>Поставщику</w:t>
      </w:r>
      <w:r w:rsidR="00DF7959" w:rsidRPr="00A600D3">
        <w:rPr>
          <w:rFonts w:ascii="Times New Roman" w:eastAsia="Calibri" w:hAnsi="Times New Roman" w:cs="Times New Roman"/>
          <w:sz w:val="21"/>
          <w:szCs w:val="21"/>
          <w:lang w:eastAsia="en-US"/>
        </w:rPr>
        <w:t xml:space="preserve"> </w:t>
      </w:r>
      <w:r w:rsidRPr="00A600D3">
        <w:rPr>
          <w:rFonts w:ascii="Times New Roman" w:eastAsia="Calibri" w:hAnsi="Times New Roman" w:cs="Times New Roman"/>
          <w:sz w:val="21"/>
          <w:szCs w:val="21"/>
          <w:lang w:eastAsia="en-US"/>
        </w:rPr>
        <w:t>требование об уплате неустоек (штрафов, пеней).</w:t>
      </w:r>
    </w:p>
    <w:p w:rsidR="00A600D3" w:rsidRPr="00A600D3" w:rsidRDefault="00A600D3" w:rsidP="00A600D3">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8</w:t>
      </w:r>
      <w:r w:rsidRPr="00A600D3">
        <w:rPr>
          <w:rFonts w:ascii="Times New Roman" w:eastAsia="Calibri" w:hAnsi="Times New Roman" w:cs="Times New Roman"/>
          <w:sz w:val="21"/>
          <w:szCs w:val="21"/>
          <w:lang w:eastAsia="en-US"/>
        </w:rPr>
        <w:t xml:space="preserve">.6. Пеня начисляется за каждый день просрочки исполнения </w:t>
      </w:r>
      <w:r w:rsidR="00DF7959">
        <w:rPr>
          <w:rFonts w:ascii="Times New Roman" w:eastAsia="Calibri" w:hAnsi="Times New Roman" w:cs="Times New Roman"/>
          <w:sz w:val="21"/>
          <w:szCs w:val="21"/>
          <w:lang w:eastAsia="en-US"/>
        </w:rPr>
        <w:t>Поставщиком</w:t>
      </w:r>
      <w:r w:rsidR="00DF7959" w:rsidRPr="00A600D3">
        <w:rPr>
          <w:rFonts w:ascii="Times New Roman" w:eastAsia="Calibri" w:hAnsi="Times New Roman" w:cs="Times New Roman"/>
          <w:sz w:val="21"/>
          <w:szCs w:val="21"/>
          <w:lang w:eastAsia="en-US"/>
        </w:rPr>
        <w:t xml:space="preserve"> </w:t>
      </w:r>
      <w:r w:rsidRPr="00A600D3">
        <w:rPr>
          <w:rFonts w:ascii="Times New Roman" w:eastAsia="Calibri" w:hAnsi="Times New Roman" w:cs="Times New Roman"/>
          <w:sz w:val="21"/>
          <w:szCs w:val="21"/>
          <w:lang w:eastAsia="en-US"/>
        </w:rPr>
        <w:t xml:space="preserve">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007C7417">
        <w:rPr>
          <w:rFonts w:ascii="Times New Roman" w:eastAsia="Calibri" w:hAnsi="Times New Roman" w:cs="Times New Roman"/>
          <w:sz w:val="21"/>
          <w:szCs w:val="21"/>
          <w:lang w:eastAsia="en-US"/>
        </w:rPr>
        <w:t>Поставщиком</w:t>
      </w:r>
      <w:r w:rsidRPr="00A600D3">
        <w:rPr>
          <w:rFonts w:ascii="Times New Roman" w:eastAsia="Calibri" w:hAnsi="Times New Roman" w:cs="Times New Roman"/>
          <w:sz w:val="21"/>
          <w:szCs w:val="21"/>
          <w:lang w:eastAsia="en-US"/>
        </w:rPr>
        <w:t>, за исключением случаев, если законодательством Российской Федерации установлен иной порядок начисления пени.</w:t>
      </w:r>
    </w:p>
    <w:p w:rsidR="00A600D3" w:rsidRPr="00A600D3" w:rsidRDefault="007C7417" w:rsidP="00A600D3">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8</w:t>
      </w:r>
      <w:r w:rsidR="00A600D3" w:rsidRPr="00A600D3">
        <w:rPr>
          <w:rFonts w:ascii="Times New Roman" w:eastAsia="Calibri" w:hAnsi="Times New Roman" w:cs="Times New Roman"/>
          <w:sz w:val="21"/>
          <w:szCs w:val="21"/>
          <w:lang w:eastAsia="en-US"/>
        </w:rPr>
        <w:t xml:space="preserve">.7. Штрафы начисляются за неисполнение или ненадлежащее исполнение </w:t>
      </w:r>
      <w:r>
        <w:rPr>
          <w:rFonts w:ascii="Times New Roman" w:eastAsia="Calibri" w:hAnsi="Times New Roman" w:cs="Times New Roman"/>
          <w:sz w:val="21"/>
          <w:szCs w:val="21"/>
          <w:lang w:eastAsia="en-US"/>
        </w:rPr>
        <w:t>Поставщиком</w:t>
      </w:r>
      <w:r w:rsidR="00A600D3" w:rsidRPr="00A600D3">
        <w:rPr>
          <w:rFonts w:ascii="Times New Roman" w:eastAsia="Calibri" w:hAnsi="Times New Roman" w:cs="Times New Roman"/>
          <w:sz w:val="21"/>
          <w:szCs w:val="21"/>
          <w:lang w:eastAsia="en-US"/>
        </w:rPr>
        <w:t xml:space="preserve"> обязательств, предусмотренных Договором, за исключением просрочки исполнения </w:t>
      </w:r>
      <w:r>
        <w:rPr>
          <w:rFonts w:ascii="Times New Roman" w:eastAsia="Calibri" w:hAnsi="Times New Roman" w:cs="Times New Roman"/>
          <w:sz w:val="21"/>
          <w:szCs w:val="21"/>
          <w:lang w:eastAsia="en-US"/>
        </w:rPr>
        <w:t>Поставщиком</w:t>
      </w:r>
      <w:r w:rsidRPr="00A600D3">
        <w:rPr>
          <w:rFonts w:ascii="Times New Roman" w:eastAsia="Calibri" w:hAnsi="Times New Roman" w:cs="Times New Roman"/>
          <w:sz w:val="21"/>
          <w:szCs w:val="21"/>
          <w:lang w:eastAsia="en-US"/>
        </w:rPr>
        <w:t xml:space="preserve"> </w:t>
      </w:r>
      <w:r w:rsidR="00A600D3" w:rsidRPr="00A600D3">
        <w:rPr>
          <w:rFonts w:ascii="Times New Roman" w:eastAsia="Calibri" w:hAnsi="Times New Roman" w:cs="Times New Roman"/>
          <w:sz w:val="21"/>
          <w:szCs w:val="21"/>
          <w:lang w:eastAsia="en-US"/>
        </w:rPr>
        <w:t>обязательств (в том числе гарантийного обязательства), предусмотренных Договором. Размер штрафа устанавливается Договором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w:t>
      </w:r>
    </w:p>
    <w:p w:rsidR="00A600D3" w:rsidRPr="00A600D3" w:rsidRDefault="00DF7959" w:rsidP="00A600D3">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8</w:t>
      </w:r>
      <w:r w:rsidR="00A600D3" w:rsidRPr="00A600D3">
        <w:rPr>
          <w:rFonts w:ascii="Times New Roman" w:eastAsia="Calibri" w:hAnsi="Times New Roman" w:cs="Times New Roman"/>
          <w:sz w:val="21"/>
          <w:szCs w:val="21"/>
          <w:lang w:eastAsia="en-US"/>
        </w:rPr>
        <w:t xml:space="preserve">.8. За каждый факт неисполнения или ненадлежащего исполнения </w:t>
      </w:r>
      <w:r w:rsidR="007C7417">
        <w:rPr>
          <w:rFonts w:ascii="Times New Roman" w:eastAsia="Calibri" w:hAnsi="Times New Roman" w:cs="Times New Roman"/>
          <w:sz w:val="21"/>
          <w:szCs w:val="21"/>
          <w:lang w:eastAsia="en-US"/>
        </w:rPr>
        <w:t>Поставщиком</w:t>
      </w:r>
      <w:r w:rsidR="007C7417" w:rsidRPr="00A600D3">
        <w:rPr>
          <w:rFonts w:ascii="Times New Roman" w:eastAsia="Calibri" w:hAnsi="Times New Roman" w:cs="Times New Roman"/>
          <w:sz w:val="21"/>
          <w:szCs w:val="21"/>
          <w:lang w:eastAsia="en-US"/>
        </w:rPr>
        <w:t xml:space="preserve"> </w:t>
      </w:r>
      <w:r w:rsidR="00A600D3" w:rsidRPr="00A600D3">
        <w:rPr>
          <w:rFonts w:ascii="Times New Roman" w:eastAsia="Calibri" w:hAnsi="Times New Roman" w:cs="Times New Roman"/>
          <w:sz w:val="21"/>
          <w:szCs w:val="21"/>
          <w:lang w:eastAsia="en-US"/>
        </w:rPr>
        <w:t>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7C7417" w:rsidRPr="007C7417" w:rsidRDefault="00CC2D45" w:rsidP="007C7417">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w:t>
      </w:r>
      <w:r w:rsidR="007C7417" w:rsidRPr="007C7417">
        <w:rPr>
          <w:rFonts w:ascii="Times New Roman" w:eastAsia="Calibri" w:hAnsi="Times New Roman" w:cs="Times New Roman"/>
          <w:sz w:val="21"/>
          <w:szCs w:val="21"/>
          <w:lang w:eastAsia="en-US"/>
        </w:rPr>
        <w:t xml:space="preserve"> 10 процентов цены </w:t>
      </w:r>
      <w:r w:rsidR="007C7417">
        <w:rPr>
          <w:rFonts w:ascii="Times New Roman" w:eastAsia="Calibri" w:hAnsi="Times New Roman" w:cs="Times New Roman"/>
          <w:sz w:val="21"/>
          <w:szCs w:val="21"/>
          <w:lang w:eastAsia="en-US"/>
        </w:rPr>
        <w:t>Договора</w:t>
      </w:r>
      <w:r w:rsidR="007C7417" w:rsidRPr="007C7417">
        <w:rPr>
          <w:rFonts w:ascii="Times New Roman" w:eastAsia="Calibri" w:hAnsi="Times New Roman" w:cs="Times New Roman"/>
          <w:sz w:val="21"/>
          <w:szCs w:val="21"/>
          <w:lang w:eastAsia="en-US"/>
        </w:rPr>
        <w:t xml:space="preserve"> (этапа) в случае, если цена </w:t>
      </w:r>
      <w:r w:rsidR="007C7417">
        <w:rPr>
          <w:rFonts w:ascii="Times New Roman" w:eastAsia="Calibri" w:hAnsi="Times New Roman" w:cs="Times New Roman"/>
          <w:sz w:val="21"/>
          <w:szCs w:val="21"/>
          <w:lang w:eastAsia="en-US"/>
        </w:rPr>
        <w:t>Договора</w:t>
      </w:r>
      <w:r w:rsidR="007C7417" w:rsidRPr="007C7417">
        <w:rPr>
          <w:rFonts w:ascii="Times New Roman" w:eastAsia="Calibri" w:hAnsi="Times New Roman" w:cs="Times New Roman"/>
          <w:sz w:val="21"/>
          <w:szCs w:val="21"/>
          <w:lang w:eastAsia="en-US"/>
        </w:rPr>
        <w:t xml:space="preserve"> (этапа) не превышает 3 млн. рублей</w:t>
      </w:r>
      <w:r>
        <w:rPr>
          <w:rFonts w:ascii="Times New Roman" w:eastAsia="Calibri" w:hAnsi="Times New Roman" w:cs="Times New Roman"/>
          <w:sz w:val="21"/>
          <w:szCs w:val="21"/>
          <w:lang w:eastAsia="en-US"/>
        </w:rPr>
        <w:t>.</w:t>
      </w:r>
    </w:p>
    <w:p w:rsidR="00A600D3" w:rsidRPr="00A600D3" w:rsidRDefault="00DF7959" w:rsidP="007C7417">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8</w:t>
      </w:r>
      <w:r w:rsidR="00A600D3" w:rsidRPr="00A600D3">
        <w:rPr>
          <w:rFonts w:ascii="Times New Roman" w:eastAsia="Calibri" w:hAnsi="Times New Roman" w:cs="Times New Roman"/>
          <w:sz w:val="21"/>
          <w:szCs w:val="21"/>
          <w:lang w:eastAsia="en-US"/>
        </w:rPr>
        <w:t xml:space="preserve">.9. Общая сумма начисленных штрафов за неисполнение или ненадлежащее исполнение </w:t>
      </w:r>
      <w:r>
        <w:rPr>
          <w:rFonts w:ascii="Times New Roman" w:eastAsia="Calibri" w:hAnsi="Times New Roman" w:cs="Times New Roman"/>
          <w:sz w:val="21"/>
          <w:szCs w:val="21"/>
          <w:lang w:eastAsia="en-US"/>
        </w:rPr>
        <w:t>Поставщиком</w:t>
      </w:r>
      <w:r w:rsidR="00A600D3" w:rsidRPr="00A600D3">
        <w:rPr>
          <w:rFonts w:ascii="Times New Roman" w:eastAsia="Calibri" w:hAnsi="Times New Roman" w:cs="Times New Roman"/>
          <w:sz w:val="21"/>
          <w:szCs w:val="21"/>
          <w:lang w:eastAsia="en-US"/>
        </w:rPr>
        <w:t xml:space="preserve"> обязательств, предусмотренных Договором, не может превышать цену Договора.</w:t>
      </w:r>
    </w:p>
    <w:p w:rsidR="00A600D3" w:rsidRPr="00A600D3" w:rsidRDefault="00DF7959" w:rsidP="00A600D3">
      <w:pPr>
        <w:autoSpaceDE w:val="0"/>
        <w:ind w:firstLine="454"/>
        <w:jc w:val="both"/>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8</w:t>
      </w:r>
      <w:r w:rsidR="00A600D3" w:rsidRPr="00A600D3">
        <w:rPr>
          <w:rFonts w:ascii="Times New Roman" w:eastAsia="Calibri" w:hAnsi="Times New Roman" w:cs="Times New Roman"/>
          <w:sz w:val="21"/>
          <w:szCs w:val="21"/>
          <w:lang w:eastAsia="en-US"/>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5081F" w:rsidRDefault="00B5081F">
      <w:pPr>
        <w:autoSpaceDE w:val="0"/>
        <w:ind w:firstLine="454"/>
        <w:jc w:val="both"/>
      </w:pPr>
      <w:r>
        <w:rPr>
          <w:rFonts w:ascii="Times New Roman" w:eastAsia="Calibri" w:hAnsi="Times New Roman" w:cs="Times New Roman"/>
          <w:sz w:val="21"/>
          <w:szCs w:val="21"/>
          <w:lang w:eastAsia="en-US"/>
        </w:rPr>
        <w:t>8.11</w:t>
      </w:r>
      <w:r w:rsidR="00EF023E">
        <w:rPr>
          <w:rFonts w:ascii="Times New Roman" w:eastAsia="Calibri" w:hAnsi="Times New Roman" w:cs="Times New Roman"/>
          <w:sz w:val="21"/>
          <w:szCs w:val="21"/>
          <w:lang w:eastAsia="en-US"/>
        </w:rPr>
        <w:t>.</w:t>
      </w:r>
      <w:r>
        <w:rPr>
          <w:rFonts w:ascii="Times New Roman" w:eastAsia="Calibri" w:hAnsi="Times New Roman" w:cs="Times New Roman"/>
          <w:sz w:val="21"/>
          <w:szCs w:val="21"/>
          <w:lang w:eastAsia="en-US"/>
        </w:rPr>
        <w:t xml:space="preserve"> В случае установления уполномоченными контрольными органами фактов поставки товара не в полном объеме и/или завышения их стоимости Поставщик осуществляет возврат Заказчику излишне уплаченных денежных средств.</w:t>
      </w:r>
    </w:p>
    <w:p w:rsidR="00B5081F" w:rsidRDefault="00B5081F">
      <w:pPr>
        <w:autoSpaceDE w:val="0"/>
        <w:ind w:firstLine="454"/>
        <w:jc w:val="both"/>
      </w:pPr>
      <w:r>
        <w:rPr>
          <w:rFonts w:ascii="Times New Roman" w:eastAsia="Calibri" w:hAnsi="Times New Roman" w:cs="Times New Roman"/>
          <w:sz w:val="21"/>
          <w:szCs w:val="21"/>
          <w:lang w:eastAsia="en-US"/>
        </w:rPr>
        <w:t>8.12</w:t>
      </w:r>
      <w:r w:rsidR="00EF023E">
        <w:rPr>
          <w:rFonts w:ascii="Times New Roman" w:eastAsia="Calibri" w:hAnsi="Times New Roman" w:cs="Times New Roman"/>
          <w:sz w:val="21"/>
          <w:szCs w:val="21"/>
          <w:lang w:eastAsia="en-US"/>
        </w:rPr>
        <w:t>.</w:t>
      </w:r>
      <w:r>
        <w:rPr>
          <w:rFonts w:ascii="Times New Roman" w:eastAsia="Calibri" w:hAnsi="Times New Roman" w:cs="Times New Roman"/>
          <w:sz w:val="21"/>
          <w:szCs w:val="21"/>
          <w:lang w:eastAsia="en-US"/>
        </w:rPr>
        <w:t xml:space="preserve"> Уплата Поставщиком неустойки или применение иной формы ответственности не освобождает его от исполнения обязательств по настоящему Договору.</w:t>
      </w:r>
    </w:p>
    <w:p w:rsidR="00B5081F" w:rsidRPr="00924214" w:rsidRDefault="00B5081F">
      <w:pPr>
        <w:autoSpaceDE w:val="0"/>
        <w:ind w:firstLine="454"/>
        <w:jc w:val="both"/>
        <w:rPr>
          <w:rFonts w:ascii="Times New Roman" w:eastAsia="Calibri" w:hAnsi="Times New Roman" w:cs="Times New Roman"/>
          <w:sz w:val="21"/>
          <w:szCs w:val="21"/>
          <w:lang w:eastAsia="en-US"/>
        </w:rPr>
      </w:pPr>
      <w:r w:rsidRPr="00924214">
        <w:rPr>
          <w:rFonts w:ascii="Times New Roman" w:eastAsia="Calibri" w:hAnsi="Times New Roman" w:cs="Times New Roman"/>
          <w:sz w:val="21"/>
          <w:szCs w:val="21"/>
          <w:lang w:eastAsia="en-US"/>
        </w:rPr>
        <w:lastRenderedPageBreak/>
        <w:t>8.13</w:t>
      </w:r>
      <w:r w:rsidR="00EF023E" w:rsidRPr="00924214">
        <w:rPr>
          <w:rFonts w:ascii="Times New Roman" w:eastAsia="Calibri" w:hAnsi="Times New Roman" w:cs="Times New Roman"/>
          <w:sz w:val="21"/>
          <w:szCs w:val="21"/>
          <w:lang w:eastAsia="en-US"/>
        </w:rPr>
        <w:t>.</w:t>
      </w:r>
      <w:r w:rsidRPr="00924214">
        <w:rPr>
          <w:rFonts w:ascii="Times New Roman" w:eastAsia="Calibri" w:hAnsi="Times New Roman" w:cs="Times New Roman"/>
          <w:sz w:val="21"/>
          <w:szCs w:val="21"/>
          <w:lang w:eastAsia="en-US"/>
        </w:rPr>
        <w:t xml:space="preserve"> </w:t>
      </w:r>
      <w:r w:rsidR="005769EF" w:rsidRPr="00924214">
        <w:rPr>
          <w:rFonts w:ascii="Times New Roman" w:eastAsia="Calibri" w:hAnsi="Times New Roman" w:cs="Times New Roman"/>
          <w:sz w:val="21"/>
          <w:szCs w:val="21"/>
          <w:lang w:eastAsia="en-US"/>
        </w:rPr>
        <w:t>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5769EF" w:rsidRPr="00924214" w:rsidRDefault="005769EF" w:rsidP="005769EF">
      <w:pPr>
        <w:autoSpaceDE w:val="0"/>
        <w:ind w:firstLine="454"/>
        <w:jc w:val="both"/>
        <w:rPr>
          <w:rFonts w:ascii="Times New Roman" w:eastAsia="Calibri" w:hAnsi="Times New Roman" w:cs="Times New Roman"/>
          <w:sz w:val="21"/>
          <w:szCs w:val="21"/>
          <w:lang w:eastAsia="en-US"/>
        </w:rPr>
      </w:pPr>
      <w:r w:rsidRPr="00924214">
        <w:rPr>
          <w:rFonts w:ascii="Times New Roman" w:eastAsia="Calibri" w:hAnsi="Times New Roman" w:cs="Times New Roman"/>
          <w:sz w:val="21"/>
          <w:szCs w:val="21"/>
          <w:lang w:eastAsia="en-US"/>
        </w:rPr>
        <w:t>8.14. В случае неисполнения или ненадлежащего исполнения Поставщиком обязательств по Договору, обязательства Поставщика по перечислению неустойки в виде пени или штрафа могут быть возложены на Заказчика.</w:t>
      </w:r>
    </w:p>
    <w:p w:rsidR="005769EF" w:rsidRPr="00924214" w:rsidRDefault="005769EF" w:rsidP="005769EF">
      <w:pPr>
        <w:autoSpaceDE w:val="0"/>
        <w:ind w:firstLine="454"/>
        <w:jc w:val="both"/>
        <w:rPr>
          <w:rFonts w:ascii="Times New Roman" w:eastAsia="Calibri" w:hAnsi="Times New Roman" w:cs="Times New Roman"/>
          <w:sz w:val="21"/>
          <w:szCs w:val="21"/>
          <w:lang w:eastAsia="en-US"/>
        </w:rPr>
      </w:pPr>
      <w:r w:rsidRPr="00924214">
        <w:rPr>
          <w:rFonts w:ascii="Times New Roman" w:eastAsia="Calibri" w:hAnsi="Times New Roman" w:cs="Times New Roman"/>
          <w:sz w:val="21"/>
          <w:szCs w:val="21"/>
          <w:lang w:eastAsia="en-US"/>
        </w:rPr>
        <w:t>В случае применения настоящего пункта оплата по Договору Заказчиком осуществляется путем выплаты Поставщику суммы, уменьшенной на сумму неустойки в виде пени или штрафа.</w:t>
      </w:r>
    </w:p>
    <w:p w:rsidR="005769EF" w:rsidRPr="00924214" w:rsidRDefault="005769EF" w:rsidP="005769EF">
      <w:pPr>
        <w:autoSpaceDE w:val="0"/>
        <w:ind w:firstLine="454"/>
        <w:jc w:val="both"/>
        <w:rPr>
          <w:rFonts w:ascii="Times New Roman" w:eastAsia="Calibri" w:hAnsi="Times New Roman" w:cs="Times New Roman"/>
          <w:sz w:val="21"/>
          <w:szCs w:val="21"/>
          <w:lang w:eastAsia="en-US"/>
        </w:rPr>
      </w:pPr>
      <w:r w:rsidRPr="00924214">
        <w:rPr>
          <w:rFonts w:ascii="Times New Roman" w:eastAsia="Calibri" w:hAnsi="Times New Roman" w:cs="Times New Roman"/>
          <w:sz w:val="21"/>
          <w:szCs w:val="21"/>
          <w:lang w:eastAsia="en-US"/>
        </w:rPr>
        <w:t>8.15.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5769EF" w:rsidRPr="005769EF" w:rsidRDefault="005769EF" w:rsidP="005769EF">
      <w:pPr>
        <w:autoSpaceDE w:val="0"/>
        <w:ind w:firstLine="454"/>
        <w:jc w:val="both"/>
        <w:rPr>
          <w:rFonts w:ascii="Times New Roman" w:eastAsia="Calibri" w:hAnsi="Times New Roman" w:cs="Times New Roman"/>
          <w:sz w:val="21"/>
          <w:szCs w:val="21"/>
          <w:lang w:eastAsia="en-US"/>
        </w:rPr>
      </w:pPr>
      <w:r w:rsidRPr="00924214">
        <w:rPr>
          <w:rFonts w:ascii="Times New Roman" w:eastAsia="Calibri" w:hAnsi="Times New Roman" w:cs="Times New Roman"/>
          <w:sz w:val="21"/>
          <w:szCs w:val="21"/>
          <w:lang w:eastAsia="en-US"/>
        </w:rPr>
        <w:t>8.16. Поставщик обязан возместить убытки, причиненные Заказчику в ходе исполнения Договора, в порядке, предусмотренном действующим законодательством Российской Федерации.</w:t>
      </w:r>
    </w:p>
    <w:p w:rsidR="00B5081F" w:rsidRDefault="00B5081F">
      <w:pPr>
        <w:autoSpaceDE w:val="0"/>
        <w:ind w:firstLine="454"/>
        <w:jc w:val="both"/>
        <w:rPr>
          <w:rFonts w:ascii="Times New Roman" w:eastAsia="Calibri" w:hAnsi="Times New Roman" w:cs="Times New Roman"/>
          <w:sz w:val="21"/>
          <w:szCs w:val="21"/>
          <w:lang w:eastAsia="en-US"/>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t>СРОК ДЕЙСТВИЯ ДОГОВОРА, ИЗМЕНЕНИЕ И РАСТОРЖЕНИЕ ДОГОВОРА</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9.1. Договор вступает в силу с даты подписания Сторонами и действует </w:t>
      </w:r>
      <w:r w:rsidRPr="000876FD">
        <w:rPr>
          <w:rFonts w:ascii="Times New Roman" w:hAnsi="Times New Roman" w:cs="Times New Roman"/>
          <w:b/>
          <w:color w:val="auto"/>
          <w:sz w:val="21"/>
          <w:szCs w:val="21"/>
          <w:lang w:bidi="ar-SA"/>
        </w:rPr>
        <w:t>до «</w:t>
      </w:r>
      <w:r w:rsidR="000876FD" w:rsidRPr="000876FD">
        <w:rPr>
          <w:rFonts w:ascii="Times New Roman" w:hAnsi="Times New Roman" w:cs="Times New Roman"/>
          <w:b/>
          <w:color w:val="auto"/>
          <w:sz w:val="21"/>
          <w:szCs w:val="21"/>
          <w:lang w:bidi="ar-SA"/>
        </w:rPr>
        <w:t>31</w:t>
      </w:r>
      <w:r w:rsidRPr="000876FD">
        <w:rPr>
          <w:rFonts w:ascii="Times New Roman" w:hAnsi="Times New Roman" w:cs="Times New Roman"/>
          <w:b/>
          <w:color w:val="auto"/>
          <w:sz w:val="21"/>
          <w:szCs w:val="21"/>
          <w:lang w:bidi="ar-SA"/>
        </w:rPr>
        <w:t xml:space="preserve">» </w:t>
      </w:r>
      <w:r w:rsidR="000876FD" w:rsidRPr="000876FD">
        <w:rPr>
          <w:rFonts w:ascii="Times New Roman" w:hAnsi="Times New Roman" w:cs="Times New Roman"/>
          <w:b/>
          <w:color w:val="auto"/>
          <w:sz w:val="21"/>
          <w:szCs w:val="21"/>
          <w:lang w:bidi="ar-SA"/>
        </w:rPr>
        <w:t xml:space="preserve">января </w:t>
      </w:r>
      <w:r w:rsidR="000F667C" w:rsidRPr="000876FD">
        <w:rPr>
          <w:rFonts w:ascii="Times New Roman" w:hAnsi="Times New Roman" w:cs="Times New Roman"/>
          <w:b/>
          <w:color w:val="auto"/>
          <w:sz w:val="21"/>
          <w:szCs w:val="21"/>
          <w:lang w:bidi="ar-SA"/>
        </w:rPr>
        <w:t>202</w:t>
      </w:r>
      <w:r w:rsidR="000876FD" w:rsidRPr="000876FD">
        <w:rPr>
          <w:rFonts w:ascii="Times New Roman" w:hAnsi="Times New Roman" w:cs="Times New Roman"/>
          <w:b/>
          <w:color w:val="auto"/>
          <w:sz w:val="21"/>
          <w:szCs w:val="21"/>
          <w:lang w:bidi="ar-SA"/>
        </w:rPr>
        <w:t>7</w:t>
      </w:r>
      <w:r w:rsidRPr="000876FD">
        <w:rPr>
          <w:rFonts w:ascii="Times New Roman" w:hAnsi="Times New Roman" w:cs="Times New Roman"/>
          <w:b/>
          <w:color w:val="auto"/>
          <w:sz w:val="21"/>
          <w:szCs w:val="21"/>
          <w:lang w:bidi="ar-SA"/>
        </w:rPr>
        <w:t xml:space="preserve"> года.</w:t>
      </w:r>
    </w:p>
    <w:p w:rsidR="00B5081F" w:rsidRDefault="00B5081F">
      <w:pPr>
        <w:widowControl/>
        <w:autoSpaceDE w:val="0"/>
        <w:ind w:firstLine="454"/>
        <w:jc w:val="both"/>
      </w:pPr>
      <w:r>
        <w:rPr>
          <w:rFonts w:ascii="Times New Roman" w:hAnsi="Times New Roman" w:cs="Times New Roman"/>
          <w:color w:val="auto"/>
          <w:sz w:val="21"/>
          <w:szCs w:val="21"/>
          <w:lang w:bidi="ar-SA"/>
        </w:rPr>
        <w:t>9.2. Все изменения Договора должны быть совершены в письменном виде и оформлены дополнительными соглашениями к Договору.</w:t>
      </w:r>
    </w:p>
    <w:p w:rsidR="00B5081F" w:rsidRDefault="00B5081F">
      <w:pPr>
        <w:widowControl/>
        <w:autoSpaceDE w:val="0"/>
        <w:ind w:firstLine="454"/>
        <w:jc w:val="both"/>
      </w:pPr>
      <w:r>
        <w:rPr>
          <w:rFonts w:ascii="Times New Roman" w:hAnsi="Times New Roman" w:cs="Times New Roman"/>
          <w:color w:val="auto"/>
          <w:sz w:val="21"/>
          <w:szCs w:val="21"/>
          <w:lang w:bidi="ar-SA"/>
        </w:rPr>
        <w:t>9.3.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законодательством</w:t>
      </w:r>
      <w:r w:rsidR="00020326">
        <w:rPr>
          <w:rFonts w:ascii="Times New Roman" w:hAnsi="Times New Roman" w:cs="Times New Roman"/>
          <w:color w:val="auto"/>
          <w:sz w:val="21"/>
          <w:szCs w:val="21"/>
          <w:lang w:bidi="ar-SA"/>
        </w:rPr>
        <w:t xml:space="preserve"> Российской Федерации</w:t>
      </w:r>
      <w:r>
        <w:rPr>
          <w:rFonts w:ascii="Times New Roman" w:hAnsi="Times New Roman" w:cs="Times New Roman"/>
          <w:color w:val="auto"/>
          <w:sz w:val="21"/>
          <w:szCs w:val="21"/>
          <w:lang w:bidi="ar-SA"/>
        </w:rPr>
        <w:t>.</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9.4. Стороны вправе принять решение об одностороннем отказе от исполнения Договора по основаниям, предусмотренным Гражданским </w:t>
      </w:r>
      <w:r w:rsidRPr="006943E2">
        <w:rPr>
          <w:rFonts w:ascii="Times New Roman" w:hAnsi="Times New Roman" w:cs="Times New Roman"/>
          <w:sz w:val="21"/>
          <w:szCs w:val="21"/>
          <w:lang w:bidi="ar-SA"/>
        </w:rPr>
        <w:t>кодексом</w:t>
      </w:r>
      <w:r>
        <w:rPr>
          <w:rFonts w:ascii="Times New Roman" w:hAnsi="Times New Roman" w:cs="Times New Roman"/>
          <w:color w:val="auto"/>
          <w:sz w:val="21"/>
          <w:szCs w:val="21"/>
          <w:lang w:bidi="ar-SA"/>
        </w:rPr>
        <w:t xml:space="preserve"> Российской Федерации, для одностороннего отказа от исполнения отдельных видов обязательств в порядке и сроки, определенные </w:t>
      </w:r>
      <w:r w:rsidRPr="003D5DB7">
        <w:rPr>
          <w:rFonts w:ascii="Times New Roman" w:hAnsi="Times New Roman" w:cs="Times New Roman"/>
          <w:color w:val="auto"/>
          <w:sz w:val="21"/>
          <w:szCs w:val="21"/>
          <w:lang w:bidi="ar-SA"/>
        </w:rPr>
        <w:t xml:space="preserve">статьей 95 </w:t>
      </w:r>
      <w:r w:rsidR="00FB4506" w:rsidRPr="003D5DB7">
        <w:rPr>
          <w:rFonts w:ascii="Times New Roman" w:hAnsi="Times New Roman" w:cs="Times New Roman"/>
          <w:color w:val="auto"/>
          <w:sz w:val="21"/>
          <w:szCs w:val="21"/>
          <w:lang w:bidi="ar-SA"/>
        </w:rPr>
        <w:t xml:space="preserve">Закона </w:t>
      </w:r>
      <w:r w:rsidRPr="003D5DB7">
        <w:rPr>
          <w:rFonts w:ascii="Times New Roman" w:hAnsi="Times New Roman" w:cs="Times New Roman"/>
          <w:color w:val="auto"/>
          <w:sz w:val="21"/>
          <w:szCs w:val="21"/>
          <w:lang w:bidi="ar-SA"/>
        </w:rPr>
        <w:t>о контрактной системе</w:t>
      </w:r>
      <w:r>
        <w:rPr>
          <w:rFonts w:ascii="Times New Roman" w:hAnsi="Times New Roman" w:cs="Times New Roman"/>
          <w:color w:val="auto"/>
          <w:sz w:val="21"/>
          <w:szCs w:val="21"/>
          <w:lang w:bidi="ar-SA"/>
        </w:rPr>
        <w:t>.</w:t>
      </w:r>
    </w:p>
    <w:p w:rsidR="00B5081F" w:rsidRDefault="00B5081F">
      <w:pPr>
        <w:widowControl/>
        <w:autoSpaceDE w:val="0"/>
        <w:ind w:firstLine="454"/>
        <w:jc w:val="both"/>
      </w:pPr>
      <w:r>
        <w:rPr>
          <w:rFonts w:ascii="Times New Roman" w:hAnsi="Times New Roman" w:cs="Times New Roman"/>
          <w:color w:val="auto"/>
          <w:sz w:val="21"/>
          <w:szCs w:val="21"/>
          <w:lang w:bidi="ar-SA"/>
        </w:rPr>
        <w:t>9.5.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B5081F" w:rsidRDefault="00B5081F">
      <w:pPr>
        <w:widowControl/>
        <w:autoSpaceDE w:val="0"/>
        <w:ind w:firstLine="454"/>
        <w:jc w:val="both"/>
      </w:pPr>
      <w:r>
        <w:rPr>
          <w:rFonts w:ascii="Times New Roman" w:hAnsi="Times New Roman" w:cs="Times New Roman"/>
          <w:color w:val="auto"/>
          <w:sz w:val="21"/>
          <w:szCs w:val="21"/>
          <w:lang w:bidi="ar-SA"/>
        </w:rPr>
        <w:t xml:space="preserve">9.6. Существенные условия Договора могут быть изменены только в случаях, предусмотренных </w:t>
      </w:r>
      <w:r w:rsidR="00FB4506" w:rsidRPr="006943E2">
        <w:rPr>
          <w:rFonts w:ascii="Times New Roman" w:hAnsi="Times New Roman" w:cs="Times New Roman"/>
          <w:sz w:val="21"/>
          <w:szCs w:val="21"/>
          <w:lang w:bidi="ar-SA"/>
        </w:rPr>
        <w:t>Законом</w:t>
      </w:r>
      <w:r w:rsidR="00FB4506">
        <w:rPr>
          <w:rFonts w:ascii="Times New Roman" w:hAnsi="Times New Roman" w:cs="Times New Roman"/>
          <w:color w:val="auto"/>
          <w:sz w:val="21"/>
          <w:szCs w:val="21"/>
          <w:lang w:bidi="ar-SA"/>
        </w:rPr>
        <w:t xml:space="preserve"> </w:t>
      </w:r>
      <w:r>
        <w:rPr>
          <w:rFonts w:ascii="Times New Roman" w:hAnsi="Times New Roman" w:cs="Times New Roman"/>
          <w:color w:val="auto"/>
          <w:sz w:val="21"/>
          <w:szCs w:val="21"/>
          <w:lang w:bidi="ar-SA"/>
        </w:rPr>
        <w:t>о контрактной системе.</w:t>
      </w:r>
    </w:p>
    <w:p w:rsidR="00B5081F" w:rsidRDefault="00B5081F">
      <w:pPr>
        <w:widowControl/>
        <w:autoSpaceDE w:val="0"/>
        <w:ind w:firstLine="454"/>
        <w:jc w:val="both"/>
        <w:rPr>
          <w:rFonts w:ascii="Times New Roman" w:hAnsi="Times New Roman" w:cs="Times New Roman"/>
          <w:color w:val="auto"/>
          <w:sz w:val="21"/>
          <w:szCs w:val="21"/>
          <w:lang w:bidi="ar-SA"/>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val="ru-RU" w:bidi="ar-SA"/>
        </w:rPr>
        <w:t xml:space="preserve"> </w:t>
      </w:r>
      <w:r>
        <w:rPr>
          <w:rFonts w:ascii="Times New Roman" w:hAnsi="Times New Roman" w:cs="Times New Roman"/>
          <w:b/>
          <w:color w:val="auto"/>
          <w:sz w:val="21"/>
          <w:szCs w:val="21"/>
          <w:lang w:bidi="ar-SA"/>
        </w:rPr>
        <w:t>ИСКЛЮЧИТЕЛЬНЫЕ ПРАВА</w:t>
      </w:r>
    </w:p>
    <w:p w:rsidR="00B5081F" w:rsidRDefault="00B5081F">
      <w:pPr>
        <w:widowControl/>
        <w:autoSpaceDE w:val="0"/>
        <w:ind w:firstLine="454"/>
        <w:jc w:val="both"/>
      </w:pPr>
      <w:r>
        <w:rPr>
          <w:rFonts w:ascii="Times New Roman" w:hAnsi="Times New Roman" w:cs="Times New Roman"/>
          <w:color w:val="auto"/>
          <w:sz w:val="21"/>
          <w:szCs w:val="21"/>
          <w:lang w:bidi="ar-SA"/>
        </w:rPr>
        <w:t>10.1.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B5081F" w:rsidRDefault="00B5081F">
      <w:pPr>
        <w:widowControl/>
        <w:autoSpaceDE w:val="0"/>
        <w:ind w:firstLine="454"/>
        <w:jc w:val="both"/>
      </w:pPr>
      <w:r>
        <w:rPr>
          <w:rFonts w:ascii="Times New Roman" w:hAnsi="Times New Roman" w:cs="Times New Roman"/>
          <w:color w:val="auto"/>
          <w:sz w:val="21"/>
          <w:szCs w:val="21"/>
          <w:lang w:bidi="ar-SA"/>
        </w:rPr>
        <w:t>10.2.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B5081F" w:rsidRDefault="00B5081F">
      <w:pPr>
        <w:widowControl/>
        <w:autoSpaceDE w:val="0"/>
        <w:ind w:firstLine="454"/>
        <w:jc w:val="both"/>
        <w:rPr>
          <w:rFonts w:ascii="Times New Roman" w:hAnsi="Times New Roman" w:cs="Times New Roman"/>
          <w:color w:val="auto"/>
          <w:sz w:val="21"/>
          <w:szCs w:val="21"/>
          <w:lang w:bidi="ar-SA"/>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val="ru-RU" w:bidi="ar-SA"/>
        </w:rPr>
        <w:t xml:space="preserve"> </w:t>
      </w:r>
      <w:r>
        <w:rPr>
          <w:rFonts w:ascii="Times New Roman" w:hAnsi="Times New Roman" w:cs="Times New Roman"/>
          <w:b/>
          <w:color w:val="auto"/>
          <w:sz w:val="21"/>
          <w:szCs w:val="21"/>
          <w:lang w:bidi="ar-SA"/>
        </w:rPr>
        <w:t>ОБСТОЯТЕЛЬСТВА НЕПРЕОДОЛИМОЙ СИЛЫ</w:t>
      </w:r>
    </w:p>
    <w:p w:rsidR="00B5081F" w:rsidRDefault="00B5081F">
      <w:pPr>
        <w:widowControl/>
        <w:autoSpaceDE w:val="0"/>
        <w:ind w:firstLine="454"/>
        <w:jc w:val="both"/>
      </w:pPr>
      <w:r>
        <w:rPr>
          <w:rFonts w:ascii="Times New Roman" w:hAnsi="Times New Roman" w:cs="Times New Roman"/>
          <w:color w:val="auto"/>
          <w:sz w:val="21"/>
          <w:szCs w:val="21"/>
          <w:lang w:bidi="ar-SA"/>
        </w:rPr>
        <w:t>11.1.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B5081F" w:rsidRDefault="00B5081F">
      <w:pPr>
        <w:widowControl/>
        <w:autoSpaceDE w:val="0"/>
        <w:ind w:firstLine="454"/>
        <w:jc w:val="both"/>
      </w:pPr>
      <w:r>
        <w:rPr>
          <w:rFonts w:ascii="Times New Roman" w:hAnsi="Times New Roman" w:cs="Times New Roman"/>
          <w:color w:val="auto"/>
          <w:sz w:val="21"/>
          <w:szCs w:val="21"/>
          <w:lang w:bidi="ar-SA"/>
        </w:rPr>
        <w:t>11.2.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B5081F" w:rsidRPr="003846A2" w:rsidRDefault="00B5081F">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11.3. Сторона, у которой возникли обстоятельства непреодолимой силы, обязана в течение 5 </w:t>
      </w:r>
      <w:r w:rsidR="0044746B">
        <w:rPr>
          <w:rFonts w:ascii="Times New Roman" w:hAnsi="Times New Roman" w:cs="Times New Roman"/>
          <w:color w:val="auto"/>
          <w:sz w:val="21"/>
          <w:szCs w:val="21"/>
          <w:lang w:bidi="ar-SA"/>
        </w:rPr>
        <w:t xml:space="preserve">(пяти) </w:t>
      </w:r>
      <w:r>
        <w:rPr>
          <w:rFonts w:ascii="Times New Roman" w:hAnsi="Times New Roman" w:cs="Times New Roman"/>
          <w:color w:val="auto"/>
          <w:sz w:val="21"/>
          <w:szCs w:val="21"/>
          <w:lang w:bidi="ar-SA"/>
        </w:rPr>
        <w:t>рабочих дней письменно информировать другую Сторону о случившемся и его причинах.</w:t>
      </w:r>
    </w:p>
    <w:p w:rsidR="006A110E" w:rsidRPr="003846A2" w:rsidRDefault="00B5081F" w:rsidP="003846A2">
      <w:pPr>
        <w:widowControl/>
        <w:autoSpaceDE w:val="0"/>
        <w:ind w:firstLine="454"/>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11.4. </w:t>
      </w:r>
      <w:bookmarkStart w:id="1" w:name="_Hlk109719101"/>
      <w:r w:rsidR="006A110E" w:rsidRPr="003846A2">
        <w:rPr>
          <w:rFonts w:ascii="Times New Roman" w:hAnsi="Times New Roman" w:cs="Times New Roman"/>
          <w:color w:val="auto"/>
          <w:sz w:val="21"/>
          <w:szCs w:val="21"/>
          <w:lang w:bidi="ar-SA"/>
        </w:rPr>
        <w:t xml:space="preserve">Если обстоятельства, указанные в </w:t>
      </w:r>
      <w:r w:rsidR="003846A2" w:rsidRPr="003846A2">
        <w:rPr>
          <w:rFonts w:ascii="Times New Roman" w:hAnsi="Times New Roman" w:cs="Times New Roman"/>
          <w:color w:val="auto"/>
          <w:sz w:val="21"/>
          <w:szCs w:val="21"/>
          <w:lang w:bidi="ar-SA"/>
        </w:rPr>
        <w:t>п. 11.1</w:t>
      </w:r>
      <w:r w:rsidR="006A110E" w:rsidRPr="003846A2">
        <w:rPr>
          <w:rFonts w:ascii="Times New Roman" w:hAnsi="Times New Roman" w:cs="Times New Roman"/>
          <w:color w:val="auto"/>
          <w:sz w:val="21"/>
          <w:szCs w:val="21"/>
          <w:lang w:bidi="ar-SA"/>
        </w:rPr>
        <w:t xml:space="preserve"> </w:t>
      </w:r>
      <w:r w:rsidR="00554EC3">
        <w:rPr>
          <w:rFonts w:ascii="Times New Roman" w:hAnsi="Times New Roman" w:cs="Times New Roman"/>
          <w:color w:val="auto"/>
          <w:sz w:val="21"/>
          <w:szCs w:val="21"/>
          <w:lang w:bidi="ar-SA"/>
        </w:rPr>
        <w:t>Договора</w:t>
      </w:r>
      <w:r w:rsidR="006A110E" w:rsidRPr="003846A2">
        <w:rPr>
          <w:rFonts w:ascii="Times New Roman" w:hAnsi="Times New Roman" w:cs="Times New Roman"/>
          <w:color w:val="auto"/>
          <w:sz w:val="21"/>
          <w:szCs w:val="21"/>
          <w:lang w:bidi="ar-SA"/>
        </w:rPr>
        <w:t xml:space="preserve">, будут длиться более 2 (двух) календарных месяцев с даты соответствующего уведомления, каждая из Сторон вправе расторгнуть </w:t>
      </w:r>
      <w:r w:rsidR="00554EC3">
        <w:rPr>
          <w:rFonts w:ascii="Times New Roman" w:hAnsi="Times New Roman" w:cs="Times New Roman"/>
          <w:color w:val="auto"/>
          <w:sz w:val="21"/>
          <w:szCs w:val="21"/>
          <w:lang w:bidi="ar-SA"/>
        </w:rPr>
        <w:t>Договор</w:t>
      </w:r>
      <w:r w:rsidR="006A110E" w:rsidRPr="003846A2">
        <w:rPr>
          <w:rFonts w:ascii="Times New Roman" w:hAnsi="Times New Roman" w:cs="Times New Roman"/>
          <w:color w:val="auto"/>
          <w:sz w:val="21"/>
          <w:szCs w:val="21"/>
          <w:lang w:bidi="ar-SA"/>
        </w:rPr>
        <w:t xml:space="preserve"> без требования возмещения убытков, понесенных в связи с наступлением таких обстоятельств.</w:t>
      </w:r>
      <w:bookmarkEnd w:id="1"/>
    </w:p>
    <w:p w:rsidR="00B5081F" w:rsidRDefault="00B5081F">
      <w:pPr>
        <w:widowControl/>
        <w:autoSpaceDE w:val="0"/>
        <w:ind w:firstLine="454"/>
        <w:jc w:val="both"/>
        <w:rPr>
          <w:rFonts w:ascii="Times New Roman" w:hAnsi="Times New Roman" w:cs="Times New Roman"/>
          <w:color w:val="auto"/>
          <w:sz w:val="21"/>
          <w:szCs w:val="21"/>
          <w:lang w:bidi="ar-SA"/>
        </w:rPr>
      </w:pPr>
    </w:p>
    <w:p w:rsidR="00B5081F" w:rsidRDefault="006943E2">
      <w:pPr>
        <w:pStyle w:val="aff3"/>
        <w:widowControl/>
        <w:numPr>
          <w:ilvl w:val="0"/>
          <w:numId w:val="2"/>
        </w:numPr>
        <w:autoSpaceDE w:val="0"/>
        <w:ind w:left="0" w:firstLine="454"/>
        <w:jc w:val="center"/>
      </w:pPr>
      <w:r>
        <w:rPr>
          <w:rFonts w:ascii="Times New Roman" w:hAnsi="Times New Roman" w:cs="Times New Roman"/>
          <w:b/>
          <w:color w:val="auto"/>
          <w:sz w:val="21"/>
          <w:szCs w:val="21"/>
          <w:lang w:val="ru-RU" w:bidi="ar-SA"/>
        </w:rPr>
        <w:t xml:space="preserve"> </w:t>
      </w:r>
      <w:r>
        <w:rPr>
          <w:rFonts w:ascii="Times New Roman" w:hAnsi="Times New Roman" w:cs="Times New Roman"/>
          <w:b/>
          <w:color w:val="auto"/>
          <w:sz w:val="21"/>
          <w:szCs w:val="21"/>
          <w:lang w:bidi="ar-SA"/>
        </w:rPr>
        <w:t xml:space="preserve">УВЕДОМЛЕНИЯ </w:t>
      </w:r>
    </w:p>
    <w:p w:rsidR="005C2038" w:rsidRPr="005C2038" w:rsidRDefault="005F7054" w:rsidP="005C2038">
      <w:pPr>
        <w:widowControl/>
        <w:autoSpaceDE w:val="0"/>
        <w:ind w:firstLine="454"/>
        <w:jc w:val="both"/>
        <w:rPr>
          <w:rFonts w:ascii="Times New Roman" w:hAnsi="Times New Roman" w:cs="Times New Roman"/>
          <w:color w:val="auto"/>
          <w:sz w:val="21"/>
          <w:szCs w:val="21"/>
          <w:lang w:bidi="ar-SA"/>
        </w:rPr>
      </w:pPr>
      <w:r w:rsidRPr="005F7054">
        <w:rPr>
          <w:rFonts w:ascii="Times New Roman" w:hAnsi="Times New Roman" w:cs="Times New Roman"/>
          <w:color w:val="auto"/>
          <w:sz w:val="21"/>
          <w:szCs w:val="21"/>
          <w:lang w:bidi="ar-SA"/>
        </w:rPr>
        <w:t>1</w:t>
      </w:r>
      <w:r>
        <w:rPr>
          <w:rFonts w:ascii="Times New Roman" w:hAnsi="Times New Roman" w:cs="Times New Roman"/>
          <w:color w:val="auto"/>
          <w:sz w:val="21"/>
          <w:szCs w:val="21"/>
          <w:lang w:bidi="ar-SA"/>
        </w:rPr>
        <w:t>2</w:t>
      </w:r>
      <w:r w:rsidRPr="005F7054">
        <w:rPr>
          <w:rFonts w:ascii="Times New Roman" w:hAnsi="Times New Roman" w:cs="Times New Roman"/>
          <w:color w:val="auto"/>
          <w:sz w:val="21"/>
          <w:szCs w:val="21"/>
          <w:lang w:bidi="ar-SA"/>
        </w:rPr>
        <w:t xml:space="preserve">.1. </w:t>
      </w:r>
      <w:r w:rsidR="005C2038" w:rsidRPr="005C2038">
        <w:rPr>
          <w:rFonts w:ascii="Times New Roman" w:hAnsi="Times New Roman" w:cs="Times New Roman"/>
          <w:color w:val="auto"/>
          <w:sz w:val="21"/>
          <w:szCs w:val="21"/>
          <w:lang w:bidi="ar-SA"/>
        </w:rPr>
        <w:t>Любые уведомления, в том числе юридически значимые сообщения (далее – уведомления) могут быть направлены следующими способами:</w:t>
      </w:r>
    </w:p>
    <w:p w:rsidR="005C2038" w:rsidRPr="005C2038" w:rsidRDefault="005C2038" w:rsidP="005C2038">
      <w:pPr>
        <w:widowControl/>
        <w:autoSpaceDE w:val="0"/>
        <w:ind w:firstLine="454"/>
        <w:jc w:val="both"/>
        <w:rPr>
          <w:rFonts w:ascii="Times New Roman" w:hAnsi="Times New Roman" w:cs="Times New Roman"/>
          <w:color w:val="auto"/>
          <w:sz w:val="21"/>
          <w:szCs w:val="21"/>
          <w:lang w:bidi="ar-SA"/>
        </w:rPr>
      </w:pPr>
      <w:r w:rsidRPr="005C2038">
        <w:rPr>
          <w:rFonts w:ascii="Times New Roman" w:hAnsi="Times New Roman" w:cs="Times New Roman"/>
          <w:color w:val="auto"/>
          <w:sz w:val="21"/>
          <w:szCs w:val="21"/>
          <w:lang w:bidi="ar-SA"/>
        </w:rPr>
        <w:t>1) в виде электронного документа (электронного образа документа) посредством электронной почты по адресам Сторон:</w:t>
      </w:r>
    </w:p>
    <w:p w:rsidR="005C2038" w:rsidRPr="005C2038" w:rsidRDefault="005C2038" w:rsidP="005C2038">
      <w:pPr>
        <w:widowControl/>
        <w:autoSpaceDE w:val="0"/>
        <w:ind w:firstLine="454"/>
        <w:jc w:val="both"/>
        <w:rPr>
          <w:rFonts w:ascii="Times New Roman" w:hAnsi="Times New Roman" w:cs="Times New Roman"/>
          <w:color w:val="auto"/>
          <w:sz w:val="21"/>
          <w:szCs w:val="21"/>
          <w:lang w:bidi="ar-SA"/>
        </w:rPr>
      </w:pPr>
      <w:r w:rsidRPr="005C2038">
        <w:rPr>
          <w:rFonts w:ascii="Times New Roman" w:hAnsi="Times New Roman" w:cs="Times New Roman"/>
          <w:color w:val="auto"/>
          <w:sz w:val="21"/>
          <w:szCs w:val="21"/>
          <w:lang w:bidi="ar-SA"/>
        </w:rPr>
        <w:t xml:space="preserve">адрес электронной почты </w:t>
      </w:r>
      <w:r>
        <w:rPr>
          <w:rFonts w:ascii="Times New Roman" w:hAnsi="Times New Roman" w:cs="Times New Roman"/>
          <w:color w:val="auto"/>
          <w:sz w:val="21"/>
          <w:szCs w:val="21"/>
          <w:lang w:bidi="ar-SA"/>
        </w:rPr>
        <w:t>Поставщика</w:t>
      </w:r>
      <w:r w:rsidRPr="005C2038">
        <w:rPr>
          <w:rFonts w:ascii="Times New Roman" w:hAnsi="Times New Roman" w:cs="Times New Roman"/>
          <w:color w:val="auto"/>
          <w:sz w:val="21"/>
          <w:szCs w:val="21"/>
          <w:lang w:bidi="ar-SA"/>
        </w:rPr>
        <w:t>: __________________________(заполняется на этапе заключения Договора);</w:t>
      </w:r>
    </w:p>
    <w:p w:rsidR="005C2038" w:rsidRPr="005C2038" w:rsidRDefault="005C2038" w:rsidP="005C2038">
      <w:pPr>
        <w:widowControl/>
        <w:autoSpaceDE w:val="0"/>
        <w:ind w:firstLine="454"/>
        <w:jc w:val="both"/>
        <w:rPr>
          <w:rFonts w:ascii="Times New Roman" w:hAnsi="Times New Roman" w:cs="Times New Roman"/>
          <w:color w:val="auto"/>
          <w:sz w:val="21"/>
          <w:szCs w:val="21"/>
          <w:lang w:bidi="ar-SA"/>
        </w:rPr>
      </w:pPr>
      <w:r w:rsidRPr="005C2038">
        <w:rPr>
          <w:rFonts w:ascii="Times New Roman" w:hAnsi="Times New Roman" w:cs="Times New Roman"/>
          <w:color w:val="auto"/>
          <w:sz w:val="21"/>
          <w:szCs w:val="21"/>
          <w:lang w:bidi="ar-SA"/>
        </w:rPr>
        <w:t xml:space="preserve">адрес электронной почты Заказчика: __________________________(заполняется на этапе заключения Договора). При этом, в случае отправки Заказчиком уведомления с адресов электронной почты Заказчика с доменным именем @gnicpm.ru по вышеуказанному адресу электронной почты </w:t>
      </w:r>
      <w:r>
        <w:rPr>
          <w:rFonts w:ascii="Times New Roman" w:hAnsi="Times New Roman" w:cs="Times New Roman"/>
          <w:color w:val="auto"/>
          <w:sz w:val="21"/>
          <w:szCs w:val="21"/>
          <w:lang w:bidi="ar-SA"/>
        </w:rPr>
        <w:t>Поставщика</w:t>
      </w:r>
      <w:r w:rsidRPr="005C2038">
        <w:rPr>
          <w:rFonts w:ascii="Times New Roman" w:hAnsi="Times New Roman" w:cs="Times New Roman"/>
          <w:color w:val="auto"/>
          <w:sz w:val="21"/>
          <w:szCs w:val="21"/>
          <w:lang w:bidi="ar-SA"/>
        </w:rPr>
        <w:t xml:space="preserve">, </w:t>
      </w:r>
      <w:r w:rsidR="00B935D1">
        <w:rPr>
          <w:rFonts w:ascii="Times New Roman" w:hAnsi="Times New Roman" w:cs="Times New Roman"/>
          <w:color w:val="auto"/>
          <w:sz w:val="21"/>
          <w:szCs w:val="21"/>
          <w:lang w:bidi="ar-SA"/>
        </w:rPr>
        <w:t xml:space="preserve">такие уведомления </w:t>
      </w:r>
      <w:r w:rsidRPr="005C2038">
        <w:rPr>
          <w:rFonts w:ascii="Times New Roman" w:hAnsi="Times New Roman" w:cs="Times New Roman"/>
          <w:color w:val="auto"/>
          <w:sz w:val="21"/>
          <w:szCs w:val="21"/>
          <w:lang w:bidi="ar-SA"/>
        </w:rPr>
        <w:t xml:space="preserve">признаются направленными уполномоченными лицами Заказчика и надлежащим образом. </w:t>
      </w:r>
    </w:p>
    <w:p w:rsidR="005C2038" w:rsidRPr="005C2038" w:rsidRDefault="005C2038" w:rsidP="005C2038">
      <w:pPr>
        <w:widowControl/>
        <w:autoSpaceDE w:val="0"/>
        <w:ind w:firstLine="454"/>
        <w:jc w:val="both"/>
        <w:rPr>
          <w:rFonts w:ascii="Times New Roman" w:hAnsi="Times New Roman" w:cs="Times New Roman"/>
          <w:color w:val="auto"/>
          <w:sz w:val="21"/>
          <w:szCs w:val="21"/>
          <w:lang w:bidi="ar-SA"/>
        </w:rPr>
      </w:pPr>
      <w:r w:rsidRPr="005C2038">
        <w:rPr>
          <w:rFonts w:ascii="Times New Roman" w:hAnsi="Times New Roman" w:cs="Times New Roman"/>
          <w:color w:val="auto"/>
          <w:sz w:val="21"/>
          <w:szCs w:val="21"/>
          <w:lang w:bidi="ar-SA"/>
        </w:rPr>
        <w:lastRenderedPageBreak/>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5C2038" w:rsidRPr="005C2038" w:rsidRDefault="005C2038" w:rsidP="005C2038">
      <w:pPr>
        <w:widowControl/>
        <w:autoSpaceDE w:val="0"/>
        <w:ind w:firstLine="454"/>
        <w:jc w:val="both"/>
        <w:rPr>
          <w:rFonts w:ascii="Times New Roman" w:hAnsi="Times New Roman" w:cs="Times New Roman"/>
          <w:color w:val="auto"/>
          <w:sz w:val="21"/>
          <w:szCs w:val="21"/>
          <w:lang w:bidi="ar-SA"/>
        </w:rPr>
      </w:pPr>
      <w:r w:rsidRPr="005C2038">
        <w:rPr>
          <w:rFonts w:ascii="Times New Roman" w:hAnsi="Times New Roman" w:cs="Times New Roman"/>
          <w:color w:val="auto"/>
          <w:sz w:val="21"/>
          <w:szCs w:val="21"/>
          <w:lang w:bidi="ar-SA"/>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5F7054" w:rsidRDefault="005C2038" w:rsidP="005C2038">
      <w:pPr>
        <w:widowControl/>
        <w:autoSpaceDE w:val="0"/>
        <w:ind w:firstLine="454"/>
        <w:jc w:val="both"/>
        <w:rPr>
          <w:rFonts w:ascii="Times New Roman" w:hAnsi="Times New Roman" w:cs="Times New Roman"/>
          <w:color w:val="auto"/>
          <w:sz w:val="21"/>
          <w:szCs w:val="21"/>
          <w:lang w:bidi="ar-SA"/>
        </w:rPr>
      </w:pPr>
      <w:r w:rsidRPr="005C2038">
        <w:rPr>
          <w:rFonts w:ascii="Times New Roman" w:hAnsi="Times New Roman" w:cs="Times New Roman"/>
          <w:color w:val="auto"/>
          <w:sz w:val="21"/>
          <w:szCs w:val="21"/>
          <w:lang w:bidi="ar-SA"/>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p>
    <w:p w:rsidR="004E6A38" w:rsidRPr="004E6A38" w:rsidRDefault="004E6A38" w:rsidP="004E6A38">
      <w:pPr>
        <w:widowControl/>
        <w:autoSpaceDE w:val="0"/>
        <w:ind w:firstLine="454"/>
        <w:jc w:val="both"/>
        <w:rPr>
          <w:rFonts w:ascii="Times New Roman" w:hAnsi="Times New Roman" w:cs="Times New Roman"/>
          <w:color w:val="auto"/>
          <w:sz w:val="21"/>
          <w:szCs w:val="21"/>
          <w:lang w:bidi="ar-SA"/>
        </w:rPr>
      </w:pPr>
      <w:r w:rsidRPr="004E6A38">
        <w:rPr>
          <w:rFonts w:ascii="Times New Roman" w:hAnsi="Times New Roman" w:cs="Times New Roman"/>
          <w:color w:val="auto"/>
          <w:sz w:val="21"/>
          <w:szCs w:val="21"/>
          <w:lang w:bidi="ar-SA"/>
        </w:rPr>
        <w:t>12.2.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4E6A38" w:rsidRDefault="004E6A38" w:rsidP="004E6A38">
      <w:pPr>
        <w:widowControl/>
        <w:autoSpaceDE w:val="0"/>
        <w:ind w:firstLine="454"/>
        <w:jc w:val="both"/>
        <w:rPr>
          <w:rFonts w:ascii="Times New Roman" w:hAnsi="Times New Roman" w:cs="Times New Roman"/>
          <w:color w:val="auto"/>
          <w:sz w:val="21"/>
          <w:szCs w:val="21"/>
          <w:lang w:bidi="ar-SA"/>
        </w:rPr>
      </w:pPr>
      <w:r w:rsidRPr="004E6A38">
        <w:rPr>
          <w:rFonts w:ascii="Times New Roman" w:hAnsi="Times New Roman" w:cs="Times New Roman"/>
          <w:color w:val="auto"/>
          <w:sz w:val="21"/>
          <w:szCs w:val="21"/>
          <w:lang w:bidi="ar-SA"/>
        </w:rPr>
        <w:t>Риск неполучения поступившей корреспонденции (неполучения уведомления) несет адресат.</w:t>
      </w:r>
    </w:p>
    <w:p w:rsidR="00B5081F" w:rsidRDefault="00B5081F">
      <w:pPr>
        <w:pStyle w:val="ConsPlusNormal0"/>
        <w:ind w:firstLine="454"/>
        <w:jc w:val="both"/>
        <w:rPr>
          <w:rFonts w:ascii="Times New Roman" w:hAnsi="Times New Roman"/>
          <w:sz w:val="21"/>
          <w:szCs w:val="21"/>
        </w:rPr>
      </w:pPr>
    </w:p>
    <w:p w:rsidR="00F63508" w:rsidRPr="00F63508" w:rsidRDefault="00F63508" w:rsidP="00F63508">
      <w:pPr>
        <w:pStyle w:val="aff3"/>
        <w:widowControl/>
        <w:numPr>
          <w:ilvl w:val="0"/>
          <w:numId w:val="2"/>
        </w:numPr>
        <w:autoSpaceDE w:val="0"/>
        <w:ind w:left="0" w:firstLine="454"/>
        <w:jc w:val="center"/>
        <w:rPr>
          <w:rFonts w:ascii="Times New Roman" w:eastAsia="Times New Roman" w:hAnsi="Times New Roman" w:cs="Times New Roman"/>
          <w:b/>
          <w:bCs/>
          <w:kern w:val="2"/>
          <w:sz w:val="21"/>
          <w:szCs w:val="21"/>
          <w:lang w:eastAsia="ru-RU"/>
        </w:rPr>
      </w:pPr>
      <w:r w:rsidRPr="00F63508">
        <w:rPr>
          <w:rFonts w:ascii="Times New Roman" w:eastAsia="Times New Roman" w:hAnsi="Times New Roman" w:cs="Times New Roman"/>
          <w:b/>
          <w:bCs/>
          <w:kern w:val="2"/>
          <w:sz w:val="21"/>
          <w:szCs w:val="21"/>
        </w:rPr>
        <w:t xml:space="preserve"> КОНФИДЕНЦИАЛЬНОСТЬ</w:t>
      </w:r>
    </w:p>
    <w:p w:rsidR="00F63508" w:rsidRPr="00F63508" w:rsidRDefault="00F63508" w:rsidP="00F63508">
      <w:pPr>
        <w:widowControl/>
        <w:autoSpaceDE w:val="0"/>
        <w:ind w:firstLine="454"/>
        <w:jc w:val="both"/>
        <w:rPr>
          <w:rFonts w:ascii="Times New Roman" w:hAnsi="Times New Roman" w:cs="Times New Roman"/>
          <w:color w:val="auto"/>
          <w:sz w:val="21"/>
          <w:szCs w:val="21"/>
          <w:lang w:bidi="ar-SA"/>
        </w:rPr>
      </w:pPr>
      <w:r w:rsidRPr="00F63508">
        <w:rPr>
          <w:rFonts w:ascii="Times New Roman" w:hAnsi="Times New Roman" w:cs="Times New Roman"/>
          <w:color w:val="auto"/>
          <w:sz w:val="21"/>
          <w:szCs w:val="21"/>
          <w:lang w:bidi="ar-SA"/>
        </w:rPr>
        <w:t>1</w:t>
      </w:r>
      <w:r>
        <w:rPr>
          <w:rFonts w:ascii="Times New Roman" w:hAnsi="Times New Roman" w:cs="Times New Roman"/>
          <w:color w:val="auto"/>
          <w:sz w:val="21"/>
          <w:szCs w:val="21"/>
          <w:lang w:bidi="ar-SA"/>
        </w:rPr>
        <w:t>3</w:t>
      </w:r>
      <w:r w:rsidRPr="00F63508">
        <w:rPr>
          <w:rFonts w:ascii="Times New Roman" w:hAnsi="Times New Roman" w:cs="Times New Roman"/>
          <w:color w:val="auto"/>
          <w:sz w:val="21"/>
          <w:szCs w:val="21"/>
          <w:lang w:bidi="ar-SA"/>
        </w:rPr>
        <w:t>.1.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Договора.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F63508" w:rsidRPr="00F63508" w:rsidRDefault="00F63508" w:rsidP="00F63508">
      <w:pPr>
        <w:widowControl/>
        <w:autoSpaceDE w:val="0"/>
        <w:ind w:firstLine="454"/>
        <w:jc w:val="both"/>
        <w:rPr>
          <w:rFonts w:ascii="Times New Roman" w:hAnsi="Times New Roman" w:cs="Times New Roman"/>
          <w:color w:val="auto"/>
          <w:sz w:val="21"/>
          <w:szCs w:val="21"/>
          <w:lang w:bidi="ar-SA"/>
        </w:rPr>
      </w:pPr>
      <w:r w:rsidRPr="00F63508">
        <w:rPr>
          <w:rFonts w:ascii="Times New Roman" w:hAnsi="Times New Roman" w:cs="Times New Roman"/>
          <w:color w:val="auto"/>
          <w:sz w:val="21"/>
          <w:szCs w:val="21"/>
          <w:lang w:bidi="ar-SA"/>
        </w:rPr>
        <w:t>1</w:t>
      </w:r>
      <w:r>
        <w:rPr>
          <w:rFonts w:ascii="Times New Roman" w:hAnsi="Times New Roman" w:cs="Times New Roman"/>
          <w:color w:val="auto"/>
          <w:sz w:val="21"/>
          <w:szCs w:val="21"/>
          <w:lang w:bidi="ar-SA"/>
        </w:rPr>
        <w:t>3</w:t>
      </w:r>
      <w:r w:rsidRPr="00F63508">
        <w:rPr>
          <w:rFonts w:ascii="Times New Roman" w:hAnsi="Times New Roman" w:cs="Times New Roman"/>
          <w:color w:val="auto"/>
          <w:sz w:val="21"/>
          <w:szCs w:val="21"/>
          <w:lang w:bidi="ar-SA"/>
        </w:rPr>
        <w:t>.2. 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Договора, иначе как с письменного согласия другой Стороны, за исключением случаев, предусмотренных законодательством Российской Федерации.</w:t>
      </w:r>
    </w:p>
    <w:p w:rsidR="00F63508" w:rsidRPr="00F63508" w:rsidRDefault="00F63508" w:rsidP="00F63508">
      <w:pPr>
        <w:widowControl/>
        <w:autoSpaceDE w:val="0"/>
        <w:ind w:firstLine="454"/>
        <w:jc w:val="both"/>
        <w:rPr>
          <w:rFonts w:ascii="Times New Roman" w:hAnsi="Times New Roman" w:cs="Times New Roman"/>
          <w:color w:val="auto"/>
          <w:sz w:val="21"/>
          <w:szCs w:val="21"/>
          <w:lang w:bidi="ar-SA"/>
        </w:rPr>
      </w:pPr>
      <w:r w:rsidRPr="00F63508">
        <w:rPr>
          <w:rFonts w:ascii="Times New Roman" w:hAnsi="Times New Roman" w:cs="Times New Roman"/>
          <w:color w:val="auto"/>
          <w:sz w:val="21"/>
          <w:szCs w:val="21"/>
          <w:lang w:bidi="ar-SA"/>
        </w:rPr>
        <w:t>1</w:t>
      </w:r>
      <w:r>
        <w:rPr>
          <w:rFonts w:ascii="Times New Roman" w:hAnsi="Times New Roman" w:cs="Times New Roman"/>
          <w:color w:val="auto"/>
          <w:sz w:val="21"/>
          <w:szCs w:val="21"/>
          <w:lang w:bidi="ar-SA"/>
        </w:rPr>
        <w:t>3</w:t>
      </w:r>
      <w:r w:rsidRPr="00F63508">
        <w:rPr>
          <w:rFonts w:ascii="Times New Roman" w:hAnsi="Times New Roman" w:cs="Times New Roman"/>
          <w:color w:val="auto"/>
          <w:sz w:val="21"/>
          <w:szCs w:val="21"/>
          <w:lang w:bidi="ar-SA"/>
        </w:rPr>
        <w:t>.3. Передача, распространение и обеспечение защиты информации, связанной с исполнением обязательств по Договору,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F63508" w:rsidRPr="00F63508" w:rsidRDefault="00F63508" w:rsidP="00F63508">
      <w:pPr>
        <w:widowControl/>
        <w:autoSpaceDE w:val="0"/>
        <w:ind w:firstLine="454"/>
        <w:jc w:val="both"/>
        <w:rPr>
          <w:rFonts w:ascii="Times New Roman" w:hAnsi="Times New Roman" w:cs="Times New Roman"/>
          <w:color w:val="auto"/>
          <w:sz w:val="21"/>
          <w:szCs w:val="21"/>
          <w:lang w:bidi="ar-SA"/>
        </w:rPr>
      </w:pPr>
      <w:r w:rsidRPr="00F63508">
        <w:rPr>
          <w:rFonts w:ascii="Times New Roman" w:hAnsi="Times New Roman" w:cs="Times New Roman"/>
          <w:color w:val="auto"/>
          <w:sz w:val="21"/>
          <w:szCs w:val="21"/>
          <w:lang w:bidi="ar-SA"/>
        </w:rPr>
        <w:t>1</w:t>
      </w:r>
      <w:r>
        <w:rPr>
          <w:rFonts w:ascii="Times New Roman" w:hAnsi="Times New Roman" w:cs="Times New Roman"/>
          <w:color w:val="auto"/>
          <w:sz w:val="21"/>
          <w:szCs w:val="21"/>
          <w:lang w:bidi="ar-SA"/>
        </w:rPr>
        <w:t>3</w:t>
      </w:r>
      <w:r w:rsidRPr="00F63508">
        <w:rPr>
          <w:rFonts w:ascii="Times New Roman" w:hAnsi="Times New Roman" w:cs="Times New Roman"/>
          <w:color w:val="auto"/>
          <w:sz w:val="21"/>
          <w:szCs w:val="21"/>
          <w:lang w:bidi="ar-SA"/>
        </w:rPr>
        <w:t>.4. Принятые Сторонами обязательства по соблюдению конфиденциальности или неиспользованию информации, полученной в ходе исполнения обязательств по Договору,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F63508" w:rsidRPr="00F63508" w:rsidRDefault="00F63508" w:rsidP="00F63508">
      <w:pPr>
        <w:widowControl/>
        <w:autoSpaceDE w:val="0"/>
        <w:ind w:firstLine="454"/>
        <w:jc w:val="both"/>
        <w:rPr>
          <w:rFonts w:ascii="Times New Roman" w:hAnsi="Times New Roman" w:cs="Times New Roman"/>
          <w:color w:val="auto"/>
          <w:sz w:val="21"/>
          <w:szCs w:val="21"/>
          <w:lang w:bidi="ar-SA"/>
        </w:rPr>
      </w:pPr>
      <w:r w:rsidRPr="00F63508">
        <w:rPr>
          <w:rFonts w:ascii="Times New Roman" w:hAnsi="Times New Roman" w:cs="Times New Roman"/>
          <w:color w:val="auto"/>
          <w:sz w:val="21"/>
          <w:szCs w:val="21"/>
          <w:lang w:bidi="ar-SA"/>
        </w:rPr>
        <w:t>1</w:t>
      </w:r>
      <w:r>
        <w:rPr>
          <w:rFonts w:ascii="Times New Roman" w:hAnsi="Times New Roman" w:cs="Times New Roman"/>
          <w:color w:val="auto"/>
          <w:sz w:val="21"/>
          <w:szCs w:val="21"/>
          <w:lang w:bidi="ar-SA"/>
        </w:rPr>
        <w:t>3</w:t>
      </w:r>
      <w:r w:rsidRPr="00F63508">
        <w:rPr>
          <w:rFonts w:ascii="Times New Roman" w:hAnsi="Times New Roman" w:cs="Times New Roman"/>
          <w:color w:val="auto"/>
          <w:sz w:val="21"/>
          <w:szCs w:val="21"/>
          <w:lang w:bidi="ar-SA"/>
        </w:rPr>
        <w:t>.5. Стороны Договора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Договором и действующим законодательством Российской Федерации.</w:t>
      </w:r>
    </w:p>
    <w:p w:rsidR="00F63508" w:rsidRPr="00F63508" w:rsidRDefault="00F63508" w:rsidP="00F63508">
      <w:pPr>
        <w:widowControl/>
        <w:autoSpaceDE w:val="0"/>
        <w:ind w:firstLine="454"/>
        <w:jc w:val="both"/>
        <w:rPr>
          <w:rFonts w:ascii="Times New Roman" w:hAnsi="Times New Roman" w:cs="Times New Roman"/>
          <w:color w:val="auto"/>
          <w:sz w:val="21"/>
          <w:szCs w:val="21"/>
          <w:lang w:bidi="ar-SA"/>
        </w:rPr>
      </w:pPr>
      <w:r w:rsidRPr="00F63508">
        <w:rPr>
          <w:rFonts w:ascii="Times New Roman" w:hAnsi="Times New Roman" w:cs="Times New Roman"/>
          <w:color w:val="auto"/>
          <w:sz w:val="21"/>
          <w:szCs w:val="21"/>
          <w:lang w:bidi="ar-SA"/>
        </w:rPr>
        <w:t>1</w:t>
      </w:r>
      <w:r>
        <w:rPr>
          <w:rFonts w:ascii="Times New Roman" w:hAnsi="Times New Roman" w:cs="Times New Roman"/>
          <w:color w:val="auto"/>
          <w:sz w:val="21"/>
          <w:szCs w:val="21"/>
          <w:lang w:bidi="ar-SA"/>
        </w:rPr>
        <w:t>3</w:t>
      </w:r>
      <w:r w:rsidRPr="00F63508">
        <w:rPr>
          <w:rFonts w:ascii="Times New Roman" w:hAnsi="Times New Roman" w:cs="Times New Roman"/>
          <w:color w:val="auto"/>
          <w:sz w:val="21"/>
          <w:szCs w:val="21"/>
          <w:lang w:bidi="ar-SA"/>
        </w:rPr>
        <w:t>.6. Обязательства по обеспечению конфиденциальности информации, предусмотренные Договором,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F63508" w:rsidRDefault="00F63508" w:rsidP="00F63508">
      <w:pPr>
        <w:widowControl/>
        <w:autoSpaceDE w:val="0"/>
        <w:ind w:firstLine="454"/>
        <w:jc w:val="both"/>
        <w:rPr>
          <w:rFonts w:ascii="Times New Roman" w:hAnsi="Times New Roman" w:cs="Times New Roman"/>
          <w:color w:val="auto"/>
          <w:sz w:val="21"/>
          <w:szCs w:val="21"/>
          <w:lang w:bidi="ar-SA"/>
        </w:rPr>
      </w:pPr>
      <w:r w:rsidRPr="00F63508">
        <w:rPr>
          <w:rFonts w:ascii="Times New Roman" w:hAnsi="Times New Roman" w:cs="Times New Roman"/>
          <w:color w:val="auto"/>
          <w:sz w:val="21"/>
          <w:szCs w:val="21"/>
          <w:lang w:bidi="ar-SA"/>
        </w:rPr>
        <w:t>1</w:t>
      </w:r>
      <w:r>
        <w:rPr>
          <w:rFonts w:ascii="Times New Roman" w:hAnsi="Times New Roman" w:cs="Times New Roman"/>
          <w:color w:val="auto"/>
          <w:sz w:val="21"/>
          <w:szCs w:val="21"/>
          <w:lang w:bidi="ar-SA"/>
        </w:rPr>
        <w:t>3</w:t>
      </w:r>
      <w:r w:rsidRPr="00F63508">
        <w:rPr>
          <w:rFonts w:ascii="Times New Roman" w:hAnsi="Times New Roman" w:cs="Times New Roman"/>
          <w:color w:val="auto"/>
          <w:sz w:val="21"/>
          <w:szCs w:val="21"/>
          <w:lang w:bidi="ar-SA"/>
        </w:rPr>
        <w:t>.7. Поставщик имеет право снимать копии с документации Заказчика, когда это необходимо для исполнения обязательств по Договору, и сохранять у себя копии, необходимые для подтверждения факта исполнения Договора и/или обоснования сделанных выводов, либо в случаях, предусмотренных применимыми профессиональными стандартами и инструкциями.</w:t>
      </w:r>
    </w:p>
    <w:p w:rsidR="00F63508" w:rsidRPr="00F63508" w:rsidRDefault="00F63508" w:rsidP="00F63508">
      <w:pPr>
        <w:widowControl/>
        <w:autoSpaceDE w:val="0"/>
        <w:ind w:firstLine="454"/>
        <w:jc w:val="both"/>
        <w:rPr>
          <w:rFonts w:ascii="Times New Roman" w:hAnsi="Times New Roman" w:cs="Times New Roman"/>
          <w:color w:val="auto"/>
          <w:sz w:val="21"/>
          <w:szCs w:val="21"/>
          <w:lang w:bidi="ar-SA"/>
        </w:rPr>
      </w:pPr>
    </w:p>
    <w:p w:rsidR="00B5081F" w:rsidRDefault="006943E2" w:rsidP="00F63508">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t xml:space="preserve">ДОПОЛНИТЕЛЬНЫЕ УСЛОВИЯ И ЗАКЛЮЧИТЕЛЬНЫЕ ПОЛОЖЕНИЯ </w:t>
      </w:r>
    </w:p>
    <w:p w:rsidR="00B5081F" w:rsidRDefault="00B5081F">
      <w:pPr>
        <w:widowControl/>
        <w:autoSpaceDE w:val="0"/>
        <w:ind w:firstLine="454"/>
        <w:jc w:val="both"/>
      </w:pPr>
      <w:r>
        <w:rPr>
          <w:rFonts w:ascii="Times New Roman" w:hAnsi="Times New Roman" w:cs="Times New Roman"/>
          <w:color w:val="auto"/>
          <w:sz w:val="21"/>
          <w:szCs w:val="21"/>
          <w:lang w:bidi="ar-SA"/>
        </w:rPr>
        <w:t>1</w:t>
      </w:r>
      <w:r w:rsidR="00F63508">
        <w:rPr>
          <w:rFonts w:ascii="Times New Roman" w:hAnsi="Times New Roman" w:cs="Times New Roman"/>
          <w:color w:val="auto"/>
          <w:sz w:val="21"/>
          <w:szCs w:val="21"/>
          <w:lang w:bidi="ar-SA"/>
        </w:rPr>
        <w:t>4</w:t>
      </w:r>
      <w:r>
        <w:rPr>
          <w:rFonts w:ascii="Times New Roman" w:hAnsi="Times New Roman" w:cs="Times New Roman"/>
          <w:color w:val="auto"/>
          <w:sz w:val="21"/>
          <w:szCs w:val="21"/>
          <w:lang w:bidi="ar-SA"/>
        </w:rPr>
        <w:t>.1. Во всем, что не предусмотрено Договором, Стороны руководствуются законодательством Российской Федерации.</w:t>
      </w:r>
    </w:p>
    <w:p w:rsidR="00B5081F" w:rsidRDefault="00B5081F">
      <w:pPr>
        <w:pStyle w:val="ConsPlusNormal0"/>
        <w:ind w:firstLine="454"/>
        <w:jc w:val="both"/>
      </w:pPr>
      <w:r>
        <w:rPr>
          <w:rFonts w:ascii="Times New Roman" w:hAnsi="Times New Roman"/>
          <w:sz w:val="21"/>
          <w:szCs w:val="21"/>
        </w:rPr>
        <w:t>1</w:t>
      </w:r>
      <w:r w:rsidR="00F63508">
        <w:rPr>
          <w:rFonts w:ascii="Times New Roman" w:hAnsi="Times New Roman"/>
          <w:sz w:val="21"/>
          <w:szCs w:val="21"/>
        </w:rPr>
        <w:t>4</w:t>
      </w:r>
      <w:r>
        <w:rPr>
          <w:rFonts w:ascii="Times New Roman" w:hAnsi="Times New Roman"/>
          <w:sz w:val="21"/>
          <w:szCs w:val="21"/>
        </w:rPr>
        <w:t xml:space="preserve">.2. </w:t>
      </w:r>
      <w:r w:rsidR="00BE67B2">
        <w:rPr>
          <w:rFonts w:ascii="Times New Roman" w:hAnsi="Times New Roman"/>
          <w:sz w:val="21"/>
          <w:szCs w:val="21"/>
        </w:rPr>
        <w:t>Изменения и дополнения к настоящему Договору оформляются Сторонами дополнительными соглашениями, которые будут являться неотъемлемой частью настоящего Договора.</w:t>
      </w:r>
    </w:p>
    <w:p w:rsidR="00B5081F" w:rsidRDefault="00B5081F">
      <w:pPr>
        <w:pStyle w:val="ConsPlusNormal0"/>
        <w:ind w:firstLine="454"/>
        <w:jc w:val="both"/>
      </w:pPr>
      <w:r>
        <w:rPr>
          <w:rFonts w:ascii="Times New Roman" w:hAnsi="Times New Roman"/>
          <w:sz w:val="21"/>
          <w:szCs w:val="21"/>
        </w:rPr>
        <w:t>1</w:t>
      </w:r>
      <w:r w:rsidR="00F63508">
        <w:rPr>
          <w:rFonts w:ascii="Times New Roman" w:hAnsi="Times New Roman"/>
          <w:sz w:val="21"/>
          <w:szCs w:val="21"/>
        </w:rPr>
        <w:t>4</w:t>
      </w:r>
      <w:r>
        <w:rPr>
          <w:rFonts w:ascii="Times New Roman" w:hAnsi="Times New Roman"/>
          <w:sz w:val="21"/>
          <w:szCs w:val="21"/>
        </w:rPr>
        <w:t>.3. Поставщик несет риски, связанные с недостоверностью указания в Договоре, в документах, связанных с их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 т.п.), своего наименования, место нахождения или адреса юридического лица и риски, связанные с несвоевременным уведомлением Заказчика об изменении наименования, место нахождения или адреса юридического лица.</w:t>
      </w:r>
    </w:p>
    <w:p w:rsidR="00325942" w:rsidRPr="00325942" w:rsidRDefault="00B5081F" w:rsidP="00325942">
      <w:pPr>
        <w:pStyle w:val="ConsPlusNormal0"/>
        <w:ind w:firstLine="454"/>
        <w:jc w:val="both"/>
        <w:rPr>
          <w:rFonts w:ascii="Times New Roman" w:hAnsi="Times New Roman"/>
          <w:sz w:val="21"/>
          <w:szCs w:val="21"/>
        </w:rPr>
      </w:pPr>
      <w:r>
        <w:rPr>
          <w:rFonts w:ascii="Times New Roman" w:hAnsi="Times New Roman"/>
          <w:sz w:val="21"/>
          <w:szCs w:val="21"/>
        </w:rPr>
        <w:t>1</w:t>
      </w:r>
      <w:r w:rsidR="00F63508">
        <w:rPr>
          <w:rFonts w:ascii="Times New Roman" w:hAnsi="Times New Roman"/>
          <w:sz w:val="21"/>
          <w:szCs w:val="21"/>
        </w:rPr>
        <w:t>4</w:t>
      </w:r>
      <w:r>
        <w:rPr>
          <w:rFonts w:ascii="Times New Roman" w:hAnsi="Times New Roman"/>
          <w:sz w:val="21"/>
          <w:szCs w:val="21"/>
        </w:rPr>
        <w:t xml:space="preserve">.4. </w:t>
      </w:r>
      <w:r w:rsidR="00325942" w:rsidRPr="00325942">
        <w:rPr>
          <w:rFonts w:ascii="Times New Roman" w:hAnsi="Times New Roman"/>
          <w:sz w:val="21"/>
          <w:szCs w:val="21"/>
        </w:rPr>
        <w:t xml:space="preserve">Все споры и разногласия в связи с исполнением Договора разрешаются путем переговоров. </w:t>
      </w:r>
    </w:p>
    <w:p w:rsidR="00325942" w:rsidRPr="00325942" w:rsidRDefault="00325942" w:rsidP="00325942">
      <w:pPr>
        <w:pStyle w:val="ConsPlusNormal0"/>
        <w:ind w:firstLine="454"/>
        <w:jc w:val="both"/>
        <w:rPr>
          <w:rFonts w:ascii="Times New Roman" w:hAnsi="Times New Roman"/>
          <w:sz w:val="21"/>
          <w:szCs w:val="21"/>
        </w:rPr>
      </w:pPr>
      <w:r w:rsidRPr="00325942">
        <w:rPr>
          <w:rFonts w:ascii="Times New Roman" w:hAnsi="Times New Roman"/>
          <w:sz w:val="21"/>
          <w:szCs w:val="21"/>
        </w:rPr>
        <w:t>До передачи спора на разрешение Арбитражного суда города Москвы Стороны примут меры к его урегулированию в претензионном порядке.</w:t>
      </w:r>
    </w:p>
    <w:p w:rsidR="00325942" w:rsidRPr="00325942" w:rsidRDefault="00325942" w:rsidP="00325942">
      <w:pPr>
        <w:pStyle w:val="ConsPlusNormal0"/>
        <w:ind w:firstLine="454"/>
        <w:jc w:val="both"/>
        <w:rPr>
          <w:rFonts w:ascii="Times New Roman" w:hAnsi="Times New Roman"/>
          <w:sz w:val="21"/>
          <w:szCs w:val="21"/>
        </w:rPr>
      </w:pPr>
      <w:r w:rsidRPr="00325942">
        <w:rPr>
          <w:rFonts w:ascii="Times New Roman" w:hAnsi="Times New Roman"/>
          <w:sz w:val="21"/>
          <w:szCs w:val="21"/>
        </w:rPr>
        <w:t>По полученной претензии Сторона должна дать письменный ответ по существу в срок не превышающий 1</w:t>
      </w:r>
      <w:r w:rsidR="0039658F">
        <w:rPr>
          <w:rFonts w:ascii="Times New Roman" w:hAnsi="Times New Roman"/>
          <w:sz w:val="21"/>
          <w:szCs w:val="21"/>
        </w:rPr>
        <w:t>0</w:t>
      </w:r>
      <w:r w:rsidRPr="00325942">
        <w:rPr>
          <w:rFonts w:ascii="Times New Roman" w:hAnsi="Times New Roman"/>
          <w:sz w:val="21"/>
          <w:szCs w:val="21"/>
        </w:rPr>
        <w:t xml:space="preserve"> (</w:t>
      </w:r>
      <w:r w:rsidR="0039658F">
        <w:rPr>
          <w:rFonts w:ascii="Times New Roman" w:hAnsi="Times New Roman"/>
          <w:sz w:val="21"/>
          <w:szCs w:val="21"/>
        </w:rPr>
        <w:t>десяти</w:t>
      </w:r>
      <w:r w:rsidRPr="00325942">
        <w:rPr>
          <w:rFonts w:ascii="Times New Roman" w:hAnsi="Times New Roman"/>
          <w:sz w:val="21"/>
          <w:szCs w:val="21"/>
        </w:rPr>
        <w:t xml:space="preserve">) календарных дней с даты ее получения. </w:t>
      </w:r>
    </w:p>
    <w:p w:rsidR="00325942" w:rsidRPr="00325942" w:rsidRDefault="00325942" w:rsidP="00325942">
      <w:pPr>
        <w:pStyle w:val="ConsPlusNormal0"/>
        <w:ind w:firstLine="454"/>
        <w:jc w:val="both"/>
        <w:rPr>
          <w:rFonts w:ascii="Times New Roman" w:hAnsi="Times New Roman"/>
          <w:sz w:val="21"/>
          <w:szCs w:val="21"/>
        </w:rPr>
      </w:pPr>
      <w:r w:rsidRPr="00325942">
        <w:rPr>
          <w:rFonts w:ascii="Times New Roman" w:hAnsi="Times New Roman"/>
          <w:sz w:val="21"/>
          <w:szCs w:val="21"/>
        </w:rP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направлена претензия.</w:t>
      </w:r>
    </w:p>
    <w:p w:rsidR="00325942" w:rsidRPr="00325942" w:rsidRDefault="00325942" w:rsidP="00325942">
      <w:pPr>
        <w:pStyle w:val="ConsPlusNormal0"/>
        <w:ind w:firstLine="454"/>
        <w:jc w:val="both"/>
        <w:rPr>
          <w:rFonts w:ascii="Times New Roman" w:hAnsi="Times New Roman"/>
          <w:sz w:val="21"/>
          <w:szCs w:val="21"/>
        </w:rPr>
      </w:pPr>
      <w:r w:rsidRPr="00325942">
        <w:rPr>
          <w:rFonts w:ascii="Times New Roman" w:hAnsi="Times New Roman"/>
          <w:sz w:val="21"/>
          <w:szCs w:val="21"/>
        </w:rPr>
        <w:t>Если претензионные требования подлежат денежной оценке, в претензии указывается истребуемая сумма и ее полный и обоснованный расчет.</w:t>
      </w:r>
    </w:p>
    <w:p w:rsidR="00325942" w:rsidRPr="00325942" w:rsidRDefault="00325942" w:rsidP="00325942">
      <w:pPr>
        <w:pStyle w:val="ConsPlusNormal0"/>
        <w:ind w:firstLine="454"/>
        <w:jc w:val="both"/>
        <w:rPr>
          <w:rFonts w:ascii="Times New Roman" w:hAnsi="Times New Roman"/>
          <w:sz w:val="21"/>
          <w:szCs w:val="21"/>
        </w:rPr>
      </w:pPr>
      <w:r w:rsidRPr="00325942">
        <w:rPr>
          <w:rFonts w:ascii="Times New Roman" w:hAnsi="Times New Roman"/>
          <w:sz w:val="21"/>
          <w:szCs w:val="21"/>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B5081F" w:rsidRPr="00417E28" w:rsidRDefault="00325942" w:rsidP="00325942">
      <w:pPr>
        <w:pStyle w:val="ConsPlusNormal0"/>
        <w:ind w:firstLine="454"/>
        <w:jc w:val="both"/>
        <w:rPr>
          <w:rFonts w:ascii="Times New Roman" w:hAnsi="Times New Roman"/>
          <w:sz w:val="21"/>
          <w:szCs w:val="21"/>
        </w:rPr>
      </w:pPr>
      <w:r w:rsidRPr="00325942">
        <w:rPr>
          <w:rFonts w:ascii="Times New Roman" w:hAnsi="Times New Roman"/>
          <w:sz w:val="21"/>
          <w:szCs w:val="21"/>
        </w:rPr>
        <w:lastRenderedPageBreak/>
        <w:t>В случае невыполнения Сторонами своих обязательств и не достижения взаимного согласия споры по Договору разрешаются в Арбитражном суде города Москвы.</w:t>
      </w:r>
    </w:p>
    <w:p w:rsidR="00B5081F" w:rsidRPr="00417E28" w:rsidRDefault="00B5081F" w:rsidP="00417E28">
      <w:pPr>
        <w:pStyle w:val="ConsPlusNormal0"/>
        <w:ind w:firstLine="454"/>
        <w:jc w:val="both"/>
        <w:rPr>
          <w:rFonts w:ascii="Times New Roman" w:hAnsi="Times New Roman"/>
          <w:sz w:val="21"/>
          <w:szCs w:val="21"/>
        </w:rPr>
      </w:pPr>
      <w:r>
        <w:rPr>
          <w:rFonts w:ascii="Times New Roman" w:hAnsi="Times New Roman"/>
          <w:sz w:val="21"/>
          <w:szCs w:val="21"/>
        </w:rPr>
        <w:t>1</w:t>
      </w:r>
      <w:r w:rsidR="00F63508">
        <w:rPr>
          <w:rFonts w:ascii="Times New Roman" w:hAnsi="Times New Roman"/>
          <w:sz w:val="21"/>
          <w:szCs w:val="21"/>
        </w:rPr>
        <w:t>4</w:t>
      </w:r>
      <w:r>
        <w:rPr>
          <w:rFonts w:ascii="Times New Roman" w:hAnsi="Times New Roman"/>
          <w:sz w:val="21"/>
          <w:szCs w:val="21"/>
        </w:rPr>
        <w:t>.</w:t>
      </w:r>
      <w:r w:rsidR="00881D6F">
        <w:rPr>
          <w:rFonts w:ascii="Times New Roman" w:hAnsi="Times New Roman"/>
          <w:sz w:val="21"/>
          <w:szCs w:val="21"/>
        </w:rPr>
        <w:t>5</w:t>
      </w:r>
      <w:r>
        <w:rPr>
          <w:rFonts w:ascii="Times New Roman" w:hAnsi="Times New Roman"/>
          <w:sz w:val="21"/>
          <w:szCs w:val="21"/>
        </w:rPr>
        <w:t xml:space="preserve">. Настоящий Договор составлен в двух экземплярах, идентичных по содержанию и имеющих одинаковую юридическую силу, один - для </w:t>
      </w:r>
      <w:r w:rsidR="00EE5486">
        <w:rPr>
          <w:rFonts w:ascii="Times New Roman" w:hAnsi="Times New Roman"/>
          <w:sz w:val="21"/>
          <w:szCs w:val="21"/>
        </w:rPr>
        <w:t>Поставщика</w:t>
      </w:r>
      <w:r>
        <w:rPr>
          <w:rFonts w:ascii="Times New Roman" w:hAnsi="Times New Roman"/>
          <w:sz w:val="21"/>
          <w:szCs w:val="21"/>
        </w:rPr>
        <w:t>, один - для Заказчика.</w:t>
      </w:r>
    </w:p>
    <w:p w:rsidR="00417E28" w:rsidRPr="00417E28" w:rsidRDefault="00417E28" w:rsidP="00417E28">
      <w:pPr>
        <w:pStyle w:val="ConsPlusNormal0"/>
        <w:ind w:firstLine="454"/>
        <w:jc w:val="both"/>
        <w:rPr>
          <w:rFonts w:ascii="Times New Roman" w:hAnsi="Times New Roman"/>
          <w:sz w:val="21"/>
          <w:szCs w:val="21"/>
        </w:rPr>
      </w:pPr>
      <w:r w:rsidRPr="00417E28">
        <w:rPr>
          <w:rFonts w:ascii="Times New Roman" w:hAnsi="Times New Roman"/>
          <w:sz w:val="21"/>
          <w:szCs w:val="21"/>
        </w:rPr>
        <w:t>14.6. Для контроля (мониторинга) исполнения Договора и информирования Сторон о выявленных недостатках исполнения Договора Стороны предоставляют друг другу информацию о лицах (кураторах), ответственных за ведение переговоров, согласование и передачу документов в рамках исполнения Договора, с указанием их контактных данных:</w:t>
      </w:r>
    </w:p>
    <w:p w:rsidR="00417E28" w:rsidRPr="00417E28" w:rsidRDefault="00417E28" w:rsidP="00417E28">
      <w:pPr>
        <w:pStyle w:val="ConsPlusNormal0"/>
        <w:ind w:firstLine="454"/>
        <w:jc w:val="both"/>
        <w:rPr>
          <w:rFonts w:ascii="Times New Roman" w:hAnsi="Times New Roman"/>
          <w:sz w:val="21"/>
          <w:szCs w:val="21"/>
        </w:rPr>
      </w:pPr>
      <w:r w:rsidRPr="00417E28">
        <w:rPr>
          <w:rFonts w:ascii="Times New Roman" w:hAnsi="Times New Roman"/>
          <w:sz w:val="21"/>
          <w:szCs w:val="21"/>
        </w:rPr>
        <w:t>14.6.1. Ответственное лицо со стороны Заказчика: __________ , тел: __________ , e-</w:t>
      </w:r>
      <w:proofErr w:type="spellStart"/>
      <w:r w:rsidRPr="00417E28">
        <w:rPr>
          <w:rFonts w:ascii="Times New Roman" w:hAnsi="Times New Roman"/>
          <w:sz w:val="21"/>
          <w:szCs w:val="21"/>
        </w:rPr>
        <w:t>mail</w:t>
      </w:r>
      <w:proofErr w:type="spellEnd"/>
      <w:r w:rsidRPr="00417E28">
        <w:rPr>
          <w:rFonts w:ascii="Times New Roman" w:hAnsi="Times New Roman"/>
          <w:sz w:val="21"/>
          <w:szCs w:val="21"/>
        </w:rPr>
        <w:t>: ___________ .</w:t>
      </w:r>
    </w:p>
    <w:p w:rsidR="00417E28" w:rsidRPr="00417E28" w:rsidRDefault="00417E28" w:rsidP="00417E28">
      <w:pPr>
        <w:pStyle w:val="ConsPlusNormal0"/>
        <w:ind w:firstLine="454"/>
        <w:jc w:val="both"/>
        <w:rPr>
          <w:rFonts w:ascii="Times New Roman" w:hAnsi="Times New Roman"/>
          <w:sz w:val="21"/>
          <w:szCs w:val="21"/>
        </w:rPr>
      </w:pPr>
      <w:r w:rsidRPr="00417E28">
        <w:rPr>
          <w:rFonts w:ascii="Times New Roman" w:hAnsi="Times New Roman"/>
          <w:sz w:val="21"/>
          <w:szCs w:val="21"/>
        </w:rPr>
        <w:t>14.6.2. Ответственное лицо со стороны Поставщика: __________ , телефон: __________ , e-</w:t>
      </w:r>
      <w:proofErr w:type="spellStart"/>
      <w:r w:rsidRPr="00417E28">
        <w:rPr>
          <w:rFonts w:ascii="Times New Roman" w:hAnsi="Times New Roman"/>
          <w:sz w:val="21"/>
          <w:szCs w:val="21"/>
        </w:rPr>
        <w:t>mail</w:t>
      </w:r>
      <w:proofErr w:type="spellEnd"/>
      <w:r w:rsidRPr="00417E28">
        <w:rPr>
          <w:rFonts w:ascii="Times New Roman" w:hAnsi="Times New Roman"/>
          <w:sz w:val="21"/>
          <w:szCs w:val="21"/>
        </w:rPr>
        <w:t>: ___________.</w:t>
      </w:r>
    </w:p>
    <w:p w:rsidR="00B5081F" w:rsidRDefault="00B5081F">
      <w:pPr>
        <w:widowControl/>
        <w:autoSpaceDE w:val="0"/>
        <w:ind w:firstLine="454"/>
        <w:jc w:val="both"/>
      </w:pPr>
      <w:r>
        <w:rPr>
          <w:rFonts w:ascii="Times New Roman" w:hAnsi="Times New Roman" w:cs="Times New Roman"/>
          <w:color w:val="auto"/>
          <w:sz w:val="21"/>
          <w:szCs w:val="21"/>
          <w:lang w:bidi="ar-SA"/>
        </w:rPr>
        <w:t>1</w:t>
      </w:r>
      <w:r w:rsidR="00F63508">
        <w:rPr>
          <w:rFonts w:ascii="Times New Roman" w:hAnsi="Times New Roman" w:cs="Times New Roman"/>
          <w:color w:val="auto"/>
          <w:sz w:val="21"/>
          <w:szCs w:val="21"/>
          <w:lang w:bidi="ar-SA"/>
        </w:rPr>
        <w:t>4</w:t>
      </w:r>
      <w:r>
        <w:rPr>
          <w:rFonts w:ascii="Times New Roman" w:hAnsi="Times New Roman" w:cs="Times New Roman"/>
          <w:color w:val="auto"/>
          <w:sz w:val="21"/>
          <w:szCs w:val="21"/>
          <w:lang w:bidi="ar-SA"/>
        </w:rPr>
        <w:t>.</w:t>
      </w:r>
      <w:r w:rsidR="00417E28">
        <w:rPr>
          <w:rFonts w:ascii="Times New Roman" w:hAnsi="Times New Roman" w:cs="Times New Roman"/>
          <w:color w:val="auto"/>
          <w:sz w:val="21"/>
          <w:szCs w:val="21"/>
          <w:lang w:bidi="ar-SA"/>
        </w:rPr>
        <w:t>7</w:t>
      </w:r>
      <w:r>
        <w:rPr>
          <w:rFonts w:ascii="Times New Roman" w:hAnsi="Times New Roman" w:cs="Times New Roman"/>
          <w:color w:val="auto"/>
          <w:sz w:val="21"/>
          <w:szCs w:val="21"/>
          <w:lang w:bidi="ar-SA"/>
        </w:rPr>
        <w:t>. Приложения к Договору</w:t>
      </w:r>
      <w:r w:rsidR="006943E2">
        <w:rPr>
          <w:rFonts w:ascii="Times New Roman" w:hAnsi="Times New Roman" w:cs="Times New Roman"/>
          <w:color w:val="auto"/>
          <w:sz w:val="21"/>
          <w:szCs w:val="21"/>
          <w:lang w:bidi="ar-SA"/>
        </w:rPr>
        <w:t xml:space="preserve">, </w:t>
      </w:r>
      <w:r>
        <w:rPr>
          <w:rFonts w:ascii="Times New Roman" w:hAnsi="Times New Roman" w:cs="Times New Roman"/>
          <w:color w:val="auto"/>
          <w:sz w:val="21"/>
          <w:szCs w:val="21"/>
          <w:lang w:bidi="ar-SA"/>
        </w:rPr>
        <w:t>являю</w:t>
      </w:r>
      <w:r w:rsidR="006943E2">
        <w:rPr>
          <w:rFonts w:ascii="Times New Roman" w:hAnsi="Times New Roman" w:cs="Times New Roman"/>
          <w:color w:val="auto"/>
          <w:sz w:val="21"/>
          <w:szCs w:val="21"/>
          <w:lang w:bidi="ar-SA"/>
        </w:rPr>
        <w:t>щиеся</w:t>
      </w:r>
      <w:r>
        <w:rPr>
          <w:rFonts w:ascii="Times New Roman" w:hAnsi="Times New Roman" w:cs="Times New Roman"/>
          <w:color w:val="auto"/>
          <w:sz w:val="21"/>
          <w:szCs w:val="21"/>
          <w:lang w:bidi="ar-SA"/>
        </w:rPr>
        <w:t xml:space="preserve"> его неотъемлемой частью</w:t>
      </w:r>
      <w:r w:rsidR="006943E2">
        <w:rPr>
          <w:rFonts w:ascii="Times New Roman" w:hAnsi="Times New Roman" w:cs="Times New Roman"/>
          <w:color w:val="auto"/>
          <w:sz w:val="21"/>
          <w:szCs w:val="21"/>
          <w:lang w:bidi="ar-SA"/>
        </w:rPr>
        <w:t>:</w:t>
      </w:r>
    </w:p>
    <w:p w:rsidR="00B5081F" w:rsidRPr="00FB4506" w:rsidRDefault="006943E2">
      <w:pPr>
        <w:pStyle w:val="ConsPlusNormal0"/>
        <w:ind w:firstLine="454"/>
      </w:pPr>
      <w:r w:rsidRPr="00FB4506">
        <w:rPr>
          <w:rFonts w:ascii="Times New Roman" w:hAnsi="Times New Roman"/>
          <w:sz w:val="21"/>
          <w:szCs w:val="21"/>
        </w:rPr>
        <w:t>1</w:t>
      </w:r>
      <w:r w:rsidR="00F63508">
        <w:rPr>
          <w:rFonts w:ascii="Times New Roman" w:hAnsi="Times New Roman"/>
          <w:sz w:val="21"/>
          <w:szCs w:val="21"/>
        </w:rPr>
        <w:t>4</w:t>
      </w:r>
      <w:r w:rsidRPr="00FB4506">
        <w:rPr>
          <w:rFonts w:ascii="Times New Roman" w:hAnsi="Times New Roman"/>
          <w:sz w:val="21"/>
          <w:szCs w:val="21"/>
        </w:rPr>
        <w:t>.</w:t>
      </w:r>
      <w:r w:rsidR="00417E28">
        <w:rPr>
          <w:rFonts w:ascii="Times New Roman" w:hAnsi="Times New Roman"/>
          <w:sz w:val="21"/>
          <w:szCs w:val="21"/>
        </w:rPr>
        <w:t>7</w:t>
      </w:r>
      <w:r w:rsidRPr="00FB4506">
        <w:rPr>
          <w:rFonts w:ascii="Times New Roman" w:hAnsi="Times New Roman"/>
          <w:sz w:val="21"/>
          <w:szCs w:val="21"/>
        </w:rPr>
        <w:t xml:space="preserve">.1. </w:t>
      </w:r>
      <w:r w:rsidR="00B5081F" w:rsidRPr="00FB4506">
        <w:rPr>
          <w:rFonts w:ascii="Times New Roman" w:hAnsi="Times New Roman"/>
          <w:sz w:val="21"/>
          <w:szCs w:val="21"/>
        </w:rPr>
        <w:t>Приложение № 1</w:t>
      </w:r>
      <w:r w:rsidR="00325942">
        <w:rPr>
          <w:rFonts w:ascii="Times New Roman" w:hAnsi="Times New Roman"/>
          <w:sz w:val="21"/>
          <w:szCs w:val="21"/>
        </w:rPr>
        <w:t xml:space="preserve"> </w:t>
      </w:r>
      <w:r w:rsidR="00B5081F" w:rsidRPr="00FB4506">
        <w:rPr>
          <w:rFonts w:ascii="Times New Roman" w:hAnsi="Times New Roman"/>
          <w:sz w:val="21"/>
          <w:szCs w:val="21"/>
        </w:rPr>
        <w:t>- Техническое задание;</w:t>
      </w:r>
    </w:p>
    <w:p w:rsidR="00B5081F" w:rsidRPr="00FB4506" w:rsidRDefault="006943E2">
      <w:pPr>
        <w:pStyle w:val="ConsPlusNormal0"/>
        <w:ind w:firstLine="454"/>
      </w:pPr>
      <w:r w:rsidRPr="00FB4506">
        <w:rPr>
          <w:rFonts w:ascii="Times New Roman" w:hAnsi="Times New Roman"/>
          <w:sz w:val="21"/>
          <w:szCs w:val="21"/>
        </w:rPr>
        <w:t>1</w:t>
      </w:r>
      <w:r w:rsidR="00F63508">
        <w:rPr>
          <w:rFonts w:ascii="Times New Roman" w:hAnsi="Times New Roman"/>
          <w:sz w:val="21"/>
          <w:szCs w:val="21"/>
        </w:rPr>
        <w:t>4</w:t>
      </w:r>
      <w:r w:rsidRPr="00FB4506">
        <w:rPr>
          <w:rFonts w:ascii="Times New Roman" w:hAnsi="Times New Roman"/>
          <w:sz w:val="21"/>
          <w:szCs w:val="21"/>
        </w:rPr>
        <w:t>.</w:t>
      </w:r>
      <w:r w:rsidR="00417E28">
        <w:rPr>
          <w:rFonts w:ascii="Times New Roman" w:hAnsi="Times New Roman"/>
          <w:sz w:val="21"/>
          <w:szCs w:val="21"/>
        </w:rPr>
        <w:t>7</w:t>
      </w:r>
      <w:r w:rsidRPr="00FB4506">
        <w:rPr>
          <w:rFonts w:ascii="Times New Roman" w:hAnsi="Times New Roman"/>
          <w:sz w:val="21"/>
          <w:szCs w:val="21"/>
        </w:rPr>
        <w:t xml:space="preserve">.2. </w:t>
      </w:r>
      <w:r w:rsidR="00B5081F" w:rsidRPr="00FB4506">
        <w:rPr>
          <w:rFonts w:ascii="Times New Roman" w:hAnsi="Times New Roman"/>
          <w:sz w:val="21"/>
          <w:szCs w:val="21"/>
        </w:rPr>
        <w:t>Приложение № 2</w:t>
      </w:r>
      <w:r w:rsidR="00325942">
        <w:rPr>
          <w:rFonts w:ascii="Times New Roman" w:hAnsi="Times New Roman"/>
          <w:sz w:val="21"/>
          <w:szCs w:val="21"/>
        </w:rPr>
        <w:t xml:space="preserve"> </w:t>
      </w:r>
      <w:r w:rsidR="00B5081F" w:rsidRPr="00FB4506">
        <w:rPr>
          <w:rFonts w:ascii="Times New Roman" w:hAnsi="Times New Roman"/>
          <w:sz w:val="21"/>
          <w:szCs w:val="21"/>
        </w:rPr>
        <w:t>- Форма акта приема-передачи товара.</w:t>
      </w:r>
    </w:p>
    <w:p w:rsidR="00B5081F" w:rsidRDefault="00B5081F">
      <w:pPr>
        <w:pStyle w:val="ConsPlusNormal0"/>
        <w:rPr>
          <w:rFonts w:ascii="Times New Roman" w:hAnsi="Times New Roman"/>
          <w:sz w:val="21"/>
          <w:szCs w:val="21"/>
        </w:rPr>
      </w:pPr>
    </w:p>
    <w:p w:rsidR="00B5081F" w:rsidRDefault="00FB4506" w:rsidP="00F63508">
      <w:pPr>
        <w:pStyle w:val="aff3"/>
        <w:widowControl/>
        <w:numPr>
          <w:ilvl w:val="0"/>
          <w:numId w:val="2"/>
        </w:numPr>
        <w:autoSpaceDE w:val="0"/>
        <w:ind w:left="0" w:firstLine="454"/>
        <w:jc w:val="center"/>
      </w:pPr>
      <w:r>
        <w:rPr>
          <w:rFonts w:ascii="Times New Roman" w:hAnsi="Times New Roman" w:cs="Times New Roman"/>
          <w:b/>
          <w:color w:val="auto"/>
          <w:sz w:val="21"/>
          <w:szCs w:val="21"/>
          <w:lang w:bidi="ar-SA"/>
        </w:rPr>
        <w:t>РЕКВИЗИТЫ</w:t>
      </w:r>
      <w:r>
        <w:rPr>
          <w:rFonts w:ascii="Times New Roman" w:eastAsia="BatangChe" w:hAnsi="Times New Roman" w:cs="Times New Roman"/>
          <w:b/>
          <w:sz w:val="21"/>
          <w:szCs w:val="21"/>
        </w:rPr>
        <w:t xml:space="preserve"> И ПОДПИСИ СТОРОН</w:t>
      </w:r>
    </w:p>
    <w:tbl>
      <w:tblPr>
        <w:tblW w:w="4749" w:type="pct"/>
        <w:tblLayout w:type="fixed"/>
        <w:tblLook w:val="0000" w:firstRow="0" w:lastRow="0" w:firstColumn="0" w:lastColumn="0" w:noHBand="0" w:noVBand="0"/>
      </w:tblPr>
      <w:tblGrid>
        <w:gridCol w:w="5354"/>
        <w:gridCol w:w="4948"/>
      </w:tblGrid>
      <w:tr w:rsidR="00EE5486" w:rsidTr="00EE5486">
        <w:trPr>
          <w:trHeight w:val="23"/>
        </w:trPr>
        <w:tc>
          <w:tcPr>
            <w:tcW w:w="5354" w:type="dxa"/>
          </w:tcPr>
          <w:p w:rsidR="00EE5486" w:rsidRDefault="00EE5486" w:rsidP="000876FD">
            <w:pPr>
              <w:tabs>
                <w:tab w:val="left" w:pos="851"/>
              </w:tabs>
              <w:rPr>
                <w:rFonts w:ascii="Times New Roman" w:eastAsia="Times New Roman" w:hAnsi="Times New Roman" w:cs="Times New Roman"/>
                <w:b/>
                <w:sz w:val="21"/>
                <w:szCs w:val="21"/>
              </w:rPr>
            </w:pPr>
            <w:r>
              <w:rPr>
                <w:rFonts w:ascii="Times New Roman" w:eastAsia="Times New Roman" w:hAnsi="Times New Roman" w:cs="Times New Roman"/>
                <w:b/>
                <w:sz w:val="21"/>
                <w:szCs w:val="21"/>
              </w:rPr>
              <w:t>ЗАКАЗЧИК</w:t>
            </w:r>
          </w:p>
          <w:p w:rsidR="00EE5486" w:rsidRDefault="00EE5486" w:rsidP="000876FD">
            <w:pPr>
              <w:tabs>
                <w:tab w:val="left" w:pos="851"/>
              </w:tabs>
            </w:pPr>
            <w:r>
              <w:rPr>
                <w:rFonts w:ascii="Times New Roman" w:eastAsia="Times New Roman" w:hAnsi="Times New Roman" w:cs="Times New Roman"/>
                <w:b/>
                <w:sz w:val="21"/>
                <w:szCs w:val="21"/>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w:t>
            </w:r>
            <w:r w:rsidR="0015131A">
              <w:rPr>
                <w:rFonts w:ascii="Times New Roman" w:eastAsia="Times New Roman" w:hAnsi="Times New Roman" w:cs="Times New Roman"/>
                <w:b/>
                <w:sz w:val="21"/>
                <w:szCs w:val="21"/>
              </w:rPr>
              <w:t>йской Федерации</w:t>
            </w:r>
          </w:p>
          <w:p w:rsidR="00EE5486" w:rsidRDefault="00EE5486" w:rsidP="000876FD">
            <w:pPr>
              <w:tabs>
                <w:tab w:val="left" w:pos="851"/>
              </w:tabs>
            </w:pPr>
            <w:r>
              <w:rPr>
                <w:rFonts w:ascii="Times New Roman" w:eastAsia="Times New Roman" w:hAnsi="Times New Roman" w:cs="Times New Roman"/>
                <w:sz w:val="21"/>
                <w:szCs w:val="21"/>
              </w:rPr>
              <w:t>(ФГБУ «НМИЦ ТПМ» Минздрава России)</w:t>
            </w:r>
          </w:p>
        </w:tc>
        <w:tc>
          <w:tcPr>
            <w:tcW w:w="4948" w:type="dxa"/>
          </w:tcPr>
          <w:p w:rsidR="00EE5486" w:rsidRDefault="00EE5486" w:rsidP="000876FD">
            <w:pPr>
              <w:tabs>
                <w:tab w:val="left" w:pos="851"/>
              </w:tabs>
              <w:rPr>
                <w:rFonts w:ascii="Times New Roman" w:eastAsia="Times New Roman" w:hAnsi="Times New Roman" w:cs="Times New Roman"/>
                <w:b/>
                <w:sz w:val="21"/>
                <w:szCs w:val="21"/>
              </w:rPr>
            </w:pPr>
            <w:r>
              <w:rPr>
                <w:rFonts w:ascii="Times New Roman" w:eastAsia="Times New Roman" w:hAnsi="Times New Roman" w:cs="Times New Roman"/>
                <w:b/>
                <w:sz w:val="21"/>
                <w:szCs w:val="21"/>
              </w:rPr>
              <w:t>ПОСТАВЩИК</w:t>
            </w:r>
          </w:p>
          <w:p w:rsidR="00EE5486" w:rsidRDefault="00EE5486" w:rsidP="000876FD">
            <w:pPr>
              <w:tabs>
                <w:tab w:val="left" w:pos="851"/>
              </w:tabs>
            </w:pPr>
            <w:r>
              <w:rPr>
                <w:rFonts w:ascii="Times New Roman" w:eastAsia="Times New Roman" w:hAnsi="Times New Roman" w:cs="Times New Roman"/>
                <w:b/>
                <w:sz w:val="21"/>
                <w:szCs w:val="21"/>
              </w:rPr>
              <w:t>____________________________________</w:t>
            </w:r>
          </w:p>
          <w:p w:rsidR="00EE5486" w:rsidRDefault="00EE5486" w:rsidP="000876FD">
            <w:pPr>
              <w:tabs>
                <w:tab w:val="left" w:pos="851"/>
              </w:tabs>
            </w:pPr>
            <w:r>
              <w:rPr>
                <w:rFonts w:ascii="Times New Roman" w:eastAsia="Times New Roman" w:hAnsi="Times New Roman" w:cs="Times New Roman"/>
                <w:sz w:val="21"/>
                <w:szCs w:val="21"/>
              </w:rPr>
              <w:t>(______________)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 xml:space="preserve">Юридический адрес: 101990, г. Москва, Петроверигский переулок, дом 10, стр.3 </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 xml:space="preserve">Юридический адрес: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Почтовый адрес: 101990, г. Москва, Петроверигский переулок, дом 10, стр.3</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 xml:space="preserve">Почтовый адрес: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Телефон: +7-499-553-68-68</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 xml:space="preserve">Телефон: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Факс: +7-495-621-01-22</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 xml:space="preserve">Факс: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Адрес электронной почты: </w:t>
            </w:r>
            <w:r w:rsidR="00114456" w:rsidRPr="00074077">
              <w:rPr>
                <w:rFonts w:ascii="Times New Roman" w:hAnsi="Times New Roman" w:cs="Times New Roman"/>
                <w:sz w:val="21"/>
                <w:szCs w:val="21"/>
              </w:rPr>
              <w:t>EProkhorova@gnicpm.ru</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 xml:space="preserve">Адрес электронной почты: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ОГРН: 1027739172240</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 xml:space="preserve">ОГРН: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ИНН: 7709024283</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 xml:space="preserve">ИНН: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КПП: 770901001</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 xml:space="preserve">КПП: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 xml:space="preserve">БИК: </w:t>
            </w:r>
            <w:r>
              <w:rPr>
                <w:rFonts w:ascii="Times New Roman" w:hAnsi="Times New Roman" w:cs="Times New Roman"/>
                <w:kern w:val="2"/>
                <w:sz w:val="21"/>
                <w:szCs w:val="21"/>
              </w:rPr>
              <w:t>004525988</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БИК:</w:t>
            </w:r>
            <w:r>
              <w:rPr>
                <w:rFonts w:ascii="Times New Roman" w:hAnsi="Times New Roman" w:cs="Times New Roman"/>
                <w:sz w:val="21"/>
                <w:szCs w:val="21"/>
              </w:rPr>
              <w:t xml:space="preserve">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 xml:space="preserve">расчетный счет: </w:t>
            </w:r>
            <w:r>
              <w:rPr>
                <w:rFonts w:ascii="Times New Roman" w:hAnsi="Times New Roman" w:cs="Times New Roman"/>
                <w:kern w:val="2"/>
                <w:sz w:val="21"/>
                <w:szCs w:val="21"/>
              </w:rPr>
              <w:t>03214643000000017300</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 xml:space="preserve">расчетный счет: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корреспондентский счет: 40102810545370000003</w:t>
            </w:r>
          </w:p>
          <w:p w:rsidR="00EE5486" w:rsidRDefault="00EE5486" w:rsidP="000876FD">
            <w:pPr>
              <w:tabs>
                <w:tab w:val="left" w:pos="851"/>
              </w:tabs>
            </w:pPr>
            <w:r>
              <w:rPr>
                <w:rFonts w:ascii="Times New Roman" w:eastAsia="Times New Roman" w:hAnsi="Times New Roman" w:cs="Times New Roman"/>
                <w:sz w:val="21"/>
                <w:szCs w:val="21"/>
              </w:rPr>
              <w:t xml:space="preserve">в </w:t>
            </w:r>
            <w:r w:rsidR="001E08D4" w:rsidRPr="001E08D4">
              <w:rPr>
                <w:rFonts w:ascii="Times New Roman" w:eastAsia="Times New Roman" w:hAnsi="Times New Roman" w:cs="Times New Roman"/>
                <w:sz w:val="21"/>
                <w:szCs w:val="21"/>
              </w:rPr>
              <w:t>ОКЦ № 1 ГУ Банка России по ЦФО г. Москва</w:t>
            </w:r>
          </w:p>
        </w:tc>
        <w:tc>
          <w:tcPr>
            <w:tcW w:w="4948" w:type="dxa"/>
          </w:tcPr>
          <w:p w:rsidR="00EE5486" w:rsidRDefault="00EE5486" w:rsidP="000876FD">
            <w:pPr>
              <w:tabs>
                <w:tab w:val="left" w:pos="851"/>
              </w:tabs>
            </w:pPr>
            <w:r>
              <w:rPr>
                <w:rFonts w:ascii="Times New Roman" w:eastAsia="Times New Roman" w:hAnsi="Times New Roman" w:cs="Times New Roman"/>
                <w:sz w:val="21"/>
                <w:szCs w:val="21"/>
              </w:rPr>
              <w:t>корреспондентский счет:</w:t>
            </w:r>
            <w:r>
              <w:rPr>
                <w:rFonts w:ascii="Times New Roman" w:hAnsi="Times New Roman"/>
                <w:b/>
                <w:sz w:val="21"/>
                <w:szCs w:val="21"/>
                <w:highlight w:val="yellow"/>
              </w:rPr>
              <w:t xml:space="preserve"> ____</w:t>
            </w:r>
          </w:p>
          <w:p w:rsidR="00EE5486" w:rsidRDefault="00EE5486" w:rsidP="000876FD">
            <w:pPr>
              <w:tabs>
                <w:tab w:val="left" w:pos="851"/>
              </w:tabs>
            </w:pPr>
            <w:r>
              <w:rPr>
                <w:rFonts w:ascii="Times New Roman" w:eastAsia="Times New Roman" w:hAnsi="Times New Roman" w:cs="Times New Roman"/>
                <w:sz w:val="21"/>
                <w:szCs w:val="21"/>
              </w:rPr>
              <w:t xml:space="preserve">в </w:t>
            </w:r>
            <w:r>
              <w:rPr>
                <w:rFonts w:ascii="Times New Roman" w:eastAsia="Times New Roman" w:hAnsi="Times New Roman" w:cs="Times New Roman"/>
                <w:sz w:val="21"/>
                <w:szCs w:val="21"/>
                <w:highlight w:val="yellow"/>
              </w:rPr>
              <w:t>_______________</w:t>
            </w:r>
          </w:p>
        </w:tc>
      </w:tr>
      <w:tr w:rsidR="00EE5486" w:rsidTr="00EE5486">
        <w:trPr>
          <w:trHeight w:val="23"/>
        </w:trPr>
        <w:tc>
          <w:tcPr>
            <w:tcW w:w="5354" w:type="dxa"/>
          </w:tcPr>
          <w:p w:rsidR="00EE5486" w:rsidRDefault="00EE5486" w:rsidP="000876FD">
            <w:pPr>
              <w:tabs>
                <w:tab w:val="left" w:pos="851"/>
              </w:tabs>
            </w:pPr>
            <w:r>
              <w:rPr>
                <w:rFonts w:ascii="Times New Roman" w:eastAsia="Times New Roman" w:hAnsi="Times New Roman" w:cs="Times New Roman"/>
                <w:sz w:val="21"/>
                <w:szCs w:val="21"/>
              </w:rPr>
              <w:t>лицевые счета: 20736У14950, 21736У14950, 22736У14950 в УФК по г.Москве</w:t>
            </w:r>
          </w:p>
        </w:tc>
        <w:tc>
          <w:tcPr>
            <w:tcW w:w="4948" w:type="dxa"/>
          </w:tcPr>
          <w:p w:rsidR="00EE5486" w:rsidRDefault="00EE5486" w:rsidP="000876FD">
            <w:pPr>
              <w:tabs>
                <w:tab w:val="left" w:pos="851"/>
              </w:tabs>
              <w:snapToGrid w:val="0"/>
              <w:rPr>
                <w:rFonts w:ascii="Times New Roman" w:eastAsia="Times New Roman" w:hAnsi="Times New Roman" w:cs="Times New Roman"/>
                <w:sz w:val="21"/>
                <w:szCs w:val="21"/>
              </w:rPr>
            </w:pPr>
          </w:p>
        </w:tc>
      </w:tr>
      <w:tr w:rsidR="00EE5486" w:rsidTr="00EE5486">
        <w:trPr>
          <w:trHeight w:val="23"/>
        </w:trPr>
        <w:tc>
          <w:tcPr>
            <w:tcW w:w="5354" w:type="dxa"/>
          </w:tcPr>
          <w:p w:rsidR="00EE5486" w:rsidRDefault="00EE5486" w:rsidP="000876FD">
            <w:pPr>
              <w:tabs>
                <w:tab w:val="left" w:pos="851"/>
              </w:tabs>
              <w:rPr>
                <w:rFonts w:ascii="Times New Roman" w:eastAsia="Times New Roman" w:hAnsi="Times New Roman" w:cs="Times New Roman"/>
                <w:sz w:val="21"/>
                <w:szCs w:val="21"/>
              </w:rPr>
            </w:pPr>
            <w:r>
              <w:rPr>
                <w:rFonts w:ascii="Times New Roman" w:eastAsia="Times New Roman" w:hAnsi="Times New Roman" w:cs="Times New Roman"/>
                <w:sz w:val="21"/>
                <w:szCs w:val="21"/>
              </w:rPr>
              <w:t xml:space="preserve">Интернет-сайт: </w:t>
            </w:r>
            <w:hyperlink r:id="rId7" w:history="1">
              <w:r>
                <w:rPr>
                  <w:rStyle w:val="a3"/>
                  <w:rFonts w:ascii="Times New Roman" w:eastAsia="Times New Roman" w:hAnsi="Times New Roman" w:cs="Times New Roman"/>
                  <w:sz w:val="21"/>
                  <w:szCs w:val="21"/>
                </w:rPr>
                <w:t>http://www.gnicpm.ru</w:t>
              </w:r>
            </w:hyperlink>
          </w:p>
        </w:tc>
        <w:tc>
          <w:tcPr>
            <w:tcW w:w="4948" w:type="dxa"/>
          </w:tcPr>
          <w:p w:rsidR="00EE5486" w:rsidRDefault="00EE5486" w:rsidP="000876FD">
            <w:pPr>
              <w:tabs>
                <w:tab w:val="left" w:pos="851"/>
              </w:tabs>
            </w:pPr>
            <w:r>
              <w:rPr>
                <w:rFonts w:ascii="Times New Roman" w:eastAsia="Times New Roman" w:hAnsi="Times New Roman" w:cs="Times New Roman"/>
                <w:sz w:val="21"/>
                <w:szCs w:val="21"/>
              </w:rPr>
              <w:t xml:space="preserve">Интернет-сайт: </w:t>
            </w:r>
            <w:r>
              <w:rPr>
                <w:rFonts w:ascii="Times New Roman" w:eastAsia="Times New Roman" w:hAnsi="Times New Roman" w:cs="Times New Roman"/>
                <w:b/>
                <w:sz w:val="21"/>
                <w:szCs w:val="21"/>
                <w:highlight w:val="yellow"/>
              </w:rPr>
              <w:t>_________</w:t>
            </w:r>
          </w:p>
        </w:tc>
      </w:tr>
      <w:tr w:rsidR="00EE5486" w:rsidTr="00EE5486">
        <w:trPr>
          <w:trHeight w:val="23"/>
        </w:trPr>
        <w:tc>
          <w:tcPr>
            <w:tcW w:w="5354" w:type="dxa"/>
          </w:tcPr>
          <w:p w:rsidR="00EE5486" w:rsidRDefault="00EE5486" w:rsidP="000876FD">
            <w:pPr>
              <w:tabs>
                <w:tab w:val="left" w:pos="851"/>
              </w:tabs>
              <w:snapToGrid w:val="0"/>
              <w:rPr>
                <w:rFonts w:ascii="Times New Roman" w:eastAsia="Times New Roman" w:hAnsi="Times New Roman" w:cs="Times New Roman"/>
                <w:sz w:val="21"/>
                <w:szCs w:val="21"/>
              </w:rPr>
            </w:pPr>
          </w:p>
        </w:tc>
        <w:tc>
          <w:tcPr>
            <w:tcW w:w="4948" w:type="dxa"/>
          </w:tcPr>
          <w:p w:rsidR="00EE5486" w:rsidRDefault="00EE5486" w:rsidP="000876FD">
            <w:pPr>
              <w:tabs>
                <w:tab w:val="left" w:pos="851"/>
              </w:tabs>
              <w:snapToGrid w:val="0"/>
              <w:rPr>
                <w:rFonts w:ascii="Times New Roman" w:eastAsia="Times New Roman" w:hAnsi="Times New Roman" w:cs="Times New Roman"/>
                <w:sz w:val="21"/>
                <w:szCs w:val="21"/>
              </w:rPr>
            </w:pPr>
          </w:p>
        </w:tc>
      </w:tr>
      <w:tr w:rsidR="00EE5486" w:rsidTr="00EE5486">
        <w:trPr>
          <w:trHeight w:val="23"/>
        </w:trPr>
        <w:tc>
          <w:tcPr>
            <w:tcW w:w="5354" w:type="dxa"/>
          </w:tcPr>
          <w:p w:rsidR="00EE5486" w:rsidRDefault="00EE5486" w:rsidP="000876FD">
            <w:pPr>
              <w:tabs>
                <w:tab w:val="left" w:pos="851"/>
              </w:tabs>
            </w:pPr>
            <w:r>
              <w:rPr>
                <w:rFonts w:ascii="Times New Roman" w:eastAsia="BatangChe" w:hAnsi="Times New Roman" w:cs="Times New Roman"/>
                <w:b/>
                <w:sz w:val="21"/>
                <w:szCs w:val="21"/>
              </w:rPr>
              <w:t>От Заказчика:</w:t>
            </w:r>
          </w:p>
          <w:p w:rsidR="00EE5486" w:rsidRDefault="00EE5486" w:rsidP="000876FD">
            <w:pPr>
              <w:tabs>
                <w:tab w:val="left" w:pos="851"/>
              </w:tabs>
            </w:pPr>
            <w:r>
              <w:rPr>
                <w:rFonts w:ascii="Times New Roman" w:eastAsia="Times New Roman" w:hAnsi="Times New Roman" w:cs="Times New Roman"/>
                <w:sz w:val="21"/>
                <w:szCs w:val="21"/>
              </w:rPr>
              <w:t xml:space="preserve">Руководитель контрактной службы </w:t>
            </w:r>
          </w:p>
          <w:p w:rsidR="00EE5486" w:rsidRDefault="00EE5486" w:rsidP="000876FD">
            <w:pPr>
              <w:tabs>
                <w:tab w:val="left" w:pos="851"/>
              </w:tabs>
            </w:pPr>
            <w:r>
              <w:rPr>
                <w:rFonts w:ascii="Times New Roman" w:eastAsia="BatangChe" w:hAnsi="Times New Roman" w:cs="Times New Roman"/>
                <w:sz w:val="21"/>
                <w:szCs w:val="21"/>
              </w:rPr>
              <w:t xml:space="preserve">ФГБУ «НМИЦ ТПМ» </w:t>
            </w:r>
          </w:p>
          <w:p w:rsidR="00EE5486" w:rsidRDefault="00EE5486" w:rsidP="000876FD">
            <w:pPr>
              <w:tabs>
                <w:tab w:val="left" w:pos="851"/>
              </w:tabs>
            </w:pPr>
            <w:r>
              <w:rPr>
                <w:rFonts w:ascii="Times New Roman" w:eastAsia="BatangChe" w:hAnsi="Times New Roman" w:cs="Times New Roman"/>
                <w:sz w:val="21"/>
                <w:szCs w:val="21"/>
              </w:rPr>
              <w:t>Минздрава России</w:t>
            </w:r>
          </w:p>
          <w:p w:rsidR="00EE5486" w:rsidRDefault="00EE5486" w:rsidP="000876FD">
            <w:pPr>
              <w:tabs>
                <w:tab w:val="left" w:pos="851"/>
              </w:tabs>
              <w:rPr>
                <w:rFonts w:ascii="Times New Roman" w:eastAsia="BatangChe" w:hAnsi="Times New Roman" w:cs="Times New Roman"/>
                <w:sz w:val="21"/>
                <w:szCs w:val="21"/>
              </w:rPr>
            </w:pPr>
          </w:p>
          <w:p w:rsidR="00EE5486" w:rsidRDefault="00EE5486" w:rsidP="000876FD">
            <w:pPr>
              <w:tabs>
                <w:tab w:val="left" w:pos="851"/>
              </w:tabs>
            </w:pPr>
            <w:r>
              <w:rPr>
                <w:rFonts w:ascii="Times New Roman" w:eastAsia="BatangChe" w:hAnsi="Times New Roman" w:cs="Times New Roman"/>
                <w:sz w:val="21"/>
                <w:szCs w:val="21"/>
              </w:rPr>
              <w:t xml:space="preserve">___________________ </w:t>
            </w:r>
            <w:r>
              <w:rPr>
                <w:rFonts w:ascii="Times New Roman" w:eastAsia="Times New Roman" w:hAnsi="Times New Roman" w:cs="Times New Roman"/>
                <w:sz w:val="21"/>
                <w:szCs w:val="21"/>
              </w:rPr>
              <w:t xml:space="preserve">Е.С. </w:t>
            </w:r>
            <w:r w:rsidR="00B46430" w:rsidRPr="00B46430">
              <w:rPr>
                <w:rFonts w:ascii="Times New Roman" w:eastAsia="Times New Roman" w:hAnsi="Times New Roman" w:cs="Times New Roman"/>
                <w:sz w:val="21"/>
                <w:szCs w:val="21"/>
              </w:rPr>
              <w:t>Волкова</w:t>
            </w:r>
          </w:p>
          <w:p w:rsidR="00EE5486" w:rsidRDefault="00EE5486" w:rsidP="000876FD">
            <w:pPr>
              <w:tabs>
                <w:tab w:val="left" w:pos="851"/>
              </w:tabs>
            </w:pPr>
            <w:r>
              <w:rPr>
                <w:rFonts w:ascii="Times New Roman" w:eastAsia="BatangChe" w:hAnsi="Times New Roman" w:cs="Times New Roman"/>
                <w:b/>
                <w:sz w:val="21"/>
                <w:szCs w:val="21"/>
              </w:rPr>
              <w:t>М.П.</w:t>
            </w:r>
          </w:p>
        </w:tc>
        <w:tc>
          <w:tcPr>
            <w:tcW w:w="4948" w:type="dxa"/>
          </w:tcPr>
          <w:p w:rsidR="00EE5486" w:rsidRDefault="00EE5486" w:rsidP="000876FD">
            <w:pPr>
              <w:tabs>
                <w:tab w:val="left" w:pos="851"/>
              </w:tabs>
            </w:pPr>
            <w:r>
              <w:rPr>
                <w:rFonts w:ascii="Times New Roman" w:eastAsia="BatangChe" w:hAnsi="Times New Roman" w:cs="Times New Roman"/>
                <w:b/>
                <w:sz w:val="21"/>
                <w:szCs w:val="21"/>
              </w:rPr>
              <w:t>От Поставщика:</w:t>
            </w:r>
          </w:p>
          <w:p w:rsidR="00EE5486" w:rsidRDefault="00EE5486" w:rsidP="000876FD">
            <w:pPr>
              <w:widowControl/>
              <w:tabs>
                <w:tab w:val="left" w:pos="851"/>
              </w:tabs>
            </w:pPr>
            <w:r>
              <w:rPr>
                <w:rFonts w:ascii="Times New Roman" w:eastAsia="Times New Roman" w:hAnsi="Times New Roman" w:cs="Times New Roman"/>
                <w:color w:val="auto"/>
                <w:sz w:val="21"/>
                <w:szCs w:val="21"/>
                <w:highlight w:val="yellow"/>
                <w:lang w:bidi="ar-SA"/>
              </w:rPr>
              <w:t>___________</w:t>
            </w:r>
          </w:p>
          <w:p w:rsidR="00EE5486" w:rsidRDefault="00EE5486" w:rsidP="000876FD">
            <w:pPr>
              <w:widowControl/>
              <w:tabs>
                <w:tab w:val="left" w:pos="851"/>
              </w:tabs>
              <w:rPr>
                <w:rFonts w:ascii="Times New Roman" w:eastAsia="Times New Roman" w:hAnsi="Times New Roman" w:cs="Times New Roman"/>
                <w:b/>
                <w:color w:val="auto"/>
                <w:sz w:val="21"/>
                <w:szCs w:val="21"/>
                <w:lang w:bidi="ar-SA"/>
              </w:rPr>
            </w:pPr>
          </w:p>
          <w:p w:rsidR="00EE5486" w:rsidRDefault="00EE5486" w:rsidP="000876FD">
            <w:pPr>
              <w:pStyle w:val="aff2"/>
              <w:tabs>
                <w:tab w:val="left" w:pos="851"/>
              </w:tabs>
              <w:rPr>
                <w:b/>
                <w:sz w:val="21"/>
                <w:szCs w:val="21"/>
              </w:rPr>
            </w:pPr>
          </w:p>
          <w:p w:rsidR="00EE5486" w:rsidRDefault="00EE5486" w:rsidP="000876FD">
            <w:pPr>
              <w:pStyle w:val="aff2"/>
              <w:tabs>
                <w:tab w:val="left" w:pos="851"/>
              </w:tabs>
              <w:rPr>
                <w:sz w:val="21"/>
                <w:szCs w:val="21"/>
              </w:rPr>
            </w:pPr>
          </w:p>
          <w:p w:rsidR="00EE5486" w:rsidRDefault="00EE5486" w:rsidP="000876FD">
            <w:pPr>
              <w:pStyle w:val="aff2"/>
              <w:tabs>
                <w:tab w:val="left" w:pos="851"/>
              </w:tabs>
            </w:pPr>
            <w:r>
              <w:rPr>
                <w:sz w:val="21"/>
                <w:szCs w:val="21"/>
                <w:highlight w:val="yellow"/>
              </w:rPr>
              <w:t>____________________ _____________</w:t>
            </w:r>
          </w:p>
          <w:p w:rsidR="00EE5486" w:rsidRDefault="00EE5486" w:rsidP="000876FD">
            <w:pPr>
              <w:tabs>
                <w:tab w:val="left" w:pos="851"/>
              </w:tabs>
            </w:pPr>
            <w:r>
              <w:rPr>
                <w:rFonts w:ascii="Times New Roman" w:eastAsia="BatangChe" w:hAnsi="Times New Roman" w:cs="Times New Roman"/>
                <w:b/>
                <w:sz w:val="21"/>
                <w:szCs w:val="21"/>
              </w:rPr>
              <w:t>М.П.</w:t>
            </w:r>
          </w:p>
        </w:tc>
      </w:tr>
    </w:tbl>
    <w:p w:rsidR="005048FB" w:rsidRDefault="005048FB">
      <w:pPr>
        <w:jc w:val="center"/>
        <w:rPr>
          <w:rFonts w:ascii="Times New Roman" w:eastAsia="BatangChe" w:hAnsi="Times New Roman" w:cs="Times New Roman"/>
          <w:b/>
          <w:sz w:val="21"/>
          <w:szCs w:val="21"/>
        </w:rPr>
      </w:pPr>
    </w:p>
    <w:p w:rsidR="00712A4A" w:rsidRDefault="005048FB" w:rsidP="005048FB">
      <w:pPr>
        <w:jc w:val="center"/>
        <w:rPr>
          <w:rFonts w:ascii="Times New Roman" w:hAnsi="Times New Roman" w:cs="Times New Roman"/>
          <w:b/>
          <w:sz w:val="21"/>
          <w:szCs w:val="21"/>
        </w:rPr>
      </w:pPr>
      <w:r>
        <w:rPr>
          <w:rFonts w:ascii="Times New Roman" w:eastAsia="BatangChe" w:hAnsi="Times New Roman" w:cs="Times New Roman"/>
          <w:b/>
          <w:sz w:val="21"/>
          <w:szCs w:val="21"/>
        </w:rPr>
        <w:br w:type="page"/>
      </w:r>
    </w:p>
    <w:p w:rsidR="00B5081F" w:rsidRDefault="00B5081F" w:rsidP="005A1C29">
      <w:pPr>
        <w:jc w:val="right"/>
      </w:pPr>
      <w:r>
        <w:rPr>
          <w:rFonts w:ascii="Times New Roman" w:hAnsi="Times New Roman" w:cs="Times New Roman"/>
          <w:b/>
          <w:sz w:val="21"/>
          <w:szCs w:val="21"/>
        </w:rPr>
        <w:t>Приложение № 1</w:t>
      </w:r>
    </w:p>
    <w:p w:rsidR="00B5081F" w:rsidRDefault="00B5081F">
      <w:pPr>
        <w:jc w:val="right"/>
      </w:pPr>
      <w:r>
        <w:rPr>
          <w:rFonts w:ascii="Times New Roman" w:hAnsi="Times New Roman" w:cs="Times New Roman"/>
          <w:b/>
          <w:sz w:val="21"/>
          <w:szCs w:val="21"/>
        </w:rPr>
        <w:t xml:space="preserve">к Договору от «____» __________ </w:t>
      </w:r>
      <w:r w:rsidR="000F667C">
        <w:rPr>
          <w:rFonts w:ascii="Times New Roman" w:hAnsi="Times New Roman" w:cs="Times New Roman"/>
          <w:b/>
          <w:sz w:val="21"/>
          <w:szCs w:val="21"/>
        </w:rPr>
        <w:t>202</w:t>
      </w:r>
      <w:r w:rsidR="00074077">
        <w:rPr>
          <w:rFonts w:ascii="Times New Roman" w:hAnsi="Times New Roman" w:cs="Times New Roman"/>
          <w:b/>
          <w:sz w:val="21"/>
          <w:szCs w:val="21"/>
        </w:rPr>
        <w:t>__</w:t>
      </w:r>
      <w:r>
        <w:rPr>
          <w:rFonts w:ascii="Times New Roman" w:hAnsi="Times New Roman" w:cs="Times New Roman"/>
          <w:b/>
          <w:sz w:val="21"/>
          <w:szCs w:val="21"/>
        </w:rPr>
        <w:t xml:space="preserve"> г.</w:t>
      </w:r>
    </w:p>
    <w:p w:rsidR="00B5081F" w:rsidRDefault="00B5081F">
      <w:pPr>
        <w:jc w:val="right"/>
      </w:pPr>
      <w:r>
        <w:rPr>
          <w:rFonts w:ascii="Times New Roman" w:hAnsi="Times New Roman" w:cs="Times New Roman"/>
          <w:b/>
          <w:sz w:val="21"/>
          <w:szCs w:val="21"/>
        </w:rPr>
        <w:t>№</w:t>
      </w:r>
      <w:r>
        <w:rPr>
          <w:rFonts w:ascii="Times New Roman" w:eastAsia="Times New Roman" w:hAnsi="Times New Roman" w:cs="Times New Roman"/>
          <w:b/>
          <w:sz w:val="21"/>
          <w:szCs w:val="21"/>
        </w:rPr>
        <w:t xml:space="preserve"> </w:t>
      </w:r>
      <w:r>
        <w:rPr>
          <w:rFonts w:ascii="Times New Roman" w:hAnsi="Times New Roman" w:cs="Times New Roman"/>
          <w:b/>
          <w:sz w:val="21"/>
          <w:szCs w:val="21"/>
        </w:rPr>
        <w:t>_________________________________</w:t>
      </w:r>
    </w:p>
    <w:p w:rsidR="00B5081F" w:rsidRDefault="00B5081F">
      <w:pPr>
        <w:jc w:val="both"/>
        <w:rPr>
          <w:rFonts w:ascii="Times New Roman" w:hAnsi="Times New Roman" w:cs="Times New Roman"/>
          <w:b/>
          <w:bCs/>
          <w:caps/>
          <w:sz w:val="21"/>
          <w:szCs w:val="21"/>
        </w:rPr>
      </w:pPr>
    </w:p>
    <w:p w:rsidR="00B5081F" w:rsidRDefault="00B5081F" w:rsidP="005A1C29">
      <w:pPr>
        <w:jc w:val="center"/>
      </w:pPr>
      <w:r>
        <w:rPr>
          <w:rFonts w:ascii="Times New Roman" w:hAnsi="Times New Roman" w:cs="Times New Roman"/>
          <w:b/>
          <w:bCs/>
          <w:caps/>
          <w:sz w:val="21"/>
          <w:szCs w:val="21"/>
        </w:rPr>
        <w:t>Техническое задание</w:t>
      </w:r>
    </w:p>
    <w:p w:rsidR="00B5081F" w:rsidRDefault="00B5081F">
      <w:pPr>
        <w:jc w:val="center"/>
      </w:pPr>
      <w:r>
        <w:rPr>
          <w:rFonts w:ascii="Times New Roman" w:hAnsi="Times New Roman" w:cs="Times New Roman"/>
          <w:sz w:val="21"/>
          <w:szCs w:val="21"/>
        </w:rPr>
        <w:t>на поставку</w:t>
      </w:r>
      <w:r w:rsidR="000876FD">
        <w:rPr>
          <w:rFonts w:ascii="Times New Roman" w:hAnsi="Times New Roman" w:cs="Times New Roman"/>
          <w:sz w:val="21"/>
          <w:szCs w:val="21"/>
        </w:rPr>
        <w:t xml:space="preserve"> расходных материалов </w:t>
      </w:r>
      <w:r>
        <w:rPr>
          <w:rFonts w:ascii="Times New Roman" w:hAnsi="Times New Roman" w:cs="Times New Roman"/>
          <w:sz w:val="21"/>
          <w:szCs w:val="21"/>
        </w:rPr>
        <w:t>для нужд ФГБУ «НМИЦ ТПМ» Минздрава России</w:t>
      </w:r>
    </w:p>
    <w:p w:rsidR="00B5081F" w:rsidRDefault="00B5081F">
      <w:pPr>
        <w:jc w:val="center"/>
        <w:rPr>
          <w:rFonts w:ascii="Times New Roman" w:hAnsi="Times New Roman" w:cs="Times New Roman"/>
          <w:b/>
          <w:sz w:val="21"/>
          <w:szCs w:val="21"/>
        </w:rPr>
      </w:pPr>
    </w:p>
    <w:p w:rsidR="00B5081F" w:rsidRDefault="00B5081F" w:rsidP="005A1C29">
      <w:pPr>
        <w:numPr>
          <w:ilvl w:val="0"/>
          <w:numId w:val="4"/>
        </w:numPr>
        <w:jc w:val="center"/>
      </w:pPr>
      <w:r>
        <w:rPr>
          <w:rFonts w:ascii="Times New Roman" w:hAnsi="Times New Roman" w:cs="Times New Roman"/>
          <w:bCs/>
          <w:caps/>
          <w:sz w:val="21"/>
          <w:szCs w:val="21"/>
        </w:rPr>
        <w:t xml:space="preserve">Общие </w:t>
      </w:r>
      <w:r>
        <w:rPr>
          <w:rFonts w:ascii="Times New Roman" w:hAnsi="Times New Roman"/>
          <w:sz w:val="21"/>
          <w:szCs w:val="21"/>
        </w:rPr>
        <w:t>ТРЕБОВАНИЯ</w:t>
      </w:r>
    </w:p>
    <w:tbl>
      <w:tblPr>
        <w:tblW w:w="5084" w:type="pct"/>
        <w:tblInd w:w="-5" w:type="dxa"/>
        <w:tblLayout w:type="fixed"/>
        <w:tblLook w:val="0000" w:firstRow="0" w:lastRow="0" w:firstColumn="0" w:lastColumn="0" w:noHBand="0" w:noVBand="0"/>
      </w:tblPr>
      <w:tblGrid>
        <w:gridCol w:w="680"/>
        <w:gridCol w:w="2809"/>
        <w:gridCol w:w="7539"/>
      </w:tblGrid>
      <w:tr w:rsidR="00B5081F" w:rsidTr="00A74323">
        <w:tc>
          <w:tcPr>
            <w:tcW w:w="680" w:type="dxa"/>
            <w:tcBorders>
              <w:top w:val="single" w:sz="4" w:space="0" w:color="000000"/>
              <w:left w:val="single" w:sz="4" w:space="0" w:color="000000"/>
              <w:bottom w:val="single" w:sz="4" w:space="0" w:color="000000"/>
            </w:tcBorders>
            <w:shd w:val="clear" w:color="auto" w:fill="DBE5F1"/>
          </w:tcPr>
          <w:p w:rsidR="00B5081F" w:rsidRDefault="00B5081F">
            <w:pPr>
              <w:jc w:val="center"/>
            </w:pPr>
            <w:r>
              <w:rPr>
                <w:rFonts w:ascii="Times New Roman" w:hAnsi="Times New Roman" w:cs="Times New Roman"/>
                <w:sz w:val="21"/>
                <w:szCs w:val="21"/>
              </w:rPr>
              <w:t>№</w:t>
            </w:r>
          </w:p>
        </w:tc>
        <w:tc>
          <w:tcPr>
            <w:tcW w:w="2809" w:type="dxa"/>
            <w:tcBorders>
              <w:top w:val="single" w:sz="4" w:space="0" w:color="000000"/>
              <w:left w:val="single" w:sz="4" w:space="0" w:color="000000"/>
              <w:bottom w:val="single" w:sz="4" w:space="0" w:color="000000"/>
            </w:tcBorders>
            <w:shd w:val="clear" w:color="auto" w:fill="DBE5F1"/>
          </w:tcPr>
          <w:p w:rsidR="00B5081F" w:rsidRDefault="00B5081F">
            <w:pPr>
              <w:jc w:val="center"/>
            </w:pPr>
            <w:r>
              <w:rPr>
                <w:rFonts w:ascii="Times New Roman" w:hAnsi="Times New Roman" w:cs="Times New Roman"/>
                <w:sz w:val="21"/>
                <w:szCs w:val="21"/>
              </w:rPr>
              <w:t>Параметры</w:t>
            </w:r>
          </w:p>
        </w:tc>
        <w:tc>
          <w:tcPr>
            <w:tcW w:w="7539" w:type="dxa"/>
            <w:tcBorders>
              <w:top w:val="single" w:sz="4" w:space="0" w:color="000000"/>
              <w:left w:val="single" w:sz="4" w:space="0" w:color="000000"/>
              <w:bottom w:val="single" w:sz="4" w:space="0" w:color="000000"/>
              <w:right w:val="single" w:sz="4" w:space="0" w:color="000000"/>
            </w:tcBorders>
            <w:shd w:val="clear" w:color="auto" w:fill="DBE5F1"/>
          </w:tcPr>
          <w:p w:rsidR="00B5081F" w:rsidRDefault="00B5081F">
            <w:pPr>
              <w:jc w:val="center"/>
            </w:pPr>
            <w:r>
              <w:rPr>
                <w:rFonts w:ascii="Times New Roman" w:hAnsi="Times New Roman" w:cs="Times New Roman"/>
                <w:sz w:val="21"/>
                <w:szCs w:val="21"/>
              </w:rPr>
              <w:t>Значение</w:t>
            </w:r>
          </w:p>
        </w:tc>
      </w:tr>
      <w:tr w:rsidR="00B5081F" w:rsidTr="00A74323">
        <w:tc>
          <w:tcPr>
            <w:tcW w:w="680" w:type="dxa"/>
            <w:tcBorders>
              <w:top w:val="single" w:sz="4" w:space="0" w:color="000000"/>
              <w:left w:val="single" w:sz="4" w:space="0" w:color="000000"/>
              <w:bottom w:val="single" w:sz="4" w:space="0" w:color="000000"/>
            </w:tcBorders>
            <w:shd w:val="clear" w:color="auto" w:fill="auto"/>
          </w:tcPr>
          <w:p w:rsidR="00B5081F" w:rsidRDefault="00B5081F">
            <w:pPr>
              <w:jc w:val="center"/>
            </w:pPr>
            <w:r>
              <w:rPr>
                <w:rFonts w:ascii="Times New Roman" w:hAnsi="Times New Roman" w:cs="Times New Roman"/>
                <w:sz w:val="21"/>
                <w:szCs w:val="21"/>
              </w:rPr>
              <w:t>1</w:t>
            </w:r>
          </w:p>
        </w:tc>
        <w:tc>
          <w:tcPr>
            <w:tcW w:w="2809" w:type="dxa"/>
            <w:tcBorders>
              <w:top w:val="single" w:sz="4" w:space="0" w:color="000000"/>
              <w:left w:val="single" w:sz="4" w:space="0" w:color="000000"/>
              <w:bottom w:val="single" w:sz="4" w:space="0" w:color="000000"/>
            </w:tcBorders>
            <w:shd w:val="clear" w:color="auto" w:fill="auto"/>
          </w:tcPr>
          <w:p w:rsidR="00B5081F" w:rsidRDefault="00B5081F">
            <w:pPr>
              <w:jc w:val="both"/>
            </w:pPr>
            <w:r>
              <w:rPr>
                <w:rFonts w:ascii="Times New Roman" w:hAnsi="Times New Roman" w:cs="Times New Roman"/>
                <w:sz w:val="21"/>
                <w:szCs w:val="21"/>
              </w:rPr>
              <w:t>Срок поставки товара</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rsidR="00B5081F" w:rsidRDefault="00B5081F">
            <w:pPr>
              <w:jc w:val="both"/>
            </w:pPr>
            <w:r>
              <w:rPr>
                <w:rFonts w:ascii="Times New Roman" w:hAnsi="Times New Roman" w:cs="Times New Roman"/>
                <w:sz w:val="21"/>
                <w:szCs w:val="21"/>
              </w:rPr>
              <w:t>По заявке Заказчика, в течение</w:t>
            </w:r>
            <w:r w:rsidR="000876FD">
              <w:rPr>
                <w:rFonts w:ascii="Times New Roman" w:hAnsi="Times New Roman" w:cs="Times New Roman"/>
                <w:sz w:val="21"/>
                <w:szCs w:val="21"/>
              </w:rPr>
              <w:t xml:space="preserve"> 10 (десяти) рабочих </w:t>
            </w:r>
            <w:r>
              <w:rPr>
                <w:rFonts w:ascii="Times New Roman" w:hAnsi="Times New Roman" w:cs="Times New Roman"/>
                <w:sz w:val="21"/>
                <w:szCs w:val="21"/>
              </w:rPr>
              <w:t>дней с даты получения Поставщиком Заявки на поставку.</w:t>
            </w:r>
          </w:p>
        </w:tc>
      </w:tr>
      <w:tr w:rsidR="00B5081F" w:rsidTr="00A74323">
        <w:tc>
          <w:tcPr>
            <w:tcW w:w="680" w:type="dxa"/>
            <w:tcBorders>
              <w:top w:val="single" w:sz="4" w:space="0" w:color="000000"/>
              <w:left w:val="single" w:sz="4" w:space="0" w:color="000000"/>
              <w:bottom w:val="single" w:sz="4" w:space="0" w:color="000000"/>
            </w:tcBorders>
            <w:shd w:val="clear" w:color="auto" w:fill="auto"/>
          </w:tcPr>
          <w:p w:rsidR="00B5081F" w:rsidRDefault="00B5081F">
            <w:pPr>
              <w:jc w:val="center"/>
            </w:pPr>
            <w:r>
              <w:rPr>
                <w:rFonts w:ascii="Times New Roman" w:hAnsi="Times New Roman" w:cs="Times New Roman"/>
                <w:sz w:val="21"/>
                <w:szCs w:val="21"/>
              </w:rPr>
              <w:t>2</w:t>
            </w:r>
          </w:p>
        </w:tc>
        <w:tc>
          <w:tcPr>
            <w:tcW w:w="2809" w:type="dxa"/>
            <w:tcBorders>
              <w:top w:val="single" w:sz="4" w:space="0" w:color="000000"/>
              <w:left w:val="single" w:sz="4" w:space="0" w:color="000000"/>
              <w:bottom w:val="single" w:sz="4" w:space="0" w:color="000000"/>
            </w:tcBorders>
            <w:shd w:val="clear" w:color="auto" w:fill="auto"/>
          </w:tcPr>
          <w:p w:rsidR="00B5081F" w:rsidRDefault="00B5081F">
            <w:pPr>
              <w:jc w:val="both"/>
            </w:pPr>
            <w:r>
              <w:rPr>
                <w:rFonts w:ascii="Times New Roman" w:hAnsi="Times New Roman" w:cs="Times New Roman"/>
                <w:sz w:val="21"/>
                <w:szCs w:val="21"/>
              </w:rPr>
              <w:t>Требования к остаточному сроку годности товара</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rsidR="00B5081F" w:rsidRDefault="00B5081F">
            <w:pPr>
              <w:jc w:val="both"/>
            </w:pPr>
            <w:r>
              <w:rPr>
                <w:rFonts w:ascii="Times New Roman" w:hAnsi="Times New Roman" w:cs="Times New Roman"/>
                <w:sz w:val="21"/>
                <w:szCs w:val="21"/>
              </w:rPr>
              <w:t>Остаточный срок годности не менее</w:t>
            </w:r>
            <w:r w:rsidR="000876FD">
              <w:rPr>
                <w:rFonts w:ascii="Times New Roman" w:hAnsi="Times New Roman" w:cs="Times New Roman"/>
                <w:sz w:val="21"/>
                <w:szCs w:val="21"/>
              </w:rPr>
              <w:t xml:space="preserve"> 12 </w:t>
            </w:r>
            <w:r>
              <w:rPr>
                <w:rFonts w:ascii="Times New Roman" w:hAnsi="Times New Roman" w:cs="Times New Roman"/>
                <w:sz w:val="21"/>
                <w:szCs w:val="21"/>
              </w:rPr>
              <w:t>месяцев на дату поставки</w:t>
            </w:r>
          </w:p>
          <w:p w:rsidR="00B5081F" w:rsidRDefault="00B5081F">
            <w:pPr>
              <w:jc w:val="both"/>
              <w:rPr>
                <w:rFonts w:ascii="Times New Roman" w:hAnsi="Times New Roman" w:cs="Times New Roman"/>
                <w:sz w:val="21"/>
                <w:szCs w:val="21"/>
              </w:rPr>
            </w:pPr>
          </w:p>
        </w:tc>
      </w:tr>
      <w:tr w:rsidR="00B5081F" w:rsidTr="00A74323">
        <w:tc>
          <w:tcPr>
            <w:tcW w:w="680" w:type="dxa"/>
            <w:tcBorders>
              <w:top w:val="single" w:sz="4" w:space="0" w:color="000000"/>
              <w:left w:val="single" w:sz="4" w:space="0" w:color="000000"/>
              <w:bottom w:val="single" w:sz="4" w:space="0" w:color="000000"/>
            </w:tcBorders>
            <w:shd w:val="clear" w:color="auto" w:fill="auto"/>
          </w:tcPr>
          <w:p w:rsidR="00B5081F" w:rsidRDefault="00B5081F">
            <w:pPr>
              <w:jc w:val="center"/>
            </w:pPr>
            <w:r>
              <w:rPr>
                <w:rFonts w:ascii="Times New Roman" w:hAnsi="Times New Roman" w:cs="Times New Roman"/>
                <w:sz w:val="21"/>
                <w:szCs w:val="21"/>
              </w:rPr>
              <w:t>3</w:t>
            </w:r>
          </w:p>
        </w:tc>
        <w:tc>
          <w:tcPr>
            <w:tcW w:w="2809" w:type="dxa"/>
            <w:tcBorders>
              <w:top w:val="single" w:sz="4" w:space="0" w:color="000000"/>
              <w:left w:val="single" w:sz="4" w:space="0" w:color="000000"/>
              <w:bottom w:val="single" w:sz="4" w:space="0" w:color="000000"/>
            </w:tcBorders>
            <w:shd w:val="clear" w:color="auto" w:fill="auto"/>
          </w:tcPr>
          <w:p w:rsidR="00B5081F" w:rsidRDefault="00B5081F">
            <w:pPr>
              <w:jc w:val="both"/>
            </w:pPr>
            <w:r>
              <w:rPr>
                <w:rFonts w:ascii="Times New Roman" w:hAnsi="Times New Roman" w:cs="Times New Roman"/>
                <w:sz w:val="21"/>
                <w:szCs w:val="21"/>
              </w:rPr>
              <w:t>Требования к безопасности товаров</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rsidR="00B5081F" w:rsidRDefault="00B5081F">
            <w:pPr>
              <w:jc w:val="both"/>
            </w:pPr>
            <w:r>
              <w:rPr>
                <w:rFonts w:ascii="Times New Roman" w:hAnsi="Times New Roman" w:cs="Times New Roman"/>
                <w:sz w:val="21"/>
                <w:szCs w:val="21"/>
              </w:rPr>
              <w:t>Поставленный товар, признанный недоброкачественным и (или) фальсифицированным и (или) контрафактным по решению Федеральной службы по надзору в сфере здравоохранения или решению суда, подлежит изъятию и уничтожению. При этом Поставщик по претензии Заказчика обязан возвратить стоимость оплаченного товара и компенсировать понесенные Заказчиком затраты по его изъятию и уничтожению.</w:t>
            </w:r>
          </w:p>
        </w:tc>
      </w:tr>
      <w:tr w:rsidR="0009623F" w:rsidRPr="004217FE" w:rsidTr="00A74323">
        <w:tc>
          <w:tcPr>
            <w:tcW w:w="680" w:type="dxa"/>
            <w:tcBorders>
              <w:top w:val="single" w:sz="4" w:space="0" w:color="000000"/>
              <w:left w:val="single" w:sz="4" w:space="0" w:color="000000"/>
              <w:bottom w:val="single" w:sz="4" w:space="0" w:color="000000"/>
            </w:tcBorders>
            <w:shd w:val="clear" w:color="auto" w:fill="auto"/>
          </w:tcPr>
          <w:p w:rsidR="0009623F" w:rsidRDefault="0009623F" w:rsidP="004217FE">
            <w:pPr>
              <w:jc w:val="both"/>
              <w:rPr>
                <w:rFonts w:ascii="Times New Roman" w:hAnsi="Times New Roman" w:cs="Times New Roman"/>
                <w:sz w:val="21"/>
                <w:szCs w:val="21"/>
              </w:rPr>
            </w:pPr>
            <w:r>
              <w:rPr>
                <w:rFonts w:ascii="Times New Roman" w:hAnsi="Times New Roman" w:cs="Times New Roman"/>
                <w:sz w:val="21"/>
                <w:szCs w:val="21"/>
              </w:rPr>
              <w:t>4</w:t>
            </w:r>
          </w:p>
        </w:tc>
        <w:tc>
          <w:tcPr>
            <w:tcW w:w="2809" w:type="dxa"/>
            <w:tcBorders>
              <w:top w:val="single" w:sz="4" w:space="0" w:color="000000"/>
              <w:left w:val="single" w:sz="4" w:space="0" w:color="000000"/>
              <w:bottom w:val="single" w:sz="4" w:space="0" w:color="000000"/>
            </w:tcBorders>
            <w:shd w:val="clear" w:color="auto" w:fill="auto"/>
          </w:tcPr>
          <w:p w:rsidR="0009623F" w:rsidRDefault="0009623F" w:rsidP="0009623F">
            <w:pPr>
              <w:jc w:val="both"/>
              <w:rPr>
                <w:rFonts w:ascii="Times New Roman" w:hAnsi="Times New Roman" w:cs="Times New Roman"/>
                <w:sz w:val="21"/>
                <w:szCs w:val="21"/>
              </w:rPr>
            </w:pPr>
            <w:r>
              <w:rPr>
                <w:rFonts w:ascii="Times New Roman" w:hAnsi="Times New Roman" w:cs="Times New Roman"/>
                <w:sz w:val="21"/>
                <w:szCs w:val="21"/>
              </w:rPr>
              <w:t xml:space="preserve">Требования к </w:t>
            </w:r>
            <w:r w:rsidRPr="004217FE">
              <w:rPr>
                <w:rFonts w:ascii="Times New Roman" w:hAnsi="Times New Roman" w:cs="Times New Roman"/>
                <w:sz w:val="21"/>
                <w:szCs w:val="21"/>
              </w:rPr>
              <w:t>упаковке и маркировке на упаковке, а также документации внутри и вне упаковки</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rsidR="0009623F" w:rsidRPr="0009623F" w:rsidRDefault="0009623F" w:rsidP="0009623F">
            <w:pPr>
              <w:jc w:val="both"/>
              <w:rPr>
                <w:rFonts w:ascii="Times New Roman" w:hAnsi="Times New Roman" w:cs="Times New Roman"/>
                <w:sz w:val="21"/>
                <w:szCs w:val="21"/>
              </w:rPr>
            </w:pPr>
            <w:r w:rsidRPr="0009623F">
              <w:rPr>
                <w:rFonts w:ascii="Times New Roman" w:hAnsi="Times New Roman" w:cs="Times New Roman"/>
                <w:sz w:val="21"/>
                <w:szCs w:val="21"/>
              </w:rPr>
              <w:t>Поставщик должен обеспечить упаковку Товара, способную предотвратить его повреждение или порчу во время перевозки к Месту доставки и во время хранения в Месте доставки. Упаковка Товара должна полностью обеспечивать условия транспортировки, предъявляемые к данному виду Товара.</w:t>
            </w:r>
          </w:p>
          <w:p w:rsidR="0009623F" w:rsidRPr="0009623F" w:rsidRDefault="0009623F" w:rsidP="0009623F">
            <w:pPr>
              <w:jc w:val="both"/>
              <w:rPr>
                <w:rFonts w:ascii="Times New Roman" w:hAnsi="Times New Roman" w:cs="Times New Roman"/>
                <w:sz w:val="21"/>
                <w:szCs w:val="21"/>
              </w:rPr>
            </w:pPr>
            <w:r w:rsidRPr="0009623F">
              <w:rPr>
                <w:rFonts w:ascii="Times New Roman" w:hAnsi="Times New Roman" w:cs="Times New Roman"/>
                <w:sz w:val="21"/>
                <w:szCs w:val="21"/>
              </w:rPr>
              <w:t>Вся упаковка должна соответствовать требованиям законодательства Российской Федерации, иметь следующую маркировку:</w:t>
            </w:r>
          </w:p>
          <w:p w:rsidR="0009623F" w:rsidRPr="004217FE" w:rsidRDefault="0009623F" w:rsidP="0009623F">
            <w:pPr>
              <w:jc w:val="both"/>
              <w:rPr>
                <w:rFonts w:ascii="Times New Roman" w:hAnsi="Times New Roman" w:cs="Times New Roman"/>
                <w:i/>
                <w:sz w:val="21"/>
                <w:szCs w:val="21"/>
              </w:rPr>
            </w:pPr>
            <w:r w:rsidRPr="004217FE">
              <w:rPr>
                <w:rFonts w:ascii="Times New Roman" w:hAnsi="Times New Roman" w:cs="Times New Roman"/>
                <w:i/>
                <w:sz w:val="21"/>
                <w:szCs w:val="21"/>
              </w:rPr>
              <w:t>Наименование Товара: __________</w:t>
            </w:r>
          </w:p>
          <w:p w:rsidR="0009623F" w:rsidRPr="004217FE" w:rsidRDefault="0009623F" w:rsidP="0009623F">
            <w:pPr>
              <w:jc w:val="both"/>
              <w:rPr>
                <w:rFonts w:ascii="Times New Roman" w:hAnsi="Times New Roman" w:cs="Times New Roman"/>
                <w:i/>
                <w:sz w:val="21"/>
                <w:szCs w:val="21"/>
              </w:rPr>
            </w:pPr>
            <w:r w:rsidRPr="004217FE">
              <w:rPr>
                <w:rFonts w:ascii="Times New Roman" w:hAnsi="Times New Roman" w:cs="Times New Roman"/>
                <w:i/>
                <w:sz w:val="21"/>
                <w:szCs w:val="21"/>
              </w:rPr>
              <w:t xml:space="preserve">Договор № __________ </w:t>
            </w:r>
          </w:p>
          <w:p w:rsidR="0009623F" w:rsidRPr="004217FE" w:rsidRDefault="0009623F" w:rsidP="0009623F">
            <w:pPr>
              <w:jc w:val="both"/>
              <w:rPr>
                <w:rFonts w:ascii="Times New Roman" w:hAnsi="Times New Roman" w:cs="Times New Roman"/>
                <w:i/>
                <w:sz w:val="21"/>
                <w:szCs w:val="21"/>
              </w:rPr>
            </w:pPr>
            <w:r w:rsidRPr="004217FE">
              <w:rPr>
                <w:rFonts w:ascii="Times New Roman" w:hAnsi="Times New Roman" w:cs="Times New Roman"/>
                <w:i/>
                <w:sz w:val="21"/>
                <w:szCs w:val="21"/>
              </w:rPr>
              <w:t>Заказчик (наименование): ______________</w:t>
            </w:r>
          </w:p>
          <w:p w:rsidR="0009623F" w:rsidRPr="004217FE" w:rsidRDefault="0009623F" w:rsidP="0009623F">
            <w:pPr>
              <w:jc w:val="both"/>
              <w:rPr>
                <w:rFonts w:ascii="Times New Roman" w:hAnsi="Times New Roman" w:cs="Times New Roman"/>
                <w:i/>
                <w:sz w:val="21"/>
                <w:szCs w:val="21"/>
              </w:rPr>
            </w:pPr>
            <w:r w:rsidRPr="004217FE">
              <w:rPr>
                <w:rFonts w:ascii="Times New Roman" w:hAnsi="Times New Roman" w:cs="Times New Roman"/>
                <w:i/>
                <w:sz w:val="21"/>
                <w:szCs w:val="21"/>
              </w:rPr>
              <w:t>Поставщик: ____________</w:t>
            </w:r>
          </w:p>
          <w:p w:rsidR="004217FE" w:rsidRPr="004217FE" w:rsidRDefault="004217FE" w:rsidP="004217FE">
            <w:pPr>
              <w:jc w:val="both"/>
              <w:rPr>
                <w:rFonts w:ascii="Times New Roman" w:hAnsi="Times New Roman" w:cs="Times New Roman"/>
                <w:i/>
                <w:sz w:val="21"/>
                <w:szCs w:val="21"/>
              </w:rPr>
            </w:pPr>
            <w:r w:rsidRPr="004217FE">
              <w:rPr>
                <w:rFonts w:ascii="Times New Roman" w:hAnsi="Times New Roman" w:cs="Times New Roman"/>
                <w:i/>
                <w:sz w:val="21"/>
                <w:szCs w:val="21"/>
              </w:rPr>
              <w:t>Пункт назначения: _________</w:t>
            </w:r>
          </w:p>
          <w:p w:rsidR="004217FE" w:rsidRPr="004217FE" w:rsidRDefault="004217FE" w:rsidP="004217FE">
            <w:pPr>
              <w:jc w:val="both"/>
              <w:rPr>
                <w:rFonts w:ascii="Times New Roman" w:hAnsi="Times New Roman" w:cs="Times New Roman"/>
                <w:i/>
                <w:sz w:val="21"/>
                <w:szCs w:val="21"/>
              </w:rPr>
            </w:pPr>
            <w:r w:rsidRPr="004217FE">
              <w:rPr>
                <w:rFonts w:ascii="Times New Roman" w:hAnsi="Times New Roman" w:cs="Times New Roman"/>
                <w:i/>
                <w:sz w:val="21"/>
                <w:szCs w:val="21"/>
              </w:rPr>
              <w:t>Грузоотправитель: _________</w:t>
            </w:r>
          </w:p>
          <w:p w:rsidR="0009623F" w:rsidRDefault="004217FE">
            <w:pPr>
              <w:jc w:val="both"/>
              <w:rPr>
                <w:rFonts w:ascii="Times New Roman" w:hAnsi="Times New Roman" w:cs="Times New Roman"/>
                <w:sz w:val="21"/>
                <w:szCs w:val="21"/>
              </w:rPr>
            </w:pPr>
            <w:r w:rsidRPr="004217FE">
              <w:rPr>
                <w:rFonts w:ascii="Times New Roman" w:hAnsi="Times New Roman" w:cs="Times New Roman"/>
                <w:sz w:val="21"/>
                <w:szCs w:val="21"/>
              </w:rPr>
              <w:t>Каждый ящик/контейнер</w:t>
            </w:r>
            <w:r>
              <w:rPr>
                <w:rFonts w:ascii="Times New Roman" w:hAnsi="Times New Roman" w:cs="Times New Roman"/>
                <w:sz w:val="21"/>
                <w:szCs w:val="21"/>
              </w:rPr>
              <w:t>/коробка</w:t>
            </w:r>
            <w:r w:rsidRPr="004217FE">
              <w:rPr>
                <w:rFonts w:ascii="Times New Roman" w:hAnsi="Times New Roman" w:cs="Times New Roman"/>
                <w:sz w:val="21"/>
                <w:szCs w:val="21"/>
              </w:rPr>
              <w:t xml:space="preserve"> должны сопровождать два экземпляра упаковочного листа с описанием Товара, указанием веса нетто, веса брутто, количества Товара, указанием номера и даты Договора (далее - Упаковочный лист). Один Упаковочный лист с приложением документов, предусмотренных пунктом 5.3 Договора, должен находиться внутри ящика/контейнера, другой - крепиться с внешней стороны ящика/контейнера в водонепроницаемом конверте.</w:t>
            </w:r>
          </w:p>
        </w:tc>
      </w:tr>
      <w:tr w:rsidR="00A74323" w:rsidRPr="004217FE" w:rsidTr="00A74323">
        <w:tc>
          <w:tcPr>
            <w:tcW w:w="680" w:type="dxa"/>
            <w:tcBorders>
              <w:top w:val="single" w:sz="4" w:space="0" w:color="000000"/>
              <w:left w:val="single" w:sz="4" w:space="0" w:color="000000"/>
              <w:bottom w:val="single" w:sz="4" w:space="0" w:color="000000"/>
            </w:tcBorders>
            <w:shd w:val="clear" w:color="auto" w:fill="auto"/>
          </w:tcPr>
          <w:p w:rsidR="00A74323" w:rsidRPr="00CD2FA1" w:rsidRDefault="00A74323" w:rsidP="004217FE">
            <w:pPr>
              <w:jc w:val="both"/>
              <w:rPr>
                <w:rFonts w:ascii="Times New Roman" w:hAnsi="Times New Roman" w:cs="Times New Roman"/>
                <w:sz w:val="21"/>
                <w:szCs w:val="21"/>
                <w:lang w:val="en-US"/>
              </w:rPr>
            </w:pPr>
            <w:r>
              <w:rPr>
                <w:rFonts w:ascii="Times New Roman" w:hAnsi="Times New Roman" w:cs="Times New Roman"/>
                <w:sz w:val="21"/>
                <w:szCs w:val="21"/>
                <w:lang w:val="en-US"/>
              </w:rPr>
              <w:t>5</w:t>
            </w:r>
          </w:p>
        </w:tc>
        <w:tc>
          <w:tcPr>
            <w:tcW w:w="10348" w:type="dxa"/>
            <w:gridSpan w:val="2"/>
            <w:tcBorders>
              <w:top w:val="single" w:sz="4" w:space="0" w:color="000000"/>
              <w:left w:val="single" w:sz="4" w:space="0" w:color="000000"/>
              <w:bottom w:val="single" w:sz="4" w:space="0" w:color="000000"/>
              <w:right w:val="single" w:sz="4" w:space="0" w:color="000000"/>
            </w:tcBorders>
            <w:shd w:val="clear" w:color="auto" w:fill="auto"/>
          </w:tcPr>
          <w:p w:rsidR="00A74323" w:rsidRPr="0009623F" w:rsidRDefault="00A74323" w:rsidP="0009623F">
            <w:pPr>
              <w:jc w:val="both"/>
              <w:rPr>
                <w:rFonts w:ascii="Times New Roman" w:hAnsi="Times New Roman" w:cs="Times New Roman"/>
                <w:sz w:val="21"/>
                <w:szCs w:val="21"/>
              </w:rPr>
            </w:pPr>
            <w:r w:rsidRPr="000876FD">
              <w:rPr>
                <w:rFonts w:ascii="Times New Roman" w:hAnsi="Times New Roman" w:cs="Times New Roman"/>
                <w:sz w:val="20"/>
                <w:szCs w:val="20"/>
              </w:rPr>
              <w:t xml:space="preserve">Декларация Товара в соответствии с </w:t>
            </w:r>
            <w:proofErr w:type="spellStart"/>
            <w:r w:rsidRPr="000876FD">
              <w:rPr>
                <w:rFonts w:ascii="Times New Roman" w:hAnsi="Times New Roman" w:cs="Times New Roman"/>
                <w:sz w:val="20"/>
                <w:szCs w:val="20"/>
              </w:rPr>
              <w:t>пп</w:t>
            </w:r>
            <w:proofErr w:type="spellEnd"/>
            <w:r w:rsidRPr="000876FD">
              <w:rPr>
                <w:rFonts w:ascii="Times New Roman" w:hAnsi="Times New Roman" w:cs="Times New Roman"/>
                <w:sz w:val="20"/>
                <w:szCs w:val="20"/>
              </w:rPr>
              <w:t>. «б» п. 5 Постановления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A74323" w:rsidRPr="004217FE" w:rsidTr="00A74323">
        <w:tc>
          <w:tcPr>
            <w:tcW w:w="680" w:type="dxa"/>
            <w:tcBorders>
              <w:top w:val="single" w:sz="4" w:space="0" w:color="000000"/>
              <w:left w:val="single" w:sz="4" w:space="0" w:color="000000"/>
              <w:bottom w:val="single" w:sz="4" w:space="0" w:color="000000"/>
            </w:tcBorders>
            <w:shd w:val="clear" w:color="auto" w:fill="auto"/>
          </w:tcPr>
          <w:p w:rsidR="00A74323" w:rsidRPr="00A74323" w:rsidRDefault="00A74323" w:rsidP="00A74323">
            <w:pPr>
              <w:snapToGrid w:val="0"/>
              <w:jc w:val="center"/>
              <w:rPr>
                <w:rFonts w:ascii="Times New Roman" w:eastAsia="Times New Roman" w:hAnsi="Times New Roman"/>
                <w:bCs/>
                <w:sz w:val="20"/>
                <w:szCs w:val="20"/>
              </w:rPr>
            </w:pPr>
            <w:r w:rsidRPr="00A74323">
              <w:rPr>
                <w:rFonts w:ascii="Times New Roman" w:eastAsia="Times New Roman" w:hAnsi="Times New Roman"/>
                <w:bCs/>
                <w:sz w:val="20"/>
                <w:szCs w:val="20"/>
              </w:rPr>
              <w:t>5.1.</w:t>
            </w:r>
          </w:p>
        </w:tc>
        <w:tc>
          <w:tcPr>
            <w:tcW w:w="2809" w:type="dxa"/>
            <w:tcBorders>
              <w:top w:val="single" w:sz="4" w:space="0" w:color="000000"/>
              <w:left w:val="single" w:sz="4" w:space="0" w:color="000000"/>
              <w:bottom w:val="single" w:sz="4" w:space="0" w:color="000000"/>
            </w:tcBorders>
            <w:shd w:val="clear" w:color="auto" w:fill="auto"/>
          </w:tcPr>
          <w:p w:rsidR="00A74323" w:rsidRDefault="00A74323" w:rsidP="00A74323">
            <w:pPr>
              <w:snapToGrid w:val="0"/>
              <w:rPr>
                <w:rFonts w:ascii="Times New Roman" w:hAnsi="Times New Roman"/>
                <w:highlight w:val="yellow"/>
              </w:rPr>
            </w:pPr>
            <w:r w:rsidRPr="00A54E80">
              <w:rPr>
                <w:rFonts w:ascii="Times New Roman" w:hAnsi="Times New Roman"/>
                <w:sz w:val="20"/>
                <w:szCs w:val="20"/>
              </w:rPr>
              <w:t xml:space="preserve">отсутствие в реестре российской промышленной продукции товаров, указанных в позициях 1 - </w:t>
            </w:r>
            <w:hyperlink r:id="rId8" w:history="1">
              <w:r w:rsidRPr="00A54E80">
                <w:rPr>
                  <w:rFonts w:ascii="Times New Roman" w:hAnsi="Times New Roman"/>
                  <w:sz w:val="20"/>
                  <w:szCs w:val="20"/>
                </w:rPr>
                <w:t>433</w:t>
              </w:r>
            </w:hyperlink>
            <w:r w:rsidRPr="00A54E80">
              <w:rPr>
                <w:rFonts w:ascii="Times New Roman" w:hAnsi="Times New Roman"/>
                <w:sz w:val="20"/>
                <w:szCs w:val="20"/>
              </w:rPr>
              <w:t xml:space="preserve"> приложения № 2 к ПП 1875, с характеристиками, соответствующими потребности заказчика</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rsidR="00A74323" w:rsidRPr="000876FD" w:rsidRDefault="00A74323" w:rsidP="00A74323">
            <w:pPr>
              <w:snapToGrid w:val="0"/>
              <w:jc w:val="center"/>
              <w:rPr>
                <w:rFonts w:ascii="Times New Roman" w:eastAsia="Times New Roman" w:hAnsi="Times New Roman"/>
                <w:b/>
                <w:bCs/>
              </w:rPr>
            </w:pPr>
            <w:r w:rsidRPr="000876FD">
              <w:rPr>
                <w:rFonts w:ascii="Times New Roman" w:hAnsi="Times New Roman"/>
                <w:sz w:val="20"/>
                <w:szCs w:val="20"/>
              </w:rPr>
              <w:t>Да</w:t>
            </w:r>
          </w:p>
        </w:tc>
      </w:tr>
      <w:tr w:rsidR="00A74323" w:rsidRPr="004217FE" w:rsidTr="00A74323">
        <w:tc>
          <w:tcPr>
            <w:tcW w:w="680" w:type="dxa"/>
            <w:tcBorders>
              <w:top w:val="single" w:sz="4" w:space="0" w:color="000000"/>
              <w:left w:val="single" w:sz="4" w:space="0" w:color="000000"/>
              <w:bottom w:val="single" w:sz="4" w:space="0" w:color="000000"/>
            </w:tcBorders>
            <w:shd w:val="clear" w:color="auto" w:fill="auto"/>
          </w:tcPr>
          <w:p w:rsidR="00A74323" w:rsidRPr="00A74323" w:rsidRDefault="00A74323" w:rsidP="00A74323">
            <w:pPr>
              <w:snapToGrid w:val="0"/>
              <w:jc w:val="center"/>
              <w:rPr>
                <w:rFonts w:ascii="Times New Roman" w:eastAsia="Times New Roman" w:hAnsi="Times New Roman"/>
                <w:bCs/>
                <w:sz w:val="20"/>
                <w:szCs w:val="20"/>
              </w:rPr>
            </w:pPr>
            <w:r w:rsidRPr="00A74323">
              <w:rPr>
                <w:rFonts w:ascii="Times New Roman" w:eastAsia="Times New Roman" w:hAnsi="Times New Roman"/>
                <w:bCs/>
                <w:sz w:val="20"/>
                <w:szCs w:val="20"/>
              </w:rPr>
              <w:t>5.2.</w:t>
            </w:r>
          </w:p>
        </w:tc>
        <w:tc>
          <w:tcPr>
            <w:tcW w:w="2809" w:type="dxa"/>
            <w:tcBorders>
              <w:top w:val="single" w:sz="4" w:space="0" w:color="000000"/>
              <w:left w:val="single" w:sz="4" w:space="0" w:color="000000"/>
              <w:bottom w:val="single" w:sz="4" w:space="0" w:color="000000"/>
            </w:tcBorders>
            <w:shd w:val="clear" w:color="auto" w:fill="auto"/>
          </w:tcPr>
          <w:p w:rsidR="00A74323" w:rsidRDefault="00A74323" w:rsidP="00A74323">
            <w:pPr>
              <w:snapToGrid w:val="0"/>
              <w:rPr>
                <w:rFonts w:ascii="Times New Roman" w:hAnsi="Times New Roman"/>
                <w:highlight w:val="yellow"/>
              </w:rPr>
            </w:pPr>
            <w:r w:rsidRPr="00A54E80">
              <w:rPr>
                <w:rFonts w:ascii="Times New Roman" w:hAnsi="Times New Roman"/>
                <w:sz w:val="20"/>
                <w:szCs w:val="20"/>
              </w:rPr>
              <w:t xml:space="preserve">отсутствие на территории Российской Федерации производства товаров, указанных в позициях 434 - </w:t>
            </w:r>
            <w:hyperlink r:id="rId9" w:history="1">
              <w:r w:rsidRPr="00A54E80">
                <w:rPr>
                  <w:rFonts w:ascii="Times New Roman" w:hAnsi="Times New Roman"/>
                  <w:sz w:val="20"/>
                  <w:szCs w:val="20"/>
                </w:rPr>
                <w:t>465</w:t>
              </w:r>
            </w:hyperlink>
            <w:r w:rsidRPr="00A54E80">
              <w:rPr>
                <w:rFonts w:ascii="Times New Roman" w:hAnsi="Times New Roman"/>
                <w:sz w:val="20"/>
                <w:szCs w:val="20"/>
              </w:rPr>
              <w:t xml:space="preserve"> приложения № 2 к ПП 1875</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rsidR="00A74323" w:rsidRPr="000876FD" w:rsidRDefault="000876FD" w:rsidP="00A74323">
            <w:pPr>
              <w:snapToGrid w:val="0"/>
              <w:jc w:val="center"/>
              <w:rPr>
                <w:rFonts w:ascii="Times New Roman" w:eastAsia="Times New Roman" w:hAnsi="Times New Roman"/>
                <w:b/>
                <w:bCs/>
              </w:rPr>
            </w:pPr>
            <w:r w:rsidRPr="000876FD">
              <w:rPr>
                <w:rFonts w:ascii="Times New Roman" w:hAnsi="Times New Roman"/>
                <w:sz w:val="20"/>
                <w:szCs w:val="20"/>
              </w:rPr>
              <w:t>Н</w:t>
            </w:r>
            <w:r w:rsidR="00A74323" w:rsidRPr="000876FD">
              <w:rPr>
                <w:rFonts w:ascii="Times New Roman" w:hAnsi="Times New Roman"/>
                <w:sz w:val="20"/>
                <w:szCs w:val="20"/>
              </w:rPr>
              <w:t>ет</w:t>
            </w:r>
          </w:p>
        </w:tc>
      </w:tr>
      <w:tr w:rsidR="00A74323" w:rsidRPr="004217FE" w:rsidTr="00A74323">
        <w:tc>
          <w:tcPr>
            <w:tcW w:w="680" w:type="dxa"/>
            <w:tcBorders>
              <w:top w:val="single" w:sz="4" w:space="0" w:color="000000"/>
              <w:left w:val="single" w:sz="4" w:space="0" w:color="000000"/>
              <w:bottom w:val="single" w:sz="4" w:space="0" w:color="000000"/>
            </w:tcBorders>
            <w:shd w:val="clear" w:color="auto" w:fill="auto"/>
          </w:tcPr>
          <w:p w:rsidR="00A74323" w:rsidRPr="00A74323" w:rsidRDefault="00A74323" w:rsidP="00A74323">
            <w:pPr>
              <w:snapToGrid w:val="0"/>
              <w:jc w:val="center"/>
              <w:rPr>
                <w:rFonts w:ascii="Times New Roman" w:eastAsia="Times New Roman" w:hAnsi="Times New Roman"/>
                <w:bCs/>
                <w:sz w:val="20"/>
                <w:szCs w:val="20"/>
              </w:rPr>
            </w:pPr>
            <w:r w:rsidRPr="00A74323">
              <w:rPr>
                <w:rFonts w:ascii="Times New Roman" w:eastAsia="Times New Roman" w:hAnsi="Times New Roman"/>
                <w:bCs/>
                <w:sz w:val="20"/>
                <w:szCs w:val="20"/>
              </w:rPr>
              <w:t>5.3.</w:t>
            </w:r>
          </w:p>
        </w:tc>
        <w:tc>
          <w:tcPr>
            <w:tcW w:w="2809" w:type="dxa"/>
            <w:tcBorders>
              <w:top w:val="single" w:sz="4" w:space="0" w:color="000000"/>
              <w:left w:val="single" w:sz="4" w:space="0" w:color="000000"/>
              <w:bottom w:val="single" w:sz="4" w:space="0" w:color="000000"/>
            </w:tcBorders>
            <w:shd w:val="clear" w:color="auto" w:fill="auto"/>
          </w:tcPr>
          <w:p w:rsidR="00A74323" w:rsidRDefault="00A74323" w:rsidP="00A74323">
            <w:pPr>
              <w:snapToGrid w:val="0"/>
              <w:rPr>
                <w:rFonts w:ascii="Times New Roman" w:hAnsi="Times New Roman"/>
                <w:highlight w:val="yellow"/>
              </w:rPr>
            </w:pPr>
            <w:r w:rsidRPr="00A54E80">
              <w:rPr>
                <w:rFonts w:ascii="Times New Roman" w:hAnsi="Times New Roman"/>
                <w:sz w:val="20"/>
                <w:szCs w:val="20"/>
              </w:rPr>
              <w:t>отсутствие на территории Российской Федерации производства товаров, не указанных в приложениях № 1 и 2 к ПП 1875</w:t>
            </w:r>
          </w:p>
        </w:tc>
        <w:tc>
          <w:tcPr>
            <w:tcW w:w="7539" w:type="dxa"/>
            <w:tcBorders>
              <w:top w:val="single" w:sz="4" w:space="0" w:color="000000"/>
              <w:left w:val="single" w:sz="4" w:space="0" w:color="000000"/>
              <w:bottom w:val="single" w:sz="4" w:space="0" w:color="000000"/>
              <w:right w:val="single" w:sz="4" w:space="0" w:color="000000"/>
            </w:tcBorders>
            <w:shd w:val="clear" w:color="auto" w:fill="auto"/>
          </w:tcPr>
          <w:p w:rsidR="00A74323" w:rsidRPr="000876FD" w:rsidRDefault="000876FD" w:rsidP="00A74323">
            <w:pPr>
              <w:snapToGrid w:val="0"/>
              <w:jc w:val="center"/>
              <w:rPr>
                <w:rFonts w:ascii="Times New Roman" w:eastAsia="Times New Roman" w:hAnsi="Times New Roman"/>
                <w:b/>
                <w:bCs/>
              </w:rPr>
            </w:pPr>
            <w:r w:rsidRPr="000876FD">
              <w:rPr>
                <w:rFonts w:ascii="Times New Roman" w:hAnsi="Times New Roman"/>
                <w:sz w:val="20"/>
                <w:szCs w:val="20"/>
              </w:rPr>
              <w:t>Н</w:t>
            </w:r>
            <w:r w:rsidR="00A74323" w:rsidRPr="000876FD">
              <w:rPr>
                <w:rFonts w:ascii="Times New Roman" w:hAnsi="Times New Roman"/>
                <w:sz w:val="20"/>
                <w:szCs w:val="20"/>
              </w:rPr>
              <w:t>ет</w:t>
            </w:r>
          </w:p>
        </w:tc>
      </w:tr>
    </w:tbl>
    <w:p w:rsidR="00B5081F" w:rsidRPr="004217FE" w:rsidRDefault="00B5081F" w:rsidP="004217FE">
      <w:pPr>
        <w:jc w:val="both"/>
        <w:rPr>
          <w:rFonts w:ascii="Times New Roman" w:hAnsi="Times New Roman" w:cs="Times New Roman"/>
          <w:sz w:val="21"/>
          <w:szCs w:val="21"/>
        </w:rPr>
      </w:pPr>
    </w:p>
    <w:p w:rsidR="00B5081F" w:rsidRDefault="00B5081F" w:rsidP="005A1C29">
      <w:pPr>
        <w:numPr>
          <w:ilvl w:val="0"/>
          <w:numId w:val="4"/>
        </w:numPr>
        <w:jc w:val="center"/>
      </w:pPr>
      <w:r>
        <w:rPr>
          <w:rFonts w:ascii="Times New Roman" w:hAnsi="Times New Roman" w:cs="Times New Roman"/>
          <w:bCs/>
          <w:caps/>
          <w:sz w:val="21"/>
          <w:szCs w:val="21"/>
        </w:rPr>
        <w:t>специальные требования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
        <w:gridCol w:w="2848"/>
        <w:gridCol w:w="5733"/>
        <w:gridCol w:w="915"/>
        <w:gridCol w:w="913"/>
      </w:tblGrid>
      <w:tr w:rsidR="000876FD" w:rsidRPr="004F6652" w:rsidTr="000706A4">
        <w:trPr>
          <w:trHeight w:val="20"/>
          <w:jc w:val="center"/>
        </w:trPr>
        <w:tc>
          <w:tcPr>
            <w:tcW w:w="201" w:type="pct"/>
            <w:vAlign w:val="center"/>
            <w:hideMark/>
          </w:tcPr>
          <w:p w:rsidR="000876FD" w:rsidRPr="004F6652" w:rsidRDefault="000876FD" w:rsidP="000706A4">
            <w:pPr>
              <w:jc w:val="center"/>
              <w:rPr>
                <w:rFonts w:ascii="Times New Roman" w:eastAsia="Times New Roman" w:hAnsi="Times New Roman" w:cs="Times New Roman"/>
                <w:bCs/>
                <w:sz w:val="18"/>
                <w:szCs w:val="18"/>
              </w:rPr>
            </w:pPr>
            <w:r w:rsidRPr="004F6652">
              <w:rPr>
                <w:rFonts w:ascii="Times New Roman" w:eastAsia="Times New Roman" w:hAnsi="Times New Roman" w:cs="Times New Roman"/>
                <w:bCs/>
                <w:sz w:val="18"/>
                <w:szCs w:val="18"/>
              </w:rPr>
              <w:lastRenderedPageBreak/>
              <w:t>№</w:t>
            </w:r>
          </w:p>
        </w:tc>
        <w:tc>
          <w:tcPr>
            <w:tcW w:w="1313" w:type="pct"/>
            <w:vAlign w:val="center"/>
            <w:hideMark/>
          </w:tcPr>
          <w:p w:rsidR="000876FD" w:rsidRPr="004F6652" w:rsidRDefault="000876FD" w:rsidP="000706A4">
            <w:pPr>
              <w:jc w:val="center"/>
              <w:rPr>
                <w:rFonts w:ascii="Times New Roman" w:eastAsia="Times New Roman" w:hAnsi="Times New Roman" w:cs="Times New Roman"/>
                <w:bCs/>
                <w:sz w:val="18"/>
                <w:szCs w:val="18"/>
              </w:rPr>
            </w:pPr>
            <w:r w:rsidRPr="004F6652">
              <w:rPr>
                <w:rFonts w:ascii="Times New Roman" w:eastAsia="Times New Roman" w:hAnsi="Times New Roman" w:cs="Times New Roman"/>
                <w:bCs/>
                <w:sz w:val="18"/>
                <w:szCs w:val="18"/>
              </w:rPr>
              <w:t>Наименование товара</w:t>
            </w:r>
          </w:p>
        </w:tc>
        <w:tc>
          <w:tcPr>
            <w:tcW w:w="2643" w:type="pct"/>
            <w:vAlign w:val="center"/>
            <w:hideMark/>
          </w:tcPr>
          <w:p w:rsidR="000876FD" w:rsidRPr="004F6652" w:rsidRDefault="000876FD" w:rsidP="000706A4">
            <w:pPr>
              <w:jc w:val="center"/>
              <w:rPr>
                <w:rFonts w:ascii="Times New Roman" w:eastAsia="Times New Roman" w:hAnsi="Times New Roman" w:cs="Times New Roman"/>
                <w:bCs/>
                <w:sz w:val="18"/>
                <w:szCs w:val="18"/>
              </w:rPr>
            </w:pPr>
            <w:r w:rsidRPr="004F6652">
              <w:rPr>
                <w:rFonts w:ascii="Times New Roman" w:eastAsia="Times New Roman" w:hAnsi="Times New Roman" w:cs="Times New Roman"/>
                <w:bCs/>
                <w:sz w:val="18"/>
                <w:szCs w:val="18"/>
              </w:rPr>
              <w:t>Требования к функциональным, техническим и качественным характеристикам, эксплуатационным характеристикам товара</w:t>
            </w:r>
          </w:p>
        </w:tc>
        <w:tc>
          <w:tcPr>
            <w:tcW w:w="422" w:type="pct"/>
            <w:vAlign w:val="center"/>
            <w:hideMark/>
          </w:tcPr>
          <w:p w:rsidR="000876FD" w:rsidRPr="004F6652" w:rsidRDefault="000876FD" w:rsidP="000706A4">
            <w:pPr>
              <w:jc w:val="center"/>
              <w:rPr>
                <w:rFonts w:ascii="Times New Roman" w:eastAsia="Times New Roman" w:hAnsi="Times New Roman" w:cs="Times New Roman"/>
                <w:bCs/>
                <w:sz w:val="18"/>
                <w:szCs w:val="18"/>
              </w:rPr>
            </w:pPr>
            <w:r w:rsidRPr="004F6652">
              <w:rPr>
                <w:rFonts w:ascii="Times New Roman" w:eastAsia="Times New Roman" w:hAnsi="Times New Roman" w:cs="Times New Roman"/>
                <w:bCs/>
                <w:sz w:val="18"/>
                <w:szCs w:val="18"/>
              </w:rPr>
              <w:t>Ед. изм.</w:t>
            </w:r>
          </w:p>
        </w:tc>
        <w:tc>
          <w:tcPr>
            <w:tcW w:w="421" w:type="pct"/>
            <w:vAlign w:val="center"/>
            <w:hideMark/>
          </w:tcPr>
          <w:p w:rsidR="000876FD" w:rsidRPr="004F6652" w:rsidRDefault="000876FD" w:rsidP="000706A4">
            <w:pPr>
              <w:jc w:val="center"/>
              <w:rPr>
                <w:rFonts w:ascii="Times New Roman" w:eastAsia="Times New Roman" w:hAnsi="Times New Roman" w:cs="Times New Roman"/>
                <w:bCs/>
                <w:sz w:val="18"/>
                <w:szCs w:val="18"/>
              </w:rPr>
            </w:pPr>
            <w:r w:rsidRPr="004F6652">
              <w:rPr>
                <w:rFonts w:ascii="Times New Roman" w:eastAsia="Times New Roman" w:hAnsi="Times New Roman" w:cs="Times New Roman"/>
                <w:bCs/>
                <w:sz w:val="18"/>
                <w:szCs w:val="18"/>
              </w:rPr>
              <w:t>Кол-во</w:t>
            </w:r>
          </w:p>
        </w:tc>
      </w:tr>
      <w:tr w:rsidR="000876FD" w:rsidRPr="004F6652" w:rsidTr="000706A4">
        <w:trPr>
          <w:trHeight w:val="20"/>
          <w:jc w:val="center"/>
        </w:trPr>
        <w:tc>
          <w:tcPr>
            <w:tcW w:w="201" w:type="pct"/>
            <w:vAlign w:val="center"/>
            <w:hideMark/>
          </w:tcPr>
          <w:p w:rsidR="000876FD" w:rsidRPr="004F6652" w:rsidRDefault="000876FD" w:rsidP="000706A4">
            <w:pPr>
              <w:jc w:val="center"/>
              <w:rPr>
                <w:rFonts w:ascii="Times New Roman" w:eastAsia="Times New Roman" w:hAnsi="Times New Roman" w:cs="Times New Roman"/>
                <w:sz w:val="18"/>
                <w:szCs w:val="18"/>
              </w:rPr>
            </w:pPr>
            <w:r w:rsidRPr="004F6652">
              <w:rPr>
                <w:rFonts w:ascii="Times New Roman" w:hAnsi="Times New Roman" w:cs="Times New Roman"/>
                <w:sz w:val="18"/>
                <w:szCs w:val="18"/>
              </w:rPr>
              <w:t>1</w:t>
            </w:r>
          </w:p>
        </w:tc>
        <w:tc>
          <w:tcPr>
            <w:tcW w:w="1313" w:type="pct"/>
            <w:vAlign w:val="center"/>
          </w:tcPr>
          <w:p w:rsidR="000876FD" w:rsidRPr="004F6652" w:rsidRDefault="000876FD" w:rsidP="000706A4">
            <w:pPr>
              <w:widowControl/>
              <w:rPr>
                <w:rFonts w:ascii="Times New Roman" w:hAnsi="Times New Roman" w:cs="Times New Roman"/>
                <w:sz w:val="18"/>
                <w:szCs w:val="18"/>
                <w:lang w:bidi="ar-SA"/>
              </w:rPr>
            </w:pPr>
            <w:r w:rsidRPr="004F6652">
              <w:rPr>
                <w:rFonts w:ascii="Times New Roman" w:hAnsi="Times New Roman" w:cs="Times New Roman"/>
                <w:sz w:val="18"/>
                <w:szCs w:val="18"/>
              </w:rPr>
              <w:t>Игла двусторонняя для вакуумного забора крови с камерой визуализации 21G (0,8х25мм</w:t>
            </w:r>
          </w:p>
        </w:tc>
        <w:tc>
          <w:tcPr>
            <w:tcW w:w="2643" w:type="pct"/>
            <w:vAlign w:val="center"/>
          </w:tcPr>
          <w:p w:rsidR="000876FD" w:rsidRPr="004F6652" w:rsidRDefault="000876FD" w:rsidP="000706A4">
            <w:pPr>
              <w:widowControl/>
              <w:shd w:val="clear" w:color="auto" w:fill="FFFFFF"/>
              <w:rPr>
                <w:rFonts w:ascii="Times New Roman" w:eastAsia="Times New Roman" w:hAnsi="Times New Roman" w:cs="Times New Roman"/>
                <w:sz w:val="18"/>
                <w:szCs w:val="18"/>
                <w:lang w:bidi="ar-SA"/>
              </w:rPr>
            </w:pPr>
            <w:r w:rsidRPr="004F6652">
              <w:rPr>
                <w:rFonts w:ascii="Times New Roman" w:eastAsia="Times New Roman" w:hAnsi="Times New Roman" w:cs="Times New Roman"/>
                <w:bCs/>
                <w:sz w:val="18"/>
                <w:szCs w:val="18"/>
                <w:bdr w:val="none" w:sz="0" w:space="0" w:color="auto" w:frame="1"/>
                <w:lang w:bidi="ar-SA"/>
              </w:rPr>
              <w:t>Двусторонняя игла обеспечивает закрытость</w:t>
            </w:r>
            <w:r w:rsidRPr="004F6652">
              <w:rPr>
                <w:rFonts w:ascii="Times New Roman" w:eastAsia="Times New Roman" w:hAnsi="Times New Roman" w:cs="Times New Roman"/>
                <w:b/>
                <w:bCs/>
                <w:sz w:val="18"/>
                <w:szCs w:val="18"/>
                <w:bdr w:val="none" w:sz="0" w:space="0" w:color="auto" w:frame="1"/>
                <w:lang w:bidi="ar-SA"/>
              </w:rPr>
              <w:t xml:space="preserve"> </w:t>
            </w:r>
            <w:r w:rsidRPr="004F6652">
              <w:rPr>
                <w:rFonts w:ascii="Times New Roman" w:eastAsia="Times New Roman" w:hAnsi="Times New Roman" w:cs="Times New Roman"/>
                <w:bCs/>
                <w:sz w:val="18"/>
                <w:szCs w:val="18"/>
                <w:bdr w:val="none" w:sz="0" w:space="0" w:color="auto" w:frame="1"/>
                <w:lang w:bidi="ar-SA"/>
              </w:rPr>
              <w:t>системы, при которой кровь попадает в пробирку без контакта с внешней средой.</w:t>
            </w:r>
            <w:r w:rsidRPr="004F6652">
              <w:rPr>
                <w:rFonts w:ascii="Times New Roman" w:eastAsia="Times New Roman" w:hAnsi="Times New Roman" w:cs="Times New Roman"/>
                <w:sz w:val="18"/>
                <w:szCs w:val="18"/>
                <w:lang w:bidi="ar-SA"/>
              </w:rPr>
              <w:br/>
            </w:r>
            <w:r w:rsidRPr="004F6652">
              <w:rPr>
                <w:rFonts w:ascii="Times New Roman" w:eastAsia="Times New Roman" w:hAnsi="Times New Roman" w:cs="Times New Roman"/>
                <w:sz w:val="18"/>
                <w:szCs w:val="18"/>
                <w:bdr w:val="none" w:sz="0" w:space="0" w:color="auto" w:frame="1"/>
                <w:lang w:bidi="ar-SA"/>
              </w:rPr>
              <w:t xml:space="preserve">Футляр иглы снабжен этикеткой с перфорацией, обеспечивающей легкое открывание колпачка и служащей для визуального контроля целостности упаковки. Футляр имеет удлиненную форму для предотвращения </w:t>
            </w:r>
            <w:proofErr w:type="spellStart"/>
            <w:r w:rsidRPr="004F6652">
              <w:rPr>
                <w:rFonts w:ascii="Times New Roman" w:eastAsia="Times New Roman" w:hAnsi="Times New Roman" w:cs="Times New Roman"/>
                <w:sz w:val="18"/>
                <w:szCs w:val="18"/>
                <w:bdr w:val="none" w:sz="0" w:space="0" w:color="auto" w:frame="1"/>
                <w:lang w:bidi="ar-SA"/>
              </w:rPr>
              <w:t>затупления</w:t>
            </w:r>
            <w:proofErr w:type="spellEnd"/>
            <w:r w:rsidRPr="004F6652">
              <w:rPr>
                <w:rFonts w:ascii="Times New Roman" w:eastAsia="Times New Roman" w:hAnsi="Times New Roman" w:cs="Times New Roman"/>
                <w:sz w:val="18"/>
                <w:szCs w:val="18"/>
                <w:bdr w:val="none" w:sz="0" w:space="0" w:color="auto" w:frame="1"/>
                <w:lang w:bidi="ar-SA"/>
              </w:rPr>
              <w:t xml:space="preserve"> иглы. </w:t>
            </w:r>
            <w:r w:rsidRPr="004F6652">
              <w:rPr>
                <w:rFonts w:ascii="Times New Roman" w:eastAsia="Times New Roman" w:hAnsi="Times New Roman" w:cs="Times New Roman"/>
                <w:sz w:val="18"/>
                <w:szCs w:val="18"/>
                <w:bdr w:val="none" w:sz="0" w:space="0" w:color="auto" w:frame="1"/>
                <w:lang w:bidi="ar-SA"/>
              </w:rPr>
              <w:br/>
              <w:t>Иглы выпускаются длинной 25 и диаметром от 0,8 мм. (G21).</w:t>
            </w:r>
          </w:p>
          <w:p w:rsidR="000876FD" w:rsidRPr="004F6652" w:rsidRDefault="000876FD" w:rsidP="000706A4">
            <w:pPr>
              <w:widowControl/>
              <w:shd w:val="clear" w:color="auto" w:fill="FFFFFF"/>
              <w:rPr>
                <w:rFonts w:ascii="Times New Roman" w:eastAsia="Times New Roman" w:hAnsi="Times New Roman" w:cs="Times New Roman"/>
                <w:sz w:val="18"/>
                <w:szCs w:val="18"/>
                <w:lang w:bidi="ar-SA"/>
              </w:rPr>
            </w:pPr>
            <w:r w:rsidRPr="004F6652">
              <w:rPr>
                <w:rFonts w:ascii="Times New Roman" w:eastAsia="Times New Roman" w:hAnsi="Times New Roman" w:cs="Times New Roman"/>
                <w:bCs/>
                <w:sz w:val="18"/>
                <w:szCs w:val="18"/>
                <w:bdr w:val="none" w:sz="0" w:space="0" w:color="auto" w:frame="1"/>
                <w:lang w:bidi="ar-SA"/>
              </w:rPr>
              <w:t>Характеристика товара:</w:t>
            </w:r>
          </w:p>
          <w:p w:rsidR="000876FD" w:rsidRPr="004F6652" w:rsidRDefault="000876FD" w:rsidP="000706A4">
            <w:pPr>
              <w:widowControl/>
              <w:shd w:val="clear" w:color="auto" w:fill="FFFFFF"/>
              <w:rPr>
                <w:rFonts w:ascii="Times New Roman" w:eastAsia="Times New Roman" w:hAnsi="Times New Roman" w:cs="Times New Roman"/>
                <w:sz w:val="18"/>
                <w:szCs w:val="18"/>
                <w:lang w:bidi="ar-SA"/>
              </w:rPr>
            </w:pPr>
            <w:r w:rsidRPr="004F6652">
              <w:rPr>
                <w:rFonts w:ascii="Times New Roman" w:eastAsia="Times New Roman" w:hAnsi="Times New Roman" w:cs="Times New Roman"/>
                <w:sz w:val="18"/>
                <w:szCs w:val="18"/>
                <w:bdr w:val="none" w:sz="0" w:space="0" w:color="auto" w:frame="1"/>
                <w:lang w:bidi="ar-SA"/>
              </w:rPr>
              <w:t>Материал иглы - нержавеющая сталь; </w:t>
            </w:r>
            <w:r w:rsidRPr="004F6652">
              <w:rPr>
                <w:rFonts w:ascii="Times New Roman" w:eastAsia="Times New Roman" w:hAnsi="Times New Roman" w:cs="Times New Roman"/>
                <w:sz w:val="18"/>
                <w:szCs w:val="18"/>
                <w:bdr w:val="none" w:sz="0" w:space="0" w:color="auto" w:frame="1"/>
                <w:lang w:bidi="ar-SA"/>
              </w:rPr>
              <w:br/>
              <w:t>Полная внутренняя стерильность иглы указана на упаковке; </w:t>
            </w:r>
            <w:r w:rsidRPr="004F6652">
              <w:rPr>
                <w:rFonts w:ascii="Times New Roman" w:eastAsia="Times New Roman" w:hAnsi="Times New Roman" w:cs="Times New Roman"/>
                <w:sz w:val="18"/>
                <w:szCs w:val="18"/>
                <w:bdr w:val="none" w:sz="0" w:space="0" w:color="auto" w:frame="1"/>
                <w:lang w:bidi="ar-SA"/>
              </w:rPr>
              <w:br/>
            </w:r>
            <w:proofErr w:type="spellStart"/>
            <w:r w:rsidRPr="004F6652">
              <w:rPr>
                <w:rFonts w:ascii="Times New Roman" w:eastAsia="Times New Roman" w:hAnsi="Times New Roman" w:cs="Times New Roman"/>
                <w:sz w:val="18"/>
                <w:szCs w:val="18"/>
                <w:bdr w:val="none" w:sz="0" w:space="0" w:color="auto" w:frame="1"/>
                <w:lang w:bidi="ar-SA"/>
              </w:rPr>
              <w:t>Силиконизированное</w:t>
            </w:r>
            <w:proofErr w:type="spellEnd"/>
            <w:r w:rsidRPr="004F6652">
              <w:rPr>
                <w:rFonts w:ascii="Times New Roman" w:eastAsia="Times New Roman" w:hAnsi="Times New Roman" w:cs="Times New Roman"/>
                <w:sz w:val="18"/>
                <w:szCs w:val="18"/>
                <w:bdr w:val="none" w:sz="0" w:space="0" w:color="auto" w:frame="1"/>
                <w:lang w:bidi="ar-SA"/>
              </w:rPr>
              <w:t xml:space="preserve"> покрытие иглы снаружи и изнутри; </w:t>
            </w:r>
            <w:r w:rsidRPr="004F6652">
              <w:rPr>
                <w:rFonts w:ascii="Times New Roman" w:eastAsia="Times New Roman" w:hAnsi="Times New Roman" w:cs="Times New Roman"/>
                <w:sz w:val="18"/>
                <w:szCs w:val="18"/>
                <w:bdr w:val="none" w:sz="0" w:space="0" w:color="auto" w:frame="1"/>
                <w:lang w:bidi="ar-SA"/>
              </w:rPr>
              <w:br/>
              <w:t>Гибкий клапан из каучука на конце иглы, предназначен для предотвращения обратного тока крови; Двойной косоугольный срез с сагиттального конца иглы; тройная копьевидная заточка лазером; </w:t>
            </w:r>
            <w:r w:rsidRPr="004F6652">
              <w:rPr>
                <w:rFonts w:ascii="Times New Roman" w:eastAsia="Times New Roman" w:hAnsi="Times New Roman" w:cs="Times New Roman"/>
                <w:sz w:val="18"/>
                <w:szCs w:val="18"/>
                <w:bdr w:val="none" w:sz="0" w:space="0" w:color="auto" w:frame="1"/>
                <w:lang w:bidi="ar-SA"/>
              </w:rPr>
              <w:br/>
              <w:t>Наличие резьбы на канюле для ввинчивания иглы в иглодержатель.</w:t>
            </w:r>
          </w:p>
          <w:p w:rsidR="000876FD" w:rsidRPr="004F6652" w:rsidRDefault="000876FD" w:rsidP="000706A4">
            <w:pPr>
              <w:rPr>
                <w:rFonts w:ascii="Times New Roman" w:eastAsia="Times New Roman" w:hAnsi="Times New Roman" w:cs="Times New Roman"/>
                <w:sz w:val="18"/>
                <w:szCs w:val="18"/>
              </w:rPr>
            </w:pPr>
          </w:p>
        </w:tc>
        <w:tc>
          <w:tcPr>
            <w:tcW w:w="422" w:type="pct"/>
            <w:vAlign w:val="center"/>
          </w:tcPr>
          <w:p w:rsidR="000876FD" w:rsidRPr="004F6652" w:rsidRDefault="000876FD" w:rsidP="000706A4">
            <w:pPr>
              <w:widowControl/>
              <w:jc w:val="center"/>
              <w:rPr>
                <w:rFonts w:ascii="Times New Roman" w:hAnsi="Times New Roman" w:cs="Times New Roman"/>
                <w:sz w:val="18"/>
                <w:szCs w:val="18"/>
                <w:lang w:bidi="ar-SA"/>
              </w:rPr>
            </w:pPr>
            <w:proofErr w:type="spellStart"/>
            <w:r w:rsidRPr="004F6652">
              <w:rPr>
                <w:rFonts w:ascii="Times New Roman" w:hAnsi="Times New Roman" w:cs="Times New Roman"/>
                <w:sz w:val="18"/>
                <w:szCs w:val="18"/>
              </w:rPr>
              <w:t>шт</w:t>
            </w:r>
            <w:proofErr w:type="spellEnd"/>
          </w:p>
        </w:tc>
        <w:tc>
          <w:tcPr>
            <w:tcW w:w="421" w:type="pct"/>
            <w:vAlign w:val="center"/>
          </w:tcPr>
          <w:p w:rsidR="000876FD" w:rsidRPr="004F6652" w:rsidRDefault="000876FD" w:rsidP="000706A4">
            <w:pPr>
              <w:widowControl/>
              <w:jc w:val="center"/>
              <w:rPr>
                <w:rFonts w:ascii="Times New Roman" w:hAnsi="Times New Roman" w:cs="Times New Roman"/>
                <w:sz w:val="18"/>
                <w:szCs w:val="18"/>
                <w:lang w:bidi="ar-SA"/>
              </w:rPr>
            </w:pPr>
            <w:r w:rsidRPr="004F6652">
              <w:rPr>
                <w:rFonts w:ascii="Times New Roman" w:hAnsi="Times New Roman" w:cs="Times New Roman"/>
                <w:sz w:val="18"/>
                <w:szCs w:val="18"/>
              </w:rPr>
              <w:t>1</w:t>
            </w:r>
          </w:p>
        </w:tc>
      </w:tr>
      <w:tr w:rsidR="000876FD" w:rsidRPr="004F6652" w:rsidTr="000706A4">
        <w:trPr>
          <w:trHeight w:val="278"/>
          <w:jc w:val="center"/>
        </w:trPr>
        <w:tc>
          <w:tcPr>
            <w:tcW w:w="20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2</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Игла двусторонняя для вакуумного забора крови с камерой визуализации 21G (0.8х38мм)</w:t>
            </w:r>
          </w:p>
        </w:tc>
        <w:tc>
          <w:tcPr>
            <w:tcW w:w="2643" w:type="pct"/>
            <w:vAlign w:val="center"/>
          </w:tcPr>
          <w:p w:rsidR="000876FD" w:rsidRPr="004F6652" w:rsidRDefault="000876FD" w:rsidP="000706A4">
            <w:pPr>
              <w:widowControl/>
              <w:shd w:val="clear" w:color="auto" w:fill="FFFFFF"/>
              <w:rPr>
                <w:rFonts w:ascii="Times New Roman" w:eastAsia="Times New Roman" w:hAnsi="Times New Roman" w:cs="Times New Roman"/>
                <w:sz w:val="18"/>
                <w:szCs w:val="18"/>
                <w:lang w:bidi="ar-SA"/>
              </w:rPr>
            </w:pPr>
            <w:r w:rsidRPr="004F6652">
              <w:rPr>
                <w:rFonts w:ascii="Times New Roman" w:eastAsia="Times New Roman" w:hAnsi="Times New Roman" w:cs="Times New Roman"/>
                <w:bCs/>
                <w:sz w:val="18"/>
                <w:szCs w:val="18"/>
                <w:bdr w:val="none" w:sz="0" w:space="0" w:color="auto" w:frame="1"/>
                <w:lang w:bidi="ar-SA"/>
              </w:rPr>
              <w:t>Двусторонняя игла обеспечивает закрытость</w:t>
            </w:r>
            <w:r w:rsidRPr="004F6652">
              <w:rPr>
                <w:rFonts w:ascii="Times New Roman" w:eastAsia="Times New Roman" w:hAnsi="Times New Roman" w:cs="Times New Roman"/>
                <w:b/>
                <w:bCs/>
                <w:sz w:val="18"/>
                <w:szCs w:val="18"/>
                <w:bdr w:val="none" w:sz="0" w:space="0" w:color="auto" w:frame="1"/>
                <w:lang w:bidi="ar-SA"/>
              </w:rPr>
              <w:t xml:space="preserve"> </w:t>
            </w:r>
            <w:r w:rsidRPr="004F6652">
              <w:rPr>
                <w:rFonts w:ascii="Times New Roman" w:eastAsia="Times New Roman" w:hAnsi="Times New Roman" w:cs="Times New Roman"/>
                <w:bCs/>
                <w:sz w:val="18"/>
                <w:szCs w:val="18"/>
                <w:bdr w:val="none" w:sz="0" w:space="0" w:color="auto" w:frame="1"/>
                <w:lang w:bidi="ar-SA"/>
              </w:rPr>
              <w:t>системы, при которой кровь попадает в пробирку без контакта с внешней средой.</w:t>
            </w:r>
            <w:r w:rsidRPr="004F6652">
              <w:rPr>
                <w:rFonts w:ascii="Times New Roman" w:eastAsia="Times New Roman" w:hAnsi="Times New Roman" w:cs="Times New Roman"/>
                <w:sz w:val="18"/>
                <w:szCs w:val="18"/>
                <w:lang w:bidi="ar-SA"/>
              </w:rPr>
              <w:br/>
            </w:r>
            <w:r w:rsidRPr="004F6652">
              <w:rPr>
                <w:rFonts w:ascii="Times New Roman" w:eastAsia="Times New Roman" w:hAnsi="Times New Roman" w:cs="Times New Roman"/>
                <w:sz w:val="18"/>
                <w:szCs w:val="18"/>
                <w:bdr w:val="none" w:sz="0" w:space="0" w:color="auto" w:frame="1"/>
                <w:lang w:bidi="ar-SA"/>
              </w:rPr>
              <w:t xml:space="preserve">Футляр иглы снабжен этикеткой с перфорацией, обеспечивающей легкое открывание колпачка и служащей для визуального контроля целостности упаковки. Футляр имеет удлиненную форму для предотвращения </w:t>
            </w:r>
            <w:proofErr w:type="spellStart"/>
            <w:r w:rsidRPr="004F6652">
              <w:rPr>
                <w:rFonts w:ascii="Times New Roman" w:eastAsia="Times New Roman" w:hAnsi="Times New Roman" w:cs="Times New Roman"/>
                <w:sz w:val="18"/>
                <w:szCs w:val="18"/>
                <w:bdr w:val="none" w:sz="0" w:space="0" w:color="auto" w:frame="1"/>
                <w:lang w:bidi="ar-SA"/>
              </w:rPr>
              <w:t>затупления</w:t>
            </w:r>
            <w:proofErr w:type="spellEnd"/>
            <w:r w:rsidRPr="004F6652">
              <w:rPr>
                <w:rFonts w:ascii="Times New Roman" w:eastAsia="Times New Roman" w:hAnsi="Times New Roman" w:cs="Times New Roman"/>
                <w:sz w:val="18"/>
                <w:szCs w:val="18"/>
                <w:bdr w:val="none" w:sz="0" w:space="0" w:color="auto" w:frame="1"/>
                <w:lang w:bidi="ar-SA"/>
              </w:rPr>
              <w:t xml:space="preserve"> иглы. </w:t>
            </w:r>
            <w:r w:rsidRPr="004F6652">
              <w:rPr>
                <w:rFonts w:ascii="Times New Roman" w:eastAsia="Times New Roman" w:hAnsi="Times New Roman" w:cs="Times New Roman"/>
                <w:sz w:val="18"/>
                <w:szCs w:val="18"/>
                <w:bdr w:val="none" w:sz="0" w:space="0" w:color="auto" w:frame="1"/>
                <w:lang w:bidi="ar-SA"/>
              </w:rPr>
              <w:br/>
              <w:t>Иглы выпускаются длинной 38 и диаметром от 0,8 мм. (G21).</w:t>
            </w:r>
          </w:p>
          <w:p w:rsidR="000876FD" w:rsidRPr="004F6652" w:rsidRDefault="000876FD" w:rsidP="000706A4">
            <w:pPr>
              <w:widowControl/>
              <w:shd w:val="clear" w:color="auto" w:fill="FFFFFF"/>
              <w:rPr>
                <w:rFonts w:ascii="Times New Roman" w:eastAsia="Times New Roman" w:hAnsi="Times New Roman" w:cs="Times New Roman"/>
                <w:sz w:val="18"/>
                <w:szCs w:val="18"/>
                <w:lang w:bidi="ar-SA"/>
              </w:rPr>
            </w:pPr>
            <w:r w:rsidRPr="004F6652">
              <w:rPr>
                <w:rFonts w:ascii="Times New Roman" w:eastAsia="Times New Roman" w:hAnsi="Times New Roman" w:cs="Times New Roman"/>
                <w:bCs/>
                <w:sz w:val="18"/>
                <w:szCs w:val="18"/>
                <w:bdr w:val="none" w:sz="0" w:space="0" w:color="auto" w:frame="1"/>
                <w:lang w:bidi="ar-SA"/>
              </w:rPr>
              <w:t>Характеристика товара:</w:t>
            </w:r>
          </w:p>
          <w:p w:rsidR="000876FD" w:rsidRPr="004F6652" w:rsidRDefault="000876FD" w:rsidP="000706A4">
            <w:pPr>
              <w:widowControl/>
              <w:shd w:val="clear" w:color="auto" w:fill="FFFFFF"/>
              <w:rPr>
                <w:rFonts w:ascii="Times New Roman" w:eastAsia="Times New Roman" w:hAnsi="Times New Roman" w:cs="Times New Roman"/>
                <w:sz w:val="18"/>
                <w:szCs w:val="18"/>
                <w:lang w:bidi="ar-SA"/>
              </w:rPr>
            </w:pPr>
            <w:r w:rsidRPr="004F6652">
              <w:rPr>
                <w:rFonts w:ascii="Times New Roman" w:eastAsia="Times New Roman" w:hAnsi="Times New Roman" w:cs="Times New Roman"/>
                <w:sz w:val="18"/>
                <w:szCs w:val="18"/>
                <w:bdr w:val="none" w:sz="0" w:space="0" w:color="auto" w:frame="1"/>
                <w:lang w:bidi="ar-SA"/>
              </w:rPr>
              <w:t>Материал иглы - нержавеющая сталь; </w:t>
            </w:r>
            <w:r w:rsidRPr="004F6652">
              <w:rPr>
                <w:rFonts w:ascii="Times New Roman" w:eastAsia="Times New Roman" w:hAnsi="Times New Roman" w:cs="Times New Roman"/>
                <w:sz w:val="18"/>
                <w:szCs w:val="18"/>
                <w:bdr w:val="none" w:sz="0" w:space="0" w:color="auto" w:frame="1"/>
                <w:lang w:bidi="ar-SA"/>
              </w:rPr>
              <w:br/>
              <w:t>Полная внутренняя стерильность иглы указана на упаковке; </w:t>
            </w:r>
            <w:r w:rsidRPr="004F6652">
              <w:rPr>
                <w:rFonts w:ascii="Times New Roman" w:eastAsia="Times New Roman" w:hAnsi="Times New Roman" w:cs="Times New Roman"/>
                <w:sz w:val="18"/>
                <w:szCs w:val="18"/>
                <w:bdr w:val="none" w:sz="0" w:space="0" w:color="auto" w:frame="1"/>
                <w:lang w:bidi="ar-SA"/>
              </w:rPr>
              <w:br/>
            </w:r>
            <w:proofErr w:type="spellStart"/>
            <w:r w:rsidRPr="004F6652">
              <w:rPr>
                <w:rFonts w:ascii="Times New Roman" w:eastAsia="Times New Roman" w:hAnsi="Times New Roman" w:cs="Times New Roman"/>
                <w:sz w:val="18"/>
                <w:szCs w:val="18"/>
                <w:bdr w:val="none" w:sz="0" w:space="0" w:color="auto" w:frame="1"/>
                <w:lang w:bidi="ar-SA"/>
              </w:rPr>
              <w:t>Силиконизированное</w:t>
            </w:r>
            <w:proofErr w:type="spellEnd"/>
            <w:r w:rsidRPr="004F6652">
              <w:rPr>
                <w:rFonts w:ascii="Times New Roman" w:eastAsia="Times New Roman" w:hAnsi="Times New Roman" w:cs="Times New Roman"/>
                <w:sz w:val="18"/>
                <w:szCs w:val="18"/>
                <w:bdr w:val="none" w:sz="0" w:space="0" w:color="auto" w:frame="1"/>
                <w:lang w:bidi="ar-SA"/>
              </w:rPr>
              <w:t xml:space="preserve"> покрытие иглы снаружи и изнутри; </w:t>
            </w:r>
            <w:r w:rsidRPr="004F6652">
              <w:rPr>
                <w:rFonts w:ascii="Times New Roman" w:eastAsia="Times New Roman" w:hAnsi="Times New Roman" w:cs="Times New Roman"/>
                <w:sz w:val="18"/>
                <w:szCs w:val="18"/>
                <w:bdr w:val="none" w:sz="0" w:space="0" w:color="auto" w:frame="1"/>
                <w:lang w:bidi="ar-SA"/>
              </w:rPr>
              <w:br/>
              <w:t>Гибкий клапан из каучука на конце иглы, предназначен для предотвращения обратного тока крови; Двойной косоугольный срез с сагиттального конца иглы; тройная копьевидная заточка лазером; </w:t>
            </w:r>
            <w:r w:rsidRPr="004F6652">
              <w:rPr>
                <w:rFonts w:ascii="Times New Roman" w:eastAsia="Times New Roman" w:hAnsi="Times New Roman" w:cs="Times New Roman"/>
                <w:sz w:val="18"/>
                <w:szCs w:val="18"/>
                <w:bdr w:val="none" w:sz="0" w:space="0" w:color="auto" w:frame="1"/>
                <w:lang w:bidi="ar-SA"/>
              </w:rPr>
              <w:br/>
              <w:t>Наличие резьбы на канюле для ввинчивания иглы в иглодержатель.</w:t>
            </w:r>
          </w:p>
          <w:p w:rsidR="000876FD" w:rsidRPr="004F6652" w:rsidRDefault="000876FD" w:rsidP="000706A4">
            <w:pPr>
              <w:rPr>
                <w:rFonts w:ascii="Times New Roman" w:hAnsi="Times New Roman" w:cs="Times New Roman"/>
                <w:sz w:val="18"/>
                <w:szCs w:val="18"/>
                <w:highlight w:val="yellow"/>
              </w:rPr>
            </w:pPr>
          </w:p>
        </w:tc>
        <w:tc>
          <w:tcPr>
            <w:tcW w:w="422" w:type="pct"/>
            <w:vAlign w:val="center"/>
          </w:tcPr>
          <w:p w:rsidR="000876FD" w:rsidRPr="004F6652" w:rsidRDefault="000876FD" w:rsidP="000706A4">
            <w:pPr>
              <w:jc w:val="center"/>
              <w:rPr>
                <w:rFonts w:ascii="Times New Roman" w:hAnsi="Times New Roman" w:cs="Times New Roman"/>
                <w:sz w:val="18"/>
                <w:szCs w:val="18"/>
              </w:rPr>
            </w:pPr>
            <w:proofErr w:type="spellStart"/>
            <w:r w:rsidRPr="004F6652">
              <w:rPr>
                <w:rFonts w:ascii="Times New Roman" w:hAnsi="Times New Roman" w:cs="Times New Roman"/>
                <w:sz w:val="18"/>
                <w:szCs w:val="18"/>
              </w:rPr>
              <w:t>шт</w:t>
            </w:r>
            <w:proofErr w:type="spellEnd"/>
          </w:p>
        </w:tc>
        <w:tc>
          <w:tcPr>
            <w:tcW w:w="42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1</w:t>
            </w:r>
          </w:p>
        </w:tc>
      </w:tr>
      <w:tr w:rsidR="000876FD" w:rsidRPr="004F6652" w:rsidTr="000706A4">
        <w:trPr>
          <w:trHeight w:val="20"/>
          <w:jc w:val="center"/>
        </w:trPr>
        <w:tc>
          <w:tcPr>
            <w:tcW w:w="20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3</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Игла инъекционная 0,8х40 мм. (G-21)</w:t>
            </w:r>
          </w:p>
        </w:tc>
        <w:tc>
          <w:tcPr>
            <w:tcW w:w="2643" w:type="pct"/>
            <w:vAlign w:val="center"/>
          </w:tcPr>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bCs/>
                <w:sz w:val="18"/>
                <w:szCs w:val="18"/>
                <w:bdr w:val="none" w:sz="0" w:space="0" w:color="auto" w:frame="1"/>
                <w:lang w:bidi="ar-SA"/>
              </w:rPr>
              <w:t xml:space="preserve">Стерильное с острым скошенным краем полое трубчатое металлическое изделие, предназначенное для использования вместе со шприцами, вспомогательными наборами медикаментов или оборудованием для </w:t>
            </w:r>
            <w:proofErr w:type="spellStart"/>
            <w:r w:rsidRPr="004F6652">
              <w:rPr>
                <w:rFonts w:ascii="Times New Roman" w:eastAsia="Times New Roman" w:hAnsi="Times New Roman" w:cs="Times New Roman"/>
                <w:bCs/>
                <w:sz w:val="18"/>
                <w:szCs w:val="18"/>
                <w:bdr w:val="none" w:sz="0" w:space="0" w:color="auto" w:frame="1"/>
                <w:lang w:bidi="ar-SA"/>
              </w:rPr>
              <w:t>флеботомии</w:t>
            </w:r>
            <w:proofErr w:type="spellEnd"/>
            <w:r w:rsidRPr="004F6652">
              <w:rPr>
                <w:rFonts w:ascii="Times New Roman" w:eastAsia="Times New Roman" w:hAnsi="Times New Roman" w:cs="Times New Roman"/>
                <w:bCs/>
                <w:sz w:val="18"/>
                <w:szCs w:val="18"/>
                <w:bdr w:val="none" w:sz="0" w:space="0" w:color="auto" w:frame="1"/>
                <w:lang w:bidi="ar-SA"/>
              </w:rPr>
              <w:t xml:space="preserve"> (например, адаптерами для сбора крови или держателями) для подготовки и введения пациенту жидкостей/медикаментов/лекарственных средств и/или выведения (аспирации) жидкостей из тела пациента. Это изделие для одноразового использования.</w:t>
            </w:r>
            <w:r w:rsidRPr="004F6652">
              <w:rPr>
                <w:rFonts w:ascii="Times New Roman" w:hAnsi="Times New Roman" w:cs="Times New Roman"/>
                <w:sz w:val="18"/>
                <w:szCs w:val="18"/>
              </w:rPr>
              <w:t xml:space="preserve"> </w:t>
            </w:r>
          </w:p>
          <w:p w:rsidR="000876FD" w:rsidRPr="004F6652" w:rsidRDefault="000876FD" w:rsidP="000706A4">
            <w:pPr>
              <w:rPr>
                <w:rFonts w:ascii="Times New Roman" w:eastAsia="Times New Roman" w:hAnsi="Times New Roman" w:cs="Times New Roman"/>
                <w:bCs/>
                <w:sz w:val="18"/>
                <w:szCs w:val="18"/>
                <w:bdr w:val="none" w:sz="0" w:space="0" w:color="auto" w:frame="1"/>
                <w:lang w:bidi="ar-SA"/>
              </w:rPr>
            </w:pPr>
            <w:r w:rsidRPr="004F6652">
              <w:rPr>
                <w:rFonts w:ascii="Times New Roman" w:eastAsia="Times New Roman" w:hAnsi="Times New Roman" w:cs="Times New Roman"/>
                <w:bCs/>
                <w:sz w:val="18"/>
                <w:szCs w:val="18"/>
                <w:bdr w:val="none" w:sz="0" w:space="0" w:color="auto" w:frame="1"/>
                <w:lang w:bidi="ar-SA"/>
              </w:rPr>
              <w:t>Размер иглы: калибр G-21 G</w:t>
            </w:r>
            <w:r w:rsidRPr="004F6652">
              <w:rPr>
                <w:rFonts w:ascii="Times New Roman" w:eastAsia="Times New Roman" w:hAnsi="Times New Roman" w:cs="Times New Roman"/>
                <w:bCs/>
                <w:sz w:val="18"/>
                <w:szCs w:val="18"/>
                <w:bdr w:val="none" w:sz="0" w:space="0" w:color="auto" w:frame="1"/>
                <w:lang w:bidi="ar-SA"/>
              </w:rPr>
              <w:tab/>
            </w:r>
            <w:r w:rsidRPr="004F6652">
              <w:rPr>
                <w:rFonts w:ascii="Times New Roman" w:eastAsia="Times New Roman" w:hAnsi="Times New Roman" w:cs="Times New Roman"/>
                <w:bCs/>
                <w:sz w:val="18"/>
                <w:szCs w:val="18"/>
                <w:bdr w:val="none" w:sz="0" w:space="0" w:color="auto" w:frame="1"/>
                <w:lang w:bidi="ar-SA"/>
              </w:rPr>
              <w:tab/>
            </w:r>
          </w:p>
          <w:p w:rsidR="000876FD" w:rsidRPr="004F6652" w:rsidRDefault="000876FD" w:rsidP="000706A4">
            <w:pPr>
              <w:rPr>
                <w:rFonts w:ascii="Times New Roman" w:eastAsia="Times New Roman" w:hAnsi="Times New Roman" w:cs="Times New Roman"/>
                <w:bCs/>
                <w:sz w:val="18"/>
                <w:szCs w:val="18"/>
                <w:bdr w:val="none" w:sz="0" w:space="0" w:color="auto" w:frame="1"/>
                <w:lang w:bidi="ar-SA"/>
              </w:rPr>
            </w:pPr>
            <w:r w:rsidRPr="004F6652">
              <w:rPr>
                <w:rFonts w:ascii="Times New Roman" w:eastAsia="Times New Roman" w:hAnsi="Times New Roman" w:cs="Times New Roman"/>
                <w:bCs/>
                <w:sz w:val="18"/>
                <w:szCs w:val="18"/>
                <w:bdr w:val="none" w:sz="0" w:space="0" w:color="auto" w:frame="1"/>
                <w:lang w:bidi="ar-SA"/>
              </w:rPr>
              <w:t>Размер иглы: наружный диаметр-мм 0,8</w:t>
            </w:r>
          </w:p>
          <w:p w:rsidR="000876FD" w:rsidRPr="004F6652" w:rsidRDefault="000876FD" w:rsidP="000706A4">
            <w:pPr>
              <w:rPr>
                <w:rFonts w:ascii="Times New Roman" w:hAnsi="Times New Roman" w:cs="Times New Roman"/>
                <w:sz w:val="18"/>
                <w:szCs w:val="18"/>
                <w:highlight w:val="yellow"/>
              </w:rPr>
            </w:pPr>
            <w:r w:rsidRPr="004F6652">
              <w:rPr>
                <w:rFonts w:ascii="Times New Roman" w:eastAsia="Times New Roman" w:hAnsi="Times New Roman" w:cs="Times New Roman"/>
                <w:bCs/>
                <w:sz w:val="18"/>
                <w:szCs w:val="18"/>
                <w:bdr w:val="none" w:sz="0" w:space="0" w:color="auto" w:frame="1"/>
                <w:lang w:bidi="ar-SA"/>
              </w:rPr>
              <w:t>Размер иглы: номинальная длина-мм 40</w:t>
            </w:r>
          </w:p>
        </w:tc>
        <w:tc>
          <w:tcPr>
            <w:tcW w:w="422" w:type="pct"/>
            <w:vAlign w:val="center"/>
          </w:tcPr>
          <w:p w:rsidR="000876FD" w:rsidRPr="004F6652" w:rsidRDefault="000876FD" w:rsidP="000706A4">
            <w:pPr>
              <w:jc w:val="center"/>
              <w:rPr>
                <w:rFonts w:ascii="Times New Roman" w:hAnsi="Times New Roman" w:cs="Times New Roman"/>
                <w:sz w:val="18"/>
                <w:szCs w:val="18"/>
              </w:rPr>
            </w:pPr>
            <w:proofErr w:type="spellStart"/>
            <w:r w:rsidRPr="004F6652">
              <w:rPr>
                <w:rFonts w:ascii="Times New Roman" w:hAnsi="Times New Roman" w:cs="Times New Roman"/>
                <w:sz w:val="18"/>
                <w:szCs w:val="18"/>
              </w:rPr>
              <w:t>шт</w:t>
            </w:r>
            <w:proofErr w:type="spellEnd"/>
          </w:p>
        </w:tc>
        <w:tc>
          <w:tcPr>
            <w:tcW w:w="42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1</w:t>
            </w:r>
          </w:p>
        </w:tc>
      </w:tr>
      <w:tr w:rsidR="000876FD" w:rsidRPr="004F6652" w:rsidTr="000706A4">
        <w:trPr>
          <w:trHeight w:val="20"/>
          <w:jc w:val="center"/>
        </w:trPr>
        <w:tc>
          <w:tcPr>
            <w:tcW w:w="20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4</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Игла для мезотерапии 30G размеры: (0,3х4 мм.)</w:t>
            </w:r>
          </w:p>
        </w:tc>
        <w:tc>
          <w:tcPr>
            <w:tcW w:w="2643" w:type="pct"/>
            <w:vAlign w:val="center"/>
          </w:tcPr>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sz w:val="18"/>
                <w:szCs w:val="18"/>
                <w:bdr w:val="none" w:sz="0" w:space="0" w:color="auto" w:frame="1"/>
                <w:lang w:bidi="ar-SA"/>
              </w:rPr>
              <w:t xml:space="preserve">Стерильное с острым скошенным краем полое трубчатое металлическое изделие, предназначенное для использования вместе со шприцами, вспомогательными наборами медикаментов или оборудованием для </w:t>
            </w:r>
            <w:proofErr w:type="spellStart"/>
            <w:r w:rsidRPr="004F6652">
              <w:rPr>
                <w:rFonts w:ascii="Times New Roman" w:eastAsia="Times New Roman" w:hAnsi="Times New Roman" w:cs="Times New Roman"/>
                <w:sz w:val="18"/>
                <w:szCs w:val="18"/>
                <w:bdr w:val="none" w:sz="0" w:space="0" w:color="auto" w:frame="1"/>
                <w:lang w:bidi="ar-SA"/>
              </w:rPr>
              <w:t>флеботомии</w:t>
            </w:r>
            <w:proofErr w:type="spellEnd"/>
            <w:r w:rsidRPr="004F6652">
              <w:rPr>
                <w:rFonts w:ascii="Times New Roman" w:eastAsia="Times New Roman" w:hAnsi="Times New Roman" w:cs="Times New Roman"/>
                <w:sz w:val="18"/>
                <w:szCs w:val="18"/>
                <w:bdr w:val="none" w:sz="0" w:space="0" w:color="auto" w:frame="1"/>
                <w:lang w:bidi="ar-SA"/>
              </w:rPr>
              <w:t xml:space="preserve"> (например, адаптерами для сбора крови или держателями) для подготовки и введения пациенту жидкостей/медикаментов/лекарственных средств и/или выведения (аспирации) жидкостей из тела пациента. Это изделие для одноразового использования.</w:t>
            </w:r>
            <w:r w:rsidRPr="004F6652">
              <w:rPr>
                <w:rFonts w:ascii="Times New Roman" w:hAnsi="Times New Roman" w:cs="Times New Roman"/>
                <w:sz w:val="18"/>
                <w:szCs w:val="18"/>
              </w:rPr>
              <w:t xml:space="preserve"> </w:t>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калибр G-30 G</w:t>
            </w:r>
            <w:r w:rsidRPr="004F6652">
              <w:rPr>
                <w:rFonts w:ascii="Times New Roman" w:eastAsia="Times New Roman" w:hAnsi="Times New Roman" w:cs="Times New Roman"/>
                <w:sz w:val="18"/>
                <w:szCs w:val="18"/>
                <w:bdr w:val="none" w:sz="0" w:space="0" w:color="auto" w:frame="1"/>
                <w:lang w:bidi="ar-SA"/>
              </w:rPr>
              <w:tab/>
            </w:r>
            <w:r w:rsidRPr="004F6652">
              <w:rPr>
                <w:rFonts w:ascii="Times New Roman" w:eastAsia="Times New Roman" w:hAnsi="Times New Roman" w:cs="Times New Roman"/>
                <w:sz w:val="18"/>
                <w:szCs w:val="18"/>
                <w:bdr w:val="none" w:sz="0" w:space="0" w:color="auto" w:frame="1"/>
                <w:lang w:bidi="ar-SA"/>
              </w:rPr>
              <w:tab/>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наружный диаметр-мм 0,3</w:t>
            </w:r>
          </w:p>
          <w:p w:rsidR="000876FD" w:rsidRPr="004F6652" w:rsidRDefault="000876FD" w:rsidP="000706A4">
            <w:pPr>
              <w:rPr>
                <w:rFonts w:ascii="Times New Roman" w:hAnsi="Times New Roman" w:cs="Times New Roman"/>
                <w:sz w:val="18"/>
                <w:szCs w:val="18"/>
                <w:highlight w:val="yellow"/>
              </w:rPr>
            </w:pPr>
            <w:r w:rsidRPr="004F6652">
              <w:rPr>
                <w:rFonts w:ascii="Times New Roman" w:eastAsia="Times New Roman" w:hAnsi="Times New Roman" w:cs="Times New Roman"/>
                <w:sz w:val="18"/>
                <w:szCs w:val="18"/>
                <w:bdr w:val="none" w:sz="0" w:space="0" w:color="auto" w:frame="1"/>
                <w:lang w:bidi="ar-SA"/>
              </w:rPr>
              <w:t>Размер иглы: номинальная длина-мм 4</w:t>
            </w:r>
          </w:p>
        </w:tc>
        <w:tc>
          <w:tcPr>
            <w:tcW w:w="422" w:type="pct"/>
            <w:vAlign w:val="center"/>
          </w:tcPr>
          <w:p w:rsidR="000876FD" w:rsidRPr="004F6652" w:rsidRDefault="000876FD" w:rsidP="000706A4">
            <w:pPr>
              <w:jc w:val="center"/>
              <w:rPr>
                <w:rFonts w:ascii="Times New Roman" w:hAnsi="Times New Roman" w:cs="Times New Roman"/>
                <w:sz w:val="18"/>
                <w:szCs w:val="18"/>
              </w:rPr>
            </w:pPr>
            <w:proofErr w:type="spellStart"/>
            <w:r w:rsidRPr="004F6652">
              <w:rPr>
                <w:rFonts w:ascii="Times New Roman" w:hAnsi="Times New Roman" w:cs="Times New Roman"/>
                <w:sz w:val="18"/>
                <w:szCs w:val="18"/>
              </w:rPr>
              <w:t>шт</w:t>
            </w:r>
            <w:proofErr w:type="spellEnd"/>
          </w:p>
        </w:tc>
        <w:tc>
          <w:tcPr>
            <w:tcW w:w="42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1</w:t>
            </w:r>
          </w:p>
        </w:tc>
      </w:tr>
      <w:tr w:rsidR="000876FD" w:rsidRPr="004F6652" w:rsidTr="000706A4">
        <w:trPr>
          <w:trHeight w:val="20"/>
          <w:jc w:val="center"/>
        </w:trPr>
        <w:tc>
          <w:tcPr>
            <w:tcW w:w="20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5</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Игла для мезотерапии 30G размеры: (0,3х6 мм.)</w:t>
            </w:r>
          </w:p>
        </w:tc>
        <w:tc>
          <w:tcPr>
            <w:tcW w:w="2643" w:type="pct"/>
            <w:vAlign w:val="center"/>
          </w:tcPr>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sz w:val="18"/>
                <w:szCs w:val="18"/>
                <w:bdr w:val="none" w:sz="0" w:space="0" w:color="auto" w:frame="1"/>
                <w:lang w:bidi="ar-SA"/>
              </w:rPr>
              <w:t xml:space="preserve">Стерильное с острым скошенным краем полое трубчатое металлическое изделие, предназначенное для использования вместе со шприцами, вспомогательными наборами медикаментов или оборудованием для </w:t>
            </w:r>
            <w:proofErr w:type="spellStart"/>
            <w:r w:rsidRPr="004F6652">
              <w:rPr>
                <w:rFonts w:ascii="Times New Roman" w:eastAsia="Times New Roman" w:hAnsi="Times New Roman" w:cs="Times New Roman"/>
                <w:sz w:val="18"/>
                <w:szCs w:val="18"/>
                <w:bdr w:val="none" w:sz="0" w:space="0" w:color="auto" w:frame="1"/>
                <w:lang w:bidi="ar-SA"/>
              </w:rPr>
              <w:t>флеботомии</w:t>
            </w:r>
            <w:proofErr w:type="spellEnd"/>
            <w:r w:rsidRPr="004F6652">
              <w:rPr>
                <w:rFonts w:ascii="Times New Roman" w:eastAsia="Times New Roman" w:hAnsi="Times New Roman" w:cs="Times New Roman"/>
                <w:sz w:val="18"/>
                <w:szCs w:val="18"/>
                <w:bdr w:val="none" w:sz="0" w:space="0" w:color="auto" w:frame="1"/>
                <w:lang w:bidi="ar-SA"/>
              </w:rPr>
              <w:t xml:space="preserve"> (например, адаптерами для сбора крови или держателями) для подготовки и введения пациенту жидкостей/медикаментов/лекарственных средств и/или выведения (аспирации) жидкостей из тела пациента. Это изделие для одноразового использования.</w:t>
            </w:r>
            <w:r w:rsidRPr="004F6652">
              <w:rPr>
                <w:rFonts w:ascii="Times New Roman" w:hAnsi="Times New Roman" w:cs="Times New Roman"/>
                <w:sz w:val="18"/>
                <w:szCs w:val="18"/>
              </w:rPr>
              <w:t xml:space="preserve"> </w:t>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калибр G-30 G</w:t>
            </w:r>
            <w:r w:rsidRPr="004F6652">
              <w:rPr>
                <w:rFonts w:ascii="Times New Roman" w:eastAsia="Times New Roman" w:hAnsi="Times New Roman" w:cs="Times New Roman"/>
                <w:sz w:val="18"/>
                <w:szCs w:val="18"/>
                <w:bdr w:val="none" w:sz="0" w:space="0" w:color="auto" w:frame="1"/>
                <w:lang w:bidi="ar-SA"/>
              </w:rPr>
              <w:tab/>
            </w:r>
            <w:r w:rsidRPr="004F6652">
              <w:rPr>
                <w:rFonts w:ascii="Times New Roman" w:eastAsia="Times New Roman" w:hAnsi="Times New Roman" w:cs="Times New Roman"/>
                <w:sz w:val="18"/>
                <w:szCs w:val="18"/>
                <w:bdr w:val="none" w:sz="0" w:space="0" w:color="auto" w:frame="1"/>
                <w:lang w:bidi="ar-SA"/>
              </w:rPr>
              <w:tab/>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наружный диаметр-мм 0,3</w:t>
            </w:r>
          </w:p>
          <w:p w:rsidR="000876FD" w:rsidRPr="004F6652" w:rsidRDefault="000876FD" w:rsidP="000706A4">
            <w:pPr>
              <w:rPr>
                <w:rFonts w:ascii="Times New Roman" w:hAnsi="Times New Roman" w:cs="Times New Roman"/>
                <w:sz w:val="18"/>
                <w:szCs w:val="18"/>
                <w:highlight w:val="yellow"/>
              </w:rPr>
            </w:pPr>
            <w:r w:rsidRPr="004F6652">
              <w:rPr>
                <w:rFonts w:ascii="Times New Roman" w:eastAsia="Times New Roman" w:hAnsi="Times New Roman" w:cs="Times New Roman"/>
                <w:sz w:val="18"/>
                <w:szCs w:val="18"/>
                <w:bdr w:val="none" w:sz="0" w:space="0" w:color="auto" w:frame="1"/>
                <w:lang w:bidi="ar-SA"/>
              </w:rPr>
              <w:t>Размер иглы: номинальная длина-мм 6</w:t>
            </w:r>
          </w:p>
        </w:tc>
        <w:tc>
          <w:tcPr>
            <w:tcW w:w="422" w:type="pct"/>
            <w:vAlign w:val="center"/>
          </w:tcPr>
          <w:p w:rsidR="000876FD" w:rsidRPr="004F6652" w:rsidRDefault="000876FD" w:rsidP="000706A4">
            <w:pPr>
              <w:jc w:val="center"/>
              <w:rPr>
                <w:rFonts w:ascii="Times New Roman" w:hAnsi="Times New Roman" w:cs="Times New Roman"/>
                <w:sz w:val="18"/>
                <w:szCs w:val="18"/>
              </w:rPr>
            </w:pPr>
            <w:proofErr w:type="spellStart"/>
            <w:r w:rsidRPr="004F6652">
              <w:rPr>
                <w:rFonts w:ascii="Times New Roman" w:hAnsi="Times New Roman" w:cs="Times New Roman"/>
                <w:sz w:val="18"/>
                <w:szCs w:val="18"/>
              </w:rPr>
              <w:t>шт</w:t>
            </w:r>
            <w:proofErr w:type="spellEnd"/>
          </w:p>
        </w:tc>
        <w:tc>
          <w:tcPr>
            <w:tcW w:w="42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1</w:t>
            </w:r>
          </w:p>
        </w:tc>
      </w:tr>
      <w:tr w:rsidR="000876FD" w:rsidRPr="004F6652" w:rsidTr="000706A4">
        <w:trPr>
          <w:trHeight w:val="1408"/>
          <w:jc w:val="center"/>
        </w:trPr>
        <w:tc>
          <w:tcPr>
            <w:tcW w:w="20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6</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Игла инъекционная стерильная G27 (0,4 х 13)</w:t>
            </w:r>
          </w:p>
        </w:tc>
        <w:tc>
          <w:tcPr>
            <w:tcW w:w="264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 xml:space="preserve">Стерильное с острым скошенным краем полое трубчатое металлическое изделие, предназначенное для использования вместе со шприцами, вспомогательными наборами медикаментов или оборудованием для </w:t>
            </w:r>
            <w:proofErr w:type="spellStart"/>
            <w:r w:rsidRPr="004F6652">
              <w:rPr>
                <w:rFonts w:ascii="Times New Roman" w:hAnsi="Times New Roman" w:cs="Times New Roman"/>
                <w:sz w:val="18"/>
                <w:szCs w:val="18"/>
              </w:rPr>
              <w:t>флеботомии</w:t>
            </w:r>
            <w:proofErr w:type="spellEnd"/>
            <w:r w:rsidRPr="004F6652">
              <w:rPr>
                <w:rFonts w:ascii="Times New Roman" w:hAnsi="Times New Roman" w:cs="Times New Roman"/>
                <w:sz w:val="18"/>
                <w:szCs w:val="18"/>
              </w:rPr>
              <w:t xml:space="preserve"> (например, адаптерами для сбора крови или держателями) для подготовки и введения пациенту жидкостей/медикаментов/лекарственных средств и/или выведения (аспирации) жидкостей из тела пациента. Это изделие для </w:t>
            </w:r>
            <w:r w:rsidRPr="004F6652">
              <w:rPr>
                <w:rFonts w:ascii="Times New Roman" w:hAnsi="Times New Roman" w:cs="Times New Roman"/>
                <w:sz w:val="18"/>
                <w:szCs w:val="18"/>
              </w:rPr>
              <w:lastRenderedPageBreak/>
              <w:t xml:space="preserve">одноразового использования. </w:t>
            </w:r>
          </w:p>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Размер иглы: калибр G-27 G</w:t>
            </w:r>
            <w:r w:rsidRPr="004F6652">
              <w:rPr>
                <w:rFonts w:ascii="Times New Roman" w:hAnsi="Times New Roman" w:cs="Times New Roman"/>
                <w:sz w:val="18"/>
                <w:szCs w:val="18"/>
              </w:rPr>
              <w:tab/>
            </w:r>
            <w:r w:rsidRPr="004F6652">
              <w:rPr>
                <w:rFonts w:ascii="Times New Roman" w:hAnsi="Times New Roman" w:cs="Times New Roman"/>
                <w:sz w:val="18"/>
                <w:szCs w:val="18"/>
              </w:rPr>
              <w:tab/>
            </w:r>
          </w:p>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Размер иглы: наружный диаметр-мм 0,4</w:t>
            </w:r>
          </w:p>
          <w:p w:rsidR="000876FD" w:rsidRPr="004F6652" w:rsidRDefault="000876FD" w:rsidP="000706A4">
            <w:pPr>
              <w:rPr>
                <w:rFonts w:ascii="Times New Roman" w:hAnsi="Times New Roman" w:cs="Times New Roman"/>
                <w:sz w:val="18"/>
                <w:szCs w:val="18"/>
                <w:highlight w:val="yellow"/>
              </w:rPr>
            </w:pPr>
            <w:r w:rsidRPr="004F6652">
              <w:rPr>
                <w:rFonts w:ascii="Times New Roman" w:hAnsi="Times New Roman" w:cs="Times New Roman"/>
                <w:sz w:val="18"/>
                <w:szCs w:val="18"/>
              </w:rPr>
              <w:t>Размер иглы: номинальная длина-мм 13</w:t>
            </w:r>
          </w:p>
        </w:tc>
        <w:tc>
          <w:tcPr>
            <w:tcW w:w="422" w:type="pct"/>
            <w:vAlign w:val="center"/>
          </w:tcPr>
          <w:p w:rsidR="000876FD" w:rsidRPr="004F6652" w:rsidRDefault="000876FD" w:rsidP="000706A4">
            <w:pPr>
              <w:jc w:val="center"/>
              <w:rPr>
                <w:rFonts w:ascii="Times New Roman" w:hAnsi="Times New Roman" w:cs="Times New Roman"/>
                <w:sz w:val="18"/>
                <w:szCs w:val="18"/>
              </w:rPr>
            </w:pPr>
            <w:proofErr w:type="spellStart"/>
            <w:r w:rsidRPr="004F6652">
              <w:rPr>
                <w:rFonts w:ascii="Times New Roman" w:hAnsi="Times New Roman" w:cs="Times New Roman"/>
                <w:sz w:val="18"/>
                <w:szCs w:val="18"/>
              </w:rPr>
              <w:lastRenderedPageBreak/>
              <w:t>шт</w:t>
            </w:r>
            <w:proofErr w:type="spellEnd"/>
          </w:p>
        </w:tc>
        <w:tc>
          <w:tcPr>
            <w:tcW w:w="42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1</w:t>
            </w:r>
          </w:p>
        </w:tc>
      </w:tr>
      <w:tr w:rsidR="000876FD" w:rsidRPr="004F6652" w:rsidTr="000706A4">
        <w:trPr>
          <w:trHeight w:val="20"/>
          <w:jc w:val="center"/>
        </w:trPr>
        <w:tc>
          <w:tcPr>
            <w:tcW w:w="20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7</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 xml:space="preserve">Игла инъекционная 21G/0.80 х 120 мм (50 </w:t>
            </w:r>
            <w:proofErr w:type="spellStart"/>
            <w:r w:rsidRPr="004F6652">
              <w:rPr>
                <w:rFonts w:ascii="Times New Roman" w:hAnsi="Times New Roman" w:cs="Times New Roman"/>
                <w:sz w:val="18"/>
                <w:szCs w:val="18"/>
              </w:rPr>
              <w:t>шт</w:t>
            </w:r>
            <w:proofErr w:type="spellEnd"/>
            <w:r w:rsidRPr="004F6652">
              <w:rPr>
                <w:rFonts w:ascii="Times New Roman" w:hAnsi="Times New Roman" w:cs="Times New Roman"/>
                <w:sz w:val="18"/>
                <w:szCs w:val="18"/>
              </w:rPr>
              <w:t xml:space="preserve"> в </w:t>
            </w:r>
            <w:proofErr w:type="spellStart"/>
            <w:r w:rsidRPr="004F6652">
              <w:rPr>
                <w:rFonts w:ascii="Times New Roman" w:hAnsi="Times New Roman" w:cs="Times New Roman"/>
                <w:sz w:val="18"/>
                <w:szCs w:val="18"/>
              </w:rPr>
              <w:t>уп</w:t>
            </w:r>
            <w:proofErr w:type="spellEnd"/>
            <w:r w:rsidRPr="004F6652">
              <w:rPr>
                <w:rFonts w:ascii="Times New Roman" w:hAnsi="Times New Roman" w:cs="Times New Roman"/>
                <w:sz w:val="18"/>
                <w:szCs w:val="18"/>
              </w:rPr>
              <w:t>)</w:t>
            </w:r>
          </w:p>
        </w:tc>
        <w:tc>
          <w:tcPr>
            <w:tcW w:w="2643" w:type="pct"/>
            <w:vAlign w:val="center"/>
          </w:tcPr>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sz w:val="18"/>
                <w:szCs w:val="18"/>
                <w:bdr w:val="none" w:sz="0" w:space="0" w:color="auto" w:frame="1"/>
                <w:lang w:bidi="ar-SA"/>
              </w:rPr>
              <w:t xml:space="preserve">Стерильное с острым скошенным краем полое трубчатое металлическое изделие, предназначенное для использования вместе со шприцами, вспомогательными наборами медикаментов или оборудованием для </w:t>
            </w:r>
            <w:proofErr w:type="spellStart"/>
            <w:r w:rsidRPr="004F6652">
              <w:rPr>
                <w:rFonts w:ascii="Times New Roman" w:eastAsia="Times New Roman" w:hAnsi="Times New Roman" w:cs="Times New Roman"/>
                <w:sz w:val="18"/>
                <w:szCs w:val="18"/>
                <w:bdr w:val="none" w:sz="0" w:space="0" w:color="auto" w:frame="1"/>
                <w:lang w:bidi="ar-SA"/>
              </w:rPr>
              <w:t>флеботомии</w:t>
            </w:r>
            <w:proofErr w:type="spellEnd"/>
            <w:r w:rsidRPr="004F6652">
              <w:rPr>
                <w:rFonts w:ascii="Times New Roman" w:eastAsia="Times New Roman" w:hAnsi="Times New Roman" w:cs="Times New Roman"/>
                <w:sz w:val="18"/>
                <w:szCs w:val="18"/>
                <w:bdr w:val="none" w:sz="0" w:space="0" w:color="auto" w:frame="1"/>
                <w:lang w:bidi="ar-SA"/>
              </w:rPr>
              <w:t xml:space="preserve"> (например, адаптерами для сбора крови или держателями) для подготовки и введения пациенту жидкостей/медикаментов/лекарственных средств и/или выведения (аспирации) жидкостей из тела пациента. Это изделие для одноразового использования.</w:t>
            </w:r>
            <w:r w:rsidRPr="004F6652">
              <w:rPr>
                <w:rFonts w:ascii="Times New Roman" w:hAnsi="Times New Roman" w:cs="Times New Roman"/>
                <w:sz w:val="18"/>
                <w:szCs w:val="18"/>
              </w:rPr>
              <w:t xml:space="preserve"> </w:t>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калибр G-21 G</w:t>
            </w:r>
            <w:r w:rsidRPr="004F6652">
              <w:rPr>
                <w:rFonts w:ascii="Times New Roman" w:eastAsia="Times New Roman" w:hAnsi="Times New Roman" w:cs="Times New Roman"/>
                <w:sz w:val="18"/>
                <w:szCs w:val="18"/>
                <w:bdr w:val="none" w:sz="0" w:space="0" w:color="auto" w:frame="1"/>
                <w:lang w:bidi="ar-SA"/>
              </w:rPr>
              <w:tab/>
            </w:r>
            <w:r w:rsidRPr="004F6652">
              <w:rPr>
                <w:rFonts w:ascii="Times New Roman" w:eastAsia="Times New Roman" w:hAnsi="Times New Roman" w:cs="Times New Roman"/>
                <w:sz w:val="18"/>
                <w:szCs w:val="18"/>
                <w:bdr w:val="none" w:sz="0" w:space="0" w:color="auto" w:frame="1"/>
                <w:lang w:bidi="ar-SA"/>
              </w:rPr>
              <w:tab/>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наружный диаметр-мм 0,80</w:t>
            </w:r>
          </w:p>
          <w:p w:rsidR="000876FD" w:rsidRPr="004F6652" w:rsidRDefault="000876FD" w:rsidP="000706A4">
            <w:pPr>
              <w:rPr>
                <w:rFonts w:ascii="Times New Roman" w:hAnsi="Times New Roman" w:cs="Times New Roman"/>
                <w:sz w:val="18"/>
                <w:szCs w:val="18"/>
                <w:highlight w:val="yellow"/>
              </w:rPr>
            </w:pPr>
            <w:r w:rsidRPr="004F6652">
              <w:rPr>
                <w:rFonts w:ascii="Times New Roman" w:eastAsia="Times New Roman" w:hAnsi="Times New Roman" w:cs="Times New Roman"/>
                <w:sz w:val="18"/>
                <w:szCs w:val="18"/>
                <w:bdr w:val="none" w:sz="0" w:space="0" w:color="auto" w:frame="1"/>
                <w:lang w:bidi="ar-SA"/>
              </w:rPr>
              <w:t>Размер иглы: номинальная длина-мм 120</w:t>
            </w:r>
          </w:p>
        </w:tc>
        <w:tc>
          <w:tcPr>
            <w:tcW w:w="422" w:type="pct"/>
            <w:vAlign w:val="center"/>
          </w:tcPr>
          <w:p w:rsidR="000876FD" w:rsidRPr="004F6652" w:rsidRDefault="000876FD" w:rsidP="000706A4">
            <w:pPr>
              <w:jc w:val="center"/>
              <w:rPr>
                <w:rFonts w:ascii="Times New Roman" w:hAnsi="Times New Roman" w:cs="Times New Roman"/>
                <w:sz w:val="18"/>
                <w:szCs w:val="18"/>
              </w:rPr>
            </w:pPr>
            <w:proofErr w:type="spellStart"/>
            <w:r w:rsidRPr="004F6652">
              <w:rPr>
                <w:rFonts w:ascii="Times New Roman" w:hAnsi="Times New Roman" w:cs="Times New Roman"/>
                <w:sz w:val="18"/>
                <w:szCs w:val="18"/>
              </w:rPr>
              <w:t>шт</w:t>
            </w:r>
            <w:proofErr w:type="spellEnd"/>
          </w:p>
        </w:tc>
        <w:tc>
          <w:tcPr>
            <w:tcW w:w="42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1</w:t>
            </w:r>
          </w:p>
        </w:tc>
      </w:tr>
      <w:tr w:rsidR="000876FD" w:rsidRPr="004F6652" w:rsidTr="000706A4">
        <w:trPr>
          <w:trHeight w:val="2263"/>
          <w:jc w:val="center"/>
        </w:trPr>
        <w:tc>
          <w:tcPr>
            <w:tcW w:w="20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8</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Игла инъекционная 1,2х40 мм. (G-18)</w:t>
            </w:r>
          </w:p>
        </w:tc>
        <w:tc>
          <w:tcPr>
            <w:tcW w:w="2643" w:type="pct"/>
            <w:vAlign w:val="center"/>
          </w:tcPr>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sz w:val="18"/>
                <w:szCs w:val="18"/>
                <w:bdr w:val="none" w:sz="0" w:space="0" w:color="auto" w:frame="1"/>
                <w:lang w:bidi="ar-SA"/>
              </w:rPr>
              <w:t xml:space="preserve">Стерильное с острым скошенным краем полое трубчатое металлическое изделие, предназначенное для использования вместе со шприцами, вспомогательными наборами медикаментов или оборудованием для </w:t>
            </w:r>
            <w:proofErr w:type="spellStart"/>
            <w:r w:rsidRPr="004F6652">
              <w:rPr>
                <w:rFonts w:ascii="Times New Roman" w:eastAsia="Times New Roman" w:hAnsi="Times New Roman" w:cs="Times New Roman"/>
                <w:sz w:val="18"/>
                <w:szCs w:val="18"/>
                <w:bdr w:val="none" w:sz="0" w:space="0" w:color="auto" w:frame="1"/>
                <w:lang w:bidi="ar-SA"/>
              </w:rPr>
              <w:t>флеботомии</w:t>
            </w:r>
            <w:proofErr w:type="spellEnd"/>
            <w:r w:rsidRPr="004F6652">
              <w:rPr>
                <w:rFonts w:ascii="Times New Roman" w:eastAsia="Times New Roman" w:hAnsi="Times New Roman" w:cs="Times New Roman"/>
                <w:sz w:val="18"/>
                <w:szCs w:val="18"/>
                <w:bdr w:val="none" w:sz="0" w:space="0" w:color="auto" w:frame="1"/>
                <w:lang w:bidi="ar-SA"/>
              </w:rPr>
              <w:t xml:space="preserve"> (например, адаптерами для сбора крови или держателями) для подготовки и введения пациенту жидкостей/медикаментов/лекарственных средств и/или выведения (аспирации) жидкостей из тела пациента. Это изделие для одноразового использования.</w:t>
            </w:r>
            <w:r w:rsidRPr="004F6652">
              <w:rPr>
                <w:rFonts w:ascii="Times New Roman" w:hAnsi="Times New Roman" w:cs="Times New Roman"/>
                <w:sz w:val="18"/>
                <w:szCs w:val="18"/>
              </w:rPr>
              <w:t xml:space="preserve"> </w:t>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калибр G-18 G</w:t>
            </w:r>
            <w:r w:rsidRPr="004F6652">
              <w:rPr>
                <w:rFonts w:ascii="Times New Roman" w:eastAsia="Times New Roman" w:hAnsi="Times New Roman" w:cs="Times New Roman"/>
                <w:sz w:val="18"/>
                <w:szCs w:val="18"/>
                <w:bdr w:val="none" w:sz="0" w:space="0" w:color="auto" w:frame="1"/>
                <w:lang w:bidi="ar-SA"/>
              </w:rPr>
              <w:tab/>
            </w:r>
            <w:r w:rsidRPr="004F6652">
              <w:rPr>
                <w:rFonts w:ascii="Times New Roman" w:eastAsia="Times New Roman" w:hAnsi="Times New Roman" w:cs="Times New Roman"/>
                <w:sz w:val="18"/>
                <w:szCs w:val="18"/>
                <w:bdr w:val="none" w:sz="0" w:space="0" w:color="auto" w:frame="1"/>
                <w:lang w:bidi="ar-SA"/>
              </w:rPr>
              <w:tab/>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наружный диаметр-мм 1,2</w:t>
            </w:r>
          </w:p>
          <w:p w:rsidR="000876FD" w:rsidRPr="004F6652" w:rsidRDefault="000876FD" w:rsidP="000706A4">
            <w:pPr>
              <w:rPr>
                <w:rFonts w:ascii="Times New Roman" w:hAnsi="Times New Roman" w:cs="Times New Roman"/>
                <w:sz w:val="18"/>
                <w:szCs w:val="18"/>
                <w:highlight w:val="yellow"/>
              </w:rPr>
            </w:pPr>
            <w:r w:rsidRPr="004F6652">
              <w:rPr>
                <w:rFonts w:ascii="Times New Roman" w:eastAsia="Times New Roman" w:hAnsi="Times New Roman" w:cs="Times New Roman"/>
                <w:sz w:val="18"/>
                <w:szCs w:val="18"/>
                <w:bdr w:val="none" w:sz="0" w:space="0" w:color="auto" w:frame="1"/>
                <w:lang w:bidi="ar-SA"/>
              </w:rPr>
              <w:t>Размер иглы: номинальная длина-мм 40</w:t>
            </w:r>
          </w:p>
        </w:tc>
        <w:tc>
          <w:tcPr>
            <w:tcW w:w="422" w:type="pct"/>
            <w:vAlign w:val="center"/>
          </w:tcPr>
          <w:p w:rsidR="000876FD" w:rsidRPr="004F6652" w:rsidRDefault="000876FD" w:rsidP="000706A4">
            <w:pPr>
              <w:jc w:val="center"/>
              <w:rPr>
                <w:rFonts w:ascii="Times New Roman" w:hAnsi="Times New Roman" w:cs="Times New Roman"/>
                <w:sz w:val="18"/>
                <w:szCs w:val="18"/>
              </w:rPr>
            </w:pPr>
            <w:proofErr w:type="spellStart"/>
            <w:r w:rsidRPr="004F6652">
              <w:rPr>
                <w:rFonts w:ascii="Times New Roman" w:hAnsi="Times New Roman" w:cs="Times New Roman"/>
                <w:sz w:val="18"/>
                <w:szCs w:val="18"/>
              </w:rPr>
              <w:t>шт</w:t>
            </w:r>
            <w:proofErr w:type="spellEnd"/>
          </w:p>
        </w:tc>
        <w:tc>
          <w:tcPr>
            <w:tcW w:w="421" w:type="pct"/>
            <w:vAlign w:val="center"/>
          </w:tcPr>
          <w:p w:rsidR="000876FD" w:rsidRPr="004F6652" w:rsidRDefault="000876FD" w:rsidP="000706A4">
            <w:pPr>
              <w:jc w:val="center"/>
              <w:rPr>
                <w:rFonts w:ascii="Times New Roman" w:hAnsi="Times New Roman" w:cs="Times New Roman"/>
                <w:sz w:val="18"/>
                <w:szCs w:val="18"/>
              </w:rPr>
            </w:pPr>
            <w:r w:rsidRPr="004F6652">
              <w:rPr>
                <w:rFonts w:ascii="Times New Roman" w:hAnsi="Times New Roman" w:cs="Times New Roman"/>
                <w:sz w:val="18"/>
                <w:szCs w:val="18"/>
              </w:rPr>
              <w:t>1</w:t>
            </w:r>
          </w:p>
        </w:tc>
      </w:tr>
      <w:tr w:rsidR="000876FD" w:rsidRPr="004F6652" w:rsidTr="000706A4">
        <w:trPr>
          <w:trHeight w:val="2251"/>
          <w:jc w:val="center"/>
        </w:trPr>
        <w:tc>
          <w:tcPr>
            <w:tcW w:w="201" w:type="pct"/>
            <w:vAlign w:val="center"/>
          </w:tcPr>
          <w:p w:rsidR="000876FD" w:rsidRPr="004F6652" w:rsidRDefault="000876FD" w:rsidP="000706A4">
            <w:pPr>
              <w:jc w:val="center"/>
              <w:rPr>
                <w:rFonts w:ascii="Times New Roman" w:hAnsi="Times New Roman" w:cs="Times New Roman"/>
                <w:sz w:val="18"/>
                <w:szCs w:val="18"/>
                <w:lang w:val="en-US"/>
              </w:rPr>
            </w:pPr>
            <w:r w:rsidRPr="004F6652">
              <w:rPr>
                <w:rFonts w:ascii="Times New Roman" w:hAnsi="Times New Roman" w:cs="Times New Roman"/>
                <w:sz w:val="18"/>
                <w:szCs w:val="18"/>
                <w:lang w:val="en-US"/>
              </w:rPr>
              <w:t>9</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Игла инъекционная, размер: 0,3 х 13 мм (30G х 1/2")</w:t>
            </w:r>
          </w:p>
        </w:tc>
        <w:tc>
          <w:tcPr>
            <w:tcW w:w="2643" w:type="pct"/>
            <w:vAlign w:val="center"/>
          </w:tcPr>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sz w:val="18"/>
                <w:szCs w:val="18"/>
                <w:bdr w:val="none" w:sz="0" w:space="0" w:color="auto" w:frame="1"/>
                <w:lang w:bidi="ar-SA"/>
              </w:rPr>
              <w:t xml:space="preserve">Стерильное с острым скошенным краем полое трубчатое металлическое изделие, предназначенное для использования вместе со шприцами, вспомогательными наборами медикаментов или оборудованием для </w:t>
            </w:r>
            <w:proofErr w:type="spellStart"/>
            <w:r w:rsidRPr="004F6652">
              <w:rPr>
                <w:rFonts w:ascii="Times New Roman" w:eastAsia="Times New Roman" w:hAnsi="Times New Roman" w:cs="Times New Roman"/>
                <w:sz w:val="18"/>
                <w:szCs w:val="18"/>
                <w:bdr w:val="none" w:sz="0" w:space="0" w:color="auto" w:frame="1"/>
                <w:lang w:bidi="ar-SA"/>
              </w:rPr>
              <w:t>флеботомии</w:t>
            </w:r>
            <w:proofErr w:type="spellEnd"/>
            <w:r w:rsidRPr="004F6652">
              <w:rPr>
                <w:rFonts w:ascii="Times New Roman" w:eastAsia="Times New Roman" w:hAnsi="Times New Roman" w:cs="Times New Roman"/>
                <w:sz w:val="18"/>
                <w:szCs w:val="18"/>
                <w:bdr w:val="none" w:sz="0" w:space="0" w:color="auto" w:frame="1"/>
                <w:lang w:bidi="ar-SA"/>
              </w:rPr>
              <w:t xml:space="preserve"> (например, адаптерами для сбора крови или держателями) для подготовки и введения пациенту жидкостей/медикаментов/лекарственных средств и/или выведения (аспирации) жидкостей из тела пациента. Это изделие для одноразового использования.</w:t>
            </w:r>
            <w:r w:rsidRPr="004F6652">
              <w:rPr>
                <w:rFonts w:ascii="Times New Roman" w:hAnsi="Times New Roman" w:cs="Times New Roman"/>
                <w:sz w:val="18"/>
                <w:szCs w:val="18"/>
              </w:rPr>
              <w:t xml:space="preserve"> </w:t>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калибр G-30 G</w:t>
            </w:r>
            <w:r w:rsidRPr="004F6652">
              <w:rPr>
                <w:rFonts w:ascii="Times New Roman" w:eastAsia="Times New Roman" w:hAnsi="Times New Roman" w:cs="Times New Roman"/>
                <w:sz w:val="18"/>
                <w:szCs w:val="18"/>
                <w:bdr w:val="none" w:sz="0" w:space="0" w:color="auto" w:frame="1"/>
                <w:lang w:bidi="ar-SA"/>
              </w:rPr>
              <w:tab/>
            </w:r>
            <w:r w:rsidRPr="004F6652">
              <w:rPr>
                <w:rFonts w:ascii="Times New Roman" w:eastAsia="Times New Roman" w:hAnsi="Times New Roman" w:cs="Times New Roman"/>
                <w:sz w:val="18"/>
                <w:szCs w:val="18"/>
                <w:bdr w:val="none" w:sz="0" w:space="0" w:color="auto" w:frame="1"/>
                <w:lang w:bidi="ar-SA"/>
              </w:rPr>
              <w:tab/>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наружный диаметр-мм 0,3</w:t>
            </w:r>
          </w:p>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sz w:val="18"/>
                <w:szCs w:val="18"/>
                <w:bdr w:val="none" w:sz="0" w:space="0" w:color="auto" w:frame="1"/>
                <w:lang w:bidi="ar-SA"/>
              </w:rPr>
              <w:t>Размер иглы: номинальная длина-мм 13</w:t>
            </w:r>
          </w:p>
        </w:tc>
        <w:tc>
          <w:tcPr>
            <w:tcW w:w="422" w:type="pct"/>
            <w:vAlign w:val="center"/>
          </w:tcPr>
          <w:p w:rsidR="000876FD" w:rsidRPr="004F6652" w:rsidRDefault="000876FD" w:rsidP="000706A4">
            <w:pPr>
              <w:jc w:val="center"/>
              <w:rPr>
                <w:rFonts w:ascii="Times New Roman" w:hAnsi="Times New Roman" w:cs="Times New Roman"/>
                <w:sz w:val="18"/>
                <w:szCs w:val="18"/>
              </w:rPr>
            </w:pPr>
          </w:p>
        </w:tc>
        <w:tc>
          <w:tcPr>
            <w:tcW w:w="421" w:type="pct"/>
            <w:vAlign w:val="center"/>
          </w:tcPr>
          <w:p w:rsidR="000876FD" w:rsidRPr="004F6652" w:rsidRDefault="000876FD" w:rsidP="000706A4">
            <w:pPr>
              <w:jc w:val="center"/>
              <w:rPr>
                <w:rFonts w:ascii="Times New Roman" w:hAnsi="Times New Roman" w:cs="Times New Roman"/>
                <w:sz w:val="18"/>
                <w:szCs w:val="18"/>
              </w:rPr>
            </w:pPr>
          </w:p>
        </w:tc>
      </w:tr>
      <w:tr w:rsidR="000876FD" w:rsidRPr="004F6652" w:rsidTr="000706A4">
        <w:trPr>
          <w:trHeight w:val="2369"/>
          <w:jc w:val="center"/>
        </w:trPr>
        <w:tc>
          <w:tcPr>
            <w:tcW w:w="201" w:type="pct"/>
            <w:vAlign w:val="center"/>
          </w:tcPr>
          <w:p w:rsidR="000876FD" w:rsidRPr="004F6652" w:rsidRDefault="000876FD" w:rsidP="000706A4">
            <w:pPr>
              <w:jc w:val="center"/>
              <w:rPr>
                <w:rFonts w:ascii="Times New Roman" w:hAnsi="Times New Roman" w:cs="Times New Roman"/>
                <w:sz w:val="18"/>
                <w:szCs w:val="18"/>
                <w:lang w:val="en-US"/>
              </w:rPr>
            </w:pPr>
            <w:r w:rsidRPr="004F6652">
              <w:rPr>
                <w:rFonts w:ascii="Times New Roman" w:hAnsi="Times New Roman" w:cs="Times New Roman"/>
                <w:sz w:val="18"/>
                <w:szCs w:val="18"/>
                <w:lang w:val="en-US"/>
              </w:rPr>
              <w:t>10</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Игла инъекционная, размер: 0,6х25 мм. (23G х 1")</w:t>
            </w:r>
          </w:p>
        </w:tc>
        <w:tc>
          <w:tcPr>
            <w:tcW w:w="2643" w:type="pct"/>
            <w:vAlign w:val="center"/>
          </w:tcPr>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sz w:val="18"/>
                <w:szCs w:val="18"/>
                <w:bdr w:val="none" w:sz="0" w:space="0" w:color="auto" w:frame="1"/>
                <w:lang w:bidi="ar-SA"/>
              </w:rPr>
              <w:t xml:space="preserve">Стерильное с острым скошенным краем полое трубчатое металлическое изделие, предназначенное для использования вместе со шприцами, вспомогательными наборами медикаментов или оборудованием для </w:t>
            </w:r>
            <w:proofErr w:type="spellStart"/>
            <w:r w:rsidRPr="004F6652">
              <w:rPr>
                <w:rFonts w:ascii="Times New Roman" w:eastAsia="Times New Roman" w:hAnsi="Times New Roman" w:cs="Times New Roman"/>
                <w:sz w:val="18"/>
                <w:szCs w:val="18"/>
                <w:bdr w:val="none" w:sz="0" w:space="0" w:color="auto" w:frame="1"/>
                <w:lang w:bidi="ar-SA"/>
              </w:rPr>
              <w:t>флеботомии</w:t>
            </w:r>
            <w:proofErr w:type="spellEnd"/>
            <w:r w:rsidRPr="004F6652">
              <w:rPr>
                <w:rFonts w:ascii="Times New Roman" w:eastAsia="Times New Roman" w:hAnsi="Times New Roman" w:cs="Times New Roman"/>
                <w:sz w:val="18"/>
                <w:szCs w:val="18"/>
                <w:bdr w:val="none" w:sz="0" w:space="0" w:color="auto" w:frame="1"/>
                <w:lang w:bidi="ar-SA"/>
              </w:rPr>
              <w:t xml:space="preserve"> (например, адаптерами для сбора крови или держателями) для подготовки и введения пациенту жидкостей/медикаментов/лекарственных средств и/или выведения (аспирации) жидкостей из тела пациента. Это изделие для одноразового использования.</w:t>
            </w:r>
            <w:r w:rsidRPr="004F6652">
              <w:rPr>
                <w:rFonts w:ascii="Times New Roman" w:hAnsi="Times New Roman" w:cs="Times New Roman"/>
                <w:sz w:val="18"/>
                <w:szCs w:val="18"/>
              </w:rPr>
              <w:t xml:space="preserve"> </w:t>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калибр G-23 G</w:t>
            </w:r>
            <w:r w:rsidRPr="004F6652">
              <w:rPr>
                <w:rFonts w:ascii="Times New Roman" w:eastAsia="Times New Roman" w:hAnsi="Times New Roman" w:cs="Times New Roman"/>
                <w:sz w:val="18"/>
                <w:szCs w:val="18"/>
                <w:bdr w:val="none" w:sz="0" w:space="0" w:color="auto" w:frame="1"/>
                <w:lang w:bidi="ar-SA"/>
              </w:rPr>
              <w:tab/>
            </w:r>
            <w:r w:rsidRPr="004F6652">
              <w:rPr>
                <w:rFonts w:ascii="Times New Roman" w:eastAsia="Times New Roman" w:hAnsi="Times New Roman" w:cs="Times New Roman"/>
                <w:sz w:val="18"/>
                <w:szCs w:val="18"/>
                <w:bdr w:val="none" w:sz="0" w:space="0" w:color="auto" w:frame="1"/>
                <w:lang w:bidi="ar-SA"/>
              </w:rPr>
              <w:tab/>
            </w:r>
          </w:p>
          <w:p w:rsidR="000876FD" w:rsidRPr="004F6652" w:rsidRDefault="000876FD" w:rsidP="000706A4">
            <w:pPr>
              <w:rPr>
                <w:rFonts w:ascii="Times New Roman" w:eastAsia="Times New Roman" w:hAnsi="Times New Roman" w:cs="Times New Roman"/>
                <w:sz w:val="18"/>
                <w:szCs w:val="18"/>
                <w:bdr w:val="none" w:sz="0" w:space="0" w:color="auto" w:frame="1"/>
                <w:lang w:bidi="ar-SA"/>
              </w:rPr>
            </w:pPr>
            <w:r w:rsidRPr="004F6652">
              <w:rPr>
                <w:rFonts w:ascii="Times New Roman" w:eastAsia="Times New Roman" w:hAnsi="Times New Roman" w:cs="Times New Roman"/>
                <w:sz w:val="18"/>
                <w:szCs w:val="18"/>
                <w:bdr w:val="none" w:sz="0" w:space="0" w:color="auto" w:frame="1"/>
                <w:lang w:bidi="ar-SA"/>
              </w:rPr>
              <w:t>Размер иглы: наружный диаметр-мм 0,6</w:t>
            </w:r>
          </w:p>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sz w:val="18"/>
                <w:szCs w:val="18"/>
                <w:bdr w:val="none" w:sz="0" w:space="0" w:color="auto" w:frame="1"/>
                <w:lang w:bidi="ar-SA"/>
              </w:rPr>
              <w:t>Размер иглы: номинальная длина-мм 25</w:t>
            </w:r>
          </w:p>
        </w:tc>
        <w:tc>
          <w:tcPr>
            <w:tcW w:w="422" w:type="pct"/>
            <w:vAlign w:val="center"/>
          </w:tcPr>
          <w:p w:rsidR="000876FD" w:rsidRPr="004F6652" w:rsidRDefault="000876FD" w:rsidP="000706A4">
            <w:pPr>
              <w:jc w:val="center"/>
              <w:rPr>
                <w:rFonts w:ascii="Times New Roman" w:hAnsi="Times New Roman" w:cs="Times New Roman"/>
                <w:sz w:val="18"/>
                <w:szCs w:val="18"/>
              </w:rPr>
            </w:pPr>
          </w:p>
        </w:tc>
        <w:tc>
          <w:tcPr>
            <w:tcW w:w="421" w:type="pct"/>
            <w:vAlign w:val="center"/>
          </w:tcPr>
          <w:p w:rsidR="000876FD" w:rsidRPr="004F6652" w:rsidRDefault="000876FD" w:rsidP="000706A4">
            <w:pPr>
              <w:jc w:val="center"/>
              <w:rPr>
                <w:rFonts w:ascii="Times New Roman" w:hAnsi="Times New Roman" w:cs="Times New Roman"/>
                <w:sz w:val="18"/>
                <w:szCs w:val="18"/>
              </w:rPr>
            </w:pPr>
          </w:p>
        </w:tc>
      </w:tr>
      <w:tr w:rsidR="000876FD" w:rsidRPr="004F6652" w:rsidTr="000706A4">
        <w:trPr>
          <w:trHeight w:val="3254"/>
          <w:jc w:val="center"/>
        </w:trPr>
        <w:tc>
          <w:tcPr>
            <w:tcW w:w="201" w:type="pct"/>
            <w:vAlign w:val="center"/>
          </w:tcPr>
          <w:p w:rsidR="000876FD" w:rsidRPr="004F6652" w:rsidRDefault="000876FD" w:rsidP="000706A4">
            <w:pPr>
              <w:jc w:val="center"/>
              <w:rPr>
                <w:rFonts w:ascii="Times New Roman" w:hAnsi="Times New Roman" w:cs="Times New Roman"/>
                <w:sz w:val="18"/>
                <w:szCs w:val="18"/>
                <w:lang w:val="en-US"/>
              </w:rPr>
            </w:pPr>
            <w:r w:rsidRPr="004F6652">
              <w:rPr>
                <w:rFonts w:ascii="Times New Roman" w:hAnsi="Times New Roman" w:cs="Times New Roman"/>
                <w:sz w:val="18"/>
                <w:szCs w:val="18"/>
                <w:lang w:val="en-US"/>
              </w:rPr>
              <w:t>11</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 xml:space="preserve">Иглы-бабочка с </w:t>
            </w:r>
            <w:proofErr w:type="spellStart"/>
            <w:r w:rsidRPr="004F6652">
              <w:rPr>
                <w:rFonts w:ascii="Times New Roman" w:hAnsi="Times New Roman" w:cs="Times New Roman"/>
                <w:sz w:val="18"/>
                <w:szCs w:val="18"/>
              </w:rPr>
              <w:t>луер</w:t>
            </w:r>
            <w:proofErr w:type="spellEnd"/>
            <w:r w:rsidRPr="004F6652">
              <w:rPr>
                <w:rFonts w:ascii="Times New Roman" w:hAnsi="Times New Roman" w:cs="Times New Roman"/>
                <w:sz w:val="18"/>
                <w:szCs w:val="18"/>
              </w:rPr>
              <w:t xml:space="preserve">-адаптером 21G х 3/4 (0,8х19 мм.) 30 см. </w:t>
            </w:r>
          </w:p>
        </w:tc>
        <w:tc>
          <w:tcPr>
            <w:tcW w:w="264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 xml:space="preserve">Набор стерильных устройств, предназначенных для использования работником здравоохранения для рутинной процедуры забора крови пациента и для непродолжительной гравитационной инфузии внутривенной жидкости. Он, как правило, состоит из иглы для забора крови, связанной с гибкой трубкой со штекерным адаптером </w:t>
            </w:r>
            <w:proofErr w:type="spellStart"/>
            <w:r w:rsidRPr="004F6652">
              <w:rPr>
                <w:rFonts w:ascii="Times New Roman" w:hAnsi="Times New Roman" w:cs="Times New Roman"/>
                <w:sz w:val="18"/>
                <w:szCs w:val="18"/>
              </w:rPr>
              <w:t>Луэра</w:t>
            </w:r>
            <w:proofErr w:type="spellEnd"/>
            <w:r w:rsidRPr="004F6652">
              <w:rPr>
                <w:rFonts w:ascii="Times New Roman" w:hAnsi="Times New Roman" w:cs="Times New Roman"/>
                <w:sz w:val="18"/>
                <w:szCs w:val="18"/>
              </w:rPr>
              <w:t xml:space="preserve">. Игла используется для забора крови из вены пациента, применяется вместе с вакуумными пробирками для забора крови или держателем пробирок; для внутривенных вливаний, инфузионная линия прикреплена к адаптеру </w:t>
            </w:r>
            <w:proofErr w:type="spellStart"/>
            <w:r w:rsidRPr="004F6652">
              <w:rPr>
                <w:rFonts w:ascii="Times New Roman" w:hAnsi="Times New Roman" w:cs="Times New Roman"/>
                <w:sz w:val="18"/>
                <w:szCs w:val="18"/>
              </w:rPr>
              <w:t>Луэра</w:t>
            </w:r>
            <w:proofErr w:type="spellEnd"/>
            <w:r w:rsidRPr="004F6652">
              <w:rPr>
                <w:rFonts w:ascii="Times New Roman" w:hAnsi="Times New Roman" w:cs="Times New Roman"/>
                <w:sz w:val="18"/>
                <w:szCs w:val="18"/>
              </w:rPr>
              <w:t xml:space="preserve"> или к системе </w:t>
            </w:r>
            <w:proofErr w:type="spellStart"/>
            <w:r w:rsidRPr="004F6652">
              <w:rPr>
                <w:rFonts w:ascii="Times New Roman" w:hAnsi="Times New Roman" w:cs="Times New Roman"/>
                <w:sz w:val="18"/>
                <w:szCs w:val="18"/>
              </w:rPr>
              <w:t>Луера</w:t>
            </w:r>
            <w:proofErr w:type="spellEnd"/>
            <w:r w:rsidRPr="004F6652">
              <w:rPr>
                <w:rFonts w:ascii="Times New Roman" w:hAnsi="Times New Roman" w:cs="Times New Roman"/>
                <w:sz w:val="18"/>
                <w:szCs w:val="18"/>
              </w:rPr>
              <w:t xml:space="preserve">, используемой с набором. Устройство одноразового использования. </w:t>
            </w:r>
          </w:p>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sz w:val="18"/>
                <w:szCs w:val="18"/>
                <w:bdr w:val="none" w:sz="0" w:space="0" w:color="auto" w:frame="1"/>
                <w:lang w:bidi="ar-SA"/>
              </w:rPr>
              <w:t>Размер иглы: калибр G-21 G</w:t>
            </w:r>
          </w:p>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Размер иглы: наружный диаметр мм 0,8</w:t>
            </w:r>
            <w:r w:rsidRPr="004F6652">
              <w:rPr>
                <w:rFonts w:ascii="Times New Roman" w:hAnsi="Times New Roman" w:cs="Times New Roman"/>
                <w:sz w:val="18"/>
                <w:szCs w:val="18"/>
              </w:rPr>
              <w:tab/>
            </w:r>
          </w:p>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Размер иглы: номинальная длина мм 19</w:t>
            </w:r>
          </w:p>
          <w:p w:rsidR="000876FD"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Конструктивные особенности-</w:t>
            </w:r>
            <w:proofErr w:type="spellStart"/>
            <w:r w:rsidRPr="004F6652">
              <w:rPr>
                <w:rFonts w:ascii="Times New Roman" w:hAnsi="Times New Roman" w:cs="Times New Roman"/>
                <w:sz w:val="18"/>
                <w:szCs w:val="18"/>
              </w:rPr>
              <w:t>Луер</w:t>
            </w:r>
            <w:proofErr w:type="spellEnd"/>
            <w:r w:rsidRPr="004F6652">
              <w:rPr>
                <w:rFonts w:ascii="Times New Roman" w:hAnsi="Times New Roman" w:cs="Times New Roman"/>
                <w:sz w:val="18"/>
                <w:szCs w:val="18"/>
              </w:rPr>
              <w:t>-адаптер;</w:t>
            </w:r>
            <w:r>
              <w:rPr>
                <w:rFonts w:ascii="Times New Roman" w:hAnsi="Times New Roman" w:cs="Times New Roman"/>
                <w:sz w:val="18"/>
                <w:szCs w:val="18"/>
              </w:rPr>
              <w:t xml:space="preserve"> </w:t>
            </w:r>
            <w:r w:rsidRPr="004F6652">
              <w:rPr>
                <w:rFonts w:ascii="Times New Roman" w:hAnsi="Times New Roman" w:cs="Times New Roman"/>
                <w:sz w:val="18"/>
                <w:szCs w:val="18"/>
              </w:rPr>
              <w:t>Цветовая кодировка</w:t>
            </w:r>
          </w:p>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Требования к материалу иглы-Нержавеющая сталь</w:t>
            </w:r>
            <w:r w:rsidRPr="004F6652">
              <w:rPr>
                <w:rFonts w:ascii="Times New Roman" w:hAnsi="Times New Roman" w:cs="Times New Roman"/>
                <w:sz w:val="18"/>
                <w:szCs w:val="18"/>
              </w:rPr>
              <w:tab/>
            </w:r>
          </w:p>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Длина иглы, мм 30</w:t>
            </w:r>
          </w:p>
        </w:tc>
        <w:tc>
          <w:tcPr>
            <w:tcW w:w="422" w:type="pct"/>
            <w:vAlign w:val="center"/>
          </w:tcPr>
          <w:p w:rsidR="000876FD" w:rsidRPr="004F6652" w:rsidRDefault="000876FD" w:rsidP="000706A4">
            <w:pPr>
              <w:jc w:val="center"/>
              <w:rPr>
                <w:rFonts w:ascii="Times New Roman" w:hAnsi="Times New Roman" w:cs="Times New Roman"/>
                <w:sz w:val="18"/>
                <w:szCs w:val="18"/>
              </w:rPr>
            </w:pPr>
          </w:p>
        </w:tc>
        <w:tc>
          <w:tcPr>
            <w:tcW w:w="421" w:type="pct"/>
            <w:vAlign w:val="center"/>
          </w:tcPr>
          <w:p w:rsidR="000876FD" w:rsidRPr="004F6652" w:rsidRDefault="000876FD" w:rsidP="000706A4">
            <w:pPr>
              <w:jc w:val="center"/>
              <w:rPr>
                <w:rFonts w:ascii="Times New Roman" w:hAnsi="Times New Roman" w:cs="Times New Roman"/>
                <w:sz w:val="18"/>
                <w:szCs w:val="18"/>
              </w:rPr>
            </w:pPr>
          </w:p>
        </w:tc>
      </w:tr>
      <w:tr w:rsidR="000876FD" w:rsidRPr="004F6652" w:rsidTr="000706A4">
        <w:trPr>
          <w:trHeight w:val="3254"/>
          <w:jc w:val="center"/>
        </w:trPr>
        <w:tc>
          <w:tcPr>
            <w:tcW w:w="201" w:type="pct"/>
            <w:vAlign w:val="center"/>
          </w:tcPr>
          <w:p w:rsidR="000876FD" w:rsidRPr="004F6652" w:rsidRDefault="000876FD" w:rsidP="000706A4">
            <w:pPr>
              <w:jc w:val="center"/>
              <w:rPr>
                <w:rFonts w:ascii="Times New Roman" w:hAnsi="Times New Roman" w:cs="Times New Roman"/>
                <w:sz w:val="18"/>
                <w:szCs w:val="18"/>
                <w:lang w:val="en-US"/>
              </w:rPr>
            </w:pPr>
            <w:r w:rsidRPr="004F6652">
              <w:rPr>
                <w:rFonts w:ascii="Times New Roman" w:hAnsi="Times New Roman" w:cs="Times New Roman"/>
                <w:sz w:val="18"/>
                <w:szCs w:val="18"/>
                <w:lang w:val="en-US"/>
              </w:rPr>
              <w:lastRenderedPageBreak/>
              <w:t>12</w:t>
            </w:r>
          </w:p>
        </w:tc>
        <w:tc>
          <w:tcPr>
            <w:tcW w:w="131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 xml:space="preserve">Иглы-бабочка с </w:t>
            </w:r>
            <w:proofErr w:type="spellStart"/>
            <w:r w:rsidRPr="004F6652">
              <w:rPr>
                <w:rFonts w:ascii="Times New Roman" w:hAnsi="Times New Roman" w:cs="Times New Roman"/>
                <w:sz w:val="18"/>
                <w:szCs w:val="18"/>
              </w:rPr>
              <w:t>луер</w:t>
            </w:r>
            <w:proofErr w:type="spellEnd"/>
            <w:r w:rsidRPr="004F6652">
              <w:rPr>
                <w:rFonts w:ascii="Times New Roman" w:hAnsi="Times New Roman" w:cs="Times New Roman"/>
                <w:sz w:val="18"/>
                <w:szCs w:val="18"/>
              </w:rPr>
              <w:t xml:space="preserve">-адаптером 22 G х 3/4 (0,7х19 мм.) </w:t>
            </w:r>
          </w:p>
        </w:tc>
        <w:tc>
          <w:tcPr>
            <w:tcW w:w="2643" w:type="pct"/>
            <w:vAlign w:val="center"/>
          </w:tcPr>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 xml:space="preserve">Набор стерильных устройств, предназначенных для использования работником здравоохранения для рутинной процедуры забора крови пациента и для непродолжительной гравитационной инфузии внутривенной жидкости. Он, как правило, состоит из иглы для забора крови, связанной с гибкой трубкой со штекерным адаптером </w:t>
            </w:r>
            <w:proofErr w:type="spellStart"/>
            <w:r w:rsidRPr="004F6652">
              <w:rPr>
                <w:rFonts w:ascii="Times New Roman" w:hAnsi="Times New Roman" w:cs="Times New Roman"/>
                <w:sz w:val="18"/>
                <w:szCs w:val="18"/>
              </w:rPr>
              <w:t>Луэра</w:t>
            </w:r>
            <w:proofErr w:type="spellEnd"/>
            <w:r w:rsidRPr="004F6652">
              <w:rPr>
                <w:rFonts w:ascii="Times New Roman" w:hAnsi="Times New Roman" w:cs="Times New Roman"/>
                <w:sz w:val="18"/>
                <w:szCs w:val="18"/>
              </w:rPr>
              <w:t xml:space="preserve">. Игла используется для забора крови из вены пациента, применяется вместе с вакуумными пробирками для забора крови или держателем пробирок; для внутривенных вливаний, инфузионная линия прикреплена к адаптеру </w:t>
            </w:r>
            <w:proofErr w:type="spellStart"/>
            <w:r w:rsidRPr="004F6652">
              <w:rPr>
                <w:rFonts w:ascii="Times New Roman" w:hAnsi="Times New Roman" w:cs="Times New Roman"/>
                <w:sz w:val="18"/>
                <w:szCs w:val="18"/>
              </w:rPr>
              <w:t>Луэра</w:t>
            </w:r>
            <w:proofErr w:type="spellEnd"/>
            <w:r w:rsidRPr="004F6652">
              <w:rPr>
                <w:rFonts w:ascii="Times New Roman" w:hAnsi="Times New Roman" w:cs="Times New Roman"/>
                <w:sz w:val="18"/>
                <w:szCs w:val="18"/>
              </w:rPr>
              <w:t xml:space="preserve"> или к системе </w:t>
            </w:r>
            <w:proofErr w:type="spellStart"/>
            <w:r w:rsidRPr="004F6652">
              <w:rPr>
                <w:rFonts w:ascii="Times New Roman" w:hAnsi="Times New Roman" w:cs="Times New Roman"/>
                <w:sz w:val="18"/>
                <w:szCs w:val="18"/>
              </w:rPr>
              <w:t>Луера</w:t>
            </w:r>
            <w:proofErr w:type="spellEnd"/>
            <w:r w:rsidRPr="004F6652">
              <w:rPr>
                <w:rFonts w:ascii="Times New Roman" w:hAnsi="Times New Roman" w:cs="Times New Roman"/>
                <w:sz w:val="18"/>
                <w:szCs w:val="18"/>
              </w:rPr>
              <w:t xml:space="preserve">, используемой с набором. Устройство одноразового использования. </w:t>
            </w:r>
          </w:p>
          <w:p w:rsidR="000876FD" w:rsidRPr="004F6652" w:rsidRDefault="000876FD" w:rsidP="000706A4">
            <w:pPr>
              <w:rPr>
                <w:rFonts w:ascii="Times New Roman" w:hAnsi="Times New Roman" w:cs="Times New Roman"/>
                <w:sz w:val="18"/>
                <w:szCs w:val="18"/>
              </w:rPr>
            </w:pPr>
            <w:r w:rsidRPr="004F6652">
              <w:rPr>
                <w:rFonts w:ascii="Times New Roman" w:eastAsia="Times New Roman" w:hAnsi="Times New Roman" w:cs="Times New Roman"/>
                <w:sz w:val="18"/>
                <w:szCs w:val="18"/>
                <w:bdr w:val="none" w:sz="0" w:space="0" w:color="auto" w:frame="1"/>
                <w:lang w:bidi="ar-SA"/>
              </w:rPr>
              <w:t>Размер иглы: калибр G-22 G</w:t>
            </w:r>
            <w:r w:rsidRPr="004F6652">
              <w:rPr>
                <w:rFonts w:ascii="Times New Roman" w:hAnsi="Times New Roman" w:cs="Times New Roman"/>
                <w:sz w:val="18"/>
                <w:szCs w:val="18"/>
              </w:rPr>
              <w:t xml:space="preserve"> </w:t>
            </w:r>
          </w:p>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Размер иглы: наружный диаметр мм 0,7</w:t>
            </w:r>
            <w:r w:rsidRPr="004F6652">
              <w:rPr>
                <w:rFonts w:ascii="Times New Roman" w:hAnsi="Times New Roman" w:cs="Times New Roman"/>
                <w:sz w:val="18"/>
                <w:szCs w:val="18"/>
              </w:rPr>
              <w:tab/>
            </w:r>
          </w:p>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Размер иглы: номинальная длина мм 19</w:t>
            </w:r>
          </w:p>
          <w:p w:rsidR="000876FD"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Конструктивные особенности-</w:t>
            </w:r>
            <w:proofErr w:type="spellStart"/>
            <w:r w:rsidRPr="004F6652">
              <w:rPr>
                <w:rFonts w:ascii="Times New Roman" w:hAnsi="Times New Roman" w:cs="Times New Roman"/>
                <w:sz w:val="18"/>
                <w:szCs w:val="18"/>
              </w:rPr>
              <w:t>Луер</w:t>
            </w:r>
            <w:proofErr w:type="spellEnd"/>
            <w:r w:rsidRPr="004F6652">
              <w:rPr>
                <w:rFonts w:ascii="Times New Roman" w:hAnsi="Times New Roman" w:cs="Times New Roman"/>
                <w:sz w:val="18"/>
                <w:szCs w:val="18"/>
              </w:rPr>
              <w:t>-адаптер;</w:t>
            </w:r>
            <w:r>
              <w:rPr>
                <w:rFonts w:ascii="Times New Roman" w:hAnsi="Times New Roman" w:cs="Times New Roman"/>
                <w:sz w:val="18"/>
                <w:szCs w:val="18"/>
              </w:rPr>
              <w:t xml:space="preserve"> </w:t>
            </w:r>
            <w:r w:rsidRPr="004F6652">
              <w:rPr>
                <w:rFonts w:ascii="Times New Roman" w:hAnsi="Times New Roman" w:cs="Times New Roman"/>
                <w:sz w:val="18"/>
                <w:szCs w:val="18"/>
              </w:rPr>
              <w:t>Цветовая кодировка</w:t>
            </w:r>
          </w:p>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Требования к материалу иглы-Нержавеющая сталь</w:t>
            </w:r>
            <w:r w:rsidRPr="004F6652">
              <w:rPr>
                <w:rFonts w:ascii="Times New Roman" w:hAnsi="Times New Roman" w:cs="Times New Roman"/>
                <w:sz w:val="18"/>
                <w:szCs w:val="18"/>
              </w:rPr>
              <w:tab/>
            </w:r>
          </w:p>
          <w:p w:rsidR="000876FD" w:rsidRPr="004F6652" w:rsidRDefault="000876FD" w:rsidP="000706A4">
            <w:pPr>
              <w:rPr>
                <w:rFonts w:ascii="Times New Roman" w:hAnsi="Times New Roman" w:cs="Times New Roman"/>
                <w:sz w:val="18"/>
                <w:szCs w:val="18"/>
              </w:rPr>
            </w:pPr>
            <w:r w:rsidRPr="004F6652">
              <w:rPr>
                <w:rFonts w:ascii="Times New Roman" w:hAnsi="Times New Roman" w:cs="Times New Roman"/>
                <w:sz w:val="18"/>
                <w:szCs w:val="18"/>
              </w:rPr>
              <w:t>Длина иглы, мм 30</w:t>
            </w:r>
          </w:p>
        </w:tc>
        <w:tc>
          <w:tcPr>
            <w:tcW w:w="422" w:type="pct"/>
            <w:vAlign w:val="center"/>
          </w:tcPr>
          <w:p w:rsidR="000876FD" w:rsidRPr="004F6652" w:rsidRDefault="000876FD" w:rsidP="000706A4">
            <w:pPr>
              <w:jc w:val="center"/>
              <w:rPr>
                <w:rFonts w:ascii="Times New Roman" w:hAnsi="Times New Roman" w:cs="Times New Roman"/>
                <w:sz w:val="18"/>
                <w:szCs w:val="18"/>
              </w:rPr>
            </w:pPr>
          </w:p>
        </w:tc>
        <w:tc>
          <w:tcPr>
            <w:tcW w:w="421" w:type="pct"/>
            <w:vAlign w:val="center"/>
          </w:tcPr>
          <w:p w:rsidR="000876FD" w:rsidRPr="004F6652" w:rsidRDefault="000876FD" w:rsidP="000706A4">
            <w:pPr>
              <w:jc w:val="center"/>
              <w:rPr>
                <w:rFonts w:ascii="Times New Roman" w:hAnsi="Times New Roman" w:cs="Times New Roman"/>
                <w:sz w:val="18"/>
                <w:szCs w:val="18"/>
              </w:rPr>
            </w:pPr>
          </w:p>
        </w:tc>
      </w:tr>
    </w:tbl>
    <w:p w:rsidR="00B5081F" w:rsidRDefault="00B5081F" w:rsidP="005A1C29">
      <w:pPr>
        <w:jc w:val="both"/>
        <w:rPr>
          <w:rFonts w:ascii="Times New Roman" w:hAnsi="Times New Roman" w:cs="Times New Roman"/>
          <w:sz w:val="21"/>
          <w:szCs w:val="21"/>
        </w:rPr>
      </w:pPr>
    </w:p>
    <w:p w:rsidR="00B5081F" w:rsidRPr="005A1C29" w:rsidRDefault="00B5081F" w:rsidP="005A1C29">
      <w:pPr>
        <w:numPr>
          <w:ilvl w:val="0"/>
          <w:numId w:val="4"/>
        </w:numPr>
        <w:jc w:val="center"/>
        <w:rPr>
          <w:rFonts w:ascii="Times New Roman" w:hAnsi="Times New Roman" w:cs="Times New Roman"/>
          <w:sz w:val="21"/>
          <w:szCs w:val="21"/>
        </w:rPr>
      </w:pPr>
      <w:r w:rsidRPr="005A1C29">
        <w:rPr>
          <w:rFonts w:ascii="Times New Roman" w:hAnsi="Times New Roman" w:cs="Times New Roman"/>
          <w:sz w:val="21"/>
          <w:szCs w:val="21"/>
        </w:rPr>
        <w:t>СПЕЦИФИКАЦИЯ</w:t>
      </w:r>
    </w:p>
    <w:tbl>
      <w:tblPr>
        <w:tblW w:w="5000" w:type="pct"/>
        <w:tblInd w:w="-5" w:type="dxa"/>
        <w:tblLayout w:type="fixed"/>
        <w:tblLook w:val="0000" w:firstRow="0" w:lastRow="0" w:firstColumn="0" w:lastColumn="0" w:noHBand="0" w:noVBand="0"/>
      </w:tblPr>
      <w:tblGrid>
        <w:gridCol w:w="508"/>
        <w:gridCol w:w="1001"/>
        <w:gridCol w:w="1194"/>
        <w:gridCol w:w="1570"/>
        <w:gridCol w:w="1394"/>
        <w:gridCol w:w="1826"/>
        <w:gridCol w:w="705"/>
        <w:gridCol w:w="1254"/>
        <w:gridCol w:w="1394"/>
      </w:tblGrid>
      <w:tr w:rsidR="001D5BB2" w:rsidTr="001D5BB2">
        <w:trPr>
          <w:trHeight w:val="23"/>
        </w:trPr>
        <w:tc>
          <w:tcPr>
            <w:tcW w:w="514" w:type="dxa"/>
            <w:tcBorders>
              <w:top w:val="single" w:sz="4" w:space="0" w:color="000000"/>
              <w:left w:val="single" w:sz="4" w:space="0" w:color="000000"/>
              <w:bottom w:val="single" w:sz="4" w:space="0" w:color="000000"/>
            </w:tcBorders>
            <w:shd w:val="clear" w:color="auto" w:fill="DBE5F1"/>
          </w:tcPr>
          <w:p w:rsidR="001D5BB2" w:rsidRDefault="001D5BB2">
            <w:pPr>
              <w:autoSpaceDE w:val="0"/>
              <w:jc w:val="center"/>
            </w:pPr>
            <w:r>
              <w:rPr>
                <w:rFonts w:ascii="Times New Roman" w:eastAsia="Calibri" w:hAnsi="Times New Roman" w:cs="Times New Roman"/>
                <w:sz w:val="21"/>
                <w:szCs w:val="21"/>
                <w:lang w:eastAsia="en-US"/>
              </w:rPr>
              <w:t>№</w:t>
            </w:r>
          </w:p>
        </w:tc>
        <w:tc>
          <w:tcPr>
            <w:tcW w:w="1018" w:type="dxa"/>
            <w:tcBorders>
              <w:top w:val="single" w:sz="4" w:space="0" w:color="000000"/>
              <w:left w:val="single" w:sz="4" w:space="0" w:color="000000"/>
              <w:bottom w:val="single" w:sz="4" w:space="0" w:color="000000"/>
            </w:tcBorders>
            <w:shd w:val="clear" w:color="auto" w:fill="DBE5F1"/>
          </w:tcPr>
          <w:p w:rsidR="001D5BB2" w:rsidRDefault="001D5BB2">
            <w:pPr>
              <w:autoSpaceDE w:val="0"/>
              <w:jc w:val="center"/>
            </w:pPr>
            <w:r>
              <w:rPr>
                <w:rFonts w:ascii="Times New Roman" w:hAnsi="Times New Roman" w:cs="Times New Roman"/>
                <w:sz w:val="21"/>
                <w:szCs w:val="21"/>
              </w:rPr>
              <w:t>ОКПД2</w:t>
            </w:r>
          </w:p>
        </w:tc>
        <w:tc>
          <w:tcPr>
            <w:tcW w:w="1215" w:type="dxa"/>
            <w:tcBorders>
              <w:top w:val="single" w:sz="4" w:space="0" w:color="000000"/>
              <w:left w:val="single" w:sz="4" w:space="0" w:color="000000"/>
              <w:bottom w:val="single" w:sz="4" w:space="0" w:color="000000"/>
              <w:right w:val="single" w:sz="4" w:space="0" w:color="000000"/>
            </w:tcBorders>
            <w:shd w:val="clear" w:color="auto" w:fill="DBE5F1"/>
          </w:tcPr>
          <w:p w:rsidR="001D5BB2" w:rsidRDefault="001D5BB2">
            <w:pPr>
              <w:autoSpaceDE w:val="0"/>
              <w:jc w:val="center"/>
              <w:rPr>
                <w:rFonts w:ascii="Times New Roman" w:eastAsia="Calibri" w:hAnsi="Times New Roman" w:cs="Times New Roman"/>
                <w:sz w:val="21"/>
                <w:szCs w:val="21"/>
                <w:lang w:eastAsia="en-US"/>
              </w:rPr>
            </w:pPr>
            <w:r>
              <w:rPr>
                <w:rFonts w:ascii="Times New Roman" w:eastAsia="Calibri" w:hAnsi="Times New Roman" w:cs="Times New Roman"/>
                <w:sz w:val="21"/>
                <w:szCs w:val="21"/>
                <w:lang w:eastAsia="en-US"/>
              </w:rPr>
              <w:t>Артикул</w:t>
            </w:r>
          </w:p>
        </w:tc>
        <w:tc>
          <w:tcPr>
            <w:tcW w:w="1599" w:type="dxa"/>
            <w:tcBorders>
              <w:top w:val="single" w:sz="4" w:space="0" w:color="000000"/>
              <w:left w:val="single" w:sz="4" w:space="0" w:color="000000"/>
              <w:bottom w:val="single" w:sz="4" w:space="0" w:color="000000"/>
            </w:tcBorders>
            <w:shd w:val="clear" w:color="auto" w:fill="DBE5F1"/>
          </w:tcPr>
          <w:p w:rsidR="001D5BB2" w:rsidRDefault="001D5BB2">
            <w:pPr>
              <w:autoSpaceDE w:val="0"/>
              <w:jc w:val="center"/>
            </w:pPr>
            <w:r>
              <w:rPr>
                <w:rFonts w:ascii="Times New Roman" w:eastAsia="Calibri" w:hAnsi="Times New Roman" w:cs="Times New Roman"/>
                <w:sz w:val="21"/>
                <w:szCs w:val="21"/>
                <w:lang w:eastAsia="en-US"/>
              </w:rPr>
              <w:t>Наименование товара (торговое наименование, марка, модель и другое)</w:t>
            </w:r>
          </w:p>
        </w:tc>
        <w:tc>
          <w:tcPr>
            <w:tcW w:w="1419" w:type="dxa"/>
            <w:tcBorders>
              <w:top w:val="single" w:sz="4" w:space="0" w:color="000000"/>
              <w:left w:val="single" w:sz="4" w:space="0" w:color="000000"/>
              <w:bottom w:val="single" w:sz="4" w:space="0" w:color="000000"/>
            </w:tcBorders>
            <w:shd w:val="clear" w:color="auto" w:fill="DBE5F1"/>
          </w:tcPr>
          <w:p w:rsidR="001D5BB2" w:rsidRDefault="001D5BB2">
            <w:pPr>
              <w:autoSpaceDE w:val="0"/>
              <w:jc w:val="center"/>
            </w:pPr>
            <w:r>
              <w:rPr>
                <w:rFonts w:ascii="Times New Roman" w:eastAsia="Calibri" w:hAnsi="Times New Roman" w:cs="Times New Roman"/>
                <w:sz w:val="21"/>
                <w:szCs w:val="21"/>
                <w:lang w:eastAsia="en-US"/>
              </w:rPr>
              <w:t>Страна происхождения Товара</w:t>
            </w:r>
          </w:p>
          <w:p w:rsidR="001D5BB2" w:rsidRDefault="001D5BB2">
            <w:pPr>
              <w:jc w:val="center"/>
            </w:pPr>
            <w:r>
              <w:rPr>
                <w:rFonts w:ascii="Times New Roman" w:hAnsi="Times New Roman" w:cs="Times New Roman"/>
                <w:sz w:val="21"/>
                <w:szCs w:val="21"/>
              </w:rPr>
              <w:t>(цифровой</w:t>
            </w:r>
          </w:p>
          <w:p w:rsidR="001D5BB2" w:rsidRDefault="001D5BB2">
            <w:pPr>
              <w:jc w:val="center"/>
            </w:pPr>
            <w:r>
              <w:rPr>
                <w:rFonts w:ascii="Times New Roman" w:hAnsi="Times New Roman" w:cs="Times New Roman"/>
                <w:sz w:val="21"/>
                <w:szCs w:val="21"/>
              </w:rPr>
              <w:t>код</w:t>
            </w:r>
          </w:p>
          <w:p w:rsidR="001D5BB2" w:rsidRDefault="001D5BB2">
            <w:pPr>
              <w:autoSpaceDE w:val="0"/>
              <w:jc w:val="center"/>
            </w:pPr>
            <w:r>
              <w:rPr>
                <w:rFonts w:ascii="Times New Roman" w:hAnsi="Times New Roman" w:cs="Times New Roman"/>
                <w:sz w:val="21"/>
                <w:szCs w:val="21"/>
              </w:rPr>
              <w:t>ОКСМ)</w:t>
            </w:r>
          </w:p>
        </w:tc>
        <w:tc>
          <w:tcPr>
            <w:tcW w:w="1861" w:type="dxa"/>
            <w:tcBorders>
              <w:top w:val="single" w:sz="4" w:space="0" w:color="000000"/>
              <w:left w:val="single" w:sz="4" w:space="0" w:color="000000"/>
              <w:bottom w:val="single" w:sz="4" w:space="0" w:color="000000"/>
            </w:tcBorders>
            <w:shd w:val="clear" w:color="auto" w:fill="DBE5F1"/>
          </w:tcPr>
          <w:p w:rsidR="001D5BB2" w:rsidRDefault="001D5BB2">
            <w:pPr>
              <w:autoSpaceDE w:val="0"/>
              <w:jc w:val="center"/>
            </w:pPr>
            <w:r>
              <w:rPr>
                <w:rFonts w:ascii="Times New Roman" w:eastAsia="Calibri" w:hAnsi="Times New Roman" w:cs="Times New Roman"/>
                <w:kern w:val="2"/>
                <w:sz w:val="21"/>
                <w:szCs w:val="21"/>
                <w:lang w:eastAsia="ru-RU"/>
              </w:rPr>
              <w:t>Реквизиты регистрационного удостоверения на Товар</w:t>
            </w:r>
          </w:p>
        </w:tc>
        <w:tc>
          <w:tcPr>
            <w:tcW w:w="715" w:type="dxa"/>
            <w:tcBorders>
              <w:top w:val="single" w:sz="4" w:space="0" w:color="000000"/>
              <w:left w:val="single" w:sz="4" w:space="0" w:color="000000"/>
              <w:bottom w:val="single" w:sz="4" w:space="0" w:color="000000"/>
            </w:tcBorders>
            <w:shd w:val="clear" w:color="auto" w:fill="DBE5F1"/>
          </w:tcPr>
          <w:p w:rsidR="001D5BB2" w:rsidRDefault="001D5BB2">
            <w:pPr>
              <w:autoSpaceDE w:val="0"/>
              <w:jc w:val="center"/>
            </w:pPr>
            <w:r>
              <w:rPr>
                <w:rFonts w:ascii="Times New Roman" w:eastAsia="Calibri" w:hAnsi="Times New Roman" w:cs="Times New Roman"/>
                <w:sz w:val="21"/>
                <w:szCs w:val="21"/>
                <w:lang w:eastAsia="en-US"/>
              </w:rPr>
              <w:t>Ед. изм.</w:t>
            </w:r>
          </w:p>
        </w:tc>
        <w:tc>
          <w:tcPr>
            <w:tcW w:w="1276" w:type="dxa"/>
            <w:tcBorders>
              <w:top w:val="single" w:sz="4" w:space="0" w:color="000000"/>
              <w:left w:val="single" w:sz="4" w:space="0" w:color="000000"/>
              <w:bottom w:val="single" w:sz="4" w:space="0" w:color="000000"/>
            </w:tcBorders>
            <w:shd w:val="clear" w:color="auto" w:fill="DBE5F1"/>
          </w:tcPr>
          <w:p w:rsidR="001D5BB2" w:rsidRDefault="001D5BB2">
            <w:pPr>
              <w:jc w:val="center"/>
            </w:pPr>
            <w:r>
              <w:rPr>
                <w:rFonts w:ascii="Times New Roman" w:hAnsi="Times New Roman" w:cs="Times New Roman"/>
                <w:sz w:val="21"/>
                <w:szCs w:val="21"/>
              </w:rPr>
              <w:t>Цена за единицу измерения, руб.</w:t>
            </w:r>
          </w:p>
          <w:p w:rsidR="001D5BB2" w:rsidRDefault="001D5BB2">
            <w:pPr>
              <w:jc w:val="center"/>
            </w:pPr>
            <w:r>
              <w:rPr>
                <w:rFonts w:ascii="Times New Roman" w:hAnsi="Times New Roman" w:cs="Times New Roman"/>
                <w:sz w:val="21"/>
                <w:szCs w:val="21"/>
              </w:rPr>
              <w:t>(включая НДС)</w:t>
            </w:r>
          </w:p>
        </w:tc>
        <w:tc>
          <w:tcPr>
            <w:tcW w:w="1419" w:type="dxa"/>
            <w:tcBorders>
              <w:top w:val="single" w:sz="4" w:space="0" w:color="000000"/>
              <w:left w:val="single" w:sz="4" w:space="0" w:color="000000"/>
              <w:bottom w:val="single" w:sz="4" w:space="0" w:color="000000"/>
              <w:right w:val="single" w:sz="4" w:space="0" w:color="000000"/>
            </w:tcBorders>
            <w:shd w:val="clear" w:color="auto" w:fill="DBE5F1"/>
          </w:tcPr>
          <w:p w:rsidR="001D5BB2" w:rsidRDefault="001D5BB2">
            <w:pPr>
              <w:jc w:val="center"/>
            </w:pPr>
            <w:r>
              <w:rPr>
                <w:rFonts w:ascii="Times New Roman" w:hAnsi="Times New Roman" w:cs="Times New Roman"/>
                <w:sz w:val="21"/>
                <w:szCs w:val="21"/>
              </w:rPr>
              <w:t>Ставка НДС (%)</w:t>
            </w:r>
          </w:p>
        </w:tc>
      </w:tr>
      <w:tr w:rsidR="001D5BB2" w:rsidTr="001D5BB2">
        <w:trPr>
          <w:trHeight w:val="23"/>
        </w:trPr>
        <w:tc>
          <w:tcPr>
            <w:tcW w:w="514" w:type="dxa"/>
            <w:tcBorders>
              <w:top w:val="single" w:sz="4" w:space="0" w:color="000000"/>
              <w:left w:val="single" w:sz="4" w:space="0" w:color="000000"/>
              <w:bottom w:val="single" w:sz="4" w:space="0" w:color="000000"/>
            </w:tcBorders>
            <w:shd w:val="clear" w:color="auto" w:fill="auto"/>
          </w:tcPr>
          <w:p w:rsidR="001D5BB2" w:rsidRDefault="001D5BB2" w:rsidP="001D5BB2">
            <w:pPr>
              <w:autoSpaceDE w:val="0"/>
              <w:jc w:val="center"/>
            </w:pPr>
            <w:r>
              <w:rPr>
                <w:rFonts w:ascii="Times New Roman" w:hAnsi="Times New Roman" w:cs="Times New Roman"/>
                <w:sz w:val="21"/>
                <w:szCs w:val="21"/>
              </w:rPr>
              <w:t>1</w:t>
            </w:r>
          </w:p>
        </w:tc>
        <w:tc>
          <w:tcPr>
            <w:tcW w:w="1018"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_______</w:t>
            </w:r>
          </w:p>
        </w:tc>
        <w:tc>
          <w:tcPr>
            <w:tcW w:w="1215" w:type="dxa"/>
            <w:tcBorders>
              <w:top w:val="single" w:sz="4" w:space="0" w:color="000000"/>
              <w:left w:val="single" w:sz="4" w:space="0" w:color="000000"/>
              <w:bottom w:val="single" w:sz="4" w:space="0" w:color="000000"/>
              <w:right w:val="single" w:sz="4" w:space="0" w:color="000000"/>
            </w:tcBorders>
          </w:tcPr>
          <w:p w:rsidR="001D5BB2" w:rsidRDefault="001D5BB2" w:rsidP="001D5BB2">
            <w:r w:rsidRPr="001C1335">
              <w:rPr>
                <w:rFonts w:ascii="Times New Roman" w:hAnsi="Times New Roman" w:cs="Times New Roman"/>
                <w:sz w:val="21"/>
                <w:szCs w:val="21"/>
                <w:highlight w:val="yellow"/>
              </w:rPr>
              <w:t>_______</w:t>
            </w:r>
          </w:p>
        </w:tc>
        <w:tc>
          <w:tcPr>
            <w:tcW w:w="1599"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419"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861"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715"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276"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r>
      <w:tr w:rsidR="001D5BB2" w:rsidTr="001D5BB2">
        <w:trPr>
          <w:trHeight w:val="23"/>
        </w:trPr>
        <w:tc>
          <w:tcPr>
            <w:tcW w:w="514" w:type="dxa"/>
            <w:tcBorders>
              <w:top w:val="single" w:sz="4" w:space="0" w:color="000000"/>
              <w:left w:val="single" w:sz="4" w:space="0" w:color="000000"/>
              <w:bottom w:val="single" w:sz="4" w:space="0" w:color="000000"/>
            </w:tcBorders>
            <w:shd w:val="clear" w:color="auto" w:fill="auto"/>
          </w:tcPr>
          <w:p w:rsidR="001D5BB2" w:rsidRDefault="001D5BB2" w:rsidP="001D5BB2">
            <w:pPr>
              <w:autoSpaceDE w:val="0"/>
              <w:jc w:val="center"/>
            </w:pPr>
            <w:r>
              <w:rPr>
                <w:rFonts w:ascii="Times New Roman" w:hAnsi="Times New Roman" w:cs="Times New Roman"/>
                <w:sz w:val="21"/>
                <w:szCs w:val="21"/>
              </w:rPr>
              <w:t>2</w:t>
            </w:r>
          </w:p>
        </w:tc>
        <w:tc>
          <w:tcPr>
            <w:tcW w:w="1018"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_______</w:t>
            </w:r>
          </w:p>
        </w:tc>
        <w:tc>
          <w:tcPr>
            <w:tcW w:w="1215" w:type="dxa"/>
            <w:tcBorders>
              <w:top w:val="single" w:sz="4" w:space="0" w:color="000000"/>
              <w:left w:val="single" w:sz="4" w:space="0" w:color="000000"/>
              <w:bottom w:val="single" w:sz="4" w:space="0" w:color="000000"/>
              <w:right w:val="single" w:sz="4" w:space="0" w:color="000000"/>
            </w:tcBorders>
          </w:tcPr>
          <w:p w:rsidR="001D5BB2" w:rsidRDefault="001D5BB2" w:rsidP="001D5BB2">
            <w:r w:rsidRPr="001C1335">
              <w:rPr>
                <w:rFonts w:ascii="Times New Roman" w:hAnsi="Times New Roman" w:cs="Times New Roman"/>
                <w:sz w:val="21"/>
                <w:szCs w:val="21"/>
                <w:highlight w:val="yellow"/>
              </w:rPr>
              <w:t>_______</w:t>
            </w:r>
          </w:p>
        </w:tc>
        <w:tc>
          <w:tcPr>
            <w:tcW w:w="1599"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419"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861"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715"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276"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r>
      <w:tr w:rsidR="001D5BB2" w:rsidTr="001D5BB2">
        <w:trPr>
          <w:trHeight w:val="23"/>
        </w:trPr>
        <w:tc>
          <w:tcPr>
            <w:tcW w:w="514" w:type="dxa"/>
            <w:tcBorders>
              <w:top w:val="single" w:sz="4" w:space="0" w:color="000000"/>
              <w:left w:val="single" w:sz="4" w:space="0" w:color="000000"/>
              <w:bottom w:val="single" w:sz="4" w:space="0" w:color="000000"/>
            </w:tcBorders>
            <w:shd w:val="clear" w:color="auto" w:fill="auto"/>
          </w:tcPr>
          <w:p w:rsidR="001D5BB2" w:rsidRDefault="001D5BB2" w:rsidP="001D5BB2">
            <w:pPr>
              <w:autoSpaceDE w:val="0"/>
              <w:jc w:val="center"/>
            </w:pPr>
            <w:r>
              <w:rPr>
                <w:rFonts w:ascii="Times New Roman" w:hAnsi="Times New Roman" w:cs="Times New Roman"/>
                <w:sz w:val="21"/>
                <w:szCs w:val="21"/>
              </w:rPr>
              <w:t>3</w:t>
            </w:r>
          </w:p>
        </w:tc>
        <w:tc>
          <w:tcPr>
            <w:tcW w:w="1018"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_______</w:t>
            </w:r>
          </w:p>
        </w:tc>
        <w:tc>
          <w:tcPr>
            <w:tcW w:w="1215" w:type="dxa"/>
            <w:tcBorders>
              <w:top w:val="single" w:sz="4" w:space="0" w:color="000000"/>
              <w:left w:val="single" w:sz="4" w:space="0" w:color="000000"/>
              <w:bottom w:val="single" w:sz="4" w:space="0" w:color="000000"/>
              <w:right w:val="single" w:sz="4" w:space="0" w:color="000000"/>
            </w:tcBorders>
          </w:tcPr>
          <w:p w:rsidR="001D5BB2" w:rsidRDefault="001D5BB2" w:rsidP="001D5BB2">
            <w:r w:rsidRPr="001C1335">
              <w:rPr>
                <w:rFonts w:ascii="Times New Roman" w:hAnsi="Times New Roman" w:cs="Times New Roman"/>
                <w:sz w:val="21"/>
                <w:szCs w:val="21"/>
                <w:highlight w:val="yellow"/>
              </w:rPr>
              <w:t>_______</w:t>
            </w:r>
          </w:p>
        </w:tc>
        <w:tc>
          <w:tcPr>
            <w:tcW w:w="1599"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419"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861"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715"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276"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r>
      <w:tr w:rsidR="001D5BB2" w:rsidTr="001D5BB2">
        <w:trPr>
          <w:trHeight w:val="23"/>
        </w:trPr>
        <w:tc>
          <w:tcPr>
            <w:tcW w:w="514" w:type="dxa"/>
            <w:tcBorders>
              <w:top w:val="single" w:sz="4" w:space="0" w:color="000000"/>
              <w:left w:val="single" w:sz="4" w:space="0" w:color="000000"/>
              <w:bottom w:val="single" w:sz="4" w:space="0" w:color="000000"/>
            </w:tcBorders>
            <w:shd w:val="clear" w:color="auto" w:fill="auto"/>
          </w:tcPr>
          <w:p w:rsidR="001D5BB2" w:rsidRDefault="001D5BB2" w:rsidP="001D5BB2">
            <w:pPr>
              <w:autoSpaceDE w:val="0"/>
              <w:jc w:val="center"/>
            </w:pPr>
            <w:r>
              <w:rPr>
                <w:rFonts w:ascii="Times New Roman" w:hAnsi="Times New Roman" w:cs="Times New Roman"/>
                <w:sz w:val="21"/>
                <w:szCs w:val="21"/>
              </w:rPr>
              <w:t>4</w:t>
            </w:r>
          </w:p>
        </w:tc>
        <w:tc>
          <w:tcPr>
            <w:tcW w:w="1018"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_______</w:t>
            </w:r>
          </w:p>
        </w:tc>
        <w:tc>
          <w:tcPr>
            <w:tcW w:w="1215" w:type="dxa"/>
            <w:tcBorders>
              <w:top w:val="single" w:sz="4" w:space="0" w:color="000000"/>
              <w:left w:val="single" w:sz="4" w:space="0" w:color="000000"/>
              <w:bottom w:val="single" w:sz="4" w:space="0" w:color="000000"/>
              <w:right w:val="single" w:sz="4" w:space="0" w:color="000000"/>
            </w:tcBorders>
          </w:tcPr>
          <w:p w:rsidR="001D5BB2" w:rsidRDefault="001D5BB2" w:rsidP="001D5BB2">
            <w:r w:rsidRPr="001C1335">
              <w:rPr>
                <w:rFonts w:ascii="Times New Roman" w:hAnsi="Times New Roman" w:cs="Times New Roman"/>
                <w:sz w:val="21"/>
                <w:szCs w:val="21"/>
                <w:highlight w:val="yellow"/>
              </w:rPr>
              <w:t>_______</w:t>
            </w:r>
          </w:p>
        </w:tc>
        <w:tc>
          <w:tcPr>
            <w:tcW w:w="1599"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419"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861"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715"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276"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r>
      <w:tr w:rsidR="001D5BB2" w:rsidTr="001D5BB2">
        <w:trPr>
          <w:trHeight w:val="23"/>
        </w:trPr>
        <w:tc>
          <w:tcPr>
            <w:tcW w:w="514" w:type="dxa"/>
            <w:tcBorders>
              <w:top w:val="single" w:sz="4" w:space="0" w:color="000000"/>
              <w:left w:val="single" w:sz="4" w:space="0" w:color="000000"/>
              <w:bottom w:val="single" w:sz="4" w:space="0" w:color="000000"/>
            </w:tcBorders>
            <w:shd w:val="clear" w:color="auto" w:fill="auto"/>
          </w:tcPr>
          <w:p w:rsidR="001D5BB2" w:rsidRDefault="001D5BB2" w:rsidP="001D5BB2">
            <w:pPr>
              <w:autoSpaceDE w:val="0"/>
              <w:jc w:val="center"/>
            </w:pPr>
            <w:r>
              <w:rPr>
                <w:rFonts w:ascii="Times New Roman" w:hAnsi="Times New Roman" w:cs="Times New Roman"/>
                <w:sz w:val="21"/>
                <w:szCs w:val="21"/>
              </w:rPr>
              <w:t>5</w:t>
            </w:r>
          </w:p>
        </w:tc>
        <w:tc>
          <w:tcPr>
            <w:tcW w:w="1018"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_______</w:t>
            </w:r>
          </w:p>
        </w:tc>
        <w:tc>
          <w:tcPr>
            <w:tcW w:w="1215" w:type="dxa"/>
            <w:tcBorders>
              <w:top w:val="single" w:sz="4" w:space="0" w:color="000000"/>
              <w:left w:val="single" w:sz="4" w:space="0" w:color="000000"/>
              <w:bottom w:val="single" w:sz="4" w:space="0" w:color="000000"/>
              <w:right w:val="single" w:sz="4" w:space="0" w:color="000000"/>
            </w:tcBorders>
          </w:tcPr>
          <w:p w:rsidR="001D5BB2" w:rsidRDefault="001D5BB2" w:rsidP="001D5BB2">
            <w:r w:rsidRPr="001C1335">
              <w:rPr>
                <w:rFonts w:ascii="Times New Roman" w:hAnsi="Times New Roman" w:cs="Times New Roman"/>
                <w:sz w:val="21"/>
                <w:szCs w:val="21"/>
                <w:highlight w:val="yellow"/>
              </w:rPr>
              <w:t>_______</w:t>
            </w:r>
          </w:p>
        </w:tc>
        <w:tc>
          <w:tcPr>
            <w:tcW w:w="1599"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419"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861"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715"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276" w:type="dxa"/>
            <w:tcBorders>
              <w:top w:val="single" w:sz="4" w:space="0" w:color="000000"/>
              <w:left w:val="single" w:sz="4" w:space="0" w:color="000000"/>
              <w:bottom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c>
          <w:tcPr>
            <w:tcW w:w="1419" w:type="dxa"/>
            <w:tcBorders>
              <w:top w:val="single" w:sz="4" w:space="0" w:color="000000"/>
              <w:left w:val="single" w:sz="4" w:space="0" w:color="000000"/>
              <w:bottom w:val="single" w:sz="4" w:space="0" w:color="000000"/>
              <w:right w:val="single" w:sz="4" w:space="0" w:color="000000"/>
            </w:tcBorders>
            <w:shd w:val="clear" w:color="auto" w:fill="auto"/>
          </w:tcPr>
          <w:p w:rsidR="001D5BB2" w:rsidRDefault="001D5BB2" w:rsidP="001D5BB2">
            <w:r>
              <w:rPr>
                <w:rFonts w:ascii="Times New Roman" w:hAnsi="Times New Roman" w:cs="Times New Roman"/>
                <w:sz w:val="21"/>
                <w:szCs w:val="21"/>
                <w:highlight w:val="yellow"/>
              </w:rPr>
              <w:t>___</w:t>
            </w:r>
          </w:p>
        </w:tc>
      </w:tr>
      <w:tr w:rsidR="001D5BB2" w:rsidTr="001D5BB2">
        <w:trPr>
          <w:trHeight w:val="23"/>
        </w:trPr>
        <w:tc>
          <w:tcPr>
            <w:tcW w:w="514" w:type="dxa"/>
            <w:tcBorders>
              <w:top w:val="single" w:sz="4" w:space="0" w:color="000000"/>
              <w:left w:val="single" w:sz="4" w:space="0" w:color="000000"/>
              <w:bottom w:val="single" w:sz="4" w:space="0" w:color="000000"/>
            </w:tcBorders>
            <w:shd w:val="clear" w:color="auto" w:fill="DBE5F1"/>
          </w:tcPr>
          <w:p w:rsidR="001D5BB2" w:rsidRDefault="001D5BB2">
            <w:pPr>
              <w:autoSpaceDE w:val="0"/>
              <w:snapToGrid w:val="0"/>
              <w:jc w:val="center"/>
              <w:rPr>
                <w:rFonts w:ascii="Times New Roman" w:eastAsia="Calibri" w:hAnsi="Times New Roman" w:cs="Times New Roman"/>
                <w:sz w:val="21"/>
                <w:szCs w:val="21"/>
                <w:lang w:eastAsia="en-US"/>
              </w:rPr>
            </w:pPr>
          </w:p>
        </w:tc>
        <w:tc>
          <w:tcPr>
            <w:tcW w:w="1018" w:type="dxa"/>
            <w:tcBorders>
              <w:top w:val="single" w:sz="4" w:space="0" w:color="000000"/>
              <w:left w:val="single" w:sz="4" w:space="0" w:color="000000"/>
              <w:bottom w:val="single" w:sz="4" w:space="0" w:color="000000"/>
            </w:tcBorders>
            <w:shd w:val="clear" w:color="auto" w:fill="DBE5F1"/>
          </w:tcPr>
          <w:p w:rsidR="001D5BB2" w:rsidRDefault="001D5BB2">
            <w:r>
              <w:rPr>
                <w:rFonts w:ascii="Times New Roman" w:hAnsi="Times New Roman" w:cs="Times New Roman"/>
                <w:sz w:val="21"/>
                <w:szCs w:val="21"/>
              </w:rPr>
              <w:t>ИТОГО:</w:t>
            </w:r>
          </w:p>
        </w:tc>
        <w:tc>
          <w:tcPr>
            <w:tcW w:w="1215" w:type="dxa"/>
            <w:tcBorders>
              <w:top w:val="single" w:sz="4" w:space="0" w:color="000000"/>
              <w:left w:val="single" w:sz="4" w:space="0" w:color="000000"/>
              <w:bottom w:val="single" w:sz="4" w:space="0" w:color="000000"/>
              <w:right w:val="single" w:sz="4" w:space="0" w:color="000000"/>
            </w:tcBorders>
            <w:shd w:val="clear" w:color="auto" w:fill="DBE5F1"/>
          </w:tcPr>
          <w:p w:rsidR="001D5BB2" w:rsidRDefault="001D5BB2">
            <w:pPr>
              <w:snapToGrid w:val="0"/>
              <w:jc w:val="center"/>
              <w:rPr>
                <w:rFonts w:ascii="Times New Roman" w:hAnsi="Times New Roman" w:cs="Times New Roman"/>
                <w:sz w:val="21"/>
                <w:szCs w:val="21"/>
              </w:rPr>
            </w:pPr>
          </w:p>
        </w:tc>
        <w:tc>
          <w:tcPr>
            <w:tcW w:w="1599" w:type="dxa"/>
            <w:tcBorders>
              <w:top w:val="single" w:sz="4" w:space="0" w:color="000000"/>
              <w:left w:val="single" w:sz="4" w:space="0" w:color="000000"/>
              <w:bottom w:val="single" w:sz="4" w:space="0" w:color="000000"/>
            </w:tcBorders>
            <w:shd w:val="clear" w:color="auto" w:fill="DBE5F1"/>
          </w:tcPr>
          <w:p w:rsidR="001D5BB2" w:rsidRDefault="001D5BB2">
            <w:pPr>
              <w:snapToGrid w:val="0"/>
              <w:jc w:val="center"/>
              <w:rPr>
                <w:rFonts w:ascii="Times New Roman" w:hAnsi="Times New Roman" w:cs="Times New Roman"/>
                <w:sz w:val="21"/>
                <w:szCs w:val="21"/>
              </w:rPr>
            </w:pPr>
          </w:p>
        </w:tc>
        <w:tc>
          <w:tcPr>
            <w:tcW w:w="1419" w:type="dxa"/>
            <w:tcBorders>
              <w:top w:val="single" w:sz="4" w:space="0" w:color="000000"/>
              <w:left w:val="single" w:sz="4" w:space="0" w:color="000000"/>
              <w:bottom w:val="single" w:sz="4" w:space="0" w:color="000000"/>
            </w:tcBorders>
            <w:shd w:val="clear" w:color="auto" w:fill="DBE5F1"/>
          </w:tcPr>
          <w:p w:rsidR="001D5BB2" w:rsidRDefault="001D5BB2">
            <w:pPr>
              <w:snapToGrid w:val="0"/>
              <w:jc w:val="center"/>
              <w:rPr>
                <w:rFonts w:ascii="Times New Roman" w:hAnsi="Times New Roman" w:cs="Times New Roman"/>
                <w:sz w:val="21"/>
                <w:szCs w:val="21"/>
              </w:rPr>
            </w:pPr>
          </w:p>
        </w:tc>
        <w:tc>
          <w:tcPr>
            <w:tcW w:w="1861" w:type="dxa"/>
            <w:tcBorders>
              <w:top w:val="single" w:sz="4" w:space="0" w:color="000000"/>
              <w:left w:val="single" w:sz="4" w:space="0" w:color="000000"/>
              <w:bottom w:val="single" w:sz="4" w:space="0" w:color="000000"/>
            </w:tcBorders>
            <w:shd w:val="clear" w:color="auto" w:fill="DBE5F1"/>
          </w:tcPr>
          <w:p w:rsidR="001D5BB2" w:rsidRDefault="001D5BB2">
            <w:pPr>
              <w:snapToGrid w:val="0"/>
              <w:jc w:val="center"/>
              <w:rPr>
                <w:rFonts w:ascii="Times New Roman" w:hAnsi="Times New Roman" w:cs="Times New Roman"/>
                <w:sz w:val="21"/>
                <w:szCs w:val="21"/>
              </w:rPr>
            </w:pPr>
          </w:p>
        </w:tc>
        <w:tc>
          <w:tcPr>
            <w:tcW w:w="715" w:type="dxa"/>
            <w:tcBorders>
              <w:top w:val="single" w:sz="4" w:space="0" w:color="000000"/>
              <w:left w:val="single" w:sz="4" w:space="0" w:color="000000"/>
              <w:bottom w:val="single" w:sz="4" w:space="0" w:color="000000"/>
            </w:tcBorders>
            <w:shd w:val="clear" w:color="auto" w:fill="DBE5F1"/>
          </w:tcPr>
          <w:p w:rsidR="001D5BB2" w:rsidRDefault="001D5BB2">
            <w:pPr>
              <w:snapToGrid w:val="0"/>
              <w:jc w:val="center"/>
              <w:rPr>
                <w:rFonts w:ascii="Times New Roman" w:hAnsi="Times New Roman" w:cs="Times New Roman"/>
                <w:sz w:val="21"/>
                <w:szCs w:val="21"/>
              </w:rPr>
            </w:pPr>
          </w:p>
        </w:tc>
        <w:tc>
          <w:tcPr>
            <w:tcW w:w="1276" w:type="dxa"/>
            <w:tcBorders>
              <w:top w:val="single" w:sz="4" w:space="0" w:color="000000"/>
              <w:left w:val="single" w:sz="4" w:space="0" w:color="000000"/>
              <w:bottom w:val="single" w:sz="4" w:space="0" w:color="000000"/>
            </w:tcBorders>
            <w:shd w:val="clear" w:color="auto" w:fill="DBE5F1"/>
          </w:tcPr>
          <w:p w:rsidR="001D5BB2" w:rsidRDefault="001D5BB2">
            <w:pPr>
              <w:snapToGrid w:val="0"/>
              <w:jc w:val="center"/>
              <w:rPr>
                <w:rFonts w:ascii="Times New Roman" w:hAnsi="Times New Roman" w:cs="Times New Roman"/>
                <w:sz w:val="21"/>
                <w:szCs w:val="21"/>
              </w:rPr>
            </w:pPr>
          </w:p>
        </w:tc>
        <w:tc>
          <w:tcPr>
            <w:tcW w:w="1419" w:type="dxa"/>
            <w:tcBorders>
              <w:top w:val="single" w:sz="4" w:space="0" w:color="000000"/>
              <w:left w:val="single" w:sz="4" w:space="0" w:color="000000"/>
              <w:bottom w:val="single" w:sz="4" w:space="0" w:color="000000"/>
              <w:right w:val="single" w:sz="4" w:space="0" w:color="000000"/>
            </w:tcBorders>
            <w:shd w:val="clear" w:color="auto" w:fill="DBE5F1"/>
          </w:tcPr>
          <w:p w:rsidR="001D5BB2" w:rsidRDefault="001D5BB2">
            <w:pPr>
              <w:snapToGrid w:val="0"/>
              <w:jc w:val="center"/>
              <w:rPr>
                <w:rFonts w:ascii="Times New Roman" w:hAnsi="Times New Roman" w:cs="Times New Roman"/>
                <w:sz w:val="21"/>
                <w:szCs w:val="21"/>
              </w:rPr>
            </w:pPr>
          </w:p>
        </w:tc>
      </w:tr>
    </w:tbl>
    <w:p w:rsidR="00B5081F" w:rsidRPr="002F7679" w:rsidRDefault="00B5081F" w:rsidP="002F7679">
      <w:pPr>
        <w:pStyle w:val="aff6"/>
        <w:tabs>
          <w:tab w:val="left" w:pos="1560"/>
          <w:tab w:val="left" w:pos="10490"/>
          <w:tab w:val="left" w:pos="10632"/>
        </w:tabs>
        <w:ind w:firstLine="0"/>
        <w:jc w:val="center"/>
        <w:rPr>
          <w:b/>
          <w:sz w:val="21"/>
          <w:szCs w:val="21"/>
        </w:rPr>
      </w:pPr>
    </w:p>
    <w:p w:rsidR="002F7679" w:rsidRPr="00F92C58" w:rsidRDefault="002F7679" w:rsidP="002F7679">
      <w:pPr>
        <w:pStyle w:val="aff6"/>
        <w:tabs>
          <w:tab w:val="left" w:pos="1560"/>
          <w:tab w:val="left" w:pos="10490"/>
          <w:tab w:val="left" w:pos="10632"/>
        </w:tabs>
        <w:ind w:firstLine="0"/>
        <w:jc w:val="center"/>
        <w:rPr>
          <w:b/>
          <w:sz w:val="21"/>
          <w:szCs w:val="21"/>
        </w:rPr>
      </w:pPr>
      <w:r w:rsidRPr="00F92C58">
        <w:rPr>
          <w:b/>
          <w:sz w:val="21"/>
          <w:szCs w:val="21"/>
        </w:rPr>
        <w:t>ПОДПИСИ СТОРОН</w:t>
      </w:r>
    </w:p>
    <w:p w:rsidR="002F7679" w:rsidRPr="002F7679" w:rsidRDefault="002F7679" w:rsidP="002F7679">
      <w:pPr>
        <w:pStyle w:val="aff6"/>
        <w:tabs>
          <w:tab w:val="left" w:pos="1560"/>
          <w:tab w:val="left" w:pos="10490"/>
          <w:tab w:val="left" w:pos="10632"/>
        </w:tabs>
        <w:ind w:firstLine="0"/>
        <w:jc w:val="center"/>
        <w:rPr>
          <w:b/>
          <w:sz w:val="21"/>
          <w:szCs w:val="21"/>
        </w:rPr>
      </w:pPr>
    </w:p>
    <w:tbl>
      <w:tblPr>
        <w:tblW w:w="9433" w:type="dxa"/>
        <w:tblLayout w:type="fixed"/>
        <w:tblLook w:val="0000" w:firstRow="0" w:lastRow="0" w:firstColumn="0" w:lastColumn="0" w:noHBand="0" w:noVBand="0"/>
      </w:tblPr>
      <w:tblGrid>
        <w:gridCol w:w="4716"/>
        <w:gridCol w:w="4717"/>
      </w:tblGrid>
      <w:tr w:rsidR="002B1265" w:rsidTr="002B1265">
        <w:trPr>
          <w:trHeight w:val="1275"/>
        </w:trPr>
        <w:tc>
          <w:tcPr>
            <w:tcW w:w="4716" w:type="dxa"/>
            <w:shd w:val="clear" w:color="auto" w:fill="auto"/>
          </w:tcPr>
          <w:p w:rsidR="002B1265" w:rsidRDefault="002B1265" w:rsidP="002B1265">
            <w:r>
              <w:rPr>
                <w:rFonts w:ascii="Times New Roman" w:eastAsia="Times New Roman" w:hAnsi="Times New Roman" w:cs="Times New Roman"/>
                <w:b/>
                <w:sz w:val="21"/>
                <w:szCs w:val="21"/>
              </w:rPr>
              <w:t>От Заказчика:</w:t>
            </w:r>
          </w:p>
          <w:p w:rsidR="002B1265" w:rsidRDefault="002B1265" w:rsidP="002B1265">
            <w:r>
              <w:rPr>
                <w:rFonts w:ascii="Times New Roman" w:eastAsia="Times New Roman" w:hAnsi="Times New Roman" w:cs="Times New Roman"/>
                <w:sz w:val="21"/>
                <w:szCs w:val="21"/>
              </w:rPr>
              <w:t>Руководитель контрактной службы</w:t>
            </w:r>
          </w:p>
          <w:p w:rsidR="002B1265" w:rsidRDefault="002B1265" w:rsidP="002B1265">
            <w:r>
              <w:rPr>
                <w:rFonts w:ascii="Times New Roman" w:eastAsia="Times New Roman" w:hAnsi="Times New Roman" w:cs="Times New Roman"/>
                <w:sz w:val="21"/>
                <w:szCs w:val="21"/>
              </w:rPr>
              <w:t>ФГБУ «НМИЦ ТПМ» Минздрава России</w:t>
            </w:r>
          </w:p>
          <w:p w:rsidR="002B1265" w:rsidRDefault="002B1265" w:rsidP="002B1265">
            <w:pPr>
              <w:rPr>
                <w:rFonts w:ascii="Times New Roman" w:eastAsia="Times New Roman" w:hAnsi="Times New Roman" w:cs="Times New Roman"/>
                <w:sz w:val="21"/>
                <w:szCs w:val="21"/>
              </w:rPr>
            </w:pPr>
          </w:p>
          <w:p w:rsidR="002B1265" w:rsidRDefault="002B1265" w:rsidP="002B1265">
            <w:r>
              <w:rPr>
                <w:rFonts w:ascii="Times New Roman" w:eastAsia="Times New Roman" w:hAnsi="Times New Roman" w:cs="Times New Roman"/>
                <w:sz w:val="21"/>
                <w:szCs w:val="21"/>
              </w:rPr>
              <w:t xml:space="preserve">___________________ / Е.С. </w:t>
            </w:r>
            <w:r w:rsidR="00B46430" w:rsidRPr="00B46430">
              <w:rPr>
                <w:rFonts w:ascii="Times New Roman" w:eastAsia="Times New Roman" w:hAnsi="Times New Roman" w:cs="Times New Roman"/>
                <w:sz w:val="21"/>
                <w:szCs w:val="21"/>
              </w:rPr>
              <w:t>Волкова</w:t>
            </w:r>
            <w:r w:rsidR="00B46430">
              <w:rPr>
                <w:rFonts w:ascii="Times New Roman" w:hAnsi="Times New Roman"/>
                <w:b/>
                <w:i/>
              </w:rPr>
              <w:t xml:space="preserve"> </w:t>
            </w:r>
            <w:r>
              <w:rPr>
                <w:rFonts w:ascii="Times New Roman" w:eastAsia="Times New Roman" w:hAnsi="Times New Roman" w:cs="Times New Roman"/>
                <w:sz w:val="21"/>
                <w:szCs w:val="21"/>
              </w:rPr>
              <w:t>/</w:t>
            </w:r>
          </w:p>
          <w:p w:rsidR="002B1265" w:rsidRDefault="002B1265" w:rsidP="002B1265">
            <w:r>
              <w:rPr>
                <w:rFonts w:ascii="Times New Roman" w:eastAsia="Times New Roman" w:hAnsi="Times New Roman" w:cs="Times New Roman"/>
                <w:sz w:val="21"/>
                <w:szCs w:val="21"/>
              </w:rPr>
              <w:t>М.П.</w:t>
            </w:r>
          </w:p>
        </w:tc>
        <w:tc>
          <w:tcPr>
            <w:tcW w:w="4717" w:type="dxa"/>
          </w:tcPr>
          <w:p w:rsidR="002B1265" w:rsidRDefault="002B1265" w:rsidP="002B1265">
            <w:pPr>
              <w:widowControl/>
              <w:tabs>
                <w:tab w:val="left" w:pos="851"/>
              </w:tabs>
            </w:pPr>
            <w:r>
              <w:rPr>
                <w:rFonts w:ascii="Times New Roman" w:eastAsia="Times New Roman" w:hAnsi="Times New Roman" w:cs="Times New Roman"/>
                <w:b/>
                <w:bCs/>
                <w:color w:val="auto"/>
                <w:sz w:val="21"/>
                <w:szCs w:val="21"/>
                <w:highlight w:val="yellow"/>
                <w:lang w:bidi="ar-SA"/>
              </w:rPr>
              <w:t>От Поставщика:</w:t>
            </w:r>
          </w:p>
          <w:p w:rsidR="002B1265" w:rsidRDefault="002B1265" w:rsidP="002B1265">
            <w:pPr>
              <w:widowControl/>
              <w:tabs>
                <w:tab w:val="left" w:pos="851"/>
              </w:tabs>
            </w:pPr>
            <w:r>
              <w:rPr>
                <w:rFonts w:ascii="Times New Roman" w:eastAsia="Times New Roman" w:hAnsi="Times New Roman" w:cs="Times New Roman"/>
                <w:color w:val="auto"/>
                <w:sz w:val="21"/>
                <w:szCs w:val="21"/>
                <w:highlight w:val="yellow"/>
                <w:lang w:bidi="ar-SA"/>
              </w:rPr>
              <w:t>___________</w:t>
            </w:r>
          </w:p>
          <w:p w:rsidR="002B1265" w:rsidRDefault="002B1265" w:rsidP="002B1265">
            <w:pPr>
              <w:widowControl/>
              <w:tabs>
                <w:tab w:val="left" w:pos="851"/>
              </w:tabs>
              <w:rPr>
                <w:rFonts w:ascii="Times New Roman" w:eastAsia="Times New Roman" w:hAnsi="Times New Roman" w:cs="Times New Roman"/>
                <w:b/>
                <w:color w:val="auto"/>
                <w:sz w:val="21"/>
                <w:szCs w:val="21"/>
                <w:lang w:bidi="ar-SA"/>
              </w:rPr>
            </w:pPr>
          </w:p>
          <w:p w:rsidR="002B1265" w:rsidRDefault="002B1265" w:rsidP="002B1265">
            <w:pPr>
              <w:pStyle w:val="aff2"/>
              <w:tabs>
                <w:tab w:val="left" w:pos="851"/>
              </w:tabs>
              <w:rPr>
                <w:sz w:val="21"/>
                <w:szCs w:val="21"/>
              </w:rPr>
            </w:pPr>
          </w:p>
          <w:p w:rsidR="002B1265" w:rsidRDefault="002B1265" w:rsidP="002B1265">
            <w:pPr>
              <w:pStyle w:val="aff2"/>
              <w:tabs>
                <w:tab w:val="left" w:pos="851"/>
              </w:tabs>
            </w:pPr>
            <w:r>
              <w:rPr>
                <w:sz w:val="21"/>
                <w:szCs w:val="21"/>
                <w:highlight w:val="yellow"/>
              </w:rPr>
              <w:t>____________________ _____________</w:t>
            </w:r>
          </w:p>
          <w:p w:rsidR="002B1265" w:rsidRDefault="002B1265" w:rsidP="002B1265">
            <w:pPr>
              <w:rPr>
                <w:rFonts w:ascii="Times New Roman" w:eastAsia="Times New Roman" w:hAnsi="Times New Roman" w:cs="Times New Roman"/>
                <w:b/>
                <w:sz w:val="21"/>
                <w:szCs w:val="21"/>
              </w:rPr>
            </w:pPr>
            <w:r>
              <w:rPr>
                <w:rFonts w:ascii="Times New Roman" w:eastAsia="BatangChe" w:hAnsi="Times New Roman" w:cs="Times New Roman"/>
                <w:b/>
                <w:sz w:val="21"/>
                <w:szCs w:val="21"/>
              </w:rPr>
              <w:t>М.П.</w:t>
            </w:r>
          </w:p>
        </w:tc>
      </w:tr>
    </w:tbl>
    <w:p w:rsidR="00D12074" w:rsidRDefault="00D12074">
      <w:pPr>
        <w:jc w:val="right"/>
        <w:rPr>
          <w:rFonts w:ascii="Times New Roman" w:hAnsi="Times New Roman" w:cs="Times New Roman"/>
          <w:b/>
          <w:sz w:val="21"/>
          <w:szCs w:val="21"/>
        </w:rPr>
      </w:pPr>
    </w:p>
    <w:p w:rsidR="00B5081F" w:rsidRDefault="00D12074">
      <w:pPr>
        <w:jc w:val="right"/>
      </w:pPr>
      <w:r>
        <w:rPr>
          <w:rFonts w:ascii="Times New Roman" w:hAnsi="Times New Roman" w:cs="Times New Roman"/>
          <w:b/>
          <w:sz w:val="21"/>
          <w:szCs w:val="21"/>
        </w:rPr>
        <w:br w:type="page"/>
      </w:r>
      <w:r w:rsidR="00B5081F">
        <w:rPr>
          <w:rFonts w:ascii="Times New Roman" w:hAnsi="Times New Roman" w:cs="Times New Roman"/>
          <w:b/>
          <w:sz w:val="21"/>
          <w:szCs w:val="21"/>
        </w:rPr>
        <w:lastRenderedPageBreak/>
        <w:t>Приложение № 2</w:t>
      </w:r>
    </w:p>
    <w:p w:rsidR="00B5081F" w:rsidRDefault="00B5081F">
      <w:pPr>
        <w:jc w:val="right"/>
      </w:pPr>
      <w:r>
        <w:rPr>
          <w:rFonts w:ascii="Times New Roman" w:hAnsi="Times New Roman" w:cs="Times New Roman"/>
          <w:b/>
          <w:sz w:val="21"/>
          <w:szCs w:val="21"/>
        </w:rPr>
        <w:t xml:space="preserve">к Договору от «____» __________ </w:t>
      </w:r>
      <w:r w:rsidR="000F667C">
        <w:rPr>
          <w:rFonts w:ascii="Times New Roman" w:hAnsi="Times New Roman" w:cs="Times New Roman"/>
          <w:b/>
          <w:sz w:val="21"/>
          <w:szCs w:val="21"/>
        </w:rPr>
        <w:t>202</w:t>
      </w:r>
      <w:r w:rsidR="00074077">
        <w:rPr>
          <w:rFonts w:ascii="Times New Roman" w:hAnsi="Times New Roman" w:cs="Times New Roman"/>
          <w:b/>
          <w:sz w:val="21"/>
          <w:szCs w:val="21"/>
        </w:rPr>
        <w:t>__</w:t>
      </w:r>
      <w:r>
        <w:rPr>
          <w:rFonts w:ascii="Times New Roman" w:hAnsi="Times New Roman" w:cs="Times New Roman"/>
          <w:b/>
          <w:sz w:val="21"/>
          <w:szCs w:val="21"/>
        </w:rPr>
        <w:t xml:space="preserve"> г.</w:t>
      </w:r>
    </w:p>
    <w:p w:rsidR="00B5081F" w:rsidRDefault="00B5081F">
      <w:pPr>
        <w:jc w:val="right"/>
      </w:pPr>
      <w:r>
        <w:rPr>
          <w:rFonts w:ascii="Times New Roman" w:hAnsi="Times New Roman" w:cs="Times New Roman"/>
          <w:b/>
          <w:sz w:val="21"/>
          <w:szCs w:val="21"/>
        </w:rPr>
        <w:t>№</w:t>
      </w:r>
      <w:r>
        <w:rPr>
          <w:rFonts w:ascii="Times New Roman" w:eastAsia="Times New Roman" w:hAnsi="Times New Roman" w:cs="Times New Roman"/>
          <w:b/>
          <w:sz w:val="21"/>
          <w:szCs w:val="21"/>
        </w:rPr>
        <w:t xml:space="preserve"> </w:t>
      </w:r>
      <w:r>
        <w:rPr>
          <w:rFonts w:ascii="Times New Roman" w:hAnsi="Times New Roman" w:cs="Times New Roman"/>
          <w:b/>
          <w:sz w:val="21"/>
          <w:szCs w:val="21"/>
        </w:rPr>
        <w:t>_________________________________</w:t>
      </w:r>
    </w:p>
    <w:p w:rsidR="00B5081F" w:rsidRDefault="00B5081F">
      <w:pPr>
        <w:pBdr>
          <w:top w:val="single" w:sz="4" w:space="1" w:color="000000"/>
          <w:left w:val="single" w:sz="4" w:space="4" w:color="000000"/>
          <w:bottom w:val="single" w:sz="4" w:space="1" w:color="000000"/>
          <w:right w:val="single" w:sz="4" w:space="4" w:color="000000"/>
        </w:pBdr>
        <w:shd w:val="clear" w:color="auto" w:fill="F2DBDB"/>
        <w:jc w:val="center"/>
      </w:pPr>
      <w:r>
        <w:rPr>
          <w:rFonts w:ascii="Times New Roman" w:eastAsia="Times New Roman" w:hAnsi="Times New Roman" w:cs="Times New Roman"/>
          <w:b/>
          <w:kern w:val="2"/>
          <w:sz w:val="21"/>
          <w:szCs w:val="21"/>
        </w:rPr>
        <w:t>Форма акта приема-передачи товара</w:t>
      </w:r>
    </w:p>
    <w:p w:rsidR="00B5081F" w:rsidRPr="00717346" w:rsidRDefault="00B5081F">
      <w:pPr>
        <w:autoSpaceDE w:val="0"/>
        <w:jc w:val="center"/>
        <w:rPr>
          <w:rFonts w:ascii="Times New Roman" w:hAnsi="Times New Roman" w:cs="Times New Roman"/>
          <w:color w:val="auto"/>
          <w:sz w:val="4"/>
          <w:szCs w:val="4"/>
        </w:rPr>
      </w:pPr>
    </w:p>
    <w:p w:rsidR="00B5081F" w:rsidRPr="00F92C58" w:rsidRDefault="00B5081F">
      <w:pPr>
        <w:autoSpaceDE w:val="0"/>
        <w:jc w:val="center"/>
        <w:rPr>
          <w:rFonts w:ascii="Times New Roman" w:hAnsi="Times New Roman" w:cs="Times New Roman"/>
          <w:b/>
          <w:color w:val="auto"/>
          <w:sz w:val="21"/>
          <w:szCs w:val="21"/>
        </w:rPr>
      </w:pPr>
      <w:r w:rsidRPr="00F92C58">
        <w:rPr>
          <w:rFonts w:ascii="Times New Roman" w:hAnsi="Times New Roman" w:cs="Times New Roman"/>
          <w:b/>
          <w:color w:val="auto"/>
          <w:sz w:val="21"/>
          <w:szCs w:val="21"/>
        </w:rPr>
        <w:t>АКТ ПРИЕМА-ПЕРЕДАЧИ ТОВАРА №_____</w:t>
      </w:r>
      <w:r w:rsidRPr="00F92C58">
        <w:rPr>
          <w:rStyle w:val="af4"/>
          <w:rFonts w:ascii="Times New Roman" w:hAnsi="Times New Roman" w:cs="Times New Roman"/>
          <w:b/>
          <w:color w:val="auto"/>
          <w:sz w:val="21"/>
          <w:szCs w:val="21"/>
        </w:rPr>
        <w:footnoteReference w:id="1"/>
      </w:r>
    </w:p>
    <w:p w:rsidR="00B5081F" w:rsidRPr="00F92C58" w:rsidRDefault="00B5081F">
      <w:pPr>
        <w:autoSpaceDE w:val="0"/>
        <w:jc w:val="center"/>
        <w:rPr>
          <w:b/>
        </w:rPr>
      </w:pPr>
      <w:r w:rsidRPr="00F92C58">
        <w:rPr>
          <w:rFonts w:ascii="Times New Roman" w:hAnsi="Times New Roman" w:cs="Times New Roman"/>
          <w:b/>
          <w:color w:val="auto"/>
          <w:sz w:val="21"/>
          <w:szCs w:val="21"/>
        </w:rPr>
        <w:t>ПО ДОГОВОРУ</w:t>
      </w:r>
    </w:p>
    <w:p w:rsidR="00B5081F" w:rsidRPr="00F92C58" w:rsidRDefault="00B5081F">
      <w:pPr>
        <w:autoSpaceDE w:val="0"/>
        <w:jc w:val="center"/>
        <w:rPr>
          <w:b/>
        </w:rPr>
      </w:pPr>
      <w:r w:rsidRPr="00F92C58">
        <w:rPr>
          <w:rFonts w:ascii="Times New Roman" w:hAnsi="Times New Roman" w:cs="Times New Roman"/>
          <w:b/>
          <w:color w:val="auto"/>
          <w:sz w:val="21"/>
          <w:szCs w:val="21"/>
        </w:rPr>
        <w:t>от «____» __________ 20___г. № ______________________</w:t>
      </w:r>
    </w:p>
    <w:p w:rsidR="00217CF9" w:rsidRPr="00217CF9" w:rsidRDefault="00217CF9" w:rsidP="00217CF9">
      <w:pPr>
        <w:jc w:val="center"/>
        <w:rPr>
          <w:rFonts w:ascii="Times New Roman" w:eastAsia="Times New Roman" w:hAnsi="Times New Roman" w:cs="Times New Roman"/>
          <w:b/>
          <w:sz w:val="21"/>
          <w:szCs w:val="21"/>
          <w:lang w:eastAsia="ru-RU"/>
        </w:rPr>
      </w:pPr>
      <w:r w:rsidRPr="00217CF9">
        <w:rPr>
          <w:rFonts w:ascii="Times New Roman" w:eastAsia="Times New Roman" w:hAnsi="Times New Roman" w:cs="Times New Roman"/>
          <w:b/>
          <w:sz w:val="21"/>
          <w:szCs w:val="21"/>
          <w:lang w:eastAsia="ru-RU"/>
        </w:rPr>
        <w:t>г. Москва</w:t>
      </w:r>
      <w:r w:rsidRPr="00217CF9">
        <w:rPr>
          <w:rFonts w:ascii="Times New Roman" w:eastAsia="Times New Roman" w:hAnsi="Times New Roman" w:cs="Times New Roman"/>
          <w:b/>
          <w:sz w:val="21"/>
          <w:szCs w:val="21"/>
          <w:lang w:eastAsia="ru-RU"/>
        </w:rPr>
        <w:tab/>
      </w:r>
      <w:r w:rsidRPr="00217CF9">
        <w:rPr>
          <w:rFonts w:ascii="Times New Roman" w:eastAsia="Times New Roman" w:hAnsi="Times New Roman" w:cs="Times New Roman"/>
          <w:b/>
          <w:sz w:val="21"/>
          <w:szCs w:val="21"/>
          <w:lang w:eastAsia="ru-RU"/>
        </w:rPr>
        <w:tab/>
      </w:r>
      <w:r w:rsidRPr="00217CF9">
        <w:rPr>
          <w:rFonts w:ascii="Times New Roman" w:eastAsia="Times New Roman" w:hAnsi="Times New Roman" w:cs="Times New Roman"/>
          <w:b/>
          <w:sz w:val="21"/>
          <w:szCs w:val="21"/>
          <w:lang w:eastAsia="ru-RU"/>
        </w:rPr>
        <w:tab/>
      </w:r>
      <w:r w:rsidRPr="00217CF9">
        <w:rPr>
          <w:rFonts w:ascii="Times New Roman" w:eastAsia="Times New Roman" w:hAnsi="Times New Roman" w:cs="Times New Roman"/>
          <w:b/>
          <w:sz w:val="21"/>
          <w:szCs w:val="21"/>
          <w:lang w:eastAsia="ru-RU"/>
        </w:rPr>
        <w:tab/>
      </w:r>
      <w:r w:rsidRPr="00217CF9">
        <w:rPr>
          <w:rFonts w:ascii="Times New Roman" w:eastAsia="Times New Roman" w:hAnsi="Times New Roman" w:cs="Times New Roman"/>
          <w:b/>
          <w:sz w:val="21"/>
          <w:szCs w:val="21"/>
          <w:lang w:eastAsia="ru-RU"/>
        </w:rPr>
        <w:tab/>
      </w:r>
      <w:r w:rsidRPr="00217CF9">
        <w:rPr>
          <w:rFonts w:ascii="Times New Roman" w:eastAsia="Times New Roman" w:hAnsi="Times New Roman" w:cs="Times New Roman"/>
          <w:b/>
          <w:sz w:val="21"/>
          <w:szCs w:val="21"/>
          <w:lang w:eastAsia="ru-RU"/>
        </w:rPr>
        <w:tab/>
      </w:r>
      <w:r w:rsidRPr="00217CF9">
        <w:rPr>
          <w:rFonts w:ascii="Times New Roman" w:eastAsia="Times New Roman" w:hAnsi="Times New Roman" w:cs="Times New Roman"/>
          <w:b/>
          <w:sz w:val="21"/>
          <w:szCs w:val="21"/>
          <w:lang w:eastAsia="ru-RU"/>
        </w:rPr>
        <w:tab/>
      </w:r>
      <w:r w:rsidRPr="00217CF9">
        <w:rPr>
          <w:rFonts w:ascii="Times New Roman" w:eastAsia="Times New Roman" w:hAnsi="Times New Roman" w:cs="Times New Roman"/>
          <w:b/>
          <w:sz w:val="21"/>
          <w:szCs w:val="21"/>
          <w:lang w:eastAsia="ru-RU"/>
        </w:rPr>
        <w:tab/>
        <w:t>«___» _______________ 202</w:t>
      </w:r>
      <w:r w:rsidR="00074077">
        <w:rPr>
          <w:rFonts w:ascii="Times New Roman" w:eastAsia="Times New Roman" w:hAnsi="Times New Roman" w:cs="Times New Roman"/>
          <w:b/>
          <w:sz w:val="21"/>
          <w:szCs w:val="21"/>
          <w:lang w:eastAsia="ru-RU"/>
        </w:rPr>
        <w:t>__</w:t>
      </w:r>
      <w:r w:rsidRPr="00217CF9">
        <w:rPr>
          <w:rFonts w:ascii="Times New Roman" w:eastAsia="Times New Roman" w:hAnsi="Times New Roman" w:cs="Times New Roman"/>
          <w:b/>
          <w:sz w:val="21"/>
          <w:szCs w:val="21"/>
          <w:lang w:eastAsia="ru-RU"/>
        </w:rPr>
        <w:t xml:space="preserve"> года</w:t>
      </w:r>
    </w:p>
    <w:p w:rsidR="00B5081F" w:rsidRPr="00717346" w:rsidRDefault="00B5081F">
      <w:pPr>
        <w:autoSpaceDE w:val="0"/>
        <w:jc w:val="center"/>
        <w:rPr>
          <w:rFonts w:ascii="Times New Roman" w:hAnsi="Times New Roman" w:cs="Times New Roman"/>
          <w:color w:val="auto"/>
          <w:sz w:val="10"/>
          <w:szCs w:val="10"/>
        </w:rPr>
      </w:pPr>
    </w:p>
    <w:p w:rsidR="00B5081F" w:rsidRDefault="00B5081F">
      <w:pPr>
        <w:autoSpaceDE w:val="0"/>
        <w:jc w:val="both"/>
      </w:pPr>
      <w:r>
        <w:rPr>
          <w:rFonts w:ascii="Times New Roman" w:eastAsia="Calibri" w:hAnsi="Times New Roman" w:cs="Times New Roman"/>
          <w:b/>
          <w:sz w:val="21"/>
          <w:szCs w:val="21"/>
          <w:lang w:eastAsia="en-US"/>
        </w:rPr>
        <w:t xml:space="preserve">«Поставщик» </w:t>
      </w:r>
      <w:r w:rsidR="00FC6E01">
        <w:rPr>
          <w:rFonts w:ascii="Times New Roman" w:eastAsia="Calibri" w:hAnsi="Times New Roman" w:cs="Times New Roman"/>
          <w:b/>
          <w:sz w:val="21"/>
          <w:szCs w:val="21"/>
          <w:lang w:eastAsia="en-US"/>
        </w:rPr>
        <w:t xml:space="preserve">- </w:t>
      </w:r>
      <w:r>
        <w:rPr>
          <w:rFonts w:ascii="Times New Roman" w:eastAsia="Calibri" w:hAnsi="Times New Roman" w:cs="Times New Roman"/>
          <w:b/>
          <w:sz w:val="21"/>
          <w:szCs w:val="21"/>
          <w:lang w:eastAsia="en-US"/>
        </w:rPr>
        <w:t>__________</w:t>
      </w:r>
      <w:r>
        <w:rPr>
          <w:rFonts w:ascii="Times New Roman" w:eastAsia="Calibri" w:hAnsi="Times New Roman" w:cs="Times New Roman"/>
          <w:sz w:val="21"/>
          <w:szCs w:val="21"/>
          <w:lang w:eastAsia="en-US"/>
        </w:rPr>
        <w:t>, в лице _________, действующего на основании ________</w:t>
      </w:r>
      <w:r>
        <w:rPr>
          <w:rFonts w:ascii="Times New Roman" w:hAnsi="Times New Roman" w:cs="Times New Roman"/>
          <w:sz w:val="21"/>
          <w:szCs w:val="21"/>
        </w:rPr>
        <w:t xml:space="preserve">, с одной стороны, и </w:t>
      </w:r>
      <w:r>
        <w:rPr>
          <w:rFonts w:ascii="Times New Roman" w:hAnsi="Times New Roman" w:cs="Times New Roman"/>
          <w:b/>
          <w:sz w:val="21"/>
          <w:szCs w:val="21"/>
        </w:rPr>
        <w:t>«Заказчик»</w:t>
      </w:r>
      <w:r>
        <w:rPr>
          <w:rFonts w:ascii="Times New Roman" w:hAnsi="Times New Roman" w:cs="Times New Roman"/>
          <w:sz w:val="21"/>
          <w:szCs w:val="21"/>
        </w:rPr>
        <w:t xml:space="preserve"> </w:t>
      </w:r>
      <w:r w:rsidR="00FC6E01">
        <w:rPr>
          <w:rFonts w:ascii="Times New Roman" w:hAnsi="Times New Roman" w:cs="Times New Roman"/>
          <w:sz w:val="21"/>
          <w:szCs w:val="21"/>
        </w:rPr>
        <w:t xml:space="preserve">- </w:t>
      </w:r>
      <w:r>
        <w:rPr>
          <w:rFonts w:ascii="Times New Roman" w:hAnsi="Times New Roman" w:cs="Times New Roman"/>
          <w:b/>
          <w:sz w:val="21"/>
          <w:szCs w:val="21"/>
        </w:rPr>
        <w:t>Федеральное</w:t>
      </w:r>
      <w:r>
        <w:rPr>
          <w:rFonts w:ascii="Times New Roman" w:eastAsia="Calibri" w:hAnsi="Times New Roman" w:cs="Times New Roman"/>
          <w:b/>
          <w:sz w:val="21"/>
          <w:szCs w:val="21"/>
          <w:lang w:eastAsia="en-US"/>
        </w:rPr>
        <w:t xml:space="preserve">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 (ФГБУ «НМИЦ ТПМ» Минздрава России)</w:t>
      </w:r>
      <w:r>
        <w:rPr>
          <w:rFonts w:ascii="Times New Roman" w:eastAsia="Calibri" w:hAnsi="Times New Roman" w:cs="Times New Roman"/>
          <w:sz w:val="21"/>
          <w:szCs w:val="21"/>
          <w:lang w:eastAsia="en-US"/>
        </w:rPr>
        <w:t>, в лице _________, действующего на основании __________</w:t>
      </w:r>
      <w:r>
        <w:rPr>
          <w:rFonts w:ascii="Times New Roman" w:hAnsi="Times New Roman" w:cs="Times New Roman"/>
          <w:sz w:val="21"/>
          <w:szCs w:val="21"/>
        </w:rPr>
        <w:t xml:space="preserve">, с другой стороны, составили настоящий Акт </w:t>
      </w:r>
      <w:r w:rsidR="00712A4A">
        <w:rPr>
          <w:rFonts w:ascii="Times New Roman" w:hAnsi="Times New Roman" w:cs="Times New Roman"/>
          <w:sz w:val="21"/>
          <w:szCs w:val="21"/>
        </w:rPr>
        <w:t xml:space="preserve">(далее – Акт) </w:t>
      </w:r>
      <w:r>
        <w:rPr>
          <w:rFonts w:ascii="Times New Roman" w:hAnsi="Times New Roman" w:cs="Times New Roman"/>
          <w:sz w:val="21"/>
          <w:szCs w:val="21"/>
        </w:rPr>
        <w:t>о следующем:</w:t>
      </w:r>
    </w:p>
    <w:p w:rsidR="00B5081F" w:rsidRDefault="00FC6E01">
      <w:pPr>
        <w:autoSpaceDE w:val="0"/>
        <w:jc w:val="both"/>
        <w:rPr>
          <w:rFonts w:ascii="Times New Roman" w:hAnsi="Times New Roman"/>
          <w:sz w:val="21"/>
          <w:szCs w:val="21"/>
        </w:rPr>
      </w:pPr>
      <w:r>
        <w:rPr>
          <w:rFonts w:ascii="Times New Roman" w:hAnsi="Times New Roman" w:cs="Times New Roman"/>
          <w:sz w:val="21"/>
          <w:szCs w:val="21"/>
        </w:rPr>
        <w:t xml:space="preserve">1. </w:t>
      </w:r>
      <w:r w:rsidR="00B5081F">
        <w:rPr>
          <w:rFonts w:ascii="Times New Roman" w:hAnsi="Times New Roman" w:cs="Times New Roman"/>
          <w:sz w:val="21"/>
          <w:szCs w:val="21"/>
        </w:rPr>
        <w:t xml:space="preserve">Поставщик поставил, а Заказчик принял следующий Товар в соответствии с </w:t>
      </w:r>
      <w:r w:rsidR="00B5081F">
        <w:rPr>
          <w:rFonts w:ascii="Times New Roman" w:eastAsia="Calibri" w:hAnsi="Times New Roman" w:cs="Times New Roman"/>
          <w:sz w:val="21"/>
          <w:szCs w:val="21"/>
          <w:lang w:eastAsia="en-US"/>
        </w:rPr>
        <w:t>Техническим заданием</w:t>
      </w:r>
      <w:r w:rsidR="00B5081F">
        <w:rPr>
          <w:rFonts w:ascii="Times New Roman" w:hAnsi="Times New Roman" w:cs="Times New Roman"/>
          <w:sz w:val="21"/>
          <w:szCs w:val="21"/>
        </w:rPr>
        <w:t xml:space="preserve"> (</w:t>
      </w:r>
      <w:r w:rsidR="00FB4506" w:rsidRPr="00FB4506">
        <w:rPr>
          <w:rFonts w:ascii="Times New Roman" w:hAnsi="Times New Roman" w:cs="Times New Roman"/>
          <w:sz w:val="21"/>
          <w:szCs w:val="21"/>
        </w:rPr>
        <w:t xml:space="preserve">Приложение </w:t>
      </w:r>
      <w:r w:rsidR="00B5081F" w:rsidRPr="00FB4506">
        <w:rPr>
          <w:rFonts w:ascii="Times New Roman" w:hAnsi="Times New Roman" w:cs="Times New Roman"/>
          <w:sz w:val="21"/>
          <w:szCs w:val="21"/>
        </w:rPr>
        <w:t>№ 1</w:t>
      </w:r>
      <w:r w:rsidR="00B5081F">
        <w:rPr>
          <w:rFonts w:ascii="Times New Roman" w:hAnsi="Times New Roman" w:cs="Times New Roman"/>
          <w:sz w:val="21"/>
          <w:szCs w:val="21"/>
        </w:rPr>
        <w:t xml:space="preserve"> к </w:t>
      </w:r>
      <w:r w:rsidR="00B5081F">
        <w:rPr>
          <w:rFonts w:ascii="Times New Roman" w:hAnsi="Times New Roman"/>
          <w:sz w:val="21"/>
          <w:szCs w:val="21"/>
        </w:rPr>
        <w:t>Договору):</w:t>
      </w:r>
    </w:p>
    <w:tbl>
      <w:tblPr>
        <w:tblW w:w="4901" w:type="pct"/>
        <w:tblInd w:w="108" w:type="dxa"/>
        <w:tblLayout w:type="fixed"/>
        <w:tblLook w:val="0000" w:firstRow="0" w:lastRow="0" w:firstColumn="0" w:lastColumn="0" w:noHBand="0" w:noVBand="0"/>
      </w:tblPr>
      <w:tblGrid>
        <w:gridCol w:w="391"/>
        <w:gridCol w:w="774"/>
        <w:gridCol w:w="790"/>
        <w:gridCol w:w="1388"/>
        <w:gridCol w:w="1305"/>
        <w:gridCol w:w="1861"/>
        <w:gridCol w:w="550"/>
        <w:gridCol w:w="810"/>
        <w:gridCol w:w="1032"/>
        <w:gridCol w:w="748"/>
        <w:gridCol w:w="982"/>
      </w:tblGrid>
      <w:tr w:rsidR="009E240A" w:rsidRPr="00FC6E01" w:rsidTr="00717346">
        <w:tc>
          <w:tcPr>
            <w:tcW w:w="391" w:type="dxa"/>
            <w:tcBorders>
              <w:top w:val="single" w:sz="4" w:space="0" w:color="000000"/>
              <w:left w:val="single" w:sz="4" w:space="0" w:color="000000"/>
              <w:bottom w:val="single" w:sz="4" w:space="0" w:color="000000"/>
            </w:tcBorders>
            <w:shd w:val="clear" w:color="auto" w:fill="DBE5F1"/>
          </w:tcPr>
          <w:p w:rsidR="009E240A" w:rsidRPr="00FC6E01" w:rsidRDefault="009E240A">
            <w:pPr>
              <w:autoSpaceDE w:val="0"/>
              <w:jc w:val="center"/>
              <w:rPr>
                <w:sz w:val="16"/>
                <w:szCs w:val="16"/>
              </w:rPr>
            </w:pPr>
            <w:r w:rsidRPr="00FC6E01">
              <w:rPr>
                <w:rFonts w:ascii="Times New Roman" w:eastAsia="Calibri" w:hAnsi="Times New Roman" w:cs="Times New Roman"/>
                <w:sz w:val="16"/>
                <w:szCs w:val="16"/>
                <w:lang w:eastAsia="en-US"/>
              </w:rPr>
              <w:t>№</w:t>
            </w:r>
          </w:p>
        </w:tc>
        <w:tc>
          <w:tcPr>
            <w:tcW w:w="774" w:type="dxa"/>
            <w:tcBorders>
              <w:top w:val="single" w:sz="4" w:space="0" w:color="000000"/>
              <w:left w:val="single" w:sz="4" w:space="0" w:color="000000"/>
              <w:bottom w:val="single" w:sz="4" w:space="0" w:color="000000"/>
            </w:tcBorders>
            <w:shd w:val="clear" w:color="auto" w:fill="DBE5F1"/>
          </w:tcPr>
          <w:p w:rsidR="009E240A" w:rsidRPr="00FC6E01" w:rsidRDefault="009E240A">
            <w:pPr>
              <w:autoSpaceDE w:val="0"/>
              <w:jc w:val="center"/>
              <w:rPr>
                <w:sz w:val="16"/>
                <w:szCs w:val="16"/>
              </w:rPr>
            </w:pPr>
            <w:r w:rsidRPr="00FC6E01">
              <w:rPr>
                <w:rFonts w:ascii="Times New Roman" w:hAnsi="Times New Roman" w:cs="Times New Roman"/>
                <w:sz w:val="16"/>
                <w:szCs w:val="16"/>
              </w:rPr>
              <w:t>Код ОКПД2</w:t>
            </w:r>
          </w:p>
        </w:tc>
        <w:tc>
          <w:tcPr>
            <w:tcW w:w="790" w:type="dxa"/>
            <w:tcBorders>
              <w:top w:val="single" w:sz="4" w:space="0" w:color="000000"/>
              <w:left w:val="single" w:sz="4" w:space="0" w:color="000000"/>
              <w:bottom w:val="single" w:sz="4" w:space="0" w:color="000000"/>
              <w:right w:val="single" w:sz="4" w:space="0" w:color="000000"/>
            </w:tcBorders>
            <w:shd w:val="clear" w:color="auto" w:fill="DBE5F1"/>
          </w:tcPr>
          <w:p w:rsidR="009E240A" w:rsidRPr="00FC6E01" w:rsidRDefault="009E240A">
            <w:pPr>
              <w:autoSpaceDE w:val="0"/>
              <w:jc w:val="center"/>
              <w:rPr>
                <w:rFonts w:ascii="Times New Roman" w:eastAsia="Calibri" w:hAnsi="Times New Roman" w:cs="Times New Roman"/>
                <w:sz w:val="16"/>
                <w:szCs w:val="16"/>
                <w:lang w:eastAsia="en-US"/>
              </w:rPr>
            </w:pPr>
            <w:r w:rsidRPr="00FC6E01">
              <w:rPr>
                <w:rFonts w:ascii="Times New Roman" w:eastAsia="Calibri" w:hAnsi="Times New Roman" w:cs="Times New Roman"/>
                <w:sz w:val="16"/>
                <w:szCs w:val="16"/>
                <w:lang w:eastAsia="en-US"/>
              </w:rPr>
              <w:t>Артикул</w:t>
            </w:r>
          </w:p>
        </w:tc>
        <w:tc>
          <w:tcPr>
            <w:tcW w:w="1388" w:type="dxa"/>
            <w:tcBorders>
              <w:top w:val="single" w:sz="4" w:space="0" w:color="000000"/>
              <w:left w:val="single" w:sz="4" w:space="0" w:color="000000"/>
              <w:bottom w:val="single" w:sz="4" w:space="0" w:color="000000"/>
            </w:tcBorders>
            <w:shd w:val="clear" w:color="auto" w:fill="DBE5F1"/>
          </w:tcPr>
          <w:p w:rsidR="009E240A" w:rsidRPr="00FC6E01" w:rsidRDefault="009E240A">
            <w:pPr>
              <w:autoSpaceDE w:val="0"/>
              <w:jc w:val="center"/>
              <w:rPr>
                <w:sz w:val="16"/>
                <w:szCs w:val="16"/>
              </w:rPr>
            </w:pPr>
            <w:r w:rsidRPr="00FC6E01">
              <w:rPr>
                <w:rFonts w:ascii="Times New Roman" w:eastAsia="Calibri" w:hAnsi="Times New Roman" w:cs="Times New Roman"/>
                <w:sz w:val="16"/>
                <w:szCs w:val="16"/>
                <w:lang w:eastAsia="en-US"/>
              </w:rPr>
              <w:t>Наименование Товара (торговое наименование, марка, модель и другое)</w:t>
            </w:r>
          </w:p>
        </w:tc>
        <w:tc>
          <w:tcPr>
            <w:tcW w:w="1305" w:type="dxa"/>
            <w:tcBorders>
              <w:top w:val="single" w:sz="4" w:space="0" w:color="000000"/>
              <w:left w:val="single" w:sz="4" w:space="0" w:color="000000"/>
              <w:bottom w:val="single" w:sz="4" w:space="0" w:color="000000"/>
            </w:tcBorders>
            <w:shd w:val="clear" w:color="auto" w:fill="DBE5F1"/>
          </w:tcPr>
          <w:p w:rsidR="009E240A" w:rsidRPr="00FC6E01" w:rsidRDefault="009E240A">
            <w:pPr>
              <w:autoSpaceDE w:val="0"/>
              <w:jc w:val="center"/>
              <w:rPr>
                <w:sz w:val="16"/>
                <w:szCs w:val="16"/>
              </w:rPr>
            </w:pPr>
            <w:r w:rsidRPr="00FC6E01">
              <w:rPr>
                <w:rFonts w:ascii="Times New Roman" w:eastAsia="Calibri" w:hAnsi="Times New Roman" w:cs="Times New Roman"/>
                <w:sz w:val="16"/>
                <w:szCs w:val="16"/>
                <w:lang w:eastAsia="en-US"/>
              </w:rPr>
              <w:t>Страна происхождения Товара</w:t>
            </w:r>
          </w:p>
          <w:p w:rsidR="009E240A" w:rsidRPr="00FC6E01" w:rsidRDefault="009E240A">
            <w:pPr>
              <w:jc w:val="center"/>
              <w:rPr>
                <w:sz w:val="16"/>
                <w:szCs w:val="16"/>
              </w:rPr>
            </w:pPr>
            <w:r w:rsidRPr="00FC6E01">
              <w:rPr>
                <w:rFonts w:ascii="Times New Roman" w:hAnsi="Times New Roman" w:cs="Times New Roman"/>
                <w:sz w:val="16"/>
                <w:szCs w:val="16"/>
              </w:rPr>
              <w:t>(цифровой</w:t>
            </w:r>
          </w:p>
          <w:p w:rsidR="009E240A" w:rsidRPr="00FC6E01" w:rsidRDefault="009E240A">
            <w:pPr>
              <w:jc w:val="center"/>
              <w:rPr>
                <w:sz w:val="16"/>
                <w:szCs w:val="16"/>
              </w:rPr>
            </w:pPr>
            <w:r w:rsidRPr="00FC6E01">
              <w:rPr>
                <w:rFonts w:ascii="Times New Roman" w:hAnsi="Times New Roman" w:cs="Times New Roman"/>
                <w:sz w:val="16"/>
                <w:szCs w:val="16"/>
              </w:rPr>
              <w:t>код</w:t>
            </w:r>
          </w:p>
          <w:p w:rsidR="009E240A" w:rsidRPr="00FC6E01" w:rsidRDefault="009E240A">
            <w:pPr>
              <w:autoSpaceDE w:val="0"/>
              <w:jc w:val="center"/>
              <w:rPr>
                <w:sz w:val="16"/>
                <w:szCs w:val="16"/>
              </w:rPr>
            </w:pPr>
            <w:r w:rsidRPr="00FC6E01">
              <w:rPr>
                <w:rFonts w:ascii="Times New Roman" w:hAnsi="Times New Roman" w:cs="Times New Roman"/>
                <w:sz w:val="16"/>
                <w:szCs w:val="16"/>
              </w:rPr>
              <w:t>ОКСМ)</w:t>
            </w:r>
          </w:p>
        </w:tc>
        <w:tc>
          <w:tcPr>
            <w:tcW w:w="1861" w:type="dxa"/>
            <w:tcBorders>
              <w:top w:val="single" w:sz="4" w:space="0" w:color="000000"/>
              <w:left w:val="single" w:sz="4" w:space="0" w:color="000000"/>
              <w:bottom w:val="single" w:sz="4" w:space="0" w:color="000000"/>
            </w:tcBorders>
            <w:shd w:val="clear" w:color="auto" w:fill="DBE5F1"/>
          </w:tcPr>
          <w:p w:rsidR="009E240A" w:rsidRPr="00FC6E01" w:rsidRDefault="009E240A">
            <w:pPr>
              <w:autoSpaceDE w:val="0"/>
              <w:jc w:val="center"/>
              <w:rPr>
                <w:sz w:val="16"/>
                <w:szCs w:val="16"/>
              </w:rPr>
            </w:pPr>
            <w:r w:rsidRPr="00FC6E01">
              <w:rPr>
                <w:rFonts w:ascii="Times New Roman" w:eastAsia="Calibri" w:hAnsi="Times New Roman" w:cs="Times New Roman"/>
                <w:kern w:val="2"/>
                <w:sz w:val="16"/>
                <w:szCs w:val="16"/>
                <w:lang w:eastAsia="ru-RU"/>
              </w:rPr>
              <w:t>Реквизиты регистрационного удостоверения на Товар</w:t>
            </w:r>
          </w:p>
        </w:tc>
        <w:tc>
          <w:tcPr>
            <w:tcW w:w="550" w:type="dxa"/>
            <w:tcBorders>
              <w:top w:val="single" w:sz="4" w:space="0" w:color="000000"/>
              <w:left w:val="single" w:sz="4" w:space="0" w:color="000000"/>
              <w:bottom w:val="single" w:sz="4" w:space="0" w:color="000000"/>
            </w:tcBorders>
            <w:shd w:val="clear" w:color="auto" w:fill="DBE5F1"/>
          </w:tcPr>
          <w:p w:rsidR="009E240A" w:rsidRPr="00FC6E01" w:rsidRDefault="009E240A">
            <w:pPr>
              <w:autoSpaceDE w:val="0"/>
              <w:jc w:val="center"/>
              <w:rPr>
                <w:sz w:val="16"/>
                <w:szCs w:val="16"/>
              </w:rPr>
            </w:pPr>
            <w:r w:rsidRPr="00FC6E01">
              <w:rPr>
                <w:rFonts w:ascii="Times New Roman" w:eastAsia="Calibri" w:hAnsi="Times New Roman" w:cs="Times New Roman"/>
                <w:sz w:val="16"/>
                <w:szCs w:val="16"/>
                <w:lang w:eastAsia="en-US"/>
              </w:rPr>
              <w:t>Ед. изм.</w:t>
            </w:r>
          </w:p>
        </w:tc>
        <w:tc>
          <w:tcPr>
            <w:tcW w:w="810" w:type="dxa"/>
            <w:tcBorders>
              <w:top w:val="single" w:sz="4" w:space="0" w:color="000000"/>
              <w:left w:val="single" w:sz="4" w:space="0" w:color="000000"/>
              <w:bottom w:val="single" w:sz="4" w:space="0" w:color="000000"/>
            </w:tcBorders>
            <w:shd w:val="clear" w:color="auto" w:fill="DBE5F1"/>
          </w:tcPr>
          <w:p w:rsidR="009E240A" w:rsidRPr="00FC6E01" w:rsidRDefault="009E240A">
            <w:pPr>
              <w:autoSpaceDE w:val="0"/>
              <w:jc w:val="center"/>
              <w:rPr>
                <w:sz w:val="16"/>
                <w:szCs w:val="16"/>
              </w:rPr>
            </w:pPr>
            <w:r w:rsidRPr="00FC6E01">
              <w:rPr>
                <w:rFonts w:ascii="Times New Roman" w:eastAsia="Calibri" w:hAnsi="Times New Roman" w:cs="Times New Roman"/>
                <w:sz w:val="16"/>
                <w:szCs w:val="16"/>
                <w:lang w:eastAsia="en-US"/>
              </w:rPr>
              <w:t>Кол-во</w:t>
            </w:r>
          </w:p>
          <w:p w:rsidR="009E240A" w:rsidRPr="00FC6E01" w:rsidRDefault="009E240A">
            <w:pPr>
              <w:autoSpaceDE w:val="0"/>
              <w:jc w:val="center"/>
              <w:rPr>
                <w:rFonts w:ascii="Times New Roman" w:hAnsi="Times New Roman"/>
                <w:sz w:val="16"/>
                <w:szCs w:val="16"/>
              </w:rPr>
            </w:pPr>
          </w:p>
        </w:tc>
        <w:tc>
          <w:tcPr>
            <w:tcW w:w="1032" w:type="dxa"/>
            <w:tcBorders>
              <w:top w:val="single" w:sz="4" w:space="0" w:color="000000"/>
              <w:left w:val="single" w:sz="4" w:space="0" w:color="000000"/>
              <w:bottom w:val="single" w:sz="4" w:space="0" w:color="000000"/>
            </w:tcBorders>
            <w:shd w:val="clear" w:color="auto" w:fill="DBE5F1"/>
          </w:tcPr>
          <w:p w:rsidR="009E240A" w:rsidRPr="00FC6E01" w:rsidRDefault="009E240A">
            <w:pPr>
              <w:autoSpaceDE w:val="0"/>
              <w:jc w:val="center"/>
              <w:rPr>
                <w:sz w:val="16"/>
                <w:szCs w:val="16"/>
              </w:rPr>
            </w:pPr>
            <w:r w:rsidRPr="00FC6E01">
              <w:rPr>
                <w:rFonts w:ascii="Times New Roman" w:eastAsia="Calibri" w:hAnsi="Times New Roman" w:cs="Times New Roman"/>
                <w:sz w:val="16"/>
                <w:szCs w:val="16"/>
                <w:lang w:eastAsia="en-US"/>
              </w:rPr>
              <w:t>Цена за единицу измерения, руб.</w:t>
            </w:r>
          </w:p>
          <w:p w:rsidR="009E240A" w:rsidRPr="00FC6E01" w:rsidRDefault="009E240A">
            <w:pPr>
              <w:autoSpaceDE w:val="0"/>
              <w:jc w:val="center"/>
              <w:rPr>
                <w:sz w:val="16"/>
                <w:szCs w:val="16"/>
              </w:rPr>
            </w:pPr>
            <w:r w:rsidRPr="00FC6E01">
              <w:rPr>
                <w:rFonts w:ascii="Times New Roman" w:eastAsia="Calibri" w:hAnsi="Times New Roman" w:cs="Times New Roman"/>
                <w:sz w:val="16"/>
                <w:szCs w:val="16"/>
                <w:lang w:eastAsia="en-US"/>
              </w:rPr>
              <w:t>(включая НДС)</w:t>
            </w:r>
          </w:p>
        </w:tc>
        <w:tc>
          <w:tcPr>
            <w:tcW w:w="748" w:type="dxa"/>
            <w:tcBorders>
              <w:top w:val="single" w:sz="4" w:space="0" w:color="000000"/>
              <w:left w:val="single" w:sz="4" w:space="0" w:color="000000"/>
              <w:bottom w:val="single" w:sz="4" w:space="0" w:color="000000"/>
            </w:tcBorders>
            <w:shd w:val="clear" w:color="auto" w:fill="DBE5F1"/>
          </w:tcPr>
          <w:p w:rsidR="009E240A" w:rsidRPr="00FC6E01" w:rsidRDefault="009E240A">
            <w:pPr>
              <w:autoSpaceDE w:val="0"/>
              <w:jc w:val="center"/>
              <w:rPr>
                <w:sz w:val="16"/>
                <w:szCs w:val="16"/>
              </w:rPr>
            </w:pPr>
            <w:r w:rsidRPr="00FC6E01">
              <w:rPr>
                <w:rFonts w:ascii="Times New Roman" w:eastAsia="Calibri" w:hAnsi="Times New Roman" w:cs="Times New Roman"/>
                <w:sz w:val="16"/>
                <w:szCs w:val="16"/>
                <w:lang w:eastAsia="en-US"/>
              </w:rPr>
              <w:t>Ставка НДС (%)</w:t>
            </w:r>
          </w:p>
        </w:tc>
        <w:tc>
          <w:tcPr>
            <w:tcW w:w="982" w:type="dxa"/>
            <w:tcBorders>
              <w:top w:val="single" w:sz="4" w:space="0" w:color="000000"/>
              <w:left w:val="single" w:sz="4" w:space="0" w:color="000000"/>
              <w:bottom w:val="single" w:sz="4" w:space="0" w:color="000000"/>
              <w:right w:val="single" w:sz="4" w:space="0" w:color="000000"/>
            </w:tcBorders>
            <w:shd w:val="clear" w:color="auto" w:fill="DBE5F1"/>
          </w:tcPr>
          <w:p w:rsidR="009E240A" w:rsidRPr="00FC6E01" w:rsidRDefault="009E240A">
            <w:pPr>
              <w:autoSpaceDE w:val="0"/>
              <w:jc w:val="center"/>
              <w:rPr>
                <w:sz w:val="16"/>
                <w:szCs w:val="16"/>
              </w:rPr>
            </w:pPr>
            <w:r w:rsidRPr="00FC6E01">
              <w:rPr>
                <w:rFonts w:ascii="Times New Roman" w:eastAsia="Calibri" w:hAnsi="Times New Roman" w:cs="Times New Roman"/>
                <w:sz w:val="16"/>
                <w:szCs w:val="16"/>
                <w:lang w:eastAsia="en-US"/>
              </w:rPr>
              <w:t>Стоимость, руб. (включая НДС)</w:t>
            </w:r>
          </w:p>
        </w:tc>
      </w:tr>
      <w:tr w:rsidR="009E240A" w:rsidRPr="00FC6E01" w:rsidTr="00717346">
        <w:trPr>
          <w:trHeight w:val="130"/>
        </w:trPr>
        <w:tc>
          <w:tcPr>
            <w:tcW w:w="391"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1</w:t>
            </w:r>
          </w:p>
        </w:tc>
        <w:tc>
          <w:tcPr>
            <w:tcW w:w="774"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2</w:t>
            </w:r>
          </w:p>
        </w:tc>
        <w:tc>
          <w:tcPr>
            <w:tcW w:w="790" w:type="dxa"/>
            <w:tcBorders>
              <w:top w:val="single" w:sz="4" w:space="0" w:color="000000"/>
              <w:left w:val="single" w:sz="4" w:space="0" w:color="000000"/>
              <w:bottom w:val="single" w:sz="4" w:space="0" w:color="000000"/>
              <w:right w:val="single" w:sz="4" w:space="0" w:color="000000"/>
            </w:tcBorders>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3</w:t>
            </w:r>
          </w:p>
        </w:tc>
        <w:tc>
          <w:tcPr>
            <w:tcW w:w="1388"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4</w:t>
            </w:r>
          </w:p>
        </w:tc>
        <w:tc>
          <w:tcPr>
            <w:tcW w:w="1305"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5</w:t>
            </w:r>
          </w:p>
        </w:tc>
        <w:tc>
          <w:tcPr>
            <w:tcW w:w="1861"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6</w:t>
            </w:r>
          </w:p>
        </w:tc>
        <w:tc>
          <w:tcPr>
            <w:tcW w:w="550"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7</w:t>
            </w:r>
          </w:p>
        </w:tc>
        <w:tc>
          <w:tcPr>
            <w:tcW w:w="810"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8</w:t>
            </w:r>
          </w:p>
        </w:tc>
        <w:tc>
          <w:tcPr>
            <w:tcW w:w="1032"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9</w:t>
            </w:r>
          </w:p>
        </w:tc>
        <w:tc>
          <w:tcPr>
            <w:tcW w:w="748"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10</w:t>
            </w: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9E240A" w:rsidRPr="00FC6E01" w:rsidRDefault="009E240A" w:rsidP="009E240A">
            <w:pPr>
              <w:autoSpaceDE w:val="0"/>
              <w:jc w:val="center"/>
              <w:rPr>
                <w:rFonts w:ascii="Times New Roman" w:hAnsi="Times New Roman" w:cs="Times New Roman"/>
                <w:sz w:val="16"/>
                <w:szCs w:val="16"/>
              </w:rPr>
            </w:pPr>
            <w:r w:rsidRPr="00FC6E01">
              <w:rPr>
                <w:rFonts w:ascii="Times New Roman" w:hAnsi="Times New Roman" w:cs="Times New Roman"/>
                <w:sz w:val="16"/>
                <w:szCs w:val="16"/>
              </w:rPr>
              <w:t>11</w:t>
            </w:r>
          </w:p>
        </w:tc>
      </w:tr>
      <w:tr w:rsidR="009E240A" w:rsidRPr="00FC6E01" w:rsidTr="00717346">
        <w:tc>
          <w:tcPr>
            <w:tcW w:w="391"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jc w:val="center"/>
              <w:rPr>
                <w:sz w:val="16"/>
                <w:szCs w:val="16"/>
              </w:rPr>
            </w:pPr>
            <w:r w:rsidRPr="00FC6E01">
              <w:rPr>
                <w:rFonts w:ascii="Times New Roman" w:eastAsia="Calibri" w:hAnsi="Times New Roman" w:cs="Times New Roman"/>
                <w:sz w:val="16"/>
                <w:szCs w:val="16"/>
                <w:lang w:eastAsia="en-US"/>
              </w:rPr>
              <w:t>1</w:t>
            </w:r>
          </w:p>
        </w:tc>
        <w:tc>
          <w:tcPr>
            <w:tcW w:w="774"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790" w:type="dxa"/>
            <w:tcBorders>
              <w:top w:val="single" w:sz="4" w:space="0" w:color="000000"/>
              <w:left w:val="single" w:sz="4" w:space="0" w:color="000000"/>
              <w:bottom w:val="single" w:sz="4" w:space="0" w:color="000000"/>
              <w:right w:val="single" w:sz="4" w:space="0" w:color="000000"/>
            </w:tcBorders>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1388"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1305"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1861"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550"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810"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1032"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748" w:type="dxa"/>
            <w:tcBorders>
              <w:top w:val="single" w:sz="4" w:space="0" w:color="000000"/>
              <w:left w:val="single" w:sz="4" w:space="0" w:color="000000"/>
              <w:bottom w:val="single" w:sz="4" w:space="0" w:color="000000"/>
            </w:tcBorders>
            <w:shd w:val="clear" w:color="auto" w:fill="auto"/>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982" w:type="dxa"/>
            <w:tcBorders>
              <w:top w:val="single" w:sz="4" w:space="0" w:color="000000"/>
              <w:left w:val="single" w:sz="4" w:space="0" w:color="000000"/>
              <w:bottom w:val="single" w:sz="4" w:space="0" w:color="000000"/>
              <w:right w:val="single" w:sz="4" w:space="0" w:color="000000"/>
            </w:tcBorders>
            <w:shd w:val="clear" w:color="auto" w:fill="auto"/>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r>
      <w:tr w:rsidR="009E240A" w:rsidRPr="00FC6E01" w:rsidTr="00717346">
        <w:tc>
          <w:tcPr>
            <w:tcW w:w="391" w:type="dxa"/>
            <w:tcBorders>
              <w:top w:val="single" w:sz="4" w:space="0" w:color="000000"/>
              <w:left w:val="single" w:sz="4" w:space="0" w:color="000000"/>
              <w:bottom w:val="single" w:sz="4" w:space="0" w:color="000000"/>
            </w:tcBorders>
            <w:shd w:val="clear" w:color="auto" w:fill="DBE5F1"/>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774" w:type="dxa"/>
            <w:tcBorders>
              <w:top w:val="single" w:sz="4" w:space="0" w:color="000000"/>
              <w:left w:val="single" w:sz="4" w:space="0" w:color="000000"/>
              <w:bottom w:val="single" w:sz="4" w:space="0" w:color="000000"/>
            </w:tcBorders>
            <w:shd w:val="clear" w:color="auto" w:fill="DBE5F1"/>
          </w:tcPr>
          <w:p w:rsidR="009E240A" w:rsidRPr="00FC6E01" w:rsidRDefault="009E240A" w:rsidP="009E240A">
            <w:pPr>
              <w:autoSpaceDE w:val="0"/>
              <w:jc w:val="center"/>
              <w:rPr>
                <w:sz w:val="16"/>
                <w:szCs w:val="16"/>
              </w:rPr>
            </w:pPr>
            <w:r w:rsidRPr="00FC6E01">
              <w:rPr>
                <w:rFonts w:ascii="Times New Roman" w:eastAsia="Calibri" w:hAnsi="Times New Roman" w:cs="Times New Roman"/>
                <w:b/>
                <w:sz w:val="16"/>
                <w:szCs w:val="16"/>
                <w:lang w:eastAsia="en-US"/>
              </w:rPr>
              <w:t>Итого</w:t>
            </w:r>
          </w:p>
        </w:tc>
        <w:tc>
          <w:tcPr>
            <w:tcW w:w="790" w:type="dxa"/>
            <w:tcBorders>
              <w:top w:val="single" w:sz="4" w:space="0" w:color="000000"/>
              <w:left w:val="single" w:sz="4" w:space="0" w:color="000000"/>
              <w:bottom w:val="single" w:sz="4" w:space="0" w:color="000000"/>
              <w:right w:val="single" w:sz="4" w:space="0" w:color="000000"/>
            </w:tcBorders>
            <w:shd w:val="clear" w:color="auto" w:fill="DBE5F1"/>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1388" w:type="dxa"/>
            <w:tcBorders>
              <w:top w:val="single" w:sz="4" w:space="0" w:color="000000"/>
              <w:left w:val="single" w:sz="4" w:space="0" w:color="000000"/>
              <w:bottom w:val="single" w:sz="4" w:space="0" w:color="000000"/>
            </w:tcBorders>
            <w:shd w:val="clear" w:color="auto" w:fill="DBE5F1"/>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1305" w:type="dxa"/>
            <w:tcBorders>
              <w:top w:val="single" w:sz="4" w:space="0" w:color="000000"/>
              <w:left w:val="single" w:sz="4" w:space="0" w:color="000000"/>
              <w:bottom w:val="single" w:sz="4" w:space="0" w:color="000000"/>
            </w:tcBorders>
            <w:shd w:val="clear" w:color="auto" w:fill="DBE5F1"/>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1861" w:type="dxa"/>
            <w:tcBorders>
              <w:top w:val="single" w:sz="4" w:space="0" w:color="000000"/>
              <w:left w:val="single" w:sz="4" w:space="0" w:color="000000"/>
              <w:bottom w:val="single" w:sz="4" w:space="0" w:color="000000"/>
            </w:tcBorders>
            <w:shd w:val="clear" w:color="auto" w:fill="DBE5F1"/>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550" w:type="dxa"/>
            <w:tcBorders>
              <w:top w:val="single" w:sz="4" w:space="0" w:color="000000"/>
              <w:left w:val="single" w:sz="4" w:space="0" w:color="000000"/>
              <w:bottom w:val="single" w:sz="4" w:space="0" w:color="000000"/>
            </w:tcBorders>
            <w:shd w:val="clear" w:color="auto" w:fill="DBE5F1"/>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810" w:type="dxa"/>
            <w:tcBorders>
              <w:top w:val="single" w:sz="4" w:space="0" w:color="000000"/>
              <w:left w:val="single" w:sz="4" w:space="0" w:color="000000"/>
              <w:bottom w:val="single" w:sz="4" w:space="0" w:color="000000"/>
            </w:tcBorders>
            <w:shd w:val="clear" w:color="auto" w:fill="DBE5F1"/>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1032" w:type="dxa"/>
            <w:tcBorders>
              <w:top w:val="single" w:sz="4" w:space="0" w:color="000000"/>
              <w:left w:val="single" w:sz="4" w:space="0" w:color="000000"/>
              <w:bottom w:val="single" w:sz="4" w:space="0" w:color="000000"/>
            </w:tcBorders>
            <w:shd w:val="clear" w:color="auto" w:fill="DBE5F1"/>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748" w:type="dxa"/>
            <w:tcBorders>
              <w:top w:val="single" w:sz="4" w:space="0" w:color="000000"/>
              <w:left w:val="single" w:sz="4" w:space="0" w:color="000000"/>
              <w:bottom w:val="single" w:sz="4" w:space="0" w:color="000000"/>
            </w:tcBorders>
            <w:shd w:val="clear" w:color="auto" w:fill="DBE5F1"/>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c>
          <w:tcPr>
            <w:tcW w:w="982" w:type="dxa"/>
            <w:tcBorders>
              <w:top w:val="single" w:sz="4" w:space="0" w:color="000000"/>
              <w:left w:val="single" w:sz="4" w:space="0" w:color="000000"/>
              <w:bottom w:val="single" w:sz="4" w:space="0" w:color="000000"/>
              <w:right w:val="single" w:sz="4" w:space="0" w:color="000000"/>
            </w:tcBorders>
            <w:shd w:val="clear" w:color="auto" w:fill="DBE5F1"/>
          </w:tcPr>
          <w:p w:rsidR="009E240A" w:rsidRPr="00FC6E01" w:rsidRDefault="009E240A" w:rsidP="009E240A">
            <w:pPr>
              <w:autoSpaceDE w:val="0"/>
              <w:snapToGrid w:val="0"/>
              <w:jc w:val="center"/>
              <w:rPr>
                <w:rFonts w:ascii="Times New Roman" w:eastAsia="Calibri" w:hAnsi="Times New Roman" w:cs="Times New Roman"/>
                <w:sz w:val="16"/>
                <w:szCs w:val="16"/>
                <w:lang w:eastAsia="en-US"/>
              </w:rPr>
            </w:pPr>
          </w:p>
        </w:tc>
      </w:tr>
    </w:tbl>
    <w:p w:rsidR="00B5081F" w:rsidRDefault="00FC6E01">
      <w:pPr>
        <w:widowControl/>
        <w:autoSpaceDE w:val="0"/>
        <w:jc w:val="both"/>
        <w:rPr>
          <w:rFonts w:ascii="Times New Roman" w:hAnsi="Times New Roman" w:cs="Times New Roman"/>
          <w:color w:val="auto"/>
          <w:sz w:val="21"/>
          <w:szCs w:val="21"/>
          <w:lang w:bidi="ar-SA"/>
        </w:rPr>
      </w:pPr>
      <w:r>
        <w:rPr>
          <w:rFonts w:ascii="Times New Roman" w:hAnsi="Times New Roman" w:cs="Times New Roman"/>
          <w:color w:val="auto"/>
          <w:sz w:val="21"/>
          <w:szCs w:val="21"/>
          <w:lang w:bidi="ar-SA"/>
        </w:rPr>
        <w:t xml:space="preserve">2. </w:t>
      </w:r>
      <w:r w:rsidR="00B5081F">
        <w:rPr>
          <w:rFonts w:ascii="Times New Roman" w:hAnsi="Times New Roman" w:cs="Times New Roman"/>
          <w:color w:val="auto"/>
          <w:sz w:val="21"/>
          <w:szCs w:val="21"/>
          <w:lang w:bidi="ar-SA"/>
        </w:rPr>
        <w:t>Заказчик несет полную материальную ответственность за принятый</w:t>
      </w:r>
      <w:r w:rsidR="00B5081F">
        <w:rPr>
          <w:rFonts w:ascii="Times New Roman" w:hAnsi="Times New Roman" w:cs="Times New Roman"/>
          <w:bCs/>
          <w:color w:val="auto"/>
          <w:sz w:val="21"/>
          <w:szCs w:val="21"/>
          <w:lang w:bidi="ar-SA"/>
        </w:rPr>
        <w:t xml:space="preserve"> Товар</w:t>
      </w:r>
      <w:r w:rsidR="00B5081F">
        <w:rPr>
          <w:rFonts w:ascii="Times New Roman" w:hAnsi="Times New Roman" w:cs="Times New Roman"/>
          <w:color w:val="auto"/>
          <w:sz w:val="21"/>
          <w:szCs w:val="21"/>
          <w:lang w:bidi="ar-SA"/>
        </w:rPr>
        <w:t xml:space="preserve">. С даты подписания настоящего Акта все риски случайной гибели, утраты или повреждения </w:t>
      </w:r>
      <w:r w:rsidR="00B5081F">
        <w:rPr>
          <w:rFonts w:ascii="Times New Roman" w:hAnsi="Times New Roman" w:cs="Times New Roman"/>
          <w:bCs/>
          <w:color w:val="auto"/>
          <w:sz w:val="21"/>
          <w:szCs w:val="21"/>
          <w:lang w:bidi="ar-SA"/>
        </w:rPr>
        <w:t>Товара</w:t>
      </w:r>
      <w:r w:rsidR="00B5081F">
        <w:rPr>
          <w:rFonts w:ascii="Times New Roman" w:hAnsi="Times New Roman" w:cs="Times New Roman"/>
          <w:color w:val="auto"/>
          <w:sz w:val="21"/>
          <w:szCs w:val="21"/>
          <w:lang w:bidi="ar-SA"/>
        </w:rPr>
        <w:t xml:space="preserve"> переходят к Заказчику. </w:t>
      </w:r>
    </w:p>
    <w:p w:rsidR="00FC6E01" w:rsidRPr="00844FC8" w:rsidRDefault="00FC6E01" w:rsidP="00581500">
      <w:pPr>
        <w:pStyle w:val="aff6"/>
        <w:tabs>
          <w:tab w:val="left" w:pos="1560"/>
          <w:tab w:val="left" w:pos="10490"/>
          <w:tab w:val="left" w:pos="10632"/>
        </w:tabs>
        <w:ind w:firstLine="0"/>
        <w:rPr>
          <w:rFonts w:eastAsia="Courier New"/>
          <w:sz w:val="21"/>
          <w:szCs w:val="21"/>
        </w:rPr>
      </w:pPr>
      <w:r w:rsidRPr="00844FC8">
        <w:rPr>
          <w:sz w:val="21"/>
          <w:szCs w:val="21"/>
        </w:rPr>
        <w:t xml:space="preserve">3. </w:t>
      </w:r>
      <w:r w:rsidRPr="00844FC8">
        <w:rPr>
          <w:rFonts w:eastAsia="Courier New"/>
          <w:sz w:val="21"/>
          <w:szCs w:val="21"/>
        </w:rPr>
        <w:t xml:space="preserve">Экспертиза соответствия результатов исполнения </w:t>
      </w:r>
      <w:r w:rsidRPr="00844FC8">
        <w:rPr>
          <w:sz w:val="21"/>
          <w:szCs w:val="21"/>
        </w:rPr>
        <w:t xml:space="preserve">Договора </w:t>
      </w:r>
      <w:r w:rsidRPr="00844FC8">
        <w:rPr>
          <w:rFonts w:eastAsia="Courier New"/>
          <w:sz w:val="21"/>
          <w:szCs w:val="21"/>
        </w:rPr>
        <w:t>проведен</w:t>
      </w:r>
      <w:r w:rsidRPr="00844FC8">
        <w:rPr>
          <w:sz w:val="21"/>
          <w:szCs w:val="21"/>
        </w:rPr>
        <w:t>а Комиссией на основании п. 6.2</w:t>
      </w:r>
      <w:r w:rsidRPr="00844FC8">
        <w:rPr>
          <w:rFonts w:eastAsia="Courier New"/>
          <w:sz w:val="21"/>
          <w:szCs w:val="21"/>
        </w:rPr>
        <w:t xml:space="preserve"> </w:t>
      </w:r>
      <w:r w:rsidRPr="00844FC8">
        <w:rPr>
          <w:sz w:val="21"/>
          <w:szCs w:val="21"/>
        </w:rPr>
        <w:t>Договора</w:t>
      </w:r>
      <w:r w:rsidRPr="00844FC8">
        <w:rPr>
          <w:rFonts w:eastAsia="Courier New"/>
          <w:sz w:val="21"/>
          <w:szCs w:val="21"/>
        </w:rPr>
        <w:t xml:space="preserve"> в соответствии с ч. 3 ст. 94 </w:t>
      </w:r>
      <w:r w:rsidRPr="00844FC8">
        <w:rPr>
          <w:sz w:val="21"/>
          <w:szCs w:val="21"/>
        </w:rPr>
        <w:t xml:space="preserve">Закона о контрактной системе </w:t>
      </w:r>
      <w:r w:rsidRPr="00844FC8">
        <w:rPr>
          <w:rFonts w:eastAsia="Courier New"/>
          <w:sz w:val="21"/>
          <w:szCs w:val="21"/>
        </w:rPr>
        <w:t>путем визуального осмотра и сверки поставленного Товара по товарной накладной со спецификацией (Приложение № 1 к Договору).</w:t>
      </w:r>
    </w:p>
    <w:p w:rsidR="00581500" w:rsidRPr="00844FC8" w:rsidRDefault="00581500" w:rsidP="00581500">
      <w:pPr>
        <w:pStyle w:val="aff6"/>
        <w:tabs>
          <w:tab w:val="left" w:pos="1560"/>
          <w:tab w:val="left" w:pos="10490"/>
          <w:tab w:val="left" w:pos="10632"/>
        </w:tabs>
        <w:ind w:firstLine="0"/>
        <w:rPr>
          <w:rFonts w:eastAsia="Courier New"/>
          <w:i/>
          <w:sz w:val="21"/>
          <w:szCs w:val="21"/>
        </w:rPr>
      </w:pPr>
      <w:r w:rsidRPr="00844FC8">
        <w:rPr>
          <w:rFonts w:eastAsia="Courier New"/>
          <w:sz w:val="21"/>
          <w:szCs w:val="21"/>
        </w:rPr>
        <w:t xml:space="preserve">4. Решение комиссии: </w:t>
      </w:r>
      <w:r w:rsidRPr="002B7F42">
        <w:rPr>
          <w:rFonts w:eastAsia="Courier New"/>
          <w:i/>
          <w:color w:val="BFBFBF"/>
          <w:sz w:val="21"/>
          <w:szCs w:val="21"/>
        </w:rPr>
        <w:t>Принять Товар, объем, комплектация и качество поставленного Поставщиком Товара соответствует условиям Договора.</w:t>
      </w:r>
    </w:p>
    <w:p w:rsidR="00581500" w:rsidRPr="00844FC8" w:rsidRDefault="002E588B" w:rsidP="00581500">
      <w:pPr>
        <w:pStyle w:val="aff6"/>
        <w:tabs>
          <w:tab w:val="left" w:pos="1560"/>
          <w:tab w:val="left" w:pos="10490"/>
          <w:tab w:val="left" w:pos="10632"/>
        </w:tabs>
        <w:ind w:firstLine="0"/>
        <w:rPr>
          <w:rFonts w:eastAsia="Courier New"/>
          <w:sz w:val="21"/>
          <w:szCs w:val="21"/>
        </w:rPr>
      </w:pPr>
      <w:r w:rsidRPr="00844FC8">
        <w:rPr>
          <w:rFonts w:eastAsia="Courier New"/>
          <w:sz w:val="21"/>
          <w:szCs w:val="21"/>
        </w:rPr>
        <w:t xml:space="preserve">5. На момент приемки у Заказчика </w:t>
      </w:r>
      <w:r w:rsidR="000F5FAD" w:rsidRPr="002B7F42">
        <w:rPr>
          <w:rFonts w:eastAsia="Courier New"/>
          <w:i/>
          <w:color w:val="BFBFBF"/>
          <w:sz w:val="21"/>
          <w:szCs w:val="21"/>
        </w:rPr>
        <w:t>имеются/</w:t>
      </w:r>
      <w:r w:rsidRPr="002B7F42">
        <w:rPr>
          <w:rFonts w:eastAsia="Courier New"/>
          <w:i/>
          <w:color w:val="BFBFBF"/>
          <w:sz w:val="21"/>
          <w:szCs w:val="21"/>
        </w:rPr>
        <w:t>отсутствуют претензии к Поставщику</w:t>
      </w:r>
      <w:r w:rsidRPr="00844FC8">
        <w:rPr>
          <w:rFonts w:eastAsia="Courier New"/>
          <w:sz w:val="21"/>
          <w:szCs w:val="21"/>
        </w:rPr>
        <w:t xml:space="preserve">. Недостатков в поставленном Товаре </w:t>
      </w:r>
      <w:r w:rsidR="000F5FAD" w:rsidRPr="002B7F42">
        <w:rPr>
          <w:rFonts w:eastAsia="Courier New"/>
          <w:i/>
          <w:color w:val="BFBFBF"/>
          <w:sz w:val="21"/>
          <w:szCs w:val="21"/>
        </w:rPr>
        <w:t>выявлено/</w:t>
      </w:r>
      <w:r w:rsidRPr="002B7F42">
        <w:rPr>
          <w:rFonts w:eastAsia="Courier New"/>
          <w:i/>
          <w:color w:val="BFBFBF"/>
          <w:sz w:val="21"/>
          <w:szCs w:val="21"/>
        </w:rPr>
        <w:t>не выявлено</w:t>
      </w:r>
      <w:r w:rsidRPr="00844FC8">
        <w:rPr>
          <w:rFonts w:eastAsia="Courier New"/>
          <w:sz w:val="21"/>
          <w:szCs w:val="21"/>
        </w:rPr>
        <w:t>.</w:t>
      </w:r>
    </w:p>
    <w:p w:rsidR="002E588B" w:rsidRPr="00844FC8" w:rsidRDefault="002E588B" w:rsidP="00581500">
      <w:pPr>
        <w:pStyle w:val="aff6"/>
        <w:tabs>
          <w:tab w:val="left" w:pos="1560"/>
          <w:tab w:val="left" w:pos="10490"/>
          <w:tab w:val="left" w:pos="10632"/>
        </w:tabs>
        <w:ind w:firstLine="0"/>
        <w:rPr>
          <w:rFonts w:eastAsia="Courier New"/>
          <w:sz w:val="21"/>
          <w:szCs w:val="21"/>
        </w:rPr>
      </w:pPr>
      <w:r w:rsidRPr="00844FC8">
        <w:rPr>
          <w:rFonts w:eastAsia="Courier New"/>
          <w:sz w:val="21"/>
          <w:szCs w:val="21"/>
        </w:rPr>
        <w:t xml:space="preserve">6. Неустойка по результатам приемки: </w:t>
      </w:r>
      <w:r w:rsidRPr="002B7F42">
        <w:rPr>
          <w:rFonts w:eastAsia="Courier New"/>
          <w:i/>
          <w:color w:val="BFBFBF"/>
          <w:sz w:val="21"/>
          <w:szCs w:val="21"/>
        </w:rPr>
        <w:t>не применяется/ применяется в сумме ___________ (Расчет прилагается).</w:t>
      </w:r>
    </w:p>
    <w:p w:rsidR="002E588B" w:rsidRPr="00844FC8" w:rsidRDefault="002E588B" w:rsidP="00581500">
      <w:pPr>
        <w:pStyle w:val="aff6"/>
        <w:tabs>
          <w:tab w:val="left" w:pos="1560"/>
          <w:tab w:val="left" w:pos="10490"/>
          <w:tab w:val="left" w:pos="10632"/>
        </w:tabs>
        <w:ind w:firstLine="0"/>
        <w:rPr>
          <w:rFonts w:eastAsia="Courier New"/>
          <w:sz w:val="21"/>
          <w:szCs w:val="21"/>
        </w:rPr>
      </w:pPr>
      <w:r w:rsidRPr="00844FC8">
        <w:rPr>
          <w:rFonts w:eastAsia="Courier New"/>
          <w:sz w:val="21"/>
          <w:szCs w:val="21"/>
        </w:rPr>
        <w:t xml:space="preserve">7. Оплате подлежит сумма: _______________ (______________________) руб. ___ коп. </w:t>
      </w:r>
      <w:r w:rsidRPr="00844FC8">
        <w:rPr>
          <w:rFonts w:eastAsia="Courier New"/>
          <w:i/>
          <w:sz w:val="21"/>
          <w:szCs w:val="21"/>
        </w:rPr>
        <w:t>(НДС __% / НДС не применяемся в соответствии с ___________).</w:t>
      </w:r>
    </w:p>
    <w:p w:rsidR="007C01FB" w:rsidRPr="00844FC8" w:rsidRDefault="007C01FB" w:rsidP="00581500">
      <w:pPr>
        <w:pStyle w:val="aff6"/>
        <w:tabs>
          <w:tab w:val="left" w:pos="1560"/>
          <w:tab w:val="left" w:pos="10490"/>
          <w:tab w:val="left" w:pos="10632"/>
        </w:tabs>
        <w:ind w:firstLine="0"/>
        <w:rPr>
          <w:rFonts w:eastAsia="Courier New"/>
          <w:sz w:val="21"/>
          <w:szCs w:val="21"/>
        </w:rPr>
      </w:pPr>
      <w:r w:rsidRPr="00844FC8">
        <w:rPr>
          <w:rFonts w:eastAsia="Courier New"/>
          <w:sz w:val="21"/>
          <w:szCs w:val="21"/>
        </w:rPr>
        <w:t>8. Акт составлен в двух экземплярах, имеющих равную юридическую силу, по одному для Заказчика и Поставщика.</w:t>
      </w:r>
    </w:p>
    <w:p w:rsidR="007C01FB" w:rsidRPr="00844FC8" w:rsidRDefault="007C01FB" w:rsidP="00581500">
      <w:pPr>
        <w:pStyle w:val="aff6"/>
        <w:tabs>
          <w:tab w:val="left" w:pos="1560"/>
          <w:tab w:val="left" w:pos="10490"/>
          <w:tab w:val="left" w:pos="10632"/>
        </w:tabs>
        <w:ind w:firstLine="0"/>
        <w:rPr>
          <w:rFonts w:eastAsia="Courier New"/>
          <w:sz w:val="21"/>
          <w:szCs w:val="21"/>
        </w:rPr>
      </w:pPr>
      <w:r w:rsidRPr="00844FC8">
        <w:rPr>
          <w:rFonts w:eastAsia="Courier New"/>
          <w:sz w:val="21"/>
          <w:szCs w:val="21"/>
        </w:rPr>
        <w:t>9. Приложения к Акту: _________________________</w:t>
      </w:r>
      <w:r w:rsidR="00844FC8">
        <w:rPr>
          <w:rFonts w:eastAsia="Courier New"/>
          <w:sz w:val="21"/>
          <w:szCs w:val="21"/>
        </w:rPr>
        <w:t>.</w:t>
      </w:r>
    </w:p>
    <w:p w:rsidR="002E588B" w:rsidRPr="00717346" w:rsidRDefault="002E588B" w:rsidP="00581500">
      <w:pPr>
        <w:pStyle w:val="aff6"/>
        <w:tabs>
          <w:tab w:val="left" w:pos="1560"/>
          <w:tab w:val="left" w:pos="10490"/>
          <w:tab w:val="left" w:pos="10632"/>
        </w:tabs>
        <w:ind w:firstLine="0"/>
        <w:rPr>
          <w:rFonts w:eastAsia="Courier New"/>
          <w:sz w:val="8"/>
          <w:szCs w:val="8"/>
          <w:highlight w:val="green"/>
        </w:rPr>
      </w:pPr>
    </w:p>
    <w:p w:rsidR="00D12074" w:rsidRDefault="00D12074" w:rsidP="00D12074">
      <w:pPr>
        <w:pStyle w:val="aff6"/>
        <w:tabs>
          <w:tab w:val="left" w:pos="1560"/>
          <w:tab w:val="left" w:pos="10490"/>
          <w:tab w:val="left" w:pos="10632"/>
        </w:tabs>
        <w:ind w:firstLine="0"/>
        <w:jc w:val="center"/>
        <w:rPr>
          <w:b/>
          <w:sz w:val="20"/>
          <w:szCs w:val="20"/>
        </w:rPr>
      </w:pPr>
      <w:r>
        <w:rPr>
          <w:b/>
          <w:sz w:val="20"/>
          <w:szCs w:val="20"/>
        </w:rPr>
        <w:t>ПОДПИСИ СТОРОН</w:t>
      </w:r>
    </w:p>
    <w:tbl>
      <w:tblPr>
        <w:tblW w:w="10154" w:type="dxa"/>
        <w:tblLook w:val="04A0" w:firstRow="1" w:lastRow="0" w:firstColumn="1" w:lastColumn="0" w:noHBand="0" w:noVBand="1"/>
      </w:tblPr>
      <w:tblGrid>
        <w:gridCol w:w="6204"/>
        <w:gridCol w:w="3950"/>
      </w:tblGrid>
      <w:tr w:rsidR="00D12074" w:rsidTr="0097569E">
        <w:tc>
          <w:tcPr>
            <w:tcW w:w="6204" w:type="dxa"/>
            <w:hideMark/>
          </w:tcPr>
          <w:p w:rsidR="00D12074" w:rsidRDefault="00D12074" w:rsidP="0097569E">
            <w:pPr>
              <w:pStyle w:val="aff6"/>
              <w:tabs>
                <w:tab w:val="left" w:pos="1560"/>
                <w:tab w:val="left" w:pos="10490"/>
                <w:tab w:val="left" w:pos="10632"/>
              </w:tabs>
              <w:ind w:firstLine="0"/>
              <w:jc w:val="center"/>
              <w:rPr>
                <w:b/>
                <w:sz w:val="20"/>
                <w:szCs w:val="20"/>
              </w:rPr>
            </w:pPr>
            <w:r>
              <w:rPr>
                <w:b/>
                <w:sz w:val="20"/>
                <w:szCs w:val="20"/>
              </w:rPr>
              <w:t>От ЗАКАЗЧИКА:</w:t>
            </w:r>
          </w:p>
        </w:tc>
        <w:tc>
          <w:tcPr>
            <w:tcW w:w="3950" w:type="dxa"/>
            <w:hideMark/>
          </w:tcPr>
          <w:p w:rsidR="00D12074" w:rsidRDefault="00D12074" w:rsidP="0097569E">
            <w:pPr>
              <w:pStyle w:val="aff6"/>
              <w:tabs>
                <w:tab w:val="left" w:pos="1560"/>
                <w:tab w:val="left" w:pos="10490"/>
                <w:tab w:val="left" w:pos="10632"/>
              </w:tabs>
              <w:ind w:firstLine="0"/>
              <w:jc w:val="center"/>
              <w:rPr>
                <w:b/>
                <w:sz w:val="20"/>
                <w:szCs w:val="20"/>
              </w:rPr>
            </w:pPr>
            <w:r>
              <w:rPr>
                <w:b/>
                <w:sz w:val="20"/>
                <w:szCs w:val="20"/>
              </w:rPr>
              <w:t>От ПОСТАВЩИКА:</w:t>
            </w:r>
          </w:p>
        </w:tc>
      </w:tr>
      <w:tr w:rsidR="00D12074" w:rsidTr="0097569E">
        <w:tc>
          <w:tcPr>
            <w:tcW w:w="6204" w:type="dxa"/>
            <w:hideMark/>
          </w:tcPr>
          <w:p w:rsidR="00D12074" w:rsidRDefault="00D12074" w:rsidP="0097569E">
            <w:pPr>
              <w:pStyle w:val="aff6"/>
              <w:tabs>
                <w:tab w:val="left" w:pos="1560"/>
                <w:tab w:val="left" w:pos="10490"/>
                <w:tab w:val="left" w:pos="10632"/>
              </w:tabs>
              <w:ind w:firstLine="0"/>
              <w:rPr>
                <w:kern w:val="2"/>
                <w:sz w:val="20"/>
                <w:szCs w:val="20"/>
              </w:rPr>
            </w:pPr>
            <w:r>
              <w:rPr>
                <w:kern w:val="2"/>
                <w:sz w:val="20"/>
                <w:szCs w:val="20"/>
              </w:rPr>
              <w:t>Члены приемочной комиссии:</w:t>
            </w:r>
          </w:p>
          <w:p w:rsidR="00D12074" w:rsidRDefault="00D12074" w:rsidP="0097569E">
            <w:pPr>
              <w:rPr>
                <w:sz w:val="20"/>
              </w:rPr>
            </w:pPr>
            <w:r>
              <w:rPr>
                <w:rFonts w:ascii="Times New Roman" w:hAnsi="Times New Roman"/>
                <w:kern w:val="2"/>
                <w:sz w:val="20"/>
              </w:rPr>
              <w:t>1._____________</w:t>
            </w:r>
            <w:r>
              <w:rPr>
                <w:rFonts w:ascii="Times New Roman" w:hAnsi="Times New Roman"/>
                <w:i/>
                <w:kern w:val="2"/>
                <w:sz w:val="20"/>
              </w:rPr>
              <w:t xml:space="preserve"> </w:t>
            </w:r>
            <w:r>
              <w:rPr>
                <w:rFonts w:ascii="Times New Roman" w:hAnsi="Times New Roman"/>
                <w:i/>
                <w:color w:val="BFBFBF"/>
                <w:kern w:val="2"/>
                <w:sz w:val="20"/>
              </w:rPr>
              <w:t>ФИО</w:t>
            </w:r>
            <w:r>
              <w:rPr>
                <w:rFonts w:ascii="Times New Roman" w:hAnsi="Times New Roman"/>
                <w:kern w:val="2"/>
                <w:sz w:val="20"/>
              </w:rPr>
              <w:t xml:space="preserve"> ___________ / _____</w:t>
            </w:r>
            <w:r>
              <w:rPr>
                <w:rFonts w:ascii="Times New Roman" w:hAnsi="Times New Roman"/>
                <w:i/>
                <w:color w:val="BFBFBF"/>
                <w:kern w:val="2"/>
                <w:sz w:val="20"/>
              </w:rPr>
              <w:t>подпись</w:t>
            </w:r>
            <w:r>
              <w:rPr>
                <w:rFonts w:ascii="Times New Roman" w:hAnsi="Times New Roman"/>
                <w:kern w:val="2"/>
                <w:sz w:val="20"/>
              </w:rPr>
              <w:t>____ /</w:t>
            </w:r>
          </w:p>
        </w:tc>
        <w:tc>
          <w:tcPr>
            <w:tcW w:w="3950" w:type="dxa"/>
            <w:hideMark/>
          </w:tcPr>
          <w:p w:rsidR="00D12074" w:rsidRDefault="00D12074" w:rsidP="0097569E">
            <w:pPr>
              <w:pStyle w:val="aff6"/>
              <w:tabs>
                <w:tab w:val="left" w:pos="1560"/>
                <w:tab w:val="left" w:pos="10490"/>
                <w:tab w:val="left" w:pos="10632"/>
              </w:tabs>
              <w:ind w:firstLine="0"/>
              <w:jc w:val="center"/>
              <w:rPr>
                <w:sz w:val="20"/>
                <w:szCs w:val="20"/>
              </w:rPr>
            </w:pPr>
            <w:r>
              <w:rPr>
                <w:sz w:val="20"/>
                <w:szCs w:val="20"/>
              </w:rPr>
              <w:t>__________________________</w:t>
            </w:r>
          </w:p>
        </w:tc>
      </w:tr>
      <w:tr w:rsidR="00D12074" w:rsidTr="0097569E">
        <w:tc>
          <w:tcPr>
            <w:tcW w:w="6204" w:type="dxa"/>
            <w:hideMark/>
          </w:tcPr>
          <w:p w:rsidR="00D12074" w:rsidRDefault="00D12074" w:rsidP="0097569E">
            <w:pPr>
              <w:pStyle w:val="aff6"/>
              <w:tabs>
                <w:tab w:val="left" w:pos="1560"/>
                <w:tab w:val="left" w:pos="10490"/>
                <w:tab w:val="left" w:pos="10632"/>
              </w:tabs>
              <w:ind w:firstLine="0"/>
              <w:rPr>
                <w:sz w:val="20"/>
                <w:szCs w:val="20"/>
              </w:rPr>
            </w:pPr>
            <w:r>
              <w:rPr>
                <w:kern w:val="2"/>
                <w:sz w:val="20"/>
                <w:szCs w:val="20"/>
              </w:rPr>
              <w:t>2._____________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hideMark/>
          </w:tcPr>
          <w:p w:rsidR="00D12074" w:rsidRDefault="00D12074" w:rsidP="0097569E">
            <w:pPr>
              <w:pStyle w:val="aff6"/>
              <w:tabs>
                <w:tab w:val="left" w:pos="1560"/>
                <w:tab w:val="left" w:pos="10490"/>
                <w:tab w:val="left" w:pos="10632"/>
              </w:tabs>
              <w:ind w:firstLine="0"/>
              <w:jc w:val="center"/>
              <w:rPr>
                <w:sz w:val="20"/>
                <w:szCs w:val="20"/>
              </w:rPr>
            </w:pPr>
            <w:r>
              <w:rPr>
                <w:sz w:val="20"/>
                <w:szCs w:val="20"/>
              </w:rPr>
              <w:t>__________________________</w:t>
            </w:r>
          </w:p>
        </w:tc>
      </w:tr>
      <w:tr w:rsidR="00D12074" w:rsidTr="0097569E">
        <w:tc>
          <w:tcPr>
            <w:tcW w:w="6204" w:type="dxa"/>
            <w:hideMark/>
          </w:tcPr>
          <w:p w:rsidR="00D12074" w:rsidRDefault="00D12074" w:rsidP="0097569E">
            <w:pPr>
              <w:pStyle w:val="aff6"/>
              <w:tabs>
                <w:tab w:val="left" w:pos="1560"/>
                <w:tab w:val="left" w:pos="10490"/>
                <w:tab w:val="left" w:pos="10632"/>
              </w:tabs>
              <w:ind w:firstLine="0"/>
              <w:rPr>
                <w:sz w:val="20"/>
                <w:szCs w:val="20"/>
              </w:rPr>
            </w:pPr>
            <w:r>
              <w:rPr>
                <w:kern w:val="2"/>
                <w:sz w:val="20"/>
                <w:szCs w:val="20"/>
              </w:rPr>
              <w:t>3._____________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D12074" w:rsidRDefault="00D12074" w:rsidP="0097569E">
            <w:pPr>
              <w:pStyle w:val="aff6"/>
              <w:tabs>
                <w:tab w:val="left" w:pos="1560"/>
                <w:tab w:val="left" w:pos="10490"/>
                <w:tab w:val="left" w:pos="10632"/>
              </w:tabs>
              <w:ind w:firstLine="0"/>
              <w:jc w:val="center"/>
              <w:rPr>
                <w:sz w:val="20"/>
                <w:szCs w:val="20"/>
              </w:rPr>
            </w:pPr>
          </w:p>
        </w:tc>
      </w:tr>
      <w:tr w:rsidR="00D12074" w:rsidTr="0097569E">
        <w:tc>
          <w:tcPr>
            <w:tcW w:w="6204" w:type="dxa"/>
            <w:hideMark/>
          </w:tcPr>
          <w:p w:rsidR="00D12074" w:rsidRDefault="00D12074" w:rsidP="0097569E">
            <w:pPr>
              <w:pStyle w:val="aff6"/>
              <w:tabs>
                <w:tab w:val="left" w:pos="1560"/>
                <w:tab w:val="left" w:pos="10490"/>
                <w:tab w:val="left" w:pos="10632"/>
              </w:tabs>
              <w:ind w:firstLine="0"/>
              <w:rPr>
                <w:sz w:val="20"/>
                <w:szCs w:val="20"/>
              </w:rPr>
            </w:pPr>
            <w:r>
              <w:rPr>
                <w:kern w:val="2"/>
                <w:sz w:val="20"/>
                <w:szCs w:val="20"/>
              </w:rPr>
              <w:t>4._____________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tc>
        <w:tc>
          <w:tcPr>
            <w:tcW w:w="3950" w:type="dxa"/>
          </w:tcPr>
          <w:p w:rsidR="00D12074" w:rsidRDefault="00D12074" w:rsidP="0097569E">
            <w:pPr>
              <w:pStyle w:val="aff6"/>
              <w:tabs>
                <w:tab w:val="left" w:pos="1560"/>
                <w:tab w:val="left" w:pos="10490"/>
                <w:tab w:val="left" w:pos="10632"/>
              </w:tabs>
              <w:ind w:firstLine="0"/>
              <w:jc w:val="center"/>
              <w:rPr>
                <w:sz w:val="20"/>
                <w:szCs w:val="20"/>
              </w:rPr>
            </w:pPr>
          </w:p>
        </w:tc>
      </w:tr>
      <w:tr w:rsidR="00D12074" w:rsidTr="0097569E">
        <w:tc>
          <w:tcPr>
            <w:tcW w:w="6204" w:type="dxa"/>
          </w:tcPr>
          <w:p w:rsidR="00D12074" w:rsidRDefault="00D12074" w:rsidP="0097569E">
            <w:pPr>
              <w:pStyle w:val="aff6"/>
              <w:tabs>
                <w:tab w:val="left" w:pos="1560"/>
                <w:tab w:val="left" w:pos="10490"/>
                <w:tab w:val="left" w:pos="10632"/>
              </w:tabs>
              <w:ind w:firstLine="0"/>
              <w:rPr>
                <w:kern w:val="2"/>
                <w:sz w:val="20"/>
                <w:szCs w:val="20"/>
              </w:rPr>
            </w:pPr>
            <w:r>
              <w:rPr>
                <w:kern w:val="2"/>
                <w:sz w:val="20"/>
                <w:szCs w:val="20"/>
              </w:rPr>
              <w:t>5. Председатель комиссии</w:t>
            </w:r>
          </w:p>
          <w:p w:rsidR="00D12074" w:rsidRDefault="00D12074" w:rsidP="0097569E">
            <w:pPr>
              <w:pStyle w:val="aff6"/>
              <w:tabs>
                <w:tab w:val="left" w:pos="1560"/>
                <w:tab w:val="left" w:pos="10490"/>
                <w:tab w:val="left" w:pos="10632"/>
              </w:tabs>
              <w:ind w:firstLine="0"/>
              <w:rPr>
                <w:kern w:val="2"/>
                <w:sz w:val="20"/>
                <w:szCs w:val="20"/>
              </w:rPr>
            </w:pPr>
            <w:r>
              <w:rPr>
                <w:kern w:val="2"/>
                <w:sz w:val="20"/>
                <w:szCs w:val="20"/>
              </w:rPr>
              <w:t xml:space="preserve">  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 _____</w:t>
            </w:r>
            <w:r>
              <w:rPr>
                <w:rFonts w:eastAsia="Courier New" w:cs="Courier New"/>
                <w:i/>
                <w:color w:val="BFBFBF"/>
                <w:kern w:val="2"/>
                <w:sz w:val="20"/>
                <w:lang w:bidi="ru-RU"/>
              </w:rPr>
              <w:t>подпись</w:t>
            </w:r>
            <w:r>
              <w:rPr>
                <w:kern w:val="2"/>
                <w:sz w:val="20"/>
                <w:szCs w:val="20"/>
              </w:rPr>
              <w:t>____ /</w:t>
            </w:r>
          </w:p>
          <w:p w:rsidR="00D12074" w:rsidRDefault="00D12074" w:rsidP="0097569E">
            <w:pPr>
              <w:pStyle w:val="aff6"/>
              <w:tabs>
                <w:tab w:val="left" w:pos="1560"/>
                <w:tab w:val="left" w:pos="10490"/>
                <w:tab w:val="left" w:pos="10632"/>
              </w:tabs>
              <w:ind w:firstLine="0"/>
              <w:rPr>
                <w:kern w:val="2"/>
                <w:sz w:val="20"/>
                <w:szCs w:val="20"/>
              </w:rPr>
            </w:pPr>
          </w:p>
          <w:p w:rsidR="00D12074" w:rsidRDefault="00D12074" w:rsidP="0097569E">
            <w:pPr>
              <w:pStyle w:val="aff6"/>
              <w:tabs>
                <w:tab w:val="left" w:pos="1560"/>
                <w:tab w:val="left" w:pos="10490"/>
                <w:tab w:val="left" w:pos="10632"/>
              </w:tabs>
              <w:ind w:firstLine="0"/>
              <w:rPr>
                <w:b/>
                <w:kern w:val="2"/>
                <w:sz w:val="20"/>
                <w:szCs w:val="20"/>
              </w:rPr>
            </w:pPr>
            <w:r>
              <w:rPr>
                <w:b/>
                <w:kern w:val="2"/>
                <w:sz w:val="20"/>
                <w:szCs w:val="20"/>
              </w:rPr>
              <w:t>УТВЕРЖДАЮ:</w:t>
            </w:r>
          </w:p>
          <w:p w:rsidR="00D12074" w:rsidRDefault="00D12074" w:rsidP="0097569E">
            <w:pPr>
              <w:pStyle w:val="aff6"/>
              <w:tabs>
                <w:tab w:val="left" w:pos="1560"/>
                <w:tab w:val="left" w:pos="10490"/>
                <w:tab w:val="left" w:pos="10632"/>
              </w:tabs>
              <w:ind w:firstLine="0"/>
              <w:rPr>
                <w:kern w:val="2"/>
                <w:sz w:val="20"/>
                <w:szCs w:val="20"/>
              </w:rPr>
            </w:pPr>
            <w:r>
              <w:rPr>
                <w:kern w:val="2"/>
                <w:sz w:val="20"/>
                <w:szCs w:val="20"/>
              </w:rPr>
              <w:t xml:space="preserve">Заказчик в лице </w:t>
            </w:r>
          </w:p>
          <w:p w:rsidR="00D12074" w:rsidRDefault="00D12074" w:rsidP="0097569E">
            <w:pPr>
              <w:pStyle w:val="aff6"/>
              <w:tabs>
                <w:tab w:val="left" w:pos="1560"/>
                <w:tab w:val="left" w:pos="10490"/>
                <w:tab w:val="left" w:pos="10632"/>
              </w:tabs>
              <w:ind w:firstLine="0"/>
              <w:rPr>
                <w:bCs/>
                <w:sz w:val="20"/>
                <w:szCs w:val="20"/>
              </w:rPr>
            </w:pPr>
            <w:r>
              <w:rPr>
                <w:kern w:val="2"/>
                <w:sz w:val="20"/>
                <w:szCs w:val="20"/>
              </w:rPr>
              <w:t>________________________________________________</w:t>
            </w:r>
          </w:p>
          <w:p w:rsidR="00D12074" w:rsidRDefault="00D12074" w:rsidP="0097569E">
            <w:pPr>
              <w:pStyle w:val="aff6"/>
              <w:tabs>
                <w:tab w:val="left" w:pos="1560"/>
                <w:tab w:val="left" w:pos="10490"/>
                <w:tab w:val="left" w:pos="10632"/>
              </w:tabs>
              <w:ind w:firstLine="0"/>
              <w:rPr>
                <w:kern w:val="2"/>
                <w:sz w:val="20"/>
                <w:szCs w:val="20"/>
              </w:rPr>
            </w:pPr>
            <w:r>
              <w:rPr>
                <w:bCs/>
                <w:sz w:val="20"/>
                <w:szCs w:val="20"/>
              </w:rPr>
              <w:t>ФГБУ «НМИЦ ТПМ» Минздрава России</w:t>
            </w:r>
          </w:p>
          <w:p w:rsidR="00D12074" w:rsidRDefault="00D12074" w:rsidP="0097569E">
            <w:pPr>
              <w:pStyle w:val="aff6"/>
              <w:tabs>
                <w:tab w:val="left" w:pos="1560"/>
                <w:tab w:val="left" w:pos="10490"/>
                <w:tab w:val="left" w:pos="10632"/>
              </w:tabs>
              <w:ind w:firstLine="0"/>
              <w:rPr>
                <w:b/>
                <w:kern w:val="2"/>
                <w:sz w:val="20"/>
                <w:szCs w:val="20"/>
              </w:rPr>
            </w:pPr>
            <w:r>
              <w:rPr>
                <w:b/>
                <w:kern w:val="2"/>
                <w:sz w:val="20"/>
                <w:szCs w:val="20"/>
              </w:rPr>
              <w:t xml:space="preserve">  </w:t>
            </w:r>
            <w:r>
              <w:rPr>
                <w:kern w:val="2"/>
                <w:sz w:val="20"/>
                <w:szCs w:val="20"/>
              </w:rPr>
              <w:t>_____________</w:t>
            </w:r>
            <w:r>
              <w:rPr>
                <w:i/>
                <w:kern w:val="2"/>
                <w:sz w:val="20"/>
                <w:szCs w:val="20"/>
              </w:rPr>
              <w:t xml:space="preserve"> </w:t>
            </w:r>
            <w:r>
              <w:rPr>
                <w:rFonts w:eastAsia="Courier New" w:cs="Courier New"/>
                <w:i/>
                <w:color w:val="BFBFBF"/>
                <w:kern w:val="2"/>
                <w:sz w:val="20"/>
                <w:lang w:bidi="ru-RU"/>
              </w:rPr>
              <w:t>ФИО</w:t>
            </w:r>
            <w:r>
              <w:rPr>
                <w:kern w:val="2"/>
                <w:sz w:val="20"/>
                <w:szCs w:val="20"/>
              </w:rPr>
              <w:t xml:space="preserve"> ___________ </w:t>
            </w:r>
            <w:r>
              <w:rPr>
                <w:b/>
                <w:kern w:val="2"/>
                <w:sz w:val="20"/>
                <w:szCs w:val="20"/>
              </w:rPr>
              <w:t>/ _____</w:t>
            </w:r>
            <w:r>
              <w:rPr>
                <w:b/>
                <w:i/>
                <w:color w:val="BFBFBF"/>
                <w:kern w:val="2"/>
                <w:sz w:val="20"/>
                <w:szCs w:val="20"/>
              </w:rPr>
              <w:t>подпись</w:t>
            </w:r>
            <w:r>
              <w:rPr>
                <w:b/>
                <w:color w:val="BFBFBF"/>
                <w:kern w:val="2"/>
                <w:sz w:val="20"/>
                <w:szCs w:val="20"/>
              </w:rPr>
              <w:t>_</w:t>
            </w:r>
            <w:r>
              <w:rPr>
                <w:b/>
                <w:kern w:val="2"/>
                <w:sz w:val="20"/>
                <w:szCs w:val="20"/>
              </w:rPr>
              <w:t>___ /</w:t>
            </w:r>
          </w:p>
        </w:tc>
        <w:tc>
          <w:tcPr>
            <w:tcW w:w="3950" w:type="dxa"/>
            <w:hideMark/>
          </w:tcPr>
          <w:p w:rsidR="00D12074" w:rsidRDefault="00D12074" w:rsidP="0097569E">
            <w:pPr>
              <w:pStyle w:val="aff6"/>
              <w:tabs>
                <w:tab w:val="left" w:pos="1560"/>
                <w:tab w:val="left" w:pos="10490"/>
                <w:tab w:val="left" w:pos="10632"/>
              </w:tabs>
              <w:ind w:firstLine="0"/>
              <w:jc w:val="center"/>
              <w:rPr>
                <w:sz w:val="20"/>
                <w:szCs w:val="20"/>
              </w:rPr>
            </w:pPr>
            <w:r>
              <w:rPr>
                <w:sz w:val="20"/>
                <w:szCs w:val="20"/>
              </w:rPr>
              <w:t>___________________/________________</w:t>
            </w:r>
          </w:p>
        </w:tc>
      </w:tr>
    </w:tbl>
    <w:p w:rsidR="00F92C58" w:rsidRPr="00717346" w:rsidRDefault="00F92C58" w:rsidP="00F92C58">
      <w:pPr>
        <w:pStyle w:val="aff6"/>
        <w:tabs>
          <w:tab w:val="left" w:pos="1560"/>
          <w:tab w:val="left" w:pos="10490"/>
          <w:tab w:val="left" w:pos="10632"/>
        </w:tabs>
        <w:ind w:firstLine="0"/>
        <w:jc w:val="center"/>
        <w:rPr>
          <w:sz w:val="4"/>
          <w:szCs w:val="4"/>
        </w:rPr>
      </w:pPr>
    </w:p>
    <w:p w:rsidR="00B5081F" w:rsidRDefault="00B5081F">
      <w:pPr>
        <w:pBdr>
          <w:top w:val="single" w:sz="4" w:space="1" w:color="000000"/>
          <w:left w:val="single" w:sz="4" w:space="4" w:color="000000"/>
          <w:bottom w:val="single" w:sz="4" w:space="1" w:color="000000"/>
          <w:right w:val="single" w:sz="4" w:space="4" w:color="000000"/>
        </w:pBdr>
        <w:shd w:val="clear" w:color="auto" w:fill="F2DBDB"/>
        <w:jc w:val="center"/>
      </w:pPr>
      <w:r>
        <w:rPr>
          <w:rFonts w:ascii="Times New Roman" w:eastAsia="Times New Roman" w:hAnsi="Times New Roman" w:cs="Times New Roman"/>
          <w:b/>
          <w:kern w:val="2"/>
          <w:sz w:val="21"/>
          <w:szCs w:val="21"/>
        </w:rPr>
        <w:t>Форма акта приема-передачи товара согласована</w:t>
      </w:r>
    </w:p>
    <w:tbl>
      <w:tblPr>
        <w:tblW w:w="9433" w:type="dxa"/>
        <w:tblLayout w:type="fixed"/>
        <w:tblLook w:val="0000" w:firstRow="0" w:lastRow="0" w:firstColumn="0" w:lastColumn="0" w:noHBand="0" w:noVBand="0"/>
      </w:tblPr>
      <w:tblGrid>
        <w:gridCol w:w="4716"/>
        <w:gridCol w:w="4717"/>
      </w:tblGrid>
      <w:tr w:rsidR="002B1265" w:rsidTr="00D12F8D">
        <w:trPr>
          <w:trHeight w:val="1275"/>
        </w:trPr>
        <w:tc>
          <w:tcPr>
            <w:tcW w:w="4716" w:type="dxa"/>
            <w:shd w:val="clear" w:color="auto" w:fill="auto"/>
          </w:tcPr>
          <w:p w:rsidR="002B1265" w:rsidRDefault="002B1265" w:rsidP="00D12F8D">
            <w:r>
              <w:rPr>
                <w:rFonts w:ascii="Times New Roman" w:eastAsia="Times New Roman" w:hAnsi="Times New Roman" w:cs="Times New Roman"/>
                <w:b/>
                <w:sz w:val="21"/>
                <w:szCs w:val="21"/>
              </w:rPr>
              <w:t>От Заказчика:</w:t>
            </w:r>
          </w:p>
          <w:p w:rsidR="002B1265" w:rsidRDefault="002B1265" w:rsidP="00D12F8D">
            <w:r>
              <w:rPr>
                <w:rFonts w:ascii="Times New Roman" w:eastAsia="Times New Roman" w:hAnsi="Times New Roman" w:cs="Times New Roman"/>
                <w:sz w:val="21"/>
                <w:szCs w:val="21"/>
              </w:rPr>
              <w:t>Руководитель контрактной службы</w:t>
            </w:r>
          </w:p>
          <w:p w:rsidR="002B1265" w:rsidRDefault="002B1265" w:rsidP="00D12F8D">
            <w:r>
              <w:rPr>
                <w:rFonts w:ascii="Times New Roman" w:eastAsia="Times New Roman" w:hAnsi="Times New Roman" w:cs="Times New Roman"/>
                <w:sz w:val="21"/>
                <w:szCs w:val="21"/>
              </w:rPr>
              <w:t>ФГБУ «НМИЦ ТПМ» Минздрава России</w:t>
            </w:r>
          </w:p>
          <w:p w:rsidR="002B1265" w:rsidRDefault="002B1265" w:rsidP="00D12F8D">
            <w:pPr>
              <w:rPr>
                <w:rFonts w:ascii="Times New Roman" w:eastAsia="Times New Roman" w:hAnsi="Times New Roman" w:cs="Times New Roman"/>
                <w:sz w:val="21"/>
                <w:szCs w:val="21"/>
              </w:rPr>
            </w:pPr>
          </w:p>
          <w:p w:rsidR="002B1265" w:rsidRDefault="002B1265" w:rsidP="00D12F8D">
            <w:r>
              <w:rPr>
                <w:rFonts w:ascii="Times New Roman" w:eastAsia="Times New Roman" w:hAnsi="Times New Roman" w:cs="Times New Roman"/>
                <w:sz w:val="21"/>
                <w:szCs w:val="21"/>
              </w:rPr>
              <w:t xml:space="preserve">___________________ / Е.С. </w:t>
            </w:r>
            <w:r w:rsidR="00B46430" w:rsidRPr="00B46430">
              <w:rPr>
                <w:rFonts w:ascii="Times New Roman" w:eastAsia="Times New Roman" w:hAnsi="Times New Roman" w:cs="Times New Roman"/>
                <w:sz w:val="21"/>
                <w:szCs w:val="21"/>
              </w:rPr>
              <w:t>Волкова</w:t>
            </w:r>
            <w:r w:rsidR="00B46430">
              <w:rPr>
                <w:rFonts w:ascii="Times New Roman" w:hAnsi="Times New Roman"/>
                <w:b/>
                <w:i/>
              </w:rPr>
              <w:t xml:space="preserve"> </w:t>
            </w:r>
            <w:r>
              <w:rPr>
                <w:rFonts w:ascii="Times New Roman" w:eastAsia="Times New Roman" w:hAnsi="Times New Roman" w:cs="Times New Roman"/>
                <w:sz w:val="21"/>
                <w:szCs w:val="21"/>
              </w:rPr>
              <w:t>/</w:t>
            </w:r>
          </w:p>
          <w:p w:rsidR="002B1265" w:rsidRDefault="002B1265" w:rsidP="00D12F8D">
            <w:r>
              <w:rPr>
                <w:rFonts w:ascii="Times New Roman" w:eastAsia="Times New Roman" w:hAnsi="Times New Roman" w:cs="Times New Roman"/>
                <w:sz w:val="21"/>
                <w:szCs w:val="21"/>
              </w:rPr>
              <w:t>М.П.</w:t>
            </w:r>
          </w:p>
        </w:tc>
        <w:tc>
          <w:tcPr>
            <w:tcW w:w="4717" w:type="dxa"/>
          </w:tcPr>
          <w:p w:rsidR="002B1265" w:rsidRDefault="002B1265" w:rsidP="00D12F8D">
            <w:pPr>
              <w:widowControl/>
              <w:tabs>
                <w:tab w:val="left" w:pos="851"/>
              </w:tabs>
            </w:pPr>
            <w:r>
              <w:rPr>
                <w:rFonts w:ascii="Times New Roman" w:eastAsia="Times New Roman" w:hAnsi="Times New Roman" w:cs="Times New Roman"/>
                <w:b/>
                <w:bCs/>
                <w:color w:val="auto"/>
                <w:sz w:val="21"/>
                <w:szCs w:val="21"/>
                <w:highlight w:val="yellow"/>
                <w:lang w:bidi="ar-SA"/>
              </w:rPr>
              <w:t>От Поставщика:</w:t>
            </w:r>
          </w:p>
          <w:p w:rsidR="002B1265" w:rsidRDefault="002B1265" w:rsidP="00D12F8D">
            <w:pPr>
              <w:widowControl/>
              <w:tabs>
                <w:tab w:val="left" w:pos="851"/>
              </w:tabs>
            </w:pPr>
            <w:r>
              <w:rPr>
                <w:rFonts w:ascii="Times New Roman" w:eastAsia="Times New Roman" w:hAnsi="Times New Roman" w:cs="Times New Roman"/>
                <w:color w:val="auto"/>
                <w:sz w:val="21"/>
                <w:szCs w:val="21"/>
                <w:highlight w:val="yellow"/>
                <w:lang w:bidi="ar-SA"/>
              </w:rPr>
              <w:t>___________</w:t>
            </w:r>
          </w:p>
          <w:p w:rsidR="002B1265" w:rsidRDefault="002B1265" w:rsidP="00D12F8D">
            <w:pPr>
              <w:widowControl/>
              <w:tabs>
                <w:tab w:val="left" w:pos="851"/>
              </w:tabs>
              <w:rPr>
                <w:rFonts w:ascii="Times New Roman" w:eastAsia="Times New Roman" w:hAnsi="Times New Roman" w:cs="Times New Roman"/>
                <w:b/>
                <w:color w:val="auto"/>
                <w:sz w:val="21"/>
                <w:szCs w:val="21"/>
                <w:lang w:bidi="ar-SA"/>
              </w:rPr>
            </w:pPr>
          </w:p>
          <w:p w:rsidR="002B1265" w:rsidRDefault="002B1265" w:rsidP="00D12F8D">
            <w:pPr>
              <w:pStyle w:val="aff2"/>
              <w:tabs>
                <w:tab w:val="left" w:pos="851"/>
              </w:tabs>
              <w:rPr>
                <w:sz w:val="21"/>
                <w:szCs w:val="21"/>
              </w:rPr>
            </w:pPr>
          </w:p>
          <w:p w:rsidR="002B1265" w:rsidRDefault="002B1265" w:rsidP="00D12F8D">
            <w:pPr>
              <w:pStyle w:val="aff2"/>
              <w:tabs>
                <w:tab w:val="left" w:pos="851"/>
              </w:tabs>
            </w:pPr>
            <w:r>
              <w:rPr>
                <w:sz w:val="21"/>
                <w:szCs w:val="21"/>
                <w:highlight w:val="yellow"/>
              </w:rPr>
              <w:t>____________________ _____________</w:t>
            </w:r>
          </w:p>
          <w:p w:rsidR="002B1265" w:rsidRPr="00847902" w:rsidRDefault="002B1265" w:rsidP="00D12F8D">
            <w:pPr>
              <w:rPr>
                <w:rFonts w:ascii="Times New Roman" w:eastAsia="Times New Roman" w:hAnsi="Times New Roman" w:cs="Times New Roman"/>
                <w:sz w:val="21"/>
                <w:szCs w:val="21"/>
              </w:rPr>
            </w:pPr>
            <w:r w:rsidRPr="00847902">
              <w:rPr>
                <w:rFonts w:ascii="Times New Roman" w:eastAsia="BatangChe" w:hAnsi="Times New Roman" w:cs="Times New Roman"/>
                <w:sz w:val="21"/>
                <w:szCs w:val="21"/>
              </w:rPr>
              <w:t>М.П.</w:t>
            </w:r>
          </w:p>
        </w:tc>
      </w:tr>
    </w:tbl>
    <w:p w:rsidR="002B1265" w:rsidRPr="00717346" w:rsidRDefault="001065B6">
      <w:pPr>
        <w:pStyle w:val="aff2"/>
        <w:jc w:val="center"/>
        <w:rPr>
          <w:b/>
          <w:sz w:val="10"/>
          <w:szCs w:val="10"/>
        </w:rPr>
      </w:pPr>
      <w:r>
        <w:rPr>
          <w:b/>
          <w:sz w:val="10"/>
          <w:szCs w:val="10"/>
        </w:rPr>
        <w:tab/>
      </w:r>
    </w:p>
    <w:sectPr w:rsidR="002B1265" w:rsidRPr="00717346" w:rsidSect="00717346">
      <w:footerReference w:type="default" r:id="rId10"/>
      <w:footerReference w:type="first" r:id="rId11"/>
      <w:pgSz w:w="11906" w:h="16838"/>
      <w:pgMar w:top="568" w:right="567" w:bottom="709" w:left="709" w:header="720" w:footer="1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6A4" w:rsidRDefault="000706A4" w:rsidP="00B5081F">
      <w:r>
        <w:separator/>
      </w:r>
    </w:p>
  </w:endnote>
  <w:endnote w:type="continuationSeparator" w:id="0">
    <w:p w:rsidR="000706A4" w:rsidRDefault="000706A4" w:rsidP="00B50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FrankRuehl">
    <w:charset w:val="B1"/>
    <w:family w:val="swiss"/>
    <w:pitch w:val="variable"/>
    <w:sig w:usb0="00000803" w:usb1="00000000" w:usb2="00000000" w:usb3="00000000" w:csb0="00000021"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CC"/>
    <w:family w:val="swiss"/>
    <w:pitch w:val="variable"/>
  </w:font>
  <w:font w:name="DejaVu Sans">
    <w:altName w:val="Arial"/>
    <w:charset w:val="01"/>
    <w:family w:val="auto"/>
    <w:pitch w:val="variable"/>
  </w:font>
  <w:font w:name="Calibri Light">
    <w:panose1 w:val="020F0302020204030204"/>
    <w:charset w:val="CC"/>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Liberation Serif">
    <w:altName w:val="Times New Roman"/>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top w:w="72" w:type="dxa"/>
        <w:left w:w="115" w:type="dxa"/>
        <w:bottom w:w="72" w:type="dxa"/>
        <w:right w:w="115" w:type="dxa"/>
      </w:tblCellMar>
      <w:tblLook w:val="0000" w:firstRow="0" w:lastRow="0" w:firstColumn="0" w:lastColumn="0" w:noHBand="0" w:noVBand="0"/>
    </w:tblPr>
    <w:tblGrid>
      <w:gridCol w:w="9774"/>
      <w:gridCol w:w="1086"/>
    </w:tblGrid>
    <w:tr w:rsidR="0038670A">
      <w:tc>
        <w:tcPr>
          <w:tcW w:w="9567" w:type="dxa"/>
          <w:tcBorders>
            <w:top w:val="single" w:sz="4" w:space="0" w:color="000000"/>
            <w:left w:val="none" w:sz="0" w:space="0" w:color="000000"/>
            <w:bottom w:val="none" w:sz="0" w:space="0" w:color="000000"/>
          </w:tcBorders>
          <w:shd w:val="clear" w:color="auto" w:fill="auto"/>
        </w:tcPr>
        <w:p w:rsidR="0038670A" w:rsidRDefault="0038670A">
          <w:pPr>
            <w:pStyle w:val="aff"/>
            <w:snapToGrid w:val="0"/>
            <w:spacing w:line="276" w:lineRule="auto"/>
            <w:jc w:val="center"/>
            <w:rPr>
              <w:rFonts w:eastAsia="Times New Roman"/>
            </w:rPr>
          </w:pPr>
        </w:p>
      </w:tc>
      <w:tc>
        <w:tcPr>
          <w:tcW w:w="1063" w:type="dxa"/>
          <w:tcBorders>
            <w:top w:val="single" w:sz="4" w:space="0" w:color="C0504D"/>
            <w:left w:val="none" w:sz="0" w:space="0" w:color="000000"/>
            <w:bottom w:val="none" w:sz="0" w:space="0" w:color="000000"/>
            <w:right w:val="none" w:sz="0" w:space="0" w:color="000000"/>
          </w:tcBorders>
          <w:shd w:val="clear" w:color="auto" w:fill="D6E3BC"/>
        </w:tcPr>
        <w:p w:rsidR="0038670A" w:rsidRDefault="0038670A">
          <w:pPr>
            <w:pStyle w:val="afe"/>
            <w:spacing w:line="276" w:lineRule="auto"/>
            <w:jc w:val="center"/>
          </w:pPr>
          <w:r>
            <w:fldChar w:fldCharType="begin"/>
          </w:r>
          <w:r>
            <w:instrText xml:space="preserve"> PAGE </w:instrText>
          </w:r>
          <w:r>
            <w:fldChar w:fldCharType="separate"/>
          </w:r>
          <w:r w:rsidR="0047139A">
            <w:rPr>
              <w:noProof/>
            </w:rPr>
            <w:t>12</w:t>
          </w:r>
          <w:r>
            <w:fldChar w:fldCharType="end"/>
          </w:r>
        </w:p>
      </w:tc>
    </w:tr>
  </w:tbl>
  <w:p w:rsidR="0038670A" w:rsidRDefault="0038670A" w:rsidP="00EE5486">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Layout w:type="fixed"/>
      <w:tblCellMar>
        <w:top w:w="72" w:type="dxa"/>
        <w:left w:w="115" w:type="dxa"/>
        <w:bottom w:w="72" w:type="dxa"/>
        <w:right w:w="115" w:type="dxa"/>
      </w:tblCellMar>
      <w:tblLook w:val="0000" w:firstRow="0" w:lastRow="0" w:firstColumn="0" w:lastColumn="0" w:noHBand="0" w:noVBand="0"/>
    </w:tblPr>
    <w:tblGrid>
      <w:gridCol w:w="9774"/>
      <w:gridCol w:w="1086"/>
    </w:tblGrid>
    <w:tr w:rsidR="0038670A">
      <w:tc>
        <w:tcPr>
          <w:tcW w:w="9567" w:type="dxa"/>
          <w:tcBorders>
            <w:top w:val="single" w:sz="4" w:space="0" w:color="000000"/>
            <w:left w:val="none" w:sz="0" w:space="0" w:color="000000"/>
            <w:bottom w:val="none" w:sz="0" w:space="0" w:color="000000"/>
          </w:tcBorders>
          <w:shd w:val="clear" w:color="auto" w:fill="auto"/>
        </w:tcPr>
        <w:p w:rsidR="0038670A" w:rsidRDefault="0038670A">
          <w:pPr>
            <w:pStyle w:val="aff"/>
            <w:snapToGrid w:val="0"/>
            <w:spacing w:line="276" w:lineRule="auto"/>
            <w:jc w:val="center"/>
            <w:rPr>
              <w:rFonts w:eastAsia="Times New Roman"/>
            </w:rPr>
          </w:pPr>
        </w:p>
      </w:tc>
      <w:tc>
        <w:tcPr>
          <w:tcW w:w="1063" w:type="dxa"/>
          <w:tcBorders>
            <w:top w:val="single" w:sz="4" w:space="0" w:color="C0504D"/>
            <w:left w:val="none" w:sz="0" w:space="0" w:color="000000"/>
            <w:bottom w:val="none" w:sz="0" w:space="0" w:color="000000"/>
            <w:right w:val="none" w:sz="0" w:space="0" w:color="000000"/>
          </w:tcBorders>
          <w:shd w:val="clear" w:color="auto" w:fill="D6E3BC"/>
        </w:tcPr>
        <w:p w:rsidR="0038670A" w:rsidRDefault="0038670A">
          <w:pPr>
            <w:pStyle w:val="afe"/>
            <w:spacing w:line="276" w:lineRule="auto"/>
            <w:jc w:val="center"/>
          </w:pPr>
          <w:r>
            <w:fldChar w:fldCharType="begin"/>
          </w:r>
          <w:r>
            <w:instrText xml:space="preserve"> PAGE </w:instrText>
          </w:r>
          <w:r>
            <w:fldChar w:fldCharType="separate"/>
          </w:r>
          <w:r w:rsidR="0047139A">
            <w:rPr>
              <w:noProof/>
            </w:rPr>
            <w:t>1</w:t>
          </w:r>
          <w:r>
            <w:fldChar w:fldCharType="end"/>
          </w:r>
        </w:p>
      </w:tc>
    </w:tr>
  </w:tbl>
  <w:p w:rsidR="0038670A" w:rsidRDefault="0038670A">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6A4" w:rsidRDefault="000706A4" w:rsidP="00B5081F">
      <w:r>
        <w:separator/>
      </w:r>
    </w:p>
  </w:footnote>
  <w:footnote w:type="continuationSeparator" w:id="0">
    <w:p w:rsidR="000706A4" w:rsidRDefault="000706A4" w:rsidP="00B5081F">
      <w:r>
        <w:continuationSeparator/>
      </w:r>
    </w:p>
  </w:footnote>
  <w:footnote w:id="1">
    <w:p w:rsidR="0038670A" w:rsidRPr="008556F0" w:rsidRDefault="0038670A">
      <w:pPr>
        <w:pStyle w:val="aff0"/>
        <w:jc w:val="both"/>
        <w:rPr>
          <w:sz w:val="16"/>
          <w:szCs w:val="16"/>
        </w:rPr>
      </w:pPr>
      <w:r w:rsidRPr="008556F0">
        <w:rPr>
          <w:rStyle w:val="ac"/>
          <w:rFonts w:ascii="Liberation Serif" w:hAnsi="Liberation Serif"/>
          <w:sz w:val="16"/>
          <w:szCs w:val="16"/>
        </w:rPr>
        <w:footnoteRef/>
      </w:r>
      <w:r w:rsidRPr="008556F0">
        <w:rPr>
          <w:rFonts w:ascii="Times New Roman" w:hAnsi="Times New Roman"/>
          <w:sz w:val="16"/>
          <w:szCs w:val="16"/>
        </w:rPr>
        <w:t xml:space="preserve"> Номер Акта должен совпадать с номером соответствующей товарной накладной</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99E446C0"/>
    <w:name w:val="WW8Num11"/>
    <w:lvl w:ilvl="0">
      <w:start w:val="1"/>
      <w:numFmt w:val="decimal"/>
      <w:lvlText w:val="%1."/>
      <w:lvlJc w:val="left"/>
      <w:pPr>
        <w:tabs>
          <w:tab w:val="num" w:pos="0"/>
        </w:tabs>
        <w:ind w:left="720" w:hanging="360"/>
      </w:pPr>
      <w:rPr>
        <w:rFonts w:ascii="Times New Roman" w:hAnsi="Times New Roman" w:cs="Times New Roman" w:hint="default"/>
        <w:b/>
        <w:color w:val="auto"/>
        <w:sz w:val="20"/>
        <w:szCs w:val="20"/>
        <w:lang w:bidi="ar-SA"/>
      </w:rPr>
    </w:lvl>
    <w:lvl w:ilvl="1">
      <w:start w:val="2"/>
      <w:numFmt w:val="decimal"/>
      <w:lvlText w:val="%1.%2."/>
      <w:lvlJc w:val="left"/>
      <w:pPr>
        <w:tabs>
          <w:tab w:val="num" w:pos="0"/>
        </w:tabs>
        <w:ind w:left="2081" w:hanging="1230"/>
      </w:pPr>
      <w:rPr>
        <w:rFonts w:ascii="Times New Roman" w:hAnsi="Times New Roman" w:cs="Times New Roman" w:hint="default"/>
        <w:b/>
        <w:color w:val="auto"/>
        <w:sz w:val="20"/>
        <w:szCs w:val="20"/>
        <w:lang w:bidi="ar-SA"/>
      </w:rPr>
    </w:lvl>
    <w:lvl w:ilvl="2">
      <w:start w:val="1"/>
      <w:numFmt w:val="decimal"/>
      <w:lvlText w:val="%1.%2.%3."/>
      <w:lvlJc w:val="left"/>
      <w:pPr>
        <w:tabs>
          <w:tab w:val="num" w:pos="0"/>
        </w:tabs>
        <w:ind w:left="2572" w:hanging="1230"/>
      </w:pPr>
      <w:rPr>
        <w:rFonts w:ascii="Times New Roman" w:hAnsi="Times New Roman" w:cs="Times New Roman" w:hint="default"/>
        <w:b/>
        <w:color w:val="auto"/>
        <w:sz w:val="20"/>
        <w:szCs w:val="20"/>
        <w:lang w:bidi="ar-SA"/>
      </w:rPr>
    </w:lvl>
    <w:lvl w:ilvl="3">
      <w:start w:val="1"/>
      <w:numFmt w:val="decimal"/>
      <w:lvlText w:val="%1.%2.%3.%4."/>
      <w:lvlJc w:val="left"/>
      <w:pPr>
        <w:tabs>
          <w:tab w:val="num" w:pos="0"/>
        </w:tabs>
        <w:ind w:left="3063" w:hanging="1230"/>
      </w:pPr>
      <w:rPr>
        <w:rFonts w:ascii="Times New Roman" w:hAnsi="Times New Roman" w:cs="Times New Roman" w:hint="default"/>
        <w:b/>
        <w:color w:val="auto"/>
        <w:sz w:val="20"/>
        <w:szCs w:val="20"/>
        <w:lang w:bidi="ar-SA"/>
      </w:rPr>
    </w:lvl>
    <w:lvl w:ilvl="4">
      <w:start w:val="1"/>
      <w:numFmt w:val="decimal"/>
      <w:lvlText w:val="%1.%2.%3.%4.%5."/>
      <w:lvlJc w:val="left"/>
      <w:pPr>
        <w:tabs>
          <w:tab w:val="num" w:pos="0"/>
        </w:tabs>
        <w:ind w:left="3554" w:hanging="1230"/>
      </w:pPr>
      <w:rPr>
        <w:rFonts w:ascii="Times New Roman" w:hAnsi="Times New Roman" w:cs="Times New Roman" w:hint="default"/>
        <w:b/>
        <w:color w:val="auto"/>
        <w:sz w:val="20"/>
        <w:szCs w:val="20"/>
        <w:lang w:bidi="ar-SA"/>
      </w:rPr>
    </w:lvl>
    <w:lvl w:ilvl="5">
      <w:start w:val="1"/>
      <w:numFmt w:val="decimal"/>
      <w:lvlText w:val="%1.%2.%3.%4.%5.%6."/>
      <w:lvlJc w:val="left"/>
      <w:pPr>
        <w:tabs>
          <w:tab w:val="num" w:pos="0"/>
        </w:tabs>
        <w:ind w:left="4045" w:hanging="1230"/>
      </w:pPr>
      <w:rPr>
        <w:rFonts w:ascii="Times New Roman" w:hAnsi="Times New Roman" w:cs="Times New Roman" w:hint="default"/>
        <w:b/>
        <w:color w:val="auto"/>
        <w:sz w:val="20"/>
        <w:szCs w:val="20"/>
        <w:lang w:bidi="ar-SA"/>
      </w:rPr>
    </w:lvl>
    <w:lvl w:ilvl="6">
      <w:start w:val="1"/>
      <w:numFmt w:val="decimal"/>
      <w:lvlText w:val="%1.%2.%3.%4.%5.%6.%7."/>
      <w:lvlJc w:val="left"/>
      <w:pPr>
        <w:tabs>
          <w:tab w:val="num" w:pos="0"/>
        </w:tabs>
        <w:ind w:left="4536" w:hanging="1230"/>
      </w:pPr>
      <w:rPr>
        <w:rFonts w:ascii="Times New Roman" w:hAnsi="Times New Roman" w:cs="Times New Roman" w:hint="default"/>
        <w:b/>
        <w:color w:val="auto"/>
        <w:sz w:val="20"/>
        <w:szCs w:val="20"/>
        <w:lang w:bidi="ar-SA"/>
      </w:rPr>
    </w:lvl>
    <w:lvl w:ilvl="7">
      <w:start w:val="1"/>
      <w:numFmt w:val="decimal"/>
      <w:lvlText w:val="%1.%2.%3.%4.%5.%6.%7.%8."/>
      <w:lvlJc w:val="left"/>
      <w:pPr>
        <w:tabs>
          <w:tab w:val="num" w:pos="0"/>
        </w:tabs>
        <w:ind w:left="5237" w:hanging="1440"/>
      </w:pPr>
      <w:rPr>
        <w:rFonts w:ascii="Times New Roman" w:hAnsi="Times New Roman" w:cs="Times New Roman" w:hint="default"/>
        <w:b/>
        <w:color w:val="auto"/>
        <w:sz w:val="20"/>
        <w:szCs w:val="20"/>
        <w:lang w:bidi="ar-SA"/>
      </w:rPr>
    </w:lvl>
    <w:lvl w:ilvl="8">
      <w:start w:val="1"/>
      <w:numFmt w:val="decimal"/>
      <w:lvlText w:val="%1.%2.%3.%4.%5.%6.%7.%8.%9."/>
      <w:lvlJc w:val="left"/>
      <w:pPr>
        <w:tabs>
          <w:tab w:val="num" w:pos="0"/>
        </w:tabs>
        <w:ind w:left="5728" w:hanging="1440"/>
      </w:pPr>
      <w:rPr>
        <w:rFonts w:ascii="Times New Roman" w:hAnsi="Times New Roman" w:cs="Times New Roman" w:hint="default"/>
        <w:b/>
        <w:color w:val="auto"/>
        <w:sz w:val="20"/>
        <w:szCs w:val="20"/>
        <w:lang w:bidi="ar-SA"/>
      </w:rPr>
    </w:lvl>
  </w:abstractNum>
  <w:abstractNum w:abstractNumId="2" w15:restartNumberingAfterBreak="0">
    <w:nsid w:val="00000003"/>
    <w:multiLevelType w:val="singleLevel"/>
    <w:tmpl w:val="00000003"/>
    <w:name w:val="WW8Num13"/>
    <w:lvl w:ilvl="0">
      <w:start w:val="1"/>
      <w:numFmt w:val="bullet"/>
      <w:lvlText w:val=""/>
      <w:lvlJc w:val="left"/>
      <w:pPr>
        <w:tabs>
          <w:tab w:val="num" w:pos="0"/>
        </w:tabs>
        <w:ind w:left="720" w:hanging="360"/>
      </w:pPr>
      <w:rPr>
        <w:rFonts w:ascii="Symbol" w:hAnsi="Symbol" w:cs="Symbol" w:hint="default"/>
        <w:color w:val="auto"/>
        <w:sz w:val="20"/>
        <w:szCs w:val="20"/>
        <w:highlight w:val="yellow"/>
        <w:lang w:bidi="ar-SA"/>
      </w:rPr>
    </w:lvl>
  </w:abstractNum>
  <w:abstractNum w:abstractNumId="3" w15:restartNumberingAfterBreak="0">
    <w:nsid w:val="00000004"/>
    <w:multiLevelType w:val="singleLevel"/>
    <w:tmpl w:val="00000004"/>
    <w:name w:val="WW8Num21"/>
    <w:lvl w:ilvl="0">
      <w:start w:val="1"/>
      <w:numFmt w:val="decimal"/>
      <w:lvlText w:val="%1."/>
      <w:lvlJc w:val="left"/>
      <w:pPr>
        <w:tabs>
          <w:tab w:val="num" w:pos="0"/>
        </w:tabs>
        <w:ind w:left="1080" w:hanging="360"/>
      </w:pPr>
      <w:rPr>
        <w:rFonts w:ascii="Times New Roman" w:hAnsi="Times New Roman" w:cs="Times New Roman" w:hint="default"/>
        <w:b w:val="0"/>
        <w:bCs/>
        <w:caps/>
        <w:sz w:val="20"/>
        <w:szCs w:val="20"/>
      </w:rPr>
    </w:lvl>
  </w:abstractNum>
  <w:abstractNum w:abstractNumId="4" w15:restartNumberingAfterBreak="0">
    <w:nsid w:val="42AD2E6D"/>
    <w:multiLevelType w:val="multilevel"/>
    <w:tmpl w:val="B158FA62"/>
    <w:lvl w:ilvl="0">
      <w:start w:val="1"/>
      <w:numFmt w:val="decimal"/>
      <w:lvlText w:val="%1."/>
      <w:lvlJc w:val="left"/>
      <w:pPr>
        <w:tabs>
          <w:tab w:val="num" w:pos="0"/>
        </w:tabs>
        <w:ind w:left="720" w:hanging="360"/>
      </w:pPr>
      <w:rPr>
        <w:rFonts w:ascii="Times New Roman" w:hAnsi="Times New Roman" w:cs="Times New Roman" w:hint="default"/>
        <w:b/>
        <w:color w:val="auto"/>
        <w:sz w:val="20"/>
        <w:szCs w:val="20"/>
        <w:lang w:bidi="ar-SA"/>
      </w:rPr>
    </w:lvl>
    <w:lvl w:ilvl="1">
      <w:start w:val="2"/>
      <w:numFmt w:val="decimal"/>
      <w:lvlText w:val="%1.%2."/>
      <w:lvlJc w:val="left"/>
      <w:pPr>
        <w:tabs>
          <w:tab w:val="num" w:pos="0"/>
        </w:tabs>
        <w:ind w:left="2081" w:hanging="1230"/>
      </w:pPr>
      <w:rPr>
        <w:rFonts w:ascii="Times New Roman" w:hAnsi="Times New Roman" w:cs="Times New Roman" w:hint="default"/>
        <w:b/>
        <w:color w:val="auto"/>
        <w:sz w:val="20"/>
        <w:szCs w:val="20"/>
        <w:lang w:bidi="ar-SA"/>
      </w:rPr>
    </w:lvl>
    <w:lvl w:ilvl="2">
      <w:start w:val="1"/>
      <w:numFmt w:val="decimal"/>
      <w:lvlText w:val="%1.%2.%3."/>
      <w:lvlJc w:val="left"/>
      <w:pPr>
        <w:tabs>
          <w:tab w:val="num" w:pos="0"/>
        </w:tabs>
        <w:ind w:left="2572" w:hanging="1230"/>
      </w:pPr>
      <w:rPr>
        <w:rFonts w:ascii="Times New Roman" w:hAnsi="Times New Roman" w:cs="Times New Roman" w:hint="default"/>
        <w:b/>
        <w:color w:val="auto"/>
        <w:sz w:val="20"/>
        <w:szCs w:val="20"/>
        <w:lang w:bidi="ar-SA"/>
      </w:rPr>
    </w:lvl>
    <w:lvl w:ilvl="3">
      <w:start w:val="1"/>
      <w:numFmt w:val="decimal"/>
      <w:lvlText w:val="%1.%2.%3.%4."/>
      <w:lvlJc w:val="left"/>
      <w:pPr>
        <w:tabs>
          <w:tab w:val="num" w:pos="0"/>
        </w:tabs>
        <w:ind w:left="3063" w:hanging="1230"/>
      </w:pPr>
      <w:rPr>
        <w:rFonts w:ascii="Times New Roman" w:hAnsi="Times New Roman" w:cs="Times New Roman" w:hint="default"/>
        <w:b/>
        <w:color w:val="auto"/>
        <w:sz w:val="20"/>
        <w:szCs w:val="20"/>
        <w:lang w:bidi="ar-SA"/>
      </w:rPr>
    </w:lvl>
    <w:lvl w:ilvl="4">
      <w:start w:val="1"/>
      <w:numFmt w:val="decimal"/>
      <w:lvlText w:val="%1.%2.%3.%4.%5."/>
      <w:lvlJc w:val="left"/>
      <w:pPr>
        <w:tabs>
          <w:tab w:val="num" w:pos="0"/>
        </w:tabs>
        <w:ind w:left="3554" w:hanging="1230"/>
      </w:pPr>
      <w:rPr>
        <w:rFonts w:ascii="Times New Roman" w:hAnsi="Times New Roman" w:cs="Times New Roman" w:hint="default"/>
        <w:b/>
        <w:color w:val="auto"/>
        <w:sz w:val="20"/>
        <w:szCs w:val="20"/>
        <w:lang w:bidi="ar-SA"/>
      </w:rPr>
    </w:lvl>
    <w:lvl w:ilvl="5">
      <w:start w:val="1"/>
      <w:numFmt w:val="decimal"/>
      <w:lvlText w:val="%1.%2.%3.%4.%5.%6."/>
      <w:lvlJc w:val="left"/>
      <w:pPr>
        <w:tabs>
          <w:tab w:val="num" w:pos="0"/>
        </w:tabs>
        <w:ind w:left="4045" w:hanging="1230"/>
      </w:pPr>
      <w:rPr>
        <w:rFonts w:ascii="Times New Roman" w:hAnsi="Times New Roman" w:cs="Times New Roman" w:hint="default"/>
        <w:b/>
        <w:color w:val="auto"/>
        <w:sz w:val="20"/>
        <w:szCs w:val="20"/>
        <w:lang w:bidi="ar-SA"/>
      </w:rPr>
    </w:lvl>
    <w:lvl w:ilvl="6">
      <w:start w:val="1"/>
      <w:numFmt w:val="decimal"/>
      <w:lvlText w:val="%1.%2.%3.%4.%5.%6.%7."/>
      <w:lvlJc w:val="left"/>
      <w:pPr>
        <w:tabs>
          <w:tab w:val="num" w:pos="0"/>
        </w:tabs>
        <w:ind w:left="4536" w:hanging="1230"/>
      </w:pPr>
      <w:rPr>
        <w:rFonts w:ascii="Times New Roman" w:hAnsi="Times New Roman" w:cs="Times New Roman" w:hint="default"/>
        <w:b/>
        <w:color w:val="auto"/>
        <w:sz w:val="20"/>
        <w:szCs w:val="20"/>
        <w:lang w:bidi="ar-SA"/>
      </w:rPr>
    </w:lvl>
    <w:lvl w:ilvl="7">
      <w:start w:val="1"/>
      <w:numFmt w:val="decimal"/>
      <w:lvlText w:val="%1.%2.%3.%4.%5.%6.%7.%8."/>
      <w:lvlJc w:val="left"/>
      <w:pPr>
        <w:tabs>
          <w:tab w:val="num" w:pos="0"/>
        </w:tabs>
        <w:ind w:left="5237" w:hanging="1440"/>
      </w:pPr>
      <w:rPr>
        <w:rFonts w:ascii="Times New Roman" w:hAnsi="Times New Roman" w:cs="Times New Roman" w:hint="default"/>
        <w:b/>
        <w:color w:val="auto"/>
        <w:sz w:val="20"/>
        <w:szCs w:val="20"/>
        <w:lang w:bidi="ar-SA"/>
      </w:rPr>
    </w:lvl>
    <w:lvl w:ilvl="8">
      <w:start w:val="1"/>
      <w:numFmt w:val="decimal"/>
      <w:lvlText w:val="%1.%2.%3.%4.%5.%6.%7.%8.%9."/>
      <w:lvlJc w:val="left"/>
      <w:pPr>
        <w:tabs>
          <w:tab w:val="num" w:pos="0"/>
        </w:tabs>
        <w:ind w:left="5728" w:hanging="1440"/>
      </w:pPr>
      <w:rPr>
        <w:rFonts w:ascii="Times New Roman" w:hAnsi="Times New Roman" w:cs="Times New Roman" w:hint="default"/>
        <w:b/>
        <w:color w:val="auto"/>
        <w:sz w:val="20"/>
        <w:szCs w:val="20"/>
        <w:lang w:bidi="ar-SA"/>
      </w:rPr>
    </w:lvl>
  </w:abstractNum>
  <w:abstractNum w:abstractNumId="5" w15:restartNumberingAfterBreak="0">
    <w:nsid w:val="78D026FC"/>
    <w:multiLevelType w:val="hybridMultilevel"/>
    <w:tmpl w:val="BD94729C"/>
    <w:lvl w:ilvl="0" w:tplc="807821DE">
      <w:start w:val="1"/>
      <w:numFmt w:val="decimal"/>
      <w:lvlText w:val="%1."/>
      <w:lvlJc w:val="left"/>
      <w:pPr>
        <w:ind w:left="3196" w:hanging="360"/>
      </w:pPr>
      <w:rPr>
        <w:rFonts w:ascii="Times New Roman" w:hAnsi="Times New Roman" w:cs="Times New Roman" w:hint="default"/>
        <w:sz w:val="21"/>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3074"/>
  </w:hdrShapeDefaults>
  <w:footnotePr>
    <w:footnote w:id="-1"/>
    <w:footnote w:id="0"/>
  </w:footnotePr>
  <w:endnotePr>
    <w:endnote w:id="-1"/>
    <w:endnote w:id="0"/>
  </w:endnotePr>
  <w:compat>
    <w:doNotExpandShiftReturn/>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49D1"/>
    <w:rsid w:val="00020326"/>
    <w:rsid w:val="00062E71"/>
    <w:rsid w:val="00067EDB"/>
    <w:rsid w:val="000706A4"/>
    <w:rsid w:val="00074077"/>
    <w:rsid w:val="000876FD"/>
    <w:rsid w:val="0009623F"/>
    <w:rsid w:val="000E7BDB"/>
    <w:rsid w:val="000F5FAD"/>
    <w:rsid w:val="000F667C"/>
    <w:rsid w:val="001065B6"/>
    <w:rsid w:val="00114456"/>
    <w:rsid w:val="00126E4A"/>
    <w:rsid w:val="00144FCE"/>
    <w:rsid w:val="001475F4"/>
    <w:rsid w:val="0015131A"/>
    <w:rsid w:val="00165E9F"/>
    <w:rsid w:val="00167F6D"/>
    <w:rsid w:val="00171D4C"/>
    <w:rsid w:val="001854C8"/>
    <w:rsid w:val="001A5701"/>
    <w:rsid w:val="001A6309"/>
    <w:rsid w:val="001B315B"/>
    <w:rsid w:val="001D5BB2"/>
    <w:rsid w:val="001E08D4"/>
    <w:rsid w:val="001E1F53"/>
    <w:rsid w:val="002051CA"/>
    <w:rsid w:val="00215B88"/>
    <w:rsid w:val="00217CF9"/>
    <w:rsid w:val="00263D4D"/>
    <w:rsid w:val="002A1118"/>
    <w:rsid w:val="002B1265"/>
    <w:rsid w:val="002B7F42"/>
    <w:rsid w:val="002C025C"/>
    <w:rsid w:val="002C26BA"/>
    <w:rsid w:val="002C49D1"/>
    <w:rsid w:val="002E588B"/>
    <w:rsid w:val="002E59CD"/>
    <w:rsid w:val="002F7679"/>
    <w:rsid w:val="002F7A7F"/>
    <w:rsid w:val="00325942"/>
    <w:rsid w:val="003374F9"/>
    <w:rsid w:val="0037241F"/>
    <w:rsid w:val="00375234"/>
    <w:rsid w:val="00384594"/>
    <w:rsid w:val="003846A2"/>
    <w:rsid w:val="0038670A"/>
    <w:rsid w:val="0039658F"/>
    <w:rsid w:val="003A3C80"/>
    <w:rsid w:val="003B32F6"/>
    <w:rsid w:val="003C7C5F"/>
    <w:rsid w:val="003D5DB7"/>
    <w:rsid w:val="003E2EE7"/>
    <w:rsid w:val="003F7482"/>
    <w:rsid w:val="00411F59"/>
    <w:rsid w:val="00412379"/>
    <w:rsid w:val="00417E28"/>
    <w:rsid w:val="004217FE"/>
    <w:rsid w:val="0044746B"/>
    <w:rsid w:val="00470B16"/>
    <w:rsid w:val="0047139A"/>
    <w:rsid w:val="0049431C"/>
    <w:rsid w:val="004A408C"/>
    <w:rsid w:val="004B641A"/>
    <w:rsid w:val="004C582A"/>
    <w:rsid w:val="004D5530"/>
    <w:rsid w:val="004E6A38"/>
    <w:rsid w:val="005048FB"/>
    <w:rsid w:val="00516609"/>
    <w:rsid w:val="00525D1D"/>
    <w:rsid w:val="00540B04"/>
    <w:rsid w:val="00546163"/>
    <w:rsid w:val="00550779"/>
    <w:rsid w:val="00554EC3"/>
    <w:rsid w:val="005769EF"/>
    <w:rsid w:val="00581500"/>
    <w:rsid w:val="005A1C29"/>
    <w:rsid w:val="005A2852"/>
    <w:rsid w:val="005C2038"/>
    <w:rsid w:val="005D018A"/>
    <w:rsid w:val="005D2CAE"/>
    <w:rsid w:val="005F7054"/>
    <w:rsid w:val="0061265E"/>
    <w:rsid w:val="00683E81"/>
    <w:rsid w:val="006943E2"/>
    <w:rsid w:val="006A110E"/>
    <w:rsid w:val="006C7633"/>
    <w:rsid w:val="006D3169"/>
    <w:rsid w:val="006F4BE8"/>
    <w:rsid w:val="00707A77"/>
    <w:rsid w:val="00712A4A"/>
    <w:rsid w:val="00717346"/>
    <w:rsid w:val="0077779B"/>
    <w:rsid w:val="0078108D"/>
    <w:rsid w:val="007C01FB"/>
    <w:rsid w:val="007C7417"/>
    <w:rsid w:val="007D6B99"/>
    <w:rsid w:val="007F52E2"/>
    <w:rsid w:val="008415DE"/>
    <w:rsid w:val="008446C6"/>
    <w:rsid w:val="00844FC8"/>
    <w:rsid w:val="00847902"/>
    <w:rsid w:val="008506D3"/>
    <w:rsid w:val="008556F0"/>
    <w:rsid w:val="00881D6F"/>
    <w:rsid w:val="0088386B"/>
    <w:rsid w:val="008B6AEB"/>
    <w:rsid w:val="008D37DC"/>
    <w:rsid w:val="008E173D"/>
    <w:rsid w:val="008F275D"/>
    <w:rsid w:val="008F77A5"/>
    <w:rsid w:val="00903B86"/>
    <w:rsid w:val="00924214"/>
    <w:rsid w:val="00926E52"/>
    <w:rsid w:val="009354B8"/>
    <w:rsid w:val="0097569E"/>
    <w:rsid w:val="00997935"/>
    <w:rsid w:val="009A09BB"/>
    <w:rsid w:val="009E240A"/>
    <w:rsid w:val="00A148F1"/>
    <w:rsid w:val="00A600D3"/>
    <w:rsid w:val="00A6130C"/>
    <w:rsid w:val="00A6153B"/>
    <w:rsid w:val="00A67C21"/>
    <w:rsid w:val="00A74323"/>
    <w:rsid w:val="00A84A3C"/>
    <w:rsid w:val="00A9085E"/>
    <w:rsid w:val="00AA046E"/>
    <w:rsid w:val="00AA4CDE"/>
    <w:rsid w:val="00AB21DC"/>
    <w:rsid w:val="00AC4D70"/>
    <w:rsid w:val="00B12741"/>
    <w:rsid w:val="00B20841"/>
    <w:rsid w:val="00B27E4B"/>
    <w:rsid w:val="00B46430"/>
    <w:rsid w:val="00B5081F"/>
    <w:rsid w:val="00B55AB9"/>
    <w:rsid w:val="00B85C4C"/>
    <w:rsid w:val="00B900CA"/>
    <w:rsid w:val="00B935D1"/>
    <w:rsid w:val="00B95D6F"/>
    <w:rsid w:val="00BA6773"/>
    <w:rsid w:val="00BA6792"/>
    <w:rsid w:val="00BB71FC"/>
    <w:rsid w:val="00BE4936"/>
    <w:rsid w:val="00BE67B2"/>
    <w:rsid w:val="00C23F32"/>
    <w:rsid w:val="00C64769"/>
    <w:rsid w:val="00C82ABA"/>
    <w:rsid w:val="00C860AE"/>
    <w:rsid w:val="00C970B4"/>
    <w:rsid w:val="00CB1D10"/>
    <w:rsid w:val="00CC12F6"/>
    <w:rsid w:val="00CC2D45"/>
    <w:rsid w:val="00CD2FA1"/>
    <w:rsid w:val="00CD6245"/>
    <w:rsid w:val="00CE6B80"/>
    <w:rsid w:val="00D00578"/>
    <w:rsid w:val="00D03FA0"/>
    <w:rsid w:val="00D12074"/>
    <w:rsid w:val="00D12F8D"/>
    <w:rsid w:val="00D356E9"/>
    <w:rsid w:val="00D35B37"/>
    <w:rsid w:val="00D6305D"/>
    <w:rsid w:val="00D6690B"/>
    <w:rsid w:val="00D754C4"/>
    <w:rsid w:val="00D85C69"/>
    <w:rsid w:val="00D946EA"/>
    <w:rsid w:val="00DA099F"/>
    <w:rsid w:val="00DB387B"/>
    <w:rsid w:val="00DF7959"/>
    <w:rsid w:val="00E33FDD"/>
    <w:rsid w:val="00E44E69"/>
    <w:rsid w:val="00E46E44"/>
    <w:rsid w:val="00E507C9"/>
    <w:rsid w:val="00E529EE"/>
    <w:rsid w:val="00E52A7A"/>
    <w:rsid w:val="00E67E8A"/>
    <w:rsid w:val="00E73047"/>
    <w:rsid w:val="00E776BA"/>
    <w:rsid w:val="00E94941"/>
    <w:rsid w:val="00E95DAA"/>
    <w:rsid w:val="00EA1BC1"/>
    <w:rsid w:val="00EA7A2A"/>
    <w:rsid w:val="00EC6EAF"/>
    <w:rsid w:val="00EE5486"/>
    <w:rsid w:val="00EF023E"/>
    <w:rsid w:val="00F07D60"/>
    <w:rsid w:val="00F10498"/>
    <w:rsid w:val="00F27C0D"/>
    <w:rsid w:val="00F31A81"/>
    <w:rsid w:val="00F40CF1"/>
    <w:rsid w:val="00F55482"/>
    <w:rsid w:val="00F619CB"/>
    <w:rsid w:val="00F63508"/>
    <w:rsid w:val="00F860F4"/>
    <w:rsid w:val="00F92C58"/>
    <w:rsid w:val="00FA698F"/>
    <w:rsid w:val="00FB4506"/>
    <w:rsid w:val="00FC6E01"/>
    <w:rsid w:val="00FD3719"/>
    <w:rsid w:val="00FD7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E7BDBF7F-7328-4952-896A-2E7E2361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pPr>
    <w:rPr>
      <w:rFonts w:ascii="Courier New" w:eastAsia="Courier New" w:hAnsi="Courier New" w:cs="Courier New"/>
      <w:color w:val="000000"/>
      <w:sz w:val="24"/>
      <w:szCs w:val="24"/>
      <w:lang w:eastAsia="zh-CN" w:bidi="ru-RU"/>
    </w:rPr>
  </w:style>
  <w:style w:type="paragraph" w:styleId="3">
    <w:name w:val="heading 3"/>
    <w:basedOn w:val="a"/>
    <w:next w:val="a"/>
    <w:qFormat/>
    <w:pPr>
      <w:keepNext/>
      <w:widowControl/>
      <w:numPr>
        <w:ilvl w:val="2"/>
        <w:numId w:val="1"/>
      </w:numPr>
      <w:ind w:firstLine="426"/>
      <w:jc w:val="both"/>
      <w:outlineLvl w:val="2"/>
    </w:pPr>
    <w:rPr>
      <w:rFonts w:ascii="Arial" w:eastAsia="Times New Roman" w:hAnsi="Arial" w:cs="Times New Roman"/>
      <w:b/>
      <w:color w:val="auto"/>
      <w:sz w:val="20"/>
      <w:szCs w:val="20"/>
      <w:lang w:val="x-none" w:bidi="ar-SA"/>
    </w:rPr>
  </w:style>
  <w:style w:type="paragraph" w:styleId="7">
    <w:name w:val="heading 7"/>
    <w:basedOn w:val="a"/>
    <w:next w:val="a"/>
    <w:qFormat/>
    <w:pPr>
      <w:keepNext/>
      <w:numPr>
        <w:ilvl w:val="6"/>
        <w:numId w:val="1"/>
      </w:numPr>
      <w:tabs>
        <w:tab w:val="left" w:pos="1296"/>
      </w:tabs>
      <w:ind w:left="1296" w:hanging="1296"/>
      <w:jc w:val="center"/>
      <w:outlineLvl w:val="6"/>
    </w:pPr>
    <w:rPr>
      <w:rFonts w:ascii="Times New Roman" w:eastAsia="Times New Roman" w:hAnsi="Times New Roman" w:cs="Times New Roman"/>
      <w:b/>
      <w:bCs/>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cs="Times New Roman" w:hint="default"/>
    </w:rPr>
  </w:style>
  <w:style w:type="character" w:customStyle="1" w:styleId="WW8Num1z1">
    <w:name w:val="WW8Num1z1"/>
    <w:rPr>
      <w:rFonts w:cs="Times New Roman"/>
    </w:rPr>
  </w:style>
  <w:style w:type="character" w:customStyle="1" w:styleId="WW8Num2z0">
    <w:name w:val="WW8Num2z0"/>
    <w:rPr>
      <w:rFonts w:hint="default"/>
      <w:b/>
    </w:rPr>
  </w:style>
  <w:style w:type="character" w:customStyle="1" w:styleId="WW8Num2z1">
    <w:name w:val="WW8Num2z1"/>
    <w:rPr>
      <w:rFonts w:hint="default"/>
      <w:b w:val="0"/>
    </w:rPr>
  </w:style>
  <w:style w:type="character" w:customStyle="1" w:styleId="WW8Num2z2">
    <w:name w:val="WW8Num2z2"/>
    <w:rPr>
      <w:rFonts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rPr>
      <w:rFonts w:hint="default"/>
      <w:b/>
    </w:rPr>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hint="default"/>
    </w:rPr>
  </w:style>
  <w:style w:type="character" w:customStyle="1" w:styleId="WW8Num10z0">
    <w:name w:val="WW8Num10z0"/>
    <w:rPr>
      <w:rFonts w:cs="Times New Roman"/>
    </w:rPr>
  </w:style>
  <w:style w:type="character" w:customStyle="1" w:styleId="WW8Num11z0">
    <w:name w:val="WW8Num11z0"/>
    <w:rPr>
      <w:rFonts w:ascii="Times New Roman" w:hAnsi="Times New Roman" w:cs="Times New Roman" w:hint="default"/>
      <w:b/>
      <w:color w:val="auto"/>
      <w:sz w:val="20"/>
      <w:szCs w:val="20"/>
      <w:lang w:bidi="ar-SA"/>
    </w:rPr>
  </w:style>
  <w:style w:type="character" w:customStyle="1" w:styleId="WW8Num12z0">
    <w:name w:val="WW8Num12z0"/>
    <w:rPr>
      <w:rFonts w:cs="Times New Roman" w:hint="default"/>
    </w:rPr>
  </w:style>
  <w:style w:type="character" w:customStyle="1" w:styleId="WW8Num12z1">
    <w:name w:val="WW8Num12z1"/>
    <w:rPr>
      <w:rFonts w:cs="Times New Roman"/>
    </w:rPr>
  </w:style>
  <w:style w:type="character" w:customStyle="1" w:styleId="WW8Num13z0">
    <w:name w:val="WW8Num13z0"/>
    <w:rPr>
      <w:rFonts w:ascii="Symbol" w:hAnsi="Symbol" w:cs="Symbol" w:hint="default"/>
      <w:color w:val="auto"/>
      <w:sz w:val="20"/>
      <w:szCs w:val="20"/>
      <w:highlight w:val="yellow"/>
      <w:lang w:bidi="ar-SA"/>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4z0">
    <w:name w:val="WW8Num14z0"/>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cs="Times New Roman" w:hint="default"/>
    </w:rPr>
  </w:style>
  <w:style w:type="character" w:customStyle="1" w:styleId="WW8Num15z1">
    <w:name w:val="WW8Num15z1"/>
    <w:rPr>
      <w:rFonts w:cs="Times New Roman"/>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sz w:val="20"/>
    </w:rPr>
  </w:style>
  <w:style w:type="character" w:customStyle="1" w:styleId="WW8Num18z1">
    <w:name w:val="WW8Num18z1"/>
    <w:rPr>
      <w:rFonts w:ascii="Courier New" w:hAnsi="Courier New" w:cs="Courier New" w:hint="default"/>
      <w:sz w:val="20"/>
    </w:rPr>
  </w:style>
  <w:style w:type="character" w:customStyle="1" w:styleId="WW8Num18z2">
    <w:name w:val="WW8Num18z2"/>
    <w:rPr>
      <w:rFonts w:ascii="Wingdings" w:hAnsi="Wingdings" w:cs="Wingdings" w:hint="default"/>
      <w:sz w:val="20"/>
    </w:rPr>
  </w:style>
  <w:style w:type="character" w:customStyle="1" w:styleId="WW8Num19z0">
    <w:name w:val="WW8Num19z0"/>
    <w:rPr>
      <w:rFonts w:hint="default"/>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cs="Times New Roman" w:hint="default"/>
    </w:rPr>
  </w:style>
  <w:style w:type="character" w:customStyle="1" w:styleId="WW8Num20z1">
    <w:name w:val="WW8Num20z1"/>
    <w:rPr>
      <w:rFonts w:cs="Times New Roman"/>
    </w:rPr>
  </w:style>
  <w:style w:type="character" w:customStyle="1" w:styleId="WW8Num21z0">
    <w:name w:val="WW8Num21z0"/>
    <w:rPr>
      <w:rFonts w:ascii="Times New Roman" w:hAnsi="Times New Roman" w:cs="Times New Roman" w:hint="default"/>
      <w:b w:val="0"/>
      <w:bCs/>
      <w:caps/>
      <w:sz w:val="20"/>
      <w:szCs w:val="2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1">
    <w:name w:val="Основной шрифт абзаца1"/>
  </w:style>
  <w:style w:type="character" w:styleId="a3">
    <w:name w:val="Hyperlink"/>
    <w:rPr>
      <w:color w:val="0066CC"/>
      <w:u w:val="single"/>
    </w:rPr>
  </w:style>
  <w:style w:type="character" w:customStyle="1" w:styleId="Exact">
    <w:name w:val="Основной текст Exact"/>
    <w:rPr>
      <w:rFonts w:ascii="Times New Roman" w:eastAsia="Times New Roman" w:hAnsi="Times New Roman" w:cs="Times New Roman"/>
      <w:b w:val="0"/>
      <w:bCs w:val="0"/>
      <w:i w:val="0"/>
      <w:iCs w:val="0"/>
      <w:caps w:val="0"/>
      <w:smallCaps w:val="0"/>
      <w:strike w:val="0"/>
      <w:dstrike w:val="0"/>
      <w:spacing w:val="3"/>
      <w:u w:val="none"/>
    </w:rPr>
  </w:style>
  <w:style w:type="character" w:customStyle="1" w:styleId="15pt2ptExact">
    <w:name w:val="Основной текст + 15 pt;Курсив;Интервал 2 pt Exact"/>
    <w:rPr>
      <w:rFonts w:ascii="Times New Roman" w:eastAsia="Times New Roman" w:hAnsi="Times New Roman" w:cs="Times New Roman"/>
      <w:b w:val="0"/>
      <w:bCs w:val="0"/>
      <w:i/>
      <w:iCs/>
      <w:caps w:val="0"/>
      <w:smallCaps w:val="0"/>
      <w:strike w:val="0"/>
      <w:dstrike w:val="0"/>
      <w:spacing w:val="41"/>
      <w:sz w:val="30"/>
      <w:szCs w:val="30"/>
      <w:u w:val="none"/>
    </w:rPr>
  </w:style>
  <w:style w:type="character" w:customStyle="1" w:styleId="WW-15pt2ptExact">
    <w:name w:val="WW-Основной текст + 15 pt;Курсив;Интервал 2 pt Exact"/>
    <w:rPr>
      <w:rFonts w:ascii="Times New Roman" w:eastAsia="Times New Roman" w:hAnsi="Times New Roman" w:cs="Times New Roman"/>
      <w:b w:val="0"/>
      <w:bCs w:val="0"/>
      <w:i/>
      <w:iCs/>
      <w:caps w:val="0"/>
      <w:smallCaps w:val="0"/>
      <w:strike w:val="0"/>
      <w:dstrike w:val="0"/>
      <w:spacing w:val="41"/>
      <w:sz w:val="30"/>
      <w:szCs w:val="30"/>
      <w:u w:val="single"/>
    </w:rPr>
  </w:style>
  <w:style w:type="character" w:customStyle="1" w:styleId="ArialNarrow18pt0ptExact">
    <w:name w:val="Основной текст + Arial Narrow;18 pt;Курсив;Интервал 0 pt Exact"/>
    <w:rPr>
      <w:rFonts w:ascii="Arial Narrow" w:eastAsia="Arial Narrow" w:hAnsi="Arial Narrow" w:cs="Arial Narrow"/>
      <w:b w:val="0"/>
      <w:bCs w:val="0"/>
      <w:i/>
      <w:iCs/>
      <w:caps w:val="0"/>
      <w:smallCaps w:val="0"/>
      <w:strike w:val="0"/>
      <w:dstrike w:val="0"/>
      <w:sz w:val="36"/>
      <w:szCs w:val="36"/>
      <w:u w:val="single"/>
    </w:rPr>
  </w:style>
  <w:style w:type="character" w:customStyle="1" w:styleId="2">
    <w:name w:val="Основной текст (2)_"/>
    <w:rPr>
      <w:rFonts w:ascii="Times New Roman" w:eastAsia="Times New Roman" w:hAnsi="Times New Roman" w:cs="Times New Roman"/>
      <w:b w:val="0"/>
      <w:bCs w:val="0"/>
      <w:i w:val="0"/>
      <w:iCs w:val="0"/>
      <w:caps w:val="0"/>
      <w:smallCaps w:val="0"/>
      <w:strike w:val="0"/>
      <w:dstrike w:val="0"/>
      <w:sz w:val="20"/>
      <w:szCs w:val="20"/>
      <w:u w:val="none"/>
    </w:rPr>
  </w:style>
  <w:style w:type="character" w:customStyle="1" w:styleId="212pt">
    <w:name w:val="Основной текст (2) + 12 pt;Полужирный"/>
    <w:rPr>
      <w:rFonts w:ascii="Times New Roman" w:eastAsia="Times New Roman" w:hAnsi="Times New Roman" w:cs="Times New Roman"/>
      <w:b/>
      <w:bCs/>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30">
    <w:name w:val="Основной текст (3)_"/>
    <w:rPr>
      <w:rFonts w:ascii="Times New Roman" w:eastAsia="Times New Roman" w:hAnsi="Times New Roman" w:cs="Times New Roman"/>
      <w:b/>
      <w:bCs/>
      <w:i w:val="0"/>
      <w:iCs w:val="0"/>
      <w:caps w:val="0"/>
      <w:smallCaps w:val="0"/>
      <w:strike w:val="0"/>
      <w:dstrike w:val="0"/>
      <w:u w:val="none"/>
    </w:rPr>
  </w:style>
  <w:style w:type="character" w:customStyle="1" w:styleId="20">
    <w:name w:val="Заголовок №2_"/>
    <w:rPr>
      <w:rFonts w:ascii="Times New Roman" w:eastAsia="Times New Roman" w:hAnsi="Times New Roman" w:cs="Times New Roman"/>
      <w:b w:val="0"/>
      <w:bCs w:val="0"/>
      <w:i w:val="0"/>
      <w:iCs w:val="0"/>
      <w:caps w:val="0"/>
      <w:smallCaps w:val="0"/>
      <w:strike w:val="0"/>
      <w:dstrike w:val="0"/>
      <w:spacing w:val="90"/>
      <w:sz w:val="32"/>
      <w:szCs w:val="32"/>
      <w:u w:val="none"/>
    </w:rPr>
  </w:style>
  <w:style w:type="character" w:customStyle="1" w:styleId="4">
    <w:name w:val="Основной текст (4)_"/>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40">
    <w:name w:val="Основной текст (4) + Малые прописные"/>
    <w:rPr>
      <w:rFonts w:ascii="Times New Roman" w:eastAsia="Times New Roman" w:hAnsi="Times New Roman" w:cs="Times New Roman"/>
      <w:b w:val="0"/>
      <w:bCs w:val="0"/>
      <w:i w:val="0"/>
      <w:iCs w:val="0"/>
      <w:smallCaps/>
      <w:strike w:val="0"/>
      <w:dstrike w:val="0"/>
      <w:color w:val="000000"/>
      <w:spacing w:val="0"/>
      <w:w w:val="100"/>
      <w:position w:val="0"/>
      <w:sz w:val="21"/>
      <w:szCs w:val="21"/>
      <w:u w:val="none"/>
      <w:vertAlign w:val="baseline"/>
      <w:lang w:val="ru-RU" w:bidi="ru-RU"/>
    </w:rPr>
  </w:style>
  <w:style w:type="character" w:customStyle="1" w:styleId="5">
    <w:name w:val="Основной текст (5)_"/>
    <w:rPr>
      <w:rFonts w:ascii="Arial Narrow" w:eastAsia="Arial Narrow" w:hAnsi="Arial Narrow" w:cs="Arial Narrow"/>
      <w:b w:val="0"/>
      <w:bCs w:val="0"/>
      <w:i w:val="0"/>
      <w:iCs w:val="0"/>
      <w:caps w:val="0"/>
      <w:smallCaps w:val="0"/>
      <w:strike w:val="0"/>
      <w:dstrike w:val="0"/>
      <w:spacing w:val="-20"/>
      <w:sz w:val="26"/>
      <w:szCs w:val="26"/>
      <w:u w:val="none"/>
    </w:rPr>
  </w:style>
  <w:style w:type="character" w:customStyle="1" w:styleId="a4">
    <w:name w:val="Основной текст_"/>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3pt">
    <w:name w:val="Основной текст + Интервал 3 pt"/>
    <w:rPr>
      <w:rFonts w:ascii="Times New Roman" w:eastAsia="Times New Roman" w:hAnsi="Times New Roman" w:cs="Times New Roman"/>
      <w:b w:val="0"/>
      <w:bCs w:val="0"/>
      <w:i w:val="0"/>
      <w:iCs w:val="0"/>
      <w:caps w:val="0"/>
      <w:smallCaps w:val="0"/>
      <w:strike w:val="0"/>
      <w:dstrike w:val="0"/>
      <w:color w:val="000000"/>
      <w:spacing w:val="60"/>
      <w:w w:val="100"/>
      <w:position w:val="0"/>
      <w:sz w:val="26"/>
      <w:szCs w:val="26"/>
      <w:u w:val="none"/>
      <w:vertAlign w:val="baseline"/>
      <w:lang w:val="ru-RU" w:bidi="ru-RU"/>
    </w:rPr>
  </w:style>
  <w:style w:type="character" w:customStyle="1" w:styleId="10">
    <w:name w:val="Заголовок №1_"/>
    <w:rPr>
      <w:rFonts w:ascii="FrankRuehl" w:eastAsia="FrankRuehl" w:hAnsi="FrankRuehl" w:cs="FrankRuehl"/>
      <w:b w:val="0"/>
      <w:bCs w:val="0"/>
      <w:i/>
      <w:iCs/>
      <w:caps w:val="0"/>
      <w:smallCaps w:val="0"/>
      <w:strike w:val="0"/>
      <w:dstrike w:val="0"/>
      <w:sz w:val="70"/>
      <w:szCs w:val="70"/>
      <w:u w:val="none"/>
    </w:rPr>
  </w:style>
  <w:style w:type="character" w:customStyle="1" w:styleId="1ArialNarrow21pt-4pt">
    <w:name w:val="Заголовок №1 + Arial Narrow;21 pt;Интервал -4 pt"/>
    <w:rPr>
      <w:rFonts w:ascii="Arial Narrow" w:eastAsia="Arial Narrow" w:hAnsi="Arial Narrow" w:cs="Arial Narrow"/>
      <w:b w:val="0"/>
      <w:bCs w:val="0"/>
      <w:i w:val="0"/>
      <w:iCs w:val="0"/>
      <w:caps w:val="0"/>
      <w:smallCaps w:val="0"/>
      <w:strike w:val="0"/>
      <w:dstrike w:val="0"/>
      <w:color w:val="000000"/>
      <w:spacing w:val="-80"/>
      <w:w w:val="100"/>
      <w:position w:val="0"/>
      <w:sz w:val="42"/>
      <w:szCs w:val="42"/>
      <w:u w:val="none"/>
      <w:vertAlign w:val="baseline"/>
      <w:lang w:val="ru-RU" w:bidi="ru-RU"/>
    </w:rPr>
  </w:style>
  <w:style w:type="character" w:customStyle="1" w:styleId="a5">
    <w:name w:val="Колонтитул_"/>
    <w:rPr>
      <w:rFonts w:ascii="Times New Roman" w:eastAsia="Times New Roman" w:hAnsi="Times New Roman" w:cs="Times New Roman"/>
      <w:b w:val="0"/>
      <w:bCs w:val="0"/>
      <w:i w:val="0"/>
      <w:iCs w:val="0"/>
      <w:caps w:val="0"/>
      <w:smallCaps w:val="0"/>
      <w:strike w:val="0"/>
      <w:dstrike w:val="0"/>
      <w:sz w:val="21"/>
      <w:szCs w:val="21"/>
      <w:u w:val="none"/>
    </w:rPr>
  </w:style>
  <w:style w:type="character" w:customStyle="1" w:styleId="a6">
    <w:name w:val="Колонтитул"/>
    <w:rPr>
      <w:rFonts w:ascii="Times New Roman" w:eastAsia="Times New Roman" w:hAnsi="Times New Roman" w:cs="Times New Roman"/>
      <w:b w:val="0"/>
      <w:bCs w:val="0"/>
      <w:i w:val="0"/>
      <w:iCs w:val="0"/>
      <w:caps w:val="0"/>
      <w:smallCaps w:val="0"/>
      <w:strike w:val="0"/>
      <w:dstrike w:val="0"/>
      <w:color w:val="000000"/>
      <w:spacing w:val="0"/>
      <w:w w:val="100"/>
      <w:position w:val="0"/>
      <w:sz w:val="21"/>
      <w:szCs w:val="21"/>
      <w:u w:val="none"/>
      <w:vertAlign w:val="baseline"/>
      <w:lang w:val="ru-RU" w:bidi="ru-RU"/>
    </w:rPr>
  </w:style>
  <w:style w:type="character" w:customStyle="1" w:styleId="11">
    <w:name w:val="Основной текст1"/>
    <w:rPr>
      <w:rFonts w:ascii="Times New Roman" w:eastAsia="Times New Roman" w:hAnsi="Times New Roman" w:cs="Times New Roman"/>
      <w:b w:val="0"/>
      <w:bCs w:val="0"/>
      <w:i w:val="0"/>
      <w:iCs w:val="0"/>
      <w:caps w:val="0"/>
      <w:smallCaps w:val="0"/>
      <w:strike w:val="0"/>
      <w:dstrike w:val="0"/>
      <w:color w:val="000000"/>
      <w:spacing w:val="0"/>
      <w:w w:val="100"/>
      <w:position w:val="0"/>
      <w:sz w:val="26"/>
      <w:szCs w:val="26"/>
      <w:u w:val="none"/>
      <w:vertAlign w:val="baseline"/>
      <w:lang w:val="ru-RU" w:bidi="ru-RU"/>
    </w:rPr>
  </w:style>
  <w:style w:type="character" w:customStyle="1" w:styleId="12pt">
    <w:name w:val="Основной текст + 12 pt;Полужирный"/>
    <w:rPr>
      <w:rFonts w:ascii="Times New Roman" w:eastAsia="Times New Roman" w:hAnsi="Times New Roman" w:cs="Times New Roman"/>
      <w:b/>
      <w:bCs/>
      <w:i w:val="0"/>
      <w:iCs w:val="0"/>
      <w:caps w:val="0"/>
      <w:smallCaps w:val="0"/>
      <w:strike w:val="0"/>
      <w:dstrike w:val="0"/>
      <w:color w:val="000000"/>
      <w:spacing w:val="0"/>
      <w:w w:val="100"/>
      <w:position w:val="0"/>
      <w:sz w:val="24"/>
      <w:szCs w:val="24"/>
      <w:u w:val="none"/>
      <w:vertAlign w:val="baseline"/>
      <w:lang w:val="ru-RU" w:bidi="ru-RU"/>
    </w:rPr>
  </w:style>
  <w:style w:type="character" w:customStyle="1" w:styleId="a7">
    <w:name w:val="Подпись к таблице_"/>
    <w:rPr>
      <w:rFonts w:ascii="Times New Roman" w:eastAsia="Times New Roman" w:hAnsi="Times New Roman" w:cs="Times New Roman"/>
      <w:b w:val="0"/>
      <w:bCs w:val="0"/>
      <w:i w:val="0"/>
      <w:iCs w:val="0"/>
      <w:caps w:val="0"/>
      <w:smallCaps w:val="0"/>
      <w:strike w:val="0"/>
      <w:dstrike w:val="0"/>
      <w:sz w:val="26"/>
      <w:szCs w:val="26"/>
      <w:u w:val="none"/>
    </w:rPr>
  </w:style>
  <w:style w:type="character" w:customStyle="1" w:styleId="a8">
    <w:name w:val="Текст выноски Знак"/>
    <w:rPr>
      <w:rFonts w:ascii="Segoe UI" w:hAnsi="Segoe UI" w:cs="Segoe UI"/>
      <w:color w:val="000000"/>
      <w:sz w:val="18"/>
      <w:szCs w:val="18"/>
    </w:rPr>
  </w:style>
  <w:style w:type="character" w:customStyle="1" w:styleId="a9">
    <w:name w:val="Верхний колонтитул Знак"/>
    <w:rPr>
      <w:color w:val="000000"/>
    </w:rPr>
  </w:style>
  <w:style w:type="character" w:customStyle="1" w:styleId="aa">
    <w:name w:val="Нижний колонтитул Знак"/>
    <w:rPr>
      <w:color w:val="000000"/>
    </w:rPr>
  </w:style>
  <w:style w:type="character" w:customStyle="1" w:styleId="ab">
    <w:name w:val="Текст сноски Знак"/>
    <w:rPr>
      <w:color w:val="000000"/>
      <w:sz w:val="20"/>
      <w:szCs w:val="20"/>
    </w:rPr>
  </w:style>
  <w:style w:type="character" w:customStyle="1" w:styleId="ac">
    <w:name w:val="Символ сноски"/>
    <w:rPr>
      <w:vertAlign w:val="superscript"/>
    </w:rPr>
  </w:style>
  <w:style w:type="character" w:customStyle="1" w:styleId="ad">
    <w:name w:val="Текст концевой сноски Знак"/>
    <w:rPr>
      <w:color w:val="000000"/>
      <w:sz w:val="20"/>
      <w:szCs w:val="20"/>
    </w:rPr>
  </w:style>
  <w:style w:type="character" w:customStyle="1" w:styleId="ae">
    <w:name w:val="Символ концевой сноски"/>
    <w:rPr>
      <w:vertAlign w:val="superscript"/>
    </w:rPr>
  </w:style>
  <w:style w:type="character" w:customStyle="1" w:styleId="af">
    <w:name w:val="Без интервала Знак"/>
    <w:rPr>
      <w:rFonts w:ascii="Times New Roman" w:eastAsia="Times New Roman" w:hAnsi="Times New Roman" w:cs="Times New Roman"/>
      <w:sz w:val="24"/>
      <w:szCs w:val="24"/>
      <w:lang w:bidi="ar-SA"/>
    </w:rPr>
  </w:style>
  <w:style w:type="character" w:customStyle="1" w:styleId="blk">
    <w:name w:val="blk"/>
    <w:basedOn w:val="1"/>
  </w:style>
  <w:style w:type="character" w:customStyle="1" w:styleId="af0">
    <w:name w:val="Текст Знак"/>
    <w:rPr>
      <w:rFonts w:eastAsia="Times New Roman" w:cs="Times New Roman"/>
      <w:sz w:val="20"/>
      <w:szCs w:val="20"/>
      <w:lang w:val="ru-RU" w:eastAsia="ru-RU" w:bidi="ar-SA"/>
    </w:rPr>
  </w:style>
  <w:style w:type="character" w:customStyle="1" w:styleId="12">
    <w:name w:val="Знак примечания1"/>
    <w:rPr>
      <w:sz w:val="16"/>
      <w:szCs w:val="16"/>
    </w:rPr>
  </w:style>
  <w:style w:type="character" w:customStyle="1" w:styleId="af1">
    <w:name w:val="Текст примечания Знак"/>
    <w:rPr>
      <w:color w:val="000000"/>
      <w:sz w:val="20"/>
      <w:szCs w:val="20"/>
    </w:rPr>
  </w:style>
  <w:style w:type="character" w:customStyle="1" w:styleId="af2">
    <w:name w:val="Тема примечания Знак"/>
    <w:rPr>
      <w:b/>
      <w:bCs/>
      <w:color w:val="000000"/>
      <w:sz w:val="20"/>
      <w:szCs w:val="20"/>
    </w:rPr>
  </w:style>
  <w:style w:type="character" w:customStyle="1" w:styleId="31">
    <w:name w:val="Заголовок 3 Знак"/>
    <w:rPr>
      <w:rFonts w:ascii="Arial" w:eastAsia="Times New Roman" w:hAnsi="Arial" w:cs="Times New Roman"/>
      <w:b/>
      <w:sz w:val="20"/>
      <w:szCs w:val="20"/>
      <w:lang w:bidi="ar-SA"/>
    </w:rPr>
  </w:style>
  <w:style w:type="character" w:customStyle="1" w:styleId="af3">
    <w:name w:val="Абзац списка Знак"/>
    <w:rPr>
      <w:color w:val="000000"/>
      <w:sz w:val="24"/>
      <w:szCs w:val="24"/>
      <w:lang w:bidi="ru-RU"/>
    </w:rPr>
  </w:style>
  <w:style w:type="character" w:customStyle="1" w:styleId="ConsPlusNormal">
    <w:name w:val="ConsPlusNormal Знак"/>
    <w:rPr>
      <w:rFonts w:ascii="Calibri" w:eastAsia="Times New Roman" w:hAnsi="Calibri" w:cs="Times New Roman"/>
      <w:sz w:val="22"/>
      <w:lang w:bidi="ar-SA"/>
    </w:rPr>
  </w:style>
  <w:style w:type="character" w:customStyle="1" w:styleId="70">
    <w:name w:val="Заголовок 7 Знак"/>
    <w:rPr>
      <w:rFonts w:ascii="Times New Roman" w:eastAsia="Times New Roman" w:hAnsi="Times New Roman" w:cs="Times New Roman"/>
      <w:b/>
      <w:bCs/>
      <w:sz w:val="24"/>
      <w:szCs w:val="24"/>
    </w:rPr>
  </w:style>
  <w:style w:type="character" w:styleId="af4">
    <w:name w:val="footnote reference"/>
    <w:rPr>
      <w:vertAlign w:val="superscript"/>
    </w:rPr>
  </w:style>
  <w:style w:type="character" w:customStyle="1" w:styleId="FootnoteCharacters">
    <w:name w:val="Footnote Characters"/>
    <w:rPr>
      <w:vertAlign w:val="superscript"/>
    </w:rPr>
  </w:style>
  <w:style w:type="character" w:styleId="af5">
    <w:name w:val="endnote reference"/>
    <w:rPr>
      <w:vertAlign w:val="superscript"/>
    </w:rPr>
  </w:style>
  <w:style w:type="paragraph" w:styleId="af6">
    <w:name w:val="Title"/>
    <w:basedOn w:val="a"/>
    <w:next w:val="af7"/>
    <w:pPr>
      <w:keepNext/>
      <w:spacing w:before="240" w:after="120"/>
    </w:pPr>
    <w:rPr>
      <w:rFonts w:ascii="Liberation Sans" w:eastAsia="DejaVu Sans" w:hAnsi="Liberation Sans" w:cs="DejaVu Sans"/>
      <w:sz w:val="28"/>
      <w:szCs w:val="28"/>
    </w:rPr>
  </w:style>
  <w:style w:type="paragraph" w:styleId="af7">
    <w:name w:val="Body Text"/>
    <w:basedOn w:val="a"/>
    <w:pPr>
      <w:spacing w:after="140" w:line="276" w:lineRule="auto"/>
    </w:pPr>
  </w:style>
  <w:style w:type="paragraph" w:styleId="af8">
    <w:name w:val="List"/>
    <w:basedOn w:val="af7"/>
  </w:style>
  <w:style w:type="paragraph" w:styleId="af9">
    <w:name w:val="caption"/>
    <w:basedOn w:val="a"/>
    <w:qFormat/>
    <w:pPr>
      <w:suppressLineNumbers/>
      <w:spacing w:before="120" w:after="120"/>
    </w:pPr>
    <w:rPr>
      <w:i/>
      <w:iCs/>
    </w:rPr>
  </w:style>
  <w:style w:type="paragraph" w:customStyle="1" w:styleId="13">
    <w:name w:val="Указатель1"/>
    <w:basedOn w:val="a"/>
    <w:pPr>
      <w:suppressLineNumbers/>
    </w:pPr>
  </w:style>
  <w:style w:type="paragraph" w:customStyle="1" w:styleId="21">
    <w:name w:val="Основной текст2"/>
    <w:basedOn w:val="a"/>
    <w:pPr>
      <w:shd w:val="clear" w:color="auto" w:fill="FFFFFF"/>
      <w:spacing w:before="60" w:line="355" w:lineRule="exact"/>
      <w:jc w:val="both"/>
    </w:pPr>
    <w:rPr>
      <w:rFonts w:ascii="Times New Roman" w:eastAsia="Times New Roman" w:hAnsi="Times New Roman" w:cs="Times New Roman"/>
      <w:color w:val="auto"/>
      <w:sz w:val="26"/>
      <w:szCs w:val="26"/>
      <w:lang w:val="x-none" w:bidi="ar-SA"/>
    </w:rPr>
  </w:style>
  <w:style w:type="paragraph" w:customStyle="1" w:styleId="22">
    <w:name w:val="Основной текст (2)"/>
    <w:basedOn w:val="a"/>
    <w:pPr>
      <w:shd w:val="clear" w:color="auto" w:fill="FFFFFF"/>
      <w:spacing w:line="302" w:lineRule="exact"/>
      <w:jc w:val="center"/>
    </w:pPr>
    <w:rPr>
      <w:rFonts w:ascii="Times New Roman" w:eastAsia="Times New Roman" w:hAnsi="Times New Roman" w:cs="Times New Roman"/>
      <w:color w:val="auto"/>
      <w:sz w:val="20"/>
      <w:szCs w:val="20"/>
      <w:lang w:val="x-none" w:bidi="ar-SA"/>
    </w:rPr>
  </w:style>
  <w:style w:type="paragraph" w:customStyle="1" w:styleId="32">
    <w:name w:val="Основной текст (3)"/>
    <w:basedOn w:val="a"/>
    <w:pPr>
      <w:shd w:val="clear" w:color="auto" w:fill="FFFFFF"/>
      <w:spacing w:after="240" w:line="302" w:lineRule="exact"/>
      <w:jc w:val="center"/>
    </w:pPr>
    <w:rPr>
      <w:rFonts w:ascii="Times New Roman" w:eastAsia="Times New Roman" w:hAnsi="Times New Roman" w:cs="Times New Roman"/>
      <w:b/>
      <w:bCs/>
      <w:color w:val="auto"/>
      <w:sz w:val="20"/>
      <w:szCs w:val="20"/>
      <w:lang w:val="x-none" w:bidi="ar-SA"/>
    </w:rPr>
  </w:style>
  <w:style w:type="paragraph" w:customStyle="1" w:styleId="23">
    <w:name w:val="Заголовок №2"/>
    <w:basedOn w:val="a"/>
    <w:pPr>
      <w:shd w:val="clear" w:color="auto" w:fill="FFFFFF"/>
      <w:spacing w:before="240" w:after="420" w:line="0" w:lineRule="atLeast"/>
      <w:jc w:val="center"/>
    </w:pPr>
    <w:rPr>
      <w:rFonts w:ascii="Times New Roman" w:eastAsia="Times New Roman" w:hAnsi="Times New Roman" w:cs="Times New Roman"/>
      <w:color w:val="auto"/>
      <w:spacing w:val="90"/>
      <w:sz w:val="32"/>
      <w:szCs w:val="32"/>
      <w:lang w:val="x-none" w:bidi="ar-SA"/>
    </w:rPr>
  </w:style>
  <w:style w:type="paragraph" w:customStyle="1" w:styleId="41">
    <w:name w:val="Основной текст (4)"/>
    <w:basedOn w:val="a"/>
    <w:pPr>
      <w:shd w:val="clear" w:color="auto" w:fill="FFFFFF"/>
      <w:spacing w:before="420" w:after="240" w:line="0" w:lineRule="atLeast"/>
      <w:jc w:val="both"/>
    </w:pPr>
    <w:rPr>
      <w:rFonts w:ascii="Times New Roman" w:eastAsia="Times New Roman" w:hAnsi="Times New Roman" w:cs="Times New Roman"/>
      <w:color w:val="auto"/>
      <w:sz w:val="21"/>
      <w:szCs w:val="21"/>
      <w:lang w:val="x-none" w:bidi="ar-SA"/>
    </w:rPr>
  </w:style>
  <w:style w:type="paragraph" w:customStyle="1" w:styleId="50">
    <w:name w:val="Основной текст (5)"/>
    <w:basedOn w:val="a"/>
    <w:pPr>
      <w:shd w:val="clear" w:color="auto" w:fill="FFFFFF"/>
      <w:spacing w:before="240" w:line="0" w:lineRule="atLeast"/>
      <w:jc w:val="both"/>
    </w:pPr>
    <w:rPr>
      <w:rFonts w:ascii="Arial Narrow" w:eastAsia="Arial Narrow" w:hAnsi="Arial Narrow" w:cs="Times New Roman"/>
      <w:color w:val="auto"/>
      <w:spacing w:val="-20"/>
      <w:sz w:val="26"/>
      <w:szCs w:val="26"/>
      <w:lang w:val="x-none" w:bidi="ar-SA"/>
    </w:rPr>
  </w:style>
  <w:style w:type="paragraph" w:customStyle="1" w:styleId="14">
    <w:name w:val="Заголовок №1"/>
    <w:basedOn w:val="a"/>
    <w:pPr>
      <w:shd w:val="clear" w:color="auto" w:fill="FFFFFF"/>
      <w:spacing w:before="60" w:line="0" w:lineRule="atLeast"/>
    </w:pPr>
    <w:rPr>
      <w:rFonts w:ascii="FrankRuehl" w:eastAsia="FrankRuehl" w:hAnsi="FrankRuehl" w:cs="Times New Roman"/>
      <w:i/>
      <w:iCs/>
      <w:color w:val="auto"/>
      <w:sz w:val="70"/>
      <w:szCs w:val="70"/>
      <w:lang w:val="x-none" w:bidi="ar-SA"/>
    </w:rPr>
  </w:style>
  <w:style w:type="paragraph" w:customStyle="1" w:styleId="afa">
    <w:name w:val="Колонтитул"/>
    <w:basedOn w:val="a"/>
    <w:pPr>
      <w:shd w:val="clear" w:color="auto" w:fill="FFFFFF"/>
      <w:spacing w:line="0" w:lineRule="atLeast"/>
    </w:pPr>
    <w:rPr>
      <w:rFonts w:ascii="Times New Roman" w:eastAsia="Times New Roman" w:hAnsi="Times New Roman" w:cs="Times New Roman"/>
      <w:color w:val="auto"/>
      <w:sz w:val="21"/>
      <w:szCs w:val="21"/>
      <w:lang w:val="x-none" w:bidi="ar-SA"/>
    </w:rPr>
  </w:style>
  <w:style w:type="paragraph" w:customStyle="1" w:styleId="afb">
    <w:name w:val="Подпись к таблице"/>
    <w:basedOn w:val="a"/>
    <w:pPr>
      <w:shd w:val="clear" w:color="auto" w:fill="FFFFFF"/>
      <w:spacing w:line="0" w:lineRule="atLeast"/>
    </w:pPr>
    <w:rPr>
      <w:rFonts w:ascii="Times New Roman" w:eastAsia="Times New Roman" w:hAnsi="Times New Roman" w:cs="Times New Roman"/>
      <w:color w:val="auto"/>
      <w:sz w:val="26"/>
      <w:szCs w:val="26"/>
      <w:lang w:val="x-none" w:bidi="ar-SA"/>
    </w:rPr>
  </w:style>
  <w:style w:type="paragraph" w:styleId="afc">
    <w:name w:val="Balloon Text"/>
    <w:basedOn w:val="a"/>
    <w:rPr>
      <w:rFonts w:ascii="Segoe UI" w:hAnsi="Segoe UI" w:cs="Times New Roman"/>
      <w:sz w:val="18"/>
      <w:szCs w:val="18"/>
      <w:lang w:val="x-none" w:bidi="ar-SA"/>
    </w:rPr>
  </w:style>
  <w:style w:type="paragraph" w:customStyle="1" w:styleId="ConsPlusNormal0">
    <w:name w:val="ConsPlusNormal"/>
    <w:pPr>
      <w:widowControl w:val="0"/>
      <w:suppressAutoHyphens/>
      <w:autoSpaceDE w:val="0"/>
    </w:pPr>
    <w:rPr>
      <w:rFonts w:ascii="Calibri" w:hAnsi="Calibri"/>
      <w:sz w:val="22"/>
      <w:lang w:eastAsia="zh-CN"/>
    </w:rPr>
  </w:style>
  <w:style w:type="paragraph" w:customStyle="1" w:styleId="ConsPlusCell">
    <w:name w:val="ConsPlusCell"/>
    <w:pPr>
      <w:widowControl w:val="0"/>
      <w:suppressAutoHyphens/>
      <w:autoSpaceDE w:val="0"/>
    </w:pPr>
    <w:rPr>
      <w:rFonts w:ascii="Courier New" w:hAnsi="Courier New" w:cs="Courier New"/>
      <w:lang w:eastAsia="zh-CN"/>
    </w:rPr>
  </w:style>
  <w:style w:type="paragraph" w:customStyle="1" w:styleId="afd">
    <w:name w:val="Верхний и нижний колонтитулы"/>
    <w:basedOn w:val="a"/>
    <w:pPr>
      <w:suppressLineNumbers/>
      <w:tabs>
        <w:tab w:val="center" w:pos="4819"/>
        <w:tab w:val="right" w:pos="9638"/>
      </w:tabs>
    </w:pPr>
  </w:style>
  <w:style w:type="paragraph" w:styleId="afe">
    <w:name w:val="header"/>
    <w:basedOn w:val="a"/>
    <w:rPr>
      <w:rFonts w:cs="Times New Roman"/>
      <w:sz w:val="20"/>
      <w:szCs w:val="20"/>
      <w:lang w:val="x-none" w:bidi="ar-SA"/>
    </w:rPr>
  </w:style>
  <w:style w:type="paragraph" w:styleId="aff">
    <w:name w:val="footer"/>
    <w:basedOn w:val="a"/>
    <w:rPr>
      <w:rFonts w:cs="Times New Roman"/>
      <w:sz w:val="20"/>
      <w:szCs w:val="20"/>
      <w:lang w:val="x-none" w:bidi="ar-SA"/>
    </w:rPr>
  </w:style>
  <w:style w:type="paragraph" w:styleId="aff0">
    <w:name w:val="footnote text"/>
    <w:basedOn w:val="a"/>
    <w:rPr>
      <w:rFonts w:cs="Times New Roman"/>
      <w:sz w:val="20"/>
      <w:szCs w:val="20"/>
      <w:lang w:val="x-none" w:bidi="ar-SA"/>
    </w:rPr>
  </w:style>
  <w:style w:type="paragraph" w:styleId="aff1">
    <w:name w:val="endnote text"/>
    <w:basedOn w:val="a"/>
    <w:rPr>
      <w:rFonts w:cs="Times New Roman"/>
      <w:sz w:val="20"/>
      <w:szCs w:val="20"/>
      <w:lang w:val="x-none" w:bidi="ar-SA"/>
    </w:rPr>
  </w:style>
  <w:style w:type="paragraph" w:styleId="aff2">
    <w:name w:val="No Spacing"/>
    <w:qFormat/>
    <w:pPr>
      <w:suppressAutoHyphens/>
    </w:pPr>
    <w:rPr>
      <w:sz w:val="24"/>
      <w:szCs w:val="24"/>
      <w:lang w:eastAsia="zh-CN"/>
    </w:rPr>
  </w:style>
  <w:style w:type="paragraph" w:styleId="aff3">
    <w:name w:val="List Paragraph"/>
    <w:basedOn w:val="a"/>
    <w:qFormat/>
    <w:pPr>
      <w:ind w:left="720"/>
      <w:contextualSpacing/>
    </w:pPr>
    <w:rPr>
      <w:lang w:val="x-none"/>
    </w:rPr>
  </w:style>
  <w:style w:type="paragraph" w:customStyle="1" w:styleId="15">
    <w:name w:val="Текст1"/>
    <w:basedOn w:val="a"/>
    <w:pPr>
      <w:widowControl/>
    </w:pPr>
    <w:rPr>
      <w:rFonts w:eastAsia="Times New Roman" w:cs="Times New Roman"/>
      <w:color w:val="auto"/>
      <w:sz w:val="20"/>
      <w:szCs w:val="20"/>
      <w:lang w:val="x-none" w:eastAsia="ru-RU" w:bidi="ar-SA"/>
    </w:rPr>
  </w:style>
  <w:style w:type="paragraph" w:customStyle="1" w:styleId="16">
    <w:name w:val="Текст примечания1"/>
    <w:basedOn w:val="a"/>
    <w:rPr>
      <w:rFonts w:cs="Times New Roman"/>
      <w:sz w:val="20"/>
      <w:szCs w:val="20"/>
      <w:lang w:val="x-none" w:bidi="ar-SA"/>
    </w:rPr>
  </w:style>
  <w:style w:type="paragraph" w:styleId="aff4">
    <w:name w:val="annotation subject"/>
    <w:basedOn w:val="16"/>
    <w:next w:val="16"/>
    <w:rPr>
      <w:b/>
      <w:bCs/>
    </w:rPr>
  </w:style>
  <w:style w:type="paragraph" w:styleId="aff5">
    <w:name w:val="Normal (Web)"/>
    <w:basedOn w:val="a"/>
    <w:pPr>
      <w:widowControl/>
      <w:spacing w:before="280" w:after="280"/>
    </w:pPr>
    <w:rPr>
      <w:rFonts w:ascii="Times New Roman" w:eastAsia="Times New Roman" w:hAnsi="Times New Roman" w:cs="Times New Roman"/>
      <w:color w:val="auto"/>
      <w:lang w:bidi="ar-SA"/>
    </w:rPr>
  </w:style>
  <w:style w:type="paragraph" w:customStyle="1" w:styleId="aff6">
    <w:name w:val="Пункт б/н"/>
    <w:basedOn w:val="a"/>
    <w:uiPriority w:val="99"/>
    <w:pPr>
      <w:widowControl/>
      <w:tabs>
        <w:tab w:val="left" w:pos="1134"/>
      </w:tabs>
      <w:ind w:firstLine="567"/>
      <w:jc w:val="both"/>
    </w:pPr>
    <w:rPr>
      <w:rFonts w:ascii="Times New Roman" w:eastAsia="Times New Roman" w:hAnsi="Times New Roman" w:cs="Times New Roman"/>
      <w:color w:val="auto"/>
      <w:lang w:bidi="ar-SA"/>
    </w:rPr>
  </w:style>
  <w:style w:type="paragraph" w:customStyle="1" w:styleId="210">
    <w:name w:val="Заголовок 21"/>
    <w:basedOn w:val="a"/>
    <w:next w:val="a"/>
    <w:pPr>
      <w:keepNext/>
      <w:keepLines/>
      <w:widowControl/>
      <w:spacing w:before="40" w:line="256" w:lineRule="auto"/>
    </w:pPr>
    <w:rPr>
      <w:rFonts w:ascii="Calibri Light" w:eastAsia="Times New Roman" w:hAnsi="Calibri Light" w:cs="Times New Roman"/>
      <w:color w:val="2F5496"/>
      <w:sz w:val="26"/>
      <w:szCs w:val="26"/>
      <w:lang w:bidi="ar-SA"/>
    </w:rPr>
  </w:style>
  <w:style w:type="paragraph" w:customStyle="1" w:styleId="aff7">
    <w:name w:val="Содержимое таблицы"/>
    <w:basedOn w:val="a"/>
    <w:pPr>
      <w:suppressLineNumbers/>
    </w:pPr>
  </w:style>
  <w:style w:type="paragraph" w:customStyle="1" w:styleId="aff8">
    <w:name w:val="Заголовок таблицы"/>
    <w:basedOn w:val="aff7"/>
    <w:pPr>
      <w:jc w:val="center"/>
    </w:pPr>
    <w:rPr>
      <w:b/>
      <w:bCs/>
    </w:rPr>
  </w:style>
  <w:style w:type="character" w:styleId="aff9">
    <w:name w:val="Unresolved Mention"/>
    <w:uiPriority w:val="99"/>
    <w:semiHidden/>
    <w:unhideWhenUsed/>
    <w:rsid w:val="00E52A7A"/>
    <w:rPr>
      <w:color w:val="605E5C"/>
      <w:shd w:val="clear" w:color="auto" w:fill="E1DFDD"/>
    </w:rPr>
  </w:style>
  <w:style w:type="character" w:styleId="affa">
    <w:name w:val="annotation reference"/>
    <w:uiPriority w:val="99"/>
    <w:semiHidden/>
    <w:unhideWhenUsed/>
    <w:rsid w:val="00E95DAA"/>
    <w:rPr>
      <w:sz w:val="16"/>
      <w:szCs w:val="16"/>
    </w:rPr>
  </w:style>
  <w:style w:type="paragraph" w:styleId="affb">
    <w:name w:val="annotation text"/>
    <w:basedOn w:val="a"/>
    <w:link w:val="17"/>
    <w:uiPriority w:val="99"/>
    <w:semiHidden/>
    <w:unhideWhenUsed/>
    <w:rsid w:val="00E95DAA"/>
    <w:rPr>
      <w:sz w:val="20"/>
      <w:szCs w:val="20"/>
      <w:lang w:val="x-none"/>
    </w:rPr>
  </w:style>
  <w:style w:type="character" w:customStyle="1" w:styleId="17">
    <w:name w:val="Текст примечания Знак1"/>
    <w:link w:val="affb"/>
    <w:uiPriority w:val="99"/>
    <w:semiHidden/>
    <w:rsid w:val="00E95DAA"/>
    <w:rPr>
      <w:rFonts w:ascii="Courier New" w:eastAsia="Courier New" w:hAnsi="Courier New" w:cs="Courier New"/>
      <w:color w:val="000000"/>
      <w:lang w:eastAsia="zh-CN" w:bidi="ru-RU"/>
    </w:rPr>
  </w:style>
  <w:style w:type="table" w:styleId="affc">
    <w:name w:val="Table Grid"/>
    <w:basedOn w:val="a1"/>
    <w:uiPriority w:val="59"/>
    <w:rsid w:val="00F92C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7501697">
      <w:bodyDiv w:val="1"/>
      <w:marLeft w:val="0"/>
      <w:marRight w:val="0"/>
      <w:marTop w:val="0"/>
      <w:marBottom w:val="0"/>
      <w:divBdr>
        <w:top w:val="none" w:sz="0" w:space="0" w:color="auto"/>
        <w:left w:val="none" w:sz="0" w:space="0" w:color="auto"/>
        <w:bottom w:val="none" w:sz="0" w:space="0" w:color="auto"/>
        <w:right w:val="none" w:sz="0" w:space="0" w:color="auto"/>
      </w:divBdr>
    </w:div>
    <w:div w:id="990257520">
      <w:bodyDiv w:val="1"/>
      <w:marLeft w:val="0"/>
      <w:marRight w:val="0"/>
      <w:marTop w:val="0"/>
      <w:marBottom w:val="0"/>
      <w:divBdr>
        <w:top w:val="none" w:sz="0" w:space="0" w:color="auto"/>
        <w:left w:val="none" w:sz="0" w:space="0" w:color="auto"/>
        <w:bottom w:val="none" w:sz="0" w:space="0" w:color="auto"/>
        <w:right w:val="none" w:sz="0" w:space="0" w:color="auto"/>
      </w:divBdr>
    </w:div>
    <w:div w:id="1591157133">
      <w:bodyDiv w:val="1"/>
      <w:marLeft w:val="0"/>
      <w:marRight w:val="0"/>
      <w:marTop w:val="0"/>
      <w:marBottom w:val="0"/>
      <w:divBdr>
        <w:top w:val="none" w:sz="0" w:space="0" w:color="auto"/>
        <w:left w:val="none" w:sz="0" w:space="0" w:color="auto"/>
        <w:bottom w:val="none" w:sz="0" w:space="0" w:color="auto"/>
        <w:right w:val="none" w:sz="0" w:space="0" w:color="auto"/>
      </w:divBdr>
    </w:div>
    <w:div w:id="1947495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07759&amp;dst=102045"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nicpm.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login.consultant.ru/link/?req=doc&amp;base=LAW&amp;n=507759&amp;dst=10214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yazevaGM\Desktop\2018-09-07%20&#1055;&#1056;&#1048;&#1050;&#1040;&#1047;%20&#1086;%20&#1092;&#1086;&#1088;&#1084;&#1072;&#1093;%20&#1082;&#1086;&#1085;&#1090;&#1088;&#1072;&#1082;&#1090;&#1072;%20&#1080;%20&#1076;&#1086;&#1075;&#1086;&#1074;&#1086;&#1088;&#1072;%20&#1085;&#1072;%20&#1087;&#1086;&#1089;&#1090;&#1072;&#1074;&#1082;&#1091;%20&#1084;&#1077;&#1076;&#1080;&#1094;&#1080;&#1085;&#1089;&#1082;&#1080;&#1093;%20&#1080;&#1079;&#1076;&#1077;&#1083;&#1080;&#1081;%20(&#1082;&#1088;&#1086;&#1084;&#1077;%20&#1084;&#1077;&#1076;&#1080;&#1094;&#1080;&#1085;&#1089;&#1082;&#1086;&#1075;&#1086;%20&#1086;&#1073;&#1086;&#1088;&#1091;&#1076;&#1086;&#1074;&#1072;&#1085;&#1080;&#1103;%20&#1090;&#1088;&#1077;&#1073;&#1091;&#1102;&#1097;&#1077;&#1075;&#1086;%20&#1074;&#1074;&#1086;&#1076;&#1072;%20&#1074;%20&#1101;&#1082;&#1089;&#1087;&#1083;&#1091;&#1072;&#1090;&#1072;&#1094;.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2018-09-07 ПРИКАЗ о формах контракта и договора на поставку медицинских изделий (кроме медицинского оборудования требующего ввода в эксплуатац</Template>
  <TotalTime>0</TotalTime>
  <Pages>13</Pages>
  <Words>7753</Words>
  <Characters>44195</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51845</CharactersWithSpaces>
  <SharedDoc>false</SharedDoc>
  <HLinks>
    <vt:vector size="18" baseType="variant">
      <vt:variant>
        <vt:i4>3342458</vt:i4>
      </vt:variant>
      <vt:variant>
        <vt:i4>6</vt:i4>
      </vt:variant>
      <vt:variant>
        <vt:i4>0</vt:i4>
      </vt:variant>
      <vt:variant>
        <vt:i4>5</vt:i4>
      </vt:variant>
      <vt:variant>
        <vt:lpwstr>https://login.consultant.ru/link/?req=doc&amp;base=LAW&amp;n=507759&amp;dst=102141</vt:lpwstr>
      </vt:variant>
      <vt:variant>
        <vt:lpwstr/>
      </vt:variant>
      <vt:variant>
        <vt:i4>3539066</vt:i4>
      </vt:variant>
      <vt:variant>
        <vt:i4>3</vt:i4>
      </vt:variant>
      <vt:variant>
        <vt:i4>0</vt:i4>
      </vt:variant>
      <vt:variant>
        <vt:i4>5</vt:i4>
      </vt:variant>
      <vt:variant>
        <vt:lpwstr>https://login.consultant.ru/link/?req=doc&amp;base=LAW&amp;n=507759&amp;dst=102045</vt:lpwstr>
      </vt:variant>
      <vt:variant>
        <vt:lpwstr/>
      </vt:variant>
      <vt:variant>
        <vt:i4>917570</vt:i4>
      </vt:variant>
      <vt:variant>
        <vt:i4>0</vt:i4>
      </vt:variant>
      <vt:variant>
        <vt:i4>0</vt:i4>
      </vt:variant>
      <vt:variant>
        <vt:i4>5</vt:i4>
      </vt:variant>
      <vt:variant>
        <vt:lpwstr>http://www.gnicpm.ru/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Князева Галина Михайловна</dc:creator>
  <cp:keywords/>
  <cp:lastModifiedBy>Степанова Ольга Николаевна</cp:lastModifiedBy>
  <cp:revision>2</cp:revision>
  <cp:lastPrinted>1995-11-21T14:41:00Z</cp:lastPrinted>
  <dcterms:created xsi:type="dcterms:W3CDTF">2026-07-20T09:50:00Z</dcterms:created>
  <dcterms:modified xsi:type="dcterms:W3CDTF">2026-07-20T09:50:00Z</dcterms:modified>
</cp:coreProperties>
</file>