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FCFF9" w14:textId="35348BC7" w:rsidR="00EB154A" w:rsidRPr="00B85029" w:rsidRDefault="00EB154A" w:rsidP="00564EDC">
      <w:pPr>
        <w:pStyle w:val="2"/>
        <w:spacing w:before="0" w:line="240" w:lineRule="auto"/>
        <w:jc w:val="center"/>
        <w:rPr>
          <w:rFonts w:ascii="XO Thames" w:eastAsia="Times New Roman" w:hAnsi="XO Thames" w:cs="Times New Roman"/>
          <w:b/>
          <w:color w:val="auto"/>
          <w:sz w:val="22"/>
          <w:szCs w:val="22"/>
          <w:lang w:eastAsia="ar-SA"/>
        </w:rPr>
      </w:pPr>
      <w:r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ar-SA"/>
        </w:rPr>
        <w:t>Государственный контракт № __</w:t>
      </w:r>
      <w:r w:rsidR="00951317"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ar-SA"/>
        </w:rPr>
        <w:t>__</w:t>
      </w:r>
    </w:p>
    <w:p w14:paraId="3ADCFFCD" w14:textId="3DF29D52" w:rsidR="00EA6211" w:rsidRPr="00B85029" w:rsidRDefault="00EC7865" w:rsidP="00EA6211">
      <w:pPr>
        <w:keepNext/>
        <w:keepLines/>
        <w:spacing w:after="0" w:line="240" w:lineRule="auto"/>
        <w:jc w:val="center"/>
        <w:outlineLvl w:val="0"/>
        <w:rPr>
          <w:rFonts w:ascii="XO Thames" w:eastAsia="Times New Roman" w:hAnsi="XO Thames" w:cs="Times New Roman"/>
          <w:b/>
          <w:color w:val="632423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632423"/>
          <w:lang w:eastAsia="ru-RU"/>
        </w:rPr>
        <w:t xml:space="preserve">на </w:t>
      </w:r>
      <w:r w:rsidR="00EA6211" w:rsidRPr="00B85029">
        <w:rPr>
          <w:rFonts w:ascii="XO Thames" w:eastAsia="Times New Roman" w:hAnsi="XO Thames" w:cs="Times New Roman"/>
          <w:b/>
          <w:color w:val="632423"/>
          <w:lang w:eastAsia="ru-RU"/>
        </w:rPr>
        <w:t xml:space="preserve">выполнение работ по </w:t>
      </w:r>
      <w:r w:rsidR="005C395E" w:rsidRPr="00B85029">
        <w:rPr>
          <w:rFonts w:ascii="XO Thames" w:eastAsia="Times New Roman" w:hAnsi="XO Thames" w:cs="Times New Roman"/>
          <w:b/>
          <w:color w:val="632423"/>
          <w:lang w:eastAsia="ru-RU"/>
        </w:rPr>
        <w:t>оборудованию главного распределительного щита административного здания заземлением</w:t>
      </w:r>
    </w:p>
    <w:p w14:paraId="508F96E3" w14:textId="2236DD2E" w:rsidR="00700078" w:rsidRPr="00B85029" w:rsidRDefault="00EB154A" w:rsidP="00EA6211">
      <w:pPr>
        <w:keepNext/>
        <w:keepLines/>
        <w:spacing w:after="0" w:line="240" w:lineRule="auto"/>
        <w:jc w:val="center"/>
        <w:outlineLvl w:val="0"/>
        <w:rPr>
          <w:rFonts w:ascii="XO Thames" w:hAnsi="XO Thames"/>
          <w:b/>
          <w:shd w:val="clear" w:color="auto" w:fill="FAFAFA"/>
        </w:rPr>
      </w:pPr>
      <w:r w:rsidRPr="00B85029">
        <w:rPr>
          <w:rFonts w:ascii="XO Thames" w:eastAsia="Times New Roman" w:hAnsi="XO Thames" w:cs="Times New Roman"/>
          <w:b/>
          <w:color w:val="000000"/>
          <w:lang w:eastAsia="ar-SA"/>
        </w:rPr>
        <w:t>ИКЗ:</w:t>
      </w:r>
      <w:r w:rsidR="005C395E" w:rsidRPr="00B85029">
        <w:rPr>
          <w:rFonts w:ascii="XO Thames" w:hAnsi="XO Thames"/>
          <w:b/>
          <w:highlight w:val="yellow"/>
          <w:shd w:val="clear" w:color="auto" w:fill="FAFAFA"/>
        </w:rPr>
        <w:t xml:space="preserve"> 261246403603224640100100230000000000</w:t>
      </w:r>
    </w:p>
    <w:p w14:paraId="1C1AF32F" w14:textId="77777777" w:rsidR="00700078" w:rsidRPr="00B85029" w:rsidRDefault="00700078" w:rsidP="00564EDC">
      <w:pPr>
        <w:widowControl w:val="0"/>
        <w:tabs>
          <w:tab w:val="center" w:pos="4725"/>
        </w:tabs>
        <w:suppressAutoHyphens/>
        <w:autoSpaceDE w:val="0"/>
        <w:spacing w:after="0" w:line="240" w:lineRule="auto"/>
        <w:jc w:val="center"/>
        <w:rPr>
          <w:rFonts w:ascii="XO Thames" w:hAnsi="XO Thames"/>
          <w:b/>
          <w:shd w:val="clear" w:color="auto" w:fill="FAFAFA"/>
        </w:rPr>
      </w:pPr>
    </w:p>
    <w:p w14:paraId="25C8B1FE" w14:textId="11D959EF" w:rsidR="00002F40" w:rsidRPr="00B85029" w:rsidRDefault="00EB154A" w:rsidP="00564EDC">
      <w:pPr>
        <w:widowControl w:val="0"/>
        <w:tabs>
          <w:tab w:val="center" w:pos="4725"/>
        </w:tabs>
        <w:suppressAutoHyphens/>
        <w:autoSpaceDE w:val="0"/>
        <w:spacing w:after="0" w:line="240" w:lineRule="auto"/>
        <w:jc w:val="center"/>
        <w:rPr>
          <w:rFonts w:ascii="XO Thames" w:eastAsia="Times New Roman" w:hAnsi="XO Thames" w:cs="Times New Roman"/>
          <w:color w:val="000000"/>
          <w:lang w:eastAsia="ar-SA"/>
        </w:rPr>
      </w:pPr>
      <w:r w:rsidRPr="00B85029">
        <w:rPr>
          <w:rFonts w:ascii="XO Thames" w:eastAsia="Times New Roman" w:hAnsi="XO Thames" w:cs="Times New Roman"/>
          <w:color w:val="000000"/>
          <w:lang w:eastAsia="ar-SA"/>
        </w:rPr>
        <w:t>г. Красноярск</w:t>
      </w:r>
      <w:r w:rsidRPr="00B85029">
        <w:rPr>
          <w:rFonts w:ascii="XO Thames" w:eastAsia="Times New Roman" w:hAnsi="XO Thames" w:cs="Times New Roman"/>
          <w:color w:val="000000"/>
          <w:lang w:eastAsia="ar-SA"/>
        </w:rPr>
        <w:tab/>
      </w:r>
      <w:r w:rsidRPr="00B85029">
        <w:rPr>
          <w:rFonts w:ascii="XO Thames" w:eastAsia="Times New Roman" w:hAnsi="XO Thames" w:cs="Times New Roman"/>
          <w:color w:val="000000"/>
          <w:lang w:eastAsia="ar-SA"/>
        </w:rPr>
        <w:tab/>
        <w:t xml:space="preserve">                 </w:t>
      </w:r>
      <w:r w:rsidR="00815480" w:rsidRPr="00B85029">
        <w:rPr>
          <w:rFonts w:ascii="XO Thames" w:eastAsia="Times New Roman" w:hAnsi="XO Thames" w:cs="Times New Roman"/>
          <w:color w:val="000000"/>
          <w:lang w:eastAsia="ar-SA"/>
        </w:rPr>
        <w:t xml:space="preserve">                   </w:t>
      </w:r>
      <w:r w:rsidRPr="00B85029">
        <w:rPr>
          <w:rFonts w:ascii="XO Thames" w:eastAsia="Times New Roman" w:hAnsi="XO Thames" w:cs="Times New Roman"/>
          <w:color w:val="000000"/>
          <w:lang w:eastAsia="ar-SA"/>
        </w:rPr>
        <w:tab/>
        <w:t>«____» _______</w:t>
      </w:r>
      <w:r w:rsidR="000A11E3" w:rsidRPr="00B85029">
        <w:rPr>
          <w:rFonts w:ascii="XO Thames" w:eastAsia="Times New Roman" w:hAnsi="XO Thames" w:cs="Times New Roman"/>
          <w:color w:val="000000"/>
          <w:lang w:eastAsia="ar-SA"/>
        </w:rPr>
        <w:t>____</w:t>
      </w:r>
      <w:r w:rsidRPr="00B85029">
        <w:rPr>
          <w:rFonts w:ascii="XO Thames" w:eastAsia="Times New Roman" w:hAnsi="XO Thames" w:cs="Times New Roman"/>
          <w:color w:val="000000"/>
          <w:lang w:eastAsia="ar-SA"/>
        </w:rPr>
        <w:t xml:space="preserve"> 20</w:t>
      </w:r>
      <w:r w:rsidR="009531F0" w:rsidRPr="00B85029">
        <w:rPr>
          <w:rFonts w:ascii="XO Thames" w:eastAsia="Times New Roman" w:hAnsi="XO Thames" w:cs="Times New Roman"/>
          <w:color w:val="000000"/>
          <w:lang w:eastAsia="ar-SA"/>
        </w:rPr>
        <w:t>2</w:t>
      </w:r>
      <w:r w:rsidR="005C395E" w:rsidRPr="00B85029">
        <w:rPr>
          <w:rFonts w:ascii="XO Thames" w:eastAsia="Times New Roman" w:hAnsi="XO Thames" w:cs="Times New Roman"/>
          <w:color w:val="000000"/>
          <w:lang w:eastAsia="ar-SA"/>
        </w:rPr>
        <w:t>6</w:t>
      </w:r>
      <w:r w:rsidRPr="00B85029">
        <w:rPr>
          <w:rFonts w:ascii="XO Thames" w:eastAsia="Times New Roman" w:hAnsi="XO Thames" w:cs="Times New Roman"/>
          <w:color w:val="000000"/>
          <w:lang w:eastAsia="ar-SA"/>
        </w:rPr>
        <w:t xml:space="preserve"> года</w:t>
      </w:r>
    </w:p>
    <w:p w14:paraId="37C2D4AB" w14:textId="77777777" w:rsidR="00951317" w:rsidRPr="00B85029" w:rsidRDefault="00951317" w:rsidP="005C395E">
      <w:pPr>
        <w:pStyle w:val="aff3"/>
        <w:ind w:firstLine="709"/>
        <w:rPr>
          <w:rFonts w:ascii="XO Thames" w:hAnsi="XO Thames"/>
          <w:b/>
          <w:color w:val="auto"/>
          <w:sz w:val="22"/>
          <w:szCs w:val="22"/>
          <w:lang w:eastAsia="ar-SA"/>
        </w:rPr>
      </w:pPr>
      <w:r w:rsidRPr="00B85029">
        <w:rPr>
          <w:rFonts w:ascii="XO Thames" w:hAnsi="XO Thames"/>
          <w:b/>
          <w:color w:val="auto"/>
          <w:sz w:val="22"/>
          <w:szCs w:val="22"/>
          <w:lang w:eastAsia="ar-SA"/>
        </w:rPr>
        <w:t>федеральное казенное учреждение «Исправительная колония № 22 Главного управления Федеральной службы исполнения наказаний по Красноярскому краю» (сокращенное наименование - ФКУ ИК-22 ГУФСИН России по Красноярскому краю), выступая от имени Российской Федерации в целях обеспечения государственных нужд, именуемое в дальнейшем «Государственный заказчик», в лице начальника Васильевой Татьяны Владимировны, действующего на основании Устава, с одной стороны и</w:t>
      </w:r>
    </w:p>
    <w:p w14:paraId="7C67374D" w14:textId="78748CF3" w:rsidR="00700078" w:rsidRPr="00B85029" w:rsidRDefault="00BC62F1" w:rsidP="005C395E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  <w:r w:rsidRPr="00B85029">
        <w:rPr>
          <w:rFonts w:ascii="XO Thames" w:eastAsia="Times New Roman" w:hAnsi="XO Thames" w:cs="Times New Roman"/>
          <w:b/>
          <w:lang w:eastAsia="ru-RU"/>
        </w:rPr>
        <w:t>___________________________________________</w:t>
      </w:r>
      <w:r w:rsidR="00700078" w:rsidRPr="00B85029">
        <w:rPr>
          <w:rFonts w:ascii="XO Thames" w:eastAsia="Times New Roman" w:hAnsi="XO Thames" w:cs="Times New Roman"/>
          <w:b/>
          <w:lang w:eastAsia="ru-RU"/>
        </w:rPr>
        <w:t>(</w:t>
      </w:r>
      <w:r w:rsidR="00700078" w:rsidRPr="00B85029">
        <w:rPr>
          <w:rFonts w:ascii="XO Thames" w:eastAsia="Times New Roman" w:hAnsi="XO Thames" w:cs="Times New Roman"/>
          <w:lang w:eastAsia="ru-RU"/>
        </w:rPr>
        <w:t xml:space="preserve">сокращенное наименование - </w:t>
      </w:r>
      <w:r w:rsidR="00A936AE" w:rsidRPr="00B85029">
        <w:rPr>
          <w:rFonts w:ascii="XO Thames" w:eastAsia="Times New Roman" w:hAnsi="XO Thames" w:cs="Times New Roman"/>
          <w:lang w:eastAsia="ru-RU"/>
        </w:rPr>
        <w:t xml:space="preserve">                                           </w:t>
      </w:r>
      <w:r w:rsidR="00700078" w:rsidRPr="00B85029">
        <w:rPr>
          <w:rFonts w:ascii="XO Thames" w:eastAsia="Times New Roman" w:hAnsi="XO Thames" w:cs="Times New Roman"/>
          <w:b/>
          <w:lang w:eastAsia="ru-RU"/>
        </w:rPr>
        <w:t>)</w:t>
      </w:r>
      <w:r w:rsidR="00700078" w:rsidRPr="00B85029">
        <w:rPr>
          <w:rFonts w:ascii="XO Thames" w:eastAsia="Times New Roman" w:hAnsi="XO Thames" w:cs="Times New Roman"/>
          <w:color w:val="4F6228" w:themeColor="accent3" w:themeShade="80"/>
          <w:lang w:eastAsia="ru-RU"/>
        </w:rPr>
        <w:t xml:space="preserve">, </w:t>
      </w:r>
      <w:r w:rsidR="00700078" w:rsidRPr="00B85029">
        <w:rPr>
          <w:rFonts w:ascii="XO Thames" w:eastAsia="Times New Roman" w:hAnsi="XO Thames" w:cs="Times New Roman"/>
          <w:lang w:eastAsia="ru-RU"/>
        </w:rPr>
        <w:t xml:space="preserve">именуемое в дальнейшем Подрядчик, в лице </w:t>
      </w:r>
      <w:r w:rsidRPr="00B85029">
        <w:rPr>
          <w:rFonts w:ascii="XO Thames" w:eastAsia="Times New Roman" w:hAnsi="XO Thames" w:cs="Times New Roman"/>
          <w:b/>
          <w:lang w:eastAsia="ru-RU"/>
        </w:rPr>
        <w:t>________________________</w:t>
      </w:r>
      <w:r w:rsidR="00700078" w:rsidRPr="00B85029">
        <w:rPr>
          <w:rFonts w:ascii="XO Thames" w:eastAsia="Times New Roman" w:hAnsi="XO Thames" w:cs="Times New Roman"/>
          <w:lang w:eastAsia="ru-RU"/>
        </w:rPr>
        <w:t xml:space="preserve">, действующего на основании </w:t>
      </w:r>
      <w:r w:rsidRPr="00B85029">
        <w:rPr>
          <w:rFonts w:ascii="XO Thames" w:eastAsia="Times New Roman" w:hAnsi="XO Thames" w:cs="Times New Roman"/>
          <w:b/>
          <w:lang w:eastAsia="ru-RU"/>
        </w:rPr>
        <w:t>_________________</w:t>
      </w:r>
      <w:r w:rsidR="00700078" w:rsidRPr="00B85029">
        <w:rPr>
          <w:rFonts w:ascii="XO Thames" w:eastAsia="Times New Roman" w:hAnsi="XO Thames" w:cs="Times New Roman"/>
          <w:lang w:eastAsia="ru-RU"/>
        </w:rPr>
        <w:t xml:space="preserve">, с другой стороны, вместе именуемые Стороны, </w:t>
      </w:r>
      <w:r w:rsidR="00700078" w:rsidRPr="00B85029">
        <w:rPr>
          <w:rFonts w:ascii="XO Thames" w:eastAsia="Times New Roman" w:hAnsi="XO Thames" w:cs="Times New Roman"/>
          <w:noProof/>
          <w:lang w:eastAsia="ru-RU"/>
        </w:rPr>
        <w:t xml:space="preserve">в соответствии с </w:t>
      </w:r>
    </w:p>
    <w:p w14:paraId="77E9002F" w14:textId="366FFFEF" w:rsidR="00951317" w:rsidRPr="00B85029" w:rsidRDefault="00DE11DE" w:rsidP="005C395E">
      <w:pPr>
        <w:suppressAutoHyphens/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 </w:t>
      </w:r>
      <w:r w:rsidR="00951317" w:rsidRPr="00B85029">
        <w:rPr>
          <w:rFonts w:ascii="XO Thames" w:hAnsi="XO Thames"/>
        </w:rPr>
        <w:t xml:space="preserve">с требованиями </w:t>
      </w:r>
      <w:r w:rsidR="00951317" w:rsidRPr="00B85029">
        <w:rPr>
          <w:rFonts w:ascii="XO Thames" w:hAnsi="XO Thames"/>
          <w:b/>
        </w:rPr>
        <w:t>Гражданского Кодекса Российской Федерации</w:t>
      </w:r>
      <w:r w:rsidR="00951317" w:rsidRPr="00B85029">
        <w:rPr>
          <w:rFonts w:ascii="XO Thames" w:hAnsi="XO Thames"/>
        </w:rPr>
        <w:t>, руководствуясь:</w:t>
      </w:r>
    </w:p>
    <w:p w14:paraId="40B901E9" w14:textId="77777777" w:rsidR="00951317" w:rsidRPr="00B85029" w:rsidRDefault="00951317" w:rsidP="005C395E">
      <w:pPr>
        <w:spacing w:after="0" w:line="240" w:lineRule="auto"/>
        <w:ind w:firstLine="709"/>
        <w:jc w:val="both"/>
        <w:rPr>
          <w:rFonts w:ascii="XO Thames" w:hAnsi="XO Thames"/>
          <w:b/>
        </w:rPr>
      </w:pPr>
      <w:r w:rsidRPr="00B85029">
        <w:rPr>
          <w:rFonts w:ascii="XO Thames" w:hAnsi="XO Thames"/>
          <w:b/>
        </w:rPr>
        <w:t xml:space="preserve">пунктом 4 части 1 статьи 93 Федерального закона № 44-ФЗ от 05.04.2013«О контрактной системе в сфере закупок товаров, работ, услуг для государственных и муниципальных нужд», </w:t>
      </w:r>
    </w:p>
    <w:p w14:paraId="6091DC38" w14:textId="77777777" w:rsidR="005C395E" w:rsidRPr="00B85029" w:rsidRDefault="005C395E" w:rsidP="005C395E">
      <w:pPr>
        <w:spacing w:after="0" w:line="240" w:lineRule="auto"/>
        <w:ind w:firstLine="709"/>
        <w:jc w:val="both"/>
        <w:rPr>
          <w:rFonts w:ascii="XO Thames" w:hAnsi="XO Thames"/>
          <w:b/>
        </w:rPr>
      </w:pPr>
      <w:r w:rsidRPr="00B85029">
        <w:rPr>
          <w:rFonts w:ascii="XO Thames" w:hAnsi="XO Thames"/>
          <w:b/>
        </w:rPr>
        <w:t>Федеральный закон от 28.11.2025 N 426-ФЗ "О федеральном бюджете на 2026 год и на плановый период 2027 и 2028 годов"</w:t>
      </w:r>
    </w:p>
    <w:p w14:paraId="390EDE07" w14:textId="4D73C5A4" w:rsidR="00951317" w:rsidRPr="00B85029" w:rsidRDefault="00700078" w:rsidP="005C395E">
      <w:pPr>
        <w:spacing w:after="0" w:line="240" w:lineRule="auto"/>
        <w:ind w:firstLine="709"/>
        <w:jc w:val="both"/>
        <w:rPr>
          <w:rFonts w:ascii="XO Thames" w:hAnsi="XO Thames"/>
          <w:b/>
        </w:rPr>
      </w:pPr>
      <w:r w:rsidRPr="00B85029">
        <w:rPr>
          <w:rFonts w:ascii="XO Thames" w:hAnsi="XO Thames"/>
        </w:rPr>
        <w:t xml:space="preserve"> </w:t>
      </w:r>
      <w:r w:rsidR="007522C4" w:rsidRPr="00B85029">
        <w:rPr>
          <w:rFonts w:ascii="XO Thames" w:hAnsi="XO Thames"/>
          <w:highlight w:val="yellow"/>
        </w:rPr>
        <w:t>на</w:t>
      </w:r>
      <w:r w:rsidR="007522C4" w:rsidRPr="00B85029">
        <w:rPr>
          <w:rFonts w:ascii="XO Thames" w:hAnsi="XO Thames"/>
          <w:noProof/>
          <w:spacing w:val="-4"/>
          <w:highlight w:val="yellow"/>
        </w:rPr>
        <w:t xml:space="preserve"> основании </w:t>
      </w:r>
      <w:r w:rsidR="007522C4" w:rsidRPr="00B85029">
        <w:rPr>
          <w:rFonts w:ascii="XO Thames" w:hAnsi="XO Thames"/>
          <w:highlight w:val="yellow"/>
        </w:rPr>
        <w:t>итогового протокола закупочной сессии № ________</w:t>
      </w:r>
      <w:r w:rsidR="007522C4" w:rsidRPr="00B85029">
        <w:rPr>
          <w:rStyle w:val="text-green"/>
          <w:rFonts w:ascii="XO Thames" w:hAnsi="XO Thames"/>
          <w:b/>
          <w:bCs/>
          <w:highlight w:val="yellow"/>
        </w:rPr>
        <w:t>__</w:t>
      </w:r>
      <w:r w:rsidR="007522C4" w:rsidRPr="00B85029">
        <w:rPr>
          <w:rFonts w:ascii="XO Thames" w:hAnsi="XO Thames"/>
          <w:highlight w:val="yellow"/>
        </w:rPr>
        <w:t>от __________202</w:t>
      </w:r>
      <w:r w:rsidR="005C395E" w:rsidRPr="00B85029">
        <w:rPr>
          <w:rFonts w:ascii="XO Thames" w:hAnsi="XO Thames"/>
          <w:highlight w:val="yellow"/>
        </w:rPr>
        <w:t>6</w:t>
      </w:r>
      <w:r w:rsidR="007522C4" w:rsidRPr="00B85029">
        <w:rPr>
          <w:rFonts w:ascii="XO Thames" w:hAnsi="XO Thames"/>
          <w:highlight w:val="yellow"/>
        </w:rPr>
        <w:t xml:space="preserve"> года</w:t>
      </w:r>
      <w:r w:rsidR="007522C4" w:rsidRPr="00B85029">
        <w:rPr>
          <w:rFonts w:ascii="XO Thames" w:hAnsi="XO Thames"/>
          <w:color w:val="4F6228" w:themeColor="accent3" w:themeShade="80"/>
          <w:highlight w:val="yellow"/>
        </w:rPr>
        <w:t xml:space="preserve">, </w:t>
      </w:r>
      <w:r w:rsidR="007522C4" w:rsidRPr="00B85029">
        <w:rPr>
          <w:rFonts w:ascii="XO Thames" w:hAnsi="XO Thames"/>
          <w:color w:val="FF0000"/>
          <w:highlight w:val="yellow"/>
          <w:lang w:eastAsia="ar-SA"/>
        </w:rPr>
        <w:t>в рамках которой не получено ни одного ценового предложения, (если закупочная сессия не состоялась)</w:t>
      </w:r>
      <w:r w:rsidR="007522C4" w:rsidRPr="00B85029">
        <w:rPr>
          <w:rFonts w:ascii="XO Thames" w:hAnsi="XO Thames"/>
          <w:color w:val="FF0000"/>
          <w:lang w:eastAsia="ar-SA"/>
        </w:rPr>
        <w:t>,</w:t>
      </w:r>
      <w:r w:rsidR="00951317" w:rsidRPr="00B85029">
        <w:rPr>
          <w:rFonts w:ascii="XO Thames" w:hAnsi="XO Thames"/>
        </w:rPr>
        <w:t xml:space="preserve"> заключили настоящий </w:t>
      </w:r>
      <w:r w:rsidR="00951317" w:rsidRPr="00B85029">
        <w:rPr>
          <w:rFonts w:ascii="XO Thames" w:hAnsi="XO Thames"/>
          <w:b/>
        </w:rPr>
        <w:t>Государственный контракт</w:t>
      </w:r>
      <w:r w:rsidR="00951317" w:rsidRPr="00B85029">
        <w:rPr>
          <w:rFonts w:ascii="XO Thames" w:hAnsi="XO Thames"/>
        </w:rPr>
        <w:t xml:space="preserve"> (далее – Контракт) о нижеследующем:</w:t>
      </w:r>
    </w:p>
    <w:p w14:paraId="52AE3B74" w14:textId="77777777" w:rsidR="00EB154A" w:rsidRPr="00B85029" w:rsidRDefault="00EB154A" w:rsidP="00564EDC">
      <w:pPr>
        <w:suppressAutoHyphens/>
        <w:spacing w:after="0" w:line="240" w:lineRule="auto"/>
        <w:jc w:val="both"/>
        <w:rPr>
          <w:rFonts w:ascii="XO Thames" w:eastAsia="Times New Roman" w:hAnsi="XO Thames" w:cs="Times New Roman"/>
          <w:lang w:eastAsia="ar-SA"/>
        </w:rPr>
      </w:pPr>
    </w:p>
    <w:p w14:paraId="012BA48A" w14:textId="77777777" w:rsidR="00EB154A" w:rsidRPr="00B85029" w:rsidRDefault="0098479C" w:rsidP="00564EDC">
      <w:pPr>
        <w:pStyle w:val="2"/>
        <w:spacing w:before="0" w:line="240" w:lineRule="auto"/>
        <w:ind w:firstLine="709"/>
        <w:jc w:val="center"/>
        <w:rPr>
          <w:rFonts w:ascii="XO Thames" w:eastAsia="Times New Roman" w:hAnsi="XO Thames" w:cs="Times New Roman"/>
          <w:b/>
          <w:color w:val="auto"/>
          <w:sz w:val="22"/>
          <w:szCs w:val="22"/>
          <w:lang w:eastAsia="ar-SA"/>
        </w:rPr>
      </w:pPr>
      <w:r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ar-SA"/>
        </w:rPr>
        <w:t xml:space="preserve">1. </w:t>
      </w:r>
      <w:r w:rsidR="00EB154A"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ar-SA"/>
        </w:rPr>
        <w:t>Предмет Контракта</w:t>
      </w:r>
    </w:p>
    <w:p w14:paraId="0253FBFB" w14:textId="119B4AC8" w:rsidR="00F32349" w:rsidRPr="00B85029" w:rsidRDefault="00F32349" w:rsidP="00564E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1.1. Подрядчик обязуется по заданию </w:t>
      </w:r>
      <w:r w:rsidR="002744CC" w:rsidRPr="00B85029">
        <w:rPr>
          <w:rFonts w:ascii="XO Thames" w:eastAsia="Times New Roman" w:hAnsi="XO Thames" w:cs="Times New Roman"/>
          <w:lang w:eastAsia="ru-RU"/>
        </w:rPr>
        <w:t>Государственного з</w:t>
      </w:r>
      <w:r w:rsidRPr="00B85029">
        <w:rPr>
          <w:rFonts w:ascii="XO Thames" w:eastAsia="Times New Roman" w:hAnsi="XO Thames" w:cs="Times New Roman"/>
          <w:lang w:eastAsia="ru-RU"/>
        </w:rPr>
        <w:t xml:space="preserve">аказчика </w:t>
      </w:r>
      <w:r w:rsidR="00F2668B" w:rsidRPr="00B85029">
        <w:rPr>
          <w:rFonts w:ascii="XO Thames" w:eastAsia="Times New Roman" w:hAnsi="XO Thames" w:cs="Times New Roman"/>
          <w:b/>
          <w:color w:val="632423"/>
          <w:lang w:eastAsia="ru-RU"/>
        </w:rPr>
        <w:t xml:space="preserve">выполнить работы </w:t>
      </w:r>
      <w:r w:rsidR="00EC7865" w:rsidRPr="00B85029">
        <w:rPr>
          <w:rFonts w:ascii="XO Thames" w:eastAsia="Times New Roman" w:hAnsi="XO Thames" w:cs="Times New Roman"/>
          <w:b/>
          <w:color w:val="632423"/>
          <w:lang w:eastAsia="ru-RU"/>
        </w:rPr>
        <w:t xml:space="preserve">по </w:t>
      </w:r>
      <w:r w:rsidR="005C395E" w:rsidRPr="00B85029">
        <w:rPr>
          <w:rFonts w:ascii="XO Thames" w:eastAsia="Times New Roman" w:hAnsi="XO Thames" w:cs="Times New Roman"/>
          <w:b/>
          <w:color w:val="632423"/>
          <w:lang w:eastAsia="ru-RU"/>
        </w:rPr>
        <w:t>оборудованию главного распределительного щита административного здания заземлением</w:t>
      </w:r>
      <w:r w:rsidRPr="00B85029">
        <w:rPr>
          <w:rFonts w:ascii="XO Thames" w:eastAsia="Times New Roman" w:hAnsi="XO Thames" w:cs="Times New Roman"/>
          <w:lang w:eastAsia="ru-RU"/>
        </w:rPr>
        <w:t xml:space="preserve">, (далее - Работы) в объеме, установленном в Техническом задании </w:t>
      </w:r>
      <w:r w:rsidRPr="00B85029">
        <w:rPr>
          <w:rFonts w:ascii="XO Thames" w:eastAsia="Times New Roman" w:hAnsi="XO Thames" w:cs="Times New Roman"/>
          <w:b/>
          <w:lang w:eastAsia="ru-RU"/>
        </w:rPr>
        <w:t>(Приложение 1 к Контракту)</w:t>
      </w:r>
      <w:r w:rsidRPr="00B85029">
        <w:rPr>
          <w:rFonts w:ascii="XO Thames" w:eastAsia="Times New Roman" w:hAnsi="XO Thames" w:cs="Times New Roman"/>
          <w:lang w:eastAsia="ru-RU"/>
        </w:rPr>
        <w:t xml:space="preserve">, а </w:t>
      </w:r>
      <w:r w:rsidR="00067762" w:rsidRPr="00B85029">
        <w:rPr>
          <w:rFonts w:ascii="XO Thames" w:eastAsia="Times New Roman" w:hAnsi="XO Thames" w:cs="Times New Roman"/>
          <w:lang w:eastAsia="ru-RU"/>
        </w:rPr>
        <w:t>Государственный з</w:t>
      </w:r>
      <w:r w:rsidRPr="00B85029">
        <w:rPr>
          <w:rFonts w:ascii="XO Thames" w:eastAsia="Times New Roman" w:hAnsi="XO Thames" w:cs="Times New Roman"/>
          <w:lang w:eastAsia="ru-RU"/>
        </w:rPr>
        <w:t>аказчик обязуется принять и оплатить выполненные Работы в порядке и на условиях, предусмотренных Контрактом.</w:t>
      </w:r>
    </w:p>
    <w:p w14:paraId="6AF6885A" w14:textId="790234D7" w:rsidR="00F2668B" w:rsidRPr="00B85029" w:rsidRDefault="00F2668B" w:rsidP="00564E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ОКПД</w:t>
      </w:r>
      <w:r w:rsidR="005C395E" w:rsidRPr="00B85029">
        <w:rPr>
          <w:rFonts w:ascii="XO Thames" w:eastAsia="Times New Roman" w:hAnsi="XO Thames" w:cs="Times New Roman"/>
          <w:lang w:eastAsia="ru-RU"/>
        </w:rPr>
        <w:t xml:space="preserve"> </w:t>
      </w:r>
      <w:r w:rsidRPr="00B85029">
        <w:rPr>
          <w:rFonts w:ascii="XO Thames" w:eastAsia="Times New Roman" w:hAnsi="XO Thames" w:cs="Times New Roman"/>
          <w:lang w:eastAsia="ru-RU"/>
        </w:rPr>
        <w:t xml:space="preserve">2 </w:t>
      </w:r>
      <w:r w:rsidR="005C395E" w:rsidRPr="00B85029">
        <w:rPr>
          <w:rFonts w:ascii="XO Thames" w:eastAsia="Times New Roman" w:hAnsi="XO Thames" w:cs="Times New Roman"/>
          <w:b/>
          <w:lang w:eastAsia="ru-RU"/>
        </w:rPr>
        <w:t>43.21.10.290</w:t>
      </w:r>
    </w:p>
    <w:p w14:paraId="0ED9C491" w14:textId="77777777" w:rsidR="00F2668B" w:rsidRPr="00B85029" w:rsidRDefault="00F2668B" w:rsidP="00564E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Количество (объем) и единица измерения - </w:t>
      </w:r>
      <w:r w:rsidRPr="00B85029">
        <w:rPr>
          <w:rFonts w:ascii="XO Thames" w:eastAsia="Times New Roman" w:hAnsi="XO Thames" w:cs="Times New Roman"/>
          <w:b/>
          <w:lang w:eastAsia="ru-RU"/>
        </w:rPr>
        <w:t xml:space="preserve">1 Условная единица (усл. </w:t>
      </w:r>
      <w:proofErr w:type="spellStart"/>
      <w:r w:rsidRPr="00B85029">
        <w:rPr>
          <w:rFonts w:ascii="XO Thames" w:eastAsia="Times New Roman" w:hAnsi="XO Thames" w:cs="Times New Roman"/>
          <w:b/>
          <w:lang w:eastAsia="ru-RU"/>
        </w:rPr>
        <w:t>ед</w:t>
      </w:r>
      <w:proofErr w:type="spellEnd"/>
      <w:r w:rsidRPr="00B85029">
        <w:rPr>
          <w:rFonts w:ascii="XO Thames" w:eastAsia="Times New Roman" w:hAnsi="XO Thames" w:cs="Times New Roman"/>
          <w:b/>
          <w:lang w:eastAsia="ru-RU"/>
        </w:rPr>
        <w:t>)</w:t>
      </w:r>
    </w:p>
    <w:p w14:paraId="5356AE24" w14:textId="77777777" w:rsidR="00F32349" w:rsidRPr="00B85029" w:rsidRDefault="00F32349" w:rsidP="00564ED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1.2. Место выполнение Работ: </w:t>
      </w:r>
      <w:r w:rsidR="00C0557A" w:rsidRPr="00B85029">
        <w:rPr>
          <w:rFonts w:ascii="XO Thames" w:eastAsia="Times New Roman" w:hAnsi="XO Thames" w:cs="Times New Roman"/>
          <w:b/>
          <w:lang w:eastAsia="ru-RU"/>
        </w:rPr>
        <w:t xml:space="preserve">Красноярский край, г. Красноярск, улица Парашютная, дом 13, стр. </w:t>
      </w:r>
      <w:r w:rsidR="00564EDC" w:rsidRPr="00B85029">
        <w:rPr>
          <w:rFonts w:ascii="XO Thames" w:eastAsia="Times New Roman" w:hAnsi="XO Thames" w:cs="Times New Roman"/>
          <w:b/>
          <w:lang w:eastAsia="ru-RU"/>
        </w:rPr>
        <w:t>1</w:t>
      </w:r>
      <w:r w:rsidR="009B696E" w:rsidRPr="00B85029">
        <w:rPr>
          <w:rFonts w:ascii="XO Thames" w:eastAsia="Times New Roman" w:hAnsi="XO Thames" w:cs="Times New Roman"/>
          <w:b/>
          <w:lang w:eastAsia="ru-RU"/>
        </w:rPr>
        <w:t xml:space="preserve"> </w:t>
      </w:r>
      <w:r w:rsidR="009B696E" w:rsidRPr="00B85029">
        <w:rPr>
          <w:rFonts w:ascii="XO Thames" w:eastAsia="Times New Roman" w:hAnsi="XO Thames" w:cs="Times New Roman"/>
          <w:lang w:eastAsia="ru-RU"/>
        </w:rPr>
        <w:t>(далее – Объект)</w:t>
      </w:r>
      <w:r w:rsidRPr="00B85029">
        <w:rPr>
          <w:rFonts w:ascii="XO Thames" w:eastAsia="Times New Roman" w:hAnsi="XO Thames" w:cs="Times New Roman"/>
          <w:lang w:eastAsia="ru-RU"/>
        </w:rPr>
        <w:t xml:space="preserve">; </w:t>
      </w:r>
    </w:p>
    <w:p w14:paraId="3F636F26" w14:textId="77777777" w:rsidR="00F32349" w:rsidRPr="00B85029" w:rsidRDefault="00F32349" w:rsidP="00564EDC">
      <w:pPr>
        <w:widowControl w:val="0"/>
        <w:pBdr>
          <w:top w:val="none" w:sz="4" w:space="0" w:color="000000"/>
          <w:left w:val="none" w:sz="4" w:space="0" w:color="000000"/>
          <w:bottom w:val="none" w:sz="4" w:space="5" w:color="000000"/>
          <w:right w:val="none" w:sz="4" w:space="1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1.3. Работы (результаты Работ) должны соответствовать требованиям технических регламентов, документов, разрабатываемых и применяемых в национальной системе стандартизации, технических условий, санитарно-эпидемиологических правил и нормативов, действующих в отношении данного вида работ, </w:t>
      </w:r>
      <w:r w:rsidR="00027C91" w:rsidRPr="00B85029">
        <w:rPr>
          <w:rFonts w:ascii="XO Thames" w:eastAsia="Times New Roman" w:hAnsi="XO Thames" w:cs="Times New Roman"/>
          <w:b/>
          <w:lang w:eastAsia="ru-RU"/>
        </w:rPr>
        <w:t>Приложениям к Контракту</w:t>
      </w:r>
      <w:r w:rsidRPr="00B85029">
        <w:rPr>
          <w:rFonts w:ascii="XO Thames" w:eastAsia="Times New Roman" w:hAnsi="XO Thames" w:cs="Times New Roman"/>
          <w:lang w:eastAsia="ru-RU"/>
        </w:rPr>
        <w:t>, условиям Контракта.</w:t>
      </w:r>
    </w:p>
    <w:p w14:paraId="64ABD700" w14:textId="77777777" w:rsidR="00715579" w:rsidRPr="00B85029" w:rsidRDefault="008E3164" w:rsidP="005C395E">
      <w:pPr>
        <w:widowControl w:val="0"/>
        <w:pBdr>
          <w:top w:val="none" w:sz="4" w:space="0" w:color="000000"/>
          <w:left w:val="none" w:sz="4" w:space="0" w:color="000000"/>
          <w:bottom w:val="none" w:sz="4" w:space="5" w:color="000000"/>
          <w:right w:val="none" w:sz="4" w:space="1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1.4. </w:t>
      </w:r>
      <w:r w:rsidR="00715579" w:rsidRPr="00B85029">
        <w:rPr>
          <w:rFonts w:ascii="XO Thames" w:eastAsia="Times New Roman" w:hAnsi="XO Thames" w:cs="Times New Roman"/>
          <w:lang w:eastAsia="ru-RU"/>
        </w:rPr>
        <w:t>При выполнении Работ Подрядчик руководствуется следующей нормативно-технической документацией:</w:t>
      </w:r>
    </w:p>
    <w:p w14:paraId="6D422EDB" w14:textId="77777777" w:rsidR="005C395E" w:rsidRPr="00B85029" w:rsidRDefault="005C395E" w:rsidP="005C395E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СНиП 12-03-2001 «Безопасность труда в строительстве Часть 1. Общие требования».</w:t>
      </w:r>
    </w:p>
    <w:p w14:paraId="1F0C76AE" w14:textId="77777777" w:rsidR="005C395E" w:rsidRPr="00B85029" w:rsidRDefault="005C395E" w:rsidP="005C395E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СНиП 12-04-2002 «Безопасность труда в строительстве. Часть 2. Строительное производство»</w:t>
      </w:r>
    </w:p>
    <w:p w14:paraId="3C31B313" w14:textId="77777777" w:rsidR="005C395E" w:rsidRPr="00B85029" w:rsidRDefault="005C395E" w:rsidP="005C395E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Постановлением Правительства РФ от 16 сентября 2020 г. № 1479 «Правила противопожарного режима в Российской Федерации». </w:t>
      </w:r>
    </w:p>
    <w:p w14:paraId="59AFACC7" w14:textId="77777777" w:rsidR="005C395E" w:rsidRPr="00B85029" w:rsidRDefault="005C395E" w:rsidP="005C395E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Федеральным законом от 22.07.2008 г. № 123-ФЗ «Технический регламент о требованиях пожарной безопасности». </w:t>
      </w:r>
    </w:p>
    <w:p w14:paraId="43843612" w14:textId="77777777" w:rsidR="005C395E" w:rsidRPr="00B85029" w:rsidRDefault="005C395E" w:rsidP="005C395E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Федеральным законом от 30.12.2009 № 384-ФЗ «Технический регламент о безопасности зданий и сооружений».</w:t>
      </w:r>
    </w:p>
    <w:p w14:paraId="421B19F8" w14:textId="77777777" w:rsidR="005C395E" w:rsidRPr="00B85029" w:rsidRDefault="005C395E" w:rsidP="005C395E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СНиП 3.05.06-85 «Электротехнические устройства».</w:t>
      </w:r>
    </w:p>
    <w:p w14:paraId="24C0193C" w14:textId="77777777" w:rsidR="005C395E" w:rsidRPr="00B85029" w:rsidRDefault="005C395E" w:rsidP="005C395E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Приказом Министерством энергетики РФ № 204 от 8 июля 2002 года «Об утверждении глав правил электроустановок», ПУЭ 7.</w:t>
      </w:r>
    </w:p>
    <w:p w14:paraId="42F65225" w14:textId="77777777" w:rsidR="00920DFF" w:rsidRPr="00B85029" w:rsidRDefault="00920DFF" w:rsidP="005C395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</w:p>
    <w:p w14:paraId="7EBA21DD" w14:textId="77777777" w:rsidR="00EB154A" w:rsidRPr="00B85029" w:rsidRDefault="00EB154A" w:rsidP="00564EDC">
      <w:pPr>
        <w:pStyle w:val="2"/>
        <w:spacing w:before="0" w:line="240" w:lineRule="auto"/>
        <w:ind w:firstLine="709"/>
        <w:jc w:val="center"/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 xml:space="preserve">2. </w:t>
      </w:r>
      <w:r w:rsidR="006C6F9E"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>Цена Контракта, порядок и сроки оплаты работ</w:t>
      </w:r>
    </w:p>
    <w:p w14:paraId="60AA2810" w14:textId="3262D298" w:rsidR="00951317" w:rsidRPr="00B85029" w:rsidRDefault="00951317" w:rsidP="00951317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  <w:noProof/>
        </w:rPr>
        <w:t xml:space="preserve">2.1.  </w:t>
      </w:r>
      <w:r w:rsidRPr="00B85029">
        <w:rPr>
          <w:rFonts w:ascii="XO Thames" w:hAnsi="XO Thames"/>
          <w:highlight w:val="yellow"/>
        </w:rPr>
        <w:t xml:space="preserve">Цена Контракта составляет </w:t>
      </w:r>
      <w:r w:rsidR="00BC62F1" w:rsidRPr="00B85029">
        <w:rPr>
          <w:rFonts w:ascii="XO Thames" w:hAnsi="XO Thames"/>
          <w:b/>
          <w:color w:val="C00000"/>
          <w:highlight w:val="yellow"/>
        </w:rPr>
        <w:t>_____________</w:t>
      </w:r>
      <w:r w:rsidR="00700078" w:rsidRPr="00B85029">
        <w:rPr>
          <w:rFonts w:ascii="XO Thames" w:hAnsi="XO Thames"/>
          <w:b/>
          <w:color w:val="C00000"/>
          <w:highlight w:val="yellow"/>
        </w:rPr>
        <w:t xml:space="preserve"> </w:t>
      </w:r>
      <w:r w:rsidRPr="00B85029">
        <w:rPr>
          <w:rFonts w:ascii="XO Thames" w:hAnsi="XO Thames"/>
          <w:b/>
          <w:color w:val="C00000"/>
          <w:highlight w:val="yellow"/>
        </w:rPr>
        <w:t>(</w:t>
      </w:r>
      <w:r w:rsidR="00BC62F1" w:rsidRPr="00B85029">
        <w:rPr>
          <w:rFonts w:ascii="XO Thames" w:hAnsi="XO Thames"/>
          <w:b/>
          <w:color w:val="C00000"/>
          <w:highlight w:val="yellow"/>
        </w:rPr>
        <w:t>________________</w:t>
      </w:r>
      <w:r w:rsidRPr="00B85029">
        <w:rPr>
          <w:rFonts w:ascii="XO Thames" w:hAnsi="XO Thames"/>
          <w:b/>
          <w:color w:val="C00000"/>
          <w:highlight w:val="yellow"/>
        </w:rPr>
        <w:t>) рубл</w:t>
      </w:r>
      <w:r w:rsidR="005C395E" w:rsidRPr="00B85029">
        <w:rPr>
          <w:rFonts w:ascii="XO Thames" w:hAnsi="XO Thames"/>
          <w:b/>
          <w:color w:val="C00000"/>
          <w:highlight w:val="yellow"/>
        </w:rPr>
        <w:t>ей</w:t>
      </w:r>
      <w:r w:rsidRPr="00B85029">
        <w:rPr>
          <w:rFonts w:ascii="XO Thames" w:hAnsi="XO Thames"/>
          <w:b/>
          <w:color w:val="C00000"/>
          <w:highlight w:val="yellow"/>
        </w:rPr>
        <w:t xml:space="preserve"> </w:t>
      </w:r>
      <w:r w:rsidR="00BC62F1" w:rsidRPr="00B85029">
        <w:rPr>
          <w:rFonts w:ascii="XO Thames" w:hAnsi="XO Thames"/>
          <w:b/>
          <w:color w:val="C00000"/>
          <w:highlight w:val="yellow"/>
        </w:rPr>
        <w:t>_____</w:t>
      </w:r>
      <w:r w:rsidRPr="00B85029">
        <w:rPr>
          <w:rFonts w:ascii="XO Thames" w:hAnsi="XO Thames"/>
          <w:b/>
          <w:color w:val="C00000"/>
          <w:highlight w:val="yellow"/>
        </w:rPr>
        <w:t xml:space="preserve"> копеек,</w:t>
      </w:r>
      <w:r w:rsidRPr="00B85029">
        <w:rPr>
          <w:rFonts w:ascii="XO Thames" w:hAnsi="XO Thames"/>
          <w:b/>
          <w:color w:val="632423"/>
          <w:highlight w:val="yellow"/>
        </w:rPr>
        <w:t xml:space="preserve"> </w:t>
      </w:r>
      <w:r w:rsidR="0048694A" w:rsidRPr="00B85029">
        <w:rPr>
          <w:rFonts w:ascii="XO Thames" w:hAnsi="XO Thames"/>
          <w:b/>
          <w:highlight w:val="yellow"/>
        </w:rPr>
        <w:t xml:space="preserve">в том числе </w:t>
      </w:r>
      <w:r w:rsidR="00BC62F1" w:rsidRPr="00B85029">
        <w:rPr>
          <w:rFonts w:ascii="XO Thames" w:hAnsi="XO Thames"/>
          <w:b/>
          <w:highlight w:val="yellow"/>
        </w:rPr>
        <w:t>НДС облагается</w:t>
      </w:r>
      <w:r w:rsidR="00BC62F1" w:rsidRPr="00B85029">
        <w:rPr>
          <w:rFonts w:ascii="XO Thames" w:hAnsi="XO Thames"/>
          <w:b/>
          <w:color w:val="632423"/>
          <w:highlight w:val="yellow"/>
        </w:rPr>
        <w:t>/</w:t>
      </w:r>
      <w:r w:rsidRPr="00B85029">
        <w:rPr>
          <w:rFonts w:ascii="XO Thames" w:hAnsi="XO Thames"/>
          <w:b/>
          <w:highlight w:val="yellow"/>
        </w:rPr>
        <w:t xml:space="preserve">НДС не облагается. </w:t>
      </w:r>
      <w:r w:rsidRPr="00B85029">
        <w:rPr>
          <w:rFonts w:ascii="XO Thames" w:hAnsi="XO Thames"/>
          <w:highlight w:val="yellow"/>
        </w:rPr>
        <w:t xml:space="preserve">Цена Работ установлена в </w:t>
      </w:r>
      <w:r w:rsidRPr="00B85029">
        <w:rPr>
          <w:rFonts w:ascii="XO Thames" w:hAnsi="XO Thames"/>
          <w:b/>
          <w:highlight w:val="yellow"/>
        </w:rPr>
        <w:t xml:space="preserve">Приложении № </w:t>
      </w:r>
      <w:r w:rsidR="000A11E3" w:rsidRPr="00B85029">
        <w:rPr>
          <w:rFonts w:ascii="XO Thames" w:hAnsi="XO Thames"/>
          <w:b/>
          <w:highlight w:val="yellow"/>
        </w:rPr>
        <w:t>2</w:t>
      </w:r>
      <w:r w:rsidRPr="00B85029">
        <w:rPr>
          <w:rFonts w:ascii="XO Thames" w:hAnsi="XO Thames"/>
          <w:b/>
          <w:highlight w:val="yellow"/>
        </w:rPr>
        <w:t xml:space="preserve"> </w:t>
      </w:r>
      <w:r w:rsidRPr="00B85029">
        <w:rPr>
          <w:rFonts w:ascii="XO Thames" w:hAnsi="XO Thames"/>
          <w:highlight w:val="yellow"/>
        </w:rPr>
        <w:t>к Государственному контракту.</w:t>
      </w:r>
    </w:p>
    <w:p w14:paraId="5071CFF2" w14:textId="70AD56AF" w:rsidR="005C395E" w:rsidRPr="00B85029" w:rsidRDefault="00951317" w:rsidP="005C395E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2.2. В цену Контракта включены </w:t>
      </w:r>
      <w:r w:rsidR="005C395E" w:rsidRPr="00B85029">
        <w:rPr>
          <w:rFonts w:ascii="XO Thames" w:hAnsi="XO Thames"/>
        </w:rPr>
        <w:t>стоимость выполнения Работ, оказания услуг, стоимость расходных материалов, запасных частей необходимых для выполнения Работ, транспортные расходы, расходы на оплату труда работников, расходы на страхование, уплату налогов, сборов и другие обязательные платежи, связанные с исполнением обязательств по настоящему Контракту.</w:t>
      </w:r>
    </w:p>
    <w:p w14:paraId="131F2155" w14:textId="39434597" w:rsidR="00951317" w:rsidRPr="00B85029" w:rsidRDefault="00951317" w:rsidP="005C395E">
      <w:pPr>
        <w:shd w:val="clear" w:color="auto" w:fill="FFFFFF"/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Цена Контракта является твердой и определяется на весь срок исполнения Контракта, за исключением случаев, установленных </w:t>
      </w:r>
      <w:hyperlink r:id="rId8" w:anchor="/document/70353464/entry/0" w:history="1">
        <w:r w:rsidRPr="00B85029">
          <w:rPr>
            <w:rStyle w:val="a3"/>
            <w:rFonts w:ascii="XO Thames" w:hAnsi="XO Thames"/>
          </w:rPr>
          <w:t>Законом</w:t>
        </w:r>
      </w:hyperlink>
      <w:r w:rsidRPr="00B85029">
        <w:rPr>
          <w:rFonts w:ascii="XO Thames" w:hAnsi="XO Thames"/>
        </w:rPr>
        <w:t xml:space="preserve"> N 44-ФЗ и настоящим Контрактом</w:t>
      </w:r>
    </w:p>
    <w:p w14:paraId="2C4E6351" w14:textId="77777777" w:rsidR="00951317" w:rsidRPr="00B85029" w:rsidRDefault="00951317" w:rsidP="005C395E">
      <w:pPr>
        <w:tabs>
          <w:tab w:val="left" w:pos="-284"/>
          <w:tab w:val="left" w:pos="10065"/>
          <w:tab w:val="left" w:pos="10206"/>
        </w:tabs>
        <w:spacing w:after="0" w:line="240" w:lineRule="auto"/>
        <w:ind w:firstLine="709"/>
        <w:jc w:val="both"/>
        <w:rPr>
          <w:rFonts w:ascii="XO Thames" w:hAnsi="XO Thames"/>
          <w:b/>
          <w:highlight w:val="yellow"/>
        </w:rPr>
      </w:pPr>
      <w:r w:rsidRPr="00B85029">
        <w:rPr>
          <w:rFonts w:ascii="XO Thames" w:hAnsi="XO Thames"/>
        </w:rPr>
        <w:lastRenderedPageBreak/>
        <w:t xml:space="preserve">2.3. </w:t>
      </w:r>
      <w:r w:rsidRPr="00B85029">
        <w:rPr>
          <w:rFonts w:ascii="XO Thames" w:hAnsi="XO Thames"/>
          <w:highlight w:val="yellow"/>
        </w:rPr>
        <w:t xml:space="preserve">Оплата по настоящему Контракту осуществляется в рублях Российской Федерации в безналичном порядке в форме платежных поручений путем перечисления </w:t>
      </w:r>
      <w:r w:rsidRPr="00B85029">
        <w:rPr>
          <w:rFonts w:ascii="XO Thames" w:hAnsi="XO Thames"/>
          <w:b/>
          <w:highlight w:val="yellow"/>
        </w:rPr>
        <w:t>Государственным заказчиком</w:t>
      </w:r>
      <w:r w:rsidRPr="00B85029">
        <w:rPr>
          <w:rFonts w:ascii="XO Thames" w:hAnsi="XO Thames"/>
          <w:highlight w:val="yellow"/>
        </w:rPr>
        <w:t xml:space="preserve"> денежных средств на расчетный счет </w:t>
      </w:r>
      <w:r w:rsidRPr="00B85029">
        <w:rPr>
          <w:rFonts w:ascii="XO Thames" w:hAnsi="XO Thames"/>
          <w:b/>
          <w:highlight w:val="yellow"/>
        </w:rPr>
        <w:t>Подрядчика</w:t>
      </w:r>
      <w:r w:rsidRPr="00B85029">
        <w:rPr>
          <w:rFonts w:ascii="XO Thames" w:hAnsi="XO Thames"/>
          <w:highlight w:val="yellow"/>
        </w:rPr>
        <w:t xml:space="preserve">, указанный в настоящем Контракте, </w:t>
      </w:r>
      <w:r w:rsidRPr="00B85029">
        <w:rPr>
          <w:rFonts w:ascii="XO Thames" w:hAnsi="XO Thames"/>
          <w:b/>
          <w:highlight w:val="yellow"/>
        </w:rPr>
        <w:t>в срок, не превышающий 10 (десять) рабочих дней</w:t>
      </w:r>
      <w:r w:rsidRPr="00B85029">
        <w:rPr>
          <w:rFonts w:ascii="XO Thames" w:hAnsi="XO Thames"/>
          <w:highlight w:val="yellow"/>
        </w:rPr>
        <w:t xml:space="preserve">, </w:t>
      </w:r>
      <w:r w:rsidRPr="00B85029">
        <w:rPr>
          <w:rFonts w:ascii="XO Thames" w:hAnsi="XO Thames"/>
          <w:b/>
          <w:highlight w:val="yellow"/>
        </w:rPr>
        <w:t xml:space="preserve">с даты завершения приемки, оформленный </w:t>
      </w:r>
      <w:r w:rsidRPr="00B85029">
        <w:rPr>
          <w:rFonts w:ascii="XO Thames" w:hAnsi="XO Thames"/>
          <w:b/>
          <w:color w:val="17365D" w:themeColor="text2" w:themeShade="BF"/>
          <w:highlight w:val="yellow"/>
        </w:rPr>
        <w:t xml:space="preserve">по </w:t>
      </w:r>
      <w:r w:rsidRPr="00B85029">
        <w:rPr>
          <w:rFonts w:ascii="XO Thames" w:hAnsi="XO Thames"/>
          <w:b/>
          <w:color w:val="C00000"/>
          <w:highlight w:val="yellow"/>
          <w:u w:val="single"/>
        </w:rPr>
        <w:t xml:space="preserve">форме ОКУД 0510452 «Акт приемки товаров, работ, услуг». </w:t>
      </w:r>
      <w:r w:rsidRPr="00B85029">
        <w:rPr>
          <w:rFonts w:ascii="XO Thames" w:hAnsi="XO Thames"/>
          <w:b/>
          <w:highlight w:val="yellow"/>
        </w:rPr>
        <w:t xml:space="preserve">Датой оформления считается дата утверждения </w:t>
      </w:r>
      <w:r w:rsidRPr="00B85029">
        <w:rPr>
          <w:rFonts w:ascii="XO Thames" w:hAnsi="XO Thames"/>
          <w:b/>
          <w:color w:val="17365D" w:themeColor="text2" w:themeShade="BF"/>
          <w:highlight w:val="yellow"/>
        </w:rPr>
        <w:t xml:space="preserve">по </w:t>
      </w:r>
      <w:r w:rsidRPr="00B85029">
        <w:rPr>
          <w:rFonts w:ascii="XO Thames" w:hAnsi="XO Thames"/>
          <w:b/>
          <w:color w:val="C00000"/>
          <w:highlight w:val="yellow"/>
          <w:u w:val="single"/>
        </w:rPr>
        <w:t>форме ОКУД 0510452 «Акт приемки товаров, работ, услуг»</w:t>
      </w:r>
      <w:r w:rsidRPr="00B85029">
        <w:rPr>
          <w:rFonts w:ascii="XO Thames" w:hAnsi="XO Thames"/>
          <w:b/>
          <w:highlight w:val="yellow"/>
        </w:rPr>
        <w:t xml:space="preserve"> руководителем Государственного заказчика.</w:t>
      </w:r>
    </w:p>
    <w:p w14:paraId="5644DF0F" w14:textId="62634279" w:rsidR="00951317" w:rsidRPr="00B85029" w:rsidRDefault="00951317" w:rsidP="00951317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Источник финансирования: за счет средств федерального бюджета Российской Федерации, в пределах утвержденных и доведенных лимитов бюджетных обязательств на 202</w:t>
      </w:r>
      <w:r w:rsidR="005C395E" w:rsidRPr="00B85029">
        <w:rPr>
          <w:rFonts w:ascii="XO Thames" w:hAnsi="XO Thames"/>
        </w:rPr>
        <w:t>6</w:t>
      </w:r>
      <w:r w:rsidRPr="00B85029">
        <w:rPr>
          <w:rFonts w:ascii="XO Thames" w:hAnsi="XO Thames"/>
        </w:rPr>
        <w:t xml:space="preserve"> год.</w:t>
      </w:r>
    </w:p>
    <w:p w14:paraId="2B2E2AFA" w14:textId="0164A1FE" w:rsidR="00951317" w:rsidRPr="00B85029" w:rsidRDefault="00951317" w:rsidP="00951317">
      <w:pPr>
        <w:spacing w:after="0" w:line="240" w:lineRule="auto"/>
        <w:ind w:firstLine="709"/>
        <w:jc w:val="both"/>
        <w:rPr>
          <w:rFonts w:ascii="XO Thames" w:hAnsi="XO Thames"/>
          <w:b/>
          <w:color w:val="C0504D" w:themeColor="accent2"/>
        </w:rPr>
      </w:pPr>
      <w:r w:rsidRPr="00B85029">
        <w:rPr>
          <w:rFonts w:ascii="XO Thames" w:hAnsi="XO Thames"/>
          <w:b/>
          <w:color w:val="C0504D" w:themeColor="accent2"/>
        </w:rPr>
        <w:t>КБК: 320 0305 4240690049 244</w:t>
      </w:r>
    </w:p>
    <w:p w14:paraId="25337B35" w14:textId="77777777" w:rsidR="00951317" w:rsidRPr="00B85029" w:rsidRDefault="00951317" w:rsidP="009513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            2.4. </w:t>
      </w:r>
      <w:r w:rsidRPr="00B85029">
        <w:rPr>
          <w:rFonts w:ascii="XO Thames" w:hAnsi="XO Thames"/>
          <w:b/>
        </w:rPr>
        <w:t>Государственный заказчик</w:t>
      </w:r>
      <w:r w:rsidRPr="00B85029">
        <w:rPr>
          <w:rFonts w:ascii="XO Thames" w:hAnsi="XO Thames"/>
        </w:rPr>
        <w:t xml:space="preserve"> уменьшает суммы, </w:t>
      </w:r>
      <w:r w:rsidRPr="00B85029">
        <w:rPr>
          <w:rFonts w:ascii="XO Thames" w:hAnsi="XO Thames"/>
          <w:lang w:eastAsia="ar-SA"/>
        </w:rPr>
        <w:t xml:space="preserve">подлежащей уплате </w:t>
      </w:r>
      <w:r w:rsidRPr="00B85029">
        <w:rPr>
          <w:rFonts w:ascii="XO Thames" w:hAnsi="XO Thames"/>
          <w:b/>
          <w:lang w:eastAsia="ar-SA"/>
        </w:rPr>
        <w:t>Государственным заказчиком</w:t>
      </w:r>
      <w:r w:rsidRPr="00B85029">
        <w:rPr>
          <w:rFonts w:ascii="XO Thames" w:hAnsi="XO Thames"/>
          <w:lang w:eastAsia="ar-SA"/>
        </w:rPr>
        <w:t xml:space="preserve"> юридическому лицу или физическому лицу, в том числе зарегистрированному в качестве индивидуального предпринимателя, на размер налогов, сборов и иных обязательных платежей в бюджеты бюджетной системы Российской Федерации, связанных с оплатой Контракта, если в соответствии с </w:t>
      </w:r>
      <w:hyperlink r:id="rId9" w:anchor="/document/10900200/entry/1" w:history="1">
        <w:r w:rsidRPr="00B85029">
          <w:rPr>
            <w:rStyle w:val="a3"/>
            <w:rFonts w:ascii="XO Thames" w:hAnsi="XO Thames"/>
            <w:lang w:eastAsia="ar-SA"/>
          </w:rPr>
          <w:t>законодательством</w:t>
        </w:r>
      </w:hyperlink>
      <w:r w:rsidRPr="00B85029">
        <w:rPr>
          <w:rFonts w:ascii="XO Thames" w:hAnsi="XO Thames"/>
          <w:lang w:eastAsia="ar-SA"/>
        </w:rPr>
        <w:t xml:space="preserve">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</w:t>
      </w:r>
      <w:r w:rsidRPr="00B85029">
        <w:rPr>
          <w:rFonts w:ascii="XO Thames" w:hAnsi="XO Thames"/>
          <w:b/>
          <w:lang w:eastAsia="ar-SA"/>
        </w:rPr>
        <w:t>Государственным заказчиком</w:t>
      </w:r>
      <w:r w:rsidRPr="00B85029">
        <w:rPr>
          <w:rFonts w:ascii="XO Thames" w:hAnsi="XO Thames"/>
          <w:b/>
        </w:rPr>
        <w:t>.</w:t>
      </w:r>
    </w:p>
    <w:p w14:paraId="43F0B171" w14:textId="0896C9FA" w:rsidR="00EE71BD" w:rsidRPr="00B85029" w:rsidRDefault="00951317" w:rsidP="00951317">
      <w:pPr>
        <w:spacing w:after="0" w:line="240" w:lineRule="auto"/>
        <w:ind w:firstLine="709"/>
        <w:jc w:val="both"/>
        <w:rPr>
          <w:rFonts w:ascii="XO Thames" w:hAnsi="XO Thames"/>
          <w:b/>
        </w:rPr>
      </w:pPr>
      <w:r w:rsidRPr="00B85029">
        <w:rPr>
          <w:rFonts w:ascii="XO Thames" w:hAnsi="XO Thames"/>
        </w:rPr>
        <w:t xml:space="preserve">2.5. Датой исполнения </w:t>
      </w:r>
      <w:r w:rsidRPr="00B85029">
        <w:rPr>
          <w:rFonts w:ascii="XO Thames" w:hAnsi="XO Thames"/>
          <w:b/>
        </w:rPr>
        <w:t>Государственным заказчиком</w:t>
      </w:r>
      <w:r w:rsidRPr="00B85029">
        <w:rPr>
          <w:rFonts w:ascii="XO Thames" w:hAnsi="XO Thames"/>
        </w:rPr>
        <w:t xml:space="preserve"> обязательств по оплате выполненных Работ считается </w:t>
      </w:r>
      <w:r w:rsidRPr="00B85029">
        <w:rPr>
          <w:rFonts w:ascii="XO Thames" w:hAnsi="XO Thames"/>
          <w:b/>
        </w:rPr>
        <w:t>дата списания</w:t>
      </w:r>
      <w:r w:rsidRPr="00B85029">
        <w:rPr>
          <w:rFonts w:ascii="XO Thames" w:hAnsi="XO Thames"/>
        </w:rPr>
        <w:t xml:space="preserve"> денежных средств с расчетного счета </w:t>
      </w:r>
      <w:r w:rsidRPr="00B85029">
        <w:rPr>
          <w:rFonts w:ascii="XO Thames" w:hAnsi="XO Thames"/>
          <w:b/>
        </w:rPr>
        <w:t>Государственного заказчика.</w:t>
      </w:r>
    </w:p>
    <w:p w14:paraId="1BCF33C2" w14:textId="77777777" w:rsidR="00951317" w:rsidRPr="00B85029" w:rsidRDefault="00951317" w:rsidP="00951317">
      <w:pPr>
        <w:spacing w:after="0" w:line="240" w:lineRule="auto"/>
        <w:ind w:firstLine="709"/>
        <w:jc w:val="both"/>
        <w:rPr>
          <w:rFonts w:ascii="XO Thames" w:hAnsi="XO Thames"/>
          <w:b/>
        </w:rPr>
      </w:pPr>
    </w:p>
    <w:p w14:paraId="03D414D8" w14:textId="77777777" w:rsidR="00640887" w:rsidRPr="00B85029" w:rsidRDefault="00601812" w:rsidP="00564EDC">
      <w:pPr>
        <w:pStyle w:val="2"/>
        <w:spacing w:before="0" w:line="240" w:lineRule="auto"/>
        <w:ind w:firstLine="708"/>
        <w:jc w:val="center"/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>3</w:t>
      </w:r>
      <w:r w:rsidR="009238C0"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 xml:space="preserve">. </w:t>
      </w:r>
      <w:r w:rsidR="00ED5FC8"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>Порядок, сроки, условия выполнения Работ</w:t>
      </w:r>
    </w:p>
    <w:p w14:paraId="6A5A348C" w14:textId="010377AB" w:rsidR="000A11E3" w:rsidRPr="00B85029" w:rsidRDefault="00F903F4" w:rsidP="000A11E3">
      <w:pPr>
        <w:widowControl w:val="0"/>
        <w:spacing w:after="0" w:line="240" w:lineRule="auto"/>
        <w:ind w:firstLine="567"/>
        <w:contextualSpacing/>
        <w:jc w:val="both"/>
        <w:rPr>
          <w:rFonts w:ascii="XO Thames" w:eastAsia="Times New Roman" w:hAnsi="XO Thames" w:cs="Times New Roman"/>
          <w:color w:val="000000" w:themeColor="text1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  </w:t>
      </w:r>
      <w:r w:rsidR="00553F24" w:rsidRPr="00B85029">
        <w:rPr>
          <w:rFonts w:ascii="XO Thames" w:eastAsia="Times New Roman" w:hAnsi="XO Thames" w:cs="Times New Roman"/>
          <w:lang w:eastAsia="ru-RU"/>
        </w:rPr>
        <w:t xml:space="preserve">3.1.  Срок выполнения Работ </w:t>
      </w:r>
      <w:r w:rsidR="005C395E" w:rsidRPr="00B85029">
        <w:rPr>
          <w:rFonts w:ascii="XO Thames" w:eastAsia="Times New Roman" w:hAnsi="XO Thames" w:cs="Times New Roman"/>
          <w:lang w:eastAsia="ru-RU"/>
        </w:rPr>
        <w:t>–</w:t>
      </w:r>
      <w:r w:rsidR="000A11E3" w:rsidRPr="00B85029">
        <w:rPr>
          <w:rFonts w:ascii="XO Thames" w:eastAsia="Times New Roman" w:hAnsi="XO Thames" w:cs="Times New Roman"/>
          <w:b/>
          <w:color w:val="FF0000"/>
          <w:lang w:eastAsia="ru-RU"/>
        </w:rPr>
        <w:t xml:space="preserve"> </w:t>
      </w:r>
      <w:r w:rsidR="000A11E3" w:rsidRPr="00B85029">
        <w:rPr>
          <w:rFonts w:ascii="XO Thames" w:eastAsia="Times New Roman" w:hAnsi="XO Thames" w:cs="Times New Roman"/>
          <w:b/>
          <w:color w:val="000000" w:themeColor="text1"/>
          <w:lang w:eastAsia="ru-RU"/>
        </w:rPr>
        <w:t xml:space="preserve">в течение </w:t>
      </w:r>
      <w:r w:rsidR="005C395E" w:rsidRPr="00B85029">
        <w:rPr>
          <w:rFonts w:ascii="XO Thames" w:eastAsia="Times New Roman" w:hAnsi="XO Thames" w:cs="Times New Roman"/>
          <w:b/>
          <w:color w:val="000000" w:themeColor="text1"/>
          <w:lang w:eastAsia="ru-RU"/>
        </w:rPr>
        <w:t>20</w:t>
      </w:r>
      <w:r w:rsidR="000A11E3" w:rsidRPr="00B85029">
        <w:rPr>
          <w:rFonts w:ascii="XO Thames" w:eastAsia="Times New Roman" w:hAnsi="XO Thames" w:cs="Times New Roman"/>
          <w:b/>
          <w:color w:val="000000" w:themeColor="text1"/>
          <w:lang w:eastAsia="ru-RU"/>
        </w:rPr>
        <w:t xml:space="preserve"> (</w:t>
      </w:r>
      <w:r w:rsidR="005C395E" w:rsidRPr="00B85029">
        <w:rPr>
          <w:rFonts w:ascii="XO Thames" w:eastAsia="Times New Roman" w:hAnsi="XO Thames" w:cs="Times New Roman"/>
          <w:b/>
          <w:color w:val="000000" w:themeColor="text1"/>
          <w:lang w:eastAsia="ru-RU"/>
        </w:rPr>
        <w:t>двадцати</w:t>
      </w:r>
      <w:r w:rsidR="000A11E3" w:rsidRPr="00B85029">
        <w:rPr>
          <w:rFonts w:ascii="XO Thames" w:eastAsia="Times New Roman" w:hAnsi="XO Thames" w:cs="Times New Roman"/>
          <w:b/>
          <w:color w:val="000000" w:themeColor="text1"/>
          <w:lang w:eastAsia="ru-RU"/>
        </w:rPr>
        <w:t>) рабочих дней с момента заключения Государственного контракта.</w:t>
      </w:r>
    </w:p>
    <w:p w14:paraId="666E6A48" w14:textId="219ECFA1" w:rsidR="0010336D" w:rsidRPr="00B85029" w:rsidRDefault="0010336D" w:rsidP="000A11E3">
      <w:pPr>
        <w:widowControl w:val="0"/>
        <w:spacing w:after="0" w:line="240" w:lineRule="auto"/>
        <w:ind w:firstLine="708"/>
        <w:contextualSpacing/>
        <w:jc w:val="both"/>
        <w:rPr>
          <w:rFonts w:ascii="XO Thames" w:eastAsia="Times New Roman" w:hAnsi="XO Thames" w:cs="Times New Roman"/>
          <w:color w:val="0F243E" w:themeColor="text2" w:themeShade="80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3.2. </w:t>
      </w:r>
      <w:r w:rsidRPr="00B85029">
        <w:rPr>
          <w:rFonts w:ascii="XO Thames" w:eastAsia="Times New Roman" w:hAnsi="XO Thames" w:cs="Times New Roman"/>
          <w:color w:val="0F243E" w:themeColor="text2" w:themeShade="80"/>
          <w:lang w:eastAsia="ru-RU"/>
        </w:rPr>
        <w:t xml:space="preserve">Работы по </w:t>
      </w:r>
      <w:r w:rsidR="006621DC" w:rsidRPr="00B85029">
        <w:rPr>
          <w:rFonts w:ascii="XO Thames" w:eastAsia="Times New Roman" w:hAnsi="XO Thames" w:cs="Times New Roman"/>
          <w:color w:val="0F243E" w:themeColor="text2" w:themeShade="80"/>
          <w:lang w:eastAsia="ru-RU"/>
        </w:rPr>
        <w:t>К</w:t>
      </w:r>
      <w:r w:rsidRPr="00B85029">
        <w:rPr>
          <w:rFonts w:ascii="XO Thames" w:eastAsia="Times New Roman" w:hAnsi="XO Thames" w:cs="Times New Roman"/>
          <w:color w:val="0F243E" w:themeColor="text2" w:themeShade="80"/>
          <w:lang w:eastAsia="ru-RU"/>
        </w:rPr>
        <w:t xml:space="preserve">онтракту выполняются непрерывно. </w:t>
      </w:r>
      <w:r w:rsidR="00F6469C" w:rsidRPr="00B85029">
        <w:rPr>
          <w:rFonts w:ascii="XO Thames" w:eastAsia="Times New Roman" w:hAnsi="XO Thames" w:cs="Times New Roman"/>
          <w:color w:val="0F243E" w:themeColor="text2" w:themeShade="80"/>
          <w:lang w:eastAsia="ru-RU"/>
        </w:rPr>
        <w:t>Государственный з</w:t>
      </w:r>
      <w:r w:rsidRPr="00B85029">
        <w:rPr>
          <w:rFonts w:ascii="XO Thames" w:eastAsia="Times New Roman" w:hAnsi="XO Thames" w:cs="Times New Roman"/>
          <w:color w:val="0F243E" w:themeColor="text2" w:themeShade="80"/>
          <w:lang w:eastAsia="ru-RU"/>
        </w:rPr>
        <w:t xml:space="preserve">аказчик и Подрядчик, за исключением случаев, установленных законодательством Российской Федерации, Контрактом, не вправе приостанавливать выполнение </w:t>
      </w:r>
      <w:r w:rsidR="00622DFE" w:rsidRPr="00B85029">
        <w:rPr>
          <w:rFonts w:ascii="XO Thames" w:eastAsia="Times New Roman" w:hAnsi="XO Thames" w:cs="Times New Roman"/>
          <w:color w:val="0F243E" w:themeColor="text2" w:themeShade="80"/>
          <w:lang w:eastAsia="ru-RU"/>
        </w:rPr>
        <w:t>Р</w:t>
      </w:r>
      <w:r w:rsidRPr="00B85029">
        <w:rPr>
          <w:rFonts w:ascii="XO Thames" w:eastAsia="Times New Roman" w:hAnsi="XO Thames" w:cs="Times New Roman"/>
          <w:color w:val="0F243E" w:themeColor="text2" w:themeShade="80"/>
          <w:lang w:eastAsia="ru-RU"/>
        </w:rPr>
        <w:t>абот.</w:t>
      </w:r>
    </w:p>
    <w:p w14:paraId="34F0398D" w14:textId="77777777" w:rsidR="00F02ACA" w:rsidRPr="00B85029" w:rsidRDefault="00870D29" w:rsidP="00564EDC">
      <w:pPr>
        <w:spacing w:after="0" w:line="240" w:lineRule="auto"/>
        <w:ind w:firstLine="708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3.3. </w:t>
      </w:r>
      <w:r w:rsidR="00F02ACA" w:rsidRPr="00B85029">
        <w:rPr>
          <w:rFonts w:ascii="XO Thames" w:eastAsia="Times New Roman" w:hAnsi="XO Thames" w:cs="Times New Roman"/>
          <w:lang w:eastAsia="ru-RU"/>
        </w:rPr>
        <w:t xml:space="preserve">Интенсивность выполнения </w:t>
      </w:r>
      <w:r w:rsidR="00523B6E" w:rsidRPr="00B85029">
        <w:rPr>
          <w:rFonts w:ascii="XO Thames" w:eastAsia="Times New Roman" w:hAnsi="XO Thames" w:cs="Times New Roman"/>
          <w:lang w:eastAsia="ru-RU"/>
        </w:rPr>
        <w:t>Р</w:t>
      </w:r>
      <w:r w:rsidR="00F02ACA" w:rsidRPr="00B85029">
        <w:rPr>
          <w:rFonts w:ascii="XO Thames" w:eastAsia="Times New Roman" w:hAnsi="XO Thames" w:cs="Times New Roman"/>
          <w:lang w:eastAsia="ru-RU"/>
        </w:rPr>
        <w:t>абот</w:t>
      </w:r>
      <w:r w:rsidR="001863D7" w:rsidRPr="00B85029">
        <w:rPr>
          <w:rFonts w:ascii="XO Thames" w:eastAsia="Times New Roman" w:hAnsi="XO Thames" w:cs="Times New Roman"/>
          <w:lang w:eastAsia="ru-RU"/>
        </w:rPr>
        <w:t xml:space="preserve"> </w:t>
      </w:r>
      <w:r w:rsidR="00F02ACA" w:rsidRPr="00B85029">
        <w:rPr>
          <w:rFonts w:ascii="XO Thames" w:eastAsia="Times New Roman" w:hAnsi="XO Thames" w:cs="Times New Roman"/>
          <w:lang w:eastAsia="ru-RU"/>
        </w:rPr>
        <w:t>с 8:00 до 17:00 при 5-дневной рабочей неделе. Увеличение продолжительности рабочего дня и недели производится по согласованию с Государственным заказчиком на основании представленной Подрядчиком обоснованной заявки с указанием персонала Подрядчика</w:t>
      </w:r>
      <w:r w:rsidR="001863D7" w:rsidRPr="00B85029">
        <w:rPr>
          <w:rFonts w:ascii="XO Thames" w:eastAsia="Times New Roman" w:hAnsi="XO Thames" w:cs="Times New Roman"/>
          <w:lang w:eastAsia="ru-RU"/>
        </w:rPr>
        <w:t>,</w:t>
      </w:r>
      <w:r w:rsidR="00F02ACA" w:rsidRPr="00B85029">
        <w:rPr>
          <w:rFonts w:ascii="XO Thames" w:eastAsia="Times New Roman" w:hAnsi="XO Thames" w:cs="Times New Roman"/>
          <w:lang w:eastAsia="ru-RU"/>
        </w:rPr>
        <w:t xml:space="preserve"> привлекаемого к выполнению </w:t>
      </w:r>
      <w:r w:rsidRPr="00B85029">
        <w:rPr>
          <w:rFonts w:ascii="XO Thames" w:eastAsia="Times New Roman" w:hAnsi="XO Thames" w:cs="Times New Roman"/>
          <w:lang w:eastAsia="ru-RU"/>
        </w:rPr>
        <w:t>Р</w:t>
      </w:r>
      <w:r w:rsidR="00F02ACA" w:rsidRPr="00B85029">
        <w:rPr>
          <w:rFonts w:ascii="XO Thames" w:eastAsia="Times New Roman" w:hAnsi="XO Thames" w:cs="Times New Roman"/>
          <w:lang w:eastAsia="ru-RU"/>
        </w:rPr>
        <w:t>абот на этот период времени, а также оборудования, машин и механизмов.</w:t>
      </w:r>
    </w:p>
    <w:p w14:paraId="7EDCB78D" w14:textId="77777777" w:rsidR="00F02ACA" w:rsidRPr="00B85029" w:rsidRDefault="00E948F0" w:rsidP="00564EDC">
      <w:pPr>
        <w:spacing w:after="0" w:line="240" w:lineRule="auto"/>
        <w:ind w:firstLine="708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3.4. </w:t>
      </w:r>
      <w:r w:rsidR="00F02ACA" w:rsidRPr="00B85029">
        <w:rPr>
          <w:rFonts w:ascii="XO Thames" w:eastAsia="Times New Roman" w:hAnsi="XO Thames" w:cs="Times New Roman"/>
          <w:lang w:eastAsia="ru-RU"/>
        </w:rPr>
        <w:t xml:space="preserve">Характер проведения </w:t>
      </w:r>
      <w:r w:rsidR="001863D7" w:rsidRPr="00B85029">
        <w:rPr>
          <w:rFonts w:ascii="XO Thames" w:eastAsia="Times New Roman" w:hAnsi="XO Thames" w:cs="Times New Roman"/>
          <w:lang w:eastAsia="ru-RU"/>
        </w:rPr>
        <w:t>Р</w:t>
      </w:r>
      <w:r w:rsidR="00F02ACA" w:rsidRPr="00B85029">
        <w:rPr>
          <w:rFonts w:ascii="XO Thames" w:eastAsia="Times New Roman" w:hAnsi="XO Thames" w:cs="Times New Roman"/>
          <w:lang w:eastAsia="ru-RU"/>
        </w:rPr>
        <w:t>абот, а также передвижение техники и персонала Подрядчика по территории местонахождения Объекта должны удовлетворять внутренним режимным требованиям и требованиям законодательства Российской Федерации.</w:t>
      </w:r>
    </w:p>
    <w:p w14:paraId="747A9A8D" w14:textId="77777777" w:rsidR="00F02ACA" w:rsidRPr="00B85029" w:rsidRDefault="00182CDF" w:rsidP="00564EDC">
      <w:pPr>
        <w:spacing w:after="0" w:line="240" w:lineRule="auto"/>
        <w:ind w:firstLine="708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 xml:space="preserve">3.5. </w:t>
      </w:r>
      <w:r w:rsidR="00F02ACA" w:rsidRPr="00B85029">
        <w:rPr>
          <w:rFonts w:ascii="XO Thames" w:eastAsia="Times New Roman" w:hAnsi="XO Thames" w:cs="Times New Roman"/>
          <w:b/>
          <w:lang w:eastAsia="ru-RU"/>
        </w:rPr>
        <w:t>Экологические мероприятия</w:t>
      </w:r>
      <w:r w:rsidR="00F02ACA" w:rsidRPr="00B85029">
        <w:rPr>
          <w:rFonts w:ascii="XO Thames" w:eastAsia="Times New Roman" w:hAnsi="XO Thames" w:cs="Times New Roman"/>
          <w:lang w:eastAsia="ru-RU"/>
        </w:rPr>
        <w:t xml:space="preserve"> – в соответствии с законодательными и нормативными правовыми актами РФ, а также предписаниями надзорных органов.</w:t>
      </w:r>
    </w:p>
    <w:p w14:paraId="610E4001" w14:textId="60DBF487" w:rsidR="001863DF" w:rsidRPr="00B85029" w:rsidRDefault="00DD4212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  <w:b/>
          <w:color w:val="000000"/>
        </w:rPr>
      </w:pPr>
      <w:r w:rsidRPr="00B85029">
        <w:rPr>
          <w:rFonts w:ascii="XO Thames" w:eastAsia="Times New Roman" w:hAnsi="XO Thames" w:cs="Times New Roman"/>
          <w:color w:val="000000"/>
        </w:rPr>
        <w:t>3.</w:t>
      </w:r>
      <w:r w:rsidR="00AC3B49" w:rsidRPr="00B85029">
        <w:rPr>
          <w:rFonts w:ascii="XO Thames" w:eastAsia="Times New Roman" w:hAnsi="XO Thames" w:cs="Times New Roman"/>
          <w:color w:val="000000"/>
        </w:rPr>
        <w:t>6</w:t>
      </w:r>
      <w:r w:rsidRPr="00B85029">
        <w:rPr>
          <w:rFonts w:ascii="XO Thames" w:eastAsia="Times New Roman" w:hAnsi="XO Thames" w:cs="Times New Roman"/>
          <w:color w:val="000000"/>
        </w:rPr>
        <w:t>.</w:t>
      </w:r>
      <w:r w:rsidRPr="00B85029">
        <w:rPr>
          <w:rFonts w:ascii="XO Thames" w:eastAsia="Times New Roman" w:hAnsi="XO Thames" w:cs="Times New Roman"/>
          <w:b/>
          <w:color w:val="000000"/>
        </w:rPr>
        <w:t xml:space="preserve"> </w:t>
      </w:r>
      <w:r w:rsidR="001863DF" w:rsidRPr="00B85029">
        <w:rPr>
          <w:rFonts w:ascii="XO Thames" w:eastAsia="Times New Roman" w:hAnsi="XO Thames" w:cs="Times New Roman"/>
          <w:b/>
          <w:color w:val="000000"/>
        </w:rPr>
        <w:t>Требования к безопасности работ:</w:t>
      </w:r>
    </w:p>
    <w:p w14:paraId="7ABA504F" w14:textId="5ED89B8B" w:rsidR="00DD4212" w:rsidRPr="00B85029" w:rsidRDefault="00AF1D2F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  <w:color w:val="000000"/>
        </w:rPr>
      </w:pPr>
      <w:r w:rsidRPr="00B85029">
        <w:rPr>
          <w:rFonts w:ascii="XO Thames" w:hAnsi="XO Thames" w:cs="Times New Roman"/>
        </w:rPr>
        <w:t>3.</w:t>
      </w:r>
      <w:r w:rsidR="00AC3B49" w:rsidRPr="00B85029">
        <w:rPr>
          <w:rFonts w:ascii="XO Thames" w:hAnsi="XO Thames" w:cs="Times New Roman"/>
        </w:rPr>
        <w:t>6</w:t>
      </w:r>
      <w:r w:rsidRPr="00B85029">
        <w:rPr>
          <w:rFonts w:ascii="XO Thames" w:hAnsi="XO Thames" w:cs="Times New Roman"/>
        </w:rPr>
        <w:t xml:space="preserve">.1. </w:t>
      </w:r>
      <w:r w:rsidR="00DD4212" w:rsidRPr="00B85029">
        <w:rPr>
          <w:rFonts w:ascii="XO Thames" w:hAnsi="XO Thames" w:cs="Times New Roman"/>
        </w:rPr>
        <w:t xml:space="preserve">Работы должны </w:t>
      </w:r>
      <w:r w:rsidR="00DD4212" w:rsidRPr="00B85029">
        <w:rPr>
          <w:rFonts w:ascii="XO Thames" w:eastAsia="Times New Roman" w:hAnsi="XO Thames" w:cs="Times New Roman"/>
        </w:rPr>
        <w:t xml:space="preserve">производится </w:t>
      </w:r>
      <w:r w:rsidR="00DD4212" w:rsidRPr="00B85029">
        <w:rPr>
          <w:rFonts w:ascii="XO Thames" w:eastAsia="Times New Roman" w:hAnsi="XO Thames" w:cs="Times New Roman"/>
          <w:color w:val="000000"/>
        </w:rPr>
        <w:t xml:space="preserve">с соблюдением требований по технике безопасности, проведением всех необходимых мероприятий по охране окружающей среды и противопожарных мероприятий. При выполнении </w:t>
      </w:r>
      <w:r w:rsidR="00042660" w:rsidRPr="00B85029">
        <w:rPr>
          <w:rFonts w:ascii="XO Thames" w:eastAsia="Times New Roman" w:hAnsi="XO Thames" w:cs="Times New Roman"/>
          <w:color w:val="000000"/>
        </w:rPr>
        <w:t>Р</w:t>
      </w:r>
      <w:r w:rsidR="00DD4212" w:rsidRPr="00B85029">
        <w:rPr>
          <w:rFonts w:ascii="XO Thames" w:eastAsia="Times New Roman" w:hAnsi="XO Thames" w:cs="Times New Roman"/>
          <w:color w:val="000000"/>
        </w:rPr>
        <w:t>абот Подрядчик несет ответственность за соблюдение правил техники безопасности и пожарной безопасности на Объекте</w:t>
      </w:r>
      <w:r w:rsidR="00DD4212" w:rsidRPr="00B85029">
        <w:rPr>
          <w:rFonts w:ascii="XO Thames" w:hAnsi="XO Thames" w:cs="Times New Roman"/>
          <w:color w:val="000000"/>
        </w:rPr>
        <w:t>, а также на местах временного размещения своего персонала и временного складирования строительных материалов</w:t>
      </w:r>
      <w:r w:rsidR="00DD4212" w:rsidRPr="00B85029">
        <w:rPr>
          <w:rFonts w:ascii="XO Thames" w:eastAsia="Times New Roman" w:hAnsi="XO Thames" w:cs="Times New Roman"/>
          <w:color w:val="000000"/>
        </w:rPr>
        <w:t>.</w:t>
      </w:r>
    </w:p>
    <w:p w14:paraId="58A7E0C2" w14:textId="7F1A8D5B" w:rsidR="00DD4212" w:rsidRPr="00B85029" w:rsidRDefault="00DF7560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  <w:color w:val="000000"/>
        </w:rPr>
      </w:pPr>
      <w:r w:rsidRPr="00B85029">
        <w:rPr>
          <w:rFonts w:ascii="XO Thames" w:eastAsia="Times New Roman" w:hAnsi="XO Thames" w:cs="Times New Roman"/>
          <w:color w:val="000000"/>
        </w:rPr>
        <w:t>3.</w:t>
      </w:r>
      <w:r w:rsidR="00AC3B49" w:rsidRPr="00B85029">
        <w:rPr>
          <w:rFonts w:ascii="XO Thames" w:eastAsia="Times New Roman" w:hAnsi="XO Thames" w:cs="Times New Roman"/>
          <w:color w:val="000000"/>
        </w:rPr>
        <w:t>6</w:t>
      </w:r>
      <w:r w:rsidRPr="00B85029">
        <w:rPr>
          <w:rFonts w:ascii="XO Thames" w:eastAsia="Times New Roman" w:hAnsi="XO Thames" w:cs="Times New Roman"/>
          <w:color w:val="000000"/>
        </w:rPr>
        <w:t xml:space="preserve">.2. </w:t>
      </w:r>
      <w:r w:rsidR="00DD4212" w:rsidRPr="00B85029">
        <w:rPr>
          <w:rFonts w:ascii="XO Thames" w:eastAsia="Times New Roman" w:hAnsi="XO Thames" w:cs="Times New Roman"/>
          <w:color w:val="000000"/>
        </w:rPr>
        <w:t>Работы выполняются в соответствии с установленными нормами и правилами:</w:t>
      </w:r>
    </w:p>
    <w:p w14:paraId="3B664845" w14:textId="77777777" w:rsidR="00DD4212" w:rsidRPr="00B85029" w:rsidRDefault="00DD4212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  <w:color w:val="000000"/>
        </w:rPr>
        <w:t>-</w:t>
      </w:r>
      <w:r w:rsidRPr="00B85029">
        <w:rPr>
          <w:rFonts w:ascii="XO Thames" w:eastAsia="Times New Roman" w:hAnsi="XO Thames" w:cs="Times New Roman"/>
          <w:color w:val="000000"/>
        </w:rPr>
        <w:tab/>
      </w:r>
      <w:r w:rsidRPr="00B85029">
        <w:rPr>
          <w:rFonts w:ascii="XO Thames" w:eastAsia="Times New Roman" w:hAnsi="XO Thames" w:cs="Times New Roman"/>
        </w:rPr>
        <w:t xml:space="preserve">при проведении пожароопасных работ на </w:t>
      </w:r>
      <w:r w:rsidR="009B696E" w:rsidRPr="00B85029">
        <w:rPr>
          <w:rFonts w:ascii="XO Thames" w:eastAsia="Times New Roman" w:hAnsi="XO Thames" w:cs="Times New Roman"/>
        </w:rPr>
        <w:t>О</w:t>
      </w:r>
      <w:r w:rsidRPr="00B85029">
        <w:rPr>
          <w:rFonts w:ascii="XO Thames" w:eastAsia="Times New Roman" w:hAnsi="XO Thames" w:cs="Times New Roman"/>
        </w:rPr>
        <w:t>бъекте необходимо руководствоваться правилами П</w:t>
      </w:r>
      <w:r w:rsidR="006B2485" w:rsidRPr="00B85029">
        <w:rPr>
          <w:rFonts w:ascii="XO Thames" w:eastAsia="Times New Roman" w:hAnsi="XO Thames" w:cs="Times New Roman"/>
        </w:rPr>
        <w:t xml:space="preserve">ожарной </w:t>
      </w:r>
      <w:r w:rsidRPr="00B85029">
        <w:rPr>
          <w:rFonts w:ascii="XO Thames" w:eastAsia="Times New Roman" w:hAnsi="XO Thames" w:cs="Times New Roman"/>
        </w:rPr>
        <w:t>Б</w:t>
      </w:r>
      <w:r w:rsidR="006B2485" w:rsidRPr="00B85029">
        <w:rPr>
          <w:rFonts w:ascii="XO Thames" w:eastAsia="Times New Roman" w:hAnsi="XO Thames" w:cs="Times New Roman"/>
        </w:rPr>
        <w:t>езопасности</w:t>
      </w:r>
      <w:r w:rsidRPr="00B85029">
        <w:rPr>
          <w:rFonts w:ascii="XO Thames" w:eastAsia="Times New Roman" w:hAnsi="XO Thames" w:cs="Times New Roman"/>
        </w:rPr>
        <w:t xml:space="preserve"> РФ;</w:t>
      </w:r>
    </w:p>
    <w:p w14:paraId="4212EF60" w14:textId="02467850" w:rsidR="00DD4212" w:rsidRPr="00B85029" w:rsidRDefault="00DF7560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AC3B49" w:rsidRPr="00B85029">
        <w:rPr>
          <w:rFonts w:ascii="XO Thames" w:eastAsia="Times New Roman" w:hAnsi="XO Thames" w:cs="Times New Roman"/>
        </w:rPr>
        <w:t>6</w:t>
      </w:r>
      <w:r w:rsidRPr="00B85029">
        <w:rPr>
          <w:rFonts w:ascii="XO Thames" w:eastAsia="Times New Roman" w:hAnsi="XO Thames" w:cs="Times New Roman"/>
        </w:rPr>
        <w:t xml:space="preserve">.3. </w:t>
      </w:r>
      <w:r w:rsidR="00DD4212" w:rsidRPr="00B85029">
        <w:rPr>
          <w:rFonts w:ascii="XO Thames" w:eastAsia="Times New Roman" w:hAnsi="XO Thames" w:cs="Times New Roman"/>
        </w:rPr>
        <w:t xml:space="preserve">При </w:t>
      </w:r>
      <w:r w:rsidRPr="00B85029">
        <w:rPr>
          <w:rFonts w:ascii="XO Thames" w:eastAsia="Times New Roman" w:hAnsi="XO Thames" w:cs="Times New Roman"/>
        </w:rPr>
        <w:t>выполнении</w:t>
      </w:r>
      <w:r w:rsidR="00DD4212" w:rsidRPr="00B85029">
        <w:rPr>
          <w:rFonts w:ascii="XO Thames" w:eastAsia="Times New Roman" w:hAnsi="XO Thames" w:cs="Times New Roman"/>
        </w:rPr>
        <w:t xml:space="preserve"> </w:t>
      </w:r>
      <w:r w:rsidRPr="00B85029">
        <w:rPr>
          <w:rFonts w:ascii="XO Thames" w:eastAsia="Times New Roman" w:hAnsi="XO Thames" w:cs="Times New Roman"/>
        </w:rPr>
        <w:t>Р</w:t>
      </w:r>
      <w:r w:rsidR="00DD4212" w:rsidRPr="00B85029">
        <w:rPr>
          <w:rFonts w:ascii="XO Thames" w:eastAsia="Times New Roman" w:hAnsi="XO Thames" w:cs="Times New Roman"/>
        </w:rPr>
        <w:t>абот должно использоваться оборудование, машины и механизмы, предназначенные для конкретных условий или допущенные к применению органами государственного надзора.</w:t>
      </w:r>
    </w:p>
    <w:p w14:paraId="6B76163B" w14:textId="75848389" w:rsidR="00DD4212" w:rsidRPr="00B85029" w:rsidRDefault="005D6FE4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AC3B49" w:rsidRPr="00B85029">
        <w:rPr>
          <w:rFonts w:ascii="XO Thames" w:eastAsia="Times New Roman" w:hAnsi="XO Thames" w:cs="Times New Roman"/>
        </w:rPr>
        <w:t>6</w:t>
      </w:r>
      <w:r w:rsidRPr="00B85029">
        <w:rPr>
          <w:rFonts w:ascii="XO Thames" w:eastAsia="Times New Roman" w:hAnsi="XO Thames" w:cs="Times New Roman"/>
        </w:rPr>
        <w:t xml:space="preserve">.4. </w:t>
      </w:r>
      <w:r w:rsidR="00DD4212" w:rsidRPr="00B85029">
        <w:rPr>
          <w:rFonts w:ascii="XO Thames" w:eastAsia="Times New Roman" w:hAnsi="XO Thames" w:cs="Times New Roman"/>
        </w:rPr>
        <w:t>До начала проведения работ Подрядчик предоставляет</w:t>
      </w:r>
      <w:r w:rsidRPr="00B85029">
        <w:rPr>
          <w:rFonts w:ascii="XO Thames" w:eastAsia="Times New Roman" w:hAnsi="XO Thames" w:cs="Times New Roman"/>
        </w:rPr>
        <w:t xml:space="preserve"> Государственному заказчику</w:t>
      </w:r>
      <w:r w:rsidR="00DD4212" w:rsidRPr="00B85029">
        <w:rPr>
          <w:rFonts w:ascii="XO Thames" w:eastAsia="Times New Roman" w:hAnsi="XO Thames" w:cs="Times New Roman"/>
        </w:rPr>
        <w:t>:</w:t>
      </w:r>
    </w:p>
    <w:p w14:paraId="2C3FC5E7" w14:textId="52F2443C" w:rsidR="00DD4212" w:rsidRPr="00B85029" w:rsidRDefault="00DD4212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hAnsi="XO Thames" w:cs="Times New Roman"/>
        </w:rPr>
      </w:pPr>
      <w:r w:rsidRPr="00B85029">
        <w:rPr>
          <w:rFonts w:ascii="XO Thames" w:eastAsia="Times New Roman" w:hAnsi="XO Thames" w:cs="Times New Roman"/>
        </w:rPr>
        <w:t xml:space="preserve">- </w:t>
      </w:r>
      <w:r w:rsidR="00A663AF" w:rsidRPr="00B85029">
        <w:rPr>
          <w:rFonts w:ascii="XO Thames" w:eastAsia="Times New Roman" w:hAnsi="XO Thames" w:cs="Times New Roman"/>
        </w:rPr>
        <w:t xml:space="preserve"> </w:t>
      </w:r>
      <w:r w:rsidRPr="00B85029">
        <w:rPr>
          <w:rFonts w:ascii="XO Thames" w:eastAsia="Times New Roman" w:hAnsi="XO Thames" w:cs="Times New Roman"/>
        </w:rPr>
        <w:t xml:space="preserve">приказ о назначении ответственного лица Подрядчика за безопасность работ </w:t>
      </w:r>
      <w:r w:rsidR="001E714B" w:rsidRPr="00B85029">
        <w:rPr>
          <w:rFonts w:ascii="XO Thames" w:eastAsia="Times New Roman" w:hAnsi="XO Thames" w:cs="Times New Roman"/>
        </w:rPr>
        <w:t>на Объекте</w:t>
      </w:r>
      <w:r w:rsidR="00C740EA" w:rsidRPr="00B85029">
        <w:rPr>
          <w:rFonts w:ascii="XO Thames" w:hAnsi="XO Thames" w:cs="Times New Roman"/>
        </w:rPr>
        <w:t>.</w:t>
      </w:r>
    </w:p>
    <w:p w14:paraId="5289A3AF" w14:textId="4B687B97" w:rsidR="003B146F" w:rsidRPr="00B85029" w:rsidRDefault="009204AB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5C395E" w:rsidRPr="00B85029">
        <w:rPr>
          <w:rFonts w:ascii="XO Thames" w:eastAsia="Times New Roman" w:hAnsi="XO Thames" w:cs="Times New Roman"/>
        </w:rPr>
        <w:t>7</w:t>
      </w:r>
      <w:r w:rsidRPr="00B85029">
        <w:rPr>
          <w:rFonts w:ascii="XO Thames" w:eastAsia="Times New Roman" w:hAnsi="XO Thames" w:cs="Times New Roman"/>
        </w:rPr>
        <w:t xml:space="preserve">. </w:t>
      </w:r>
      <w:r w:rsidR="003B146F" w:rsidRPr="00B85029">
        <w:rPr>
          <w:rFonts w:ascii="XO Thames" w:eastAsia="Times New Roman" w:hAnsi="XO Thames" w:cs="Times New Roman"/>
        </w:rPr>
        <w:t xml:space="preserve">При исполнении настоящего </w:t>
      </w:r>
      <w:r w:rsidR="005C3B41" w:rsidRPr="00B85029">
        <w:rPr>
          <w:rFonts w:ascii="XO Thames" w:eastAsia="Times New Roman" w:hAnsi="XO Thames" w:cs="Times New Roman"/>
        </w:rPr>
        <w:t>К</w:t>
      </w:r>
      <w:r w:rsidR="003B146F" w:rsidRPr="00B85029">
        <w:rPr>
          <w:rFonts w:ascii="XO Thames" w:eastAsia="Times New Roman" w:hAnsi="XO Thames" w:cs="Times New Roman"/>
        </w:rPr>
        <w:t>онтракта Государственный заказчик не предоставляет Подрядчику складские и иные помещения, не обеспечивает сохранность материалов и оборудования.</w:t>
      </w:r>
    </w:p>
    <w:p w14:paraId="05595F19" w14:textId="5B2EBE9B" w:rsidR="006952C3" w:rsidRPr="00B85029" w:rsidRDefault="006952C3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5C395E" w:rsidRPr="00B85029">
        <w:rPr>
          <w:rFonts w:ascii="XO Thames" w:eastAsia="Times New Roman" w:hAnsi="XO Thames" w:cs="Times New Roman"/>
        </w:rPr>
        <w:t>8</w:t>
      </w:r>
      <w:r w:rsidRPr="00B85029">
        <w:rPr>
          <w:rFonts w:ascii="XO Thames" w:eastAsia="Times New Roman" w:hAnsi="XO Thames" w:cs="Times New Roman"/>
        </w:rPr>
        <w:t xml:space="preserve">. </w:t>
      </w:r>
      <w:r w:rsidR="002934E9" w:rsidRPr="00B85029">
        <w:rPr>
          <w:rFonts w:ascii="XO Thames" w:eastAsia="Times New Roman" w:hAnsi="XO Thames" w:cs="Times New Roman"/>
          <w:b/>
        </w:rPr>
        <w:t xml:space="preserve">Требования к материалам для выполнения </w:t>
      </w:r>
      <w:r w:rsidRPr="00B85029">
        <w:rPr>
          <w:rFonts w:ascii="XO Thames" w:eastAsia="Times New Roman" w:hAnsi="XO Thames" w:cs="Times New Roman"/>
          <w:b/>
        </w:rPr>
        <w:t>Р</w:t>
      </w:r>
      <w:r w:rsidR="002934E9" w:rsidRPr="00B85029">
        <w:rPr>
          <w:rFonts w:ascii="XO Thames" w:eastAsia="Times New Roman" w:hAnsi="XO Thames" w:cs="Times New Roman"/>
          <w:b/>
        </w:rPr>
        <w:t>абот</w:t>
      </w:r>
      <w:r w:rsidRPr="00B85029">
        <w:rPr>
          <w:rFonts w:ascii="XO Thames" w:eastAsia="Times New Roman" w:hAnsi="XO Thames" w:cs="Times New Roman"/>
        </w:rPr>
        <w:t>:</w:t>
      </w:r>
      <w:r w:rsidR="002934E9" w:rsidRPr="00B85029">
        <w:rPr>
          <w:rFonts w:ascii="XO Thames" w:eastAsia="Times New Roman" w:hAnsi="XO Thames" w:cs="Times New Roman"/>
        </w:rPr>
        <w:t xml:space="preserve"> </w:t>
      </w:r>
    </w:p>
    <w:p w14:paraId="50A1F27C" w14:textId="30E22CAB" w:rsidR="002934E9" w:rsidRPr="00B85029" w:rsidRDefault="0092613C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5C395E" w:rsidRPr="00B85029">
        <w:rPr>
          <w:rFonts w:ascii="XO Thames" w:eastAsia="Times New Roman" w:hAnsi="XO Thames" w:cs="Times New Roman"/>
        </w:rPr>
        <w:t>8</w:t>
      </w:r>
      <w:r w:rsidRPr="00B85029">
        <w:rPr>
          <w:rFonts w:ascii="XO Thames" w:eastAsia="Times New Roman" w:hAnsi="XO Thames" w:cs="Times New Roman"/>
        </w:rPr>
        <w:t>.1</w:t>
      </w:r>
      <w:r w:rsidRPr="00B85029">
        <w:rPr>
          <w:rFonts w:ascii="XO Thames" w:eastAsia="Times New Roman" w:hAnsi="XO Thames" w:cs="Times New Roman"/>
          <w:b/>
        </w:rPr>
        <w:t xml:space="preserve">. </w:t>
      </w:r>
      <w:r w:rsidR="00355BFF" w:rsidRPr="00B85029">
        <w:rPr>
          <w:rFonts w:ascii="XO Thames" w:eastAsia="Times New Roman" w:hAnsi="XO Thames" w:cs="Times New Roman"/>
          <w:b/>
        </w:rPr>
        <w:t xml:space="preserve">Материалы должны соответствовать локальному сметному расчету. </w:t>
      </w:r>
      <w:r w:rsidR="002934E9" w:rsidRPr="00B85029">
        <w:rPr>
          <w:rFonts w:ascii="XO Thames" w:eastAsia="Times New Roman" w:hAnsi="XO Thames" w:cs="Times New Roman"/>
        </w:rPr>
        <w:t xml:space="preserve">Материалы и оборудование, используемые при выполнении </w:t>
      </w:r>
      <w:r w:rsidRPr="00B85029">
        <w:rPr>
          <w:rFonts w:ascii="XO Thames" w:eastAsia="Times New Roman" w:hAnsi="XO Thames" w:cs="Times New Roman"/>
        </w:rPr>
        <w:t>Р</w:t>
      </w:r>
      <w:r w:rsidR="002934E9" w:rsidRPr="00B85029">
        <w:rPr>
          <w:rFonts w:ascii="XO Thames" w:eastAsia="Times New Roman" w:hAnsi="XO Thames" w:cs="Times New Roman"/>
        </w:rPr>
        <w:t>абот, их качество и комплектация должны соответствовать требованиям действующих государственных стандартов (ГОСТ), технических условий (ТУ), требованиям иных нормативных документов, а также требованиям действующего законодательства Российской Федерации, что должно подтверждаться при поставке наличием у Подрядчика соответствующих документов (сертификаты качества, сертификаты соответствия, сертификаты пожарной безопасности, санитарно-эпидемиологические заключения). Материалы, не подлежащие сертификации, должны иметь декларацию о соответствии, при наличии такого требования законодательств</w:t>
      </w:r>
      <w:r w:rsidRPr="00B85029">
        <w:rPr>
          <w:rFonts w:ascii="XO Thames" w:eastAsia="Times New Roman" w:hAnsi="XO Thames" w:cs="Times New Roman"/>
        </w:rPr>
        <w:t>ом</w:t>
      </w:r>
      <w:r w:rsidR="002934E9" w:rsidRPr="00B85029">
        <w:rPr>
          <w:rFonts w:ascii="XO Thames" w:eastAsia="Times New Roman" w:hAnsi="XO Thames" w:cs="Times New Roman"/>
        </w:rPr>
        <w:t xml:space="preserve"> РФ.</w:t>
      </w:r>
    </w:p>
    <w:p w14:paraId="6FE065EC" w14:textId="5A527CA8" w:rsidR="002934E9" w:rsidRPr="00B85029" w:rsidRDefault="0092613C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5C395E" w:rsidRPr="00B85029">
        <w:rPr>
          <w:rFonts w:ascii="XO Thames" w:eastAsia="Times New Roman" w:hAnsi="XO Thames" w:cs="Times New Roman"/>
        </w:rPr>
        <w:t>8</w:t>
      </w:r>
      <w:r w:rsidRPr="00B85029">
        <w:rPr>
          <w:rFonts w:ascii="XO Thames" w:eastAsia="Times New Roman" w:hAnsi="XO Thames" w:cs="Times New Roman"/>
        </w:rPr>
        <w:t xml:space="preserve">.2. </w:t>
      </w:r>
      <w:r w:rsidR="002934E9" w:rsidRPr="00B85029">
        <w:rPr>
          <w:rFonts w:ascii="XO Thames" w:eastAsia="Times New Roman" w:hAnsi="XO Thames" w:cs="Times New Roman"/>
        </w:rPr>
        <w:t>П</w:t>
      </w:r>
      <w:r w:rsidR="00BD4EA2" w:rsidRPr="00B85029">
        <w:rPr>
          <w:rFonts w:ascii="XO Thames" w:eastAsia="Times New Roman" w:hAnsi="XO Thames" w:cs="Times New Roman"/>
        </w:rPr>
        <w:t>редлагаемые к монтажу материалы,</w:t>
      </w:r>
      <w:r w:rsidR="002934E9" w:rsidRPr="00B85029">
        <w:rPr>
          <w:rFonts w:ascii="XO Thames" w:eastAsia="Times New Roman" w:hAnsi="XO Thames" w:cs="Times New Roman"/>
        </w:rPr>
        <w:t xml:space="preserve"> должны быть новыми (не бывшими ранее в употреблении, ремонте, в том числе не восстановленными, у которого не была осуществлена замена составных частей, не были </w:t>
      </w:r>
      <w:r w:rsidR="002934E9" w:rsidRPr="00B85029">
        <w:rPr>
          <w:rFonts w:ascii="XO Thames" w:eastAsia="Times New Roman" w:hAnsi="XO Thames" w:cs="Times New Roman"/>
        </w:rPr>
        <w:lastRenderedPageBreak/>
        <w:t>восстановлены потребительские свойства), технически исправны, не иметь дефектов изготовления, сборки, дефектов конструкций, используемых материалов, дефектов функционирования, должны быть</w:t>
      </w:r>
      <w:r w:rsidR="00BD4EA2" w:rsidRPr="00B85029">
        <w:rPr>
          <w:rFonts w:ascii="XO Thames" w:eastAsia="Times New Roman" w:hAnsi="XO Thames" w:cs="Times New Roman"/>
        </w:rPr>
        <w:t xml:space="preserve"> пригодны для использования на О</w:t>
      </w:r>
      <w:r w:rsidR="002934E9" w:rsidRPr="00B85029">
        <w:rPr>
          <w:rFonts w:ascii="XO Thames" w:eastAsia="Times New Roman" w:hAnsi="XO Thames" w:cs="Times New Roman"/>
        </w:rPr>
        <w:t>бъекте, учитывая специфику деятельности.</w:t>
      </w:r>
    </w:p>
    <w:p w14:paraId="0EB2F7A3" w14:textId="717C8352" w:rsidR="002934E9" w:rsidRPr="00B85029" w:rsidRDefault="00BD4EA2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5C395E" w:rsidRPr="00B85029">
        <w:rPr>
          <w:rFonts w:ascii="XO Thames" w:eastAsia="Times New Roman" w:hAnsi="XO Thames" w:cs="Times New Roman"/>
        </w:rPr>
        <w:t>8</w:t>
      </w:r>
      <w:r w:rsidRPr="00B85029">
        <w:rPr>
          <w:rFonts w:ascii="XO Thames" w:eastAsia="Times New Roman" w:hAnsi="XO Thames" w:cs="Times New Roman"/>
        </w:rPr>
        <w:t>.3. Т</w:t>
      </w:r>
      <w:r w:rsidR="002934E9" w:rsidRPr="00B85029">
        <w:rPr>
          <w:rFonts w:ascii="XO Thames" w:eastAsia="Times New Roman" w:hAnsi="XO Thames" w:cs="Times New Roman"/>
        </w:rPr>
        <w:t>ребования по предоставлению паспортной документации и/или сертификатов заводов-изготовителей на все устанавливаемое оборудование и все применяемые материалы:</w:t>
      </w:r>
    </w:p>
    <w:p w14:paraId="02D2E715" w14:textId="77777777" w:rsidR="002934E9" w:rsidRPr="00B85029" w:rsidRDefault="00C26739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-</w:t>
      </w:r>
      <w:r w:rsidR="002934E9" w:rsidRPr="00B85029">
        <w:rPr>
          <w:rFonts w:ascii="XO Thames" w:eastAsia="Times New Roman" w:hAnsi="XO Thames" w:cs="Times New Roman"/>
        </w:rPr>
        <w:tab/>
        <w:t>на все устанавливаемое оборудование и конструкции должны быть предъявлены паспорта;</w:t>
      </w:r>
    </w:p>
    <w:p w14:paraId="6FF7D350" w14:textId="77777777" w:rsidR="002934E9" w:rsidRPr="00B85029" w:rsidRDefault="00C26739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 xml:space="preserve">- </w:t>
      </w:r>
      <w:r w:rsidR="002934E9" w:rsidRPr="00B85029">
        <w:rPr>
          <w:rFonts w:ascii="XO Thames" w:eastAsia="Times New Roman" w:hAnsi="XO Thames" w:cs="Times New Roman"/>
        </w:rPr>
        <w:t>на материалы – паспорта заводов-изготовителей на партию товаров, сертификаты соответствия системе Госстандарта России</w:t>
      </w:r>
      <w:r w:rsidR="007E5CA6" w:rsidRPr="00B85029">
        <w:rPr>
          <w:rFonts w:ascii="XO Thames" w:eastAsia="Times New Roman" w:hAnsi="XO Thames" w:cs="Times New Roman"/>
        </w:rPr>
        <w:t xml:space="preserve">, </w:t>
      </w:r>
      <w:r w:rsidR="007E5CA6" w:rsidRPr="00B85029">
        <w:rPr>
          <w:rFonts w:ascii="XO Thames" w:eastAsia="Times New Roman" w:hAnsi="XO Thames" w:cs="Times New Roman"/>
          <w:b/>
          <w:lang w:eastAsia="ar-SA"/>
        </w:rPr>
        <w:t>(при наличии таких требований в соответствии с законодательства Российской Федерации)</w:t>
      </w:r>
      <w:r w:rsidR="002934E9" w:rsidRPr="00B85029">
        <w:rPr>
          <w:rFonts w:ascii="XO Thames" w:eastAsia="Times New Roman" w:hAnsi="XO Thames" w:cs="Times New Roman"/>
        </w:rPr>
        <w:t>;</w:t>
      </w:r>
    </w:p>
    <w:p w14:paraId="1172973C" w14:textId="77777777" w:rsidR="002934E9" w:rsidRPr="00B85029" w:rsidRDefault="00C26739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-</w:t>
      </w:r>
      <w:r w:rsidR="002934E9" w:rsidRPr="00B85029">
        <w:rPr>
          <w:rFonts w:ascii="XO Thames" w:eastAsia="Times New Roman" w:hAnsi="XO Thames" w:cs="Times New Roman"/>
        </w:rPr>
        <w:tab/>
        <w:t xml:space="preserve">копии сертификатов должны быть заверены печатью и подписью </w:t>
      </w:r>
      <w:r w:rsidR="00664E0E" w:rsidRPr="00B85029">
        <w:rPr>
          <w:rFonts w:ascii="XO Thames" w:eastAsia="Times New Roman" w:hAnsi="XO Thames" w:cs="Times New Roman"/>
        </w:rPr>
        <w:t>Подрядчика</w:t>
      </w:r>
      <w:r w:rsidR="002934E9" w:rsidRPr="00B85029">
        <w:rPr>
          <w:rFonts w:ascii="XO Thames" w:eastAsia="Times New Roman" w:hAnsi="XO Thames" w:cs="Times New Roman"/>
        </w:rPr>
        <w:t>.</w:t>
      </w:r>
    </w:p>
    <w:p w14:paraId="742083E1" w14:textId="7411F74D" w:rsidR="002934E9" w:rsidRPr="00B85029" w:rsidRDefault="004E020D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5C395E" w:rsidRPr="00B85029">
        <w:rPr>
          <w:rFonts w:ascii="XO Thames" w:eastAsia="Times New Roman" w:hAnsi="XO Thames" w:cs="Times New Roman"/>
        </w:rPr>
        <w:t>8</w:t>
      </w:r>
      <w:r w:rsidRPr="00B85029">
        <w:rPr>
          <w:rFonts w:ascii="XO Thames" w:eastAsia="Times New Roman" w:hAnsi="XO Thames" w:cs="Times New Roman"/>
        </w:rPr>
        <w:t>.</w:t>
      </w:r>
      <w:r w:rsidR="00355BFF" w:rsidRPr="00B85029">
        <w:rPr>
          <w:rFonts w:ascii="XO Thames" w:eastAsia="Times New Roman" w:hAnsi="XO Thames" w:cs="Times New Roman"/>
        </w:rPr>
        <w:t>4</w:t>
      </w:r>
      <w:r w:rsidRPr="00B85029">
        <w:rPr>
          <w:rFonts w:ascii="XO Thames" w:eastAsia="Times New Roman" w:hAnsi="XO Thames" w:cs="Times New Roman"/>
        </w:rPr>
        <w:t xml:space="preserve">. </w:t>
      </w:r>
      <w:r w:rsidR="002934E9" w:rsidRPr="00B85029">
        <w:rPr>
          <w:rFonts w:ascii="XO Thames" w:eastAsia="Times New Roman" w:hAnsi="XO Thames" w:cs="Times New Roman"/>
        </w:rPr>
        <w:t>Не допускается монтаж материалов и оборудования, бывшего в использовании.</w:t>
      </w:r>
    </w:p>
    <w:p w14:paraId="1E703997" w14:textId="42A56710" w:rsidR="002934E9" w:rsidRPr="00B85029" w:rsidRDefault="00504856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5C395E" w:rsidRPr="00B85029">
        <w:rPr>
          <w:rFonts w:ascii="XO Thames" w:eastAsia="Times New Roman" w:hAnsi="XO Thames" w:cs="Times New Roman"/>
        </w:rPr>
        <w:t>8</w:t>
      </w:r>
      <w:r w:rsidRPr="00B85029">
        <w:rPr>
          <w:rFonts w:ascii="XO Thames" w:eastAsia="Times New Roman" w:hAnsi="XO Thames" w:cs="Times New Roman"/>
        </w:rPr>
        <w:t>.</w:t>
      </w:r>
      <w:r w:rsidR="00355BFF" w:rsidRPr="00B85029">
        <w:rPr>
          <w:rFonts w:ascii="XO Thames" w:eastAsia="Times New Roman" w:hAnsi="XO Thames" w:cs="Times New Roman"/>
        </w:rPr>
        <w:t>5</w:t>
      </w:r>
      <w:r w:rsidRPr="00B85029">
        <w:rPr>
          <w:rFonts w:ascii="XO Thames" w:eastAsia="Times New Roman" w:hAnsi="XO Thames" w:cs="Times New Roman"/>
        </w:rPr>
        <w:t xml:space="preserve">. </w:t>
      </w:r>
      <w:r w:rsidR="002934E9" w:rsidRPr="00B85029">
        <w:rPr>
          <w:rFonts w:ascii="XO Thames" w:eastAsia="Times New Roman" w:hAnsi="XO Thames" w:cs="Times New Roman"/>
        </w:rPr>
        <w:t>Обеспечение сохранности материалов и оборудования</w:t>
      </w:r>
      <w:r w:rsidR="005661DD" w:rsidRPr="00B85029">
        <w:rPr>
          <w:rFonts w:ascii="XO Thames" w:eastAsia="Times New Roman" w:hAnsi="XO Thames" w:cs="Times New Roman"/>
        </w:rPr>
        <w:t>,</w:t>
      </w:r>
      <w:r w:rsidR="002934E9" w:rsidRPr="00B85029">
        <w:rPr>
          <w:rFonts w:ascii="XO Thames" w:eastAsia="Times New Roman" w:hAnsi="XO Thames" w:cs="Times New Roman"/>
        </w:rPr>
        <w:t xml:space="preserve"> используемого для выполнения </w:t>
      </w:r>
      <w:r w:rsidRPr="00B85029">
        <w:rPr>
          <w:rFonts w:ascii="XO Thames" w:eastAsia="Times New Roman" w:hAnsi="XO Thames" w:cs="Times New Roman"/>
        </w:rPr>
        <w:t>Р</w:t>
      </w:r>
      <w:r w:rsidR="002934E9" w:rsidRPr="00B85029">
        <w:rPr>
          <w:rFonts w:ascii="XO Thames" w:eastAsia="Times New Roman" w:hAnsi="XO Thames" w:cs="Times New Roman"/>
        </w:rPr>
        <w:t>абот</w:t>
      </w:r>
      <w:r w:rsidR="005661DD" w:rsidRPr="00B85029">
        <w:rPr>
          <w:rFonts w:ascii="XO Thames" w:eastAsia="Times New Roman" w:hAnsi="XO Thames" w:cs="Times New Roman"/>
        </w:rPr>
        <w:t>,</w:t>
      </w:r>
      <w:r w:rsidR="002934E9" w:rsidRPr="00B85029">
        <w:rPr>
          <w:rFonts w:ascii="XO Thames" w:eastAsia="Times New Roman" w:hAnsi="XO Thames" w:cs="Times New Roman"/>
        </w:rPr>
        <w:t xml:space="preserve"> остается за Подрядчиком. Подрядчик самостоятельно несёт риск порчи, утери или случайной гибели материалов и оборудования до сдачи </w:t>
      </w:r>
      <w:r w:rsidRPr="00B85029">
        <w:rPr>
          <w:rFonts w:ascii="XO Thames" w:eastAsia="Times New Roman" w:hAnsi="XO Thames" w:cs="Times New Roman"/>
        </w:rPr>
        <w:t>Р</w:t>
      </w:r>
      <w:r w:rsidR="002934E9" w:rsidRPr="00B85029">
        <w:rPr>
          <w:rFonts w:ascii="XO Thames" w:eastAsia="Times New Roman" w:hAnsi="XO Thames" w:cs="Times New Roman"/>
        </w:rPr>
        <w:t>абот Государственному заказчику.</w:t>
      </w:r>
    </w:p>
    <w:p w14:paraId="525E0A3B" w14:textId="7BF5A5B8" w:rsidR="005734B6" w:rsidRPr="00B85029" w:rsidRDefault="005661DD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rPr>
          <w:rFonts w:ascii="XO Thames" w:eastAsia="Times New Roman" w:hAnsi="XO Thames" w:cs="Times New Roman"/>
          <w:b/>
          <w:lang w:eastAsia="ru-RU"/>
        </w:rPr>
      </w:pPr>
      <w:r w:rsidRPr="00B85029">
        <w:rPr>
          <w:rFonts w:ascii="XO Thames" w:eastAsia="Times New Roman" w:hAnsi="XO Thames" w:cs="Times New Roman"/>
        </w:rPr>
        <w:t>3.</w:t>
      </w:r>
      <w:r w:rsidR="005C395E" w:rsidRPr="00B85029">
        <w:rPr>
          <w:rFonts w:ascii="XO Thames" w:eastAsia="Times New Roman" w:hAnsi="XO Thames" w:cs="Times New Roman"/>
        </w:rPr>
        <w:t>8</w:t>
      </w:r>
      <w:r w:rsidRPr="00B85029">
        <w:rPr>
          <w:rFonts w:ascii="XO Thames" w:eastAsia="Times New Roman" w:hAnsi="XO Thames" w:cs="Times New Roman"/>
        </w:rPr>
        <w:t>.</w:t>
      </w:r>
      <w:r w:rsidR="00355BFF" w:rsidRPr="00B85029">
        <w:rPr>
          <w:rFonts w:ascii="XO Thames" w:eastAsia="Times New Roman" w:hAnsi="XO Thames" w:cs="Times New Roman"/>
        </w:rPr>
        <w:t>6</w:t>
      </w:r>
      <w:r w:rsidRPr="00B85029">
        <w:rPr>
          <w:rFonts w:ascii="XO Thames" w:eastAsia="Times New Roman" w:hAnsi="XO Thames" w:cs="Times New Roman"/>
        </w:rPr>
        <w:t xml:space="preserve">. </w:t>
      </w:r>
      <w:r w:rsidR="005734B6" w:rsidRPr="00B85029">
        <w:rPr>
          <w:rFonts w:ascii="XO Thames" w:eastAsia="Times New Roman" w:hAnsi="XO Thames" w:cs="Times New Roman"/>
          <w:b/>
          <w:lang w:eastAsia="ru-RU"/>
        </w:rPr>
        <w:t>Применяемые материалы должны (данные требования устанавливаются на Товары, к которым применимо конкретное требование):</w:t>
      </w:r>
    </w:p>
    <w:p w14:paraId="7CBB51FF" w14:textId="77777777" w:rsidR="002934E9" w:rsidRPr="00B85029" w:rsidRDefault="005661DD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-</w:t>
      </w:r>
      <w:r w:rsidR="002934E9" w:rsidRPr="00B85029">
        <w:rPr>
          <w:rFonts w:ascii="XO Thames" w:eastAsia="Times New Roman" w:hAnsi="XO Thames" w:cs="Times New Roman"/>
        </w:rPr>
        <w:tab/>
        <w:t>быть износостойкими и выдерживать нормальные эксплуатационные механические нагрузки;</w:t>
      </w:r>
    </w:p>
    <w:p w14:paraId="3945984D" w14:textId="77777777" w:rsidR="002934E9" w:rsidRPr="00B85029" w:rsidRDefault="005661DD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-</w:t>
      </w:r>
      <w:r w:rsidR="002934E9" w:rsidRPr="00B85029">
        <w:rPr>
          <w:rFonts w:ascii="XO Thames" w:eastAsia="Times New Roman" w:hAnsi="XO Thames" w:cs="Times New Roman"/>
        </w:rPr>
        <w:tab/>
        <w:t>быть устойчивыми к коррозии, воздействию химических веществ;</w:t>
      </w:r>
    </w:p>
    <w:p w14:paraId="3DF094C5" w14:textId="77777777" w:rsidR="002934E9" w:rsidRPr="00B85029" w:rsidRDefault="005661DD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-</w:t>
      </w:r>
      <w:r w:rsidR="002934E9" w:rsidRPr="00B85029">
        <w:rPr>
          <w:rFonts w:ascii="XO Thames" w:eastAsia="Times New Roman" w:hAnsi="XO Thames" w:cs="Times New Roman"/>
        </w:rPr>
        <w:tab/>
        <w:t>не выделять вредных веществ;</w:t>
      </w:r>
    </w:p>
    <w:p w14:paraId="51881864" w14:textId="77777777" w:rsidR="002934E9" w:rsidRPr="00B85029" w:rsidRDefault="005661DD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-</w:t>
      </w:r>
      <w:r w:rsidR="002934E9" w:rsidRPr="00B85029">
        <w:rPr>
          <w:rFonts w:ascii="XO Thames" w:eastAsia="Times New Roman" w:hAnsi="XO Thames" w:cs="Times New Roman"/>
        </w:rPr>
        <w:tab/>
        <w:t>соответствовать требованиям, предъявляемым к материалам</w:t>
      </w:r>
      <w:r w:rsidRPr="00B85029">
        <w:rPr>
          <w:rFonts w:ascii="XO Thames" w:eastAsia="Times New Roman" w:hAnsi="XO Thames" w:cs="Times New Roman"/>
        </w:rPr>
        <w:t xml:space="preserve"> </w:t>
      </w:r>
      <w:r w:rsidR="002934E9" w:rsidRPr="00B85029">
        <w:rPr>
          <w:rFonts w:ascii="XO Thames" w:eastAsia="Times New Roman" w:hAnsi="XO Thames" w:cs="Times New Roman"/>
        </w:rPr>
        <w:t>по пожарной безопасности, в зависимости от их функционального назначения в строительных конструкциях здания;</w:t>
      </w:r>
    </w:p>
    <w:p w14:paraId="6D1C9176" w14:textId="77777777" w:rsidR="002934E9" w:rsidRPr="00B85029" w:rsidRDefault="007E242F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-</w:t>
      </w:r>
      <w:r w:rsidR="002934E9" w:rsidRPr="00B85029">
        <w:rPr>
          <w:rFonts w:ascii="XO Thames" w:eastAsia="Times New Roman" w:hAnsi="XO Thames" w:cs="Times New Roman"/>
        </w:rPr>
        <w:tab/>
        <w:t xml:space="preserve">быть </w:t>
      </w:r>
      <w:proofErr w:type="spellStart"/>
      <w:r w:rsidR="002934E9" w:rsidRPr="00B85029">
        <w:rPr>
          <w:rFonts w:ascii="XO Thames" w:eastAsia="Times New Roman" w:hAnsi="XO Thames" w:cs="Times New Roman"/>
        </w:rPr>
        <w:t>ремонтопригодными</w:t>
      </w:r>
      <w:proofErr w:type="spellEnd"/>
      <w:r w:rsidR="002934E9" w:rsidRPr="00B85029">
        <w:rPr>
          <w:rFonts w:ascii="XO Thames" w:eastAsia="Times New Roman" w:hAnsi="XO Thames" w:cs="Times New Roman"/>
        </w:rPr>
        <w:t>;</w:t>
      </w:r>
    </w:p>
    <w:p w14:paraId="7C055399" w14:textId="45177718" w:rsidR="00AA0D04" w:rsidRPr="00B85029" w:rsidRDefault="007E242F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3.</w:t>
      </w:r>
      <w:r w:rsidR="005C395E" w:rsidRPr="00B85029">
        <w:rPr>
          <w:rFonts w:ascii="XO Thames" w:eastAsia="Times New Roman" w:hAnsi="XO Thames" w:cs="Times New Roman"/>
        </w:rPr>
        <w:t>8</w:t>
      </w:r>
      <w:r w:rsidRPr="00B85029">
        <w:rPr>
          <w:rFonts w:ascii="XO Thames" w:eastAsia="Times New Roman" w:hAnsi="XO Thames" w:cs="Times New Roman"/>
        </w:rPr>
        <w:t>.</w:t>
      </w:r>
      <w:r w:rsidR="00355BFF" w:rsidRPr="00B85029">
        <w:rPr>
          <w:rFonts w:ascii="XO Thames" w:eastAsia="Times New Roman" w:hAnsi="XO Thames" w:cs="Times New Roman"/>
        </w:rPr>
        <w:t>7</w:t>
      </w:r>
      <w:r w:rsidRPr="00B85029">
        <w:rPr>
          <w:rFonts w:ascii="XO Thames" w:eastAsia="Times New Roman" w:hAnsi="XO Thames" w:cs="Times New Roman"/>
        </w:rPr>
        <w:t xml:space="preserve">. </w:t>
      </w:r>
      <w:r w:rsidR="002934E9" w:rsidRPr="00B85029">
        <w:rPr>
          <w:rFonts w:ascii="XO Thames" w:eastAsia="Times New Roman" w:hAnsi="XO Thames" w:cs="Times New Roman"/>
        </w:rPr>
        <w:t>До начала выполнения работ Подрядчик обязан предоставить Государственному заказчику документы, подтверждающие качество используемых материалов, а также по требованию Государственного заказчика, в течение 1 (одного) дня с момента поступления такого требования, предоставить Государственному заказчику образец используемых материалов.</w:t>
      </w:r>
    </w:p>
    <w:p w14:paraId="60EA2D97" w14:textId="0B233393" w:rsidR="006B3151" w:rsidRPr="00B85029" w:rsidRDefault="006B3151" w:rsidP="00615E2A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eastAsia="Times New Roman" w:hAnsi="XO Thames" w:cs="Times New Roman"/>
        </w:rPr>
        <w:t>После выполнения Работ Подрядчик направляет в адрес Государственного заказчика</w:t>
      </w:r>
      <w:r w:rsidR="00615E2A" w:rsidRPr="00B85029">
        <w:rPr>
          <w:rFonts w:ascii="XO Thames" w:eastAsia="Times New Roman" w:hAnsi="XO Thames" w:cs="Times New Roman"/>
        </w:rPr>
        <w:t xml:space="preserve"> пакет документов, </w:t>
      </w:r>
      <w:r w:rsidR="00615E2A" w:rsidRPr="00B85029">
        <w:rPr>
          <w:rFonts w:ascii="XO Thames" w:hAnsi="XO Thames"/>
        </w:rPr>
        <w:t>которые считаются неотъемлемой частью Государственного контракта:</w:t>
      </w:r>
    </w:p>
    <w:p w14:paraId="415C1EB8" w14:textId="33CDCECE" w:rsidR="006B3151" w:rsidRPr="00B85029" w:rsidRDefault="006B3151" w:rsidP="0061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- акт выполненных Работ, счет</w:t>
      </w:r>
      <w:r w:rsidR="00615E2A" w:rsidRPr="00B85029">
        <w:rPr>
          <w:rFonts w:ascii="XO Thames" w:eastAsia="Times New Roman" w:hAnsi="XO Thames" w:cs="Times New Roman"/>
        </w:rPr>
        <w:t>;</w:t>
      </w:r>
    </w:p>
    <w:p w14:paraId="7EC51E2D" w14:textId="644577AF" w:rsidR="00615E2A" w:rsidRPr="00B85029" w:rsidRDefault="00615E2A" w:rsidP="00615E2A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eastAsia="Times New Roman" w:hAnsi="XO Thames" w:cs="Times New Roman"/>
        </w:rPr>
        <w:t>- </w:t>
      </w:r>
      <w:r w:rsidRPr="00B85029">
        <w:rPr>
          <w:rFonts w:ascii="XO Thames" w:hAnsi="XO Thames"/>
        </w:rPr>
        <w:t>Форма № КС-2 «Акт о приемке выполненных Работ»;</w:t>
      </w:r>
    </w:p>
    <w:p w14:paraId="79837858" w14:textId="614270BE" w:rsidR="00615E2A" w:rsidRPr="00B85029" w:rsidRDefault="00615E2A" w:rsidP="00615E2A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- Форма № КС-3 «Справка о стоимости выполненных Работ и затрат». </w:t>
      </w:r>
    </w:p>
    <w:p w14:paraId="4BE290DD" w14:textId="77777777" w:rsidR="00386ECA" w:rsidRPr="00B85029" w:rsidRDefault="00386ECA" w:rsidP="00564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XO Thames" w:eastAsia="Times New Roman" w:hAnsi="XO Thames" w:cs="Times New Roman"/>
        </w:rPr>
      </w:pPr>
      <w:r w:rsidRPr="00B85029">
        <w:rPr>
          <w:rFonts w:ascii="XO Thames" w:eastAsia="Times New Roman" w:hAnsi="XO Thames" w:cs="Times New Roman"/>
        </w:rPr>
        <w:t>При этом составляются и подписываются Сторонами Акт простоя по погодным условиям. В случае отказа Государственного заказчика от подписания Акта простоя Подрядчик вправе предоставить справку о фактических неблагоприятных метеорологических условиях из ФГБУ «Среднесибирское УГМС», а Государственный заказчик обязан возместить Подрядчику расходы на получение такой справки.</w:t>
      </w:r>
    </w:p>
    <w:p w14:paraId="4DDC4A12" w14:textId="77777777" w:rsidR="003F31F5" w:rsidRPr="00B85029" w:rsidRDefault="003F31F5" w:rsidP="00564EDC">
      <w:pPr>
        <w:pStyle w:val="ConsPlusNormal"/>
        <w:rPr>
          <w:rFonts w:ascii="XO Thames" w:hAnsi="XO Thames"/>
          <w:szCs w:val="22"/>
        </w:rPr>
      </w:pPr>
    </w:p>
    <w:p w14:paraId="171281F0" w14:textId="77777777" w:rsidR="0051459D" w:rsidRPr="00B85029" w:rsidRDefault="0051459D" w:rsidP="00564EDC">
      <w:pPr>
        <w:pStyle w:val="2"/>
        <w:spacing w:before="0" w:line="240" w:lineRule="auto"/>
        <w:ind w:firstLine="708"/>
        <w:jc w:val="center"/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>4. Порядок и сроки, приемки Работ</w:t>
      </w:r>
    </w:p>
    <w:p w14:paraId="07BD6D96" w14:textId="77777777" w:rsidR="000C6A67" w:rsidRPr="00B85029" w:rsidRDefault="000C6A67" w:rsidP="000C6A67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XO Thames" w:hAnsi="XO Thames"/>
          <w:b/>
          <w:color w:val="C00000"/>
          <w:u w:val="single"/>
        </w:rPr>
      </w:pPr>
      <w:r w:rsidRPr="00B85029">
        <w:rPr>
          <w:rFonts w:ascii="XO Thames" w:hAnsi="XO Thames"/>
          <w:b/>
          <w:color w:val="17365D" w:themeColor="text2" w:themeShade="BF"/>
        </w:rPr>
        <w:t xml:space="preserve">4.1. Оформление документов о приемке осуществляется в порядке и на условиях, которые определены в приказе Минфина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и учетной политике по бухгалтерскому учету Государственного заказчика по </w:t>
      </w:r>
      <w:r w:rsidRPr="00B85029">
        <w:rPr>
          <w:rFonts w:ascii="XO Thames" w:hAnsi="XO Thames"/>
          <w:b/>
          <w:color w:val="C00000"/>
          <w:u w:val="single"/>
        </w:rPr>
        <w:t xml:space="preserve">форме ОКУД 0510452 «Акт приемки товаров, работ, услуг». </w:t>
      </w:r>
    </w:p>
    <w:p w14:paraId="0921D6B5" w14:textId="224B2D9D" w:rsidR="000C6A67" w:rsidRPr="00B85029" w:rsidRDefault="000C6A67" w:rsidP="000C6A67">
      <w:pPr>
        <w:shd w:val="clear" w:color="auto" w:fill="FFFFFF"/>
        <w:spacing w:after="0" w:line="240" w:lineRule="auto"/>
        <w:ind w:firstLine="709"/>
        <w:jc w:val="both"/>
        <w:rPr>
          <w:rFonts w:ascii="XO Thames" w:hAnsi="XO Thames"/>
          <w:color w:val="17365D" w:themeColor="text2" w:themeShade="BF"/>
        </w:rPr>
      </w:pPr>
      <w:r w:rsidRPr="00B85029">
        <w:rPr>
          <w:rFonts w:ascii="XO Thames" w:hAnsi="XO Thames"/>
          <w:b/>
          <w:color w:val="17365D" w:themeColor="text2" w:themeShade="BF"/>
        </w:rPr>
        <w:t>4.2.</w:t>
      </w:r>
      <w:r w:rsidR="00A936AE" w:rsidRPr="00B85029">
        <w:rPr>
          <w:rFonts w:ascii="XO Thames" w:hAnsi="XO Thames"/>
          <w:b/>
          <w:color w:val="17365D" w:themeColor="text2" w:themeShade="BF"/>
        </w:rPr>
        <w:t xml:space="preserve"> </w:t>
      </w:r>
      <w:r w:rsidRPr="00B85029">
        <w:rPr>
          <w:rFonts w:ascii="XO Thames" w:hAnsi="XO Thames"/>
          <w:b/>
          <w:color w:val="17365D" w:themeColor="text2" w:themeShade="BF"/>
        </w:rPr>
        <w:t>Приемка Работ Государственным заказчиком, осуществляется в присутствии представителя Подрядчика в соответствии с наименованием, количеством и иными характеристиками выполненных Работ, указанными в Спецификации, а также другими условиями Контракта. Государственный заказчик проводит проверку соответствия наименования, количества и иных характеристик выполненных Работ указанным в спецификации, а также сведениям, содержащимся в сопроводительных документах Подрядчика</w:t>
      </w:r>
      <w:r w:rsidRPr="00B85029">
        <w:rPr>
          <w:rFonts w:ascii="XO Thames" w:hAnsi="XO Thames"/>
          <w:color w:val="17365D" w:themeColor="text2" w:themeShade="BF"/>
        </w:rPr>
        <w:t>.</w:t>
      </w:r>
    </w:p>
    <w:p w14:paraId="72368E9B" w14:textId="6FD7E16C" w:rsidR="000C6A67" w:rsidRPr="00B85029" w:rsidRDefault="000C6A67" w:rsidP="00615E2A">
      <w:pPr>
        <w:spacing w:after="0" w:line="240" w:lineRule="auto"/>
        <w:ind w:firstLine="709"/>
        <w:jc w:val="both"/>
        <w:rPr>
          <w:rFonts w:ascii="XO Thames" w:hAnsi="XO Thames"/>
          <w:b/>
        </w:rPr>
      </w:pPr>
      <w:r w:rsidRPr="00B85029">
        <w:rPr>
          <w:rFonts w:ascii="XO Thames" w:hAnsi="XO Thames"/>
        </w:rPr>
        <w:t xml:space="preserve">4.3. Приемка выполненных Работ, осуществляется </w:t>
      </w:r>
      <w:r w:rsidRPr="00B85029">
        <w:rPr>
          <w:rFonts w:ascii="XO Thames" w:hAnsi="XO Thames"/>
          <w:b/>
        </w:rPr>
        <w:t>Заказчиком</w:t>
      </w:r>
      <w:r w:rsidRPr="00B85029">
        <w:rPr>
          <w:rFonts w:ascii="XO Thames" w:hAnsi="XO Thames"/>
        </w:rPr>
        <w:t xml:space="preserve"> в течение </w:t>
      </w:r>
      <w:r w:rsidRPr="00B85029">
        <w:rPr>
          <w:rFonts w:ascii="XO Thames" w:hAnsi="XO Thames"/>
          <w:b/>
        </w:rPr>
        <w:t>1</w:t>
      </w:r>
      <w:r w:rsidR="00615E2A" w:rsidRPr="00B85029">
        <w:rPr>
          <w:rFonts w:ascii="XO Thames" w:hAnsi="XO Thames"/>
          <w:b/>
        </w:rPr>
        <w:t>0</w:t>
      </w:r>
      <w:r w:rsidRPr="00B85029">
        <w:rPr>
          <w:rFonts w:ascii="XO Thames" w:hAnsi="XO Thames"/>
          <w:b/>
        </w:rPr>
        <w:t xml:space="preserve"> (</w:t>
      </w:r>
      <w:r w:rsidR="00615E2A" w:rsidRPr="00B85029">
        <w:rPr>
          <w:rFonts w:ascii="XO Thames" w:hAnsi="XO Thames"/>
          <w:b/>
        </w:rPr>
        <w:t>десяти</w:t>
      </w:r>
      <w:r w:rsidRPr="00B85029">
        <w:rPr>
          <w:rFonts w:ascii="XO Thames" w:hAnsi="XO Thames"/>
          <w:b/>
        </w:rPr>
        <w:t xml:space="preserve">) </w:t>
      </w:r>
      <w:r w:rsidR="00615E2A" w:rsidRPr="00B85029">
        <w:rPr>
          <w:rFonts w:ascii="XO Thames" w:hAnsi="XO Thames"/>
          <w:b/>
        </w:rPr>
        <w:t xml:space="preserve">рабочих </w:t>
      </w:r>
      <w:r w:rsidRPr="00B85029">
        <w:rPr>
          <w:rFonts w:ascii="XO Thames" w:hAnsi="XO Thames"/>
          <w:b/>
        </w:rPr>
        <w:t xml:space="preserve">дней со дня получения акта </w:t>
      </w:r>
      <w:r w:rsidR="004961DB" w:rsidRPr="00B85029">
        <w:rPr>
          <w:rFonts w:ascii="XO Thames" w:hAnsi="XO Thames"/>
          <w:b/>
        </w:rPr>
        <w:t>выполненных работ</w:t>
      </w:r>
      <w:r w:rsidRPr="00B85029">
        <w:rPr>
          <w:rFonts w:ascii="XO Thames" w:hAnsi="XO Thames"/>
        </w:rPr>
        <w:t xml:space="preserve">, который подписывается </w:t>
      </w:r>
      <w:r w:rsidRPr="00B85029">
        <w:rPr>
          <w:rFonts w:ascii="XO Thames" w:hAnsi="XO Thames"/>
          <w:b/>
        </w:rPr>
        <w:t>Заказчиком</w:t>
      </w:r>
      <w:r w:rsidRPr="00B85029">
        <w:rPr>
          <w:rFonts w:ascii="XO Thames" w:hAnsi="XO Thames"/>
        </w:rPr>
        <w:t xml:space="preserve"> (либо направляется мотивированный отказ от подписания </w:t>
      </w:r>
      <w:r w:rsidRPr="00B85029">
        <w:rPr>
          <w:rFonts w:ascii="XO Thames" w:hAnsi="XO Thames"/>
          <w:b/>
        </w:rPr>
        <w:t xml:space="preserve">акта </w:t>
      </w:r>
      <w:r w:rsidR="004961DB" w:rsidRPr="00B85029">
        <w:rPr>
          <w:rFonts w:ascii="XO Thames" w:hAnsi="XO Thames"/>
          <w:b/>
        </w:rPr>
        <w:t>выполненных работ</w:t>
      </w:r>
      <w:r w:rsidR="004961DB" w:rsidRPr="00B85029">
        <w:rPr>
          <w:rFonts w:ascii="XO Thames" w:hAnsi="XO Thames"/>
        </w:rPr>
        <w:t xml:space="preserve"> (</w:t>
      </w:r>
      <w:r w:rsidRPr="00B85029">
        <w:rPr>
          <w:rFonts w:ascii="XO Thames" w:hAnsi="XO Thames"/>
        </w:rPr>
        <w:t>с указанием причин такого отказа</w:t>
      </w:r>
      <w:r w:rsidRPr="00B85029">
        <w:rPr>
          <w:rFonts w:ascii="XO Thames" w:hAnsi="XO Thames"/>
          <w:highlight w:val="yellow"/>
        </w:rPr>
        <w:t>)</w:t>
      </w:r>
      <w:r w:rsidRPr="00B85029">
        <w:rPr>
          <w:rFonts w:ascii="XO Thames" w:hAnsi="XO Thames"/>
          <w:b/>
          <w:highlight w:val="yellow"/>
        </w:rPr>
        <w:t xml:space="preserve"> в присутствии </w:t>
      </w:r>
      <w:hyperlink r:id="rId10" w:anchor="/multilink/70353464/paragraph/1326/number/0" w:history="1">
        <w:r w:rsidR="00615E2A" w:rsidRPr="00B85029">
          <w:rPr>
            <w:rStyle w:val="20"/>
            <w:rFonts w:ascii="XO Thames" w:hAnsi="XO Thames"/>
            <w:color w:val="943634" w:themeColor="accent2" w:themeShade="BF"/>
            <w:sz w:val="22"/>
            <w:szCs w:val="22"/>
            <w:highlight w:val="yellow"/>
          </w:rPr>
          <w:t>приемочная комиссия</w:t>
        </w:r>
      </w:hyperlink>
      <w:r w:rsidR="00615E2A" w:rsidRPr="00B85029">
        <w:rPr>
          <w:rFonts w:ascii="XO Thames" w:hAnsi="XO Thames"/>
          <w:color w:val="943634" w:themeColor="accent2" w:themeShade="BF"/>
          <w:highlight w:val="yellow"/>
        </w:rPr>
        <w:t xml:space="preserve">, </w:t>
      </w:r>
      <w:r w:rsidR="00615E2A" w:rsidRPr="00B85029">
        <w:rPr>
          <w:rFonts w:ascii="XO Thames" w:hAnsi="XO Thames"/>
          <w:highlight w:val="yellow"/>
        </w:rPr>
        <w:t xml:space="preserve">которая состоит </w:t>
      </w:r>
      <w:r w:rsidR="00615E2A" w:rsidRPr="00B85029">
        <w:rPr>
          <w:rFonts w:ascii="XO Thames" w:hAnsi="XO Thames"/>
          <w:highlight w:val="yellow"/>
          <w:u w:val="single"/>
        </w:rPr>
        <w:t xml:space="preserve">не менее чем из </w:t>
      </w:r>
      <w:r w:rsidR="00D12193" w:rsidRPr="00B85029">
        <w:rPr>
          <w:rFonts w:ascii="XO Thames" w:hAnsi="XO Thames"/>
          <w:highlight w:val="yellow"/>
          <w:u w:val="single"/>
        </w:rPr>
        <w:t>пяти</w:t>
      </w:r>
      <w:r w:rsidR="00615E2A" w:rsidRPr="00B85029">
        <w:rPr>
          <w:rFonts w:ascii="XO Thames" w:hAnsi="XO Thames"/>
          <w:highlight w:val="yellow"/>
          <w:u w:val="single"/>
        </w:rPr>
        <w:t xml:space="preserve"> человек.</w:t>
      </w:r>
    </w:p>
    <w:p w14:paraId="3209BAA2" w14:textId="28DAA131" w:rsidR="000C6A67" w:rsidRPr="00B85029" w:rsidRDefault="000C6A67" w:rsidP="000C6A67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  <w:b/>
        </w:rPr>
        <w:t xml:space="preserve">4.4. Для проверки выполненных Работ в части соответствия Работ с условиями настоящего Контракта Государственный заказчик проводит экспертизу. Экспертиза выполненных Работ может проводиться Государственным заказчиком своими силами, или к ее проведению могут привлекаться независимые эксперты (экспертные организации) на основании контрактов, заключенных в соответствии с </w:t>
      </w:r>
      <w:hyperlink r:id="rId11" w:anchor="/document/70353464/entry/0" w:history="1">
        <w:r w:rsidRPr="00B85029">
          <w:rPr>
            <w:rStyle w:val="a3"/>
            <w:rFonts w:ascii="XO Thames" w:hAnsi="XO Thames"/>
            <w:b/>
          </w:rPr>
          <w:t>Законом</w:t>
        </w:r>
      </w:hyperlink>
      <w:r w:rsidRPr="00B85029">
        <w:rPr>
          <w:rFonts w:ascii="XO Thames" w:hAnsi="XO Thames"/>
          <w:b/>
        </w:rPr>
        <w:t xml:space="preserve"> N 44-ФЗ</w:t>
      </w:r>
      <w:r w:rsidRPr="00B85029">
        <w:rPr>
          <w:rFonts w:ascii="XO Thames" w:hAnsi="XO Thames"/>
        </w:rPr>
        <w:t>.</w:t>
      </w:r>
    </w:p>
    <w:p w14:paraId="3A49A91A" w14:textId="77777777" w:rsidR="000C6A67" w:rsidRPr="00B85029" w:rsidRDefault="000C6A67" w:rsidP="000C6A67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4.5. В случае если, по результатам такой экспертизы установлены нарушения условий настоящего </w:t>
      </w:r>
      <w:r w:rsidRPr="00B85029">
        <w:rPr>
          <w:rFonts w:ascii="XO Thames" w:hAnsi="XO Thames"/>
          <w:b/>
        </w:rPr>
        <w:t>Государственного контракта</w:t>
      </w:r>
      <w:r w:rsidRPr="00B85029">
        <w:rPr>
          <w:rFonts w:ascii="XO Thames" w:hAnsi="XO Thames"/>
        </w:rPr>
        <w:t>, за исключением условий, касающихся качества и безопасности Работ, не препятствующие приемке предоставляемых Работ, в заключении могут содержаться предложения об устранении данных нарушений, в том числе с указанием срока их устранения.</w:t>
      </w:r>
    </w:p>
    <w:p w14:paraId="36E91287" w14:textId="77777777" w:rsidR="000C6A67" w:rsidRPr="00B85029" w:rsidRDefault="000C6A67" w:rsidP="000C6A67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  <w:b/>
        </w:rPr>
        <w:lastRenderedPageBreak/>
        <w:t>Государственный заказчик</w:t>
      </w:r>
      <w:r w:rsidRPr="00B85029">
        <w:rPr>
          <w:rFonts w:ascii="XO Thames" w:hAnsi="XO Thames"/>
        </w:rPr>
        <w:t xml:space="preserve"> вправе не отказывать в приемке выполненных Работ в случае выявления несоответствия этих Работ условиям настоящего </w:t>
      </w:r>
      <w:r w:rsidRPr="00B85029">
        <w:rPr>
          <w:rFonts w:ascii="XO Thames" w:hAnsi="XO Thames"/>
          <w:b/>
        </w:rPr>
        <w:t>Государственного контракта</w:t>
      </w:r>
      <w:r w:rsidRPr="00B85029">
        <w:rPr>
          <w:rFonts w:ascii="XO Thames" w:hAnsi="XO Thames"/>
        </w:rPr>
        <w:t xml:space="preserve">, за исключением условий, касающихся качества и безопасности Работ, если выявленное несоответствие не препятствует приемке Работ и устранено </w:t>
      </w:r>
      <w:r w:rsidRPr="00B85029">
        <w:rPr>
          <w:rFonts w:ascii="XO Thames" w:hAnsi="XO Thames"/>
          <w:b/>
        </w:rPr>
        <w:t>Подрядчиком.</w:t>
      </w:r>
    </w:p>
    <w:p w14:paraId="55B11133" w14:textId="2DA3DBE7" w:rsidR="007D5120" w:rsidRPr="00B85029" w:rsidRDefault="000C6A67" w:rsidP="007D5120">
      <w:pPr>
        <w:spacing w:after="0" w:line="240" w:lineRule="auto"/>
        <w:ind w:firstLine="708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4.6. При отсутствии претензий относительно количества Работ, качества и безопасности Работ, в том числе на основании заключения по результатам экспертизы, проведенной путем выборочной проверки качества и безопасности Работ, </w:t>
      </w:r>
      <w:r w:rsidRPr="00B85029">
        <w:rPr>
          <w:rFonts w:ascii="XO Thames" w:hAnsi="XO Thames"/>
          <w:b/>
        </w:rPr>
        <w:t>Государственный заказчик</w:t>
      </w:r>
      <w:r w:rsidRPr="00B85029">
        <w:rPr>
          <w:rFonts w:ascii="XO Thames" w:hAnsi="XO Thames"/>
        </w:rPr>
        <w:t xml:space="preserve"> подписывает документ о приемке</w:t>
      </w:r>
      <w:r w:rsidR="00F65F8C" w:rsidRPr="00B85029">
        <w:rPr>
          <w:rFonts w:ascii="XO Thames" w:hAnsi="XO Thames"/>
        </w:rPr>
        <w:t>, указанн</w:t>
      </w:r>
      <w:r w:rsidR="004961DB" w:rsidRPr="00B85029">
        <w:rPr>
          <w:rFonts w:ascii="XO Thames" w:hAnsi="XO Thames"/>
        </w:rPr>
        <w:t>ый</w:t>
      </w:r>
      <w:r w:rsidR="00F65F8C" w:rsidRPr="00B85029">
        <w:rPr>
          <w:rFonts w:ascii="XO Thames" w:hAnsi="XO Thames"/>
        </w:rPr>
        <w:t xml:space="preserve"> в п. </w:t>
      </w:r>
      <w:r w:rsidR="00D12193" w:rsidRPr="00B85029">
        <w:rPr>
          <w:rFonts w:ascii="XO Thames" w:hAnsi="XO Thames"/>
        </w:rPr>
        <w:t>4.1 настоящего</w:t>
      </w:r>
      <w:r w:rsidR="00AD25F8" w:rsidRPr="00B85029">
        <w:rPr>
          <w:rFonts w:ascii="XO Thames" w:hAnsi="XO Thames"/>
        </w:rPr>
        <w:t xml:space="preserve"> </w:t>
      </w:r>
      <w:r w:rsidR="004961DB" w:rsidRPr="00B85029">
        <w:rPr>
          <w:rFonts w:ascii="XO Thames" w:hAnsi="XO Thames"/>
        </w:rPr>
        <w:t>Контракта</w:t>
      </w:r>
      <w:r w:rsidR="00F65F8C" w:rsidRPr="00B85029">
        <w:rPr>
          <w:rFonts w:ascii="XO Thames" w:hAnsi="XO Thames"/>
        </w:rPr>
        <w:t>.</w:t>
      </w:r>
    </w:p>
    <w:p w14:paraId="7AF2E71A" w14:textId="5BF031EA" w:rsidR="000C6A67" w:rsidRPr="00B85029" w:rsidRDefault="000C6A67" w:rsidP="000C6A67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4.7. В случае обнаружения </w:t>
      </w:r>
      <w:r w:rsidRPr="00B85029">
        <w:rPr>
          <w:rFonts w:ascii="XO Thames" w:hAnsi="XO Thames"/>
          <w:b/>
        </w:rPr>
        <w:t>Государственным заказчиком</w:t>
      </w:r>
      <w:r w:rsidRPr="00B85029">
        <w:rPr>
          <w:rFonts w:ascii="XO Thames" w:hAnsi="XO Thames"/>
        </w:rPr>
        <w:t xml:space="preserve"> нарушений условий настоящего Контракта, в том числе требований к количеству Работ, качеству и безопасности Работ </w:t>
      </w:r>
      <w:r w:rsidRPr="00B85029">
        <w:rPr>
          <w:rFonts w:ascii="XO Thames" w:hAnsi="XO Thames"/>
          <w:b/>
        </w:rPr>
        <w:t>Государственный заказчик</w:t>
      </w:r>
      <w:r w:rsidRPr="00B85029">
        <w:rPr>
          <w:rFonts w:ascii="XO Thames" w:hAnsi="XO Thames"/>
        </w:rPr>
        <w:t xml:space="preserve"> отказывается от приемки таких Работ и составляет в течение 2 (двух) рабочих дней с момента предоставления Услуг мотивированный отказ от подписания акта о приемке с указанием перечня выявленных нарушений условий настоящего Контракта (далее - мотивированный отказ).</w:t>
      </w:r>
    </w:p>
    <w:p w14:paraId="5398B8F8" w14:textId="77777777" w:rsidR="000C6A67" w:rsidRPr="00B85029" w:rsidRDefault="000C6A67" w:rsidP="000C6A67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4.8. В случае привлечения </w:t>
      </w:r>
      <w:r w:rsidRPr="00B85029">
        <w:rPr>
          <w:rFonts w:ascii="XO Thames" w:hAnsi="XO Thames"/>
          <w:b/>
        </w:rPr>
        <w:t>Государственным заказчиком</w:t>
      </w:r>
      <w:r w:rsidRPr="00B85029">
        <w:rPr>
          <w:rFonts w:ascii="XO Thames" w:hAnsi="XO Thames"/>
        </w:rPr>
        <w:t xml:space="preserve"> для проведения экспертизы выполненных Работ экспертов, экспертных организаций при принятии решения о приемке или об отказе в приемке Работ </w:t>
      </w:r>
      <w:r w:rsidRPr="00B85029">
        <w:rPr>
          <w:rFonts w:ascii="XO Thames" w:hAnsi="XO Thames"/>
          <w:b/>
        </w:rPr>
        <w:t xml:space="preserve">Государственным заказчиком </w:t>
      </w:r>
      <w:r w:rsidRPr="00B85029">
        <w:rPr>
          <w:rFonts w:ascii="XO Thames" w:hAnsi="XO Thames"/>
        </w:rPr>
        <w:t>учитываются отраженные в заключении по результатам указанной экспертизы предложения экспертов, экспертных организаций, привлеченных для ее проведения.</w:t>
      </w:r>
    </w:p>
    <w:p w14:paraId="24FCEAEC" w14:textId="77777777" w:rsidR="000C6A67" w:rsidRPr="00B85029" w:rsidRDefault="000C6A67" w:rsidP="000C6A67">
      <w:pPr>
        <w:spacing w:after="0" w:line="240" w:lineRule="auto"/>
        <w:ind w:firstLine="709"/>
        <w:jc w:val="both"/>
        <w:rPr>
          <w:rFonts w:ascii="XO Thames" w:hAnsi="XO Thames"/>
          <w:b/>
          <w:bCs/>
        </w:rPr>
      </w:pPr>
      <w:r w:rsidRPr="00B85029">
        <w:rPr>
          <w:rFonts w:ascii="XO Thames" w:hAnsi="XO Thames"/>
        </w:rPr>
        <w:t xml:space="preserve">4.9. В случае обнаружения </w:t>
      </w:r>
      <w:r w:rsidRPr="00B85029">
        <w:rPr>
          <w:rFonts w:ascii="XO Thames" w:hAnsi="XO Thames"/>
          <w:b/>
        </w:rPr>
        <w:t>Государственным заказчиком</w:t>
      </w:r>
      <w:r w:rsidRPr="00B85029">
        <w:rPr>
          <w:rFonts w:ascii="XO Thames" w:hAnsi="XO Thames"/>
        </w:rPr>
        <w:t xml:space="preserve"> нарушений условий настоящего Контракта, в том числе требований к количеству Работ, качеству и безопасности Работ, а также </w:t>
      </w:r>
      <w:r w:rsidRPr="00B85029">
        <w:rPr>
          <w:rFonts w:ascii="XO Thames" w:hAnsi="XO Thames"/>
          <w:b/>
          <w:lang w:eastAsia="zh-CN"/>
        </w:rPr>
        <w:t xml:space="preserve">Работы несоответствующие требованиям Государственного заказчика в соответствии с Приложением № 1, </w:t>
      </w:r>
      <w:r w:rsidRPr="00B85029">
        <w:rPr>
          <w:rFonts w:ascii="XO Thames" w:hAnsi="XO Thames"/>
        </w:rPr>
        <w:t xml:space="preserve"> </w:t>
      </w:r>
      <w:r w:rsidRPr="00B85029">
        <w:rPr>
          <w:rFonts w:ascii="XO Thames" w:hAnsi="XO Thames"/>
          <w:b/>
        </w:rPr>
        <w:t>Подрядчик</w:t>
      </w:r>
      <w:r w:rsidRPr="00B85029">
        <w:rPr>
          <w:rFonts w:ascii="XO Thames" w:hAnsi="XO Thames"/>
        </w:rPr>
        <w:t xml:space="preserve"> обязуется без дополнительной оплаты со стороны </w:t>
      </w:r>
      <w:r w:rsidRPr="00B85029">
        <w:rPr>
          <w:rFonts w:ascii="XO Thames" w:hAnsi="XO Thames"/>
          <w:b/>
        </w:rPr>
        <w:t>Государственного заказчика</w:t>
      </w:r>
      <w:r w:rsidRPr="00B85029">
        <w:rPr>
          <w:rFonts w:ascii="XO Thames" w:hAnsi="XO Thames"/>
        </w:rPr>
        <w:t xml:space="preserve"> устранить выявленные нарушения (допоставить, доукомплектовать) </w:t>
      </w:r>
      <w:r w:rsidRPr="00B85029">
        <w:rPr>
          <w:rFonts w:ascii="XO Thames" w:hAnsi="XO Thames"/>
          <w:b/>
          <w:bCs/>
        </w:rPr>
        <w:t>в течение 10 (десяти) дней со дня получения от Государственного заказчика мотивированного отказа от Работ.</w:t>
      </w:r>
    </w:p>
    <w:p w14:paraId="15CD17A2" w14:textId="77777777" w:rsidR="000C6A67" w:rsidRPr="00B85029" w:rsidRDefault="000C6A67" w:rsidP="000C6A67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4.10. В случае повторного выявления по результатам экспертизы, предусмотренной настоящим разделом, нарушений условий настоящего Контракта </w:t>
      </w:r>
      <w:r w:rsidRPr="00B85029">
        <w:rPr>
          <w:rFonts w:ascii="XO Thames" w:hAnsi="XO Thames"/>
          <w:b/>
        </w:rPr>
        <w:t>Государственный заказчик</w:t>
      </w:r>
      <w:r w:rsidRPr="00B85029">
        <w:rPr>
          <w:rFonts w:ascii="XO Thames" w:hAnsi="XO Thames"/>
        </w:rPr>
        <w:t xml:space="preserve"> вправе отказаться от исполнения настоящего Контракта по основаниям, предусмотренным </w:t>
      </w:r>
      <w:hyperlink r:id="rId12" w:anchor="/document/10164072/entry/3" w:history="1">
        <w:r w:rsidRPr="00B85029">
          <w:rPr>
            <w:rStyle w:val="a3"/>
            <w:rFonts w:ascii="XO Thames" w:hAnsi="XO Thames"/>
          </w:rPr>
          <w:t>гражданским законодательством</w:t>
        </w:r>
      </w:hyperlink>
      <w:r w:rsidRPr="00B85029">
        <w:rPr>
          <w:rFonts w:ascii="XO Thames" w:hAnsi="XO Thames"/>
        </w:rPr>
        <w:t xml:space="preserve"> Российской Федерации.</w:t>
      </w:r>
    </w:p>
    <w:p w14:paraId="781068A8" w14:textId="77777777" w:rsidR="000C6A67" w:rsidRPr="00B85029" w:rsidRDefault="000C6A67" w:rsidP="000C6A67">
      <w:pPr>
        <w:spacing w:after="0" w:line="240" w:lineRule="auto"/>
        <w:ind w:firstLine="709"/>
        <w:jc w:val="both"/>
        <w:rPr>
          <w:rFonts w:ascii="XO Thames" w:hAnsi="XO Thames"/>
          <w:noProof/>
        </w:rPr>
      </w:pPr>
      <w:r w:rsidRPr="00B85029">
        <w:rPr>
          <w:rFonts w:ascii="XO Thames" w:hAnsi="XO Thames"/>
        </w:rPr>
        <w:t xml:space="preserve">4.11. Право собственности на результаты Работ и риск утраты переходят от </w:t>
      </w:r>
      <w:r w:rsidRPr="00B85029">
        <w:rPr>
          <w:rFonts w:ascii="XO Thames" w:hAnsi="XO Thames"/>
          <w:b/>
        </w:rPr>
        <w:t>Подрядчика к Государственному заказчику</w:t>
      </w:r>
      <w:r w:rsidRPr="00B85029">
        <w:rPr>
          <w:rFonts w:ascii="XO Thames" w:hAnsi="XO Thames"/>
        </w:rPr>
        <w:t xml:space="preserve"> с момента подписания Сторонами Акт выполненных работ</w:t>
      </w:r>
      <w:r w:rsidRPr="00B85029">
        <w:rPr>
          <w:rFonts w:ascii="XO Thames" w:hAnsi="XO Thames"/>
          <w:color w:val="0000FF"/>
        </w:rPr>
        <w:t xml:space="preserve"> </w:t>
      </w:r>
      <w:r w:rsidRPr="00B85029">
        <w:rPr>
          <w:rFonts w:ascii="XO Thames" w:hAnsi="XO Thames"/>
          <w:b/>
          <w:color w:val="17365D" w:themeColor="text2" w:themeShade="BF"/>
        </w:rPr>
        <w:t>и</w:t>
      </w:r>
      <w:r w:rsidRPr="00B85029">
        <w:rPr>
          <w:rFonts w:ascii="XO Thames" w:hAnsi="XO Thames"/>
          <w:b/>
          <w:noProof/>
          <w:color w:val="17365D" w:themeColor="text2" w:themeShade="BF"/>
        </w:rPr>
        <w:t xml:space="preserve"> «Акт приемки товаров, работ, услуг» по </w:t>
      </w:r>
      <w:r w:rsidRPr="00B85029">
        <w:rPr>
          <w:rFonts w:ascii="XO Thames" w:hAnsi="XO Thames"/>
          <w:b/>
          <w:color w:val="17365D" w:themeColor="text2" w:themeShade="BF"/>
          <w:u w:val="single"/>
        </w:rPr>
        <w:t>форме ОКУД 0510452</w:t>
      </w:r>
      <w:r w:rsidRPr="00B85029">
        <w:rPr>
          <w:rFonts w:ascii="XO Thames" w:hAnsi="XO Thames"/>
          <w:noProof/>
        </w:rPr>
        <w:t>.</w:t>
      </w:r>
    </w:p>
    <w:p w14:paraId="288BE7D3" w14:textId="77777777" w:rsidR="000C6A67" w:rsidRPr="00B85029" w:rsidRDefault="000C6A67" w:rsidP="000C6A67">
      <w:pPr>
        <w:spacing w:after="0" w:line="240" w:lineRule="auto"/>
        <w:ind w:firstLine="709"/>
        <w:jc w:val="both"/>
        <w:rPr>
          <w:rFonts w:ascii="XO Thames" w:hAnsi="XO Thames"/>
          <w:b/>
          <w:color w:val="000000" w:themeColor="text1"/>
        </w:rPr>
      </w:pPr>
      <w:r w:rsidRPr="00B85029">
        <w:rPr>
          <w:rFonts w:ascii="XO Thames" w:hAnsi="XO Thames"/>
          <w:noProof/>
        </w:rPr>
        <w:t xml:space="preserve">4.12. </w:t>
      </w:r>
      <w:r w:rsidRPr="00B85029">
        <w:rPr>
          <w:rFonts w:ascii="XO Thames" w:hAnsi="XO Thames"/>
          <w:b/>
          <w:color w:val="000000" w:themeColor="text1"/>
        </w:rPr>
        <w:t xml:space="preserve">Днем исполнения Подрядчиком обязательства по выполнению Работ считается дата приемки Работ Государственным заказчиком по количеству и качеству в соответствии с условиями Контракта и подписания </w:t>
      </w:r>
      <w:r w:rsidRPr="00B85029">
        <w:rPr>
          <w:rFonts w:ascii="XO Thames" w:hAnsi="XO Thames"/>
        </w:rPr>
        <w:t>Акт выполненных работ</w:t>
      </w:r>
      <w:r w:rsidRPr="00B85029">
        <w:rPr>
          <w:rFonts w:ascii="XO Thames" w:hAnsi="XO Thames"/>
          <w:color w:val="0000FF"/>
        </w:rPr>
        <w:t xml:space="preserve"> </w:t>
      </w:r>
      <w:r w:rsidRPr="00B85029">
        <w:rPr>
          <w:rFonts w:ascii="XO Thames" w:hAnsi="XO Thames"/>
          <w:b/>
          <w:color w:val="17365D" w:themeColor="text2" w:themeShade="BF"/>
        </w:rPr>
        <w:t>и</w:t>
      </w:r>
      <w:r w:rsidRPr="00B85029">
        <w:rPr>
          <w:rFonts w:ascii="XO Thames" w:hAnsi="XO Thames"/>
          <w:b/>
          <w:noProof/>
          <w:color w:val="17365D" w:themeColor="text2" w:themeShade="BF"/>
        </w:rPr>
        <w:t xml:space="preserve"> «Акт приемки товаров, работ, услуг» по </w:t>
      </w:r>
      <w:r w:rsidRPr="00B85029">
        <w:rPr>
          <w:rFonts w:ascii="XO Thames" w:hAnsi="XO Thames"/>
          <w:b/>
          <w:color w:val="17365D" w:themeColor="text2" w:themeShade="BF"/>
          <w:u w:val="single"/>
        </w:rPr>
        <w:t>форме ОКУД 0510452.</w:t>
      </w:r>
    </w:p>
    <w:p w14:paraId="38965CC0" w14:textId="77777777" w:rsidR="003359B8" w:rsidRPr="00B85029" w:rsidRDefault="003359B8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b/>
          <w:i/>
          <w:color w:val="4F6228" w:themeColor="accent3" w:themeShade="80"/>
          <w:u w:val="single"/>
          <w:lang w:eastAsia="ru-RU"/>
        </w:rPr>
      </w:pPr>
    </w:p>
    <w:p w14:paraId="7B70FEEC" w14:textId="77777777" w:rsidR="00BE6FD8" w:rsidRPr="00B85029" w:rsidRDefault="00962550" w:rsidP="00564EDC">
      <w:pPr>
        <w:pStyle w:val="2"/>
        <w:spacing w:before="0" w:line="240" w:lineRule="auto"/>
        <w:jc w:val="center"/>
        <w:rPr>
          <w:rFonts w:ascii="XO Thames" w:eastAsia="Times New Roman" w:hAnsi="XO Thames" w:cs="Times New Roman"/>
          <w:b/>
          <w:color w:val="auto"/>
          <w:sz w:val="22"/>
          <w:szCs w:val="22"/>
        </w:rPr>
      </w:pPr>
      <w:r w:rsidRPr="00B85029">
        <w:rPr>
          <w:rFonts w:ascii="XO Thames" w:eastAsia="Times New Roman" w:hAnsi="XO Thames" w:cs="Times New Roman"/>
          <w:b/>
          <w:color w:val="auto"/>
          <w:sz w:val="22"/>
          <w:szCs w:val="22"/>
        </w:rPr>
        <w:t>5</w:t>
      </w:r>
      <w:r w:rsidR="00BE6FD8" w:rsidRPr="00B85029">
        <w:rPr>
          <w:rFonts w:ascii="XO Thames" w:eastAsia="Times New Roman" w:hAnsi="XO Thames" w:cs="Times New Roman"/>
          <w:b/>
          <w:color w:val="auto"/>
          <w:sz w:val="22"/>
          <w:szCs w:val="22"/>
        </w:rPr>
        <w:t>. Гарантийные обязательства</w:t>
      </w:r>
    </w:p>
    <w:p w14:paraId="38F0A762" w14:textId="77777777" w:rsidR="007D37C4" w:rsidRPr="00B85029" w:rsidRDefault="00962550" w:rsidP="00615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5</w:t>
      </w:r>
      <w:r w:rsidR="003206B2" w:rsidRPr="00B85029">
        <w:rPr>
          <w:rFonts w:ascii="XO Thames" w:hAnsi="XO Thames" w:cs="Times New Roman"/>
          <w:color w:val="0F243E" w:themeColor="text2" w:themeShade="80"/>
        </w:rPr>
        <w:t xml:space="preserve">.1. </w:t>
      </w:r>
      <w:r w:rsidR="00CD72B3" w:rsidRPr="00B85029">
        <w:rPr>
          <w:rFonts w:ascii="XO Thames" w:eastAsia="Times New Roman" w:hAnsi="XO Thames" w:cs="Times New Roman"/>
          <w:highlight w:val="white"/>
          <w:lang w:eastAsia="ru-RU"/>
        </w:rPr>
        <w:t>Подрядчик предоставляет гарантию качества на выполненные Работы в соответствии с документами, предусмотренными законодательством Российской Федерации, на данный вид Работ.</w:t>
      </w:r>
      <w:r w:rsidR="00CD72B3" w:rsidRPr="00B85029">
        <w:rPr>
          <w:rFonts w:ascii="XO Thames" w:eastAsia="Times New Roman" w:hAnsi="XO Thames" w:cs="Times New Roman"/>
          <w:lang w:eastAsia="ru-RU"/>
        </w:rPr>
        <w:t xml:space="preserve"> 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Гарантия качества результата </w:t>
      </w:r>
      <w:r w:rsidR="003206B2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>абот, предусмотренного</w:t>
      </w:r>
      <w:bookmarkStart w:id="0" w:name="_GoBack"/>
      <w:bookmarkEnd w:id="0"/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 </w:t>
      </w:r>
      <w:r w:rsidR="003206B2" w:rsidRPr="00B85029">
        <w:rPr>
          <w:rFonts w:ascii="XO Thames" w:hAnsi="XO Thames" w:cs="Times New Roman"/>
          <w:color w:val="0F243E" w:themeColor="text2" w:themeShade="80"/>
        </w:rPr>
        <w:t>К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онтрактом, распространяется на все, составляющее результат </w:t>
      </w:r>
      <w:r w:rsidR="003206B2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>абот.</w:t>
      </w:r>
    </w:p>
    <w:p w14:paraId="035239FD" w14:textId="496CB930" w:rsidR="006C4916" w:rsidRPr="00B85029" w:rsidRDefault="00962550" w:rsidP="00615E2A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5</w:t>
      </w:r>
      <w:r w:rsidR="006C4916" w:rsidRPr="00B85029">
        <w:rPr>
          <w:rFonts w:ascii="XO Thames" w:eastAsia="Times New Roman" w:hAnsi="XO Thames" w:cs="Times New Roman"/>
          <w:lang w:eastAsia="ru-RU"/>
        </w:rPr>
        <w:t xml:space="preserve">.2. Подрядчик гарантирует качество выполнения всех </w:t>
      </w:r>
      <w:r w:rsidR="00DD3961" w:rsidRPr="00B85029">
        <w:rPr>
          <w:rFonts w:ascii="XO Thames" w:eastAsia="Times New Roman" w:hAnsi="XO Thames" w:cs="Times New Roman"/>
          <w:lang w:eastAsia="ru-RU"/>
        </w:rPr>
        <w:t>Р</w:t>
      </w:r>
      <w:r w:rsidR="006C4916" w:rsidRPr="00B85029">
        <w:rPr>
          <w:rFonts w:ascii="XO Thames" w:eastAsia="Times New Roman" w:hAnsi="XO Thames" w:cs="Times New Roman"/>
          <w:lang w:eastAsia="ru-RU"/>
        </w:rPr>
        <w:t>абот</w:t>
      </w:r>
      <w:r w:rsidR="00D44BC5" w:rsidRPr="00B85029">
        <w:rPr>
          <w:rFonts w:ascii="XO Thames" w:eastAsia="Times New Roman" w:hAnsi="XO Thames" w:cs="Times New Roman"/>
          <w:lang w:eastAsia="ru-RU"/>
        </w:rPr>
        <w:t xml:space="preserve">, </w:t>
      </w:r>
      <w:r w:rsidR="00D44BC5" w:rsidRPr="00B85029">
        <w:rPr>
          <w:rFonts w:ascii="XO Thames" w:hAnsi="XO Thames"/>
        </w:rPr>
        <w:t xml:space="preserve">за счет умения и навыков, связанных с производством работ, привлечением компетентного технического персонала </w:t>
      </w:r>
      <w:r w:rsidR="00D44BC5" w:rsidRPr="00B85029">
        <w:rPr>
          <w:rFonts w:ascii="XO Thames" w:hAnsi="XO Thames"/>
          <w:b/>
        </w:rPr>
        <w:t>с необходимыми допусками</w:t>
      </w:r>
      <w:r w:rsidR="00615E2A" w:rsidRPr="00B85029">
        <w:rPr>
          <w:rFonts w:ascii="XO Thames" w:hAnsi="XO Thames"/>
          <w:b/>
        </w:rPr>
        <w:t xml:space="preserve">, </w:t>
      </w:r>
      <w:r w:rsidR="00D44BC5" w:rsidRPr="00B85029">
        <w:rPr>
          <w:rFonts w:ascii="XO Thames" w:hAnsi="XO Thames"/>
          <w:b/>
        </w:rPr>
        <w:t>разрешениями на производство работ</w:t>
      </w:r>
      <w:r w:rsidR="00615E2A" w:rsidRPr="00B85029">
        <w:rPr>
          <w:rFonts w:ascii="XO Thames" w:hAnsi="XO Thames"/>
          <w:b/>
        </w:rPr>
        <w:t>, квалификацией, специальной подготовкой и аттестацией</w:t>
      </w:r>
      <w:r w:rsidR="00712260" w:rsidRPr="00B85029">
        <w:rPr>
          <w:rFonts w:ascii="XO Thames" w:hAnsi="XO Thames"/>
        </w:rPr>
        <w:t>.</w:t>
      </w:r>
      <w:r w:rsidR="006C4916" w:rsidRPr="00B85029">
        <w:rPr>
          <w:rFonts w:ascii="XO Thames" w:eastAsia="Times New Roman" w:hAnsi="XO Thames" w:cs="Times New Roman"/>
          <w:lang w:eastAsia="ru-RU"/>
        </w:rPr>
        <w:t xml:space="preserve"> </w:t>
      </w:r>
      <w:r w:rsidR="00712260" w:rsidRPr="00B85029">
        <w:rPr>
          <w:rFonts w:ascii="XO Thames" w:eastAsia="Times New Roman" w:hAnsi="XO Thames" w:cs="Times New Roman"/>
          <w:lang w:eastAsia="ru-RU"/>
        </w:rPr>
        <w:t>К</w:t>
      </w:r>
      <w:r w:rsidR="006C4916" w:rsidRPr="00B85029">
        <w:rPr>
          <w:rFonts w:ascii="XO Thames" w:eastAsia="Times New Roman" w:hAnsi="XO Thames" w:cs="Times New Roman"/>
          <w:lang w:eastAsia="ru-RU"/>
        </w:rPr>
        <w:t>ачество материалов в соответствии с условиями Контракта и действующими нормами, и техническими условиями, своевременное устранение недостатков и де</w:t>
      </w:r>
      <w:r w:rsidR="00DD3961" w:rsidRPr="00B85029">
        <w:rPr>
          <w:rFonts w:ascii="XO Thames" w:eastAsia="Times New Roman" w:hAnsi="XO Thames" w:cs="Times New Roman"/>
          <w:lang w:eastAsia="ru-RU"/>
        </w:rPr>
        <w:t>фектов, выявленных при приемке Р</w:t>
      </w:r>
      <w:r w:rsidR="006C4916" w:rsidRPr="00B85029">
        <w:rPr>
          <w:rFonts w:ascii="XO Thames" w:eastAsia="Times New Roman" w:hAnsi="XO Thames" w:cs="Times New Roman"/>
          <w:lang w:eastAsia="ru-RU"/>
        </w:rPr>
        <w:t>абот в период гарантийного срока.</w:t>
      </w:r>
      <w:r w:rsidR="00D44BC5" w:rsidRPr="00B85029">
        <w:rPr>
          <w:rFonts w:ascii="XO Thames" w:eastAsia="Times New Roman" w:hAnsi="XO Thames" w:cs="Times New Roman"/>
          <w:lang w:eastAsia="ru-RU"/>
        </w:rPr>
        <w:t xml:space="preserve"> </w:t>
      </w:r>
    </w:p>
    <w:p w14:paraId="35746B2F" w14:textId="544EC01C" w:rsidR="00D12193" w:rsidRPr="00B85029" w:rsidRDefault="00962550" w:rsidP="00615E2A">
      <w:pPr>
        <w:spacing w:after="0" w:line="240" w:lineRule="auto"/>
        <w:ind w:firstLine="709"/>
        <w:jc w:val="both"/>
        <w:rPr>
          <w:rFonts w:ascii="XO Thames" w:hAnsi="XO Thames" w:cs="Times New Roman"/>
          <w:b/>
          <w:bCs/>
          <w:color w:val="C00000"/>
        </w:rPr>
      </w:pPr>
      <w:r w:rsidRPr="00B85029">
        <w:rPr>
          <w:rFonts w:ascii="XO Thames" w:hAnsi="XO Thames" w:cs="Times New Roman"/>
          <w:b/>
          <w:bCs/>
          <w:color w:val="C00000"/>
        </w:rPr>
        <w:t>5</w:t>
      </w:r>
      <w:r w:rsidR="007D37C4" w:rsidRPr="00B85029">
        <w:rPr>
          <w:rFonts w:ascii="XO Thames" w:hAnsi="XO Thames" w:cs="Times New Roman"/>
          <w:b/>
          <w:bCs/>
          <w:color w:val="C00000"/>
        </w:rPr>
        <w:t>.</w:t>
      </w:r>
      <w:r w:rsidR="00907BBF" w:rsidRPr="00B85029">
        <w:rPr>
          <w:rFonts w:ascii="XO Thames" w:hAnsi="XO Thames" w:cs="Times New Roman"/>
          <w:b/>
          <w:bCs/>
          <w:color w:val="C00000"/>
        </w:rPr>
        <w:t>3.</w:t>
      </w:r>
      <w:r w:rsidR="007D37C4" w:rsidRPr="00B85029">
        <w:rPr>
          <w:rFonts w:ascii="XO Thames" w:hAnsi="XO Thames" w:cs="Times New Roman"/>
          <w:b/>
          <w:bCs/>
          <w:color w:val="C00000"/>
        </w:rPr>
        <w:t xml:space="preserve"> </w:t>
      </w:r>
      <w:r w:rsidR="00D12193" w:rsidRPr="00B85029">
        <w:rPr>
          <w:rFonts w:ascii="XO Thames" w:eastAsia="Times New Roman" w:hAnsi="XO Thames" w:cs="Times New Roman"/>
          <w:bCs/>
          <w:color w:val="0F243E"/>
          <w:lang w:eastAsia="ru-RU"/>
        </w:rPr>
        <w:t xml:space="preserve">Гарантийный срок </w:t>
      </w:r>
      <w:r w:rsidR="00D12193" w:rsidRPr="00B85029">
        <w:rPr>
          <w:rFonts w:ascii="XO Thames" w:eastAsia="Times New Roman" w:hAnsi="XO Thames" w:cs="Times New Roman"/>
          <w:b/>
          <w:color w:val="0F243E"/>
          <w:lang w:eastAsia="ru-RU"/>
        </w:rPr>
        <w:t>на результат Работ</w:t>
      </w:r>
      <w:r w:rsidR="00D12193" w:rsidRPr="00B85029">
        <w:rPr>
          <w:rFonts w:ascii="XO Thames" w:eastAsia="Times New Roman" w:hAnsi="XO Thames" w:cs="Times New Roman"/>
          <w:bCs/>
          <w:color w:val="0F243E"/>
          <w:lang w:eastAsia="ru-RU"/>
        </w:rPr>
        <w:t xml:space="preserve"> – не менее 5 (пяти) лет</w:t>
      </w:r>
      <w:r w:rsidR="00D12193" w:rsidRPr="00B85029">
        <w:rPr>
          <w:rFonts w:ascii="XO Thames" w:eastAsia="Times New Roman" w:hAnsi="XO Thames" w:cs="Times New Roman"/>
          <w:color w:val="0F243E"/>
          <w:lang w:eastAsia="ru-RU"/>
        </w:rPr>
        <w:t xml:space="preserve"> со дня приемки Государственным заказчиком результата Работ, а в случае досрочного расторжения Контракта - со дня, с которого Контракт в соответствии с законодательством Российской Федерации считается расторгнутым;</w:t>
      </w:r>
    </w:p>
    <w:p w14:paraId="7F9B3F63" w14:textId="77777777" w:rsidR="00615E2A" w:rsidRPr="00B85029" w:rsidRDefault="00615E2A" w:rsidP="00615E2A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  <w:b/>
          <w:bCs/>
        </w:rPr>
        <w:t>на запасные части и расходные материалы</w:t>
      </w:r>
      <w:r w:rsidRPr="00B85029">
        <w:rPr>
          <w:rFonts w:ascii="XO Thames" w:hAnsi="XO Thames"/>
        </w:rPr>
        <w:t xml:space="preserve"> - в соответствии с гарантией производителя, но не менее 12 (двенадцати) месяцев;</w:t>
      </w:r>
    </w:p>
    <w:p w14:paraId="57C0C282" w14:textId="6583B68E" w:rsidR="007D37C4" w:rsidRPr="00B85029" w:rsidRDefault="00962550" w:rsidP="00615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5</w:t>
      </w:r>
      <w:r w:rsidR="008C1290" w:rsidRPr="00B85029">
        <w:rPr>
          <w:rFonts w:ascii="XO Thames" w:hAnsi="XO Thames" w:cs="Times New Roman"/>
          <w:color w:val="0F243E" w:themeColor="text2" w:themeShade="80"/>
        </w:rPr>
        <w:t>.4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. В случае если производителями или поставщиками материалов, конструкций, изделий или оборудования, подлежащих передаче </w:t>
      </w:r>
      <w:r w:rsidR="00FB14BF" w:rsidRPr="00B85029">
        <w:rPr>
          <w:rFonts w:ascii="XO Thames" w:hAnsi="XO Thames" w:cs="Times New Roman"/>
          <w:color w:val="0F243E" w:themeColor="text2" w:themeShade="80"/>
        </w:rPr>
        <w:t xml:space="preserve">Государственному 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заказчику после завершения </w:t>
      </w:r>
      <w:r w:rsidR="00FB14BF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>абот, установлены гарантийные сроки на такие материалы, конструкции, изделия или оборудование, большие по сравнению с гар</w:t>
      </w:r>
      <w:r w:rsidR="00FB14BF" w:rsidRPr="00B85029">
        <w:rPr>
          <w:rFonts w:ascii="XO Thames" w:hAnsi="XO Thames" w:cs="Times New Roman"/>
          <w:color w:val="0F243E" w:themeColor="text2" w:themeShade="80"/>
        </w:rPr>
        <w:t>антийным сроком, установленным К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онтрактом, к соответствующим материалам, конструкциям, изделиям и оборудованию применяются гарантийные сроки, предусмотренные производителями или поставщиками. Подрядчик обязуется передать </w:t>
      </w:r>
      <w:r w:rsidR="00E33600" w:rsidRPr="00B85029">
        <w:rPr>
          <w:rFonts w:ascii="XO Thames" w:hAnsi="XO Thames" w:cs="Times New Roman"/>
          <w:color w:val="0F243E" w:themeColor="text2" w:themeShade="80"/>
        </w:rPr>
        <w:t xml:space="preserve">Государственному </w:t>
      </w:r>
      <w:r w:rsidR="007D37C4" w:rsidRPr="00B85029">
        <w:rPr>
          <w:rFonts w:ascii="XO Thames" w:hAnsi="XO Thames" w:cs="Times New Roman"/>
          <w:color w:val="0F243E" w:themeColor="text2" w:themeShade="80"/>
        </w:rPr>
        <w:t>заказчику все документы, подтверждающие гарантии качества и гарантийные сроки, предусмотренные указанными поставщиками или производителями.</w:t>
      </w:r>
    </w:p>
    <w:p w14:paraId="7631BCBF" w14:textId="77777777" w:rsidR="00D655AD" w:rsidRDefault="00D655AD" w:rsidP="00615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</w:p>
    <w:p w14:paraId="6F30978C" w14:textId="77777777" w:rsidR="00D655AD" w:rsidRDefault="00D655AD" w:rsidP="00615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</w:p>
    <w:p w14:paraId="18F2CFCF" w14:textId="6D22E824" w:rsidR="007D37C4" w:rsidRPr="00B85029" w:rsidRDefault="00962550" w:rsidP="00615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lastRenderedPageBreak/>
        <w:t>5</w:t>
      </w:r>
      <w:r w:rsidR="00E33600" w:rsidRPr="00B85029">
        <w:rPr>
          <w:rFonts w:ascii="XO Thames" w:hAnsi="XO Thames" w:cs="Times New Roman"/>
          <w:color w:val="0F243E" w:themeColor="text2" w:themeShade="80"/>
        </w:rPr>
        <w:t>.5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. Устранение недостатков (дефектов) результата </w:t>
      </w:r>
      <w:r w:rsidR="003158A3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абот, выявленных в течение гарантийного срока, осуществляется силами </w:t>
      </w:r>
      <w:r w:rsidR="003158A3" w:rsidRPr="00B85029">
        <w:rPr>
          <w:rFonts w:ascii="XO Thames" w:hAnsi="XO Thames" w:cs="Times New Roman"/>
          <w:color w:val="0F243E" w:themeColor="text2" w:themeShade="80"/>
        </w:rPr>
        <w:t>П</w:t>
      </w:r>
      <w:r w:rsidR="007D37C4" w:rsidRPr="00B85029">
        <w:rPr>
          <w:rFonts w:ascii="XO Thames" w:hAnsi="XO Thames" w:cs="Times New Roman"/>
          <w:color w:val="0F243E" w:themeColor="text2" w:themeShade="80"/>
        </w:rPr>
        <w:t>одрядчика и за его счет.</w:t>
      </w:r>
    </w:p>
    <w:p w14:paraId="361AF38B" w14:textId="77777777" w:rsidR="007D37C4" w:rsidRPr="00B85029" w:rsidRDefault="00962550" w:rsidP="00615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5</w:t>
      </w:r>
      <w:r w:rsidR="00937BBA" w:rsidRPr="00B85029">
        <w:rPr>
          <w:rFonts w:ascii="XO Thames" w:hAnsi="XO Thames" w:cs="Times New Roman"/>
          <w:color w:val="0F243E" w:themeColor="text2" w:themeShade="80"/>
        </w:rPr>
        <w:t>.6</w:t>
      </w:r>
      <w:r w:rsidR="007D37C4" w:rsidRPr="00B85029">
        <w:rPr>
          <w:rFonts w:ascii="XO Thames" w:hAnsi="XO Thames" w:cs="Times New Roman"/>
          <w:color w:val="0F243E" w:themeColor="text2" w:themeShade="80"/>
        </w:rPr>
        <w:t>. Если в течение гара</w:t>
      </w:r>
      <w:r w:rsidR="002E113A" w:rsidRPr="00B85029">
        <w:rPr>
          <w:rFonts w:ascii="XO Thames" w:hAnsi="XO Thames" w:cs="Times New Roman"/>
          <w:color w:val="0F243E" w:themeColor="text2" w:themeShade="80"/>
        </w:rPr>
        <w:t>нтийного срока, установленного К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онтрактом, будут обнаружены недостатки (дефекты) результата </w:t>
      </w:r>
      <w:r w:rsidR="002E113A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абот, </w:t>
      </w:r>
      <w:r w:rsidR="002E113A" w:rsidRPr="00B85029">
        <w:rPr>
          <w:rFonts w:ascii="XO Thames" w:hAnsi="XO Thames" w:cs="Times New Roman"/>
          <w:color w:val="0F243E" w:themeColor="text2" w:themeShade="80"/>
        </w:rPr>
        <w:t>Государственный заказчик уведомляет об этом 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одрядчика в порядке, предусмотренном </w:t>
      </w:r>
      <w:r w:rsidR="002E113A" w:rsidRPr="00B85029">
        <w:rPr>
          <w:rFonts w:ascii="XO Thames" w:hAnsi="XO Thames" w:cs="Times New Roman"/>
          <w:color w:val="0F243E" w:themeColor="text2" w:themeShade="80"/>
        </w:rPr>
        <w:t>К</w:t>
      </w:r>
      <w:r w:rsidR="007D37C4" w:rsidRPr="00B85029">
        <w:rPr>
          <w:rFonts w:ascii="XO Thames" w:hAnsi="XO Thames" w:cs="Times New Roman"/>
          <w:color w:val="0F243E" w:themeColor="text2" w:themeShade="80"/>
        </w:rPr>
        <w:t>онтрактом для направления уведомлений.</w:t>
      </w:r>
    </w:p>
    <w:p w14:paraId="42FDEFF1" w14:textId="77777777" w:rsidR="007D37C4" w:rsidRPr="00B85029" w:rsidRDefault="00962550" w:rsidP="00615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5</w:t>
      </w:r>
      <w:r w:rsidR="00937BBA" w:rsidRPr="00B85029">
        <w:rPr>
          <w:rFonts w:ascii="XO Thames" w:hAnsi="XO Thames" w:cs="Times New Roman"/>
          <w:color w:val="0F243E" w:themeColor="text2" w:themeShade="80"/>
        </w:rPr>
        <w:t>.7</w:t>
      </w:r>
      <w:r w:rsidR="007D37C4" w:rsidRPr="00B85029">
        <w:rPr>
          <w:rFonts w:ascii="XO Thames" w:hAnsi="XO Thames" w:cs="Times New Roman"/>
          <w:color w:val="0F243E" w:themeColor="text2" w:themeShade="80"/>
        </w:rPr>
        <w:t>. Не позд</w:t>
      </w:r>
      <w:r w:rsidR="001134CB" w:rsidRPr="00B85029">
        <w:rPr>
          <w:rFonts w:ascii="XO Thames" w:hAnsi="XO Thames" w:cs="Times New Roman"/>
          <w:color w:val="0F243E" w:themeColor="text2" w:themeShade="80"/>
        </w:rPr>
        <w:t>нее 10-го дня со дня получения 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одрядчиком уведомления о выявленных недостатках (дефектах) результата </w:t>
      </w:r>
      <w:r w:rsidR="001134CB" w:rsidRPr="00B85029">
        <w:rPr>
          <w:rFonts w:ascii="XO Thames" w:hAnsi="XO Thames" w:cs="Times New Roman"/>
          <w:color w:val="0F243E" w:themeColor="text2" w:themeShade="80"/>
        </w:rPr>
        <w:t>Работ С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тороны составляют акт о выявленных недостатках (дефектах) результата </w:t>
      </w:r>
      <w:r w:rsidR="001134CB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 с указанием таких недостатков (дефектов), причин их возникновения, порядка и сроков их устранения и подписывают указанный акт в порядке, установленном </w:t>
      </w:r>
      <w:r w:rsidR="001134CB" w:rsidRPr="00B85029">
        <w:rPr>
          <w:rFonts w:ascii="XO Thames" w:hAnsi="XO Thames" w:cs="Times New Roman"/>
          <w:color w:val="0F243E" w:themeColor="text2" w:themeShade="80"/>
        </w:rPr>
        <w:t>К</w:t>
      </w:r>
      <w:r w:rsidR="007D37C4" w:rsidRPr="00B85029">
        <w:rPr>
          <w:rFonts w:ascii="XO Thames" w:hAnsi="XO Thames" w:cs="Times New Roman"/>
          <w:color w:val="0F243E" w:themeColor="text2" w:themeShade="80"/>
        </w:rPr>
        <w:t>онтрактом.</w:t>
      </w:r>
    </w:p>
    <w:p w14:paraId="22EABF3A" w14:textId="77777777" w:rsidR="007D37C4" w:rsidRPr="00B85029" w:rsidRDefault="00962550" w:rsidP="00615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5</w:t>
      </w:r>
      <w:r w:rsidR="001134CB" w:rsidRPr="00B85029">
        <w:rPr>
          <w:rFonts w:ascii="XO Thames" w:hAnsi="XO Thames" w:cs="Times New Roman"/>
          <w:color w:val="0F243E" w:themeColor="text2" w:themeShade="80"/>
        </w:rPr>
        <w:t>.8. В случае уклонения 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одрядчика от составления и (или) подписания акта о выявленных недостатках (дефектах) результата </w:t>
      </w:r>
      <w:r w:rsidR="00174390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 </w:t>
      </w:r>
      <w:r w:rsidR="00174390" w:rsidRPr="00B85029">
        <w:rPr>
          <w:rFonts w:ascii="XO Thames" w:hAnsi="XO Thames" w:cs="Times New Roman"/>
          <w:color w:val="0F243E" w:themeColor="text2" w:themeShade="80"/>
        </w:rPr>
        <w:t xml:space="preserve">Государственный 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заказчик вправе в срок, установленный </w:t>
      </w:r>
      <w:r w:rsidR="00174390" w:rsidRPr="00B85029">
        <w:rPr>
          <w:rFonts w:ascii="XO Thames" w:hAnsi="XO Thames" w:cs="Times New Roman"/>
          <w:color w:val="0F243E" w:themeColor="text2" w:themeShade="80"/>
        </w:rPr>
        <w:t>К</w:t>
      </w:r>
      <w:r w:rsidR="007D37C4" w:rsidRPr="00B85029">
        <w:rPr>
          <w:rFonts w:ascii="XO Thames" w:hAnsi="XO Thames" w:cs="Times New Roman"/>
          <w:color w:val="0F243E" w:themeColor="text2" w:themeShade="80"/>
        </w:rPr>
        <w:t>онтрактом для составления такого а</w:t>
      </w:r>
      <w:r w:rsidR="00174390" w:rsidRPr="00B85029">
        <w:rPr>
          <w:rFonts w:ascii="XO Thames" w:hAnsi="XO Thames" w:cs="Times New Roman"/>
          <w:color w:val="0F243E" w:themeColor="text2" w:themeShade="80"/>
        </w:rPr>
        <w:t>кта, составить его без участия 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одрядчика, подписать со своей стороны и направить указанный акт </w:t>
      </w:r>
      <w:r w:rsidR="00174390" w:rsidRPr="00B85029">
        <w:rPr>
          <w:rFonts w:ascii="XO Thames" w:hAnsi="XO Thames" w:cs="Times New Roman"/>
          <w:color w:val="0F243E" w:themeColor="text2" w:themeShade="80"/>
        </w:rPr>
        <w:t>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одрядчику в порядке, установленном </w:t>
      </w:r>
      <w:r w:rsidR="00174390" w:rsidRPr="00B85029">
        <w:rPr>
          <w:rFonts w:ascii="XO Thames" w:hAnsi="XO Thames" w:cs="Times New Roman"/>
          <w:color w:val="0F243E" w:themeColor="text2" w:themeShade="80"/>
        </w:rPr>
        <w:t>К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онтрактом для направления уведомлений. В указанном случае акт о выявленных недостатках (дефектах) результата </w:t>
      </w:r>
      <w:r w:rsidR="00174390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 считается составленным и подписанным </w:t>
      </w:r>
      <w:r w:rsidR="00174390" w:rsidRPr="00B85029">
        <w:rPr>
          <w:rFonts w:ascii="XO Thames" w:hAnsi="XO Thames" w:cs="Times New Roman"/>
          <w:color w:val="0F243E" w:themeColor="text2" w:themeShade="80"/>
        </w:rPr>
        <w:t>С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торонами </w:t>
      </w:r>
      <w:r w:rsidR="00174390" w:rsidRPr="00B85029">
        <w:rPr>
          <w:rFonts w:ascii="XO Thames" w:hAnsi="XO Thames" w:cs="Times New Roman"/>
          <w:color w:val="0F243E" w:themeColor="text2" w:themeShade="80"/>
        </w:rPr>
        <w:t>К</w:t>
      </w:r>
      <w:r w:rsidR="007D37C4" w:rsidRPr="00B85029">
        <w:rPr>
          <w:rFonts w:ascii="XO Thames" w:hAnsi="XO Thames" w:cs="Times New Roman"/>
          <w:color w:val="0F243E" w:themeColor="text2" w:themeShade="80"/>
        </w:rPr>
        <w:t>онтракта надлежащим образом.</w:t>
      </w:r>
    </w:p>
    <w:p w14:paraId="22B6E346" w14:textId="77777777" w:rsidR="007D37C4" w:rsidRPr="00B85029" w:rsidRDefault="00962550" w:rsidP="00615E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5</w:t>
      </w:r>
      <w:r w:rsidR="0039354C" w:rsidRPr="00B85029">
        <w:rPr>
          <w:rFonts w:ascii="XO Thames" w:hAnsi="XO Thames" w:cs="Times New Roman"/>
          <w:color w:val="0F243E" w:themeColor="text2" w:themeShade="80"/>
        </w:rPr>
        <w:t>.9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. Если иной срок не будет согласован </w:t>
      </w:r>
      <w:r w:rsidR="0039354C" w:rsidRPr="00B85029">
        <w:rPr>
          <w:rFonts w:ascii="XO Thames" w:hAnsi="XO Thames" w:cs="Times New Roman"/>
          <w:color w:val="0F243E" w:themeColor="text2" w:themeShade="80"/>
        </w:rPr>
        <w:t>С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торонами </w:t>
      </w:r>
      <w:r w:rsidR="0039354C" w:rsidRPr="00B85029">
        <w:rPr>
          <w:rFonts w:ascii="XO Thames" w:hAnsi="XO Thames" w:cs="Times New Roman"/>
          <w:color w:val="0F243E" w:themeColor="text2" w:themeShade="80"/>
        </w:rPr>
        <w:t>К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онтракта дополнительно, </w:t>
      </w:r>
      <w:r w:rsidR="001B03A6" w:rsidRPr="00B85029">
        <w:rPr>
          <w:rFonts w:ascii="XO Thames" w:hAnsi="XO Thames" w:cs="Times New Roman"/>
          <w:color w:val="0F243E" w:themeColor="text2" w:themeShade="80"/>
        </w:rPr>
        <w:t>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 обязуется устранить выявленные недостатки (дефекты) результата </w:t>
      </w:r>
      <w:r w:rsidR="0039354C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 в течение 30 дней со дня подписания акта о выявленных недостатках (дефектах) результата </w:t>
      </w:r>
      <w:r w:rsidR="0039354C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 или получения </w:t>
      </w:r>
      <w:r w:rsidR="0039354C" w:rsidRPr="00B85029">
        <w:rPr>
          <w:rFonts w:ascii="XO Thames" w:hAnsi="XO Thames" w:cs="Times New Roman"/>
          <w:color w:val="0F243E" w:themeColor="text2" w:themeShade="80"/>
        </w:rPr>
        <w:t>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одрядчиком акта о выявленных недостатках (дефектах) результата </w:t>
      </w:r>
      <w:r w:rsidR="0039354C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абот, составленного без участия </w:t>
      </w:r>
      <w:r w:rsidR="0039354C" w:rsidRPr="00B85029">
        <w:rPr>
          <w:rFonts w:ascii="XO Thames" w:hAnsi="XO Thames" w:cs="Times New Roman"/>
          <w:color w:val="0F243E" w:themeColor="text2" w:themeShade="80"/>
        </w:rPr>
        <w:t>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одрядчика и подписанного со стороны </w:t>
      </w:r>
      <w:r w:rsidR="0039354C" w:rsidRPr="00B85029">
        <w:rPr>
          <w:rFonts w:ascii="XO Thames" w:hAnsi="XO Thames" w:cs="Times New Roman"/>
          <w:color w:val="0F243E" w:themeColor="text2" w:themeShade="80"/>
        </w:rPr>
        <w:t xml:space="preserve">Государственного </w:t>
      </w:r>
      <w:r w:rsidR="003336D9" w:rsidRPr="00B85029">
        <w:rPr>
          <w:rFonts w:ascii="XO Thames" w:hAnsi="XO Thames" w:cs="Times New Roman"/>
          <w:color w:val="0F243E" w:themeColor="text2" w:themeShade="80"/>
        </w:rPr>
        <w:t>заказчика (в случае уклонения 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одрядчика от составления и (или) подписания акта о выявленных недостатках (дефектах) результата </w:t>
      </w:r>
      <w:r w:rsidR="003336D9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>абот).</w:t>
      </w:r>
    </w:p>
    <w:p w14:paraId="5D39A7AE" w14:textId="77777777" w:rsidR="007D37C4" w:rsidRPr="00B85029" w:rsidRDefault="00962550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5</w:t>
      </w:r>
      <w:r w:rsidR="003336D9" w:rsidRPr="00B85029">
        <w:rPr>
          <w:rFonts w:ascii="XO Thames" w:hAnsi="XO Thames" w:cs="Times New Roman"/>
          <w:color w:val="0F243E" w:themeColor="text2" w:themeShade="80"/>
        </w:rPr>
        <w:t>.10. В случае отказа 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одрядчика от устранения выявленных недостатков (дефектов) результата </w:t>
      </w:r>
      <w:r w:rsidR="003336D9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 или в случае </w:t>
      </w:r>
      <w:proofErr w:type="spellStart"/>
      <w:r w:rsidR="007D37C4" w:rsidRPr="00B85029">
        <w:rPr>
          <w:rFonts w:ascii="XO Thames" w:hAnsi="XO Thames" w:cs="Times New Roman"/>
          <w:color w:val="0F243E" w:themeColor="text2" w:themeShade="80"/>
        </w:rPr>
        <w:t>неустранения</w:t>
      </w:r>
      <w:proofErr w:type="spellEnd"/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 недостатков (дефектов) результата </w:t>
      </w:r>
      <w:r w:rsidR="003336D9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 в установленный </w:t>
      </w:r>
      <w:r w:rsidR="003336D9" w:rsidRPr="00B85029">
        <w:rPr>
          <w:rFonts w:ascii="XO Thames" w:hAnsi="XO Thames" w:cs="Times New Roman"/>
          <w:color w:val="0F243E" w:themeColor="text2" w:themeShade="80"/>
        </w:rPr>
        <w:t>К</w:t>
      </w:r>
      <w:r w:rsidR="007D37C4" w:rsidRPr="00B85029">
        <w:rPr>
          <w:rFonts w:ascii="XO Thames" w:hAnsi="XO Thames" w:cs="Times New Roman"/>
          <w:color w:val="0F243E" w:themeColor="text2" w:themeShade="80"/>
        </w:rPr>
        <w:t>он</w:t>
      </w:r>
      <w:r w:rsidR="003336D9" w:rsidRPr="00B85029">
        <w:rPr>
          <w:rFonts w:ascii="XO Thames" w:hAnsi="XO Thames" w:cs="Times New Roman"/>
          <w:color w:val="0F243E" w:themeColor="text2" w:themeShade="80"/>
        </w:rPr>
        <w:t>трактом или иной согласованный С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торонами </w:t>
      </w:r>
      <w:r w:rsidR="003336D9" w:rsidRPr="00B85029">
        <w:rPr>
          <w:rFonts w:ascii="XO Thames" w:hAnsi="XO Thames" w:cs="Times New Roman"/>
          <w:color w:val="0F243E" w:themeColor="text2" w:themeShade="80"/>
        </w:rPr>
        <w:t>К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онтракта срок </w:t>
      </w:r>
      <w:r w:rsidR="003336D9" w:rsidRPr="00B85029">
        <w:rPr>
          <w:rFonts w:ascii="XO Thames" w:hAnsi="XO Thames" w:cs="Times New Roman"/>
          <w:color w:val="0F243E" w:themeColor="text2" w:themeShade="80"/>
        </w:rPr>
        <w:t xml:space="preserve">Государственный 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заказчик вправе привлечь третьих лиц для устранения таких недостатков (дефектов) результата </w:t>
      </w:r>
      <w:r w:rsidR="00A94347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 и потребовать от </w:t>
      </w:r>
      <w:r w:rsidR="00A94347" w:rsidRPr="00B85029">
        <w:rPr>
          <w:rFonts w:ascii="XO Thames" w:hAnsi="XO Thames" w:cs="Times New Roman"/>
          <w:color w:val="0F243E" w:themeColor="text2" w:themeShade="80"/>
        </w:rPr>
        <w:t>П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одрядчика возмещения расходов на устранение недостатков (дефектов) результата </w:t>
      </w:r>
      <w:r w:rsidR="00A94347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>абот.</w:t>
      </w:r>
    </w:p>
    <w:p w14:paraId="07E2A158" w14:textId="77777777" w:rsidR="007D37C4" w:rsidRPr="00B85029" w:rsidRDefault="00962550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5</w:t>
      </w:r>
      <w:r w:rsidR="00A94347" w:rsidRPr="00B85029">
        <w:rPr>
          <w:rFonts w:ascii="XO Thames" w:hAnsi="XO Thames" w:cs="Times New Roman"/>
          <w:color w:val="0F243E" w:themeColor="text2" w:themeShade="80"/>
        </w:rPr>
        <w:t>.11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. Течение гарантийного срока прерывается на все время, на протяжении которого результат </w:t>
      </w:r>
      <w:r w:rsidR="00A94347" w:rsidRPr="00B85029">
        <w:rPr>
          <w:rFonts w:ascii="XO Thames" w:hAnsi="XO Thames" w:cs="Times New Roman"/>
          <w:color w:val="0F243E" w:themeColor="text2" w:themeShade="80"/>
        </w:rPr>
        <w:t>Р</w:t>
      </w:r>
      <w:r w:rsidR="007D37C4" w:rsidRPr="00B85029">
        <w:rPr>
          <w:rFonts w:ascii="XO Thames" w:hAnsi="XO Thames" w:cs="Times New Roman"/>
          <w:color w:val="0F243E" w:themeColor="text2" w:themeShade="80"/>
        </w:rPr>
        <w:t xml:space="preserve">абот не мог эксплуатироваться вследствие недостатков (дефектов) результата </w:t>
      </w:r>
      <w:r w:rsidR="00A94347" w:rsidRPr="00B85029">
        <w:rPr>
          <w:rFonts w:ascii="XO Thames" w:hAnsi="XO Thames" w:cs="Times New Roman"/>
          <w:color w:val="0F243E" w:themeColor="text2" w:themeShade="80"/>
        </w:rPr>
        <w:t>Работ, допущенных П</w:t>
      </w:r>
      <w:r w:rsidR="007D37C4" w:rsidRPr="00B85029">
        <w:rPr>
          <w:rFonts w:ascii="XO Thames" w:hAnsi="XO Thames" w:cs="Times New Roman"/>
          <w:color w:val="0F243E" w:themeColor="text2" w:themeShade="80"/>
        </w:rPr>
        <w:t>одрядчиком.</w:t>
      </w:r>
    </w:p>
    <w:p w14:paraId="1C546C5C" w14:textId="77777777" w:rsidR="00A50837" w:rsidRPr="00B85029" w:rsidRDefault="00962550" w:rsidP="00564ED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5</w:t>
      </w:r>
      <w:r w:rsidR="00DA5258" w:rsidRPr="00B85029">
        <w:rPr>
          <w:rFonts w:ascii="XO Thames" w:eastAsia="Times New Roman" w:hAnsi="XO Thames" w:cs="Times New Roman"/>
          <w:lang w:eastAsia="ru-RU"/>
        </w:rPr>
        <w:t>.12</w:t>
      </w:r>
      <w:r w:rsidR="00A50837" w:rsidRPr="00B85029">
        <w:rPr>
          <w:rFonts w:ascii="XO Thames" w:eastAsia="Times New Roman" w:hAnsi="XO Thames" w:cs="Times New Roman"/>
          <w:lang w:eastAsia="ru-RU"/>
        </w:rPr>
        <w:t>. Работы будут выполнены специалистами (работниками) Подрядчика, обладающими соответствующей квалификацией.</w:t>
      </w:r>
    </w:p>
    <w:p w14:paraId="6DCDD285" w14:textId="77777777" w:rsidR="00A50837" w:rsidRPr="00B85029" w:rsidRDefault="00962550" w:rsidP="00564ED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5</w:t>
      </w:r>
      <w:r w:rsidR="00DA5258" w:rsidRPr="00B85029">
        <w:rPr>
          <w:rFonts w:ascii="XO Thames" w:eastAsia="Times New Roman" w:hAnsi="XO Thames" w:cs="Times New Roman"/>
          <w:lang w:eastAsia="ru-RU"/>
        </w:rPr>
        <w:t>.13</w:t>
      </w:r>
      <w:r w:rsidR="00A50837" w:rsidRPr="00B85029">
        <w:rPr>
          <w:rFonts w:ascii="XO Thames" w:eastAsia="Times New Roman" w:hAnsi="XO Thames" w:cs="Times New Roman"/>
          <w:lang w:eastAsia="ru-RU"/>
        </w:rPr>
        <w:t>. При исполнении обязательств по настоящему Контракту Подрядчик гарантирует не нарушать имущественные и неимущественные права Государственного заказчика и других лиц.</w:t>
      </w:r>
    </w:p>
    <w:p w14:paraId="0C123500" w14:textId="77777777" w:rsidR="00EB154A" w:rsidRPr="00B85029" w:rsidRDefault="00A46448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vertAlign w:val="superscript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5.1</w:t>
      </w:r>
      <w:r w:rsidR="001F02B6" w:rsidRPr="00B85029">
        <w:rPr>
          <w:rFonts w:ascii="XO Thames" w:eastAsia="Times New Roman" w:hAnsi="XO Thames" w:cs="Times New Roman"/>
          <w:lang w:eastAsia="ru-RU"/>
        </w:rPr>
        <w:t>4</w:t>
      </w:r>
      <w:r w:rsidRPr="00B85029">
        <w:rPr>
          <w:rFonts w:ascii="XO Thames" w:eastAsia="Times New Roman" w:hAnsi="XO Thames" w:cs="Times New Roman"/>
          <w:lang w:eastAsia="ru-RU"/>
        </w:rPr>
        <w:t>. Обеспечение исполнение гарантийных обязательств - не установлено</w:t>
      </w:r>
      <w:r w:rsidR="00611A4A" w:rsidRPr="00B85029">
        <w:rPr>
          <w:rFonts w:ascii="XO Thames" w:eastAsia="Times New Roman" w:hAnsi="XO Thames" w:cs="Times New Roman"/>
          <w:lang w:eastAsia="ru-RU"/>
        </w:rPr>
        <w:t>.</w:t>
      </w:r>
      <w:r w:rsidR="00611A4A" w:rsidRPr="00B85029">
        <w:rPr>
          <w:rFonts w:ascii="XO Thames" w:eastAsia="Times New Roman" w:hAnsi="XO Thames" w:cs="Times New Roman"/>
          <w:vertAlign w:val="superscript"/>
          <w:lang w:eastAsia="ru-RU"/>
        </w:rPr>
        <w:t> </w:t>
      </w:r>
    </w:p>
    <w:p w14:paraId="3187FE11" w14:textId="77777777" w:rsidR="0025369D" w:rsidRPr="00B85029" w:rsidRDefault="0025369D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b/>
          <w:color w:val="000000"/>
          <w:lang w:eastAsia="ru-RU"/>
        </w:rPr>
      </w:pPr>
    </w:p>
    <w:p w14:paraId="492AAD70" w14:textId="77777777" w:rsidR="00EB154A" w:rsidRPr="00B85029" w:rsidRDefault="00DB4C3B" w:rsidP="00564EDC">
      <w:pPr>
        <w:pStyle w:val="2"/>
        <w:spacing w:before="0" w:line="240" w:lineRule="auto"/>
        <w:jc w:val="center"/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>6</w:t>
      </w:r>
      <w:r w:rsidR="00EB154A"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>. Права и обязанности Сторон</w:t>
      </w:r>
    </w:p>
    <w:p w14:paraId="054C84AC" w14:textId="77777777" w:rsidR="00EB154A" w:rsidRPr="00B85029" w:rsidRDefault="00DB4C3B" w:rsidP="00564EDC">
      <w:pPr>
        <w:pStyle w:val="4"/>
        <w:spacing w:before="0" w:line="240" w:lineRule="auto"/>
        <w:ind w:firstLine="709"/>
        <w:jc w:val="both"/>
        <w:rPr>
          <w:rFonts w:ascii="XO Thames" w:hAnsi="XO Thames" w:cs="Times New Roman"/>
          <w:b/>
          <w:color w:val="auto"/>
          <w:u w:val="single"/>
        </w:rPr>
      </w:pPr>
      <w:r w:rsidRPr="00B85029">
        <w:rPr>
          <w:rFonts w:ascii="XO Thames" w:hAnsi="XO Thames" w:cs="Times New Roman"/>
          <w:b/>
          <w:color w:val="auto"/>
          <w:u w:val="single"/>
        </w:rPr>
        <w:t>6</w:t>
      </w:r>
      <w:r w:rsidR="00EB154A" w:rsidRPr="00B85029">
        <w:rPr>
          <w:rFonts w:ascii="XO Thames" w:hAnsi="XO Thames" w:cs="Times New Roman"/>
          <w:b/>
          <w:color w:val="auto"/>
          <w:u w:val="single"/>
        </w:rPr>
        <w:t>.1. Государственный заказчик обязан:</w:t>
      </w:r>
    </w:p>
    <w:p w14:paraId="638A6BEF" w14:textId="77777777" w:rsidR="006922C0" w:rsidRPr="00B85029" w:rsidRDefault="006922C0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bCs/>
          <w:color w:val="0F243E" w:themeColor="text2" w:themeShade="80"/>
        </w:rPr>
      </w:pPr>
      <w:r w:rsidRPr="00B85029">
        <w:rPr>
          <w:rFonts w:ascii="XO Thames" w:hAnsi="XO Thames" w:cs="Times New Roman"/>
          <w:bCs/>
          <w:color w:val="0F243E" w:themeColor="text2" w:themeShade="80"/>
        </w:rPr>
        <w:t>6.1.1</w:t>
      </w:r>
      <w:r w:rsidR="00EA2757" w:rsidRPr="00B85029">
        <w:rPr>
          <w:rFonts w:ascii="XO Thames" w:hAnsi="XO Thames" w:cs="Times New Roman"/>
          <w:bCs/>
          <w:color w:val="0F243E" w:themeColor="text2" w:themeShade="80"/>
        </w:rPr>
        <w:t>.</w:t>
      </w:r>
      <w:r w:rsidRPr="00B85029">
        <w:rPr>
          <w:rFonts w:ascii="XO Thames" w:hAnsi="XO Thames" w:cs="Times New Roman"/>
          <w:bCs/>
          <w:color w:val="0F243E" w:themeColor="text2" w:themeShade="80"/>
        </w:rPr>
        <w:t xml:space="preserve"> Со дня заключения Контракта осуществлять содействие </w:t>
      </w:r>
      <w:r w:rsidR="001B6D3D"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Pr="00B85029">
        <w:rPr>
          <w:rFonts w:ascii="XO Thames" w:hAnsi="XO Thames" w:cs="Times New Roman"/>
          <w:bCs/>
          <w:color w:val="0F243E" w:themeColor="text2" w:themeShade="80"/>
        </w:rPr>
        <w:t xml:space="preserve">одрядчику в исполнении им своих обязательств по </w:t>
      </w:r>
      <w:r w:rsidR="001B6D3D" w:rsidRPr="00B85029">
        <w:rPr>
          <w:rFonts w:ascii="XO Thames" w:hAnsi="XO Thames" w:cs="Times New Roman"/>
          <w:bCs/>
          <w:color w:val="0F243E" w:themeColor="text2" w:themeShade="80"/>
        </w:rPr>
        <w:t>К</w:t>
      </w:r>
      <w:r w:rsidRPr="00B85029">
        <w:rPr>
          <w:rFonts w:ascii="XO Thames" w:hAnsi="XO Thames" w:cs="Times New Roman"/>
          <w:bCs/>
          <w:color w:val="0F243E" w:themeColor="text2" w:themeShade="80"/>
        </w:rPr>
        <w:t xml:space="preserve">онтракту, а также осуществлять действия, позволяющие </w:t>
      </w:r>
      <w:r w:rsidR="001B6D3D"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Pr="00B85029">
        <w:rPr>
          <w:rFonts w:ascii="XO Thames" w:hAnsi="XO Thames" w:cs="Times New Roman"/>
          <w:bCs/>
          <w:color w:val="0F243E" w:themeColor="text2" w:themeShade="80"/>
        </w:rPr>
        <w:t xml:space="preserve">одрядчику приступить к выполнению </w:t>
      </w:r>
      <w:r w:rsidR="001B6D3D" w:rsidRPr="00B85029">
        <w:rPr>
          <w:rFonts w:ascii="XO Thames" w:hAnsi="XO Thames" w:cs="Times New Roman"/>
          <w:bCs/>
          <w:color w:val="0F243E" w:themeColor="text2" w:themeShade="80"/>
        </w:rPr>
        <w:t>Р</w:t>
      </w:r>
      <w:r w:rsidRPr="00B85029">
        <w:rPr>
          <w:rFonts w:ascii="XO Thames" w:hAnsi="XO Thames" w:cs="Times New Roman"/>
          <w:bCs/>
          <w:color w:val="0F243E" w:themeColor="text2" w:themeShade="80"/>
        </w:rPr>
        <w:t xml:space="preserve">абот и своевременно выполнить </w:t>
      </w:r>
      <w:r w:rsidR="001B6D3D" w:rsidRPr="00B85029">
        <w:rPr>
          <w:rFonts w:ascii="XO Thames" w:hAnsi="XO Thames" w:cs="Times New Roman"/>
          <w:bCs/>
          <w:color w:val="0F243E" w:themeColor="text2" w:themeShade="80"/>
        </w:rPr>
        <w:t>Р</w:t>
      </w:r>
      <w:r w:rsidRPr="00B85029">
        <w:rPr>
          <w:rFonts w:ascii="XO Thames" w:hAnsi="XO Thames" w:cs="Times New Roman"/>
          <w:bCs/>
          <w:color w:val="0F243E" w:themeColor="text2" w:themeShade="80"/>
        </w:rPr>
        <w:t>аботы, если в соответствии с законодательством Российской Федерации осуществление таких действий возложено на</w:t>
      </w:r>
      <w:r w:rsidR="001B6D3D" w:rsidRPr="00B85029">
        <w:rPr>
          <w:rFonts w:ascii="XO Thames" w:hAnsi="XO Thames" w:cs="Times New Roman"/>
          <w:bCs/>
          <w:color w:val="0F243E" w:themeColor="text2" w:themeShade="80"/>
        </w:rPr>
        <w:t xml:space="preserve"> Государственного </w:t>
      </w:r>
      <w:r w:rsidRPr="00B85029">
        <w:rPr>
          <w:rFonts w:ascii="XO Thames" w:hAnsi="XO Thames" w:cs="Times New Roman"/>
          <w:bCs/>
          <w:color w:val="0F243E" w:themeColor="text2" w:themeShade="80"/>
        </w:rPr>
        <w:t>заказчика.</w:t>
      </w:r>
    </w:p>
    <w:p w14:paraId="55C96CA7" w14:textId="77777777" w:rsidR="00D12193" w:rsidRPr="00B85029" w:rsidRDefault="00AE20BA" w:rsidP="00D1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eastAsia="Times New Roman" w:hAnsi="XO Thames" w:cs="Times New Roman"/>
          <w:bCs/>
          <w:lang w:eastAsia="ru-RU"/>
        </w:rPr>
      </w:pPr>
      <w:r w:rsidRPr="00B85029">
        <w:rPr>
          <w:rFonts w:ascii="XO Thames" w:hAnsi="XO Thames" w:cs="Times New Roman"/>
          <w:bCs/>
        </w:rPr>
        <w:t>6.1.</w:t>
      </w:r>
      <w:r w:rsidR="004126E4" w:rsidRPr="00B85029">
        <w:rPr>
          <w:rFonts w:ascii="XO Thames" w:hAnsi="XO Thames" w:cs="Times New Roman"/>
          <w:bCs/>
        </w:rPr>
        <w:t>2</w:t>
      </w:r>
      <w:r w:rsidR="006922C0" w:rsidRPr="00B85029">
        <w:rPr>
          <w:rFonts w:ascii="XO Thames" w:hAnsi="XO Thames" w:cs="Times New Roman"/>
          <w:bCs/>
        </w:rPr>
        <w:t xml:space="preserve">. </w:t>
      </w:r>
      <w:r w:rsidR="00577BE2" w:rsidRPr="00B85029">
        <w:rPr>
          <w:rFonts w:ascii="XO Thames" w:eastAsia="Times New Roman" w:hAnsi="XO Thames" w:cs="Times New Roman"/>
          <w:bCs/>
          <w:lang w:eastAsia="ru-RU"/>
        </w:rPr>
        <w:t>Обеспечивать возможность беспрепятственного вноса на территорию Государственного заказчика и выноса с территории Государственного заказчика, необходимого оборудования для выполнения Работ</w:t>
      </w:r>
      <w:r w:rsidR="000E30CE" w:rsidRPr="00B85029">
        <w:rPr>
          <w:rFonts w:ascii="XO Thames" w:eastAsia="Times New Roman" w:hAnsi="XO Thames" w:cs="Times New Roman"/>
          <w:bCs/>
          <w:lang w:eastAsia="ru-RU"/>
        </w:rPr>
        <w:t>.</w:t>
      </w:r>
      <w:r w:rsidR="00D12193" w:rsidRPr="00B85029">
        <w:rPr>
          <w:rFonts w:ascii="XO Thames" w:eastAsia="Times New Roman" w:hAnsi="XO Thames" w:cs="Times New Roman"/>
          <w:bCs/>
          <w:lang w:eastAsia="ru-RU"/>
        </w:rPr>
        <w:t xml:space="preserve"> </w:t>
      </w:r>
    </w:p>
    <w:p w14:paraId="223B2663" w14:textId="2B5A2FEA" w:rsidR="00D12193" w:rsidRPr="00B85029" w:rsidRDefault="00D12193" w:rsidP="00D12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bCs/>
        </w:rPr>
      </w:pPr>
      <w:r w:rsidRPr="00B85029">
        <w:rPr>
          <w:rFonts w:ascii="XO Thames" w:hAnsi="XO Thames" w:cs="Times New Roman"/>
          <w:bCs/>
        </w:rPr>
        <w:t>Обеспечить доступ персонала Подрядчика на строительную площадку.</w:t>
      </w:r>
    </w:p>
    <w:p w14:paraId="3DECF767" w14:textId="4B4931C9" w:rsidR="00D12193" w:rsidRPr="00B85029" w:rsidRDefault="00D12193" w:rsidP="00D12193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bCs/>
          <w:lang w:eastAsia="ru-RU"/>
        </w:rPr>
      </w:pPr>
      <w:r w:rsidRPr="00B85029">
        <w:rPr>
          <w:rFonts w:ascii="XO Thames" w:eastAsia="Times New Roman" w:hAnsi="XO Thames" w:cs="Times New Roman"/>
          <w:bCs/>
          <w:lang w:eastAsia="ru-RU"/>
        </w:rPr>
        <w:t>Обеспечить точки присоединения к сетям электроснабжения, а также места подключения временных источников электроснабжения, водоснабжения для выполнения Работ.</w:t>
      </w:r>
    </w:p>
    <w:p w14:paraId="479B3F98" w14:textId="0EEE9181" w:rsidR="00300C0C" w:rsidRPr="00B85029" w:rsidRDefault="00AE20BA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bCs/>
          <w:color w:val="0F243E" w:themeColor="text2" w:themeShade="80"/>
        </w:rPr>
      </w:pPr>
      <w:r w:rsidRPr="00B85029">
        <w:rPr>
          <w:rFonts w:ascii="XO Thames" w:hAnsi="XO Thames" w:cs="Times New Roman"/>
          <w:bCs/>
          <w:color w:val="0F243E" w:themeColor="text2" w:themeShade="80"/>
        </w:rPr>
        <w:t>6.1.</w:t>
      </w:r>
      <w:r w:rsidR="00D12193" w:rsidRPr="00B85029">
        <w:rPr>
          <w:rFonts w:ascii="XO Thames" w:hAnsi="XO Thames" w:cs="Times New Roman"/>
          <w:bCs/>
          <w:color w:val="0F243E" w:themeColor="text2" w:themeShade="80"/>
        </w:rPr>
        <w:t>3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. Отправлять </w:t>
      </w:r>
      <w:r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одрядчику в сроки и порядке, которые определены </w:t>
      </w:r>
      <w:r w:rsidRPr="00B85029">
        <w:rPr>
          <w:rFonts w:ascii="XO Thames" w:hAnsi="XO Thames" w:cs="Times New Roman"/>
          <w:bCs/>
          <w:color w:val="0F243E" w:themeColor="text2" w:themeShade="80"/>
        </w:rPr>
        <w:t>К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онтрактом, ответы на уведомления, обращения, требования, предложения и иные сообщения, связанные с исполнением обязательств </w:t>
      </w:r>
      <w:r w:rsidRPr="00B85029">
        <w:rPr>
          <w:rFonts w:ascii="XO Thames" w:hAnsi="XO Thames" w:cs="Times New Roman"/>
          <w:bCs/>
          <w:color w:val="0F243E" w:themeColor="text2" w:themeShade="80"/>
        </w:rPr>
        <w:t>С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торон по </w:t>
      </w:r>
      <w:r w:rsidRPr="00B85029">
        <w:rPr>
          <w:rFonts w:ascii="XO Thames" w:hAnsi="XO Thames" w:cs="Times New Roman"/>
          <w:bCs/>
          <w:color w:val="0F243E" w:themeColor="text2" w:themeShade="80"/>
        </w:rPr>
        <w:t>К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онтракту. </w:t>
      </w:r>
    </w:p>
    <w:p w14:paraId="29E384F5" w14:textId="77777777" w:rsidR="006922C0" w:rsidRPr="00B85029" w:rsidRDefault="006922C0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bCs/>
          <w:color w:val="0F243E" w:themeColor="text2" w:themeShade="80"/>
        </w:rPr>
      </w:pPr>
      <w:r w:rsidRPr="00B85029">
        <w:rPr>
          <w:rFonts w:ascii="XO Thames" w:hAnsi="XO Thames" w:cs="Times New Roman"/>
          <w:bCs/>
          <w:color w:val="0F243E" w:themeColor="text2" w:themeShade="80"/>
        </w:rPr>
        <w:t xml:space="preserve">Уведомления, обращения, требования, предложения и иные сообщения </w:t>
      </w:r>
      <w:r w:rsidR="00AE20BA"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Pr="00B85029">
        <w:rPr>
          <w:rFonts w:ascii="XO Thames" w:hAnsi="XO Thames" w:cs="Times New Roman"/>
          <w:bCs/>
          <w:color w:val="0F243E" w:themeColor="text2" w:themeShade="80"/>
        </w:rPr>
        <w:t xml:space="preserve">одрядчика с описанием возникшей при исполнении </w:t>
      </w:r>
      <w:r w:rsidR="00AE20BA" w:rsidRPr="00B85029">
        <w:rPr>
          <w:rFonts w:ascii="XO Thames" w:hAnsi="XO Thames" w:cs="Times New Roman"/>
          <w:bCs/>
          <w:color w:val="0F243E" w:themeColor="text2" w:themeShade="80"/>
        </w:rPr>
        <w:t>К</w:t>
      </w:r>
      <w:r w:rsidRPr="00B85029">
        <w:rPr>
          <w:rFonts w:ascii="XO Thames" w:hAnsi="XO Thames" w:cs="Times New Roman"/>
          <w:bCs/>
          <w:color w:val="0F243E" w:themeColor="text2" w:themeShade="80"/>
        </w:rPr>
        <w:t>онтракта проблемы и (или) предложением по ее решению, но не связанные с и</w:t>
      </w:r>
      <w:r w:rsidR="00AE20BA" w:rsidRPr="00B85029">
        <w:rPr>
          <w:rFonts w:ascii="XO Thames" w:hAnsi="XO Thames" w:cs="Times New Roman"/>
          <w:bCs/>
          <w:color w:val="0F243E" w:themeColor="text2" w:themeShade="80"/>
        </w:rPr>
        <w:t>зменением существенных условий К</w:t>
      </w:r>
      <w:r w:rsidRPr="00B85029">
        <w:rPr>
          <w:rFonts w:ascii="XO Thames" w:hAnsi="XO Thames" w:cs="Times New Roman"/>
          <w:bCs/>
          <w:color w:val="0F243E" w:themeColor="text2" w:themeShade="80"/>
        </w:rPr>
        <w:t xml:space="preserve">онтракта либо урегулированием споров, рассматриваются </w:t>
      </w:r>
      <w:r w:rsidR="00773B79" w:rsidRPr="00B85029">
        <w:rPr>
          <w:rFonts w:ascii="XO Thames" w:hAnsi="XO Thames" w:cs="Times New Roman"/>
          <w:bCs/>
          <w:color w:val="0F243E" w:themeColor="text2" w:themeShade="80"/>
        </w:rPr>
        <w:t xml:space="preserve">Государственным </w:t>
      </w:r>
      <w:r w:rsidRPr="00B85029">
        <w:rPr>
          <w:rFonts w:ascii="XO Thames" w:hAnsi="XO Thames" w:cs="Times New Roman"/>
          <w:bCs/>
          <w:color w:val="0F243E" w:themeColor="text2" w:themeShade="80"/>
        </w:rPr>
        <w:t xml:space="preserve">заказчиком в течение 10 </w:t>
      </w:r>
      <w:r w:rsidR="00773B79" w:rsidRPr="00B85029">
        <w:rPr>
          <w:rFonts w:ascii="XO Thames" w:hAnsi="XO Thames" w:cs="Times New Roman"/>
          <w:bCs/>
          <w:color w:val="0F243E" w:themeColor="text2" w:themeShade="80"/>
        </w:rPr>
        <w:t xml:space="preserve">(десяти) </w:t>
      </w:r>
      <w:r w:rsidRPr="00B85029">
        <w:rPr>
          <w:rFonts w:ascii="XO Thames" w:hAnsi="XO Thames" w:cs="Times New Roman"/>
          <w:bCs/>
          <w:color w:val="0F243E" w:themeColor="text2" w:themeShade="80"/>
        </w:rPr>
        <w:t>рабочих дней со дня их поступления</w:t>
      </w:r>
      <w:r w:rsidR="00773B79" w:rsidRPr="00B85029">
        <w:rPr>
          <w:rFonts w:ascii="XO Thames" w:hAnsi="XO Thames" w:cs="Times New Roman"/>
          <w:bCs/>
          <w:color w:val="0F243E" w:themeColor="text2" w:themeShade="80"/>
        </w:rPr>
        <w:t>, если иной срок не установлен К</w:t>
      </w:r>
      <w:r w:rsidRPr="00B85029">
        <w:rPr>
          <w:rFonts w:ascii="XO Thames" w:hAnsi="XO Thames" w:cs="Times New Roman"/>
          <w:bCs/>
          <w:color w:val="0F243E" w:themeColor="text2" w:themeShade="80"/>
        </w:rPr>
        <w:t>онтрактом.</w:t>
      </w:r>
    </w:p>
    <w:p w14:paraId="18708392" w14:textId="42158796" w:rsidR="006922C0" w:rsidRPr="00B85029" w:rsidRDefault="00773B79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bCs/>
          <w:color w:val="0F243E" w:themeColor="text2" w:themeShade="80"/>
        </w:rPr>
      </w:pPr>
      <w:r w:rsidRPr="00B85029">
        <w:rPr>
          <w:rFonts w:ascii="XO Thames" w:hAnsi="XO Thames" w:cs="Times New Roman"/>
          <w:bCs/>
          <w:color w:val="0F243E" w:themeColor="text2" w:themeShade="80"/>
        </w:rPr>
        <w:t>6.1.</w:t>
      </w:r>
      <w:r w:rsidR="00D12193" w:rsidRPr="00B85029">
        <w:rPr>
          <w:rFonts w:ascii="XO Thames" w:hAnsi="XO Thames" w:cs="Times New Roman"/>
          <w:bCs/>
          <w:color w:val="0F243E" w:themeColor="text2" w:themeShade="80"/>
        </w:rPr>
        <w:t>4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. В сроки и порядке, которые предусмотрены </w:t>
      </w:r>
      <w:r w:rsidRPr="00B85029">
        <w:rPr>
          <w:rFonts w:ascii="XO Thames" w:hAnsi="XO Thames" w:cs="Times New Roman"/>
          <w:bCs/>
          <w:color w:val="0F243E" w:themeColor="text2" w:themeShade="80"/>
        </w:rPr>
        <w:t>К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онтрактом, с участием </w:t>
      </w:r>
      <w:r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одрядчика осмотреть и принять выполненные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Р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аботы (их результат), а при обнаружении отступлений от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К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онтракта, в том числе ухудшающих результат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Р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абот, или иных недостатков в работах немедленно заявить об этом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>одрядчику.</w:t>
      </w:r>
    </w:p>
    <w:p w14:paraId="2F744657" w14:textId="34D99E7C" w:rsidR="006922C0" w:rsidRPr="00B85029" w:rsidRDefault="0069025F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bCs/>
          <w:color w:val="0F243E" w:themeColor="text2" w:themeShade="80"/>
        </w:rPr>
      </w:pPr>
      <w:r w:rsidRPr="00B85029">
        <w:rPr>
          <w:rFonts w:ascii="XO Thames" w:hAnsi="XO Thames" w:cs="Times New Roman"/>
          <w:bCs/>
          <w:color w:val="0F243E" w:themeColor="text2" w:themeShade="80"/>
        </w:rPr>
        <w:t>6.1.</w:t>
      </w:r>
      <w:r w:rsidR="00D12193" w:rsidRPr="00B85029">
        <w:rPr>
          <w:rFonts w:ascii="XO Thames" w:hAnsi="XO Thames" w:cs="Times New Roman"/>
          <w:bCs/>
          <w:color w:val="0F243E" w:themeColor="text2" w:themeShade="80"/>
        </w:rPr>
        <w:t>5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. Проводить самостоятельно или с привлечением экспертов, экспертных организаций экспертизу представленного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одрядчиком результата выполненных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Р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абот в части его соответствия условиям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К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>онтракта.</w:t>
      </w:r>
    </w:p>
    <w:p w14:paraId="1ABB4A54" w14:textId="28E42BFC" w:rsidR="006922C0" w:rsidRPr="00B85029" w:rsidRDefault="0069025F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bCs/>
          <w:color w:val="0F243E" w:themeColor="text2" w:themeShade="80"/>
        </w:rPr>
      </w:pPr>
      <w:r w:rsidRPr="00B85029">
        <w:rPr>
          <w:rFonts w:ascii="XO Thames" w:hAnsi="XO Thames" w:cs="Times New Roman"/>
          <w:bCs/>
          <w:color w:val="0F243E" w:themeColor="text2" w:themeShade="80"/>
        </w:rPr>
        <w:t>6.1.</w:t>
      </w:r>
      <w:r w:rsidR="00D12193" w:rsidRPr="00B85029">
        <w:rPr>
          <w:rFonts w:ascii="XO Thames" w:hAnsi="XO Thames" w:cs="Times New Roman"/>
          <w:bCs/>
          <w:color w:val="0F243E" w:themeColor="text2" w:themeShade="80"/>
        </w:rPr>
        <w:t>6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. В случае просрочки исполнения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одрядчиком обязательств, предусмотренных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К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онтрактом (в том числе гарантийного обязательства), а также в иных случаях неисполнения или ненадлежащего исполнения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lastRenderedPageBreak/>
        <w:t>П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одрядчиком обязательств, предусмотренных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К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онтрактом, направлять </w:t>
      </w:r>
      <w:r w:rsidR="007B34B6"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>одрядчику требование об у</w:t>
      </w:r>
      <w:r w:rsidR="00AD3CDC" w:rsidRPr="00B85029">
        <w:rPr>
          <w:rFonts w:ascii="XO Thames" w:hAnsi="XO Thames" w:cs="Times New Roman"/>
          <w:bCs/>
          <w:color w:val="0F243E" w:themeColor="text2" w:themeShade="80"/>
        </w:rPr>
        <w:t xml:space="preserve">плате неустоек (штрафов, пеней), </w:t>
      </w:r>
      <w:r w:rsidR="00AD3CDC" w:rsidRPr="00B85029">
        <w:rPr>
          <w:rFonts w:ascii="XO Thames" w:eastAsia="Times New Roman" w:hAnsi="XO Thames" w:cs="Times New Roman"/>
          <w:lang w:eastAsia="ru-RU"/>
        </w:rPr>
        <w:t xml:space="preserve">в соответствии с </w:t>
      </w:r>
      <w:r w:rsidR="00AD3CDC" w:rsidRPr="00B85029">
        <w:rPr>
          <w:rFonts w:ascii="XO Thames" w:eastAsia="Times New Roman" w:hAnsi="XO Thames" w:cs="Times New Roman"/>
          <w:color w:val="0000FF"/>
          <w:u w:val="single"/>
          <w:lang w:eastAsia="ru-RU"/>
        </w:rPr>
        <w:t>разделом 7</w:t>
      </w:r>
      <w:r w:rsidR="00AD3CDC" w:rsidRPr="00B85029">
        <w:rPr>
          <w:rFonts w:ascii="XO Thames" w:eastAsia="Times New Roman" w:hAnsi="XO Thames" w:cs="Times New Roman"/>
          <w:lang w:eastAsia="ru-RU"/>
        </w:rPr>
        <w:t xml:space="preserve"> настоящего Контракта</w:t>
      </w:r>
      <w:r w:rsidR="00AC0374" w:rsidRPr="00B85029">
        <w:rPr>
          <w:rFonts w:ascii="XO Thames" w:eastAsia="Times New Roman" w:hAnsi="XO Thames" w:cs="Times New Roman"/>
          <w:lang w:eastAsia="ru-RU"/>
        </w:rPr>
        <w:t>.</w:t>
      </w:r>
    </w:p>
    <w:p w14:paraId="1E1F4060" w14:textId="229D800E" w:rsidR="006922C0" w:rsidRPr="00B85029" w:rsidRDefault="0069025F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bCs/>
        </w:rPr>
      </w:pPr>
      <w:r w:rsidRPr="00B85029">
        <w:rPr>
          <w:rFonts w:ascii="XO Thames" w:hAnsi="XO Thames" w:cs="Times New Roman"/>
          <w:bCs/>
          <w:color w:val="0F243E" w:themeColor="text2" w:themeShade="80"/>
        </w:rPr>
        <w:t>6.1.</w:t>
      </w:r>
      <w:r w:rsidR="00D12193" w:rsidRPr="00B85029">
        <w:rPr>
          <w:rFonts w:ascii="XO Thames" w:hAnsi="XO Thames" w:cs="Times New Roman"/>
          <w:bCs/>
          <w:color w:val="0F243E" w:themeColor="text2" w:themeShade="80"/>
        </w:rPr>
        <w:t>7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. В случаях и порядке, которые установлены законодательством Российской Федерации о контрактной системе в сфере закупок, </w:t>
      </w:r>
      <w:r w:rsidR="006922C0" w:rsidRPr="00B85029">
        <w:rPr>
          <w:rFonts w:ascii="XO Thames" w:hAnsi="XO Thames" w:cs="Times New Roman"/>
          <w:b/>
          <w:bCs/>
          <w:color w:val="0F243E" w:themeColor="text2" w:themeShade="80"/>
        </w:rPr>
        <w:t>списывать суммы неустоек (штрафов, пеней)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, начисленных </w:t>
      </w:r>
      <w:r w:rsidR="0014321A" w:rsidRPr="00B85029">
        <w:rPr>
          <w:rFonts w:ascii="XO Thames" w:hAnsi="XO Thames" w:cs="Times New Roman"/>
          <w:bCs/>
          <w:color w:val="0F243E" w:themeColor="text2" w:themeShade="80"/>
        </w:rPr>
        <w:t>П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одрядчику, но не списанных </w:t>
      </w:r>
      <w:r w:rsidR="00BF65F9" w:rsidRPr="00B85029">
        <w:rPr>
          <w:rFonts w:ascii="XO Thames" w:hAnsi="XO Thames" w:cs="Times New Roman"/>
          <w:bCs/>
          <w:color w:val="0F243E" w:themeColor="text2" w:themeShade="80"/>
        </w:rPr>
        <w:t xml:space="preserve">Государственным </w:t>
      </w:r>
      <w:r w:rsidR="006922C0" w:rsidRPr="00B85029">
        <w:rPr>
          <w:rFonts w:ascii="XO Thames" w:hAnsi="XO Thames" w:cs="Times New Roman"/>
          <w:bCs/>
          <w:color w:val="0F243E" w:themeColor="text2" w:themeShade="80"/>
        </w:rPr>
        <w:t xml:space="preserve">заказчиком в связи с неисполнением </w:t>
      </w:r>
      <w:r w:rsidR="006922C0" w:rsidRPr="00B85029">
        <w:rPr>
          <w:rFonts w:ascii="XO Thames" w:hAnsi="XO Thames" w:cs="Times New Roman"/>
          <w:bCs/>
        </w:rPr>
        <w:t xml:space="preserve">или ненадлежащим исполнением </w:t>
      </w:r>
      <w:r w:rsidR="00BF65F9" w:rsidRPr="00B85029">
        <w:rPr>
          <w:rFonts w:ascii="XO Thames" w:hAnsi="XO Thames" w:cs="Times New Roman"/>
          <w:bCs/>
        </w:rPr>
        <w:t>П</w:t>
      </w:r>
      <w:r w:rsidR="006922C0" w:rsidRPr="00B85029">
        <w:rPr>
          <w:rFonts w:ascii="XO Thames" w:hAnsi="XO Thames" w:cs="Times New Roman"/>
          <w:bCs/>
        </w:rPr>
        <w:t xml:space="preserve">одрядчиком обязательств, предусмотренных </w:t>
      </w:r>
      <w:r w:rsidR="00BF65F9" w:rsidRPr="00B85029">
        <w:rPr>
          <w:rFonts w:ascii="XO Thames" w:hAnsi="XO Thames" w:cs="Times New Roman"/>
          <w:bCs/>
        </w:rPr>
        <w:t>К</w:t>
      </w:r>
      <w:r w:rsidR="006922C0" w:rsidRPr="00B85029">
        <w:rPr>
          <w:rFonts w:ascii="XO Thames" w:hAnsi="XO Thames" w:cs="Times New Roman"/>
          <w:bCs/>
        </w:rPr>
        <w:t>онтрактом.</w:t>
      </w:r>
    </w:p>
    <w:p w14:paraId="2FF55DC5" w14:textId="18AEAE12" w:rsidR="00EB154A" w:rsidRPr="00B85029" w:rsidRDefault="00DB4C3B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6</w:t>
      </w:r>
      <w:r w:rsidR="00EB154A" w:rsidRPr="00B85029">
        <w:rPr>
          <w:rFonts w:ascii="XO Thames" w:eastAsia="Times New Roman" w:hAnsi="XO Thames" w:cs="Times New Roman"/>
          <w:lang w:eastAsia="ru-RU"/>
        </w:rPr>
        <w:t>.1.</w:t>
      </w:r>
      <w:r w:rsidR="00D12193" w:rsidRPr="00B85029">
        <w:rPr>
          <w:rFonts w:ascii="XO Thames" w:eastAsia="Times New Roman" w:hAnsi="XO Thames" w:cs="Times New Roman"/>
          <w:lang w:eastAsia="ru-RU"/>
        </w:rPr>
        <w:t>8</w:t>
      </w:r>
      <w:r w:rsidR="00EB154A" w:rsidRPr="00B85029">
        <w:rPr>
          <w:rFonts w:ascii="XO Thames" w:eastAsia="Times New Roman" w:hAnsi="XO Thames" w:cs="Times New Roman"/>
          <w:lang w:eastAsia="ru-RU"/>
        </w:rPr>
        <w:t xml:space="preserve">. </w:t>
      </w:r>
      <w:r w:rsidR="00780F6F" w:rsidRPr="00B85029">
        <w:rPr>
          <w:rFonts w:ascii="XO Thames" w:hAnsi="XO Thames" w:cs="Times New Roman"/>
          <w:highlight w:val="white"/>
        </w:rPr>
        <w:t>Своевременно оплатить надлежащим образом выполненные Работы в соответствии с Контрактом</w:t>
      </w:r>
      <w:r w:rsidR="00EB154A" w:rsidRPr="00B85029">
        <w:rPr>
          <w:rFonts w:ascii="XO Thames" w:eastAsia="Times New Roman" w:hAnsi="XO Thames" w:cs="Times New Roman"/>
          <w:lang w:eastAsia="ru-RU"/>
        </w:rPr>
        <w:t>.</w:t>
      </w:r>
    </w:p>
    <w:p w14:paraId="731B1F90" w14:textId="64F579A3" w:rsidR="00060144" w:rsidRPr="00B85029" w:rsidRDefault="00DB4C3B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6.1.</w:t>
      </w:r>
      <w:r w:rsidR="00D12193" w:rsidRPr="00B85029">
        <w:rPr>
          <w:rFonts w:ascii="XO Thames" w:eastAsia="Times New Roman" w:hAnsi="XO Thames" w:cs="Times New Roman"/>
          <w:lang w:eastAsia="ru-RU"/>
        </w:rPr>
        <w:t>9</w:t>
      </w:r>
      <w:r w:rsidRPr="00B85029">
        <w:rPr>
          <w:rFonts w:ascii="XO Thames" w:eastAsia="Times New Roman" w:hAnsi="XO Thames" w:cs="Times New Roman"/>
          <w:lang w:eastAsia="ru-RU"/>
        </w:rPr>
        <w:t xml:space="preserve">. </w:t>
      </w:r>
      <w:r w:rsidRPr="00B85029">
        <w:rPr>
          <w:rFonts w:ascii="XO Thames" w:eastAsia="Times New Roman" w:hAnsi="XO Thames" w:cs="Times New Roman"/>
          <w:b/>
          <w:lang w:eastAsia="ru-RU"/>
        </w:rPr>
        <w:t>Принять решение об одностороннем отказе от исполнения контракта в случаях:</w:t>
      </w:r>
      <w:r w:rsidR="00060144" w:rsidRPr="00B85029">
        <w:rPr>
          <w:rFonts w:ascii="XO Thames" w:eastAsia="Times New Roman" w:hAnsi="XO Thames" w:cs="Times New Roman"/>
          <w:b/>
          <w:lang w:eastAsia="ru-RU"/>
        </w:rPr>
        <w:t xml:space="preserve"> </w:t>
      </w:r>
    </w:p>
    <w:p w14:paraId="7296BEB6" w14:textId="77777777" w:rsidR="00B8512B" w:rsidRPr="00B85029" w:rsidRDefault="00B8512B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а) Подрядчик перестал соответствовать установленным извещением об осуществлении закупки требованиям к участникам закупки (за исключением требования, предусмотренного частью 1.1 статьи 31 Закона N 44-ФЗ);</w:t>
      </w:r>
    </w:p>
    <w:p w14:paraId="1C1F3F6F" w14:textId="77777777" w:rsidR="00B8512B" w:rsidRPr="00B85029" w:rsidRDefault="00B8512B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б) при определении Подрядчика, Подрядчик представил недостоверную информацию о своем соответствии требованиям, указанным в подпункте "а" настоящего пункта, что позволило ему стать победителем определения Подрядчика.</w:t>
      </w:r>
    </w:p>
    <w:p w14:paraId="75D14DC7" w14:textId="77777777" w:rsidR="00287CE4" w:rsidRPr="00B85029" w:rsidRDefault="00287CE4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0F243E" w:themeColor="text2" w:themeShade="80"/>
          <w:lang w:eastAsia="ru-RU"/>
        </w:rPr>
        <w:t>в) если вследствие реорганизации юридического лица, являющегося Подрядчиком (исполнителем), его права и обязанности по такому Контракту перешли к вновь возникшему юридическому лицу, зарегистрированному на территории иностранного государства, в отношении которого в соответствии с подпунктами "а" и "б" пункта 1 части 2 статьи 14 Закона N 44-ФЗ установлены запрет закупок работ, услуг, соответственно выполняемых, оказываемых иностранными лицами, либо ограничение закупок работ, услуг, соответственно выполняемых, оказываемых иностранными лицами, и подрядчик (исполнитель) являлся российским лицом, либо в соответствии с подпунктом "в" пункта 1 части 2 статьи 14 Закона N 44-ФЗ установлено преимущество в отношении работ, услуг, соответственно выполняемых, оказываемых российскими лицами, и подрядчик (исполнитель) являлся российским лицом</w:t>
      </w:r>
      <w:r w:rsidR="00073DA3" w:rsidRPr="00B85029">
        <w:rPr>
          <w:rFonts w:ascii="XO Thames" w:eastAsia="Times New Roman" w:hAnsi="XO Thames" w:cs="Times New Roman"/>
          <w:b/>
          <w:color w:val="0F243E" w:themeColor="text2" w:themeShade="80"/>
          <w:lang w:eastAsia="ru-RU"/>
        </w:rPr>
        <w:t>..</w:t>
      </w:r>
    </w:p>
    <w:p w14:paraId="79A1BDEE" w14:textId="490EE44C" w:rsidR="002A6AFA" w:rsidRPr="00B85029" w:rsidRDefault="00B8512B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noProof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6.1.</w:t>
      </w:r>
      <w:r w:rsidR="00577BE2" w:rsidRPr="00B85029">
        <w:rPr>
          <w:rFonts w:ascii="XO Thames" w:eastAsia="Times New Roman" w:hAnsi="XO Thames" w:cs="Times New Roman"/>
          <w:lang w:eastAsia="ru-RU"/>
        </w:rPr>
        <w:t>1</w:t>
      </w:r>
      <w:r w:rsidR="00D12193" w:rsidRPr="00B85029">
        <w:rPr>
          <w:rFonts w:ascii="XO Thames" w:eastAsia="Times New Roman" w:hAnsi="XO Thames" w:cs="Times New Roman"/>
          <w:lang w:eastAsia="ru-RU"/>
        </w:rPr>
        <w:t>0</w:t>
      </w:r>
      <w:r w:rsidRPr="00B85029">
        <w:rPr>
          <w:rFonts w:ascii="XO Thames" w:eastAsia="Times New Roman" w:hAnsi="XO Thames" w:cs="Times New Roman"/>
          <w:lang w:eastAsia="ru-RU"/>
        </w:rPr>
        <w:t>. В случае принятия решения об одностороннем отказе от исполнения Контракта осуществлять действия, указанные в статье 95 Закона N 44-ФЗ</w:t>
      </w:r>
      <w:r w:rsidR="002A6AFA" w:rsidRPr="00B85029">
        <w:rPr>
          <w:rFonts w:ascii="XO Thames" w:eastAsia="Times New Roman" w:hAnsi="XO Thames" w:cs="Times New Roman"/>
          <w:noProof/>
          <w:lang w:eastAsia="ru-RU"/>
        </w:rPr>
        <w:t>.</w:t>
      </w:r>
    </w:p>
    <w:p w14:paraId="4D00505E" w14:textId="00925663" w:rsidR="00EB154A" w:rsidRPr="00B85029" w:rsidRDefault="006026D4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bCs/>
          <w:spacing w:val="13"/>
          <w:lang w:eastAsia="ru-RU"/>
        </w:rPr>
        <w:t>6</w:t>
      </w:r>
      <w:r w:rsidR="00EB154A" w:rsidRPr="00B85029">
        <w:rPr>
          <w:rFonts w:ascii="XO Thames" w:eastAsia="Times New Roman" w:hAnsi="XO Thames" w:cs="Times New Roman"/>
          <w:bCs/>
          <w:spacing w:val="13"/>
          <w:lang w:eastAsia="ru-RU"/>
        </w:rPr>
        <w:t>.1.</w:t>
      </w:r>
      <w:r w:rsidR="00577BE2" w:rsidRPr="00B85029">
        <w:rPr>
          <w:rFonts w:ascii="XO Thames" w:eastAsia="Times New Roman" w:hAnsi="XO Thames" w:cs="Times New Roman"/>
          <w:bCs/>
          <w:spacing w:val="13"/>
          <w:lang w:eastAsia="ru-RU"/>
        </w:rPr>
        <w:t>1</w:t>
      </w:r>
      <w:r w:rsidR="00D12193" w:rsidRPr="00B85029">
        <w:rPr>
          <w:rFonts w:ascii="XO Thames" w:eastAsia="Times New Roman" w:hAnsi="XO Thames" w:cs="Times New Roman"/>
          <w:bCs/>
          <w:spacing w:val="13"/>
          <w:lang w:eastAsia="ru-RU"/>
        </w:rPr>
        <w:t>1</w:t>
      </w:r>
      <w:r w:rsidR="00EB154A" w:rsidRPr="00B85029">
        <w:rPr>
          <w:rFonts w:ascii="XO Thames" w:eastAsia="Times New Roman" w:hAnsi="XO Thames" w:cs="Times New Roman"/>
          <w:bCs/>
          <w:spacing w:val="13"/>
          <w:lang w:eastAsia="ru-RU"/>
        </w:rPr>
        <w:t>. Выполнять иные обязанности, предусмотренные законодательством</w:t>
      </w:r>
    </w:p>
    <w:p w14:paraId="2017F832" w14:textId="77777777" w:rsidR="00EB154A" w:rsidRPr="00B85029" w:rsidRDefault="003D2811" w:rsidP="00564EDC">
      <w:pPr>
        <w:pStyle w:val="4"/>
        <w:spacing w:before="0" w:line="240" w:lineRule="auto"/>
        <w:ind w:firstLine="709"/>
        <w:jc w:val="both"/>
        <w:rPr>
          <w:rFonts w:ascii="XO Thames" w:eastAsia="Times New Roman" w:hAnsi="XO Thames" w:cs="Times New Roman"/>
          <w:b/>
          <w:color w:val="auto"/>
          <w:u w:val="single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auto"/>
          <w:u w:val="single"/>
          <w:lang w:eastAsia="ru-RU"/>
        </w:rPr>
        <w:t>6</w:t>
      </w:r>
      <w:r w:rsidR="00EB154A" w:rsidRPr="00B85029">
        <w:rPr>
          <w:rFonts w:ascii="XO Thames" w:eastAsia="Times New Roman" w:hAnsi="XO Thames" w:cs="Times New Roman"/>
          <w:b/>
          <w:color w:val="auto"/>
          <w:u w:val="single"/>
          <w:lang w:eastAsia="ru-RU"/>
        </w:rPr>
        <w:t>.2. Государственный заказчик вправе:</w:t>
      </w:r>
    </w:p>
    <w:p w14:paraId="52996C08" w14:textId="77777777" w:rsidR="00DD7244" w:rsidRPr="00B85029" w:rsidRDefault="00DD7244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 xml:space="preserve">6.2.1. Требовать от Подрядчика надлежащего и своевременного выполнения обязательств, предусмотренных </w:t>
      </w:r>
      <w:r w:rsidR="00D305BC" w:rsidRPr="00B85029">
        <w:rPr>
          <w:rFonts w:ascii="XO Thames" w:hAnsi="XO Thames" w:cs="Times New Roman"/>
          <w:color w:val="0F243E" w:themeColor="text2" w:themeShade="80"/>
        </w:rPr>
        <w:t>К</w:t>
      </w:r>
      <w:r w:rsidRPr="00B85029">
        <w:rPr>
          <w:rFonts w:ascii="XO Thames" w:hAnsi="XO Thames" w:cs="Times New Roman"/>
          <w:color w:val="0F243E" w:themeColor="text2" w:themeShade="80"/>
        </w:rPr>
        <w:t>онтрактом.</w:t>
      </w:r>
    </w:p>
    <w:p w14:paraId="62D24EE3" w14:textId="77777777" w:rsidR="00561DFC" w:rsidRPr="00B85029" w:rsidRDefault="00561DFC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color w:val="000000"/>
          <w:lang w:eastAsia="ru-RU"/>
        </w:rPr>
      </w:pPr>
      <w:r w:rsidRPr="00B85029">
        <w:rPr>
          <w:rFonts w:ascii="XO Thames" w:eastAsia="Times New Roman" w:hAnsi="XO Thames" w:cs="Times New Roman"/>
          <w:color w:val="000000"/>
          <w:lang w:eastAsia="ru-RU"/>
        </w:rPr>
        <w:t>6.2.2. Запрашивать у Подрядчика информацию о ходе и состоянии исполнения обязательств Подрядчика по Контракту.</w:t>
      </w:r>
    </w:p>
    <w:p w14:paraId="39294E74" w14:textId="77777777" w:rsidR="00561DFC" w:rsidRPr="00B85029" w:rsidRDefault="00561DFC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color w:val="000000"/>
          <w:lang w:eastAsia="ru-RU"/>
        </w:rPr>
      </w:pPr>
      <w:r w:rsidRPr="00B85029">
        <w:rPr>
          <w:rFonts w:ascii="XO Thames" w:eastAsia="Times New Roman" w:hAnsi="XO Thames" w:cs="Times New Roman"/>
          <w:color w:val="000000"/>
          <w:lang w:eastAsia="ru-RU"/>
        </w:rPr>
        <w:t>6.2.3. В любое время проверять ход и качество выполняемых Работ, не вмешиваясь в деятельность Подрядчика.</w:t>
      </w:r>
    </w:p>
    <w:p w14:paraId="00B398E1" w14:textId="77777777" w:rsidR="00561DFC" w:rsidRPr="00B85029" w:rsidRDefault="00561DFC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color w:val="000000"/>
          <w:lang w:eastAsia="ru-RU"/>
        </w:rPr>
      </w:pPr>
      <w:r w:rsidRPr="00B85029">
        <w:rPr>
          <w:rFonts w:ascii="XO Thames" w:eastAsia="Times New Roman" w:hAnsi="XO Thames" w:cs="Times New Roman"/>
          <w:color w:val="000000"/>
          <w:lang w:eastAsia="ru-RU"/>
        </w:rPr>
        <w:t>6.2.4. Требовать от Подрядчика своевременного устранения недостатков, выявленных в ходе приемки выполненных Работ.</w:t>
      </w:r>
    </w:p>
    <w:p w14:paraId="04FC8FF6" w14:textId="77777777" w:rsidR="00561DFC" w:rsidRPr="00B85029" w:rsidRDefault="00561DFC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color w:val="000000"/>
          <w:vertAlign w:val="superscript"/>
          <w:lang w:eastAsia="ru-RU"/>
        </w:rPr>
      </w:pPr>
      <w:r w:rsidRPr="00B85029">
        <w:rPr>
          <w:rFonts w:ascii="XO Thames" w:eastAsia="Times New Roman" w:hAnsi="XO Thames" w:cs="Times New Roman"/>
          <w:color w:val="000000"/>
          <w:lang w:eastAsia="ru-RU"/>
        </w:rPr>
        <w:t>6.2.5. Предложить увеличить или уменьшить в процессе исполнения Контракта объем выполненных Работ, предусмотренных Контрактом, не более чем на десять процентов в порядке и на условиях, установленных Законом N 44-ФЗ;</w:t>
      </w:r>
      <w:r w:rsidRPr="00B85029">
        <w:rPr>
          <w:rFonts w:ascii="XO Thames" w:eastAsia="Times New Roman" w:hAnsi="XO Thames" w:cs="Times New Roman"/>
          <w:color w:val="000000"/>
          <w:vertAlign w:val="superscript"/>
          <w:lang w:eastAsia="ru-RU"/>
        </w:rPr>
        <w:t> </w:t>
      </w:r>
    </w:p>
    <w:p w14:paraId="682B87E3" w14:textId="77777777" w:rsidR="00561DFC" w:rsidRPr="00B85029" w:rsidRDefault="00561DFC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color w:val="000000"/>
          <w:lang w:eastAsia="ru-RU"/>
        </w:rPr>
      </w:pPr>
      <w:r w:rsidRPr="00B85029">
        <w:rPr>
          <w:rFonts w:ascii="XO Thames" w:eastAsia="Times New Roman" w:hAnsi="XO Thames" w:cs="Times New Roman"/>
          <w:color w:val="000000"/>
          <w:lang w:eastAsia="ru-RU"/>
        </w:rPr>
        <w:t xml:space="preserve">6.2.6. </w:t>
      </w:r>
      <w:r w:rsidRPr="00B85029">
        <w:rPr>
          <w:rFonts w:ascii="XO Thames" w:eastAsia="Times New Roman" w:hAnsi="XO Thames" w:cs="Times New Roman"/>
          <w:b/>
          <w:color w:val="000000"/>
          <w:lang w:eastAsia="ru-RU"/>
        </w:rPr>
        <w:t>Принять решение об одностороннем отказе</w:t>
      </w:r>
      <w:r w:rsidRPr="00B85029">
        <w:rPr>
          <w:rFonts w:ascii="XO Thames" w:eastAsia="Times New Roman" w:hAnsi="XO Thames" w:cs="Times New Roman"/>
          <w:color w:val="000000"/>
          <w:lang w:eastAsia="ru-RU"/>
        </w:rPr>
        <w:t xml:space="preserve"> от исполнения Контракта по основаниям, предусмотренным </w:t>
      </w:r>
      <w:hyperlink r:id="rId13" w:tooltip="&quot;Гражданский кодекс Российской Федерации (часть первая) (статьи 1 - 453) (с изменениями на 24 июля 2023 года) (редакция, действующая с 1 октября 2023 года)&quot;&#10;Кодекс РФ от 30.11.1994 N 51-ФЗ&#10;Статус: Действующая редакция документа (действ. c 01.10.2023" w:history="1">
        <w:r w:rsidRPr="00B85029">
          <w:rPr>
            <w:rStyle w:val="a3"/>
            <w:rFonts w:ascii="XO Thames" w:eastAsia="Times New Roman" w:hAnsi="XO Thames" w:cs="Times New Roman"/>
            <w:color w:val="0000AA"/>
            <w:lang w:eastAsia="ru-RU"/>
          </w:rPr>
          <w:t>Гражданским кодексом Российской Федерации</w:t>
        </w:r>
      </w:hyperlink>
      <w:r w:rsidRPr="00B85029">
        <w:rPr>
          <w:rFonts w:ascii="XO Thames" w:eastAsia="Times New Roman" w:hAnsi="XO Thames" w:cs="Times New Roman"/>
          <w:color w:val="000000"/>
          <w:lang w:eastAsia="ru-RU"/>
        </w:rPr>
        <w:t xml:space="preserve"> для одностороннего отказа от исполнения отдельных видов обязательств.</w:t>
      </w:r>
    </w:p>
    <w:p w14:paraId="69090BA7" w14:textId="77777777" w:rsidR="00561DFC" w:rsidRPr="00B85029" w:rsidRDefault="00561DFC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color w:val="000000"/>
          <w:lang w:eastAsia="ru-RU"/>
        </w:rPr>
      </w:pPr>
      <w:r w:rsidRPr="00B85029">
        <w:rPr>
          <w:rFonts w:ascii="XO Thames" w:eastAsia="Times New Roman" w:hAnsi="XO Thames" w:cs="Times New Roman"/>
          <w:color w:val="000000"/>
          <w:lang w:eastAsia="ru-RU"/>
        </w:rPr>
        <w:t xml:space="preserve">6.2.7. Провести экспертизу выполненных Работ с привлечением экспертов, экспертных организаций до принятия решения об одностороннем отказе от исполнения контракта в соответствии с </w:t>
      </w:r>
      <w:r w:rsidRPr="00B85029">
        <w:rPr>
          <w:rFonts w:ascii="XO Thames" w:eastAsia="Times New Roman" w:hAnsi="XO Thames" w:cs="Times New Roman"/>
          <w:lang w:eastAsia="ru-RU"/>
        </w:rPr>
        <w:t>частью 8</w:t>
      </w:r>
      <w:r w:rsidRPr="00B85029">
        <w:rPr>
          <w:rFonts w:ascii="XO Thames" w:eastAsia="Times New Roman" w:hAnsi="XO Thames" w:cs="Times New Roman"/>
          <w:color w:val="000000"/>
          <w:lang w:eastAsia="ru-RU"/>
        </w:rPr>
        <w:t xml:space="preserve"> ст.95 Закона N 44-ФЗ.</w:t>
      </w:r>
    </w:p>
    <w:p w14:paraId="1B10EDBF" w14:textId="77777777" w:rsidR="00EB154A" w:rsidRPr="00B85029" w:rsidRDefault="00561DFC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color w:val="000000"/>
          <w:lang w:eastAsia="ru-RU"/>
        </w:rPr>
        <w:t>6.2.8. Пользоваться иными правами, установленными Контрактом и законодательством Российской Федерации</w:t>
      </w:r>
      <w:r w:rsidR="00EB154A" w:rsidRPr="00B85029">
        <w:rPr>
          <w:rFonts w:ascii="XO Thames" w:eastAsia="Times New Roman" w:hAnsi="XO Thames" w:cs="Times New Roman"/>
          <w:lang w:eastAsia="ru-RU"/>
        </w:rPr>
        <w:t>.</w:t>
      </w:r>
    </w:p>
    <w:p w14:paraId="737D7753" w14:textId="77777777" w:rsidR="00EB154A" w:rsidRPr="00B85029" w:rsidRDefault="003D2811" w:rsidP="00564EDC">
      <w:pPr>
        <w:pStyle w:val="4"/>
        <w:spacing w:before="0" w:line="240" w:lineRule="auto"/>
        <w:ind w:firstLine="709"/>
        <w:jc w:val="both"/>
        <w:rPr>
          <w:rFonts w:ascii="XO Thames" w:eastAsia="Times New Roman" w:hAnsi="XO Thames" w:cs="Times New Roman"/>
          <w:b/>
          <w:color w:val="auto"/>
          <w:u w:val="single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auto"/>
          <w:u w:val="single"/>
          <w:lang w:eastAsia="ru-RU"/>
        </w:rPr>
        <w:t>6</w:t>
      </w:r>
      <w:r w:rsidR="00EB154A" w:rsidRPr="00B85029">
        <w:rPr>
          <w:rFonts w:ascii="XO Thames" w:eastAsia="Times New Roman" w:hAnsi="XO Thames" w:cs="Times New Roman"/>
          <w:b/>
          <w:color w:val="auto"/>
          <w:u w:val="single"/>
          <w:lang w:eastAsia="ru-RU"/>
        </w:rPr>
        <w:t xml:space="preserve">.3. </w:t>
      </w:r>
      <w:r w:rsidR="008110D7" w:rsidRPr="00B85029">
        <w:rPr>
          <w:rFonts w:ascii="XO Thames" w:eastAsia="Times New Roman" w:hAnsi="XO Thames" w:cs="Times New Roman"/>
          <w:b/>
          <w:color w:val="auto"/>
          <w:u w:val="single"/>
          <w:lang w:eastAsia="ru-RU"/>
        </w:rPr>
        <w:t>Подрядчик обязан</w:t>
      </w:r>
      <w:r w:rsidR="00EB154A" w:rsidRPr="00B85029">
        <w:rPr>
          <w:rFonts w:ascii="XO Thames" w:eastAsia="Times New Roman" w:hAnsi="XO Thames" w:cs="Times New Roman"/>
          <w:b/>
          <w:color w:val="auto"/>
          <w:u w:val="single"/>
          <w:lang w:eastAsia="ru-RU"/>
        </w:rPr>
        <w:t>:</w:t>
      </w:r>
    </w:p>
    <w:p w14:paraId="2F579B2C" w14:textId="77777777" w:rsidR="00002D82" w:rsidRPr="00B85029" w:rsidRDefault="00A65AE0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  <w:r w:rsidRPr="00B85029">
        <w:rPr>
          <w:rFonts w:ascii="XO Thames" w:hAnsi="XO Thames" w:cs="Times New Roman"/>
          <w:color w:val="0F243E" w:themeColor="text2" w:themeShade="80"/>
        </w:rPr>
        <w:t xml:space="preserve">6.3.1. 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Принять на себя обязательства выполнить предусмотренные контрактом </w:t>
      </w:r>
      <w:r w:rsidR="00002D82" w:rsidRPr="00B85029">
        <w:rPr>
          <w:rFonts w:ascii="XO Thames" w:eastAsia="Times New Roman" w:hAnsi="XO Thames" w:cs="Times New Roman"/>
          <w:b/>
          <w:lang w:eastAsia="ru-RU"/>
        </w:rPr>
        <w:t>Р</w:t>
      </w:r>
      <w:r w:rsidR="00AD4B48" w:rsidRPr="00B85029">
        <w:rPr>
          <w:rFonts w:ascii="XO Thames" w:eastAsia="Times New Roman" w:hAnsi="XO Thames" w:cs="Times New Roman"/>
          <w:b/>
          <w:lang w:eastAsia="ru-RU"/>
        </w:rPr>
        <w:t>аботы</w:t>
      </w:r>
      <w:r w:rsidR="00002D82" w:rsidRPr="00B85029">
        <w:rPr>
          <w:rFonts w:ascii="XO Thames" w:eastAsia="Times New Roman" w:hAnsi="XO Thames" w:cs="Times New Roman"/>
          <w:b/>
          <w:lang w:eastAsia="ru-RU"/>
        </w:rPr>
        <w:t>.</w:t>
      </w:r>
      <w:r w:rsidR="00AD4B48" w:rsidRPr="00B85029">
        <w:rPr>
          <w:rFonts w:ascii="XO Thames" w:eastAsia="Times New Roman" w:hAnsi="XO Thames" w:cs="Times New Roman"/>
          <w:b/>
          <w:lang w:eastAsia="ru-RU"/>
        </w:rPr>
        <w:t xml:space="preserve"> </w:t>
      </w:r>
    </w:p>
    <w:p w14:paraId="4FAACDCF" w14:textId="0229251D" w:rsidR="004F579F" w:rsidRPr="00B85029" w:rsidRDefault="009212C1" w:rsidP="001413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b/>
          <w:color w:val="FF0000"/>
        </w:rPr>
      </w:pPr>
      <w:r w:rsidRPr="00B85029">
        <w:rPr>
          <w:rFonts w:ascii="XO Thames" w:hAnsi="XO Thames" w:cs="Times New Roman"/>
          <w:color w:val="0F243E" w:themeColor="text2" w:themeShade="80"/>
        </w:rPr>
        <w:t>6.3.2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. Выполнить </w:t>
      </w:r>
      <w:r w:rsidR="00002D82"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аботы, в соответствии со следующей документацией, определяющей объем, содержание </w:t>
      </w:r>
      <w:r w:rsidR="00251126"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абот и другие предъявляемые к </w:t>
      </w:r>
      <w:r w:rsidR="00251126"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аботам требования, которая является неотъемлемой частью </w:t>
      </w:r>
      <w:r w:rsidR="00251126" w:rsidRPr="00B85029">
        <w:rPr>
          <w:rFonts w:ascii="XO Thames" w:hAnsi="XO Thames" w:cs="Times New Roman"/>
          <w:color w:val="0F243E" w:themeColor="text2" w:themeShade="80"/>
        </w:rPr>
        <w:t>К</w:t>
      </w:r>
      <w:r w:rsidR="004F579F" w:rsidRPr="00B85029">
        <w:rPr>
          <w:rFonts w:ascii="XO Thames" w:hAnsi="XO Thames" w:cs="Times New Roman"/>
          <w:color w:val="0F243E" w:themeColor="text2" w:themeShade="80"/>
        </w:rPr>
        <w:t>онтракта</w:t>
      </w:r>
      <w:r w:rsidR="001413C1" w:rsidRPr="00B85029">
        <w:rPr>
          <w:rFonts w:ascii="XO Thames" w:hAnsi="XO Thames" w:cs="Times New Roman"/>
          <w:color w:val="0F243E" w:themeColor="text2" w:themeShade="80"/>
        </w:rPr>
        <w:t xml:space="preserve"> согласно Приложения № 1 настоящего Контракта.</w:t>
      </w:r>
      <w:r w:rsidR="00FE162A" w:rsidRPr="00B85029">
        <w:rPr>
          <w:rFonts w:ascii="XO Thames" w:hAnsi="XO Thames" w:cs="Times New Roman"/>
          <w:color w:val="44546A"/>
          <w14:textFill>
            <w14:solidFill>
              <w14:srgbClr w14:val="44546A">
                <w14:lumMod w14:val="50000"/>
              </w14:srgbClr>
            </w14:solidFill>
          </w14:textFill>
        </w:rPr>
        <w:t xml:space="preserve"> </w:t>
      </w:r>
    </w:p>
    <w:p w14:paraId="2C591DCE" w14:textId="1E0892D8" w:rsidR="004126E4" w:rsidRPr="00B85029" w:rsidRDefault="00B70B37" w:rsidP="004126E4">
      <w:pPr>
        <w:pStyle w:val="ConsPlusNormal"/>
        <w:ind w:firstLine="709"/>
        <w:jc w:val="both"/>
        <w:rPr>
          <w:rFonts w:ascii="XO Thames" w:eastAsiaTheme="minorHAnsi" w:hAnsi="XO Thames" w:cs="Times New Roman"/>
          <w:color w:val="0F243E" w:themeColor="text2" w:themeShade="80"/>
          <w:szCs w:val="22"/>
        </w:rPr>
      </w:pPr>
      <w:r w:rsidRPr="00B85029">
        <w:rPr>
          <w:rFonts w:ascii="XO Thames" w:eastAsiaTheme="minorHAnsi" w:hAnsi="XO Thames" w:cs="Times New Roman"/>
          <w:color w:val="0F243E" w:themeColor="text2" w:themeShade="80"/>
          <w:szCs w:val="22"/>
        </w:rPr>
        <w:t>6.</w:t>
      </w:r>
      <w:r w:rsidR="004F579F" w:rsidRPr="00B85029">
        <w:rPr>
          <w:rFonts w:ascii="XO Thames" w:eastAsiaTheme="minorHAnsi" w:hAnsi="XO Thames" w:cs="Times New Roman"/>
          <w:color w:val="0F243E" w:themeColor="text2" w:themeShade="80"/>
          <w:szCs w:val="22"/>
        </w:rPr>
        <w:t>3.</w:t>
      </w:r>
      <w:r w:rsidRPr="00B85029">
        <w:rPr>
          <w:rFonts w:ascii="XO Thames" w:eastAsiaTheme="minorHAnsi" w:hAnsi="XO Thames" w:cs="Times New Roman"/>
          <w:color w:val="0F243E" w:themeColor="text2" w:themeShade="80"/>
          <w:szCs w:val="22"/>
        </w:rPr>
        <w:t>3.</w:t>
      </w:r>
      <w:r w:rsidR="004F579F" w:rsidRPr="00B85029">
        <w:rPr>
          <w:rFonts w:ascii="XO Thames" w:eastAsiaTheme="minorHAnsi" w:hAnsi="XO Thames" w:cs="Times New Roman"/>
          <w:color w:val="0F243E" w:themeColor="text2" w:themeShade="80"/>
          <w:szCs w:val="22"/>
        </w:rPr>
        <w:t xml:space="preserve"> </w:t>
      </w:r>
      <w:r w:rsidR="004126E4" w:rsidRPr="00B85029">
        <w:rPr>
          <w:rFonts w:ascii="XO Thames" w:hAnsi="XO Thames" w:cs="Times New Roman"/>
          <w:color w:val="0F243E" w:themeColor="text2" w:themeShade="80"/>
          <w:szCs w:val="22"/>
        </w:rPr>
        <w:t>Выполнить Работы в сроки, установленные Контрактом.</w:t>
      </w:r>
    </w:p>
    <w:p w14:paraId="7FC7D5AC" w14:textId="01A38434" w:rsidR="004F579F" w:rsidRPr="00B85029" w:rsidRDefault="004F579F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6.</w:t>
      </w:r>
      <w:r w:rsidR="002F17B9" w:rsidRPr="00B85029">
        <w:rPr>
          <w:rFonts w:ascii="XO Thames" w:hAnsi="XO Thames" w:cs="Times New Roman"/>
          <w:color w:val="0F243E" w:themeColor="text2" w:themeShade="80"/>
        </w:rPr>
        <w:t>3.</w:t>
      </w:r>
      <w:r w:rsidR="004126E4" w:rsidRPr="00B85029">
        <w:rPr>
          <w:rFonts w:ascii="XO Thames" w:hAnsi="XO Thames" w:cs="Times New Roman"/>
          <w:color w:val="0F243E" w:themeColor="text2" w:themeShade="80"/>
        </w:rPr>
        <w:t>4</w:t>
      </w:r>
      <w:r w:rsidR="002F17B9" w:rsidRPr="00B85029">
        <w:rPr>
          <w:rFonts w:ascii="XO Thames" w:hAnsi="XO Thames" w:cs="Times New Roman"/>
          <w:color w:val="0F243E" w:themeColor="text2" w:themeShade="80"/>
        </w:rPr>
        <w:t>.</w:t>
      </w:r>
      <w:r w:rsidRPr="00B85029">
        <w:rPr>
          <w:rFonts w:ascii="XO Thames" w:hAnsi="XO Thames" w:cs="Times New Roman"/>
          <w:color w:val="0F243E" w:themeColor="text2" w:themeShade="80"/>
        </w:rPr>
        <w:t xml:space="preserve"> Обеспечить безопасность </w:t>
      </w:r>
      <w:r w:rsidR="004C21AF" w:rsidRPr="00B85029">
        <w:rPr>
          <w:rFonts w:ascii="XO Thames" w:hAnsi="XO Thames" w:cs="Times New Roman"/>
          <w:color w:val="0F243E" w:themeColor="text2" w:themeShade="80"/>
        </w:rPr>
        <w:t>Р</w:t>
      </w:r>
      <w:r w:rsidRPr="00B85029">
        <w:rPr>
          <w:rFonts w:ascii="XO Thames" w:hAnsi="XO Thames" w:cs="Times New Roman"/>
          <w:color w:val="0F243E" w:themeColor="text2" w:themeShade="80"/>
        </w:rPr>
        <w:t>абот для третьих лиц и окружающей среды, выполнение требований безопасности труда, сохранности объектов культурного наследия.</w:t>
      </w:r>
    </w:p>
    <w:p w14:paraId="305D29A3" w14:textId="782BC7EF" w:rsidR="004F579F" w:rsidRPr="00B85029" w:rsidRDefault="002F17B9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6.3.</w:t>
      </w:r>
      <w:r w:rsidR="004126E4" w:rsidRPr="00B85029">
        <w:rPr>
          <w:rFonts w:ascii="XO Thames" w:hAnsi="XO Thames" w:cs="Times New Roman"/>
          <w:color w:val="0F243E" w:themeColor="text2" w:themeShade="80"/>
        </w:rPr>
        <w:t>5</w:t>
      </w:r>
      <w:r w:rsidRPr="00B85029">
        <w:rPr>
          <w:rFonts w:ascii="XO Thames" w:hAnsi="XO Thames" w:cs="Times New Roman"/>
          <w:color w:val="0F243E" w:themeColor="text2" w:themeShade="80"/>
        </w:rPr>
        <w:t xml:space="preserve">. 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Обеспечить представителям </w:t>
      </w:r>
      <w:r w:rsidR="002E37EB" w:rsidRPr="00B85029">
        <w:rPr>
          <w:rFonts w:ascii="XO Thames" w:hAnsi="XO Thames" w:cs="Times New Roman"/>
          <w:color w:val="0F243E" w:themeColor="text2" w:themeShade="80"/>
        </w:rPr>
        <w:t xml:space="preserve">Государственного 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заказчика возможность осуществлять контроль за исполнением </w:t>
      </w:r>
      <w:r w:rsidR="002E37EB" w:rsidRPr="00B85029">
        <w:rPr>
          <w:rFonts w:ascii="XO Thames" w:hAnsi="XO Thames" w:cs="Times New Roman"/>
          <w:color w:val="0F243E" w:themeColor="text2" w:themeShade="80"/>
        </w:rPr>
        <w:t>П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одрядчиком условий </w:t>
      </w:r>
      <w:r w:rsidR="002E37EB" w:rsidRPr="00B85029">
        <w:rPr>
          <w:rFonts w:ascii="XO Thames" w:hAnsi="XO Thames" w:cs="Times New Roman"/>
          <w:color w:val="0F243E" w:themeColor="text2" w:themeShade="80"/>
        </w:rPr>
        <w:t>К</w:t>
      </w:r>
      <w:r w:rsidR="004F579F" w:rsidRPr="00B85029">
        <w:rPr>
          <w:rFonts w:ascii="XO Thames" w:hAnsi="XO Thames" w:cs="Times New Roman"/>
          <w:color w:val="0F243E" w:themeColor="text2" w:themeShade="80"/>
        </w:rPr>
        <w:t>онтракта.</w:t>
      </w:r>
    </w:p>
    <w:p w14:paraId="01131953" w14:textId="5E25E0CA" w:rsidR="004F579F" w:rsidRPr="00B85029" w:rsidRDefault="002E37EB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6.3.</w:t>
      </w:r>
      <w:r w:rsidR="004126E4" w:rsidRPr="00B85029">
        <w:rPr>
          <w:rFonts w:ascii="XO Thames" w:hAnsi="XO Thames" w:cs="Times New Roman"/>
          <w:color w:val="0F243E" w:themeColor="text2" w:themeShade="80"/>
        </w:rPr>
        <w:t>6</w:t>
      </w:r>
      <w:r w:rsidRPr="00B85029">
        <w:rPr>
          <w:rFonts w:ascii="XO Thames" w:hAnsi="XO Thames" w:cs="Times New Roman"/>
          <w:color w:val="0F243E" w:themeColor="text2" w:themeShade="80"/>
        </w:rPr>
        <w:t xml:space="preserve">. 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Информировать </w:t>
      </w:r>
      <w:r w:rsidRPr="00B85029">
        <w:rPr>
          <w:rFonts w:ascii="XO Thames" w:hAnsi="XO Thames" w:cs="Times New Roman"/>
          <w:color w:val="0F243E" w:themeColor="text2" w:themeShade="80"/>
        </w:rPr>
        <w:t xml:space="preserve">Государственного 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заказчика обо всех происшествиях на </w:t>
      </w:r>
      <w:r w:rsidR="002F4D96" w:rsidRPr="00B85029">
        <w:rPr>
          <w:rFonts w:ascii="XO Thames" w:hAnsi="XO Thames" w:cs="Times New Roman"/>
          <w:color w:val="0F243E" w:themeColor="text2" w:themeShade="80"/>
        </w:rPr>
        <w:t>О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бъекте, в том числе об авариях или о возникновении угрозы аварии на </w:t>
      </w:r>
      <w:r w:rsidR="002F4D96" w:rsidRPr="00B85029">
        <w:rPr>
          <w:rFonts w:ascii="XO Thames" w:hAnsi="XO Thames" w:cs="Times New Roman"/>
          <w:color w:val="0F243E" w:themeColor="text2" w:themeShade="80"/>
        </w:rPr>
        <w:t>О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бъекте, о несчастных случаях на </w:t>
      </w:r>
      <w:r w:rsidR="002F4D96" w:rsidRPr="00B85029">
        <w:rPr>
          <w:rFonts w:ascii="XO Thames" w:hAnsi="XO Thames" w:cs="Times New Roman"/>
          <w:color w:val="0F243E" w:themeColor="text2" w:themeShade="80"/>
        </w:rPr>
        <w:t>О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бъекте, повлекших причинение вреда жизни и (или) здоровью работников </w:t>
      </w:r>
      <w:r w:rsidR="002F4D96" w:rsidRPr="00B85029">
        <w:rPr>
          <w:rFonts w:ascii="XO Thames" w:hAnsi="XO Thames" w:cs="Times New Roman"/>
          <w:color w:val="0F243E" w:themeColor="text2" w:themeShade="80"/>
        </w:rPr>
        <w:t>По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дрядчика и иных лиц, в течение 24 часов с момента, </w:t>
      </w:r>
      <w:r w:rsidR="004F579F" w:rsidRPr="00B85029">
        <w:rPr>
          <w:rFonts w:ascii="XO Thames" w:hAnsi="XO Thames" w:cs="Times New Roman"/>
          <w:color w:val="0F243E" w:themeColor="text2" w:themeShade="80"/>
        </w:rPr>
        <w:lastRenderedPageBreak/>
        <w:t>когда возникновение аварии или несчастного случая либо угроза аварии или несчастного случая стали известны</w:t>
      </w:r>
      <w:r w:rsidR="002F4D96" w:rsidRPr="00B85029">
        <w:rPr>
          <w:rFonts w:ascii="XO Thames" w:hAnsi="XO Thames" w:cs="Times New Roman"/>
          <w:color w:val="0F243E" w:themeColor="text2" w:themeShade="80"/>
        </w:rPr>
        <w:t xml:space="preserve"> или должны были быть известны П</w:t>
      </w:r>
      <w:r w:rsidR="004F579F" w:rsidRPr="00B85029">
        <w:rPr>
          <w:rFonts w:ascii="XO Thames" w:hAnsi="XO Thames" w:cs="Times New Roman"/>
          <w:color w:val="0F243E" w:themeColor="text2" w:themeShade="80"/>
        </w:rPr>
        <w:t>одрядчику.</w:t>
      </w:r>
    </w:p>
    <w:p w14:paraId="54BF4717" w14:textId="676A2658" w:rsidR="004F579F" w:rsidRPr="00B85029" w:rsidRDefault="009B2325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6.3.</w:t>
      </w:r>
      <w:r w:rsidR="004126E4" w:rsidRPr="00B85029">
        <w:rPr>
          <w:rFonts w:ascii="XO Thames" w:hAnsi="XO Thames" w:cs="Times New Roman"/>
          <w:color w:val="0F243E" w:themeColor="text2" w:themeShade="80"/>
        </w:rPr>
        <w:t>7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. Обеспечить устранение выявленных недостатков и не приступать к продолжению </w:t>
      </w:r>
      <w:r w:rsidR="002F4D96"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>абот до составления актов об устранении выявленных недостатков.</w:t>
      </w:r>
    </w:p>
    <w:p w14:paraId="49171133" w14:textId="3EE94901" w:rsidR="004F579F" w:rsidRPr="00B85029" w:rsidRDefault="009B2325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6.3.</w:t>
      </w:r>
      <w:r w:rsidR="004126E4" w:rsidRPr="00B85029">
        <w:rPr>
          <w:rFonts w:ascii="XO Thames" w:hAnsi="XO Thames" w:cs="Times New Roman"/>
          <w:color w:val="0F243E" w:themeColor="text2" w:themeShade="80"/>
        </w:rPr>
        <w:t>8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. Устранять за свой счет выявленные в ходе приемки выполненных </w:t>
      </w:r>
      <w:r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>абот и (или) обнаружен</w:t>
      </w:r>
      <w:r w:rsidRPr="00B85029">
        <w:rPr>
          <w:rFonts w:ascii="XO Thames" w:hAnsi="XO Thames" w:cs="Times New Roman"/>
          <w:color w:val="0F243E" w:themeColor="text2" w:themeShade="80"/>
        </w:rPr>
        <w:t>ные в пределах предусмотренных К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онтрактом гарантийных сроков на результат </w:t>
      </w:r>
      <w:r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абот недостатки (дефекты) </w:t>
      </w:r>
      <w:r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абот, возникшие вследствие невыполнения и (или) ненадлежащего выполнения </w:t>
      </w:r>
      <w:r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абот </w:t>
      </w:r>
      <w:r w:rsidRPr="00B85029">
        <w:rPr>
          <w:rFonts w:ascii="XO Thames" w:hAnsi="XO Thames" w:cs="Times New Roman"/>
          <w:color w:val="0F243E" w:themeColor="text2" w:themeShade="80"/>
        </w:rPr>
        <w:t>П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одрядчиком и (или) третьими лицами, привлеченными им для выполнения </w:t>
      </w:r>
      <w:r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абот, а в случае, если указанные недостатки (дефекты) причинили убытки </w:t>
      </w:r>
      <w:r w:rsidRPr="00B85029">
        <w:rPr>
          <w:rFonts w:ascii="XO Thames" w:hAnsi="XO Thames" w:cs="Times New Roman"/>
          <w:color w:val="0F243E" w:themeColor="text2" w:themeShade="80"/>
        </w:rPr>
        <w:t xml:space="preserve">Государственному </w:t>
      </w:r>
      <w:r w:rsidR="004F579F" w:rsidRPr="00B85029">
        <w:rPr>
          <w:rFonts w:ascii="XO Thames" w:hAnsi="XO Thames" w:cs="Times New Roman"/>
          <w:color w:val="0F243E" w:themeColor="text2" w:themeShade="80"/>
        </w:rPr>
        <w:t>заказчику и (или) третьим лицам, возместить убытки в полном объеме в соответствии с гражданским законодательством Российской Федерации.</w:t>
      </w:r>
    </w:p>
    <w:p w14:paraId="14FBC0A6" w14:textId="542C7414" w:rsidR="004F579F" w:rsidRPr="00B85029" w:rsidRDefault="00340A73" w:rsidP="00564E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</w:rPr>
      </w:pPr>
      <w:r w:rsidRPr="00B85029">
        <w:rPr>
          <w:rFonts w:ascii="XO Thames" w:hAnsi="XO Thames" w:cs="Times New Roman"/>
          <w:color w:val="0F243E" w:themeColor="text2" w:themeShade="80"/>
        </w:rPr>
        <w:t>6.3.</w:t>
      </w:r>
      <w:r w:rsidR="004126E4" w:rsidRPr="00B85029">
        <w:rPr>
          <w:rFonts w:ascii="XO Thames" w:hAnsi="XO Thames" w:cs="Times New Roman"/>
          <w:color w:val="0F243E" w:themeColor="text2" w:themeShade="80"/>
        </w:rPr>
        <w:t>9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. Не позднее 10-го рабочего дня со дня завершения </w:t>
      </w:r>
      <w:r w:rsidRPr="00B85029">
        <w:rPr>
          <w:rFonts w:ascii="XO Thames" w:hAnsi="XO Thames" w:cs="Times New Roman"/>
          <w:color w:val="0F243E" w:themeColor="text2" w:themeShade="80"/>
        </w:rPr>
        <w:t>Р</w:t>
      </w:r>
      <w:r w:rsidR="004F579F" w:rsidRPr="00B85029">
        <w:rPr>
          <w:rFonts w:ascii="XO Thames" w:hAnsi="XO Thames" w:cs="Times New Roman"/>
          <w:color w:val="0F243E" w:themeColor="text2" w:themeShade="80"/>
        </w:rPr>
        <w:t xml:space="preserve">абот в соответствии с законодательством Российской Федерации в области обращения с отходами производства и потребления </w:t>
      </w:r>
      <w:r w:rsidR="004126E4" w:rsidRPr="00B85029">
        <w:rPr>
          <w:rFonts w:ascii="XO Thames" w:hAnsi="XO Thames" w:cs="Times New Roman"/>
          <w:color w:val="0F243E" w:themeColor="text2" w:themeShade="80"/>
        </w:rPr>
        <w:t xml:space="preserve">освободить Объект </w:t>
      </w:r>
      <w:r w:rsidR="004F579F" w:rsidRPr="00B85029">
        <w:rPr>
          <w:rFonts w:ascii="XO Thames" w:hAnsi="XO Thames" w:cs="Times New Roman"/>
          <w:b/>
          <w:color w:val="0F243E" w:themeColor="text2" w:themeShade="80"/>
        </w:rPr>
        <w:t>от строительного мусора и иных отходов</w:t>
      </w:r>
      <w:r w:rsidR="004F579F" w:rsidRPr="00B85029">
        <w:rPr>
          <w:rFonts w:ascii="XO Thames" w:hAnsi="XO Thames" w:cs="Times New Roman"/>
          <w:color w:val="0F243E" w:themeColor="text2" w:themeShade="80"/>
        </w:rPr>
        <w:t>.</w:t>
      </w:r>
    </w:p>
    <w:p w14:paraId="191A6218" w14:textId="3E320AE1" w:rsidR="00904D57" w:rsidRPr="00B85029" w:rsidRDefault="00904D57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6.3.1</w:t>
      </w:r>
      <w:r w:rsidR="004126E4" w:rsidRPr="00B85029">
        <w:rPr>
          <w:rFonts w:ascii="XO Thames" w:eastAsia="Times New Roman" w:hAnsi="XO Thames" w:cs="Times New Roman"/>
          <w:lang w:eastAsia="ru-RU"/>
        </w:rPr>
        <w:t>0</w:t>
      </w:r>
      <w:r w:rsidRPr="00B85029">
        <w:rPr>
          <w:rFonts w:ascii="XO Thames" w:eastAsia="Times New Roman" w:hAnsi="XO Thames" w:cs="Times New Roman"/>
          <w:lang w:eastAsia="ru-RU"/>
        </w:rPr>
        <w:t>. Обеспечить прибытие на территорию Государственного заказчика работников Подрядчика, привлеченных к выполнению Работ, с документом, удостоверяющим личность, а именно: паспортом в рабочее время с 08.00 до 17.00 с учетом обеденного перерыва с 12.00 до 13.00 в рабочие дни с понедельника по пятницу.</w:t>
      </w:r>
    </w:p>
    <w:p w14:paraId="2431F8A1" w14:textId="1F2E9E3C" w:rsidR="00904D57" w:rsidRPr="00B85029" w:rsidRDefault="00904D57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b/>
          <w:bCs/>
          <w:kern w:val="1"/>
          <w:lang w:eastAsia="ar-SA"/>
        </w:rPr>
      </w:pPr>
      <w:r w:rsidRPr="00B85029">
        <w:rPr>
          <w:rFonts w:ascii="XO Thames" w:eastAsia="Times New Roman" w:hAnsi="XO Thames" w:cs="Times New Roman"/>
          <w:lang w:eastAsia="ru-RU"/>
        </w:rPr>
        <w:t>6.3.1</w:t>
      </w:r>
      <w:r w:rsidR="004126E4" w:rsidRPr="00B85029">
        <w:rPr>
          <w:rFonts w:ascii="XO Thames" w:eastAsia="Times New Roman" w:hAnsi="XO Thames" w:cs="Times New Roman"/>
          <w:lang w:eastAsia="ru-RU"/>
        </w:rPr>
        <w:t>1</w:t>
      </w:r>
      <w:r w:rsidRPr="00B85029">
        <w:rPr>
          <w:rFonts w:ascii="XO Thames" w:eastAsia="Times New Roman" w:hAnsi="XO Thames" w:cs="Times New Roman"/>
          <w:lang w:eastAsia="ru-RU"/>
        </w:rPr>
        <w:t>. Обеспечить соблюдение, сотрудниками</w:t>
      </w:r>
      <w:r w:rsidR="00B0442E" w:rsidRPr="00B85029">
        <w:rPr>
          <w:rFonts w:ascii="XO Thames" w:eastAsia="Times New Roman" w:hAnsi="XO Thames" w:cs="Times New Roman"/>
          <w:lang w:eastAsia="ru-RU"/>
        </w:rPr>
        <w:t xml:space="preserve"> (работниками)</w:t>
      </w:r>
      <w:r w:rsidRPr="00B85029">
        <w:rPr>
          <w:rFonts w:ascii="XO Thames" w:eastAsia="Times New Roman" w:hAnsi="XO Thames" w:cs="Times New Roman"/>
          <w:lang w:eastAsia="ru-RU"/>
        </w:rPr>
        <w:t xml:space="preserve"> Подрядчика, правил пожарной безопасности, режимных требований, правил охраны труда и техники безопасности при нахождении на территории Государственного заказчика. </w:t>
      </w:r>
    </w:p>
    <w:p w14:paraId="2C1BFE06" w14:textId="37E2CBB8" w:rsidR="00904D57" w:rsidRPr="00B85029" w:rsidRDefault="00904D57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bCs/>
          <w:kern w:val="1"/>
          <w:lang w:eastAsia="ar-SA"/>
        </w:rPr>
        <w:t>6.3.1</w:t>
      </w:r>
      <w:r w:rsidR="00DE3444" w:rsidRPr="00B85029">
        <w:rPr>
          <w:rFonts w:ascii="XO Thames" w:eastAsia="Times New Roman" w:hAnsi="XO Thames" w:cs="Times New Roman"/>
          <w:bCs/>
          <w:kern w:val="1"/>
          <w:lang w:eastAsia="ar-SA"/>
        </w:rPr>
        <w:t>2</w:t>
      </w:r>
      <w:r w:rsidRPr="00B85029">
        <w:rPr>
          <w:rFonts w:ascii="XO Thames" w:eastAsia="Times New Roman" w:hAnsi="XO Thames" w:cs="Times New Roman"/>
          <w:bCs/>
          <w:kern w:val="1"/>
          <w:lang w:eastAsia="ar-SA"/>
        </w:rPr>
        <w:t>. В</w:t>
      </w:r>
      <w:r w:rsidRPr="00B85029">
        <w:rPr>
          <w:rFonts w:ascii="XO Thames" w:eastAsia="Times New Roman" w:hAnsi="XO Thames" w:cs="Times New Roman"/>
          <w:lang w:eastAsia="ru-RU"/>
        </w:rPr>
        <w:t xml:space="preserve">ыполнять Работы с использованием собственных средств индивидуальной защиты (при необходимости) и только после допуска к Работе произведенного представителем Государственного заказчика.      </w:t>
      </w:r>
    </w:p>
    <w:p w14:paraId="48ECF53C" w14:textId="3FD43E7A" w:rsidR="00BD310B" w:rsidRPr="00B85029" w:rsidRDefault="00BD310B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6.3.1</w:t>
      </w:r>
      <w:r w:rsidR="00DE3444" w:rsidRPr="00B85029">
        <w:rPr>
          <w:rFonts w:ascii="XO Thames" w:eastAsia="Times New Roman" w:hAnsi="XO Thames" w:cs="Times New Roman"/>
          <w:lang w:eastAsia="ru-RU"/>
        </w:rPr>
        <w:t>3</w:t>
      </w:r>
      <w:r w:rsidRPr="00B85029">
        <w:rPr>
          <w:rFonts w:ascii="XO Thames" w:eastAsia="Times New Roman" w:hAnsi="XO Thames" w:cs="Times New Roman"/>
          <w:lang w:eastAsia="ru-RU"/>
        </w:rPr>
        <w:t>. Своевременно представить по запросу Государственного заказчика в сроки, указанные в таком запросе, информацию о ходе исполнения обязательств, в том числе о сложностях, возникающих при исполнении Контракта.</w:t>
      </w:r>
    </w:p>
    <w:p w14:paraId="4588DC75" w14:textId="27125079" w:rsidR="00BD310B" w:rsidRPr="00B85029" w:rsidRDefault="00BD310B" w:rsidP="00564EDC">
      <w:pPr>
        <w:spacing w:after="0" w:line="240" w:lineRule="auto"/>
        <w:ind w:firstLine="708"/>
        <w:jc w:val="both"/>
        <w:rPr>
          <w:rFonts w:ascii="XO Thames" w:eastAsia="Times New Roman" w:hAnsi="XO Thames" w:cs="Times New Roman"/>
          <w:color w:val="000000"/>
          <w:lang w:eastAsia="ru-RU"/>
        </w:rPr>
      </w:pPr>
      <w:r w:rsidRPr="00B85029">
        <w:rPr>
          <w:rFonts w:ascii="XO Thames" w:eastAsia="Times New Roman" w:hAnsi="XO Thames" w:cs="Times New Roman"/>
          <w:color w:val="000000"/>
          <w:lang w:eastAsia="ru-RU"/>
        </w:rPr>
        <w:t>6.3.1</w:t>
      </w:r>
      <w:r w:rsidR="00DE3444" w:rsidRPr="00B85029">
        <w:rPr>
          <w:rFonts w:ascii="XO Thames" w:eastAsia="Times New Roman" w:hAnsi="XO Thames" w:cs="Times New Roman"/>
          <w:color w:val="000000"/>
          <w:lang w:eastAsia="ru-RU"/>
        </w:rPr>
        <w:t>4</w:t>
      </w:r>
      <w:r w:rsidRPr="00B85029">
        <w:rPr>
          <w:rFonts w:ascii="XO Thames" w:eastAsia="Times New Roman" w:hAnsi="XO Thames" w:cs="Times New Roman"/>
          <w:color w:val="000000"/>
          <w:lang w:eastAsia="ru-RU"/>
        </w:rPr>
        <w:t>. Незамедлительно предупредить Государственного заказчика обо всех, независящих от него обстоятельствах, которые могут грозить качественно выполнить Работы, либо создают невозможность выполнения Работ в срок.</w:t>
      </w:r>
    </w:p>
    <w:p w14:paraId="2E7E504B" w14:textId="6CFAB280" w:rsidR="001852F4" w:rsidRPr="00B85029" w:rsidRDefault="001852F4" w:rsidP="00564EDC">
      <w:pPr>
        <w:pStyle w:val="ConsPlusNormal"/>
        <w:tabs>
          <w:tab w:val="left" w:pos="1276"/>
          <w:tab w:val="left" w:pos="1701"/>
        </w:tabs>
        <w:ind w:firstLine="709"/>
        <w:jc w:val="both"/>
        <w:rPr>
          <w:rFonts w:ascii="XO Thames" w:hAnsi="XO Thames" w:cs="Times New Roman"/>
          <w:szCs w:val="22"/>
          <w:highlight w:val="white"/>
        </w:rPr>
      </w:pPr>
      <w:r w:rsidRPr="00B85029">
        <w:rPr>
          <w:rFonts w:ascii="XO Thames" w:hAnsi="XO Thames" w:cs="Times New Roman"/>
          <w:szCs w:val="22"/>
          <w:highlight w:val="white"/>
        </w:rPr>
        <w:t>6.3.1</w:t>
      </w:r>
      <w:r w:rsidR="00DE3444" w:rsidRPr="00B85029">
        <w:rPr>
          <w:rFonts w:ascii="XO Thames" w:hAnsi="XO Thames" w:cs="Times New Roman"/>
          <w:szCs w:val="22"/>
          <w:highlight w:val="white"/>
        </w:rPr>
        <w:t>5</w:t>
      </w:r>
      <w:r w:rsidRPr="00B85029">
        <w:rPr>
          <w:rFonts w:ascii="XO Thames" w:hAnsi="XO Thames" w:cs="Times New Roman"/>
          <w:szCs w:val="22"/>
          <w:highlight w:val="white"/>
        </w:rPr>
        <w:t>. Известить Государственного заказчика о готовности скрытых Работ (работ, скрываемых последующими работами и конструкциями, качество и точность которых невозможно определить после выполнения последующих Работ) не менее чем за 2 (два) дня до начала приемки соответствующих Работ.</w:t>
      </w:r>
    </w:p>
    <w:p w14:paraId="3EDB1447" w14:textId="77777777" w:rsidR="001852F4" w:rsidRPr="00B85029" w:rsidRDefault="001852F4" w:rsidP="00564EDC">
      <w:pPr>
        <w:pStyle w:val="ConsPlusNormal"/>
        <w:tabs>
          <w:tab w:val="left" w:pos="1276"/>
          <w:tab w:val="left" w:pos="1701"/>
        </w:tabs>
        <w:ind w:firstLine="709"/>
        <w:jc w:val="both"/>
        <w:rPr>
          <w:rFonts w:ascii="XO Thames" w:hAnsi="XO Thames"/>
          <w:szCs w:val="22"/>
          <w:highlight w:val="white"/>
        </w:rPr>
      </w:pPr>
      <w:r w:rsidRPr="00B85029">
        <w:rPr>
          <w:rFonts w:ascii="XO Thames" w:hAnsi="XO Thames" w:cs="Times New Roman"/>
          <w:szCs w:val="22"/>
          <w:highlight w:val="white"/>
        </w:rPr>
        <w:t xml:space="preserve">Приступать к выполнению последующих Работ только после приемки Государственным заказчиком скрытых Работ и составления актов их освидетельствования. Если закрытие Работ выполнено без подтверждения Государственного заказчика в случае, когда он не был информирован об этом или информирован с опозданием, Подрядчик обязан по требованию </w:t>
      </w:r>
      <w:r w:rsidR="003B2D74" w:rsidRPr="00B85029">
        <w:rPr>
          <w:rFonts w:ascii="XO Thames" w:hAnsi="XO Thames" w:cs="Times New Roman"/>
          <w:szCs w:val="22"/>
          <w:highlight w:val="white"/>
        </w:rPr>
        <w:t>государственного з</w:t>
      </w:r>
      <w:r w:rsidRPr="00B85029">
        <w:rPr>
          <w:rFonts w:ascii="XO Thames" w:hAnsi="XO Thames" w:cs="Times New Roman"/>
          <w:szCs w:val="22"/>
          <w:highlight w:val="white"/>
        </w:rPr>
        <w:t xml:space="preserve">аказчика за свой счет вскрыть любую часть скрытых Работ согласно указанию </w:t>
      </w:r>
      <w:r w:rsidR="003B2D74" w:rsidRPr="00B85029">
        <w:rPr>
          <w:rFonts w:ascii="XO Thames" w:hAnsi="XO Thames" w:cs="Times New Roman"/>
          <w:szCs w:val="22"/>
          <w:highlight w:val="white"/>
        </w:rPr>
        <w:t>Государственного з</w:t>
      </w:r>
      <w:r w:rsidRPr="00B85029">
        <w:rPr>
          <w:rFonts w:ascii="XO Thames" w:hAnsi="XO Thames" w:cs="Times New Roman"/>
          <w:szCs w:val="22"/>
          <w:highlight w:val="white"/>
        </w:rPr>
        <w:t>аказчика, а затем восстановить за свой счет.</w:t>
      </w:r>
    </w:p>
    <w:p w14:paraId="75A5C91F" w14:textId="2EC73BC4" w:rsidR="00BD310B" w:rsidRPr="00B85029" w:rsidRDefault="00BD310B" w:rsidP="00564EDC">
      <w:pPr>
        <w:widowControl w:val="0"/>
        <w:snapToGrid w:val="0"/>
        <w:spacing w:after="0" w:line="240" w:lineRule="auto"/>
        <w:ind w:right="-71" w:firstLine="709"/>
        <w:jc w:val="both"/>
        <w:rPr>
          <w:rFonts w:ascii="XO Thames" w:eastAsia="Times New Roman" w:hAnsi="XO Thames" w:cs="Times New Roman"/>
          <w:noProof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6.3.1</w:t>
      </w:r>
      <w:r w:rsidR="00DE3444" w:rsidRPr="00B85029">
        <w:rPr>
          <w:rFonts w:ascii="XO Thames" w:eastAsia="Times New Roman" w:hAnsi="XO Thames" w:cs="Times New Roman"/>
          <w:lang w:eastAsia="ru-RU"/>
        </w:rPr>
        <w:t>6</w:t>
      </w:r>
      <w:r w:rsidRPr="00B85029">
        <w:rPr>
          <w:rFonts w:ascii="XO Thames" w:eastAsia="Times New Roman" w:hAnsi="XO Thames" w:cs="Times New Roman"/>
          <w:lang w:eastAsia="ru-RU"/>
        </w:rPr>
        <w:t>. В случае нарушения условий Контракта уплатить пени и штрафы, в порядке и на условиях, предусмотренных настоящим Контрактом.</w:t>
      </w:r>
    </w:p>
    <w:p w14:paraId="7421A897" w14:textId="11004064" w:rsidR="00BD310B" w:rsidRPr="00B85029" w:rsidRDefault="00BD310B" w:rsidP="00564EDC">
      <w:pPr>
        <w:widowControl w:val="0"/>
        <w:shd w:val="clear" w:color="auto" w:fill="FFFFFF"/>
        <w:snapToGrid w:val="0"/>
        <w:spacing w:after="0" w:line="240" w:lineRule="auto"/>
        <w:ind w:right="-71" w:firstLine="709"/>
        <w:jc w:val="both"/>
        <w:rPr>
          <w:rFonts w:ascii="XO Thames" w:eastAsia="Times New Roman" w:hAnsi="XO Thames" w:cs="Times New Roman"/>
          <w:noProof/>
          <w:lang w:eastAsia="ru-RU"/>
        </w:rPr>
      </w:pPr>
      <w:r w:rsidRPr="00B85029">
        <w:rPr>
          <w:rFonts w:ascii="XO Thames" w:eastAsia="Times New Roman" w:hAnsi="XO Thames" w:cs="Times New Roman"/>
          <w:noProof/>
          <w:lang w:eastAsia="ru-RU"/>
        </w:rPr>
        <w:t>6.3.1</w:t>
      </w:r>
      <w:r w:rsidR="00DE3444" w:rsidRPr="00B85029">
        <w:rPr>
          <w:rFonts w:ascii="XO Thames" w:eastAsia="Times New Roman" w:hAnsi="XO Thames" w:cs="Times New Roman"/>
          <w:noProof/>
          <w:lang w:eastAsia="ru-RU"/>
        </w:rPr>
        <w:t>7</w:t>
      </w:r>
      <w:r w:rsidRPr="00B85029">
        <w:rPr>
          <w:rFonts w:ascii="XO Thames" w:eastAsia="Times New Roman" w:hAnsi="XO Thames" w:cs="Times New Roman"/>
          <w:noProof/>
          <w:lang w:eastAsia="ru-RU"/>
        </w:rPr>
        <w:t xml:space="preserve">. В случае принятия решения об одностороннем отказе от исполнения Контракта осуществлять действия, указанные в статье 95 </w:t>
      </w:r>
      <w:r w:rsidRPr="00B85029">
        <w:rPr>
          <w:rFonts w:ascii="XO Thames" w:eastAsia="Times New Roman" w:hAnsi="XO Thames" w:cs="Times New Roman"/>
          <w:lang w:eastAsia="ru-RU"/>
        </w:rPr>
        <w:t>Закона N 44-ФЗ</w:t>
      </w:r>
      <w:r w:rsidRPr="00B85029">
        <w:rPr>
          <w:rFonts w:ascii="XO Thames" w:eastAsia="Times New Roman" w:hAnsi="XO Thames" w:cs="Times New Roman"/>
          <w:noProof/>
          <w:lang w:eastAsia="ru-RU"/>
        </w:rPr>
        <w:t>.</w:t>
      </w:r>
    </w:p>
    <w:p w14:paraId="4A4D8C49" w14:textId="599AD884" w:rsidR="00F85BCD" w:rsidRPr="00B85029" w:rsidRDefault="00F85BCD" w:rsidP="00564EDC">
      <w:pPr>
        <w:widowControl w:val="0"/>
        <w:shd w:val="clear" w:color="auto" w:fill="FFFFFF"/>
        <w:snapToGrid w:val="0"/>
        <w:spacing w:after="0" w:line="240" w:lineRule="auto"/>
        <w:ind w:right="-71" w:firstLine="709"/>
        <w:jc w:val="both"/>
        <w:rPr>
          <w:rFonts w:ascii="XO Thames" w:hAnsi="XO Thames" w:cs="Times New Roman"/>
          <w:b/>
        </w:rPr>
      </w:pPr>
      <w:r w:rsidRPr="00B85029">
        <w:rPr>
          <w:rFonts w:ascii="XO Thames" w:eastAsia="Times New Roman" w:hAnsi="XO Thames" w:cs="Times New Roman"/>
        </w:rPr>
        <w:t>6.3.1</w:t>
      </w:r>
      <w:r w:rsidR="00DE3444" w:rsidRPr="00B85029">
        <w:rPr>
          <w:rFonts w:ascii="XO Thames" w:eastAsia="Times New Roman" w:hAnsi="XO Thames" w:cs="Times New Roman"/>
        </w:rPr>
        <w:t>8</w:t>
      </w:r>
      <w:r w:rsidRPr="00B85029">
        <w:rPr>
          <w:rFonts w:ascii="XO Thames" w:eastAsia="Times New Roman" w:hAnsi="XO Thames" w:cs="Times New Roman"/>
        </w:rPr>
        <w:t xml:space="preserve">. После завершении Работ, Подрядчик обязан предоставить Государственному заказчику комплект исполнительной документации (паспорта, сертификаты на материалы и оборудование, акты на скрытые работы, исполнительные схемы), оформленной согласно </w:t>
      </w:r>
      <w:r w:rsidRPr="00B85029">
        <w:rPr>
          <w:rFonts w:ascii="XO Thames" w:hAnsi="XO Thames" w:cs="Times New Roman"/>
          <w:bCs/>
        </w:rPr>
        <w:t xml:space="preserve">требований, установленных </w:t>
      </w:r>
      <w:hyperlink r:id="rId14" w:tooltip="&quot;Об утверждении состава и порядка ведения исполнительной документации ...&quot;&#10;Приказ Министерства строительства и жилищно-коммунального хозяйства ...&#10;Статус: Действующий документ. С ограниченным сроком действия (действ. c 01.09.2023 по 31.08.2029)" w:history="1">
        <w:r w:rsidRPr="00B85029">
          <w:rPr>
            <w:rStyle w:val="a3"/>
            <w:rFonts w:ascii="XO Thames" w:hAnsi="XO Thames" w:cs="Times New Roman"/>
            <w:b/>
            <w:bCs/>
            <w:color w:val="0000AA"/>
          </w:rPr>
          <w:t>Приказом от 16.05.2023 N 344/</w:t>
        </w:r>
        <w:proofErr w:type="spellStart"/>
        <w:r w:rsidRPr="00B85029">
          <w:rPr>
            <w:rStyle w:val="a3"/>
            <w:rFonts w:ascii="XO Thames" w:hAnsi="XO Thames" w:cs="Times New Roman"/>
            <w:b/>
            <w:bCs/>
            <w:color w:val="0000AA"/>
          </w:rPr>
          <w:t>пр</w:t>
        </w:r>
        <w:proofErr w:type="spellEnd"/>
      </w:hyperlink>
      <w:r w:rsidR="000C6A67" w:rsidRPr="00B85029">
        <w:rPr>
          <w:rStyle w:val="a3"/>
          <w:rFonts w:ascii="XO Thames" w:hAnsi="XO Thames" w:cs="Times New Roman"/>
          <w:b/>
          <w:bCs/>
          <w:color w:val="0000AA"/>
        </w:rPr>
        <w:t xml:space="preserve"> </w:t>
      </w:r>
      <w:r w:rsidRPr="00B85029">
        <w:rPr>
          <w:rFonts w:ascii="XO Thames" w:hAnsi="XO Thames" w:cs="Times New Roman"/>
          <w:b/>
          <w:bCs/>
        </w:rPr>
        <w:t>"</w:t>
      </w:r>
      <w:r w:rsidRPr="00B85029">
        <w:rPr>
          <w:rFonts w:ascii="XO Thames" w:hAnsi="XO Thames" w:cs="Times New Roman"/>
          <w:b/>
        </w:rPr>
        <w:t>Об утверждении состава и порядка ведения исполнительной документации при строительстве, реконструкции, капитальном ремонте объектов капитального строительства»</w:t>
      </w:r>
    </w:p>
    <w:p w14:paraId="1C0BA7DC" w14:textId="3E1775C3" w:rsidR="00507780" w:rsidRPr="00B85029" w:rsidRDefault="001261A7" w:rsidP="00564EDC">
      <w:pPr>
        <w:widowControl w:val="0"/>
        <w:shd w:val="clear" w:color="auto" w:fill="FFFFFF"/>
        <w:snapToGrid w:val="0"/>
        <w:spacing w:after="0" w:line="240" w:lineRule="auto"/>
        <w:ind w:right="-71" w:firstLine="709"/>
        <w:jc w:val="both"/>
        <w:rPr>
          <w:rFonts w:ascii="XO Thames" w:eastAsia="Times New Roman" w:hAnsi="XO Thames" w:cs="Times New Roman"/>
          <w:lang w:eastAsia="ar-SA"/>
        </w:rPr>
      </w:pPr>
      <w:r w:rsidRPr="00B85029">
        <w:rPr>
          <w:rFonts w:ascii="XO Thames" w:eastAsia="Times New Roman" w:hAnsi="XO Thames" w:cs="Times New Roman"/>
          <w:lang w:eastAsia="ar-SA"/>
        </w:rPr>
        <w:t>6.3.</w:t>
      </w:r>
      <w:r w:rsidR="00DE3444" w:rsidRPr="00B85029">
        <w:rPr>
          <w:rFonts w:ascii="XO Thames" w:eastAsia="Times New Roman" w:hAnsi="XO Thames" w:cs="Times New Roman"/>
          <w:lang w:eastAsia="ar-SA"/>
        </w:rPr>
        <w:t>19</w:t>
      </w:r>
      <w:r w:rsidRPr="00B85029">
        <w:rPr>
          <w:rFonts w:ascii="XO Thames" w:eastAsia="Times New Roman" w:hAnsi="XO Thames" w:cs="Times New Roman"/>
          <w:lang w:eastAsia="ar-SA"/>
        </w:rPr>
        <w:t xml:space="preserve">. </w:t>
      </w:r>
      <w:r w:rsidR="00507780" w:rsidRPr="00B85029">
        <w:rPr>
          <w:rFonts w:ascii="XO Thames" w:eastAsia="Times New Roman" w:hAnsi="XO Thames" w:cs="Times New Roman"/>
          <w:lang w:eastAsia="ar-SA"/>
        </w:rPr>
        <w:t>Обеспечивать участие квалифицированного и подготовленного представителя (при необходимости — представителей) Подрядчика в организ</w:t>
      </w:r>
      <w:r w:rsidRPr="00B85029">
        <w:rPr>
          <w:rFonts w:ascii="XO Thames" w:eastAsia="Times New Roman" w:hAnsi="XO Thames" w:cs="Times New Roman"/>
          <w:lang w:eastAsia="ar-SA"/>
        </w:rPr>
        <w:t>ованных и (или) инициированных Государственным з</w:t>
      </w:r>
      <w:r w:rsidR="00507780" w:rsidRPr="00B85029">
        <w:rPr>
          <w:rFonts w:ascii="XO Thames" w:eastAsia="Times New Roman" w:hAnsi="XO Thames" w:cs="Times New Roman"/>
          <w:lang w:eastAsia="ar-SA"/>
        </w:rPr>
        <w:t xml:space="preserve">аказчиком, производственных, технических, организационных и иных совещаниях по вопросам </w:t>
      </w:r>
      <w:r w:rsidRPr="00B85029">
        <w:rPr>
          <w:rFonts w:ascii="XO Thames" w:eastAsia="Times New Roman" w:hAnsi="XO Thames" w:cs="Times New Roman"/>
          <w:lang w:eastAsia="ar-SA"/>
        </w:rPr>
        <w:t>выполнения Работ</w:t>
      </w:r>
      <w:r w:rsidR="00507780" w:rsidRPr="00B85029">
        <w:rPr>
          <w:rFonts w:ascii="XO Thames" w:eastAsia="Times New Roman" w:hAnsi="XO Thames" w:cs="Times New Roman"/>
          <w:lang w:eastAsia="ar-SA"/>
        </w:rPr>
        <w:t xml:space="preserve"> при условии заблаговременного (не менее 24-х часов) уведомления Подрядчика о дате, времени, месте их проведения и подлежащих рассмотрению вопросов</w:t>
      </w:r>
      <w:r w:rsidR="001D46AC" w:rsidRPr="00B85029">
        <w:rPr>
          <w:rFonts w:ascii="XO Thames" w:eastAsia="Times New Roman" w:hAnsi="XO Thames" w:cs="Times New Roman"/>
          <w:lang w:eastAsia="ar-SA"/>
        </w:rPr>
        <w:t>.</w:t>
      </w:r>
    </w:p>
    <w:p w14:paraId="06336683" w14:textId="315FB1CC" w:rsidR="00C76921" w:rsidRPr="00B85029" w:rsidRDefault="00C76921" w:rsidP="00564EDC">
      <w:pPr>
        <w:widowControl w:val="0"/>
        <w:shd w:val="clear" w:color="auto" w:fill="FFFFFF"/>
        <w:snapToGrid w:val="0"/>
        <w:spacing w:after="0" w:line="240" w:lineRule="auto"/>
        <w:ind w:right="-71" w:firstLine="709"/>
        <w:jc w:val="both"/>
        <w:rPr>
          <w:rFonts w:ascii="XO Thames" w:hAnsi="XO Thames" w:cs="Times New Roman"/>
        </w:rPr>
      </w:pPr>
      <w:r w:rsidRPr="00B85029">
        <w:rPr>
          <w:rFonts w:ascii="XO Thames" w:hAnsi="XO Thames" w:cs="Times New Roman"/>
        </w:rPr>
        <w:t>6.3.2</w:t>
      </w:r>
      <w:r w:rsidR="00DE3444" w:rsidRPr="00B85029">
        <w:rPr>
          <w:rFonts w:ascii="XO Thames" w:hAnsi="XO Thames" w:cs="Times New Roman"/>
        </w:rPr>
        <w:t>0.</w:t>
      </w:r>
      <w:r w:rsidRPr="00B85029">
        <w:rPr>
          <w:rFonts w:ascii="XO Thames" w:hAnsi="XO Thames" w:cs="Times New Roman"/>
        </w:rPr>
        <w:t xml:space="preserve"> </w:t>
      </w:r>
      <w:r w:rsidR="00C561D8" w:rsidRPr="00B85029">
        <w:rPr>
          <w:rFonts w:ascii="XO Thames" w:hAnsi="XO Thames" w:cs="Times New Roman"/>
        </w:rPr>
        <w:t xml:space="preserve">Нести ответственность за случайное уничтожение </w:t>
      </w:r>
      <w:r w:rsidRPr="00B85029">
        <w:rPr>
          <w:rFonts w:ascii="XO Thames" w:hAnsi="XO Thames" w:cs="Times New Roman"/>
        </w:rPr>
        <w:t>и (или) повреждение результата Р</w:t>
      </w:r>
      <w:r w:rsidR="00C561D8" w:rsidRPr="00B85029">
        <w:rPr>
          <w:rFonts w:ascii="XO Thames" w:hAnsi="XO Thames" w:cs="Times New Roman"/>
        </w:rPr>
        <w:t xml:space="preserve">абот по Контракту до его приемки </w:t>
      </w:r>
      <w:r w:rsidRPr="00B85029">
        <w:rPr>
          <w:rFonts w:ascii="XO Thames" w:hAnsi="XO Thames" w:cs="Times New Roman"/>
        </w:rPr>
        <w:t>Государственным заказчиком.</w:t>
      </w:r>
    </w:p>
    <w:p w14:paraId="7CF05CEB" w14:textId="6104BDD9" w:rsidR="00C561D8" w:rsidRPr="00B85029" w:rsidRDefault="00C76921" w:rsidP="00564EDC">
      <w:pPr>
        <w:widowControl w:val="0"/>
        <w:shd w:val="clear" w:color="auto" w:fill="FFFFFF"/>
        <w:snapToGrid w:val="0"/>
        <w:spacing w:after="0" w:line="240" w:lineRule="auto"/>
        <w:ind w:right="-71" w:firstLine="709"/>
        <w:jc w:val="both"/>
        <w:rPr>
          <w:rFonts w:ascii="XO Thames" w:hAnsi="XO Thames" w:cs="Times New Roman"/>
        </w:rPr>
      </w:pPr>
      <w:r w:rsidRPr="00B85029">
        <w:rPr>
          <w:rFonts w:ascii="XO Thames" w:hAnsi="XO Thames" w:cs="Times New Roman"/>
        </w:rPr>
        <w:t>6.3.2</w:t>
      </w:r>
      <w:r w:rsidR="00DE3444" w:rsidRPr="00B85029">
        <w:rPr>
          <w:rFonts w:ascii="XO Thames" w:hAnsi="XO Thames" w:cs="Times New Roman"/>
        </w:rPr>
        <w:t>1</w:t>
      </w:r>
      <w:r w:rsidRPr="00B85029">
        <w:rPr>
          <w:rFonts w:ascii="XO Thames" w:hAnsi="XO Thames" w:cs="Times New Roman"/>
        </w:rPr>
        <w:t xml:space="preserve">. </w:t>
      </w:r>
      <w:r w:rsidR="00D30AEB" w:rsidRPr="00B85029">
        <w:rPr>
          <w:rFonts w:ascii="XO Thames" w:hAnsi="XO Thames" w:cs="Times New Roman"/>
        </w:rPr>
        <w:t xml:space="preserve">В случае повреждения действующих инженерных коммуникаций, необходимый объем работ согласовать с </w:t>
      </w:r>
      <w:r w:rsidR="0043546F" w:rsidRPr="00B85029">
        <w:rPr>
          <w:rFonts w:ascii="XO Thames" w:hAnsi="XO Thames" w:cs="Times New Roman"/>
        </w:rPr>
        <w:t xml:space="preserve">Государственным заказчиком </w:t>
      </w:r>
      <w:r w:rsidR="00D30AEB" w:rsidRPr="00B85029">
        <w:rPr>
          <w:rFonts w:ascii="XO Thames" w:hAnsi="XO Thames" w:cs="Times New Roman"/>
        </w:rPr>
        <w:t>и выполнить ремонтные работы в течение 2 (двух) рабочих дней с момента их повреждения за свой счет.</w:t>
      </w:r>
    </w:p>
    <w:p w14:paraId="2C299F74" w14:textId="6A662EA6" w:rsidR="00BD310B" w:rsidRPr="00B85029" w:rsidRDefault="00BD310B" w:rsidP="00564EDC">
      <w:pPr>
        <w:widowControl w:val="0"/>
        <w:snapToGrid w:val="0"/>
        <w:spacing w:after="0" w:line="240" w:lineRule="auto"/>
        <w:ind w:right="-71" w:firstLine="709"/>
        <w:jc w:val="both"/>
        <w:rPr>
          <w:rFonts w:ascii="XO Thames" w:eastAsia="Times New Roman" w:hAnsi="XO Thames" w:cs="Times New Roman"/>
          <w:noProof/>
          <w:lang w:eastAsia="ru-RU"/>
        </w:rPr>
      </w:pPr>
      <w:r w:rsidRPr="00B85029">
        <w:rPr>
          <w:rFonts w:ascii="XO Thames" w:eastAsia="Times New Roman" w:hAnsi="XO Thames" w:cs="Times New Roman"/>
          <w:noProof/>
          <w:lang w:eastAsia="ru-RU"/>
        </w:rPr>
        <w:t>6.3.</w:t>
      </w:r>
      <w:r w:rsidR="00F85BCD" w:rsidRPr="00B85029">
        <w:rPr>
          <w:rFonts w:ascii="XO Thames" w:eastAsia="Times New Roman" w:hAnsi="XO Thames" w:cs="Times New Roman"/>
          <w:noProof/>
          <w:lang w:eastAsia="ru-RU"/>
        </w:rPr>
        <w:t>2</w:t>
      </w:r>
      <w:r w:rsidR="00DE3444" w:rsidRPr="00B85029">
        <w:rPr>
          <w:rFonts w:ascii="XO Thames" w:eastAsia="Times New Roman" w:hAnsi="XO Thames" w:cs="Times New Roman"/>
          <w:noProof/>
          <w:lang w:eastAsia="ru-RU"/>
        </w:rPr>
        <w:t>2</w:t>
      </w:r>
      <w:r w:rsidRPr="00B85029">
        <w:rPr>
          <w:rFonts w:ascii="XO Thames" w:eastAsia="Times New Roman" w:hAnsi="XO Thames" w:cs="Times New Roman"/>
          <w:noProof/>
          <w:lang w:eastAsia="ru-RU"/>
        </w:rPr>
        <w:t>. Выполнять иные обязанности, предусмотренные законодательством Российской Федерации и Контрактом.</w:t>
      </w:r>
    </w:p>
    <w:p w14:paraId="53D6F730" w14:textId="77777777" w:rsidR="006976FB" w:rsidRPr="00B85029" w:rsidRDefault="00402450" w:rsidP="00564EDC">
      <w:pPr>
        <w:pStyle w:val="4"/>
        <w:spacing w:before="0" w:line="240" w:lineRule="auto"/>
        <w:ind w:firstLine="709"/>
        <w:jc w:val="both"/>
        <w:rPr>
          <w:rFonts w:ascii="XO Thames" w:eastAsia="Times New Roman" w:hAnsi="XO Thames" w:cs="Times New Roman"/>
          <w:b/>
          <w:color w:val="auto"/>
          <w:u w:val="single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auto"/>
          <w:u w:val="single"/>
          <w:lang w:eastAsia="ru-RU"/>
        </w:rPr>
        <w:lastRenderedPageBreak/>
        <w:t>6</w:t>
      </w:r>
      <w:r w:rsidR="00EB154A" w:rsidRPr="00B85029">
        <w:rPr>
          <w:rFonts w:ascii="XO Thames" w:eastAsia="Times New Roman" w:hAnsi="XO Thames" w:cs="Times New Roman"/>
          <w:b/>
          <w:color w:val="auto"/>
          <w:u w:val="single"/>
          <w:lang w:eastAsia="ru-RU"/>
        </w:rPr>
        <w:t xml:space="preserve">.4. </w:t>
      </w:r>
      <w:r w:rsidR="006976FB" w:rsidRPr="00B85029">
        <w:rPr>
          <w:rFonts w:ascii="XO Thames" w:eastAsia="Times New Roman" w:hAnsi="XO Thames" w:cs="Times New Roman"/>
          <w:b/>
          <w:color w:val="auto"/>
          <w:u w:val="single"/>
          <w:lang w:eastAsia="ru-RU"/>
        </w:rPr>
        <w:t>Подрядчик вправе:</w:t>
      </w:r>
    </w:p>
    <w:p w14:paraId="78D5C24D" w14:textId="77777777" w:rsidR="00CB017E" w:rsidRPr="00B85029" w:rsidRDefault="00ED178E" w:rsidP="00564EDC">
      <w:pPr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  <w:lang w:eastAsia="ru-RU"/>
        </w:rPr>
      </w:pPr>
      <w:r w:rsidRPr="00B85029">
        <w:rPr>
          <w:rFonts w:ascii="XO Thames" w:hAnsi="XO Thames" w:cs="Times New Roman"/>
          <w:color w:val="0F243E" w:themeColor="text2" w:themeShade="80"/>
          <w:lang w:eastAsia="ru-RU"/>
        </w:rPr>
        <w:t>6.4.1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. Обращаться к </w:t>
      </w:r>
      <w:r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Государственному 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заказчику в порядке, предусмотренном </w:t>
      </w:r>
      <w:r w:rsidRPr="00B85029">
        <w:rPr>
          <w:rFonts w:ascii="XO Thames" w:hAnsi="XO Thames" w:cs="Times New Roman"/>
          <w:color w:val="0F243E" w:themeColor="text2" w:themeShade="80"/>
          <w:lang w:eastAsia="ru-RU"/>
        </w:rPr>
        <w:t>К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>онтрактом для направления уведомлений, с уведомлениями, обращениями, требованиями, предложениями и иными сообщениями, связанными с исполнением обязате</w:t>
      </w:r>
      <w:r w:rsidR="001166F3" w:rsidRPr="00B85029">
        <w:rPr>
          <w:rFonts w:ascii="XO Thames" w:hAnsi="XO Thames" w:cs="Times New Roman"/>
          <w:color w:val="0F243E" w:themeColor="text2" w:themeShade="80"/>
          <w:lang w:eastAsia="ru-RU"/>
        </w:rPr>
        <w:t>льств сторон по К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>онтракту.</w:t>
      </w:r>
    </w:p>
    <w:p w14:paraId="3B8C0A52" w14:textId="77777777" w:rsidR="00CB017E" w:rsidRPr="00B85029" w:rsidRDefault="00976AF4" w:rsidP="00564EDC">
      <w:pPr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  <w:lang w:eastAsia="ru-RU"/>
        </w:rPr>
      </w:pPr>
      <w:r w:rsidRPr="00B85029">
        <w:rPr>
          <w:rFonts w:ascii="XO Thames" w:hAnsi="XO Thames" w:cs="Times New Roman"/>
          <w:color w:val="0F243E" w:themeColor="text2" w:themeShade="80"/>
          <w:lang w:eastAsia="ru-RU"/>
        </w:rPr>
        <w:t>6.4.2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. Требовать от </w:t>
      </w:r>
      <w:r w:rsidR="001166F3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Государственного 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>заказчика надлежащего и своевременного выполнения</w:t>
      </w:r>
      <w:r w:rsidR="001166F3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 обязательств, предусмотренных К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>онтрактом.</w:t>
      </w:r>
    </w:p>
    <w:p w14:paraId="0674B97E" w14:textId="77777777" w:rsidR="00CB017E" w:rsidRPr="00B85029" w:rsidRDefault="00976AF4" w:rsidP="00564EDC">
      <w:pPr>
        <w:spacing w:after="0" w:line="240" w:lineRule="auto"/>
        <w:ind w:firstLine="709"/>
        <w:jc w:val="both"/>
        <w:rPr>
          <w:rFonts w:ascii="XO Thames" w:hAnsi="XO Thames" w:cs="Times New Roman"/>
          <w:color w:val="0F243E" w:themeColor="text2" w:themeShade="80"/>
          <w:lang w:eastAsia="ru-RU"/>
        </w:rPr>
      </w:pPr>
      <w:r w:rsidRPr="00B85029">
        <w:rPr>
          <w:rFonts w:ascii="XO Thames" w:hAnsi="XO Thames" w:cs="Times New Roman"/>
          <w:color w:val="0F243E" w:themeColor="text2" w:themeShade="80"/>
          <w:lang w:eastAsia="ru-RU"/>
        </w:rPr>
        <w:t>6.4.3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. В случае просрочки исполнения </w:t>
      </w:r>
      <w:r w:rsidR="001166F3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Государственным 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заказчиком обязательств, предусмотренных контрактом, а также в иных случаях неисполнения или ненадлежащего исполнения </w:t>
      </w:r>
      <w:r w:rsidR="001166F3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Государственным 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 xml:space="preserve">заказчиком обязательств, предусмотренных </w:t>
      </w:r>
      <w:r w:rsidR="001166F3" w:rsidRPr="00B85029">
        <w:rPr>
          <w:rFonts w:ascii="XO Thames" w:hAnsi="XO Thames" w:cs="Times New Roman"/>
          <w:color w:val="0F243E" w:themeColor="text2" w:themeShade="80"/>
          <w:lang w:eastAsia="ru-RU"/>
        </w:rPr>
        <w:t>К</w:t>
      </w:r>
      <w:r w:rsidR="00CB017E" w:rsidRPr="00B85029">
        <w:rPr>
          <w:rFonts w:ascii="XO Thames" w:hAnsi="XO Thames" w:cs="Times New Roman"/>
          <w:color w:val="0F243E" w:themeColor="text2" w:themeShade="80"/>
          <w:lang w:eastAsia="ru-RU"/>
        </w:rPr>
        <w:t>онтрактом, требовать уплаты неустоек (штрафов, пеней).</w:t>
      </w:r>
    </w:p>
    <w:p w14:paraId="46FCD81C" w14:textId="77777777" w:rsidR="006976FB" w:rsidRPr="00B85029" w:rsidRDefault="006976FB" w:rsidP="00564E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</w:rPr>
      </w:pPr>
      <w:bookmarkStart w:id="1" w:name="sub_3421"/>
      <w:r w:rsidRPr="00B85029">
        <w:rPr>
          <w:rFonts w:ascii="XO Thames" w:hAnsi="XO Thames" w:cs="Times New Roman"/>
        </w:rPr>
        <w:t>6.4.</w:t>
      </w:r>
      <w:r w:rsidR="00976AF4" w:rsidRPr="00B85029">
        <w:rPr>
          <w:rFonts w:ascii="XO Thames" w:hAnsi="XO Thames" w:cs="Times New Roman"/>
        </w:rPr>
        <w:t>4</w:t>
      </w:r>
      <w:r w:rsidRPr="00B85029">
        <w:rPr>
          <w:rFonts w:ascii="XO Thames" w:hAnsi="XO Thames" w:cs="Times New Roman"/>
        </w:rPr>
        <w:t>. Требовать от Государственного заказчика произвести приемку выполненных Работ в порядке и в сроки, предусмотренные Контрактом;</w:t>
      </w:r>
    </w:p>
    <w:p w14:paraId="6CFB92FE" w14:textId="77777777" w:rsidR="006976FB" w:rsidRPr="00B85029" w:rsidRDefault="006976FB" w:rsidP="00564E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</w:rPr>
      </w:pPr>
      <w:bookmarkStart w:id="2" w:name="sub_3422"/>
      <w:bookmarkEnd w:id="1"/>
      <w:r w:rsidRPr="00B85029">
        <w:rPr>
          <w:rFonts w:ascii="XO Thames" w:hAnsi="XO Thames" w:cs="Times New Roman"/>
        </w:rPr>
        <w:t>6.4.</w:t>
      </w:r>
      <w:r w:rsidR="00976AF4" w:rsidRPr="00B85029">
        <w:rPr>
          <w:rFonts w:ascii="XO Thames" w:hAnsi="XO Thames" w:cs="Times New Roman"/>
        </w:rPr>
        <w:t>5</w:t>
      </w:r>
      <w:r w:rsidRPr="00B85029">
        <w:rPr>
          <w:rFonts w:ascii="XO Thames" w:hAnsi="XO Thames" w:cs="Times New Roman"/>
        </w:rPr>
        <w:t>. Требовать своевременной оплаты на условиях, установленных Контрактом, надлежащим образом выполненных Работ и принятых Государственным заказчиком;</w:t>
      </w:r>
      <w:r w:rsidRPr="00B85029">
        <w:rPr>
          <w:rFonts w:ascii="XO Thames" w:hAnsi="XO Thames" w:cs="Times New Roman"/>
          <w:vertAlign w:val="superscript"/>
        </w:rPr>
        <w:t> </w:t>
      </w:r>
    </w:p>
    <w:p w14:paraId="0A431EE6" w14:textId="77777777" w:rsidR="006976FB" w:rsidRPr="00B85029" w:rsidRDefault="006976FB" w:rsidP="00564E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  <w:color w:val="000000"/>
        </w:rPr>
      </w:pPr>
      <w:bookmarkStart w:id="3" w:name="sub_3423"/>
      <w:bookmarkEnd w:id="2"/>
      <w:r w:rsidRPr="00B85029">
        <w:rPr>
          <w:rFonts w:ascii="XO Thames" w:hAnsi="XO Thames" w:cs="Times New Roman"/>
        </w:rPr>
        <w:t>6.4.</w:t>
      </w:r>
      <w:r w:rsidR="00976AF4" w:rsidRPr="00B85029">
        <w:rPr>
          <w:rFonts w:ascii="XO Thames" w:hAnsi="XO Thames" w:cs="Times New Roman"/>
        </w:rPr>
        <w:t>6</w:t>
      </w:r>
      <w:r w:rsidRPr="00B85029">
        <w:rPr>
          <w:rFonts w:ascii="XO Thames" w:hAnsi="XO Thames" w:cs="Times New Roman"/>
        </w:rPr>
        <w:t xml:space="preserve">. </w:t>
      </w:r>
      <w:r w:rsidRPr="00B85029">
        <w:rPr>
          <w:rFonts w:ascii="XO Thames" w:hAnsi="XO Thames" w:cs="Times New Roman"/>
          <w:b/>
        </w:rPr>
        <w:t>Принять решение об одностороннем отказе</w:t>
      </w:r>
      <w:r w:rsidRPr="00B85029">
        <w:rPr>
          <w:rFonts w:ascii="XO Thames" w:hAnsi="XO Thames" w:cs="Times New Roman"/>
        </w:rPr>
        <w:t xml:space="preserve"> от исполнения Контракта по основаниям, предусмотренным </w:t>
      </w:r>
      <w:hyperlink r:id="rId15" w:tooltip="&quot;Гражданский кодекс Российской Федерации (часть первая) (статьи 1 - 453) (с изменениями на 24 июля 2023 года) (редакция, действующая с 1 октября 2023 года)&quot;&#10;Кодекс РФ от 30.11.1994 N 51-ФЗ&#10;Статус: Действующая редакция документа (действ. c 01.10.2023" w:history="1">
        <w:r w:rsidRPr="00B85029">
          <w:rPr>
            <w:rStyle w:val="a3"/>
            <w:rFonts w:ascii="XO Thames" w:hAnsi="XO Thames" w:cs="Times New Roman"/>
            <w:color w:val="0000AA"/>
          </w:rPr>
          <w:t>Гражданским кодексом Российской Федерации</w:t>
        </w:r>
      </w:hyperlink>
      <w:r w:rsidRPr="00B85029">
        <w:rPr>
          <w:rFonts w:ascii="XO Thames" w:hAnsi="XO Thames" w:cs="Times New Roman"/>
        </w:rPr>
        <w:t xml:space="preserve"> для одностороннего отказа от исполнения отдельных видов обязательств</w:t>
      </w:r>
      <w:r w:rsidRPr="00B85029">
        <w:rPr>
          <w:rFonts w:ascii="XO Thames" w:hAnsi="XO Thames" w:cs="Times New Roman"/>
          <w:color w:val="000000"/>
        </w:rPr>
        <w:t>;</w:t>
      </w:r>
      <w:r w:rsidRPr="00B85029">
        <w:rPr>
          <w:rFonts w:ascii="XO Thames" w:hAnsi="XO Thames" w:cs="Times New Roman"/>
          <w:color w:val="000000"/>
          <w:vertAlign w:val="superscript"/>
        </w:rPr>
        <w:t> </w:t>
      </w:r>
    </w:p>
    <w:p w14:paraId="4C052483" w14:textId="77777777" w:rsidR="006976FB" w:rsidRPr="00B85029" w:rsidRDefault="00976AF4" w:rsidP="00564E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 w:cs="Times New Roman"/>
        </w:rPr>
      </w:pPr>
      <w:bookmarkStart w:id="4" w:name="sub_3424"/>
      <w:bookmarkEnd w:id="3"/>
      <w:r w:rsidRPr="00B85029">
        <w:rPr>
          <w:rFonts w:ascii="XO Thames" w:hAnsi="XO Thames" w:cs="Times New Roman"/>
        </w:rPr>
        <w:t>6.4.7</w:t>
      </w:r>
      <w:r w:rsidR="006976FB" w:rsidRPr="00B85029">
        <w:rPr>
          <w:rFonts w:ascii="XO Thames" w:hAnsi="XO Thames" w:cs="Times New Roman"/>
        </w:rPr>
        <w:t xml:space="preserve">. </w:t>
      </w:r>
      <w:r w:rsidR="006976FB" w:rsidRPr="00B85029">
        <w:rPr>
          <w:rFonts w:ascii="XO Thames" w:eastAsia="Times New Roman" w:hAnsi="XO Thames" w:cs="Times New Roman"/>
          <w:lang w:eastAsia="ru-RU"/>
        </w:rPr>
        <w:t>Требовать уплаты неустоек (штрафов, пеней) в случае просрочки исполнения Государственным заказчиком обязательств, предусмотренных Контрактом, а также в иных случаях ненадлежащего исполнения Государственным заказчиком обязательств, предусмотренных Контрактом</w:t>
      </w:r>
      <w:r w:rsidR="006976FB" w:rsidRPr="00B85029">
        <w:rPr>
          <w:rFonts w:ascii="XO Thames" w:hAnsi="XO Thames" w:cs="Times New Roman"/>
        </w:rPr>
        <w:t>;</w:t>
      </w:r>
    </w:p>
    <w:bookmarkEnd w:id="4"/>
    <w:p w14:paraId="7C568FF3" w14:textId="77777777" w:rsidR="006976FB" w:rsidRPr="00B85029" w:rsidRDefault="006976FB" w:rsidP="00564EDC">
      <w:pPr>
        <w:shd w:val="clear" w:color="auto" w:fill="FFFFFF"/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6.4.</w:t>
      </w:r>
      <w:r w:rsidR="00B84504" w:rsidRPr="00B85029">
        <w:rPr>
          <w:rFonts w:ascii="XO Thames" w:eastAsia="Times New Roman" w:hAnsi="XO Thames" w:cs="Times New Roman"/>
          <w:lang w:eastAsia="ru-RU"/>
        </w:rPr>
        <w:t>8</w:t>
      </w:r>
      <w:r w:rsidRPr="00B85029">
        <w:rPr>
          <w:rFonts w:ascii="XO Thames" w:eastAsia="Times New Roman" w:hAnsi="XO Thames" w:cs="Times New Roman"/>
          <w:lang w:eastAsia="ru-RU"/>
        </w:rPr>
        <w:t>. Пользоваться иными правами, установленными Контрактом и законодательством Российской Федерации.</w:t>
      </w:r>
    </w:p>
    <w:p w14:paraId="1FDD5FBB" w14:textId="77777777" w:rsidR="00EB154A" w:rsidRPr="00B85029" w:rsidRDefault="00EB154A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</w:p>
    <w:p w14:paraId="0AAE458E" w14:textId="77777777" w:rsidR="00EB154A" w:rsidRPr="00B85029" w:rsidRDefault="00EB154A" w:rsidP="00564EDC">
      <w:pPr>
        <w:pStyle w:val="2"/>
        <w:spacing w:before="0" w:line="240" w:lineRule="auto"/>
        <w:jc w:val="center"/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>7. Ответственность Сторон</w:t>
      </w:r>
    </w:p>
    <w:p w14:paraId="2ABDE7BE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7.1.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Контракта. Убытки, возникшие вследствие неисполнения либо ненадлежащего исполнения Сторонами обязательств по Контракту, возмещаются в объеме и порядке, предусмотренном законодательством Российской Федерации.</w:t>
      </w:r>
    </w:p>
    <w:p w14:paraId="52702C2E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7.2. В случае просрочки исполнения </w:t>
      </w:r>
      <w:r w:rsidRPr="00B85029">
        <w:rPr>
          <w:rFonts w:ascii="XO Thames" w:hAnsi="XO Thames"/>
          <w:b/>
        </w:rPr>
        <w:t>Подрядчиком</w:t>
      </w:r>
      <w:r w:rsidRPr="00B85029">
        <w:rPr>
          <w:rFonts w:ascii="XO Thames" w:hAnsi="XO Thames"/>
        </w:rPr>
        <w:t xml:space="preserve"> обязательств (в том числе гарантийного обязательства), предусмотренных Контрактом, а также в иных случаях неисполнения или ненадлежащего исполнения </w:t>
      </w:r>
      <w:r w:rsidRPr="00B85029">
        <w:rPr>
          <w:rFonts w:ascii="XO Thames" w:hAnsi="XO Thames"/>
          <w:b/>
        </w:rPr>
        <w:t>Подрядчиком</w:t>
      </w:r>
      <w:r w:rsidRPr="00B85029">
        <w:rPr>
          <w:rFonts w:ascii="XO Thames" w:hAnsi="XO Thames"/>
        </w:rPr>
        <w:t xml:space="preserve"> обязательств, предусмотренных контрактом, </w:t>
      </w:r>
      <w:r w:rsidRPr="00B85029">
        <w:rPr>
          <w:rFonts w:ascii="XO Thames" w:hAnsi="XO Thames"/>
          <w:b/>
        </w:rPr>
        <w:t>Государственный заказчик</w:t>
      </w:r>
      <w:r w:rsidRPr="00B85029">
        <w:rPr>
          <w:rFonts w:ascii="XO Thames" w:hAnsi="XO Thames"/>
        </w:rPr>
        <w:t xml:space="preserve"> направляет </w:t>
      </w:r>
      <w:r w:rsidRPr="00B85029">
        <w:rPr>
          <w:rFonts w:ascii="XO Thames" w:hAnsi="XO Thames"/>
          <w:b/>
        </w:rPr>
        <w:t>Подрядчику</w:t>
      </w:r>
      <w:r w:rsidRPr="00B85029">
        <w:rPr>
          <w:rFonts w:ascii="XO Thames" w:hAnsi="XO Thames"/>
        </w:rPr>
        <w:t xml:space="preserve"> требование об уплате неустоек (штрафов, пеней). </w:t>
      </w:r>
    </w:p>
    <w:p w14:paraId="345BB77B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  <w:b/>
          <w:vertAlign w:val="superscript"/>
        </w:rPr>
      </w:pPr>
      <w:r w:rsidRPr="00B85029">
        <w:rPr>
          <w:rFonts w:ascii="XO Thames" w:hAnsi="XO Thames"/>
          <w:b/>
        </w:rPr>
        <w:t>Пеня</w:t>
      </w:r>
      <w:r w:rsidRPr="00B85029">
        <w:rPr>
          <w:rFonts w:ascii="XO Thames" w:hAnsi="XO Thames"/>
        </w:rPr>
        <w:t xml:space="preserve"> начисляется за каждый день просрочки исполнения </w:t>
      </w:r>
      <w:r w:rsidRPr="00B85029">
        <w:rPr>
          <w:rFonts w:ascii="XO Thames" w:hAnsi="XO Thames"/>
          <w:b/>
        </w:rPr>
        <w:t>Подрядчиком</w:t>
      </w:r>
      <w:r w:rsidRPr="00B85029">
        <w:rPr>
          <w:rFonts w:ascii="XO Thames" w:hAnsi="XO Thames"/>
        </w:rPr>
        <w:t xml:space="preserve"> обязательства, предусмотренного настоящим Контрактом, начиная со дня, следующего после дня истечения установленного настоящим Контрактом срока исполнения обязательства, и устанавливается настоящим Контрактом в размере одной трехсотой действующей на дату уплаты пени </w:t>
      </w:r>
      <w:hyperlink r:id="rId16" w:anchor="/document/10180094/entry/100" w:history="1">
        <w:r w:rsidRPr="00B85029">
          <w:rPr>
            <w:rStyle w:val="20"/>
            <w:rFonts w:ascii="XO Thames" w:hAnsi="XO Thames"/>
            <w:sz w:val="22"/>
            <w:szCs w:val="22"/>
          </w:rPr>
          <w:t>ключевой ставки</w:t>
        </w:r>
      </w:hyperlink>
      <w:r w:rsidRPr="00B85029">
        <w:rPr>
          <w:rFonts w:ascii="XO Thames" w:hAnsi="XO Thames"/>
        </w:rPr>
        <w:t xml:space="preserve"> Центрального банка Российской Федерации от цены Контракта, уменьшенной на сумму, пропорциональную объему обязательств, предусмотренных настоящим Контрактом и фактически исполненных </w:t>
      </w:r>
      <w:r w:rsidRPr="00B85029">
        <w:rPr>
          <w:rFonts w:ascii="XO Thames" w:hAnsi="XO Thames"/>
          <w:b/>
        </w:rPr>
        <w:t>Подрядчиком.</w:t>
      </w:r>
    </w:p>
    <w:p w14:paraId="3D9AAA33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7.3. В случае просрочки исполнения </w:t>
      </w:r>
      <w:r w:rsidRPr="00B85029">
        <w:rPr>
          <w:rFonts w:ascii="XO Thames" w:hAnsi="XO Thames"/>
          <w:b/>
        </w:rPr>
        <w:t>Государственным заказчиком</w:t>
      </w:r>
      <w:r w:rsidRPr="00B85029">
        <w:rPr>
          <w:rFonts w:ascii="XO Thames" w:hAnsi="XO Thames"/>
        </w:rPr>
        <w:t xml:space="preserve"> обязательств, предусмотренных настоящим Контрактом, а также в иных случаях неисполнения или ненадлежащего исполнения </w:t>
      </w:r>
      <w:r w:rsidRPr="00B85029">
        <w:rPr>
          <w:rFonts w:ascii="XO Thames" w:hAnsi="XO Thames"/>
          <w:b/>
        </w:rPr>
        <w:t>Государственным заказчиком</w:t>
      </w:r>
      <w:r w:rsidRPr="00B85029">
        <w:rPr>
          <w:rFonts w:ascii="XO Thames" w:hAnsi="XO Thames"/>
        </w:rPr>
        <w:t xml:space="preserve"> обязательств, предусмотренных настоящим Контрактом, </w:t>
      </w:r>
      <w:r w:rsidRPr="00B85029">
        <w:rPr>
          <w:rFonts w:ascii="XO Thames" w:hAnsi="XO Thames"/>
          <w:b/>
        </w:rPr>
        <w:t>Подрядчик</w:t>
      </w:r>
      <w:r w:rsidRPr="00B85029">
        <w:rPr>
          <w:rFonts w:ascii="XO Thames" w:hAnsi="XO Thames"/>
        </w:rPr>
        <w:t xml:space="preserve"> вправе потребовать уплаты неустоек (штрафов, пеней).</w:t>
      </w:r>
    </w:p>
    <w:p w14:paraId="71802910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  <w:b/>
        </w:rPr>
        <w:t>Пеня</w:t>
      </w:r>
      <w:r w:rsidRPr="00B85029">
        <w:rPr>
          <w:rFonts w:ascii="XO Thames" w:hAnsi="XO Thames"/>
        </w:rPr>
        <w:t xml:space="preserve"> начисляется за каждый день просрочки исполнения обязательства, предусмотренного Контрактом, начиная со дня, следующего после дня истечения установленного Контрактом срока исполнения обязательства. Такая пеня устанавливается Контрактом в размере одной трехсотой действующей на дату уплаты пеней </w:t>
      </w:r>
      <w:hyperlink r:id="rId17" w:anchor="/document/10180094/entry/100" w:history="1">
        <w:r w:rsidRPr="00B85029">
          <w:rPr>
            <w:rStyle w:val="20"/>
            <w:rFonts w:ascii="XO Thames" w:hAnsi="XO Thames"/>
            <w:sz w:val="22"/>
            <w:szCs w:val="22"/>
          </w:rPr>
          <w:t>ключевой ставки</w:t>
        </w:r>
      </w:hyperlink>
      <w:r w:rsidRPr="00B85029">
        <w:rPr>
          <w:rFonts w:ascii="XO Thames" w:hAnsi="XO Thames"/>
        </w:rPr>
        <w:t xml:space="preserve"> Центрального банка Российской Федерации от не уплаченной в срок суммы. </w:t>
      </w:r>
    </w:p>
    <w:p w14:paraId="5CB4300A" w14:textId="46D92226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  <w:b/>
          <w:color w:val="C00000"/>
        </w:rPr>
      </w:pPr>
      <w:r w:rsidRPr="00B85029">
        <w:rPr>
          <w:rFonts w:ascii="XO Thames" w:hAnsi="XO Thames"/>
        </w:rPr>
        <w:t xml:space="preserve">7.4. За каждый факт неисполнения или ненадлежащего исполнения </w:t>
      </w:r>
      <w:r w:rsidRPr="00B85029">
        <w:rPr>
          <w:rFonts w:ascii="XO Thames" w:hAnsi="XO Thames"/>
          <w:b/>
        </w:rPr>
        <w:t>Подрядчиком</w:t>
      </w:r>
      <w:r w:rsidRPr="00B85029">
        <w:rPr>
          <w:rFonts w:ascii="XO Thames" w:hAnsi="XO Thames"/>
        </w:rPr>
        <w:t xml:space="preserve">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</w:t>
      </w:r>
      <w:r w:rsidRPr="00B85029">
        <w:rPr>
          <w:rFonts w:ascii="XO Thames" w:hAnsi="XO Thames"/>
          <w:b/>
        </w:rPr>
        <w:t xml:space="preserve">Подрядчик </w:t>
      </w:r>
      <w:r w:rsidRPr="00B85029">
        <w:rPr>
          <w:rFonts w:ascii="XO Thames" w:hAnsi="XO Thames"/>
        </w:rPr>
        <w:t xml:space="preserve">выплачивает </w:t>
      </w:r>
      <w:r w:rsidRPr="00B85029">
        <w:rPr>
          <w:rFonts w:ascii="XO Thames" w:hAnsi="XO Thames"/>
          <w:b/>
        </w:rPr>
        <w:t>Государственному заказчику штраф</w:t>
      </w:r>
      <w:r w:rsidRPr="00B85029">
        <w:rPr>
          <w:rFonts w:ascii="XO Thames" w:hAnsi="XO Thames"/>
        </w:rPr>
        <w:t xml:space="preserve">, размер штрафа устанавливается в размере </w:t>
      </w:r>
      <w:r w:rsidRPr="00B85029">
        <w:rPr>
          <w:rFonts w:ascii="XO Thames" w:hAnsi="XO Thames"/>
          <w:b/>
          <w:highlight w:val="yellow"/>
        </w:rPr>
        <w:t xml:space="preserve">10 процентов цены Контракта и составляет </w:t>
      </w:r>
      <w:r w:rsidR="00074BBC" w:rsidRPr="00B85029">
        <w:rPr>
          <w:rFonts w:ascii="XO Thames" w:hAnsi="XO Thames"/>
          <w:b/>
          <w:color w:val="C00000"/>
          <w:highlight w:val="yellow"/>
        </w:rPr>
        <w:t>_________</w:t>
      </w:r>
      <w:r w:rsidRPr="00B85029">
        <w:rPr>
          <w:rFonts w:ascii="XO Thames" w:hAnsi="XO Thames"/>
          <w:b/>
          <w:color w:val="C00000"/>
          <w:highlight w:val="yellow"/>
        </w:rPr>
        <w:t xml:space="preserve"> (</w:t>
      </w:r>
      <w:r w:rsidR="00074BBC" w:rsidRPr="00B85029">
        <w:rPr>
          <w:rFonts w:ascii="XO Thames" w:hAnsi="XO Thames"/>
          <w:b/>
          <w:color w:val="C00000"/>
        </w:rPr>
        <w:t xml:space="preserve">__________) рублей </w:t>
      </w:r>
      <w:r w:rsidR="007169EE" w:rsidRPr="00B85029">
        <w:rPr>
          <w:rFonts w:ascii="XO Thames" w:hAnsi="XO Thames"/>
          <w:b/>
          <w:color w:val="C00000"/>
        </w:rPr>
        <w:t>____</w:t>
      </w:r>
      <w:r w:rsidR="00074BBC" w:rsidRPr="00B85029">
        <w:rPr>
          <w:rFonts w:ascii="XO Thames" w:hAnsi="XO Thames"/>
          <w:b/>
          <w:color w:val="C00000"/>
        </w:rPr>
        <w:t xml:space="preserve"> копеек.</w:t>
      </w:r>
    </w:p>
    <w:p w14:paraId="07A3D8C3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  <w:b/>
        </w:rPr>
      </w:pPr>
      <w:r w:rsidRPr="00B85029">
        <w:rPr>
          <w:rFonts w:ascii="XO Thames" w:hAnsi="XO Thames"/>
        </w:rPr>
        <w:t>Размер рассчитываемый как процент цены Контракта, определяемой в соответствии с постановлением Правительства РФ от 30.08.2017 № 1042.</w:t>
      </w:r>
    </w:p>
    <w:p w14:paraId="33BF5E3F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  <w:b/>
        </w:rPr>
      </w:pPr>
      <w:r w:rsidRPr="00B85029">
        <w:rPr>
          <w:rFonts w:ascii="XO Thames" w:hAnsi="XO Thames"/>
        </w:rPr>
        <w:t xml:space="preserve">7.5. За каждый факт неисполнения или ненадлежащего исполнения </w:t>
      </w:r>
      <w:r w:rsidRPr="00B85029">
        <w:rPr>
          <w:rFonts w:ascii="XO Thames" w:hAnsi="XO Thames"/>
          <w:b/>
        </w:rPr>
        <w:t>Подрядчиком</w:t>
      </w:r>
      <w:r w:rsidRPr="00B85029">
        <w:rPr>
          <w:rFonts w:ascii="XO Thames" w:hAnsi="XO Thames"/>
        </w:rPr>
        <w:t xml:space="preserve"> обязательства, предусмотренного Контрактом, которое </w:t>
      </w:r>
      <w:r w:rsidRPr="00B85029">
        <w:rPr>
          <w:rFonts w:ascii="XO Thames" w:hAnsi="XO Thames"/>
          <w:b/>
        </w:rPr>
        <w:t>не имеет стоимостного выражения</w:t>
      </w:r>
      <w:r w:rsidRPr="00B85029">
        <w:rPr>
          <w:rFonts w:ascii="XO Thames" w:hAnsi="XO Thames"/>
        </w:rPr>
        <w:t xml:space="preserve">, размер </w:t>
      </w:r>
      <w:r w:rsidRPr="00B85029">
        <w:rPr>
          <w:rFonts w:ascii="XO Thames" w:hAnsi="XO Thames"/>
          <w:b/>
        </w:rPr>
        <w:t xml:space="preserve">штрафа </w:t>
      </w:r>
      <w:r w:rsidRPr="00B85029">
        <w:rPr>
          <w:rFonts w:ascii="XO Thames" w:hAnsi="XO Thames"/>
        </w:rPr>
        <w:t xml:space="preserve">устанавливается (при наличии в Контракте таких обязательств) в размере </w:t>
      </w:r>
      <w:r w:rsidRPr="00B85029">
        <w:rPr>
          <w:rFonts w:ascii="XO Thames" w:hAnsi="XO Thames"/>
          <w:b/>
        </w:rPr>
        <w:t>1 000 (одна тысяча) рублей, 00 копеек.</w:t>
      </w:r>
    </w:p>
    <w:p w14:paraId="4F8F7393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  <w:b/>
        </w:rPr>
      </w:pPr>
      <w:r w:rsidRPr="00B85029">
        <w:rPr>
          <w:rFonts w:ascii="XO Thames" w:hAnsi="XO Thames"/>
        </w:rPr>
        <w:t xml:space="preserve">7.6. За каждый факт неисполнения </w:t>
      </w:r>
      <w:r w:rsidRPr="00B85029">
        <w:rPr>
          <w:rFonts w:ascii="XO Thames" w:hAnsi="XO Thames"/>
          <w:b/>
        </w:rPr>
        <w:t>Государственным заказчиком</w:t>
      </w:r>
      <w:r w:rsidRPr="00B85029">
        <w:rPr>
          <w:rFonts w:ascii="XO Thames" w:hAnsi="XO Thames"/>
        </w:rPr>
        <w:t xml:space="preserve"> обязательств, предусмотренных Контрактом, за исключением просрочки исполнения обязательств, предусмотренных Контрактом, размер </w:t>
      </w:r>
      <w:r w:rsidRPr="00B85029">
        <w:rPr>
          <w:rFonts w:ascii="XO Thames" w:hAnsi="XO Thames"/>
          <w:b/>
        </w:rPr>
        <w:t>штрафа</w:t>
      </w:r>
      <w:r w:rsidRPr="00B85029">
        <w:rPr>
          <w:rFonts w:ascii="XO Thames" w:hAnsi="XO Thames"/>
        </w:rPr>
        <w:t xml:space="preserve"> устанавливается в размере </w:t>
      </w:r>
      <w:r w:rsidRPr="00B85029">
        <w:rPr>
          <w:rFonts w:ascii="XO Thames" w:hAnsi="XO Thames"/>
          <w:b/>
        </w:rPr>
        <w:t>1 000 (одна тысяча) рублей, 00 копеек.</w:t>
      </w:r>
    </w:p>
    <w:p w14:paraId="4D519C54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7.7. Общая сумма начисленных штрафов за неисполнение или ненадлежащее исполнение </w:t>
      </w:r>
      <w:r w:rsidRPr="00B85029">
        <w:rPr>
          <w:rFonts w:ascii="XO Thames" w:hAnsi="XO Thames"/>
          <w:b/>
        </w:rPr>
        <w:t>Подрядчиком</w:t>
      </w:r>
      <w:r w:rsidRPr="00B85029">
        <w:rPr>
          <w:rFonts w:ascii="XO Thames" w:hAnsi="XO Thames"/>
        </w:rPr>
        <w:t xml:space="preserve"> обязательств, предусмотренных Контрактом, не может превышать цену Контракта.</w:t>
      </w:r>
    </w:p>
    <w:p w14:paraId="4EE718C2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lastRenderedPageBreak/>
        <w:t xml:space="preserve">7.8. Общая сумма начисленных штрафов за неисполнение или ненадлежащее исполнение </w:t>
      </w:r>
      <w:r w:rsidRPr="00B85029">
        <w:rPr>
          <w:rFonts w:ascii="XO Thames" w:hAnsi="XO Thames"/>
          <w:b/>
        </w:rPr>
        <w:t>Государственным заказчиком</w:t>
      </w:r>
      <w:r w:rsidRPr="00B85029">
        <w:rPr>
          <w:rFonts w:ascii="XO Thames" w:hAnsi="XO Thames"/>
        </w:rPr>
        <w:t xml:space="preserve"> обязательств, предусмотренных Контрактом, не может превышать цену Контракта.</w:t>
      </w:r>
    </w:p>
    <w:p w14:paraId="12ADA6F1" w14:textId="77777777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7.9. Уплата неустойки (штрафа, пени) не освобождает Стороны от исполнения обязательств по Контракту.</w:t>
      </w:r>
    </w:p>
    <w:p w14:paraId="2AEA2493" w14:textId="41E4317C" w:rsidR="000C6A67" w:rsidRPr="00B85029" w:rsidRDefault="000C6A67" w:rsidP="000C6A67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7.10. 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стороны.</w:t>
      </w:r>
    </w:p>
    <w:p w14:paraId="3D6B2C2E" w14:textId="2B408AE8" w:rsidR="00B85029" w:rsidRPr="00B85029" w:rsidRDefault="00B85029" w:rsidP="00B85029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  <w:b/>
          <w:bCs/>
        </w:rPr>
      </w:pPr>
      <w:r w:rsidRPr="00B85029">
        <w:rPr>
          <w:rFonts w:ascii="XO Thames" w:hAnsi="XO Thames"/>
          <w:b/>
          <w:bCs/>
        </w:rPr>
        <w:t>7.11. В случае нарушения Подрядчиком обязательств по Контракту, Заказчик вправе удержать начисленные за нарушения штрафы и пени из суммы, подлежащей уплате за исполнение обязательств по данному Контракту.</w:t>
      </w:r>
    </w:p>
    <w:p w14:paraId="538AABB7" w14:textId="1BCF6DC1" w:rsidR="00B85029" w:rsidRPr="00B85029" w:rsidRDefault="00B85029" w:rsidP="00B85029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7.12. Реквизиты счета Государственного заказчика для перечисления денежных средств, в случае нарушения Подрядчиком обязательств по Контракту: ФКУ ИК-22 ГУФСИН России по Красноярскому краю УФК по Красноярскому краю (ФКУ ИК-22 ГУФСИН России по Красноярскому краю, л/с 04191246380). </w:t>
      </w:r>
    </w:p>
    <w:p w14:paraId="09EA5E81" w14:textId="77777777" w:rsidR="00B85029" w:rsidRPr="00B85029" w:rsidRDefault="00B85029" w:rsidP="00B85029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ИНН 2464036032, КПП 246401001 </w:t>
      </w:r>
      <w:r w:rsidRPr="00B85029">
        <w:rPr>
          <w:rFonts w:ascii="XO Thames" w:hAnsi="XO Thames"/>
          <w:b/>
          <w:bCs/>
          <w:u w:val="single"/>
        </w:rPr>
        <w:t xml:space="preserve">ОКЦ № 3 </w:t>
      </w:r>
      <w:proofErr w:type="spellStart"/>
      <w:r w:rsidRPr="00B85029">
        <w:rPr>
          <w:rFonts w:ascii="XO Thames" w:hAnsi="XO Thames"/>
          <w:b/>
          <w:bCs/>
          <w:u w:val="single"/>
        </w:rPr>
        <w:t>СибГУ</w:t>
      </w:r>
      <w:proofErr w:type="spellEnd"/>
      <w:r w:rsidRPr="00B85029">
        <w:rPr>
          <w:rFonts w:ascii="XO Thames" w:hAnsi="XO Thames"/>
          <w:b/>
          <w:bCs/>
          <w:u w:val="single"/>
        </w:rPr>
        <w:t xml:space="preserve"> Банка России // УФК по Красноярскому краю, г. Красноярск</w:t>
      </w:r>
      <w:r w:rsidRPr="00B85029">
        <w:rPr>
          <w:rFonts w:ascii="XO Thames" w:hAnsi="XO Thames"/>
        </w:rPr>
        <w:t xml:space="preserve"> БИК 010407105, </w:t>
      </w:r>
    </w:p>
    <w:p w14:paraId="7F38383A" w14:textId="77777777" w:rsidR="00B85029" w:rsidRPr="00B85029" w:rsidRDefault="00B85029" w:rsidP="00B85029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Номер банковского (казначейского) счета 03100643000000011900; </w:t>
      </w:r>
    </w:p>
    <w:p w14:paraId="6A4B2C73" w14:textId="2AD20035" w:rsidR="00B85029" w:rsidRPr="00B85029" w:rsidRDefault="00B85029" w:rsidP="00B85029">
      <w:pPr>
        <w:tabs>
          <w:tab w:val="left" w:pos="0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Корреспондентский счет банка, единый казначейский счет 40102810245370000011 ОКТМО 04701000 </w:t>
      </w:r>
      <w:r w:rsidRPr="00B85029">
        <w:rPr>
          <w:rFonts w:ascii="XO Thames" w:hAnsi="XO Thames"/>
          <w:u w:val="single"/>
        </w:rPr>
        <w:t>КБК 32011607090019000140</w:t>
      </w:r>
      <w:r w:rsidRPr="00B85029">
        <w:rPr>
          <w:rFonts w:ascii="XO Thames" w:hAnsi="XO Thames"/>
        </w:rPr>
        <w:t xml:space="preserve"> Код НПА 0000</w:t>
      </w:r>
    </w:p>
    <w:p w14:paraId="76D4D502" w14:textId="77777777" w:rsidR="00E634C5" w:rsidRPr="00B85029" w:rsidRDefault="00E634C5" w:rsidP="000C6A67">
      <w:pPr>
        <w:spacing w:after="0" w:line="240" w:lineRule="auto"/>
        <w:jc w:val="both"/>
        <w:rPr>
          <w:rFonts w:ascii="XO Thames" w:hAnsi="XO Thames" w:cs="Times New Roman"/>
          <w:color w:val="632423" w:themeColor="accent2" w:themeShade="80"/>
        </w:rPr>
      </w:pPr>
    </w:p>
    <w:p w14:paraId="5DFCA1B7" w14:textId="5FDA5B4D" w:rsidR="00EB154A" w:rsidRPr="00B85029" w:rsidRDefault="000C6A67" w:rsidP="00564EDC">
      <w:pPr>
        <w:pStyle w:val="2"/>
        <w:spacing w:before="0" w:line="240" w:lineRule="auto"/>
        <w:jc w:val="center"/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</w:pPr>
      <w:r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>8</w:t>
      </w:r>
      <w:r w:rsidR="00EB154A" w:rsidRPr="00B85029">
        <w:rPr>
          <w:rFonts w:ascii="XO Thames" w:eastAsia="Times New Roman" w:hAnsi="XO Thames" w:cs="Times New Roman"/>
          <w:b/>
          <w:color w:val="auto"/>
          <w:sz w:val="22"/>
          <w:szCs w:val="22"/>
          <w:lang w:eastAsia="ru-RU"/>
        </w:rPr>
        <w:t>. Обстоятельства непреодолимой силы</w:t>
      </w:r>
    </w:p>
    <w:p w14:paraId="3FD4CA37" w14:textId="71BE802D" w:rsidR="00EB154A" w:rsidRPr="00B85029" w:rsidRDefault="000C6A67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8</w:t>
      </w:r>
      <w:r w:rsidR="00EB154A" w:rsidRPr="00B85029">
        <w:rPr>
          <w:rFonts w:ascii="XO Thames" w:eastAsia="Times New Roman" w:hAnsi="XO Thames" w:cs="Times New Roman"/>
          <w:lang w:eastAsia="ru-RU"/>
        </w:rPr>
        <w:t>.1. Сторона освобождается от ответственности за частичное или полное неисполнение обязательств по настоящему Контракту, если такое неисполнение явилось следствием обстоятельств непреодолимой силы, включая, но не ограничиваясь: землетрясение, наводнение, пожар, тайфун, ураган и другие стихийные бедствия, военные действия, массовые заболевания и действия органов государственной власти и управления и другие обстоятельства, которые Стороны не могли предвидеть при заключении настоящего Контракта.</w:t>
      </w:r>
    </w:p>
    <w:p w14:paraId="615E6690" w14:textId="4FF996F9" w:rsidR="00EB154A" w:rsidRPr="00B85029" w:rsidRDefault="000C6A67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8</w:t>
      </w:r>
      <w:r w:rsidR="00EB154A" w:rsidRPr="00B85029">
        <w:rPr>
          <w:rFonts w:ascii="XO Thames" w:eastAsia="Times New Roman" w:hAnsi="XO Thames" w:cs="Times New Roman"/>
          <w:lang w:eastAsia="ru-RU"/>
        </w:rPr>
        <w:t>.2. При наступлении обстоятельств непреодолимой силы Сторона, для которой сложились указанные обстоятельства, должна без промедления, но в сроках выполнения обязательств по Контракту, известить о них другую Сторону в письменной форме любым способами (телеграф, телефакс и др.). В извещении должны быть сообщены данные о характере обстоятельств, по возможности оценка их влияния на возможность исполнения обязательств по настоящему Контракту и сроки их исполнения.</w:t>
      </w:r>
    </w:p>
    <w:p w14:paraId="7D918032" w14:textId="67C95733" w:rsidR="00EB154A" w:rsidRPr="00B85029" w:rsidRDefault="000C6A67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8</w:t>
      </w:r>
      <w:r w:rsidR="00EB154A" w:rsidRPr="00B85029">
        <w:rPr>
          <w:rFonts w:ascii="XO Thames" w:eastAsia="Times New Roman" w:hAnsi="XO Thames" w:cs="Times New Roman"/>
          <w:lang w:eastAsia="ru-RU"/>
        </w:rPr>
        <w:t>.3. Факт возникновения обстоятельства непреодолимой силы должен быть документально удостоверен</w:t>
      </w:r>
      <w:r w:rsidR="00EB154A" w:rsidRPr="00B85029">
        <w:rPr>
          <w:rFonts w:ascii="XO Thames" w:eastAsia="Times New Roman" w:hAnsi="XO Thames" w:cs="Times New Roman"/>
          <w:lang w:eastAsia="ar-SA"/>
        </w:rPr>
        <w:t xml:space="preserve"> уполномоченными на то органами или организациями.</w:t>
      </w:r>
    </w:p>
    <w:p w14:paraId="51EFEEDB" w14:textId="0CF79E9E" w:rsidR="00EB154A" w:rsidRPr="00B85029" w:rsidRDefault="000C6A67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8</w:t>
      </w:r>
      <w:r w:rsidR="00EB154A" w:rsidRPr="00B85029">
        <w:rPr>
          <w:rFonts w:ascii="XO Thames" w:eastAsia="Times New Roman" w:hAnsi="XO Thames" w:cs="Times New Roman"/>
          <w:lang w:eastAsia="ru-RU"/>
        </w:rPr>
        <w:t>.4. В случае наступления обстоятельств непреодолимой силы срок исполнения Сторонами взятых на себя обязательств по настоящему Контракту автоматически отодвигается соразмерно времени, в течение которого действовали, указанные обстоятельства и их последствия.</w:t>
      </w:r>
    </w:p>
    <w:p w14:paraId="7CAB2896" w14:textId="3F8ADBF8" w:rsidR="00EB154A" w:rsidRPr="00B85029" w:rsidRDefault="000C6A67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8</w:t>
      </w:r>
      <w:r w:rsidR="00EB154A" w:rsidRPr="00B85029">
        <w:rPr>
          <w:rFonts w:ascii="XO Thames" w:eastAsia="Times New Roman" w:hAnsi="XO Thames" w:cs="Times New Roman"/>
          <w:lang w:eastAsia="ru-RU"/>
        </w:rPr>
        <w:t>.5. О прекращении обстоятельств непреодолимой силы и его последствий Сторона, для которой ранее сложились обстоятельства непреодолимой силы, должна без промедления известить другую Сторону с указанием сроков возобновления исполнения взятых на себя обязательств по настоящему Контракту.</w:t>
      </w:r>
    </w:p>
    <w:p w14:paraId="4D410B50" w14:textId="32832F07" w:rsidR="00EB154A" w:rsidRPr="00B85029" w:rsidRDefault="000C6A67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  <w:r w:rsidRPr="00B85029">
        <w:rPr>
          <w:rFonts w:ascii="XO Thames" w:eastAsia="Times New Roman" w:hAnsi="XO Thames" w:cs="Times New Roman"/>
          <w:lang w:eastAsia="ru-RU"/>
        </w:rPr>
        <w:t>8</w:t>
      </w:r>
      <w:r w:rsidR="00EB154A" w:rsidRPr="00B85029">
        <w:rPr>
          <w:rFonts w:ascii="XO Thames" w:eastAsia="Times New Roman" w:hAnsi="XO Thames" w:cs="Times New Roman"/>
          <w:lang w:eastAsia="ru-RU"/>
        </w:rPr>
        <w:t xml:space="preserve">.6. В случае, если обстоятельства непреодолимой силы и их последствия будут сохраняться более </w:t>
      </w:r>
      <w:r w:rsidR="00EB154A" w:rsidRPr="00B85029">
        <w:rPr>
          <w:rFonts w:ascii="XO Thames" w:eastAsia="Times New Roman" w:hAnsi="XO Thames" w:cs="Times New Roman"/>
          <w:b/>
          <w:lang w:eastAsia="ru-RU"/>
        </w:rPr>
        <w:t xml:space="preserve">30 (тридцати) дней </w:t>
      </w:r>
      <w:r w:rsidR="00EB154A" w:rsidRPr="00B85029">
        <w:rPr>
          <w:rFonts w:ascii="XO Thames" w:eastAsia="Times New Roman" w:hAnsi="XO Thames" w:cs="Times New Roman"/>
          <w:lang w:eastAsia="ru-RU"/>
        </w:rPr>
        <w:t>или срок их действия невозможно определить, Стороны в возможно короткий срок обязуются провести переговоры с целью выявления взаимоприемлемых альтернативных способов исполнения настоящего Контракта и достижения соответствующей договоренности, либо любая Сторона имеет право предложить другой Стороне расторгнуть его. При прекращении настоящего Контракта по причинам, указанным в настоящем пункте, Стороны обязаны осуществить взаиморасчеты по своим обязательствам на день прекращения настоящего Контракта.</w:t>
      </w:r>
    </w:p>
    <w:p w14:paraId="535BC99D" w14:textId="77777777" w:rsidR="00EB154A" w:rsidRPr="00B85029" w:rsidRDefault="00EB154A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lang w:eastAsia="ru-RU"/>
        </w:rPr>
      </w:pPr>
    </w:p>
    <w:p w14:paraId="5E8E91AB" w14:textId="77777777" w:rsidR="001E2E1A" w:rsidRPr="00B85029" w:rsidRDefault="001E2E1A" w:rsidP="001E2E1A">
      <w:pPr>
        <w:pStyle w:val="1"/>
        <w:jc w:val="center"/>
        <w:rPr>
          <w:rFonts w:ascii="XO Thames" w:hAnsi="XO Thames"/>
          <w:b/>
          <w:color w:val="auto"/>
          <w:sz w:val="22"/>
          <w:szCs w:val="22"/>
        </w:rPr>
      </w:pPr>
      <w:r w:rsidRPr="00B85029">
        <w:rPr>
          <w:rFonts w:ascii="XO Thames" w:hAnsi="XO Thames"/>
          <w:b/>
          <w:color w:val="auto"/>
          <w:sz w:val="22"/>
          <w:szCs w:val="22"/>
        </w:rPr>
        <w:t>9. Срок действия, изменение и расторжение Контракта</w:t>
      </w:r>
    </w:p>
    <w:p w14:paraId="1E7737E5" w14:textId="105A6A52" w:rsidR="001E2E1A" w:rsidRPr="00B85029" w:rsidRDefault="001E2E1A" w:rsidP="001E2E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/>
          <w:b/>
          <w:iCs/>
        </w:rPr>
      </w:pPr>
      <w:r w:rsidRPr="00B85029">
        <w:rPr>
          <w:rFonts w:ascii="XO Thames" w:hAnsi="XO Thames"/>
          <w:noProof/>
          <w:snapToGrid w:val="0"/>
        </w:rPr>
        <w:t xml:space="preserve">9.1. Настоящий Контракт вступает в силу с даты его заключения обеими Сторонами и </w:t>
      </w:r>
      <w:r w:rsidRPr="00B85029">
        <w:rPr>
          <w:rFonts w:ascii="XO Thames" w:hAnsi="XO Thames"/>
          <w:noProof/>
          <w:snapToGrid w:val="0"/>
          <w:highlight w:val="yellow"/>
        </w:rPr>
        <w:t xml:space="preserve">действует </w:t>
      </w:r>
      <w:r w:rsidRPr="00B85029">
        <w:rPr>
          <w:rFonts w:ascii="XO Thames" w:hAnsi="XO Thames"/>
          <w:b/>
          <w:noProof/>
          <w:snapToGrid w:val="0"/>
          <w:highlight w:val="yellow"/>
        </w:rPr>
        <w:t>по   30 декабря 202</w:t>
      </w:r>
      <w:r w:rsidR="00B85029" w:rsidRPr="00B85029">
        <w:rPr>
          <w:rFonts w:ascii="XO Thames" w:hAnsi="XO Thames"/>
          <w:b/>
          <w:noProof/>
          <w:snapToGrid w:val="0"/>
          <w:highlight w:val="yellow"/>
        </w:rPr>
        <w:t>6</w:t>
      </w:r>
      <w:r w:rsidRPr="00B85029">
        <w:rPr>
          <w:rFonts w:ascii="XO Thames" w:hAnsi="XO Thames"/>
          <w:b/>
          <w:noProof/>
          <w:snapToGrid w:val="0"/>
          <w:highlight w:val="yellow"/>
        </w:rPr>
        <w:t>г.</w:t>
      </w:r>
      <w:r w:rsidRPr="00B85029">
        <w:rPr>
          <w:rFonts w:ascii="XO Thames" w:hAnsi="XO Thames"/>
          <w:noProof/>
          <w:snapToGrid w:val="0"/>
          <w:highlight w:val="yellow"/>
        </w:rPr>
        <w:t xml:space="preserve"> (включительно</w:t>
      </w:r>
      <w:r w:rsidRPr="00B85029">
        <w:rPr>
          <w:rFonts w:ascii="XO Thames" w:hAnsi="XO Thames"/>
          <w:noProof/>
          <w:snapToGrid w:val="0"/>
        </w:rPr>
        <w:t>). Окончание срока действия настоящего Контракта не влечет прекращения неисполненных обязательств Сторон по настоящему Контракту, в части оплаты и гарантийных обязательств.</w:t>
      </w:r>
    </w:p>
    <w:p w14:paraId="5EA81FCF" w14:textId="77777777" w:rsidR="001E2E1A" w:rsidRPr="00B85029" w:rsidRDefault="001E2E1A" w:rsidP="001E2E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/>
          <w:noProof/>
          <w:snapToGrid w:val="0"/>
        </w:rPr>
      </w:pPr>
      <w:r w:rsidRPr="00B85029">
        <w:rPr>
          <w:rFonts w:ascii="XO Thames" w:hAnsi="XO Thames"/>
          <w:lang w:eastAsia="ar-SA"/>
        </w:rPr>
        <w:t xml:space="preserve">9.2. </w:t>
      </w:r>
      <w:r w:rsidRPr="00B85029">
        <w:rPr>
          <w:rFonts w:ascii="XO Thames" w:hAnsi="XO Thames"/>
          <w:b/>
          <w:u w:val="single"/>
          <w:lang w:eastAsia="ar-SA"/>
        </w:rPr>
        <w:t xml:space="preserve">Изменение существенных условий Контракта при его исполнении не допускается, </w:t>
      </w:r>
      <w:r w:rsidRPr="00B85029">
        <w:rPr>
          <w:rFonts w:ascii="XO Thames" w:hAnsi="XO Thames"/>
          <w:b/>
          <w:noProof/>
          <w:snapToGrid w:val="0"/>
          <w:u w:val="single"/>
        </w:rPr>
        <w:t>за исключением случаев, предусмотренных Законом № 44-ФЗ.</w:t>
      </w:r>
    </w:p>
    <w:p w14:paraId="72D93D4F" w14:textId="77777777" w:rsidR="001E2E1A" w:rsidRPr="00B85029" w:rsidRDefault="001E2E1A" w:rsidP="001E2E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9.3. При исполнении Контракта не допускается перемена </w:t>
      </w:r>
      <w:r w:rsidRPr="00B85029">
        <w:rPr>
          <w:rFonts w:ascii="XO Thames" w:hAnsi="XO Thames"/>
          <w:b/>
        </w:rPr>
        <w:t>Подрядчика</w:t>
      </w:r>
      <w:r w:rsidRPr="00B85029">
        <w:rPr>
          <w:rFonts w:ascii="XO Thames" w:hAnsi="XO Thames"/>
        </w:rPr>
        <w:t xml:space="preserve">, за исключением случая, если новый </w:t>
      </w:r>
      <w:r w:rsidRPr="00B85029">
        <w:rPr>
          <w:rFonts w:ascii="XO Thames" w:hAnsi="XO Thames"/>
          <w:b/>
        </w:rPr>
        <w:t xml:space="preserve">Подрядчик </w:t>
      </w:r>
      <w:r w:rsidRPr="00B85029">
        <w:rPr>
          <w:rFonts w:ascii="XO Thames" w:hAnsi="XO Thames"/>
        </w:rPr>
        <w:t xml:space="preserve">является правопреемником </w:t>
      </w:r>
      <w:r w:rsidRPr="00B85029">
        <w:rPr>
          <w:rFonts w:ascii="XO Thames" w:hAnsi="XO Thames"/>
          <w:b/>
        </w:rPr>
        <w:t>Подрядчика</w:t>
      </w:r>
      <w:r w:rsidRPr="00B85029">
        <w:rPr>
          <w:rFonts w:ascii="XO Thames" w:hAnsi="XO Thames"/>
        </w:rPr>
        <w:t xml:space="preserve"> по такому Контракту вследствие реорганизации юридического лица в форме преобразования, слияния или присоединения.</w:t>
      </w:r>
    </w:p>
    <w:p w14:paraId="1311FC3C" w14:textId="77777777" w:rsidR="001E2E1A" w:rsidRPr="00B85029" w:rsidRDefault="001E2E1A" w:rsidP="001E2E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/>
          <w:b/>
        </w:rPr>
      </w:pPr>
      <w:r w:rsidRPr="00B85029">
        <w:rPr>
          <w:rFonts w:ascii="XO Thames" w:hAnsi="XO Thames"/>
        </w:rPr>
        <w:t xml:space="preserve">9.4. В случае перемены </w:t>
      </w:r>
      <w:r w:rsidRPr="00B85029">
        <w:rPr>
          <w:rFonts w:ascii="XO Thames" w:hAnsi="XO Thames"/>
          <w:b/>
        </w:rPr>
        <w:t>Заказчика</w:t>
      </w:r>
      <w:r w:rsidRPr="00B85029">
        <w:rPr>
          <w:rFonts w:ascii="XO Thames" w:hAnsi="XO Thames"/>
        </w:rPr>
        <w:t xml:space="preserve"> права и обязанности </w:t>
      </w:r>
      <w:r w:rsidRPr="00B85029">
        <w:rPr>
          <w:rFonts w:ascii="XO Thames" w:hAnsi="XO Thames"/>
          <w:b/>
        </w:rPr>
        <w:t>Заказчика</w:t>
      </w:r>
      <w:r w:rsidRPr="00B85029">
        <w:rPr>
          <w:rFonts w:ascii="XO Thames" w:hAnsi="XO Thames"/>
        </w:rPr>
        <w:t xml:space="preserve">, предусмотренные Контрактом, переходят к новому </w:t>
      </w:r>
      <w:r w:rsidRPr="00B85029">
        <w:rPr>
          <w:rFonts w:ascii="XO Thames" w:hAnsi="XO Thames"/>
          <w:b/>
        </w:rPr>
        <w:t>Заказчику.</w:t>
      </w:r>
    </w:p>
    <w:p w14:paraId="34063914" w14:textId="77777777" w:rsidR="001E2E1A" w:rsidRPr="00B85029" w:rsidRDefault="001E2E1A" w:rsidP="001E2E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 xml:space="preserve">9.5. Расторжение Контракта допускается по соглашению Сторон, по решению суда, в случае </w:t>
      </w:r>
      <w:r w:rsidRPr="00B85029">
        <w:rPr>
          <w:rFonts w:ascii="XO Thames" w:hAnsi="XO Thames"/>
        </w:rPr>
        <w:lastRenderedPageBreak/>
        <w:t xml:space="preserve">одностороннего отказа Стороны Контракта от исполнения Контракта в соответствии с </w:t>
      </w:r>
      <w:hyperlink r:id="rId18" w:anchor="/document/10164072/entry/450" w:history="1">
        <w:r w:rsidRPr="00B85029">
          <w:rPr>
            <w:rFonts w:ascii="XO Thames" w:hAnsi="XO Thames"/>
            <w:color w:val="0000FF"/>
          </w:rPr>
          <w:t>гражданским законодательством</w:t>
        </w:r>
      </w:hyperlink>
      <w:r w:rsidRPr="00B85029">
        <w:rPr>
          <w:rFonts w:ascii="XO Thames" w:hAnsi="XO Thames"/>
        </w:rPr>
        <w:t>.</w:t>
      </w:r>
    </w:p>
    <w:p w14:paraId="6DC87F57" w14:textId="60030684" w:rsidR="001E2E1A" w:rsidRPr="00B85029" w:rsidRDefault="001E2E1A" w:rsidP="001E2E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XO Thames" w:hAnsi="XO Thames"/>
          <w:color w:val="000000"/>
        </w:rPr>
      </w:pPr>
      <w:r w:rsidRPr="00B85029">
        <w:rPr>
          <w:rFonts w:ascii="XO Thames" w:hAnsi="XO Thames"/>
          <w:color w:val="000000"/>
        </w:rPr>
        <w:t>9.6. Любые изменения, дополнения и приложения к Контракту, выполненные в письменной форме</w:t>
      </w:r>
      <w:r w:rsidR="00DE11DE" w:rsidRPr="00B85029">
        <w:rPr>
          <w:rFonts w:ascii="XO Thames" w:hAnsi="XO Thames"/>
          <w:color w:val="000000"/>
        </w:rPr>
        <w:t xml:space="preserve"> </w:t>
      </w:r>
      <w:r w:rsidRPr="00B85029">
        <w:rPr>
          <w:rFonts w:ascii="XO Thames" w:hAnsi="XO Thames"/>
          <w:color w:val="000000"/>
        </w:rPr>
        <w:t>и подписанные каждой из Сторон, являются его неотъемлемой частью.</w:t>
      </w:r>
    </w:p>
    <w:p w14:paraId="3FCA2CF5" w14:textId="77777777" w:rsidR="001E2E1A" w:rsidRPr="00B85029" w:rsidRDefault="001E2E1A" w:rsidP="001E2E1A">
      <w:pPr>
        <w:widowControl w:val="0"/>
        <w:spacing w:after="0" w:line="240" w:lineRule="auto"/>
        <w:ind w:right="-71" w:firstLine="708"/>
        <w:contextualSpacing/>
        <w:jc w:val="both"/>
        <w:rPr>
          <w:rFonts w:ascii="XO Thames" w:hAnsi="XO Thames"/>
          <w:b/>
          <w:noProof/>
          <w:color w:val="000000"/>
        </w:rPr>
      </w:pPr>
    </w:p>
    <w:p w14:paraId="4A2B92B0" w14:textId="77777777" w:rsidR="001E2E1A" w:rsidRPr="00B85029" w:rsidRDefault="001E2E1A" w:rsidP="001E2E1A">
      <w:pPr>
        <w:pStyle w:val="1"/>
        <w:jc w:val="center"/>
        <w:rPr>
          <w:rFonts w:ascii="XO Thames" w:hAnsi="XO Thames"/>
          <w:b/>
          <w:color w:val="auto"/>
          <w:sz w:val="22"/>
          <w:szCs w:val="22"/>
        </w:rPr>
      </w:pPr>
      <w:r w:rsidRPr="00B85029">
        <w:rPr>
          <w:rFonts w:ascii="XO Thames" w:hAnsi="XO Thames"/>
          <w:b/>
          <w:color w:val="auto"/>
          <w:sz w:val="22"/>
          <w:szCs w:val="22"/>
        </w:rPr>
        <w:t>10. Порядок разрешения споров</w:t>
      </w:r>
    </w:p>
    <w:p w14:paraId="04A7420F" w14:textId="77777777" w:rsidR="001E2E1A" w:rsidRPr="00B85029" w:rsidRDefault="001E2E1A" w:rsidP="001E2E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XO Thames" w:hAnsi="XO Thames"/>
          <w:spacing w:val="2"/>
        </w:rPr>
      </w:pPr>
      <w:r w:rsidRPr="00B85029">
        <w:rPr>
          <w:rFonts w:ascii="XO Thames" w:hAnsi="XO Thames"/>
          <w:noProof/>
          <w:color w:val="000000"/>
        </w:rPr>
        <w:t>10</w:t>
      </w:r>
      <w:r w:rsidRPr="00B85029">
        <w:rPr>
          <w:rFonts w:ascii="XO Thames" w:hAnsi="XO Thames"/>
          <w:spacing w:val="2"/>
        </w:rPr>
        <w:t>.1. В случае возникновения любых противоречий, претензий и разногласий, а также споров, связанных с исполнением Контракта, Стороны предпринимают усилия для урегулирования таких противоречий, претензий и разногласий путем переговоров.</w:t>
      </w:r>
    </w:p>
    <w:p w14:paraId="1F9DDDF1" w14:textId="77777777" w:rsidR="001E2E1A" w:rsidRPr="00B85029" w:rsidRDefault="001E2E1A" w:rsidP="001E2E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XO Thames" w:hAnsi="XO Thames"/>
          <w:spacing w:val="2"/>
        </w:rPr>
      </w:pPr>
      <w:r w:rsidRPr="00B85029">
        <w:rPr>
          <w:rFonts w:ascii="XO Thames" w:hAnsi="XO Thames"/>
          <w:spacing w:val="2"/>
        </w:rPr>
        <w:t>10.2. Досудебный порядок урегулирования споров, предусматривающий направление претензии контрагенту, является обязательным.</w:t>
      </w:r>
    </w:p>
    <w:p w14:paraId="06582BA3" w14:textId="77777777" w:rsidR="001E2E1A" w:rsidRPr="00B85029" w:rsidRDefault="001E2E1A" w:rsidP="001E2E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XO Thames" w:hAnsi="XO Thames"/>
          <w:spacing w:val="2"/>
        </w:rPr>
      </w:pPr>
      <w:r w:rsidRPr="00B85029">
        <w:rPr>
          <w:rFonts w:ascii="XO Thames" w:hAnsi="XO Thames"/>
          <w:spacing w:val="2"/>
        </w:rPr>
        <w:t>10.3. Претензия должна быть составлена в письменной форме и направлена одной Стороной другой Стороне по адресу Стороны-адресата, установленному настоящим Контрактом, с использованием курьерской доставки с отметкой о вручении либо с использованием почтовой связи заказным или ценным письмом с уведомлением о вручении. Момент получения претензии Стороной-адресатом определяется в соответствии с гражданским законодательством Российской Федерации.</w:t>
      </w:r>
    </w:p>
    <w:p w14:paraId="7F8ED1D2" w14:textId="77777777" w:rsidR="001E2E1A" w:rsidRPr="00B85029" w:rsidRDefault="001E2E1A" w:rsidP="001E2E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XO Thames" w:hAnsi="XO Thames"/>
          <w:spacing w:val="2"/>
        </w:rPr>
      </w:pPr>
      <w:r w:rsidRPr="00B85029">
        <w:rPr>
          <w:rFonts w:ascii="XO Thames" w:hAnsi="XO Thames"/>
          <w:spacing w:val="2"/>
        </w:rPr>
        <w:t>10.4. Сторона должна дать в письменной форме ответ на претензию по существу в срок не позднее 10 (десяти) рабочих дней с даты получения претензии.</w:t>
      </w:r>
    </w:p>
    <w:p w14:paraId="25145BAD" w14:textId="77777777" w:rsidR="001E2E1A" w:rsidRPr="00B85029" w:rsidRDefault="001E2E1A" w:rsidP="001E2E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XO Thames" w:hAnsi="XO Thames"/>
          <w:spacing w:val="2"/>
        </w:rPr>
      </w:pPr>
      <w:r w:rsidRPr="00B85029">
        <w:rPr>
          <w:rFonts w:ascii="XO Thames" w:hAnsi="XO Thames"/>
          <w:spacing w:val="2"/>
        </w:rPr>
        <w:t>10.5. В претензии должны быть указаны: наименование, почтовый адрес и реквизиты Стороны, предъявившей претензию; наименование, почтовый адрес и реквизиты Стороны, которой предъявлена претензия; обстоятельства, являющиеся основанием для предъявления претензии, со ссылками на соответствующие пункты настоящего Контракта и (или) нормативные правовые акты; требования; информацию о мерах, которые будут осуществлены в случае отклонения претензии (приостановка исполнения обязательств, передача спора на разрешение суда и т.д.); дату и регистрационный номер претензии; подпись уполномоченного лица; перечень прилагаемых документов.</w:t>
      </w:r>
    </w:p>
    <w:p w14:paraId="190DD564" w14:textId="77777777" w:rsidR="001E2E1A" w:rsidRPr="00B85029" w:rsidRDefault="001E2E1A" w:rsidP="001E2E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XO Thames" w:hAnsi="XO Thames"/>
          <w:spacing w:val="2"/>
        </w:rPr>
      </w:pPr>
      <w:r w:rsidRPr="00B85029">
        <w:rPr>
          <w:rFonts w:ascii="XO Thames" w:hAnsi="XO Thames"/>
          <w:spacing w:val="2"/>
        </w:rPr>
        <w:t xml:space="preserve">10.6. Если требования в претензии подлежат денежной оценке, в претензии указывается </w:t>
      </w:r>
      <w:proofErr w:type="spellStart"/>
      <w:r w:rsidRPr="00B85029">
        <w:rPr>
          <w:rFonts w:ascii="XO Thames" w:hAnsi="XO Thames"/>
          <w:spacing w:val="2"/>
        </w:rPr>
        <w:t>истребуемая</w:t>
      </w:r>
      <w:proofErr w:type="spellEnd"/>
      <w:r w:rsidRPr="00B85029">
        <w:rPr>
          <w:rFonts w:ascii="XO Thames" w:hAnsi="XO Thames"/>
          <w:spacing w:val="2"/>
        </w:rPr>
        <w:t xml:space="preserve"> денежная сумма и ее полный и обоснованный расчет.</w:t>
      </w:r>
    </w:p>
    <w:p w14:paraId="42C01320" w14:textId="77777777" w:rsidR="001E2E1A" w:rsidRPr="00B85029" w:rsidRDefault="001E2E1A" w:rsidP="001E2E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XO Thames" w:hAnsi="XO Thames"/>
          <w:spacing w:val="2"/>
        </w:rPr>
      </w:pPr>
      <w:r w:rsidRPr="00B85029">
        <w:rPr>
          <w:rFonts w:ascii="XO Thames" w:hAnsi="XO Thames"/>
          <w:spacing w:val="2"/>
        </w:rPr>
        <w:t>10.7. В подтверждение заявленных требований к претензии должны быть приложены надлежащим образом оформленные и заверенные необходимые документы, которые отсутствуют у Стороны-адресата, их копии либо выписки из них.</w:t>
      </w:r>
    </w:p>
    <w:p w14:paraId="5DAA9C7F" w14:textId="77777777" w:rsidR="001E2E1A" w:rsidRPr="00B85029" w:rsidRDefault="001E2E1A" w:rsidP="001E2E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XO Thames" w:hAnsi="XO Thames"/>
          <w:spacing w:val="2"/>
        </w:rPr>
      </w:pPr>
      <w:r w:rsidRPr="00B85029">
        <w:rPr>
          <w:rFonts w:ascii="XO Thames" w:hAnsi="XO Thames"/>
          <w:spacing w:val="2"/>
        </w:rPr>
        <w:t>10.8. В претензии могут быть указаны иные сведения, которые, по мнению Стороны, предъявившей претензию, будут способствовать более быстрому и правильному ее рассмотрению, объективному урегулированию спора.</w:t>
      </w:r>
    </w:p>
    <w:p w14:paraId="7542A739" w14:textId="77777777" w:rsidR="001E2E1A" w:rsidRPr="00B85029" w:rsidRDefault="001E2E1A" w:rsidP="001E2E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XO Thames" w:hAnsi="XO Thames"/>
          <w:spacing w:val="2"/>
        </w:rPr>
      </w:pPr>
      <w:r w:rsidRPr="00B85029">
        <w:rPr>
          <w:rFonts w:ascii="XO Thames" w:hAnsi="XO Thames"/>
          <w:spacing w:val="2"/>
        </w:rPr>
        <w:t>10.9. При отклонении претензии полностью или частично либо неполучении ответа в установленные для ее рассмотрения сроки, либо неисполнении требований по претензии в установленные для их исполнения сроки, либо невручении претензии по обстоятельствам, зависящим от Стороны-адресата, Сторона, предъявившая претензию, вправе после наступления любого из указанных событий передать спор на разрешение в Арбитражный суд Красноярского края.</w:t>
      </w:r>
    </w:p>
    <w:p w14:paraId="763E5BE0" w14:textId="77777777" w:rsidR="00536CA5" w:rsidRPr="00B85029" w:rsidRDefault="00536CA5" w:rsidP="00564EDC">
      <w:pPr>
        <w:widowControl w:val="0"/>
        <w:spacing w:after="0" w:line="240" w:lineRule="auto"/>
        <w:ind w:right="-74" w:firstLine="709"/>
        <w:jc w:val="both"/>
        <w:rPr>
          <w:rFonts w:ascii="XO Thames" w:eastAsia="Times New Roman" w:hAnsi="XO Thames" w:cs="Times New Roman"/>
          <w:noProof/>
          <w:snapToGrid w:val="0"/>
          <w:lang w:eastAsia="ru-RU"/>
        </w:rPr>
      </w:pPr>
    </w:p>
    <w:p w14:paraId="3F666BA1" w14:textId="5D721607" w:rsidR="001E2E1A" w:rsidRPr="00B85029" w:rsidRDefault="001E2E1A" w:rsidP="001E2E1A">
      <w:pPr>
        <w:pStyle w:val="1"/>
        <w:jc w:val="center"/>
        <w:rPr>
          <w:rFonts w:ascii="XO Thames" w:hAnsi="XO Thames"/>
          <w:b/>
          <w:color w:val="FF0000"/>
          <w:sz w:val="22"/>
          <w:szCs w:val="22"/>
          <w:highlight w:val="yellow"/>
        </w:rPr>
      </w:pPr>
      <w:r w:rsidRPr="00B85029">
        <w:rPr>
          <w:rFonts w:ascii="XO Thames" w:hAnsi="XO Thames"/>
          <w:b/>
          <w:color w:val="auto"/>
          <w:sz w:val="22"/>
          <w:szCs w:val="22"/>
        </w:rPr>
        <w:t>11. Прочие условия</w:t>
      </w:r>
    </w:p>
    <w:p w14:paraId="573BCB3D" w14:textId="049BDF73" w:rsidR="001E2E1A" w:rsidRPr="00B85029" w:rsidRDefault="001E2E1A" w:rsidP="00B85029">
      <w:pPr>
        <w:spacing w:after="0" w:line="240" w:lineRule="auto"/>
        <w:ind w:firstLine="709"/>
        <w:jc w:val="both"/>
        <w:rPr>
          <w:rFonts w:ascii="XO Thames" w:hAnsi="XO Thames"/>
          <w:b/>
          <w:highlight w:val="yellow"/>
        </w:rPr>
      </w:pPr>
      <w:r w:rsidRPr="00B85029">
        <w:rPr>
          <w:rFonts w:ascii="XO Thames" w:hAnsi="XO Thames"/>
          <w:highlight w:val="yellow"/>
        </w:rPr>
        <w:t xml:space="preserve">11.1. Настоящий Контракт составлен в 2-х экземплярах, идентичных по содержанию и имеющих одинаковую юридическую силу, один из которых передан </w:t>
      </w:r>
      <w:r w:rsidRPr="00B85029">
        <w:rPr>
          <w:rFonts w:ascii="XO Thames" w:hAnsi="XO Thames"/>
          <w:b/>
          <w:highlight w:val="yellow"/>
        </w:rPr>
        <w:t>Подрядчику,</w:t>
      </w:r>
      <w:r w:rsidRPr="00B85029">
        <w:rPr>
          <w:rFonts w:ascii="XO Thames" w:hAnsi="XO Thames"/>
          <w:highlight w:val="yellow"/>
        </w:rPr>
        <w:t xml:space="preserve"> один - находится у </w:t>
      </w:r>
      <w:r w:rsidRPr="00B85029">
        <w:rPr>
          <w:rFonts w:ascii="XO Thames" w:hAnsi="XO Thames"/>
          <w:b/>
          <w:highlight w:val="yellow"/>
        </w:rPr>
        <w:t>Государственного заказчика.</w:t>
      </w:r>
    </w:p>
    <w:p w14:paraId="7B034D8A" w14:textId="77777777" w:rsidR="007169EE" w:rsidRPr="00B85029" w:rsidRDefault="007169EE" w:rsidP="00B85029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XO Thames" w:eastAsia="Calibri" w:hAnsi="XO Thames"/>
          <w:color w:val="FF0000"/>
          <w:highlight w:val="yellow"/>
        </w:rPr>
      </w:pPr>
      <w:r w:rsidRPr="00B85029">
        <w:rPr>
          <w:rFonts w:ascii="XO Thames" w:eastAsia="Calibri" w:hAnsi="XO Thames"/>
          <w:color w:val="FF0000"/>
          <w:highlight w:val="yellow"/>
        </w:rPr>
        <w:t>ИЛИ</w:t>
      </w:r>
    </w:p>
    <w:p w14:paraId="6C2BA0E8" w14:textId="77777777" w:rsidR="007169EE" w:rsidRPr="00B85029" w:rsidRDefault="007169EE" w:rsidP="00B85029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  <w:highlight w:val="yellow"/>
        </w:rPr>
        <w:t>11.1. Контракт составлен в форме электронного документа, подписанного усиленными электронными подписями Сторон</w:t>
      </w:r>
      <w:r w:rsidRPr="00B85029">
        <w:rPr>
          <w:rFonts w:ascii="XO Thames" w:hAnsi="XO Thames"/>
        </w:rPr>
        <w:t>.</w:t>
      </w:r>
    </w:p>
    <w:p w14:paraId="7053341E" w14:textId="2194FFF2" w:rsidR="001E2E1A" w:rsidRPr="00B85029" w:rsidRDefault="001E2E1A" w:rsidP="007169EE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11.2. В случае изменения юридических адресов, банковских и отгрузочных реквизитов Сторона обязана сообщить об этом другой Стороне в течение 1 (одного) рабочего дня в письменной форме.</w:t>
      </w:r>
    </w:p>
    <w:p w14:paraId="20987FD4" w14:textId="6DC21514" w:rsidR="001E2E1A" w:rsidRPr="00B85029" w:rsidRDefault="001E2E1A" w:rsidP="007169EE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11.3. Во всем остальном, что не предусмотрено Контрактом, Стороны руководствуются законодательством Российской Федерации.</w:t>
      </w:r>
    </w:p>
    <w:p w14:paraId="156CA802" w14:textId="6FC34353" w:rsidR="001E2E1A" w:rsidRPr="00B85029" w:rsidRDefault="001E2E1A" w:rsidP="001E2E1A">
      <w:pPr>
        <w:spacing w:after="0" w:line="240" w:lineRule="auto"/>
        <w:ind w:firstLine="709"/>
        <w:jc w:val="both"/>
        <w:rPr>
          <w:rFonts w:ascii="XO Thames" w:hAnsi="XO Thames"/>
        </w:rPr>
      </w:pPr>
      <w:r w:rsidRPr="00B85029">
        <w:rPr>
          <w:rFonts w:ascii="XO Thames" w:hAnsi="XO Thames"/>
        </w:rPr>
        <w:t>11.4.  Приложения к Контракту, являющиеся его неотъемлемой частью:</w:t>
      </w:r>
    </w:p>
    <w:p w14:paraId="47180AF2" w14:textId="77777777" w:rsidR="00D75812" w:rsidRPr="00B85029" w:rsidRDefault="00EB154A" w:rsidP="00564EDC">
      <w:pPr>
        <w:spacing w:after="0" w:line="240" w:lineRule="auto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  <w:r w:rsidRPr="00B85029">
        <w:rPr>
          <w:rFonts w:ascii="XO Thames" w:eastAsia="Times New Roman" w:hAnsi="XO Thames" w:cs="Times New Roman"/>
          <w:b/>
          <w:lang w:eastAsia="ru-RU"/>
        </w:rPr>
        <w:t xml:space="preserve">Приложение № 1 – </w:t>
      </w:r>
      <w:r w:rsidR="00D75812" w:rsidRPr="00B85029">
        <w:rPr>
          <w:rFonts w:ascii="XO Thames" w:eastAsia="Times New Roman" w:hAnsi="XO Thames" w:cs="Times New Roman"/>
          <w:b/>
          <w:lang w:eastAsia="ru-RU"/>
        </w:rPr>
        <w:t>ТЕХНИЧЕСКОЕ ЗАДАНИЕ</w:t>
      </w:r>
    </w:p>
    <w:p w14:paraId="74CBA357" w14:textId="77777777" w:rsidR="00F44B68" w:rsidRPr="00B85029" w:rsidRDefault="00F44B68" w:rsidP="00564EDC">
      <w:pPr>
        <w:pStyle w:val="afd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</w:p>
    <w:p w14:paraId="241BDF7C" w14:textId="77777777" w:rsidR="001413C1" w:rsidRPr="00B85029" w:rsidRDefault="001413C1" w:rsidP="00564EDC">
      <w:pPr>
        <w:pStyle w:val="afd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</w:p>
    <w:p w14:paraId="6A73912D" w14:textId="77777777" w:rsidR="001413C1" w:rsidRPr="00B85029" w:rsidRDefault="001413C1" w:rsidP="00564EDC">
      <w:pPr>
        <w:pStyle w:val="afd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</w:p>
    <w:p w14:paraId="70DF44D9" w14:textId="77777777" w:rsidR="001413C1" w:rsidRPr="00B85029" w:rsidRDefault="001413C1" w:rsidP="00564EDC">
      <w:pPr>
        <w:pStyle w:val="afd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</w:p>
    <w:p w14:paraId="236EBB51" w14:textId="1351D36B" w:rsidR="001413C1" w:rsidRPr="00B85029" w:rsidRDefault="001413C1" w:rsidP="00B85029">
      <w:pPr>
        <w:pStyle w:val="afd"/>
        <w:jc w:val="both"/>
        <w:rPr>
          <w:rFonts w:ascii="XO Thames" w:eastAsia="Times New Roman" w:hAnsi="XO Thames" w:cs="Times New Roman"/>
          <w:b/>
          <w:lang w:eastAsia="ru-RU"/>
        </w:rPr>
      </w:pPr>
    </w:p>
    <w:p w14:paraId="45286286" w14:textId="77777777" w:rsidR="00B85029" w:rsidRPr="00B85029" w:rsidRDefault="00B85029" w:rsidP="00564EDC">
      <w:pPr>
        <w:pStyle w:val="afd"/>
        <w:ind w:firstLine="709"/>
        <w:jc w:val="both"/>
        <w:rPr>
          <w:rFonts w:ascii="XO Thames" w:eastAsia="Times New Roman" w:hAnsi="XO Thames" w:cs="Times New Roman"/>
          <w:b/>
          <w:lang w:eastAsia="ru-RU"/>
        </w:rPr>
      </w:pPr>
    </w:p>
    <w:p w14:paraId="0068C454" w14:textId="7CFCF84C" w:rsidR="00375088" w:rsidRPr="00B85029" w:rsidRDefault="00FE162A" w:rsidP="00564EDC">
      <w:pPr>
        <w:pStyle w:val="afd"/>
        <w:ind w:firstLine="709"/>
        <w:jc w:val="both"/>
        <w:rPr>
          <w:rFonts w:ascii="XO Thames" w:hAnsi="XO Thames" w:cs="Times New Roman"/>
          <w:color w:val="000000"/>
        </w:rPr>
      </w:pPr>
      <w:r w:rsidRPr="00B85029">
        <w:rPr>
          <w:rFonts w:ascii="XO Thames" w:eastAsia="Times New Roman" w:hAnsi="XO Thames" w:cs="Times New Roman"/>
          <w:b/>
          <w:lang w:eastAsia="ru-RU"/>
        </w:rPr>
        <w:lastRenderedPageBreak/>
        <w:t xml:space="preserve">Приложение №2 </w:t>
      </w:r>
      <w:r w:rsidR="00224E57" w:rsidRPr="00B85029">
        <w:rPr>
          <w:rFonts w:ascii="XO Thames" w:eastAsia="Times New Roman" w:hAnsi="XO Thames" w:cs="Times New Roman"/>
          <w:b/>
          <w:lang w:eastAsia="ru-RU"/>
        </w:rPr>
        <w:t>–</w:t>
      </w:r>
      <w:r w:rsidRPr="00B85029">
        <w:rPr>
          <w:rFonts w:ascii="XO Thames" w:eastAsia="Times New Roman" w:hAnsi="XO Thames" w:cs="Times New Roman"/>
          <w:b/>
          <w:lang w:eastAsia="ru-RU"/>
        </w:rPr>
        <w:t xml:space="preserve"> </w:t>
      </w:r>
      <w:r w:rsidR="00224E57" w:rsidRPr="00B85029">
        <w:rPr>
          <w:rFonts w:ascii="XO Thames" w:eastAsia="Times New Roman" w:hAnsi="XO Thames" w:cs="Times New Roman"/>
          <w:b/>
          <w:lang w:eastAsia="ru-RU"/>
        </w:rPr>
        <w:t>ЛОКАЛЬНЫЙ СМЕТНЫЙ РАСЧЕТ</w:t>
      </w:r>
      <w:r w:rsidR="00375088" w:rsidRPr="00B85029">
        <w:rPr>
          <w:rFonts w:ascii="XO Thames" w:eastAsia="Times New Roman" w:hAnsi="XO Thames" w:cs="Times New Roman"/>
          <w:b/>
          <w:lang w:eastAsia="ru-RU"/>
        </w:rPr>
        <w:t xml:space="preserve"> </w:t>
      </w:r>
      <w:r w:rsidR="00375088" w:rsidRPr="00B85029">
        <w:rPr>
          <w:rFonts w:ascii="XO Thames" w:hAnsi="XO Thames" w:cs="Times New Roman"/>
          <w:color w:val="FF0000"/>
        </w:rPr>
        <w:t xml:space="preserve">на </w:t>
      </w:r>
      <w:r w:rsidR="00B85029" w:rsidRPr="00B85029">
        <w:rPr>
          <w:rFonts w:ascii="XO Thames" w:hAnsi="XO Thames" w:cs="Times New Roman"/>
          <w:color w:val="FF0000"/>
        </w:rPr>
        <w:t>4</w:t>
      </w:r>
      <w:r w:rsidR="00023934" w:rsidRPr="00B85029">
        <w:rPr>
          <w:rFonts w:ascii="XO Thames" w:hAnsi="XO Thames" w:cs="Times New Roman"/>
          <w:color w:val="FF0000"/>
        </w:rPr>
        <w:t xml:space="preserve"> </w:t>
      </w:r>
      <w:r w:rsidR="00375088" w:rsidRPr="00B85029">
        <w:rPr>
          <w:rFonts w:ascii="XO Thames" w:hAnsi="XO Thames" w:cs="Times New Roman"/>
          <w:color w:val="FF0000"/>
        </w:rPr>
        <w:t>л</w:t>
      </w:r>
      <w:r w:rsidR="00E429DA" w:rsidRPr="00B85029">
        <w:rPr>
          <w:rFonts w:ascii="XO Thames" w:hAnsi="XO Thames" w:cs="Times New Roman"/>
          <w:color w:val="FF0000"/>
        </w:rPr>
        <w:t>истах</w:t>
      </w:r>
      <w:r w:rsidR="00D174E4" w:rsidRPr="00B85029">
        <w:rPr>
          <w:rFonts w:ascii="XO Thames" w:hAnsi="XO Thames" w:cs="Times New Roman"/>
          <w:color w:val="FF0000"/>
        </w:rPr>
        <w:t xml:space="preserve"> </w:t>
      </w:r>
      <w:r w:rsidR="00074499" w:rsidRPr="00B85029">
        <w:rPr>
          <w:rFonts w:ascii="XO Thames" w:hAnsi="XO Thames" w:cs="Times New Roman"/>
        </w:rPr>
        <w:t>(</w:t>
      </w:r>
      <w:r w:rsidR="00D174E4" w:rsidRPr="00B85029">
        <w:rPr>
          <w:rFonts w:ascii="XO Thames" w:eastAsia="Times New Roman" w:hAnsi="XO Thames" w:cs="Times New Roman"/>
          <w:bCs/>
          <w:lang w:eastAsia="ru-RU"/>
        </w:rPr>
        <w:t>представлена отдельным файлом в электронном виде и является неотъемлемой частью Контракта</w:t>
      </w:r>
      <w:r w:rsidR="00074499" w:rsidRPr="00B85029">
        <w:rPr>
          <w:rFonts w:ascii="XO Thames" w:eastAsia="Times New Roman" w:hAnsi="XO Thames" w:cs="Times New Roman"/>
          <w:bCs/>
          <w:lang w:eastAsia="ru-RU"/>
        </w:rPr>
        <w:t>)</w:t>
      </w:r>
    </w:p>
    <w:p w14:paraId="690F2A02" w14:textId="77777777" w:rsidR="00DE11DE" w:rsidRPr="00B85029" w:rsidRDefault="00DE11DE" w:rsidP="001E2E1A">
      <w:pPr>
        <w:pStyle w:val="1"/>
        <w:spacing w:before="0" w:line="240" w:lineRule="auto"/>
        <w:jc w:val="center"/>
        <w:rPr>
          <w:rFonts w:ascii="XO Thames" w:hAnsi="XO Thames"/>
          <w:b/>
          <w:color w:val="auto"/>
          <w:sz w:val="22"/>
          <w:szCs w:val="22"/>
        </w:rPr>
      </w:pPr>
    </w:p>
    <w:p w14:paraId="0B140D60" w14:textId="6F1DE60B" w:rsidR="001E2E1A" w:rsidRPr="00B85029" w:rsidRDefault="001E2E1A" w:rsidP="001E2E1A">
      <w:pPr>
        <w:pStyle w:val="1"/>
        <w:spacing w:before="0" w:line="240" w:lineRule="auto"/>
        <w:jc w:val="center"/>
        <w:rPr>
          <w:rFonts w:ascii="XO Thames" w:eastAsia="Calibri" w:hAnsi="XO Thames"/>
          <w:b/>
          <w:color w:val="auto"/>
          <w:sz w:val="22"/>
          <w:szCs w:val="22"/>
        </w:rPr>
      </w:pPr>
      <w:r w:rsidRPr="00B85029">
        <w:rPr>
          <w:rFonts w:ascii="XO Thames" w:hAnsi="XO Thames"/>
          <w:b/>
          <w:color w:val="auto"/>
          <w:sz w:val="22"/>
          <w:szCs w:val="22"/>
        </w:rPr>
        <w:t xml:space="preserve">12. </w:t>
      </w:r>
      <w:r w:rsidRPr="00B85029">
        <w:rPr>
          <w:rFonts w:ascii="XO Thames" w:eastAsia="Calibri" w:hAnsi="XO Thames"/>
          <w:b/>
          <w:color w:val="auto"/>
          <w:sz w:val="22"/>
          <w:szCs w:val="22"/>
        </w:rPr>
        <w:t>Юридические адреса, банковские и отгрузочные реквизиты Сторон</w:t>
      </w:r>
    </w:p>
    <w:p w14:paraId="1B51DC9E" w14:textId="77777777" w:rsidR="001E2E1A" w:rsidRPr="00B85029" w:rsidRDefault="001E2E1A" w:rsidP="001E2E1A">
      <w:pPr>
        <w:pStyle w:val="1"/>
        <w:spacing w:before="0" w:line="240" w:lineRule="auto"/>
        <w:jc w:val="center"/>
        <w:rPr>
          <w:rFonts w:ascii="XO Thames" w:hAnsi="XO Thames"/>
          <w:b/>
          <w:color w:val="auto"/>
          <w:sz w:val="22"/>
          <w:szCs w:val="22"/>
        </w:rPr>
      </w:pPr>
      <w:r w:rsidRPr="00B85029">
        <w:rPr>
          <w:rFonts w:ascii="XO Thames" w:eastAsia="Calibri" w:hAnsi="XO Thames"/>
          <w:b/>
          <w:color w:val="auto"/>
          <w:sz w:val="22"/>
          <w:szCs w:val="22"/>
        </w:rPr>
        <w:t>на момент подписания контракта</w:t>
      </w:r>
    </w:p>
    <w:tbl>
      <w:tblPr>
        <w:tblpPr w:leftFromText="180" w:rightFromText="180" w:vertAnchor="text" w:horzAnchor="page" w:tblpX="760" w:tblpY="421"/>
        <w:tblW w:w="10750" w:type="dxa"/>
        <w:tblLayout w:type="fixed"/>
        <w:tblLook w:val="01E0" w:firstRow="1" w:lastRow="1" w:firstColumn="1" w:lastColumn="1" w:noHBand="0" w:noVBand="0"/>
      </w:tblPr>
      <w:tblGrid>
        <w:gridCol w:w="5387"/>
        <w:gridCol w:w="5363"/>
      </w:tblGrid>
      <w:tr w:rsidR="00EB154A" w:rsidRPr="00B85029" w14:paraId="79E5A7BF" w14:textId="77777777" w:rsidTr="002B4EEA">
        <w:trPr>
          <w:trHeight w:val="79"/>
        </w:trPr>
        <w:tc>
          <w:tcPr>
            <w:tcW w:w="5387" w:type="dxa"/>
          </w:tcPr>
          <w:p w14:paraId="768292FA" w14:textId="77777777" w:rsidR="00EB154A" w:rsidRPr="00B85029" w:rsidRDefault="00EB154A" w:rsidP="00B85029">
            <w:pPr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  <w:r w:rsidRPr="00B85029">
              <w:rPr>
                <w:rFonts w:ascii="XO Thames" w:eastAsia="Times New Roman" w:hAnsi="XO Thames" w:cs="Times New Roman"/>
                <w:b/>
                <w:lang w:eastAsia="ru-RU"/>
              </w:rPr>
              <w:t>Государственный заказчик</w:t>
            </w:r>
          </w:p>
          <w:p w14:paraId="2531D696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  <w:b/>
              </w:rPr>
            </w:pPr>
            <w:r w:rsidRPr="00B85029">
              <w:rPr>
                <w:rFonts w:ascii="XO Thames" w:hAnsi="XO Thames"/>
                <w:b/>
              </w:rPr>
              <w:t>ФКУ ИК-22 ГУФСИН России по Красноярскому краю</w:t>
            </w:r>
          </w:p>
          <w:p w14:paraId="0402036D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</w:rPr>
            </w:pPr>
            <w:r w:rsidRPr="00B85029">
              <w:rPr>
                <w:rFonts w:ascii="XO Thames" w:hAnsi="XO Thames"/>
              </w:rPr>
              <w:t>660121, г. Красноярск, ул. Парашютная, 13</w:t>
            </w:r>
          </w:p>
          <w:p w14:paraId="5C4A1249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  <w:lang w:eastAsia="ru-RU"/>
              </w:rPr>
            </w:pPr>
            <w:r w:rsidRPr="00B85029">
              <w:rPr>
                <w:rFonts w:ascii="XO Thames" w:hAnsi="XO Thames"/>
              </w:rPr>
              <w:t>ИНН/КПП   2464036032/246401001</w:t>
            </w:r>
          </w:p>
          <w:p w14:paraId="20AC625F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</w:rPr>
            </w:pPr>
            <w:r w:rsidRPr="00B85029">
              <w:rPr>
                <w:rFonts w:ascii="XO Thames" w:hAnsi="XO Thames"/>
                <w:b/>
              </w:rPr>
              <w:t>УФК по Красноярскому краю</w:t>
            </w:r>
            <w:r w:rsidRPr="00B85029">
              <w:rPr>
                <w:rFonts w:ascii="XO Thames" w:hAnsi="XO Thames"/>
              </w:rPr>
              <w:t xml:space="preserve"> (ФКУ ИК-22 ГУФСИН России по Красноярскому краю, </w:t>
            </w:r>
          </w:p>
          <w:p w14:paraId="1046A6EA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</w:rPr>
            </w:pPr>
            <w:r w:rsidRPr="00B85029">
              <w:rPr>
                <w:rFonts w:ascii="XO Thames" w:hAnsi="XO Thames"/>
              </w:rPr>
              <w:t xml:space="preserve">л/с 03191246380) </w:t>
            </w:r>
            <w:r w:rsidRPr="00B85029">
              <w:rPr>
                <w:rFonts w:ascii="XO Thames" w:hAnsi="XO Thames"/>
                <w:b/>
                <w:bCs/>
                <w:color w:val="0F243E" w:themeColor="text2" w:themeShade="80"/>
                <w:u w:val="single"/>
              </w:rPr>
              <w:t xml:space="preserve">ОКЦ № 1 </w:t>
            </w:r>
            <w:proofErr w:type="spellStart"/>
            <w:r w:rsidRPr="00B85029">
              <w:rPr>
                <w:rFonts w:ascii="XO Thames" w:hAnsi="XO Thames"/>
                <w:b/>
                <w:bCs/>
                <w:color w:val="0F243E" w:themeColor="text2" w:themeShade="80"/>
                <w:u w:val="single"/>
              </w:rPr>
              <w:t>СибГУ</w:t>
            </w:r>
            <w:proofErr w:type="spellEnd"/>
            <w:r w:rsidRPr="00B85029">
              <w:rPr>
                <w:rFonts w:ascii="XO Thames" w:hAnsi="XO Thames"/>
                <w:b/>
                <w:bCs/>
                <w:color w:val="0F243E" w:themeColor="text2" w:themeShade="80"/>
                <w:u w:val="single"/>
              </w:rPr>
              <w:t xml:space="preserve"> Банка России // УФК по Новосибирской области, г. Новосибирск</w:t>
            </w:r>
            <w:r w:rsidRPr="00B85029">
              <w:rPr>
                <w:rFonts w:ascii="XO Thames" w:hAnsi="XO Thames"/>
              </w:rPr>
              <w:t xml:space="preserve"> БИК 015004950, </w:t>
            </w:r>
          </w:p>
          <w:p w14:paraId="017E0EAB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</w:rPr>
            </w:pPr>
            <w:r w:rsidRPr="00B85029">
              <w:rPr>
                <w:rFonts w:ascii="XO Thames" w:hAnsi="XO Thames"/>
              </w:rPr>
              <w:t>р/с 03211643000000015107</w:t>
            </w:r>
          </w:p>
          <w:p w14:paraId="5C055750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  <w:bCs/>
              </w:rPr>
            </w:pPr>
            <w:r w:rsidRPr="00B85029">
              <w:rPr>
                <w:rFonts w:ascii="XO Thames" w:hAnsi="XO Thames"/>
                <w:bCs/>
              </w:rPr>
              <w:t xml:space="preserve">Единый казначейский счёт </w:t>
            </w:r>
          </w:p>
          <w:p w14:paraId="53F383CF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</w:rPr>
            </w:pPr>
            <w:r w:rsidRPr="00B85029">
              <w:rPr>
                <w:rFonts w:ascii="XO Thames" w:hAnsi="XO Thames"/>
                <w:bCs/>
              </w:rPr>
              <w:t xml:space="preserve">(ЕКС) № </w:t>
            </w:r>
            <w:r w:rsidRPr="00B85029">
              <w:rPr>
                <w:rFonts w:ascii="XO Thames" w:hAnsi="XO Thames"/>
              </w:rPr>
              <w:t>40102810445370000043</w:t>
            </w:r>
          </w:p>
          <w:p w14:paraId="40148925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</w:rPr>
            </w:pPr>
            <w:r w:rsidRPr="00B85029">
              <w:rPr>
                <w:rFonts w:ascii="XO Thames" w:hAnsi="XO Thames"/>
              </w:rPr>
              <w:t>ОКТМО 04701000 ОКПО 08830178</w:t>
            </w:r>
          </w:p>
          <w:p w14:paraId="6EDE2E53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</w:rPr>
            </w:pPr>
            <w:r w:rsidRPr="00B85029">
              <w:rPr>
                <w:rFonts w:ascii="XO Thames" w:hAnsi="XO Thames"/>
              </w:rPr>
              <w:t>Тел. +7 (391) 249-08-74; 267-86-99</w:t>
            </w:r>
          </w:p>
          <w:p w14:paraId="5CA416D8" w14:textId="77777777" w:rsidR="00B85029" w:rsidRPr="00B85029" w:rsidRDefault="00B85029" w:rsidP="00B85029">
            <w:pPr>
              <w:spacing w:after="0" w:line="240" w:lineRule="auto"/>
              <w:rPr>
                <w:rFonts w:ascii="XO Thames" w:hAnsi="XO Thames"/>
                <w:color w:val="0000FF"/>
                <w:u w:val="single"/>
              </w:rPr>
            </w:pPr>
            <w:r w:rsidRPr="00B85029">
              <w:rPr>
                <w:rFonts w:ascii="XO Thames" w:hAnsi="XO Thames"/>
                <w:lang w:val="en-US"/>
              </w:rPr>
              <w:t>E</w:t>
            </w:r>
            <w:r w:rsidRPr="00B85029">
              <w:rPr>
                <w:rFonts w:ascii="XO Thames" w:hAnsi="XO Thames"/>
              </w:rPr>
              <w:t>-</w:t>
            </w:r>
            <w:r w:rsidRPr="00B85029">
              <w:rPr>
                <w:rFonts w:ascii="XO Thames" w:hAnsi="XO Thames"/>
                <w:lang w:val="en-US"/>
              </w:rPr>
              <w:t>mail</w:t>
            </w:r>
            <w:r w:rsidRPr="00B85029">
              <w:rPr>
                <w:rFonts w:ascii="XO Thames" w:hAnsi="XO Thames"/>
              </w:rPr>
              <w:t xml:space="preserve">: </w:t>
            </w:r>
            <w:hyperlink r:id="rId19" w:history="1">
              <w:r w:rsidRPr="00B85029">
                <w:rPr>
                  <w:rStyle w:val="a3"/>
                  <w:rFonts w:ascii="XO Thames" w:hAnsi="XO Thames"/>
                  <w:lang w:val="en-US"/>
                </w:rPr>
                <w:t>zakup</w:t>
              </w:r>
              <w:r w:rsidRPr="00B85029">
                <w:rPr>
                  <w:rStyle w:val="a3"/>
                  <w:rFonts w:ascii="XO Thames" w:hAnsi="XO Thames"/>
                </w:rPr>
                <w:t>_</w:t>
              </w:r>
              <w:r w:rsidRPr="00B85029">
                <w:rPr>
                  <w:rStyle w:val="a3"/>
                  <w:rFonts w:ascii="XO Thames" w:hAnsi="XO Thames"/>
                  <w:lang w:val="en-US"/>
                </w:rPr>
                <w:t>ik</w:t>
              </w:r>
              <w:r w:rsidRPr="00B85029">
                <w:rPr>
                  <w:rStyle w:val="a3"/>
                  <w:rFonts w:ascii="XO Thames" w:hAnsi="XO Thames"/>
                </w:rPr>
                <w:t>22@24.</w:t>
              </w:r>
              <w:r w:rsidRPr="00B85029">
                <w:rPr>
                  <w:rStyle w:val="a3"/>
                  <w:rFonts w:ascii="XO Thames" w:hAnsi="XO Thames"/>
                  <w:lang w:val="en-US"/>
                </w:rPr>
                <w:t>fsin</w:t>
              </w:r>
              <w:r w:rsidRPr="00B85029">
                <w:rPr>
                  <w:rStyle w:val="a3"/>
                  <w:rFonts w:ascii="XO Thames" w:hAnsi="XO Thames"/>
                </w:rPr>
                <w:t>.</w:t>
              </w:r>
              <w:r w:rsidRPr="00B85029">
                <w:rPr>
                  <w:rStyle w:val="a3"/>
                  <w:rFonts w:ascii="XO Thames" w:hAnsi="XO Thames"/>
                  <w:lang w:val="en-US"/>
                </w:rPr>
                <w:t>gov</w:t>
              </w:r>
              <w:r w:rsidRPr="00B85029">
                <w:rPr>
                  <w:rStyle w:val="a3"/>
                  <w:rFonts w:ascii="XO Thames" w:hAnsi="XO Thames"/>
                </w:rPr>
                <w:t>.</w:t>
              </w:r>
              <w:proofErr w:type="spellStart"/>
              <w:r w:rsidRPr="00B85029">
                <w:rPr>
                  <w:rStyle w:val="a3"/>
                  <w:rFonts w:ascii="XO Thames" w:hAnsi="XO Thames"/>
                  <w:lang w:val="en-US"/>
                </w:rPr>
                <w:t>ru</w:t>
              </w:r>
              <w:proofErr w:type="spellEnd"/>
            </w:hyperlink>
          </w:p>
          <w:p w14:paraId="1E0D3D81" w14:textId="2A12F217" w:rsidR="00B85029" w:rsidRPr="00D655AD" w:rsidRDefault="00B85029" w:rsidP="00B85029">
            <w:pPr>
              <w:spacing w:after="0" w:line="240" w:lineRule="auto"/>
              <w:rPr>
                <w:rFonts w:ascii="XO Thames" w:hAnsi="XO Thames"/>
                <w:lang w:val="en-US"/>
              </w:rPr>
            </w:pPr>
            <w:r w:rsidRPr="00B85029">
              <w:rPr>
                <w:rFonts w:ascii="XO Thames" w:hAnsi="XO Thames"/>
                <w:lang w:val="en-US"/>
              </w:rPr>
              <w:t xml:space="preserve">E-mail: </w:t>
            </w:r>
            <w:hyperlink r:id="rId20" w:history="1">
              <w:r w:rsidRPr="00B85029">
                <w:rPr>
                  <w:rStyle w:val="a3"/>
                  <w:rFonts w:ascii="XO Thames" w:hAnsi="XO Thames"/>
                  <w:lang w:val="en-US"/>
                </w:rPr>
                <w:t>marketing_ik22@24.fsin.su</w:t>
              </w:r>
            </w:hyperlink>
          </w:p>
          <w:p w14:paraId="33DE2A35" w14:textId="6D060287" w:rsidR="00B85029" w:rsidRPr="00D655AD" w:rsidRDefault="00B85029" w:rsidP="00B85029">
            <w:pPr>
              <w:spacing w:after="0" w:line="240" w:lineRule="auto"/>
              <w:rPr>
                <w:rFonts w:ascii="XO Thames" w:hAnsi="XO Thames"/>
                <w:lang w:val="en-US"/>
              </w:rPr>
            </w:pPr>
          </w:p>
          <w:p w14:paraId="1A9BD5A1" w14:textId="77777777" w:rsidR="00B85029" w:rsidRPr="00B85029" w:rsidRDefault="00B85029" w:rsidP="00B85029">
            <w:pPr>
              <w:spacing w:after="0" w:line="240" w:lineRule="auto"/>
              <w:rPr>
                <w:rStyle w:val="20"/>
                <w:rFonts w:ascii="XO Thames" w:hAnsi="XO Thames"/>
                <w:color w:val="auto"/>
                <w:sz w:val="22"/>
                <w:szCs w:val="22"/>
                <w:lang w:val="en-US"/>
              </w:rPr>
            </w:pPr>
          </w:p>
          <w:p w14:paraId="47EA43F0" w14:textId="77777777" w:rsidR="00EB154A" w:rsidRPr="00B85029" w:rsidRDefault="00AF7945" w:rsidP="00B85029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  <w:r w:rsidRPr="00B85029">
              <w:rPr>
                <w:rFonts w:ascii="XO Thames" w:eastAsia="Times New Roman" w:hAnsi="XO Thames" w:cs="Times New Roman"/>
                <w:b/>
                <w:lang w:eastAsia="ru-RU"/>
              </w:rPr>
              <w:t>______________/Т.В. Васильева</w:t>
            </w:r>
            <w:r w:rsidRPr="00B85029">
              <w:rPr>
                <w:rFonts w:ascii="XO Thames" w:eastAsia="Times New Roman" w:hAnsi="XO Thames" w:cs="Times New Roman"/>
                <w:b/>
                <w:bCs/>
                <w:iCs/>
                <w:lang w:eastAsia="ru-RU"/>
              </w:rPr>
              <w:t xml:space="preserve"> </w:t>
            </w:r>
            <w:r w:rsidR="00375088" w:rsidRPr="00B85029">
              <w:rPr>
                <w:rFonts w:ascii="XO Thames" w:eastAsia="Times New Roman" w:hAnsi="XO Thames" w:cs="Times New Roman"/>
                <w:b/>
                <w:bCs/>
                <w:iCs/>
                <w:lang w:eastAsia="ar-SA"/>
              </w:rPr>
              <w:t>/</w:t>
            </w:r>
          </w:p>
        </w:tc>
        <w:tc>
          <w:tcPr>
            <w:tcW w:w="5363" w:type="dxa"/>
          </w:tcPr>
          <w:p w14:paraId="013D208A" w14:textId="5194CBEC" w:rsidR="00EB154A" w:rsidRPr="00B85029" w:rsidRDefault="001E2E1A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  <w:r w:rsidRPr="00B85029">
              <w:rPr>
                <w:rFonts w:ascii="XO Thames" w:eastAsia="Times New Roman" w:hAnsi="XO Thames" w:cs="Times New Roman"/>
                <w:b/>
                <w:lang w:eastAsia="ru-RU"/>
              </w:rPr>
              <w:t xml:space="preserve">                        </w:t>
            </w:r>
            <w:r w:rsidR="00E42D3A" w:rsidRPr="00B85029">
              <w:rPr>
                <w:rFonts w:ascii="XO Thames" w:eastAsia="Times New Roman" w:hAnsi="XO Thames" w:cs="Times New Roman"/>
                <w:b/>
                <w:lang w:eastAsia="ru-RU"/>
              </w:rPr>
              <w:t>Подрядчик</w:t>
            </w:r>
          </w:p>
          <w:p w14:paraId="35913E3F" w14:textId="059ECB02" w:rsidR="001E2E1A" w:rsidRPr="00B85029" w:rsidRDefault="001E2E1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  <w:r w:rsidRPr="00B85029">
              <w:rPr>
                <w:rFonts w:ascii="XO Thames" w:eastAsia="Times New Roman" w:hAnsi="XO Thames" w:cs="Times New Roman"/>
                <w:bCs/>
                <w:iCs/>
                <w:lang w:eastAsia="ar-SA"/>
              </w:rPr>
              <w:tab/>
            </w:r>
          </w:p>
          <w:p w14:paraId="37DEBCCE" w14:textId="76FE03B3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09E0D434" w14:textId="11399135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68844836" w14:textId="35D33508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02A63F97" w14:textId="3EE22280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04526D82" w14:textId="693FD902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51751830" w14:textId="142DC9F3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3BA920F5" w14:textId="62621AE3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68AE6608" w14:textId="058D2C82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13F12469" w14:textId="250E97EE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3BE73963" w14:textId="30916016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541FECA8" w14:textId="77777777" w:rsidR="00E429DA" w:rsidRPr="00B85029" w:rsidRDefault="00E429DA" w:rsidP="00E429D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4B04F8A6" w14:textId="675F3A35" w:rsidR="001E2E1A" w:rsidRPr="00B85029" w:rsidRDefault="001E2E1A" w:rsidP="001E2E1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  <w:p w14:paraId="4B48F059" w14:textId="48397227" w:rsidR="00B85029" w:rsidRPr="00B85029" w:rsidRDefault="00B85029" w:rsidP="001E2E1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  <w:p w14:paraId="5EDD2A9E" w14:textId="65B8D12E" w:rsidR="00B85029" w:rsidRPr="00B85029" w:rsidRDefault="00B85029" w:rsidP="001E2E1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  <w:p w14:paraId="7E3DAD1F" w14:textId="1F276F2E" w:rsidR="00B85029" w:rsidRPr="00B85029" w:rsidRDefault="00B85029" w:rsidP="001E2E1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  <w:p w14:paraId="46E1075C" w14:textId="77777777" w:rsidR="00B85029" w:rsidRPr="00B85029" w:rsidRDefault="00B85029" w:rsidP="001E2E1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  <w:p w14:paraId="18C3E2B5" w14:textId="3A19208E" w:rsidR="001E2E1A" w:rsidRPr="00B85029" w:rsidRDefault="001E2E1A" w:rsidP="001E2E1A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bCs/>
                <w:iCs/>
                <w:lang w:eastAsia="ar-SA"/>
              </w:rPr>
            </w:pPr>
            <w:r w:rsidRPr="00B85029">
              <w:rPr>
                <w:rFonts w:ascii="XO Thames" w:eastAsia="Times New Roman" w:hAnsi="XO Thames" w:cs="Times New Roman"/>
                <w:lang w:eastAsia="ar-SA"/>
              </w:rPr>
              <w:t>_________________/</w:t>
            </w:r>
            <w:r w:rsidR="00B85029" w:rsidRPr="00B85029">
              <w:rPr>
                <w:rFonts w:ascii="XO Thames" w:eastAsia="Times New Roman" w:hAnsi="XO Thames" w:cs="Times New Roman"/>
                <w:lang w:eastAsia="ar-SA"/>
              </w:rPr>
              <w:t>__________________</w:t>
            </w:r>
            <w:r w:rsidRPr="00B85029">
              <w:rPr>
                <w:rFonts w:ascii="XO Thames" w:eastAsia="Times New Roman" w:hAnsi="XO Thames" w:cs="Times New Roman"/>
                <w:b/>
                <w:bCs/>
                <w:iCs/>
                <w:lang w:eastAsia="ar-SA"/>
              </w:rPr>
              <w:t>/</w:t>
            </w:r>
          </w:p>
          <w:p w14:paraId="2115F326" w14:textId="2DDCEA89" w:rsidR="00232DF6" w:rsidRPr="00B85029" w:rsidRDefault="00232DF6" w:rsidP="001E2E1A">
            <w:pPr>
              <w:tabs>
                <w:tab w:val="left" w:pos="1740"/>
              </w:tabs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621DC84E" w14:textId="77777777" w:rsidR="00232DF6" w:rsidRPr="00B85029" w:rsidRDefault="00232DF6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2B9A32F7" w14:textId="77777777" w:rsidR="00232DF6" w:rsidRPr="00B85029" w:rsidRDefault="00232DF6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55A1E8A0" w14:textId="77777777" w:rsidR="00232DF6" w:rsidRPr="00B85029" w:rsidRDefault="00232DF6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Cs/>
                <w:iCs/>
                <w:lang w:eastAsia="ar-SA"/>
              </w:rPr>
            </w:pPr>
          </w:p>
          <w:p w14:paraId="55D54202" w14:textId="4816BE13" w:rsidR="00EB154A" w:rsidRPr="00B85029" w:rsidRDefault="00EB154A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bCs/>
                <w:iCs/>
                <w:lang w:eastAsia="ar-SA"/>
              </w:rPr>
            </w:pPr>
          </w:p>
          <w:p w14:paraId="715235C5" w14:textId="77777777" w:rsidR="00EB154A" w:rsidRPr="00B85029" w:rsidRDefault="00EB154A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</w:tc>
      </w:tr>
    </w:tbl>
    <w:p w14:paraId="7A613ADA" w14:textId="77777777" w:rsidR="00945624" w:rsidRPr="00B85029" w:rsidRDefault="00945624" w:rsidP="00564EDC">
      <w:pPr>
        <w:pStyle w:val="ConsPlusNormal"/>
        <w:rPr>
          <w:rFonts w:ascii="XO Thames" w:hAnsi="XO Thames"/>
          <w:szCs w:val="22"/>
        </w:rPr>
      </w:pPr>
    </w:p>
    <w:p w14:paraId="7F1BAFC2" w14:textId="77777777" w:rsidR="002B4EEA" w:rsidRPr="00B85029" w:rsidRDefault="002B4EEA" w:rsidP="002B4EEA">
      <w:pPr>
        <w:pStyle w:val="ConsPlusNormal"/>
        <w:rPr>
          <w:rFonts w:ascii="XO Thames" w:hAnsi="XO Thames"/>
          <w:szCs w:val="22"/>
        </w:rPr>
      </w:pPr>
    </w:p>
    <w:p w14:paraId="64329B56" w14:textId="77777777" w:rsidR="002B4EEA" w:rsidRPr="00B85029" w:rsidRDefault="002B4EEA" w:rsidP="002B4EEA">
      <w:pPr>
        <w:rPr>
          <w:rFonts w:ascii="XO Thames" w:hAnsi="XO Thames"/>
          <w:lang w:eastAsia="ar-SA"/>
        </w:rPr>
      </w:pPr>
    </w:p>
    <w:p w14:paraId="047E27CF" w14:textId="77777777" w:rsidR="002B4EEA" w:rsidRPr="00B85029" w:rsidRDefault="002B4EEA" w:rsidP="002B4EEA">
      <w:pPr>
        <w:rPr>
          <w:rFonts w:ascii="XO Thames" w:hAnsi="XO Thames"/>
          <w:lang w:eastAsia="ar-SA"/>
        </w:rPr>
      </w:pPr>
    </w:p>
    <w:p w14:paraId="76C9E372" w14:textId="77777777" w:rsidR="002B4EEA" w:rsidRPr="00B85029" w:rsidRDefault="002B4EEA" w:rsidP="002B4EEA">
      <w:pPr>
        <w:rPr>
          <w:rFonts w:ascii="XO Thames" w:hAnsi="XO Thames"/>
          <w:lang w:eastAsia="ar-SA"/>
        </w:rPr>
      </w:pPr>
    </w:p>
    <w:p w14:paraId="3A2795E8" w14:textId="77777777" w:rsidR="002B4EEA" w:rsidRPr="00B85029" w:rsidRDefault="002B4EEA" w:rsidP="002B4EEA">
      <w:pPr>
        <w:rPr>
          <w:rFonts w:ascii="XO Thames" w:hAnsi="XO Thames"/>
          <w:lang w:eastAsia="ar-SA"/>
        </w:rPr>
      </w:pPr>
    </w:p>
    <w:p w14:paraId="67F5CEA8" w14:textId="77777777" w:rsidR="00DE11DE" w:rsidRPr="00B85029" w:rsidRDefault="00DE11DE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6978575A" w14:textId="77777777" w:rsidR="00DE11DE" w:rsidRPr="00B85029" w:rsidRDefault="00DE11DE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7097BF20" w14:textId="77777777" w:rsidR="00DE11DE" w:rsidRPr="00B85029" w:rsidRDefault="00DE11DE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011638FF" w14:textId="77777777" w:rsidR="00DE11DE" w:rsidRPr="00B85029" w:rsidRDefault="00DE11DE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148F0A4A" w14:textId="77777777" w:rsidR="00DE11DE" w:rsidRPr="00B85029" w:rsidRDefault="00DE11DE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5AA31C46" w14:textId="794B754A" w:rsidR="00DE11DE" w:rsidRPr="00B85029" w:rsidRDefault="00DE11DE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5EDF9995" w14:textId="77777777" w:rsidR="00DE11DE" w:rsidRPr="00B85029" w:rsidRDefault="00DE11DE" w:rsidP="00DE11DE">
      <w:pPr>
        <w:rPr>
          <w:rFonts w:ascii="XO Thames" w:hAnsi="XO Thames"/>
          <w:lang w:eastAsia="ar-SA"/>
        </w:rPr>
      </w:pPr>
    </w:p>
    <w:p w14:paraId="6252CA15" w14:textId="77777777" w:rsidR="00DE11DE" w:rsidRPr="00B85029" w:rsidRDefault="00DE11DE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5D973337" w14:textId="77777777" w:rsidR="00DE11DE" w:rsidRPr="00B85029" w:rsidRDefault="00DE11DE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40D67F56" w14:textId="4313D327" w:rsidR="00DE11DE" w:rsidRPr="00B85029" w:rsidRDefault="00DE11DE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6A9859D4" w14:textId="77777777" w:rsidR="00DE11DE" w:rsidRPr="00B85029" w:rsidRDefault="00DE11DE" w:rsidP="00DE11DE">
      <w:pPr>
        <w:rPr>
          <w:rFonts w:ascii="XO Thames" w:hAnsi="XO Thames"/>
          <w:lang w:eastAsia="ar-SA"/>
        </w:rPr>
      </w:pPr>
    </w:p>
    <w:p w14:paraId="7A47C9CD" w14:textId="77777777" w:rsidR="00F44B68" w:rsidRPr="00B85029" w:rsidRDefault="00F44B68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6DD8A1A9" w14:textId="77777777" w:rsidR="00F44B68" w:rsidRPr="00B85029" w:rsidRDefault="00F44B68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7501F327" w14:textId="77777777" w:rsidR="00F44B68" w:rsidRPr="00B85029" w:rsidRDefault="00F44B68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55E194A3" w14:textId="77777777" w:rsidR="00F44B68" w:rsidRPr="00B85029" w:rsidRDefault="00F44B68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686A5CE1" w14:textId="77777777" w:rsidR="00F44B68" w:rsidRPr="00B85029" w:rsidRDefault="00F44B68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</w:p>
    <w:p w14:paraId="407ACB0F" w14:textId="77777777" w:rsidR="00F44B68" w:rsidRPr="00B85029" w:rsidRDefault="00F44B68" w:rsidP="00F44B68">
      <w:pPr>
        <w:rPr>
          <w:rFonts w:ascii="XO Thames" w:hAnsi="XO Thames"/>
          <w:lang w:eastAsia="ar-SA"/>
        </w:rPr>
      </w:pPr>
    </w:p>
    <w:p w14:paraId="4F342B48" w14:textId="2C9FC2B6" w:rsidR="00C60B6C" w:rsidRPr="00B85029" w:rsidRDefault="00C60B6C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  <w:r w:rsidRPr="00B85029"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  <w:lastRenderedPageBreak/>
        <w:t>Приложение № 1 к Контракту № _____</w:t>
      </w:r>
    </w:p>
    <w:p w14:paraId="1F6D373C" w14:textId="0AA9624D" w:rsidR="00A864A9" w:rsidRPr="00B85029" w:rsidRDefault="00B169F5" w:rsidP="00564EDC">
      <w:pPr>
        <w:pStyle w:val="ConsPlusNormal"/>
        <w:jc w:val="right"/>
        <w:rPr>
          <w:rFonts w:ascii="XO Thames" w:hAnsi="XO Thames" w:cs="Times New Roman"/>
          <w:szCs w:val="22"/>
          <w:lang w:eastAsia="ar-SA"/>
        </w:rPr>
      </w:pPr>
      <w:r w:rsidRPr="00B85029">
        <w:rPr>
          <w:rFonts w:ascii="XO Thames" w:hAnsi="XO Thames" w:cs="Times New Roman"/>
          <w:szCs w:val="22"/>
          <w:lang w:eastAsia="ar-SA"/>
        </w:rPr>
        <w:t xml:space="preserve">                от «__»</w:t>
      </w:r>
      <w:r w:rsidR="00B85029" w:rsidRPr="00B85029">
        <w:rPr>
          <w:rFonts w:ascii="XO Thames" w:hAnsi="XO Thames" w:cs="Times New Roman"/>
          <w:szCs w:val="22"/>
          <w:lang w:eastAsia="ar-SA"/>
        </w:rPr>
        <w:t xml:space="preserve"> </w:t>
      </w:r>
      <w:r w:rsidRPr="00B85029">
        <w:rPr>
          <w:rFonts w:ascii="XO Thames" w:hAnsi="XO Thames" w:cs="Times New Roman"/>
          <w:szCs w:val="22"/>
          <w:lang w:eastAsia="ar-SA"/>
        </w:rPr>
        <w:t>__</w:t>
      </w:r>
      <w:r w:rsidR="000A11E3" w:rsidRPr="00B85029">
        <w:rPr>
          <w:rFonts w:ascii="XO Thames" w:hAnsi="XO Thames" w:cs="Times New Roman"/>
          <w:szCs w:val="22"/>
          <w:lang w:eastAsia="ar-SA"/>
        </w:rPr>
        <w:t>_______</w:t>
      </w:r>
      <w:r w:rsidRPr="00B85029">
        <w:rPr>
          <w:rFonts w:ascii="XO Thames" w:hAnsi="XO Thames" w:cs="Times New Roman"/>
          <w:szCs w:val="22"/>
          <w:lang w:eastAsia="ar-SA"/>
        </w:rPr>
        <w:t xml:space="preserve"> 20</w:t>
      </w:r>
      <w:r w:rsidR="00F00C88" w:rsidRPr="00B85029">
        <w:rPr>
          <w:rFonts w:ascii="XO Thames" w:hAnsi="XO Thames" w:cs="Times New Roman"/>
          <w:szCs w:val="22"/>
          <w:lang w:eastAsia="ar-SA"/>
        </w:rPr>
        <w:t>2</w:t>
      </w:r>
      <w:r w:rsidR="00B85029" w:rsidRPr="00B85029">
        <w:rPr>
          <w:rFonts w:ascii="XO Thames" w:hAnsi="XO Thames" w:cs="Times New Roman"/>
          <w:szCs w:val="22"/>
          <w:lang w:eastAsia="ar-SA"/>
        </w:rPr>
        <w:t>6</w:t>
      </w:r>
      <w:r w:rsidR="00C60B6C" w:rsidRPr="00B85029">
        <w:rPr>
          <w:rFonts w:ascii="XO Thames" w:hAnsi="XO Thames" w:cs="Times New Roman"/>
          <w:szCs w:val="22"/>
          <w:lang w:eastAsia="ar-SA"/>
        </w:rPr>
        <w:t xml:space="preserve"> г</w:t>
      </w:r>
      <w:r w:rsidR="00B85029" w:rsidRPr="00B85029">
        <w:rPr>
          <w:rFonts w:ascii="XO Thames" w:hAnsi="XO Thames" w:cs="Times New Roman"/>
          <w:szCs w:val="22"/>
          <w:lang w:eastAsia="ar-SA"/>
        </w:rPr>
        <w:t>.</w:t>
      </w:r>
    </w:p>
    <w:p w14:paraId="3BECB69D" w14:textId="1F2CE78F" w:rsidR="00F00C88" w:rsidRPr="00B85029" w:rsidRDefault="00714AF3" w:rsidP="00564EDC">
      <w:pPr>
        <w:pStyle w:val="ConsPlusNormal"/>
        <w:jc w:val="center"/>
        <w:rPr>
          <w:rFonts w:ascii="XO Thames" w:hAnsi="XO Thames" w:cs="Times New Roman"/>
          <w:b/>
          <w:szCs w:val="22"/>
        </w:rPr>
      </w:pPr>
      <w:r w:rsidRPr="00B85029">
        <w:rPr>
          <w:rFonts w:ascii="XO Thames" w:hAnsi="XO Thames" w:cs="Times New Roman"/>
          <w:b/>
          <w:szCs w:val="22"/>
        </w:rPr>
        <w:t>ТЕХНИЧЕСКОЕ ЗАДАНИЕ</w:t>
      </w:r>
    </w:p>
    <w:p w14:paraId="18BC2CA6" w14:textId="77777777" w:rsidR="00B85029" w:rsidRPr="00B85029" w:rsidRDefault="00B85029" w:rsidP="00564EDC">
      <w:pPr>
        <w:pStyle w:val="ConsPlusNormal"/>
        <w:jc w:val="center"/>
        <w:rPr>
          <w:rFonts w:ascii="XO Thames" w:hAnsi="XO Thames" w:cs="Times New Roman"/>
          <w:b/>
          <w:szCs w:val="22"/>
        </w:rPr>
      </w:pPr>
    </w:p>
    <w:tbl>
      <w:tblPr>
        <w:tblW w:w="10177" w:type="dxa"/>
        <w:tblLook w:val="04A0" w:firstRow="1" w:lastRow="0" w:firstColumn="1" w:lastColumn="0" w:noHBand="0" w:noVBand="1"/>
      </w:tblPr>
      <w:tblGrid>
        <w:gridCol w:w="640"/>
        <w:gridCol w:w="3260"/>
        <w:gridCol w:w="1163"/>
        <w:gridCol w:w="1120"/>
        <w:gridCol w:w="2080"/>
        <w:gridCol w:w="2000"/>
      </w:tblGrid>
      <w:tr w:rsidR="00B85029" w:rsidRPr="00B85029" w14:paraId="30C325C5" w14:textId="77777777" w:rsidTr="00A70E31">
        <w:trPr>
          <w:trHeight w:val="72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349A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BF93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Наименование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5D1E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Ед. изм.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2541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Кол.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3B40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Обоснование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0434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Примечание</w:t>
            </w:r>
          </w:p>
        </w:tc>
      </w:tr>
      <w:tr w:rsidR="00B85029" w:rsidRPr="00B85029" w14:paraId="63BA725D" w14:textId="77777777" w:rsidTr="00A70E31">
        <w:trPr>
          <w:trHeight w:val="2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B91A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FFAD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E5289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1E92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A7D9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FD61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6</w:t>
            </w:r>
          </w:p>
        </w:tc>
      </w:tr>
      <w:tr w:rsidR="00B85029" w:rsidRPr="00B85029" w14:paraId="72C42A72" w14:textId="77777777" w:rsidTr="00A70E31">
        <w:trPr>
          <w:trHeight w:val="300"/>
        </w:trPr>
        <w:tc>
          <w:tcPr>
            <w:tcW w:w="101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24B02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b/>
                <w:bCs/>
                <w:color w:val="000000"/>
              </w:rPr>
            </w:pPr>
            <w:r w:rsidRPr="00B85029">
              <w:rPr>
                <w:rFonts w:ascii="XO Thames" w:eastAsia="Times New Roman" w:hAnsi="XO Thames" w:cs="Arial"/>
                <w:b/>
                <w:bCs/>
                <w:color w:val="000000"/>
              </w:rPr>
              <w:t>Раздел 1. Заземление</w:t>
            </w:r>
          </w:p>
        </w:tc>
      </w:tr>
      <w:tr w:rsidR="00B85029" w:rsidRPr="00B85029" w14:paraId="5C368940" w14:textId="77777777" w:rsidTr="00B85029">
        <w:trPr>
          <w:trHeight w:val="1156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D4363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13FE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Рытье ям вручную глубиной 1,5 м под электрод заземления с обратной засыпкой, группа грунтов: 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EC7BF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шт.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E1C760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5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7151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ГЭСН01-02-059-02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CFD2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 </w:t>
            </w:r>
          </w:p>
        </w:tc>
      </w:tr>
      <w:tr w:rsidR="00B85029" w:rsidRPr="00B85029" w14:paraId="3F854831" w14:textId="77777777" w:rsidTr="00B85029">
        <w:trPr>
          <w:trHeight w:val="6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C448D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A912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Заземлитель вертикальный из угловой стали размером: 50х50х5 мм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D4D4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10 шт.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19B930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0,5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16C5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ГЭСНм08-02-471-01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3D1D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 </w:t>
            </w:r>
          </w:p>
        </w:tc>
      </w:tr>
      <w:tr w:rsidR="00B85029" w:rsidRPr="00B85029" w14:paraId="4153878A" w14:textId="77777777" w:rsidTr="00B85029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F64A7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473D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Разработка грунта вручную в траншеях глубиной до 2 м без креплений с откосами, группа грунтов: 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D0A4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100 м3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23098F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0,006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6E98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ГЭСН01-02-057-02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872D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 </w:t>
            </w:r>
          </w:p>
        </w:tc>
      </w:tr>
      <w:tr w:rsidR="00B85029" w:rsidRPr="00B85029" w14:paraId="781CF380" w14:textId="77777777" w:rsidTr="00B85029">
        <w:trPr>
          <w:trHeight w:val="6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389D5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7BE9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Засыпка вручную траншей, пазух котлованов и ям, группа грунтов: 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50B7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100 м3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6E69BB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0,006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D81F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ГЭСН01-02-061-02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BEAF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 </w:t>
            </w:r>
          </w:p>
        </w:tc>
      </w:tr>
      <w:tr w:rsidR="00B85029" w:rsidRPr="00B85029" w14:paraId="6377EBF3" w14:textId="77777777" w:rsidTr="00B85029">
        <w:trPr>
          <w:trHeight w:val="6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661A0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EECC" w14:textId="7F2CCDC1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Проводник, заземляющий открыто по строительным основаниям: из полосовой стали сечением 160 мм2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4E061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100 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709BAB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0,3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ABF6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ГЭСНм08-02-472-07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E917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 </w:t>
            </w:r>
          </w:p>
        </w:tc>
      </w:tr>
      <w:tr w:rsidR="00B85029" w:rsidRPr="00B85029" w14:paraId="1AEC1BE5" w14:textId="77777777" w:rsidTr="00B85029">
        <w:trPr>
          <w:trHeight w:val="6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3A5E4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E2C9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Сверление отверстий: в кирпичных стенах электроперфоратором диаметром до 20 мм, толщина стен 0,5 кирпича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1362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100 отверстий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9072B0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0,01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ACD7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ГЭСНр69-01-002-01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AB51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 </w:t>
            </w:r>
          </w:p>
        </w:tc>
      </w:tr>
      <w:tr w:rsidR="00B85029" w:rsidRPr="00B85029" w14:paraId="7AB91A5D" w14:textId="77777777" w:rsidTr="00B85029">
        <w:trPr>
          <w:trHeight w:val="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6CF05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E0D1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Сверление отверстий: на каждые 0,5 кирпича толщины стен добавлять к норме 69-01-002-01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57EA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100 отверстий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D2895F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0,01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C16D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ГЭСНр69-01-002-02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4A1E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 </w:t>
            </w:r>
          </w:p>
        </w:tc>
      </w:tr>
      <w:tr w:rsidR="00B85029" w:rsidRPr="00B85029" w14:paraId="1E1B08F2" w14:textId="77777777" w:rsidTr="00B85029">
        <w:trPr>
          <w:trHeight w:val="6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56E34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83A6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Сверление отверстий: на каждые 10 мм диаметра свыше 20 мм добавлять к норме 69-01-002-01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7171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100 отверстий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70B25F" w14:textId="77777777" w:rsidR="00B85029" w:rsidRPr="00B85029" w:rsidRDefault="00B85029" w:rsidP="00B85029">
            <w:pPr>
              <w:spacing w:after="0" w:line="240" w:lineRule="auto"/>
              <w:jc w:val="center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0,01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DACD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ГЭСНр69-01-002-03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1C0B8" w14:textId="77777777" w:rsidR="00B85029" w:rsidRPr="00B85029" w:rsidRDefault="00B85029" w:rsidP="00B85029">
            <w:pPr>
              <w:spacing w:after="0" w:line="240" w:lineRule="auto"/>
              <w:rPr>
                <w:rFonts w:ascii="XO Thames" w:eastAsia="Times New Roman" w:hAnsi="XO Thames" w:cs="Arial"/>
                <w:color w:val="000000"/>
              </w:rPr>
            </w:pPr>
            <w:r w:rsidRPr="00B85029">
              <w:rPr>
                <w:rFonts w:ascii="XO Thames" w:eastAsia="Times New Roman" w:hAnsi="XO Thames" w:cs="Arial"/>
                <w:color w:val="000000"/>
              </w:rPr>
              <w:t> </w:t>
            </w:r>
          </w:p>
        </w:tc>
      </w:tr>
    </w:tbl>
    <w:p w14:paraId="21BA7E25" w14:textId="77777777" w:rsidR="00804D66" w:rsidRPr="00B85029" w:rsidRDefault="00804D66" w:rsidP="00564EDC">
      <w:pPr>
        <w:pStyle w:val="ConsPlusNormal"/>
        <w:rPr>
          <w:rFonts w:ascii="XO Thames" w:hAnsi="XO Thames" w:cs="Times New Roman"/>
          <w:szCs w:val="22"/>
          <w:lang w:eastAsia="ar-SA"/>
        </w:rPr>
      </w:pPr>
    </w:p>
    <w:tbl>
      <w:tblPr>
        <w:tblpPr w:leftFromText="180" w:rightFromText="180" w:vertAnchor="text" w:horzAnchor="page" w:tblpX="1186" w:tblpY="421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1816E8" w:rsidRPr="00B85029" w14:paraId="0D69B825" w14:textId="77777777" w:rsidTr="006A1594">
        <w:trPr>
          <w:trHeight w:val="80"/>
        </w:trPr>
        <w:tc>
          <w:tcPr>
            <w:tcW w:w="4395" w:type="dxa"/>
          </w:tcPr>
          <w:p w14:paraId="0A86242A" w14:textId="77777777" w:rsidR="001816E8" w:rsidRPr="00B85029" w:rsidRDefault="001816E8" w:rsidP="00564EDC">
            <w:pPr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  <w:r w:rsidRPr="00B85029">
              <w:rPr>
                <w:rFonts w:ascii="XO Thames" w:eastAsia="Times New Roman" w:hAnsi="XO Thames" w:cs="Times New Roman"/>
                <w:b/>
                <w:lang w:eastAsia="ru-RU"/>
              </w:rPr>
              <w:t>Государственный заказчик</w:t>
            </w:r>
          </w:p>
          <w:p w14:paraId="5726271D" w14:textId="77777777" w:rsidR="001816E8" w:rsidRPr="00B85029" w:rsidRDefault="001816E8" w:rsidP="00564EDC">
            <w:pPr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  <w:r w:rsidRPr="00B85029">
              <w:rPr>
                <w:rFonts w:ascii="XO Thames" w:eastAsia="Times New Roman" w:hAnsi="XO Thames" w:cs="Times New Roman"/>
                <w:b/>
                <w:lang w:eastAsia="ru-RU"/>
              </w:rPr>
              <w:t xml:space="preserve">ФКУ ИК-22 ГУФСИН России по </w:t>
            </w:r>
          </w:p>
          <w:p w14:paraId="6DB764CA" w14:textId="77777777" w:rsidR="001816E8" w:rsidRPr="00B85029" w:rsidRDefault="001816E8" w:rsidP="00564EDC">
            <w:pPr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</w:p>
          <w:p w14:paraId="2FA290BF" w14:textId="77777777" w:rsidR="001816E8" w:rsidRPr="00B85029" w:rsidRDefault="001816E8" w:rsidP="00564EDC">
            <w:pPr>
              <w:spacing w:after="0" w:line="240" w:lineRule="auto"/>
              <w:rPr>
                <w:rFonts w:ascii="XO Thames" w:eastAsia="Times New Roman" w:hAnsi="XO Thames" w:cs="Times New Roman"/>
                <w:b/>
                <w:bCs/>
                <w:color w:val="5F497A"/>
                <w:lang w:eastAsia="ar-SA"/>
              </w:rPr>
            </w:pPr>
          </w:p>
          <w:p w14:paraId="0A97B081" w14:textId="77777777" w:rsidR="001816E8" w:rsidRPr="00B85029" w:rsidRDefault="001816E8" w:rsidP="00564EDC">
            <w:pPr>
              <w:spacing w:after="0" w:line="240" w:lineRule="auto"/>
              <w:rPr>
                <w:rFonts w:ascii="XO Thames" w:eastAsia="Times New Roman" w:hAnsi="XO Thames" w:cs="Times New Roman"/>
                <w:b/>
                <w:lang w:eastAsia="ar-SA"/>
              </w:rPr>
            </w:pPr>
            <w:r w:rsidRPr="00B85029">
              <w:rPr>
                <w:rFonts w:ascii="XO Thames" w:hAnsi="XO Thames"/>
              </w:rPr>
              <w:t xml:space="preserve"> </w:t>
            </w:r>
            <w:r w:rsidRPr="00B85029">
              <w:rPr>
                <w:rFonts w:ascii="XO Thames" w:eastAsia="Times New Roman" w:hAnsi="XO Thames" w:cs="Times New Roman"/>
                <w:b/>
                <w:lang w:eastAsia="ar-SA"/>
              </w:rPr>
              <w:t>______________/</w:t>
            </w:r>
            <w:r w:rsidR="00945624" w:rsidRPr="00B85029">
              <w:rPr>
                <w:rFonts w:ascii="XO Thames" w:eastAsia="Times New Roman" w:hAnsi="XO Thames" w:cs="Times New Roman"/>
                <w:b/>
                <w:lang w:eastAsia="ar-SA"/>
              </w:rPr>
              <w:t>Т.В. Васильева</w:t>
            </w:r>
            <w:r w:rsidRPr="00B85029">
              <w:rPr>
                <w:rFonts w:ascii="XO Thames" w:eastAsia="Times New Roman" w:hAnsi="XO Thames" w:cs="Times New Roman"/>
                <w:b/>
                <w:lang w:eastAsia="ar-SA"/>
              </w:rPr>
              <w:t>/</w:t>
            </w:r>
          </w:p>
          <w:p w14:paraId="785AF26B" w14:textId="77777777" w:rsidR="001816E8" w:rsidRPr="00B85029" w:rsidRDefault="001816E8" w:rsidP="00564EDC">
            <w:pPr>
              <w:spacing w:after="0" w:line="240" w:lineRule="auto"/>
              <w:ind w:right="530"/>
              <w:rPr>
                <w:rFonts w:ascii="XO Thames" w:eastAsia="Times New Roman" w:hAnsi="XO Thames" w:cs="Times New Roman"/>
                <w:b/>
                <w:lang w:eastAsia="ru-RU"/>
              </w:rPr>
            </w:pPr>
          </w:p>
        </w:tc>
        <w:tc>
          <w:tcPr>
            <w:tcW w:w="5811" w:type="dxa"/>
          </w:tcPr>
          <w:p w14:paraId="5412DD7E" w14:textId="77777777" w:rsidR="001816E8" w:rsidRPr="00B85029" w:rsidRDefault="001816E8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  <w:r w:rsidRPr="00B85029">
              <w:rPr>
                <w:rFonts w:ascii="XO Thames" w:eastAsia="Times New Roman" w:hAnsi="XO Thames" w:cs="Times New Roman"/>
                <w:b/>
                <w:lang w:eastAsia="ru-RU"/>
              </w:rPr>
              <w:t>Подрядчик</w:t>
            </w:r>
          </w:p>
          <w:p w14:paraId="3D88029E" w14:textId="1ADD0503" w:rsidR="001816E8" w:rsidRPr="00B85029" w:rsidRDefault="001816E8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  <w:p w14:paraId="2C1608A7" w14:textId="6456A9DC" w:rsidR="00E429DA" w:rsidRPr="00B85029" w:rsidRDefault="00E429DA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  <w:p w14:paraId="6BBF49CA" w14:textId="77777777" w:rsidR="00E429DA" w:rsidRPr="00B85029" w:rsidRDefault="00E429DA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  <w:p w14:paraId="25D92BE3" w14:textId="5D98976A" w:rsidR="001816E8" w:rsidRPr="00B85029" w:rsidRDefault="001816E8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bCs/>
                <w:iCs/>
                <w:lang w:eastAsia="ar-SA"/>
              </w:rPr>
            </w:pPr>
            <w:r w:rsidRPr="00B85029">
              <w:rPr>
                <w:rFonts w:ascii="XO Thames" w:eastAsia="Times New Roman" w:hAnsi="XO Thames" w:cs="Times New Roman"/>
                <w:lang w:eastAsia="ar-SA"/>
              </w:rPr>
              <w:t>_________________/</w:t>
            </w:r>
            <w:r w:rsidR="00B85029">
              <w:rPr>
                <w:rFonts w:ascii="XO Thames" w:eastAsia="Times New Roman" w:hAnsi="XO Thames" w:cs="Times New Roman"/>
                <w:lang w:eastAsia="ar-SA"/>
              </w:rPr>
              <w:t>_____________</w:t>
            </w:r>
            <w:r w:rsidRPr="00B85029">
              <w:rPr>
                <w:rFonts w:ascii="XO Thames" w:eastAsia="Times New Roman" w:hAnsi="XO Thames" w:cs="Times New Roman"/>
                <w:b/>
                <w:bCs/>
                <w:iCs/>
                <w:lang w:eastAsia="ar-SA"/>
              </w:rPr>
              <w:t>/</w:t>
            </w:r>
          </w:p>
          <w:p w14:paraId="17756328" w14:textId="77777777" w:rsidR="001816E8" w:rsidRPr="00B85029" w:rsidRDefault="001816E8" w:rsidP="00564EDC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</w:tc>
      </w:tr>
    </w:tbl>
    <w:p w14:paraId="2BCA2947" w14:textId="77777777" w:rsidR="001A5D36" w:rsidRPr="00B85029" w:rsidRDefault="001A5D36" w:rsidP="001A5D36">
      <w:pPr>
        <w:pStyle w:val="ConsPlusNormal"/>
        <w:rPr>
          <w:rFonts w:ascii="XO Thames" w:hAnsi="XO Thames"/>
          <w:szCs w:val="22"/>
        </w:rPr>
      </w:pPr>
    </w:p>
    <w:p w14:paraId="059E475D" w14:textId="52CEA09D" w:rsidR="001A5D36" w:rsidRPr="00B85029" w:rsidRDefault="001A5D36" w:rsidP="001A5D36">
      <w:pPr>
        <w:pStyle w:val="ConsPlusNormal"/>
        <w:rPr>
          <w:rFonts w:ascii="XO Thames" w:hAnsi="XO Thames"/>
          <w:szCs w:val="22"/>
        </w:rPr>
      </w:pPr>
    </w:p>
    <w:p w14:paraId="5BF48DC3" w14:textId="4FEF4CCD" w:rsidR="000C6A67" w:rsidRPr="00B85029" w:rsidRDefault="000C6A67" w:rsidP="001A5D36">
      <w:pPr>
        <w:pStyle w:val="ConsPlusNormal"/>
        <w:rPr>
          <w:rFonts w:ascii="XO Thames" w:hAnsi="XO Thames"/>
          <w:szCs w:val="22"/>
        </w:rPr>
      </w:pPr>
    </w:p>
    <w:p w14:paraId="2A6241F2" w14:textId="1688A2DB" w:rsidR="000C6A67" w:rsidRPr="00B85029" w:rsidRDefault="000C6A67" w:rsidP="001A5D36">
      <w:pPr>
        <w:pStyle w:val="ConsPlusNormal"/>
        <w:rPr>
          <w:rFonts w:ascii="XO Thames" w:hAnsi="XO Thames"/>
          <w:szCs w:val="22"/>
        </w:rPr>
      </w:pPr>
    </w:p>
    <w:p w14:paraId="12DC590B" w14:textId="5C229370" w:rsidR="000C6A67" w:rsidRPr="00B85029" w:rsidRDefault="000C6A67" w:rsidP="001A5D36">
      <w:pPr>
        <w:pStyle w:val="ConsPlusNormal"/>
        <w:rPr>
          <w:rFonts w:ascii="XO Thames" w:hAnsi="XO Thames"/>
          <w:szCs w:val="22"/>
        </w:rPr>
      </w:pPr>
    </w:p>
    <w:p w14:paraId="357F26E6" w14:textId="6A041F04" w:rsidR="00023934" w:rsidRPr="00B85029" w:rsidRDefault="00023934" w:rsidP="001A5D36">
      <w:pPr>
        <w:pStyle w:val="ConsPlusNormal"/>
        <w:rPr>
          <w:rFonts w:ascii="XO Thames" w:hAnsi="XO Thames"/>
          <w:szCs w:val="22"/>
        </w:rPr>
      </w:pPr>
    </w:p>
    <w:p w14:paraId="3B26D803" w14:textId="5C39B2B8" w:rsidR="00023934" w:rsidRPr="00B85029" w:rsidRDefault="00023934" w:rsidP="001A5D36">
      <w:pPr>
        <w:pStyle w:val="ConsPlusNormal"/>
        <w:rPr>
          <w:rFonts w:ascii="XO Thames" w:hAnsi="XO Thames"/>
          <w:szCs w:val="22"/>
        </w:rPr>
      </w:pPr>
    </w:p>
    <w:p w14:paraId="2C8A2F8F" w14:textId="4C4F5E4F" w:rsidR="00023934" w:rsidRPr="00B85029" w:rsidRDefault="00023934" w:rsidP="001A5D36">
      <w:pPr>
        <w:pStyle w:val="ConsPlusNormal"/>
        <w:rPr>
          <w:rFonts w:ascii="XO Thames" w:hAnsi="XO Thames"/>
          <w:szCs w:val="22"/>
        </w:rPr>
      </w:pPr>
    </w:p>
    <w:p w14:paraId="1BE1E2FB" w14:textId="43CD6856" w:rsidR="00023934" w:rsidRPr="00B85029" w:rsidRDefault="00023934" w:rsidP="001A5D36">
      <w:pPr>
        <w:pStyle w:val="ConsPlusNormal"/>
        <w:rPr>
          <w:rFonts w:ascii="XO Thames" w:hAnsi="XO Thames"/>
          <w:szCs w:val="22"/>
        </w:rPr>
      </w:pPr>
    </w:p>
    <w:p w14:paraId="3A288B13" w14:textId="406C3DF4" w:rsidR="00023934" w:rsidRPr="00B85029" w:rsidRDefault="00023934" w:rsidP="001A5D36">
      <w:pPr>
        <w:pStyle w:val="ConsPlusNormal"/>
        <w:rPr>
          <w:rFonts w:ascii="XO Thames" w:hAnsi="XO Thames"/>
          <w:szCs w:val="22"/>
        </w:rPr>
      </w:pPr>
    </w:p>
    <w:p w14:paraId="1391A29E" w14:textId="55184D3B" w:rsidR="00023934" w:rsidRPr="00B85029" w:rsidRDefault="00023934" w:rsidP="001A5D36">
      <w:pPr>
        <w:pStyle w:val="ConsPlusNormal"/>
        <w:rPr>
          <w:rFonts w:ascii="XO Thames" w:hAnsi="XO Thames"/>
          <w:szCs w:val="22"/>
        </w:rPr>
      </w:pPr>
    </w:p>
    <w:p w14:paraId="2057B55D" w14:textId="5FD57DF6" w:rsidR="00023934" w:rsidRPr="00B85029" w:rsidRDefault="00023934" w:rsidP="001A5D36">
      <w:pPr>
        <w:pStyle w:val="ConsPlusNormal"/>
        <w:rPr>
          <w:rFonts w:ascii="XO Thames" w:hAnsi="XO Thames"/>
          <w:szCs w:val="22"/>
        </w:rPr>
      </w:pPr>
    </w:p>
    <w:p w14:paraId="1C4E23A8" w14:textId="7CBA9CF9" w:rsidR="00023934" w:rsidRPr="00B85029" w:rsidRDefault="00023934" w:rsidP="001A5D36">
      <w:pPr>
        <w:pStyle w:val="ConsPlusNormal"/>
        <w:rPr>
          <w:rFonts w:ascii="XO Thames" w:hAnsi="XO Thames"/>
          <w:szCs w:val="22"/>
        </w:rPr>
      </w:pPr>
    </w:p>
    <w:p w14:paraId="22C107DF" w14:textId="77777777" w:rsidR="00CF2D70" w:rsidRPr="00B85029" w:rsidRDefault="00CF2D70" w:rsidP="00564EDC">
      <w:pPr>
        <w:pStyle w:val="2"/>
        <w:spacing w:before="0" w:line="240" w:lineRule="auto"/>
        <w:jc w:val="right"/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</w:pPr>
      <w:r w:rsidRPr="00B85029">
        <w:rPr>
          <w:rFonts w:ascii="XO Thames" w:eastAsia="Times New Roman" w:hAnsi="XO Thames" w:cs="Times New Roman"/>
          <w:color w:val="auto"/>
          <w:sz w:val="22"/>
          <w:szCs w:val="22"/>
          <w:lang w:eastAsia="ar-SA"/>
        </w:rPr>
        <w:t>Приложение № 2 к Контракту № _____</w:t>
      </w:r>
    </w:p>
    <w:p w14:paraId="6257AEF5" w14:textId="41F598D8" w:rsidR="00CF2D70" w:rsidRPr="00B85029" w:rsidRDefault="00CF2D70" w:rsidP="00564EDC">
      <w:pPr>
        <w:pStyle w:val="ConsPlusNormal"/>
        <w:jc w:val="right"/>
        <w:rPr>
          <w:rFonts w:ascii="XO Thames" w:hAnsi="XO Thames" w:cs="Times New Roman"/>
          <w:szCs w:val="22"/>
          <w:lang w:eastAsia="ar-SA"/>
        </w:rPr>
      </w:pPr>
      <w:r w:rsidRPr="00B85029">
        <w:rPr>
          <w:rFonts w:ascii="XO Thames" w:hAnsi="XO Thames" w:cs="Times New Roman"/>
          <w:szCs w:val="22"/>
          <w:lang w:eastAsia="ar-SA"/>
        </w:rPr>
        <w:t xml:space="preserve">                от «__»</w:t>
      </w:r>
      <w:r w:rsidR="00B85029">
        <w:rPr>
          <w:rFonts w:ascii="XO Thames" w:hAnsi="XO Thames" w:cs="Times New Roman"/>
          <w:szCs w:val="22"/>
          <w:lang w:eastAsia="ar-SA"/>
        </w:rPr>
        <w:t xml:space="preserve"> </w:t>
      </w:r>
      <w:r w:rsidRPr="00B85029">
        <w:rPr>
          <w:rFonts w:ascii="XO Thames" w:hAnsi="XO Thames" w:cs="Times New Roman"/>
          <w:szCs w:val="22"/>
          <w:lang w:eastAsia="ar-SA"/>
        </w:rPr>
        <w:t>_____ 20</w:t>
      </w:r>
      <w:r w:rsidR="007B7E5B" w:rsidRPr="00B85029">
        <w:rPr>
          <w:rFonts w:ascii="XO Thames" w:hAnsi="XO Thames" w:cs="Times New Roman"/>
          <w:szCs w:val="22"/>
          <w:lang w:eastAsia="ar-SA"/>
        </w:rPr>
        <w:t>2</w:t>
      </w:r>
      <w:r w:rsidR="00B85029" w:rsidRPr="00B85029">
        <w:rPr>
          <w:rFonts w:ascii="XO Thames" w:hAnsi="XO Thames" w:cs="Times New Roman"/>
          <w:szCs w:val="22"/>
          <w:lang w:eastAsia="ar-SA"/>
        </w:rPr>
        <w:t>6</w:t>
      </w:r>
      <w:r w:rsidRPr="00B85029">
        <w:rPr>
          <w:rFonts w:ascii="XO Thames" w:hAnsi="XO Thames" w:cs="Times New Roman"/>
          <w:szCs w:val="22"/>
          <w:lang w:eastAsia="ar-SA"/>
        </w:rPr>
        <w:t xml:space="preserve"> г</w:t>
      </w:r>
      <w:r w:rsidR="00B85029" w:rsidRPr="00B85029">
        <w:rPr>
          <w:rFonts w:ascii="XO Thames" w:hAnsi="XO Thames" w:cs="Times New Roman"/>
          <w:szCs w:val="22"/>
          <w:lang w:eastAsia="ar-SA"/>
        </w:rPr>
        <w:t>.</w:t>
      </w:r>
    </w:p>
    <w:p w14:paraId="58DFC8A4" w14:textId="77777777" w:rsidR="005E62A3" w:rsidRPr="00B85029" w:rsidRDefault="005E62A3" w:rsidP="00564EDC">
      <w:pPr>
        <w:pStyle w:val="ConsPlusNormal"/>
        <w:rPr>
          <w:rFonts w:ascii="XO Thames" w:hAnsi="XO Thames" w:cs="Times New Roman"/>
          <w:szCs w:val="22"/>
        </w:rPr>
      </w:pPr>
    </w:p>
    <w:p w14:paraId="1C211B0A" w14:textId="77777777" w:rsidR="005E62A3" w:rsidRPr="00B85029" w:rsidRDefault="00CF2D70" w:rsidP="00564EDC">
      <w:pPr>
        <w:pStyle w:val="ConsPlusNormal"/>
        <w:jc w:val="center"/>
        <w:rPr>
          <w:rFonts w:ascii="XO Thames" w:hAnsi="XO Thames" w:cs="Times New Roman"/>
          <w:szCs w:val="22"/>
        </w:rPr>
      </w:pPr>
      <w:r w:rsidRPr="00B85029">
        <w:rPr>
          <w:rFonts w:ascii="XO Thames" w:hAnsi="XO Thames" w:cs="Times New Roman"/>
          <w:b/>
          <w:szCs w:val="22"/>
        </w:rPr>
        <w:t>ЛОКАЛЬНЫЙ СМЕТНЫЙ РАСЧЕТ</w:t>
      </w:r>
    </w:p>
    <w:p w14:paraId="3D1711D8" w14:textId="6D64FF5A" w:rsidR="005E62A3" w:rsidRPr="00B85029" w:rsidRDefault="00B85029" w:rsidP="00564EDC">
      <w:pPr>
        <w:pStyle w:val="ConsPlusNormal"/>
        <w:rPr>
          <w:rFonts w:ascii="XO Thames" w:hAnsi="XO Thames" w:cs="Times New Roman"/>
          <w:szCs w:val="22"/>
        </w:rPr>
      </w:pPr>
      <w:r>
        <w:rPr>
          <w:noProof/>
        </w:rPr>
        <w:drawing>
          <wp:inline distT="0" distB="0" distL="0" distR="0" wp14:anchorId="56A50CA4" wp14:editId="2D3A95ED">
            <wp:extent cx="6909224" cy="4889137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6957" cy="493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62B0" w14:textId="7DAC555D" w:rsidR="005E62A3" w:rsidRPr="00B85029" w:rsidRDefault="005E62A3" w:rsidP="00564EDC">
      <w:pPr>
        <w:pStyle w:val="ConsPlusNormal"/>
        <w:rPr>
          <w:rFonts w:ascii="XO Thames" w:hAnsi="XO Thames" w:cs="Times New Roman"/>
          <w:szCs w:val="22"/>
        </w:rPr>
      </w:pPr>
    </w:p>
    <w:p w14:paraId="7F3EF1A3" w14:textId="5F2FD798" w:rsidR="00E42D3A" w:rsidRPr="00B85029" w:rsidRDefault="00E42D3A" w:rsidP="00564EDC">
      <w:pPr>
        <w:pStyle w:val="ConsPlusNormal"/>
        <w:rPr>
          <w:rFonts w:ascii="XO Thames" w:hAnsi="XO Thames" w:cs="Times New Roman"/>
          <w:szCs w:val="22"/>
        </w:rPr>
      </w:pPr>
    </w:p>
    <w:p w14:paraId="3C64B250" w14:textId="05790468" w:rsidR="00BB2C93" w:rsidRPr="00B85029" w:rsidRDefault="00BB2C93" w:rsidP="00564EDC">
      <w:pPr>
        <w:pStyle w:val="ConsPlusNormal"/>
        <w:rPr>
          <w:rFonts w:ascii="XO Thames" w:hAnsi="XO Thames" w:cs="Times New Roman"/>
          <w:szCs w:val="22"/>
        </w:rPr>
      </w:pPr>
    </w:p>
    <w:p w14:paraId="32030025" w14:textId="21F8C3FE" w:rsidR="00BB2C93" w:rsidRPr="00B85029" w:rsidRDefault="00BB2C93" w:rsidP="00564EDC">
      <w:pPr>
        <w:pStyle w:val="ConsPlusNormal"/>
        <w:rPr>
          <w:rFonts w:ascii="XO Thames" w:hAnsi="XO Thames" w:cs="Times New Roman"/>
          <w:szCs w:val="22"/>
        </w:rPr>
      </w:pPr>
    </w:p>
    <w:p w14:paraId="5F839D12" w14:textId="52280F5C" w:rsidR="00BB2C93" w:rsidRPr="00B85029" w:rsidRDefault="00B85029" w:rsidP="00564EDC">
      <w:pPr>
        <w:pStyle w:val="ConsPlusNormal"/>
        <w:rPr>
          <w:rFonts w:ascii="XO Thames" w:hAnsi="XO Thames" w:cs="Times New Roman"/>
          <w:szCs w:val="22"/>
        </w:rPr>
      </w:pPr>
      <w:r>
        <w:rPr>
          <w:noProof/>
        </w:rPr>
        <w:lastRenderedPageBreak/>
        <w:drawing>
          <wp:inline distT="0" distB="0" distL="0" distR="0" wp14:anchorId="65E22099" wp14:editId="221E2619">
            <wp:extent cx="6932989" cy="4905954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40996" cy="49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A03D" w14:textId="7722F7A2" w:rsidR="00BB2C93" w:rsidRPr="00B85029" w:rsidRDefault="00BB2C93" w:rsidP="00564EDC">
      <w:pPr>
        <w:pStyle w:val="ConsPlusNormal"/>
        <w:rPr>
          <w:rFonts w:ascii="XO Thames" w:hAnsi="XO Thames" w:cs="Times New Roman"/>
          <w:szCs w:val="22"/>
        </w:rPr>
      </w:pPr>
    </w:p>
    <w:p w14:paraId="1382F9E4" w14:textId="292B88B3" w:rsidR="00BB2C93" w:rsidRPr="00B85029" w:rsidRDefault="00B85029" w:rsidP="00564EDC">
      <w:pPr>
        <w:pStyle w:val="ConsPlusNormal"/>
        <w:rPr>
          <w:rFonts w:ascii="XO Thames" w:hAnsi="XO Thames" w:cs="Times New Roman"/>
          <w:szCs w:val="22"/>
        </w:rPr>
      </w:pPr>
      <w:r>
        <w:rPr>
          <w:noProof/>
        </w:rPr>
        <w:lastRenderedPageBreak/>
        <w:drawing>
          <wp:inline distT="0" distB="0" distL="0" distR="0" wp14:anchorId="0627F134" wp14:editId="6E9188C5">
            <wp:extent cx="6822219" cy="4827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25706" cy="48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2987" w14:textId="7B1BC27E" w:rsidR="00BB2C93" w:rsidRDefault="00BB2C93" w:rsidP="00564EDC">
      <w:pPr>
        <w:pStyle w:val="ConsPlusNormal"/>
        <w:rPr>
          <w:rFonts w:ascii="XO Thames" w:hAnsi="XO Thames" w:cs="Times New Roman"/>
          <w:szCs w:val="22"/>
        </w:rPr>
      </w:pPr>
    </w:p>
    <w:p w14:paraId="50419E33" w14:textId="77777777" w:rsidR="00B85029" w:rsidRPr="00B85029" w:rsidRDefault="00B85029" w:rsidP="00564EDC">
      <w:pPr>
        <w:pStyle w:val="ConsPlusNormal"/>
        <w:rPr>
          <w:rFonts w:ascii="XO Thames" w:hAnsi="XO Thames" w:cs="Times New Roman"/>
          <w:szCs w:val="22"/>
        </w:rPr>
      </w:pPr>
    </w:p>
    <w:p w14:paraId="10F98B51" w14:textId="2E89DE2E" w:rsidR="00BB2C93" w:rsidRPr="00B85029" w:rsidRDefault="00B85029" w:rsidP="00564EDC">
      <w:pPr>
        <w:pStyle w:val="ConsPlusNormal"/>
        <w:rPr>
          <w:rFonts w:ascii="XO Thames" w:hAnsi="XO Thames" w:cs="Times New Roman"/>
          <w:szCs w:val="22"/>
        </w:rPr>
      </w:pPr>
      <w:r>
        <w:rPr>
          <w:noProof/>
        </w:rPr>
        <w:lastRenderedPageBreak/>
        <w:drawing>
          <wp:inline distT="0" distB="0" distL="0" distR="0" wp14:anchorId="7A1D50C4" wp14:editId="100DC3C3">
            <wp:extent cx="6645910" cy="470281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5096" w14:textId="5207D272" w:rsidR="00BB2C93" w:rsidRPr="00B85029" w:rsidRDefault="00BB2C93" w:rsidP="00564EDC">
      <w:pPr>
        <w:pStyle w:val="ConsPlusNormal"/>
        <w:rPr>
          <w:rFonts w:ascii="XO Thames" w:hAnsi="XO Thames" w:cs="Times New Roman"/>
          <w:szCs w:val="22"/>
        </w:rPr>
      </w:pPr>
    </w:p>
    <w:p w14:paraId="5C9A611C" w14:textId="298C614A" w:rsidR="00BB2C93" w:rsidRPr="00B85029" w:rsidRDefault="00BB2C93" w:rsidP="00564EDC">
      <w:pPr>
        <w:pStyle w:val="ConsPlusNormal"/>
        <w:rPr>
          <w:rFonts w:ascii="XO Thames" w:hAnsi="XO Thames" w:cs="Times New Roman"/>
          <w:szCs w:val="22"/>
        </w:rPr>
      </w:pPr>
    </w:p>
    <w:p w14:paraId="097D1FDD" w14:textId="203C1BCE" w:rsidR="00BB2C93" w:rsidRPr="00B85029" w:rsidRDefault="00BB2C93" w:rsidP="00564EDC">
      <w:pPr>
        <w:pStyle w:val="ConsPlusNormal"/>
        <w:rPr>
          <w:rFonts w:ascii="XO Thames" w:hAnsi="XO Thames" w:cs="Times New Roman"/>
          <w:szCs w:val="22"/>
        </w:rPr>
      </w:pPr>
    </w:p>
    <w:p w14:paraId="45121D96" w14:textId="6305CE58" w:rsidR="00BB2C93" w:rsidRPr="00B85029" w:rsidRDefault="00BB2C93" w:rsidP="00564EDC">
      <w:pPr>
        <w:pStyle w:val="ConsPlusNormal"/>
        <w:rPr>
          <w:rFonts w:ascii="XO Thames" w:hAnsi="XO Thames" w:cs="Times New Roman"/>
          <w:szCs w:val="22"/>
        </w:rPr>
      </w:pPr>
    </w:p>
    <w:p w14:paraId="70C9F16A" w14:textId="77777777" w:rsidR="00BB2C93" w:rsidRPr="00B85029" w:rsidRDefault="00BB2C93" w:rsidP="00564EDC">
      <w:pPr>
        <w:pStyle w:val="ConsPlusNormal"/>
        <w:rPr>
          <w:rFonts w:ascii="XO Thames" w:hAnsi="XO Thames" w:cs="Times New Roman"/>
          <w:szCs w:val="22"/>
        </w:rPr>
      </w:pPr>
    </w:p>
    <w:tbl>
      <w:tblPr>
        <w:tblpPr w:leftFromText="180" w:rightFromText="180" w:vertAnchor="text" w:horzAnchor="margin" w:tblpY="11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023934" w:rsidRPr="00B85029" w14:paraId="2EA49B97" w14:textId="77777777" w:rsidTr="00023934">
        <w:trPr>
          <w:trHeight w:val="80"/>
        </w:trPr>
        <w:tc>
          <w:tcPr>
            <w:tcW w:w="4395" w:type="dxa"/>
          </w:tcPr>
          <w:p w14:paraId="4EE6C33D" w14:textId="77777777" w:rsidR="00023934" w:rsidRPr="00B85029" w:rsidRDefault="00023934" w:rsidP="00023934">
            <w:pPr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  <w:r w:rsidRPr="00B85029">
              <w:rPr>
                <w:rFonts w:ascii="XO Thames" w:eastAsia="Times New Roman" w:hAnsi="XO Thames" w:cs="Times New Roman"/>
                <w:b/>
                <w:lang w:eastAsia="ru-RU"/>
              </w:rPr>
              <w:t>Государственный заказчик</w:t>
            </w:r>
          </w:p>
          <w:p w14:paraId="05DCCA4A" w14:textId="77777777" w:rsidR="00023934" w:rsidRPr="00B85029" w:rsidRDefault="00023934" w:rsidP="00023934">
            <w:pPr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  <w:r w:rsidRPr="00B85029">
              <w:rPr>
                <w:rFonts w:ascii="XO Thames" w:eastAsia="Times New Roman" w:hAnsi="XO Thames" w:cs="Times New Roman"/>
                <w:b/>
                <w:lang w:eastAsia="ru-RU"/>
              </w:rPr>
              <w:t xml:space="preserve">ФКУ ИК-22 ГУФСИН России по </w:t>
            </w:r>
          </w:p>
          <w:p w14:paraId="0249252B" w14:textId="77777777" w:rsidR="00023934" w:rsidRPr="00B85029" w:rsidRDefault="00023934" w:rsidP="00023934">
            <w:pPr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</w:p>
          <w:p w14:paraId="4B23A382" w14:textId="77777777" w:rsidR="00023934" w:rsidRPr="00B85029" w:rsidRDefault="00023934" w:rsidP="00023934">
            <w:pPr>
              <w:spacing w:after="0" w:line="240" w:lineRule="auto"/>
              <w:rPr>
                <w:rFonts w:ascii="XO Thames" w:eastAsia="Times New Roman" w:hAnsi="XO Thames" w:cs="Times New Roman"/>
                <w:b/>
                <w:bCs/>
                <w:color w:val="5F497A"/>
                <w:lang w:eastAsia="ar-SA"/>
              </w:rPr>
            </w:pPr>
          </w:p>
          <w:p w14:paraId="3144979C" w14:textId="77777777" w:rsidR="00023934" w:rsidRPr="00B85029" w:rsidRDefault="00023934" w:rsidP="00023934">
            <w:pPr>
              <w:spacing w:after="0" w:line="240" w:lineRule="auto"/>
              <w:rPr>
                <w:rFonts w:ascii="XO Thames" w:eastAsia="Times New Roman" w:hAnsi="XO Thames" w:cs="Times New Roman"/>
                <w:b/>
                <w:lang w:eastAsia="ar-SA"/>
              </w:rPr>
            </w:pPr>
            <w:r w:rsidRPr="00B85029">
              <w:rPr>
                <w:rFonts w:ascii="XO Thames" w:hAnsi="XO Thames"/>
              </w:rPr>
              <w:t xml:space="preserve"> </w:t>
            </w:r>
            <w:r w:rsidRPr="00B85029">
              <w:rPr>
                <w:rFonts w:ascii="XO Thames" w:eastAsia="Times New Roman" w:hAnsi="XO Thames" w:cs="Times New Roman"/>
                <w:b/>
                <w:lang w:eastAsia="ar-SA"/>
              </w:rPr>
              <w:t>______________/Т.В. Васильева/</w:t>
            </w:r>
          </w:p>
          <w:p w14:paraId="2F78FCF0" w14:textId="77777777" w:rsidR="00023934" w:rsidRPr="00B85029" w:rsidRDefault="00023934" w:rsidP="00023934">
            <w:pPr>
              <w:spacing w:after="0" w:line="240" w:lineRule="auto"/>
              <w:ind w:right="530"/>
              <w:rPr>
                <w:rFonts w:ascii="XO Thames" w:eastAsia="Times New Roman" w:hAnsi="XO Thames" w:cs="Times New Roman"/>
                <w:b/>
                <w:lang w:eastAsia="ru-RU"/>
              </w:rPr>
            </w:pPr>
          </w:p>
        </w:tc>
        <w:tc>
          <w:tcPr>
            <w:tcW w:w="5811" w:type="dxa"/>
          </w:tcPr>
          <w:p w14:paraId="4F8C3EAE" w14:textId="77777777" w:rsidR="00023934" w:rsidRPr="00B85029" w:rsidRDefault="00023934" w:rsidP="00023934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lang w:eastAsia="ru-RU"/>
              </w:rPr>
            </w:pPr>
            <w:r w:rsidRPr="00B85029">
              <w:rPr>
                <w:rFonts w:ascii="XO Thames" w:eastAsia="Times New Roman" w:hAnsi="XO Thames" w:cs="Times New Roman"/>
                <w:b/>
                <w:lang w:eastAsia="ru-RU"/>
              </w:rPr>
              <w:t>Подрядчик</w:t>
            </w:r>
          </w:p>
          <w:p w14:paraId="018B3CA8" w14:textId="04C46071" w:rsidR="00023934" w:rsidRPr="00B85029" w:rsidRDefault="00023934" w:rsidP="00023934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bCs/>
                <w:lang w:eastAsia="ru-RU"/>
              </w:rPr>
            </w:pPr>
          </w:p>
          <w:p w14:paraId="7CB486A5" w14:textId="77777777" w:rsidR="00BB2C93" w:rsidRPr="00B85029" w:rsidRDefault="00BB2C93" w:rsidP="00023934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bCs/>
                <w:lang w:eastAsia="ru-RU"/>
              </w:rPr>
            </w:pPr>
          </w:p>
          <w:p w14:paraId="55A2A29E" w14:textId="77777777" w:rsidR="00023934" w:rsidRPr="00B85029" w:rsidRDefault="00023934" w:rsidP="00023934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  <w:p w14:paraId="5B4559F8" w14:textId="5E9BE4AD" w:rsidR="00023934" w:rsidRPr="00B85029" w:rsidRDefault="00023934" w:rsidP="00023934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b/>
                <w:bCs/>
                <w:iCs/>
                <w:lang w:eastAsia="ar-SA"/>
              </w:rPr>
            </w:pPr>
            <w:r w:rsidRPr="00B85029">
              <w:rPr>
                <w:rFonts w:ascii="XO Thames" w:eastAsia="Times New Roman" w:hAnsi="XO Thames" w:cs="Times New Roman"/>
                <w:lang w:eastAsia="ar-SA"/>
              </w:rPr>
              <w:t>_________________/</w:t>
            </w:r>
            <w:r w:rsidR="00D12193" w:rsidRPr="00B85029">
              <w:rPr>
                <w:rFonts w:ascii="XO Thames" w:eastAsia="Times New Roman" w:hAnsi="XO Thames" w:cs="Times New Roman"/>
                <w:lang w:eastAsia="ar-SA"/>
              </w:rPr>
              <w:t>_____________</w:t>
            </w:r>
            <w:r w:rsidRPr="00B85029">
              <w:rPr>
                <w:rFonts w:ascii="XO Thames" w:eastAsia="Times New Roman" w:hAnsi="XO Thames" w:cs="Times New Roman"/>
                <w:b/>
                <w:bCs/>
                <w:iCs/>
                <w:lang w:eastAsia="ar-SA"/>
              </w:rPr>
              <w:t>/</w:t>
            </w:r>
          </w:p>
          <w:p w14:paraId="0E996AD8" w14:textId="77777777" w:rsidR="00023934" w:rsidRPr="00B85029" w:rsidRDefault="00023934" w:rsidP="00023934">
            <w:pPr>
              <w:suppressAutoHyphens/>
              <w:spacing w:after="0" w:line="240" w:lineRule="auto"/>
              <w:rPr>
                <w:rFonts w:ascii="XO Thames" w:eastAsia="Times New Roman" w:hAnsi="XO Thames" w:cs="Times New Roman"/>
                <w:lang w:eastAsia="ru-RU"/>
              </w:rPr>
            </w:pPr>
          </w:p>
        </w:tc>
      </w:tr>
    </w:tbl>
    <w:p w14:paraId="2DAE584C" w14:textId="147E3347" w:rsidR="000C6A67" w:rsidRPr="00B85029" w:rsidRDefault="000C6A67" w:rsidP="00564EDC">
      <w:pPr>
        <w:pStyle w:val="ConsPlusNormal"/>
        <w:rPr>
          <w:rFonts w:ascii="XO Thames" w:hAnsi="XO Thames" w:cs="Times New Roman"/>
          <w:szCs w:val="22"/>
        </w:rPr>
      </w:pPr>
    </w:p>
    <w:p w14:paraId="4881F233" w14:textId="3C356C57" w:rsidR="000C6A67" w:rsidRPr="00B85029" w:rsidRDefault="000C6A67" w:rsidP="00564EDC">
      <w:pPr>
        <w:pStyle w:val="ConsPlusNormal"/>
        <w:rPr>
          <w:rFonts w:ascii="XO Thames" w:hAnsi="XO Thames" w:cs="Times New Roman"/>
          <w:szCs w:val="22"/>
        </w:rPr>
      </w:pPr>
    </w:p>
    <w:p w14:paraId="688A08F7" w14:textId="1286D0E3" w:rsidR="000C6A67" w:rsidRPr="00B85029" w:rsidRDefault="000C6A67" w:rsidP="00564EDC">
      <w:pPr>
        <w:pStyle w:val="ConsPlusNormal"/>
        <w:rPr>
          <w:rFonts w:ascii="XO Thames" w:hAnsi="XO Thames" w:cs="Times New Roman"/>
          <w:szCs w:val="22"/>
        </w:rPr>
      </w:pPr>
    </w:p>
    <w:p w14:paraId="5908502E" w14:textId="19B4377A" w:rsidR="000C6A67" w:rsidRPr="00B85029" w:rsidRDefault="000C6A67" w:rsidP="00564EDC">
      <w:pPr>
        <w:pStyle w:val="ConsPlusNormal"/>
        <w:rPr>
          <w:rFonts w:ascii="XO Thames" w:hAnsi="XO Thames" w:cs="Times New Roman"/>
          <w:szCs w:val="22"/>
        </w:rPr>
      </w:pPr>
    </w:p>
    <w:p w14:paraId="31C10B54" w14:textId="55DC5E58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021C4517" w14:textId="11934525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59D0625A" w14:textId="2A59F33C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57D504C9" w14:textId="22257182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11803D94" w14:textId="7FC716D3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13C3A879" w14:textId="5422DB55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5845409E" w14:textId="73CCC716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11FE8118" w14:textId="6BAB30FC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21832763" w14:textId="3F8AD3E9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4BF06E68" w14:textId="61C860AC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5F319EF8" w14:textId="0DAC6CEF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2ADBC253" w14:textId="4BBAB827" w:rsidR="00023934" w:rsidRPr="00B85029" w:rsidRDefault="00023934" w:rsidP="00564EDC">
      <w:pPr>
        <w:pStyle w:val="ConsPlusNormal"/>
        <w:rPr>
          <w:rFonts w:ascii="XO Thames" w:hAnsi="XO Thames" w:cs="Times New Roman"/>
          <w:szCs w:val="22"/>
        </w:rPr>
      </w:pPr>
    </w:p>
    <w:p w14:paraId="087F80BB" w14:textId="77777777" w:rsidR="00751ADF" w:rsidRPr="00B85029" w:rsidRDefault="00751ADF" w:rsidP="00564EDC">
      <w:pPr>
        <w:pStyle w:val="ConsPlusNormal"/>
        <w:rPr>
          <w:rFonts w:ascii="XO Thames" w:hAnsi="XO Thames" w:cs="Times New Roman"/>
          <w:szCs w:val="22"/>
        </w:rPr>
      </w:pPr>
    </w:p>
    <w:p w14:paraId="1E7A397D" w14:textId="77777777" w:rsidR="00751ADF" w:rsidRPr="00B85029" w:rsidRDefault="00751ADF" w:rsidP="00564EDC">
      <w:pPr>
        <w:pStyle w:val="ConsPlusNormal"/>
        <w:rPr>
          <w:rFonts w:ascii="XO Thames" w:hAnsi="XO Thames" w:cs="Times New Roman"/>
          <w:szCs w:val="22"/>
        </w:rPr>
      </w:pPr>
    </w:p>
    <w:p w14:paraId="51FC22B0" w14:textId="77777777" w:rsidR="00751ADF" w:rsidRPr="00B85029" w:rsidRDefault="00751ADF" w:rsidP="00564EDC">
      <w:pPr>
        <w:pStyle w:val="ConsPlusNormal"/>
        <w:rPr>
          <w:rFonts w:ascii="XO Thames" w:hAnsi="XO Thames" w:cs="Times New Roman"/>
          <w:szCs w:val="22"/>
        </w:rPr>
      </w:pPr>
    </w:p>
    <w:p w14:paraId="50CB8F35" w14:textId="77777777" w:rsidR="001A5D36" w:rsidRPr="00B85029" w:rsidRDefault="001A5D36" w:rsidP="00564EDC">
      <w:pPr>
        <w:pStyle w:val="ConsPlusNormal"/>
        <w:rPr>
          <w:rFonts w:ascii="XO Thames" w:hAnsi="XO Thames" w:cs="Times New Roman"/>
          <w:szCs w:val="22"/>
        </w:rPr>
      </w:pPr>
    </w:p>
    <w:p w14:paraId="2C41B2DB" w14:textId="77777777" w:rsidR="001A5D36" w:rsidRPr="00B85029" w:rsidRDefault="001A5D36" w:rsidP="00564EDC">
      <w:pPr>
        <w:pStyle w:val="ConsPlusNormal"/>
        <w:rPr>
          <w:rFonts w:ascii="XO Thames" w:hAnsi="XO Thames" w:cs="Times New Roman"/>
          <w:szCs w:val="22"/>
        </w:rPr>
      </w:pPr>
    </w:p>
    <w:p w14:paraId="6F7743C9" w14:textId="77777777" w:rsidR="001A5D36" w:rsidRPr="00B85029" w:rsidRDefault="001A5D36" w:rsidP="00564EDC">
      <w:pPr>
        <w:pStyle w:val="ConsPlusNormal"/>
        <w:rPr>
          <w:rFonts w:ascii="XO Thames" w:hAnsi="XO Thames" w:cs="Times New Roman"/>
          <w:szCs w:val="22"/>
        </w:rPr>
      </w:pPr>
    </w:p>
    <w:p w14:paraId="4D707A1E" w14:textId="77777777" w:rsidR="001A5D36" w:rsidRPr="00B85029" w:rsidRDefault="001A5D36" w:rsidP="00564EDC">
      <w:pPr>
        <w:pStyle w:val="ConsPlusNormal"/>
        <w:rPr>
          <w:rFonts w:ascii="XO Thames" w:hAnsi="XO Thames" w:cs="Times New Roman"/>
          <w:szCs w:val="22"/>
        </w:rPr>
      </w:pPr>
    </w:p>
    <w:p w14:paraId="6F09B3BA" w14:textId="77777777" w:rsidR="007B2C07" w:rsidRPr="00B85029" w:rsidRDefault="007B2C07" w:rsidP="00564EDC">
      <w:pPr>
        <w:pStyle w:val="ConsPlusNormal"/>
        <w:rPr>
          <w:rFonts w:ascii="XO Thames" w:hAnsi="XO Thames" w:cs="Times New Roman"/>
          <w:szCs w:val="22"/>
        </w:rPr>
      </w:pPr>
    </w:p>
    <w:p w14:paraId="6240D6D0" w14:textId="77777777" w:rsidR="007B2C07" w:rsidRPr="00B85029" w:rsidRDefault="007B2C07" w:rsidP="00564EDC">
      <w:pPr>
        <w:pStyle w:val="ConsPlusNormal"/>
        <w:rPr>
          <w:rFonts w:ascii="XO Thames" w:hAnsi="XO Thames" w:cs="Times New Roman"/>
          <w:szCs w:val="22"/>
        </w:rPr>
      </w:pPr>
    </w:p>
    <w:p w14:paraId="6C7DC74C" w14:textId="77777777" w:rsidR="007B2C07" w:rsidRPr="00B85029" w:rsidRDefault="007B2C07" w:rsidP="00564EDC">
      <w:pPr>
        <w:pStyle w:val="ConsPlusNormal"/>
        <w:rPr>
          <w:rFonts w:ascii="XO Thames" w:hAnsi="XO Thames" w:cs="Times New Roman"/>
          <w:szCs w:val="22"/>
        </w:rPr>
      </w:pPr>
    </w:p>
    <w:p w14:paraId="3053915E" w14:textId="77777777" w:rsidR="007B2C07" w:rsidRPr="00B85029" w:rsidRDefault="007B2C07" w:rsidP="00564EDC">
      <w:pPr>
        <w:pStyle w:val="ConsPlusNormal"/>
        <w:rPr>
          <w:rFonts w:ascii="XO Thames" w:hAnsi="XO Thames" w:cs="Times New Roman"/>
          <w:szCs w:val="22"/>
        </w:rPr>
      </w:pPr>
    </w:p>
    <w:p w14:paraId="10FC8636" w14:textId="77777777" w:rsidR="007B2C07" w:rsidRPr="00B85029" w:rsidRDefault="007B2C07" w:rsidP="00564EDC">
      <w:pPr>
        <w:pStyle w:val="ConsPlusNormal"/>
        <w:rPr>
          <w:rFonts w:ascii="XO Thames" w:hAnsi="XO Thames" w:cs="Times New Roman"/>
          <w:szCs w:val="22"/>
        </w:rPr>
      </w:pPr>
    </w:p>
    <w:p w14:paraId="42B58EE6" w14:textId="77777777" w:rsidR="007B2C07" w:rsidRPr="00B85029" w:rsidRDefault="007B2C07" w:rsidP="00564EDC">
      <w:pPr>
        <w:pStyle w:val="ConsPlusNormal"/>
        <w:rPr>
          <w:rFonts w:ascii="XO Thames" w:hAnsi="XO Thames" w:cs="Times New Roman"/>
          <w:szCs w:val="22"/>
        </w:rPr>
      </w:pPr>
    </w:p>
    <w:p w14:paraId="4A37D9C2" w14:textId="77777777" w:rsidR="007B2C07" w:rsidRPr="00B85029" w:rsidRDefault="007B2C07" w:rsidP="00564EDC">
      <w:pPr>
        <w:pStyle w:val="ConsPlusNormal"/>
        <w:rPr>
          <w:rFonts w:ascii="XO Thames" w:hAnsi="XO Thames" w:cs="Times New Roman"/>
          <w:szCs w:val="22"/>
        </w:rPr>
      </w:pPr>
    </w:p>
    <w:p w14:paraId="5BA9B6E6" w14:textId="77777777" w:rsidR="007B2C07" w:rsidRPr="00B85029" w:rsidRDefault="007B2C07" w:rsidP="00564EDC">
      <w:pPr>
        <w:pStyle w:val="ConsPlusNormal"/>
        <w:rPr>
          <w:rFonts w:ascii="XO Thames" w:hAnsi="XO Thames" w:cs="Times New Roman"/>
          <w:szCs w:val="22"/>
        </w:rPr>
      </w:pPr>
    </w:p>
    <w:p w14:paraId="4D9A8C09" w14:textId="0862611F" w:rsidR="00D12193" w:rsidRPr="00B85029" w:rsidRDefault="00D12193" w:rsidP="00D12193">
      <w:pPr>
        <w:tabs>
          <w:tab w:val="left" w:pos="9366"/>
        </w:tabs>
        <w:rPr>
          <w:rFonts w:ascii="XO Thames" w:hAnsi="XO Thames"/>
          <w:lang w:eastAsia="ru-RU"/>
        </w:rPr>
      </w:pPr>
    </w:p>
    <w:sectPr w:rsidR="00D12193" w:rsidRPr="00B85029" w:rsidSect="005E62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FC530" w14:textId="77777777" w:rsidR="005C395E" w:rsidRDefault="005C395E" w:rsidP="00DE11DE">
      <w:pPr>
        <w:spacing w:after="0" w:line="240" w:lineRule="auto"/>
      </w:pPr>
      <w:r>
        <w:separator/>
      </w:r>
    </w:p>
  </w:endnote>
  <w:endnote w:type="continuationSeparator" w:id="0">
    <w:p w14:paraId="7E937A65" w14:textId="77777777" w:rsidR="005C395E" w:rsidRDefault="005C395E" w:rsidP="00DE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75A7B" w14:textId="77777777" w:rsidR="005C395E" w:rsidRDefault="005C395E" w:rsidP="00DE11DE">
      <w:pPr>
        <w:spacing w:after="0" w:line="240" w:lineRule="auto"/>
      </w:pPr>
      <w:r>
        <w:separator/>
      </w:r>
    </w:p>
  </w:footnote>
  <w:footnote w:type="continuationSeparator" w:id="0">
    <w:p w14:paraId="5553630E" w14:textId="77777777" w:rsidR="005C395E" w:rsidRDefault="005C395E" w:rsidP="00DE1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8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33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112" w:hanging="144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6E10D9E4"/>
    <w:name w:val="WW8Num7"/>
    <w:lvl w:ilvl="0">
      <w:start w:val="3"/>
      <w:numFmt w:val="decimal"/>
      <w:lvlText w:val="%1."/>
      <w:lvlJc w:val="left"/>
      <w:pPr>
        <w:tabs>
          <w:tab w:val="num" w:pos="0"/>
        </w:tabs>
        <w:ind w:left="9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141"/>
        </w:tabs>
        <w:ind w:left="1211" w:hanging="360"/>
      </w:pPr>
      <w:rPr>
        <w:rFonts w:cs="Times New Roman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60" w:hanging="720"/>
      </w:pPr>
      <w:rPr>
        <w:rFonts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12"/>
    <w:lvl w:ilvl="0">
      <w:start w:val="9"/>
      <w:numFmt w:val="decimal"/>
      <w:lvlText w:val="%1."/>
      <w:lvlJc w:val="left"/>
      <w:pPr>
        <w:tabs>
          <w:tab w:val="num" w:pos="0"/>
        </w:tabs>
        <w:ind w:left="13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4212" w:hanging="36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7C903A32"/>
    <w:name w:val="WW8Num1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6" w15:restartNumberingAfterBreak="0">
    <w:nsid w:val="011C445F"/>
    <w:multiLevelType w:val="hybridMultilevel"/>
    <w:tmpl w:val="9E98A126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9DA0E60"/>
    <w:multiLevelType w:val="hybridMultilevel"/>
    <w:tmpl w:val="7814FEEE"/>
    <w:lvl w:ilvl="0" w:tplc="0A0A9FD2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9904D3B2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047593"/>
    <w:multiLevelType w:val="singleLevel"/>
    <w:tmpl w:val="B51A5F54"/>
    <w:lvl w:ilvl="0">
      <w:start w:val="1"/>
      <w:numFmt w:val="decimal"/>
      <w:lvlText w:val="4.%1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7DD0857"/>
    <w:multiLevelType w:val="multilevel"/>
    <w:tmpl w:val="35403D30"/>
    <w:lvl w:ilvl="0">
      <w:numFmt w:val="bullet"/>
      <w:lvlText w:val="-"/>
      <w:lvlJc w:val="left"/>
      <w:pPr>
        <w:ind w:left="0" w:firstLine="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1E56B87"/>
    <w:multiLevelType w:val="multilevel"/>
    <w:tmpl w:val="DEE0BA3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36F92611"/>
    <w:multiLevelType w:val="multilevel"/>
    <w:tmpl w:val="C21AFCE4"/>
    <w:lvl w:ilvl="0">
      <w:start w:val="4"/>
      <w:numFmt w:val="decimal"/>
      <w:lvlText w:val="%1."/>
      <w:lvlJc w:val="left"/>
      <w:pPr>
        <w:ind w:left="4472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70" w:hanging="360"/>
      </w:pPr>
      <w:rPr>
        <w:rFonts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 w15:restartNumberingAfterBreak="0">
    <w:nsid w:val="4B2F110E"/>
    <w:multiLevelType w:val="hybridMultilevel"/>
    <w:tmpl w:val="C450CA2C"/>
    <w:lvl w:ilvl="0" w:tplc="D2C432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6161E"/>
    <w:multiLevelType w:val="multilevel"/>
    <w:tmpl w:val="7FBE3F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5F8D653A"/>
    <w:multiLevelType w:val="multilevel"/>
    <w:tmpl w:val="59C2F9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13323DE"/>
    <w:multiLevelType w:val="multilevel"/>
    <w:tmpl w:val="570E49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6F3E7FC3"/>
    <w:multiLevelType w:val="multilevel"/>
    <w:tmpl w:val="6874BB80"/>
    <w:lvl w:ilvl="0">
      <w:start w:val="10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4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84" w:hanging="144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6"/>
  </w:num>
  <w:num w:numId="8">
    <w:abstractNumId w:val="11"/>
  </w:num>
  <w:num w:numId="9">
    <w:abstractNumId w:val="8"/>
  </w:num>
  <w:num w:numId="10">
    <w:abstractNumId w:val="10"/>
  </w:num>
  <w:num w:numId="11">
    <w:abstractNumId w:val="6"/>
  </w:num>
  <w:num w:numId="12">
    <w:abstractNumId w:val="13"/>
  </w:num>
  <w:num w:numId="13">
    <w:abstractNumId w:val="14"/>
  </w:num>
  <w:num w:numId="14">
    <w:abstractNumId w:val="12"/>
  </w:num>
  <w:num w:numId="15">
    <w:abstractNumId w:val="7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3DB"/>
    <w:rsid w:val="00001662"/>
    <w:rsid w:val="00001FBA"/>
    <w:rsid w:val="00002D82"/>
    <w:rsid w:val="00002F40"/>
    <w:rsid w:val="0000445E"/>
    <w:rsid w:val="00004889"/>
    <w:rsid w:val="00004FAE"/>
    <w:rsid w:val="00007D54"/>
    <w:rsid w:val="00012B79"/>
    <w:rsid w:val="00016E39"/>
    <w:rsid w:val="00022B20"/>
    <w:rsid w:val="00023934"/>
    <w:rsid w:val="000239F7"/>
    <w:rsid w:val="00023A81"/>
    <w:rsid w:val="000266C7"/>
    <w:rsid w:val="00027030"/>
    <w:rsid w:val="000277F4"/>
    <w:rsid w:val="00027C91"/>
    <w:rsid w:val="00030F9A"/>
    <w:rsid w:val="00031705"/>
    <w:rsid w:val="00032CA3"/>
    <w:rsid w:val="00034BF7"/>
    <w:rsid w:val="00034CF6"/>
    <w:rsid w:val="00035169"/>
    <w:rsid w:val="00035D99"/>
    <w:rsid w:val="00042660"/>
    <w:rsid w:val="0004316C"/>
    <w:rsid w:val="00044297"/>
    <w:rsid w:val="00044C88"/>
    <w:rsid w:val="00044F7B"/>
    <w:rsid w:val="000452DB"/>
    <w:rsid w:val="000460B6"/>
    <w:rsid w:val="00046580"/>
    <w:rsid w:val="000512F3"/>
    <w:rsid w:val="000545F8"/>
    <w:rsid w:val="000566D1"/>
    <w:rsid w:val="0005684F"/>
    <w:rsid w:val="00057598"/>
    <w:rsid w:val="00060144"/>
    <w:rsid w:val="000635A3"/>
    <w:rsid w:val="00063938"/>
    <w:rsid w:val="00063DC3"/>
    <w:rsid w:val="00063F36"/>
    <w:rsid w:val="0006627C"/>
    <w:rsid w:val="000669C7"/>
    <w:rsid w:val="00067124"/>
    <w:rsid w:val="00067762"/>
    <w:rsid w:val="00072F65"/>
    <w:rsid w:val="000735C6"/>
    <w:rsid w:val="00073A97"/>
    <w:rsid w:val="00073DA3"/>
    <w:rsid w:val="00074499"/>
    <w:rsid w:val="00074BBC"/>
    <w:rsid w:val="0007632A"/>
    <w:rsid w:val="0008698B"/>
    <w:rsid w:val="00087CA3"/>
    <w:rsid w:val="00092BB8"/>
    <w:rsid w:val="000968F2"/>
    <w:rsid w:val="000A0B85"/>
    <w:rsid w:val="000A11E3"/>
    <w:rsid w:val="000A1C31"/>
    <w:rsid w:val="000A344A"/>
    <w:rsid w:val="000A5BF5"/>
    <w:rsid w:val="000B0FE6"/>
    <w:rsid w:val="000B1DC6"/>
    <w:rsid w:val="000B3E62"/>
    <w:rsid w:val="000B489F"/>
    <w:rsid w:val="000B4DA3"/>
    <w:rsid w:val="000B5B03"/>
    <w:rsid w:val="000C0B94"/>
    <w:rsid w:val="000C59E0"/>
    <w:rsid w:val="000C617B"/>
    <w:rsid w:val="000C6A67"/>
    <w:rsid w:val="000D076D"/>
    <w:rsid w:val="000D1A41"/>
    <w:rsid w:val="000D348C"/>
    <w:rsid w:val="000D49C9"/>
    <w:rsid w:val="000D60A4"/>
    <w:rsid w:val="000D6101"/>
    <w:rsid w:val="000D7DAE"/>
    <w:rsid w:val="000E0188"/>
    <w:rsid w:val="000E0468"/>
    <w:rsid w:val="000E1D39"/>
    <w:rsid w:val="000E2F98"/>
    <w:rsid w:val="000E30CE"/>
    <w:rsid w:val="000E30DC"/>
    <w:rsid w:val="000E52A8"/>
    <w:rsid w:val="001001F6"/>
    <w:rsid w:val="00100612"/>
    <w:rsid w:val="001009F5"/>
    <w:rsid w:val="001024BC"/>
    <w:rsid w:val="001026A3"/>
    <w:rsid w:val="0010336D"/>
    <w:rsid w:val="00104249"/>
    <w:rsid w:val="0010645E"/>
    <w:rsid w:val="00106960"/>
    <w:rsid w:val="00106FBA"/>
    <w:rsid w:val="00110C03"/>
    <w:rsid w:val="001134CB"/>
    <w:rsid w:val="001166F3"/>
    <w:rsid w:val="0011791C"/>
    <w:rsid w:val="00123813"/>
    <w:rsid w:val="0012614D"/>
    <w:rsid w:val="001261A7"/>
    <w:rsid w:val="001315B3"/>
    <w:rsid w:val="00134FFF"/>
    <w:rsid w:val="00136BCA"/>
    <w:rsid w:val="00140E5E"/>
    <w:rsid w:val="0014125D"/>
    <w:rsid w:val="001413C1"/>
    <w:rsid w:val="00142F26"/>
    <w:rsid w:val="0014321A"/>
    <w:rsid w:val="00145370"/>
    <w:rsid w:val="00146E57"/>
    <w:rsid w:val="00153261"/>
    <w:rsid w:val="001539F7"/>
    <w:rsid w:val="00154B5F"/>
    <w:rsid w:val="00154FBB"/>
    <w:rsid w:val="00155D26"/>
    <w:rsid w:val="00156802"/>
    <w:rsid w:val="00160EA4"/>
    <w:rsid w:val="001610F9"/>
    <w:rsid w:val="001618BB"/>
    <w:rsid w:val="00161E17"/>
    <w:rsid w:val="00162358"/>
    <w:rsid w:val="00162EE6"/>
    <w:rsid w:val="001635C5"/>
    <w:rsid w:val="00165FD4"/>
    <w:rsid w:val="001715FE"/>
    <w:rsid w:val="0017244A"/>
    <w:rsid w:val="00172481"/>
    <w:rsid w:val="00174390"/>
    <w:rsid w:val="00176AF7"/>
    <w:rsid w:val="00177E65"/>
    <w:rsid w:val="00177EB7"/>
    <w:rsid w:val="001816E8"/>
    <w:rsid w:val="0018177B"/>
    <w:rsid w:val="001819E2"/>
    <w:rsid w:val="00182CDF"/>
    <w:rsid w:val="00183219"/>
    <w:rsid w:val="00183592"/>
    <w:rsid w:val="001852F4"/>
    <w:rsid w:val="001863D7"/>
    <w:rsid w:val="001863DF"/>
    <w:rsid w:val="00186B78"/>
    <w:rsid w:val="001877D6"/>
    <w:rsid w:val="00187D67"/>
    <w:rsid w:val="00192726"/>
    <w:rsid w:val="00193500"/>
    <w:rsid w:val="0019589E"/>
    <w:rsid w:val="001A11D2"/>
    <w:rsid w:val="001A228A"/>
    <w:rsid w:val="001A44FF"/>
    <w:rsid w:val="001A5D36"/>
    <w:rsid w:val="001A7415"/>
    <w:rsid w:val="001B03A6"/>
    <w:rsid w:val="001B1452"/>
    <w:rsid w:val="001B252C"/>
    <w:rsid w:val="001B2D2A"/>
    <w:rsid w:val="001B3E51"/>
    <w:rsid w:val="001B6D3D"/>
    <w:rsid w:val="001B6FE1"/>
    <w:rsid w:val="001C161F"/>
    <w:rsid w:val="001C1966"/>
    <w:rsid w:val="001C2A2B"/>
    <w:rsid w:val="001C4FE6"/>
    <w:rsid w:val="001C58CF"/>
    <w:rsid w:val="001C75F0"/>
    <w:rsid w:val="001C772F"/>
    <w:rsid w:val="001D0510"/>
    <w:rsid w:val="001D08DC"/>
    <w:rsid w:val="001D1DFF"/>
    <w:rsid w:val="001D2FD0"/>
    <w:rsid w:val="001D46AC"/>
    <w:rsid w:val="001D4C9F"/>
    <w:rsid w:val="001D5EB9"/>
    <w:rsid w:val="001D61B8"/>
    <w:rsid w:val="001E0A7A"/>
    <w:rsid w:val="001E2E1A"/>
    <w:rsid w:val="001E3BCB"/>
    <w:rsid w:val="001E40D5"/>
    <w:rsid w:val="001E714B"/>
    <w:rsid w:val="001E78CA"/>
    <w:rsid w:val="001F02B6"/>
    <w:rsid w:val="001F0366"/>
    <w:rsid w:val="001F0A7C"/>
    <w:rsid w:val="001F1DD5"/>
    <w:rsid w:val="001F238C"/>
    <w:rsid w:val="001F351E"/>
    <w:rsid w:val="001F4228"/>
    <w:rsid w:val="001F4599"/>
    <w:rsid w:val="001F6EDD"/>
    <w:rsid w:val="001F7C12"/>
    <w:rsid w:val="00200370"/>
    <w:rsid w:val="00201054"/>
    <w:rsid w:val="0021043A"/>
    <w:rsid w:val="002113AC"/>
    <w:rsid w:val="00211BFD"/>
    <w:rsid w:val="00211CC0"/>
    <w:rsid w:val="0021557C"/>
    <w:rsid w:val="002160B4"/>
    <w:rsid w:val="00217712"/>
    <w:rsid w:val="00220278"/>
    <w:rsid w:val="00220AED"/>
    <w:rsid w:val="00224E57"/>
    <w:rsid w:val="0022546F"/>
    <w:rsid w:val="00227E73"/>
    <w:rsid w:val="002312E2"/>
    <w:rsid w:val="00232DF6"/>
    <w:rsid w:val="00233EBC"/>
    <w:rsid w:val="002368EE"/>
    <w:rsid w:val="00236910"/>
    <w:rsid w:val="0023779D"/>
    <w:rsid w:val="002401FC"/>
    <w:rsid w:val="00244845"/>
    <w:rsid w:val="00250651"/>
    <w:rsid w:val="00250B60"/>
    <w:rsid w:val="00251126"/>
    <w:rsid w:val="00251172"/>
    <w:rsid w:val="00252D4F"/>
    <w:rsid w:val="002531BA"/>
    <w:rsid w:val="0025369D"/>
    <w:rsid w:val="00257E4B"/>
    <w:rsid w:val="00263423"/>
    <w:rsid w:val="00263741"/>
    <w:rsid w:val="002679EB"/>
    <w:rsid w:val="00272A7D"/>
    <w:rsid w:val="00273D3B"/>
    <w:rsid w:val="002744CC"/>
    <w:rsid w:val="00274AF7"/>
    <w:rsid w:val="00276BB3"/>
    <w:rsid w:val="00277685"/>
    <w:rsid w:val="002823ED"/>
    <w:rsid w:val="002829DC"/>
    <w:rsid w:val="00284B7D"/>
    <w:rsid w:val="0028505F"/>
    <w:rsid w:val="00287CE4"/>
    <w:rsid w:val="0029239E"/>
    <w:rsid w:val="002934E9"/>
    <w:rsid w:val="00293FE6"/>
    <w:rsid w:val="002956D2"/>
    <w:rsid w:val="002968CE"/>
    <w:rsid w:val="002A1CF5"/>
    <w:rsid w:val="002A39E8"/>
    <w:rsid w:val="002A6AFA"/>
    <w:rsid w:val="002A6EC5"/>
    <w:rsid w:val="002B1278"/>
    <w:rsid w:val="002B12A6"/>
    <w:rsid w:val="002B1629"/>
    <w:rsid w:val="002B220C"/>
    <w:rsid w:val="002B28AF"/>
    <w:rsid w:val="002B2C72"/>
    <w:rsid w:val="002B3B7E"/>
    <w:rsid w:val="002B4589"/>
    <w:rsid w:val="002B4EAB"/>
    <w:rsid w:val="002B4EEA"/>
    <w:rsid w:val="002B68E9"/>
    <w:rsid w:val="002C0887"/>
    <w:rsid w:val="002C14F9"/>
    <w:rsid w:val="002C166E"/>
    <w:rsid w:val="002C323A"/>
    <w:rsid w:val="002C4CC3"/>
    <w:rsid w:val="002C66DA"/>
    <w:rsid w:val="002C70DA"/>
    <w:rsid w:val="002D07A2"/>
    <w:rsid w:val="002D0A23"/>
    <w:rsid w:val="002D11DA"/>
    <w:rsid w:val="002D17FD"/>
    <w:rsid w:val="002D4E2F"/>
    <w:rsid w:val="002D5AD0"/>
    <w:rsid w:val="002E113A"/>
    <w:rsid w:val="002E1D18"/>
    <w:rsid w:val="002E37EB"/>
    <w:rsid w:val="002E41A8"/>
    <w:rsid w:val="002E57AD"/>
    <w:rsid w:val="002F05E4"/>
    <w:rsid w:val="002F17B9"/>
    <w:rsid w:val="002F232C"/>
    <w:rsid w:val="002F381B"/>
    <w:rsid w:val="002F4499"/>
    <w:rsid w:val="002F4C80"/>
    <w:rsid w:val="002F4D96"/>
    <w:rsid w:val="00300C0C"/>
    <w:rsid w:val="00306F73"/>
    <w:rsid w:val="00310B08"/>
    <w:rsid w:val="0031245B"/>
    <w:rsid w:val="003129C4"/>
    <w:rsid w:val="00313652"/>
    <w:rsid w:val="00313EDB"/>
    <w:rsid w:val="00314077"/>
    <w:rsid w:val="003158A3"/>
    <w:rsid w:val="00316213"/>
    <w:rsid w:val="0031621A"/>
    <w:rsid w:val="00320175"/>
    <w:rsid w:val="003202F2"/>
    <w:rsid w:val="003206B2"/>
    <w:rsid w:val="00321D7B"/>
    <w:rsid w:val="00321FDB"/>
    <w:rsid w:val="00322866"/>
    <w:rsid w:val="00330FA7"/>
    <w:rsid w:val="00331B76"/>
    <w:rsid w:val="003321D5"/>
    <w:rsid w:val="003336D9"/>
    <w:rsid w:val="003359B8"/>
    <w:rsid w:val="003365EF"/>
    <w:rsid w:val="003379EB"/>
    <w:rsid w:val="003400B0"/>
    <w:rsid w:val="00340A73"/>
    <w:rsid w:val="00340E08"/>
    <w:rsid w:val="00341C9F"/>
    <w:rsid w:val="00341CA4"/>
    <w:rsid w:val="003431A8"/>
    <w:rsid w:val="003500ED"/>
    <w:rsid w:val="00352871"/>
    <w:rsid w:val="00354466"/>
    <w:rsid w:val="00355BFF"/>
    <w:rsid w:val="00357347"/>
    <w:rsid w:val="0035763A"/>
    <w:rsid w:val="00360731"/>
    <w:rsid w:val="00360B7D"/>
    <w:rsid w:val="00361FC8"/>
    <w:rsid w:val="00362D9C"/>
    <w:rsid w:val="00363E00"/>
    <w:rsid w:val="003677A9"/>
    <w:rsid w:val="003712C7"/>
    <w:rsid w:val="00371A1C"/>
    <w:rsid w:val="003744D9"/>
    <w:rsid w:val="00374AB8"/>
    <w:rsid w:val="00375088"/>
    <w:rsid w:val="0037719C"/>
    <w:rsid w:val="003802AE"/>
    <w:rsid w:val="003808CF"/>
    <w:rsid w:val="003810E5"/>
    <w:rsid w:val="00381C8A"/>
    <w:rsid w:val="00382BEA"/>
    <w:rsid w:val="00382E47"/>
    <w:rsid w:val="003852B5"/>
    <w:rsid w:val="00385D6F"/>
    <w:rsid w:val="00385E90"/>
    <w:rsid w:val="00386BAF"/>
    <w:rsid w:val="00386ECA"/>
    <w:rsid w:val="0039354C"/>
    <w:rsid w:val="003935F7"/>
    <w:rsid w:val="00396004"/>
    <w:rsid w:val="003A0B57"/>
    <w:rsid w:val="003A1F2C"/>
    <w:rsid w:val="003A460F"/>
    <w:rsid w:val="003A50EF"/>
    <w:rsid w:val="003A5A84"/>
    <w:rsid w:val="003B0EF4"/>
    <w:rsid w:val="003B146F"/>
    <w:rsid w:val="003B23F5"/>
    <w:rsid w:val="003B2837"/>
    <w:rsid w:val="003B2D74"/>
    <w:rsid w:val="003B349E"/>
    <w:rsid w:val="003B55BB"/>
    <w:rsid w:val="003C3048"/>
    <w:rsid w:val="003C34F3"/>
    <w:rsid w:val="003D2811"/>
    <w:rsid w:val="003D3382"/>
    <w:rsid w:val="003D4002"/>
    <w:rsid w:val="003D4366"/>
    <w:rsid w:val="003D43F7"/>
    <w:rsid w:val="003E1D0E"/>
    <w:rsid w:val="003E2242"/>
    <w:rsid w:val="003E3A44"/>
    <w:rsid w:val="003E50B6"/>
    <w:rsid w:val="003E5216"/>
    <w:rsid w:val="003E5803"/>
    <w:rsid w:val="003E5896"/>
    <w:rsid w:val="003F25D1"/>
    <w:rsid w:val="003F2850"/>
    <w:rsid w:val="003F31F5"/>
    <w:rsid w:val="003F36B2"/>
    <w:rsid w:val="003F4C59"/>
    <w:rsid w:val="003F680D"/>
    <w:rsid w:val="00402450"/>
    <w:rsid w:val="00403E89"/>
    <w:rsid w:val="00404130"/>
    <w:rsid w:val="00404BE9"/>
    <w:rsid w:val="00406A96"/>
    <w:rsid w:val="00407630"/>
    <w:rsid w:val="004126E4"/>
    <w:rsid w:val="00416DC8"/>
    <w:rsid w:val="004211F2"/>
    <w:rsid w:val="00422540"/>
    <w:rsid w:val="004226E8"/>
    <w:rsid w:val="00423CE8"/>
    <w:rsid w:val="004320C5"/>
    <w:rsid w:val="0043415F"/>
    <w:rsid w:val="0043546F"/>
    <w:rsid w:val="00435ABD"/>
    <w:rsid w:val="00437AE2"/>
    <w:rsid w:val="00442077"/>
    <w:rsid w:val="0044279F"/>
    <w:rsid w:val="004432CF"/>
    <w:rsid w:val="0044360F"/>
    <w:rsid w:val="004437AA"/>
    <w:rsid w:val="00445C04"/>
    <w:rsid w:val="00447A0E"/>
    <w:rsid w:val="004515E1"/>
    <w:rsid w:val="004519ED"/>
    <w:rsid w:val="00452272"/>
    <w:rsid w:val="00454FFB"/>
    <w:rsid w:val="004606B4"/>
    <w:rsid w:val="0046573B"/>
    <w:rsid w:val="00467689"/>
    <w:rsid w:val="00470E69"/>
    <w:rsid w:val="00471244"/>
    <w:rsid w:val="00471769"/>
    <w:rsid w:val="004729A9"/>
    <w:rsid w:val="00472E74"/>
    <w:rsid w:val="004756B5"/>
    <w:rsid w:val="004758D4"/>
    <w:rsid w:val="00476D89"/>
    <w:rsid w:val="00476EAC"/>
    <w:rsid w:val="00477009"/>
    <w:rsid w:val="0048694A"/>
    <w:rsid w:val="00487A80"/>
    <w:rsid w:val="00487D8A"/>
    <w:rsid w:val="004950EA"/>
    <w:rsid w:val="004961DB"/>
    <w:rsid w:val="004A02C7"/>
    <w:rsid w:val="004A222C"/>
    <w:rsid w:val="004A2BB4"/>
    <w:rsid w:val="004A5DA3"/>
    <w:rsid w:val="004B1514"/>
    <w:rsid w:val="004B1676"/>
    <w:rsid w:val="004B1A4D"/>
    <w:rsid w:val="004B6764"/>
    <w:rsid w:val="004C0A63"/>
    <w:rsid w:val="004C120F"/>
    <w:rsid w:val="004C149D"/>
    <w:rsid w:val="004C21AF"/>
    <w:rsid w:val="004C260E"/>
    <w:rsid w:val="004C2F2D"/>
    <w:rsid w:val="004C703D"/>
    <w:rsid w:val="004C72F6"/>
    <w:rsid w:val="004D04B0"/>
    <w:rsid w:val="004D0F0E"/>
    <w:rsid w:val="004D2376"/>
    <w:rsid w:val="004D2D14"/>
    <w:rsid w:val="004D36E4"/>
    <w:rsid w:val="004E020D"/>
    <w:rsid w:val="004E3B36"/>
    <w:rsid w:val="004E6360"/>
    <w:rsid w:val="004E6853"/>
    <w:rsid w:val="004E7C70"/>
    <w:rsid w:val="004F0D93"/>
    <w:rsid w:val="004F1752"/>
    <w:rsid w:val="004F2D5F"/>
    <w:rsid w:val="004F54F3"/>
    <w:rsid w:val="004F579F"/>
    <w:rsid w:val="004F639D"/>
    <w:rsid w:val="00501391"/>
    <w:rsid w:val="00502CFE"/>
    <w:rsid w:val="00504469"/>
    <w:rsid w:val="005047B2"/>
    <w:rsid w:val="00504856"/>
    <w:rsid w:val="0050753E"/>
    <w:rsid w:val="00507780"/>
    <w:rsid w:val="00507891"/>
    <w:rsid w:val="00510B8A"/>
    <w:rsid w:val="00512766"/>
    <w:rsid w:val="0051459D"/>
    <w:rsid w:val="00514625"/>
    <w:rsid w:val="00516496"/>
    <w:rsid w:val="005164C4"/>
    <w:rsid w:val="00520D45"/>
    <w:rsid w:val="00523B6E"/>
    <w:rsid w:val="00524B58"/>
    <w:rsid w:val="00526591"/>
    <w:rsid w:val="00526904"/>
    <w:rsid w:val="00526A88"/>
    <w:rsid w:val="00526DDC"/>
    <w:rsid w:val="0052746B"/>
    <w:rsid w:val="0052754F"/>
    <w:rsid w:val="00531832"/>
    <w:rsid w:val="005359BF"/>
    <w:rsid w:val="00536CA5"/>
    <w:rsid w:val="00541815"/>
    <w:rsid w:val="00542E3D"/>
    <w:rsid w:val="005433F6"/>
    <w:rsid w:val="00543C56"/>
    <w:rsid w:val="00543CBD"/>
    <w:rsid w:val="0054448F"/>
    <w:rsid w:val="005447C4"/>
    <w:rsid w:val="005454D7"/>
    <w:rsid w:val="0054623B"/>
    <w:rsid w:val="00550D4E"/>
    <w:rsid w:val="00551570"/>
    <w:rsid w:val="00553F24"/>
    <w:rsid w:val="005566FC"/>
    <w:rsid w:val="00556BFE"/>
    <w:rsid w:val="00556D87"/>
    <w:rsid w:val="00560CF8"/>
    <w:rsid w:val="0056149F"/>
    <w:rsid w:val="00561DFC"/>
    <w:rsid w:val="005625E8"/>
    <w:rsid w:val="005649E7"/>
    <w:rsid w:val="00564EDC"/>
    <w:rsid w:val="005661DD"/>
    <w:rsid w:val="005671B9"/>
    <w:rsid w:val="00570E50"/>
    <w:rsid w:val="00570F32"/>
    <w:rsid w:val="0057184C"/>
    <w:rsid w:val="005734B6"/>
    <w:rsid w:val="00577BE2"/>
    <w:rsid w:val="00580573"/>
    <w:rsid w:val="005811BF"/>
    <w:rsid w:val="00581AE8"/>
    <w:rsid w:val="005830B2"/>
    <w:rsid w:val="005863C8"/>
    <w:rsid w:val="005872E3"/>
    <w:rsid w:val="005901A5"/>
    <w:rsid w:val="00591324"/>
    <w:rsid w:val="00591D73"/>
    <w:rsid w:val="00592C6C"/>
    <w:rsid w:val="00594305"/>
    <w:rsid w:val="00595C30"/>
    <w:rsid w:val="00596987"/>
    <w:rsid w:val="00596BD3"/>
    <w:rsid w:val="00597CF9"/>
    <w:rsid w:val="00597FB9"/>
    <w:rsid w:val="005A0177"/>
    <w:rsid w:val="005A137B"/>
    <w:rsid w:val="005A4372"/>
    <w:rsid w:val="005A7911"/>
    <w:rsid w:val="005A7FB2"/>
    <w:rsid w:val="005B0062"/>
    <w:rsid w:val="005B1827"/>
    <w:rsid w:val="005B61C6"/>
    <w:rsid w:val="005C04CF"/>
    <w:rsid w:val="005C1A7F"/>
    <w:rsid w:val="005C1D88"/>
    <w:rsid w:val="005C2403"/>
    <w:rsid w:val="005C395E"/>
    <w:rsid w:val="005C3B41"/>
    <w:rsid w:val="005C44B7"/>
    <w:rsid w:val="005C580C"/>
    <w:rsid w:val="005C78A0"/>
    <w:rsid w:val="005D2159"/>
    <w:rsid w:val="005D3DE0"/>
    <w:rsid w:val="005D4C3C"/>
    <w:rsid w:val="005D6FE4"/>
    <w:rsid w:val="005E084F"/>
    <w:rsid w:val="005E0933"/>
    <w:rsid w:val="005E3387"/>
    <w:rsid w:val="005E3EF0"/>
    <w:rsid w:val="005E4D41"/>
    <w:rsid w:val="005E5563"/>
    <w:rsid w:val="005E592A"/>
    <w:rsid w:val="005E608C"/>
    <w:rsid w:val="005E62A3"/>
    <w:rsid w:val="005E7E86"/>
    <w:rsid w:val="005F00BC"/>
    <w:rsid w:val="005F11DD"/>
    <w:rsid w:val="005F4882"/>
    <w:rsid w:val="005F59B1"/>
    <w:rsid w:val="005F5DFE"/>
    <w:rsid w:val="005F61B1"/>
    <w:rsid w:val="00601812"/>
    <w:rsid w:val="006026D4"/>
    <w:rsid w:val="0060493F"/>
    <w:rsid w:val="00606CC3"/>
    <w:rsid w:val="00607F0F"/>
    <w:rsid w:val="00611A4A"/>
    <w:rsid w:val="00611E63"/>
    <w:rsid w:val="00615E2A"/>
    <w:rsid w:val="006174AA"/>
    <w:rsid w:val="00620BF5"/>
    <w:rsid w:val="006213C1"/>
    <w:rsid w:val="00622DFE"/>
    <w:rsid w:val="00623A3E"/>
    <w:rsid w:val="00625236"/>
    <w:rsid w:val="0062628C"/>
    <w:rsid w:val="006271A0"/>
    <w:rsid w:val="00630922"/>
    <w:rsid w:val="0063121D"/>
    <w:rsid w:val="00632E47"/>
    <w:rsid w:val="006330E6"/>
    <w:rsid w:val="00633AB6"/>
    <w:rsid w:val="0063591E"/>
    <w:rsid w:val="0063631D"/>
    <w:rsid w:val="006365F5"/>
    <w:rsid w:val="00640887"/>
    <w:rsid w:val="00644FE0"/>
    <w:rsid w:val="00645CFC"/>
    <w:rsid w:val="00650068"/>
    <w:rsid w:val="00652CF2"/>
    <w:rsid w:val="00653221"/>
    <w:rsid w:val="00654BA0"/>
    <w:rsid w:val="00657A80"/>
    <w:rsid w:val="00660ADE"/>
    <w:rsid w:val="006621DC"/>
    <w:rsid w:val="00663F0B"/>
    <w:rsid w:val="00664E0E"/>
    <w:rsid w:val="006663C2"/>
    <w:rsid w:val="00670B5F"/>
    <w:rsid w:val="006729DD"/>
    <w:rsid w:val="006739BE"/>
    <w:rsid w:val="00674FD9"/>
    <w:rsid w:val="0067677C"/>
    <w:rsid w:val="00676867"/>
    <w:rsid w:val="00686E70"/>
    <w:rsid w:val="00687491"/>
    <w:rsid w:val="00687C00"/>
    <w:rsid w:val="0069025F"/>
    <w:rsid w:val="0069073B"/>
    <w:rsid w:val="006922C0"/>
    <w:rsid w:val="00694E91"/>
    <w:rsid w:val="006952C3"/>
    <w:rsid w:val="006976FB"/>
    <w:rsid w:val="006A01D6"/>
    <w:rsid w:val="006A0D60"/>
    <w:rsid w:val="006A1594"/>
    <w:rsid w:val="006A61DE"/>
    <w:rsid w:val="006A6EFB"/>
    <w:rsid w:val="006B2485"/>
    <w:rsid w:val="006B3151"/>
    <w:rsid w:val="006B718C"/>
    <w:rsid w:val="006C1BAC"/>
    <w:rsid w:val="006C2B3D"/>
    <w:rsid w:val="006C3EA2"/>
    <w:rsid w:val="006C4422"/>
    <w:rsid w:val="006C4916"/>
    <w:rsid w:val="006C6426"/>
    <w:rsid w:val="006C6F9E"/>
    <w:rsid w:val="006C745C"/>
    <w:rsid w:val="006C7B6C"/>
    <w:rsid w:val="006D1485"/>
    <w:rsid w:val="006D2156"/>
    <w:rsid w:val="006D3DAC"/>
    <w:rsid w:val="006D3F53"/>
    <w:rsid w:val="006D48DA"/>
    <w:rsid w:val="006D4B29"/>
    <w:rsid w:val="006D573D"/>
    <w:rsid w:val="006D6AA2"/>
    <w:rsid w:val="006E0058"/>
    <w:rsid w:val="006E09FE"/>
    <w:rsid w:val="006E39B7"/>
    <w:rsid w:val="006E5367"/>
    <w:rsid w:val="006E545A"/>
    <w:rsid w:val="006E65AE"/>
    <w:rsid w:val="006E6A40"/>
    <w:rsid w:val="006E79F0"/>
    <w:rsid w:val="006F0FE2"/>
    <w:rsid w:val="006F18E0"/>
    <w:rsid w:val="006F5A50"/>
    <w:rsid w:val="006F79CE"/>
    <w:rsid w:val="006F7C0A"/>
    <w:rsid w:val="00700078"/>
    <w:rsid w:val="00702371"/>
    <w:rsid w:val="00703BCD"/>
    <w:rsid w:val="00703F98"/>
    <w:rsid w:val="00704050"/>
    <w:rsid w:val="00704178"/>
    <w:rsid w:val="00710FAF"/>
    <w:rsid w:val="00711DDB"/>
    <w:rsid w:val="00711FCC"/>
    <w:rsid w:val="00712260"/>
    <w:rsid w:val="00712736"/>
    <w:rsid w:val="00714AF3"/>
    <w:rsid w:val="00714B61"/>
    <w:rsid w:val="00714BDF"/>
    <w:rsid w:val="00715579"/>
    <w:rsid w:val="007169EE"/>
    <w:rsid w:val="00716AC5"/>
    <w:rsid w:val="00717A40"/>
    <w:rsid w:val="00722527"/>
    <w:rsid w:val="007264E6"/>
    <w:rsid w:val="007419AF"/>
    <w:rsid w:val="007424FA"/>
    <w:rsid w:val="00742945"/>
    <w:rsid w:val="0074392B"/>
    <w:rsid w:val="00745730"/>
    <w:rsid w:val="007466D4"/>
    <w:rsid w:val="00746838"/>
    <w:rsid w:val="00751561"/>
    <w:rsid w:val="00751675"/>
    <w:rsid w:val="00751A98"/>
    <w:rsid w:val="00751ADF"/>
    <w:rsid w:val="007522C4"/>
    <w:rsid w:val="0075260C"/>
    <w:rsid w:val="00752C7B"/>
    <w:rsid w:val="007530D0"/>
    <w:rsid w:val="007559B0"/>
    <w:rsid w:val="00757258"/>
    <w:rsid w:val="007576D9"/>
    <w:rsid w:val="00757B2F"/>
    <w:rsid w:val="00762142"/>
    <w:rsid w:val="007626DF"/>
    <w:rsid w:val="007634DF"/>
    <w:rsid w:val="00770CC8"/>
    <w:rsid w:val="00771BED"/>
    <w:rsid w:val="00773B79"/>
    <w:rsid w:val="0077430E"/>
    <w:rsid w:val="00774CB4"/>
    <w:rsid w:val="00775B31"/>
    <w:rsid w:val="00775D17"/>
    <w:rsid w:val="00776A97"/>
    <w:rsid w:val="0078030A"/>
    <w:rsid w:val="00780315"/>
    <w:rsid w:val="00780ADE"/>
    <w:rsid w:val="00780F6F"/>
    <w:rsid w:val="007819B9"/>
    <w:rsid w:val="0078229A"/>
    <w:rsid w:val="007823FE"/>
    <w:rsid w:val="00785976"/>
    <w:rsid w:val="00785CC7"/>
    <w:rsid w:val="00792609"/>
    <w:rsid w:val="00796F6C"/>
    <w:rsid w:val="00797FBC"/>
    <w:rsid w:val="007A1362"/>
    <w:rsid w:val="007A45E7"/>
    <w:rsid w:val="007A6855"/>
    <w:rsid w:val="007A71DF"/>
    <w:rsid w:val="007B22F1"/>
    <w:rsid w:val="007B2C07"/>
    <w:rsid w:val="007B34B6"/>
    <w:rsid w:val="007B369C"/>
    <w:rsid w:val="007B7E5B"/>
    <w:rsid w:val="007C0093"/>
    <w:rsid w:val="007C48DE"/>
    <w:rsid w:val="007C7D74"/>
    <w:rsid w:val="007D093E"/>
    <w:rsid w:val="007D0A43"/>
    <w:rsid w:val="007D0ACD"/>
    <w:rsid w:val="007D0AD3"/>
    <w:rsid w:val="007D135C"/>
    <w:rsid w:val="007D37C4"/>
    <w:rsid w:val="007D44F9"/>
    <w:rsid w:val="007D5120"/>
    <w:rsid w:val="007E242F"/>
    <w:rsid w:val="007E493D"/>
    <w:rsid w:val="007E5CA6"/>
    <w:rsid w:val="007E5D3E"/>
    <w:rsid w:val="007E6E3E"/>
    <w:rsid w:val="007F055C"/>
    <w:rsid w:val="007F05F0"/>
    <w:rsid w:val="007F148C"/>
    <w:rsid w:val="007F1DF8"/>
    <w:rsid w:val="007F25EA"/>
    <w:rsid w:val="007F28F0"/>
    <w:rsid w:val="007F3BA2"/>
    <w:rsid w:val="007F42C8"/>
    <w:rsid w:val="007F6992"/>
    <w:rsid w:val="00800492"/>
    <w:rsid w:val="0080392E"/>
    <w:rsid w:val="00804D66"/>
    <w:rsid w:val="00806739"/>
    <w:rsid w:val="008110D7"/>
    <w:rsid w:val="00811C6A"/>
    <w:rsid w:val="00812467"/>
    <w:rsid w:val="00814382"/>
    <w:rsid w:val="00815480"/>
    <w:rsid w:val="00815DC7"/>
    <w:rsid w:val="008201F4"/>
    <w:rsid w:val="00820866"/>
    <w:rsid w:val="00822187"/>
    <w:rsid w:val="008239BC"/>
    <w:rsid w:val="00824A04"/>
    <w:rsid w:val="00825FEE"/>
    <w:rsid w:val="008312BD"/>
    <w:rsid w:val="008312E9"/>
    <w:rsid w:val="00834A60"/>
    <w:rsid w:val="00835412"/>
    <w:rsid w:val="00835B87"/>
    <w:rsid w:val="008401CE"/>
    <w:rsid w:val="0084190B"/>
    <w:rsid w:val="00842FF4"/>
    <w:rsid w:val="008468C6"/>
    <w:rsid w:val="008535C6"/>
    <w:rsid w:val="00854385"/>
    <w:rsid w:val="00855D9D"/>
    <w:rsid w:val="00857A5C"/>
    <w:rsid w:val="00857E06"/>
    <w:rsid w:val="00860C25"/>
    <w:rsid w:val="008628E7"/>
    <w:rsid w:val="00864E13"/>
    <w:rsid w:val="008661B9"/>
    <w:rsid w:val="00870AE7"/>
    <w:rsid w:val="00870D29"/>
    <w:rsid w:val="00871A93"/>
    <w:rsid w:val="00872F93"/>
    <w:rsid w:val="00873B58"/>
    <w:rsid w:val="00874D5A"/>
    <w:rsid w:val="00874EDC"/>
    <w:rsid w:val="008759FF"/>
    <w:rsid w:val="00877079"/>
    <w:rsid w:val="00877CC9"/>
    <w:rsid w:val="008807C5"/>
    <w:rsid w:val="00880AEE"/>
    <w:rsid w:val="00885079"/>
    <w:rsid w:val="008920DD"/>
    <w:rsid w:val="008A0AD2"/>
    <w:rsid w:val="008A2C08"/>
    <w:rsid w:val="008A2DD9"/>
    <w:rsid w:val="008A362C"/>
    <w:rsid w:val="008A65F2"/>
    <w:rsid w:val="008A6EDC"/>
    <w:rsid w:val="008B0407"/>
    <w:rsid w:val="008B4A6A"/>
    <w:rsid w:val="008B6465"/>
    <w:rsid w:val="008C1290"/>
    <w:rsid w:val="008C2D86"/>
    <w:rsid w:val="008C4746"/>
    <w:rsid w:val="008C5ADA"/>
    <w:rsid w:val="008C639F"/>
    <w:rsid w:val="008C7069"/>
    <w:rsid w:val="008D0226"/>
    <w:rsid w:val="008D084F"/>
    <w:rsid w:val="008D171D"/>
    <w:rsid w:val="008D230C"/>
    <w:rsid w:val="008D3A4B"/>
    <w:rsid w:val="008E028D"/>
    <w:rsid w:val="008E0364"/>
    <w:rsid w:val="008E175D"/>
    <w:rsid w:val="008E2F93"/>
    <w:rsid w:val="008E3164"/>
    <w:rsid w:val="008E5101"/>
    <w:rsid w:val="008E5C53"/>
    <w:rsid w:val="008F1F70"/>
    <w:rsid w:val="008F34FA"/>
    <w:rsid w:val="008F4901"/>
    <w:rsid w:val="008F755A"/>
    <w:rsid w:val="009001A7"/>
    <w:rsid w:val="009009B8"/>
    <w:rsid w:val="009017A9"/>
    <w:rsid w:val="00901CFB"/>
    <w:rsid w:val="00901FCA"/>
    <w:rsid w:val="0090231D"/>
    <w:rsid w:val="00902D64"/>
    <w:rsid w:val="00904D57"/>
    <w:rsid w:val="0090544D"/>
    <w:rsid w:val="00907BBF"/>
    <w:rsid w:val="00910A09"/>
    <w:rsid w:val="009126C9"/>
    <w:rsid w:val="00913FFB"/>
    <w:rsid w:val="00916C36"/>
    <w:rsid w:val="009177EA"/>
    <w:rsid w:val="009201C0"/>
    <w:rsid w:val="009204AB"/>
    <w:rsid w:val="009209AA"/>
    <w:rsid w:val="00920B25"/>
    <w:rsid w:val="00920DFF"/>
    <w:rsid w:val="009212C1"/>
    <w:rsid w:val="00921325"/>
    <w:rsid w:val="009215E7"/>
    <w:rsid w:val="009238C0"/>
    <w:rsid w:val="00925105"/>
    <w:rsid w:val="0092613C"/>
    <w:rsid w:val="0093022B"/>
    <w:rsid w:val="00935524"/>
    <w:rsid w:val="00937BBA"/>
    <w:rsid w:val="00944992"/>
    <w:rsid w:val="00944ADB"/>
    <w:rsid w:val="00945624"/>
    <w:rsid w:val="00951317"/>
    <w:rsid w:val="00951AB2"/>
    <w:rsid w:val="00951C8E"/>
    <w:rsid w:val="009531F0"/>
    <w:rsid w:val="00953E0A"/>
    <w:rsid w:val="009568E1"/>
    <w:rsid w:val="0096013B"/>
    <w:rsid w:val="00960B14"/>
    <w:rsid w:val="00960C12"/>
    <w:rsid w:val="00962051"/>
    <w:rsid w:val="00962550"/>
    <w:rsid w:val="0096598B"/>
    <w:rsid w:val="00965CC3"/>
    <w:rsid w:val="009675EA"/>
    <w:rsid w:val="00967E18"/>
    <w:rsid w:val="0097071C"/>
    <w:rsid w:val="00970DA6"/>
    <w:rsid w:val="00971064"/>
    <w:rsid w:val="0097150C"/>
    <w:rsid w:val="009726BE"/>
    <w:rsid w:val="00975FC6"/>
    <w:rsid w:val="0097613E"/>
    <w:rsid w:val="00976AF4"/>
    <w:rsid w:val="00980D19"/>
    <w:rsid w:val="00981D12"/>
    <w:rsid w:val="00981EB2"/>
    <w:rsid w:val="00982C1E"/>
    <w:rsid w:val="0098479C"/>
    <w:rsid w:val="009850CE"/>
    <w:rsid w:val="009904F0"/>
    <w:rsid w:val="009905B1"/>
    <w:rsid w:val="00993D2F"/>
    <w:rsid w:val="00994422"/>
    <w:rsid w:val="009950CD"/>
    <w:rsid w:val="00997863"/>
    <w:rsid w:val="009A06BB"/>
    <w:rsid w:val="009A3AEE"/>
    <w:rsid w:val="009A528E"/>
    <w:rsid w:val="009A5351"/>
    <w:rsid w:val="009A6734"/>
    <w:rsid w:val="009B0B11"/>
    <w:rsid w:val="009B1FBB"/>
    <w:rsid w:val="009B2314"/>
    <w:rsid w:val="009B2325"/>
    <w:rsid w:val="009B6467"/>
    <w:rsid w:val="009B696E"/>
    <w:rsid w:val="009C6C2C"/>
    <w:rsid w:val="009C6DE1"/>
    <w:rsid w:val="009D0CAD"/>
    <w:rsid w:val="009D22DA"/>
    <w:rsid w:val="009D4997"/>
    <w:rsid w:val="009D5687"/>
    <w:rsid w:val="009D5A06"/>
    <w:rsid w:val="009D64AE"/>
    <w:rsid w:val="009D7F9E"/>
    <w:rsid w:val="009E3A4E"/>
    <w:rsid w:val="009E4642"/>
    <w:rsid w:val="009E6547"/>
    <w:rsid w:val="009E6961"/>
    <w:rsid w:val="009E6CDF"/>
    <w:rsid w:val="009E74B6"/>
    <w:rsid w:val="009E7808"/>
    <w:rsid w:val="009E7D32"/>
    <w:rsid w:val="009F154B"/>
    <w:rsid w:val="009F2566"/>
    <w:rsid w:val="009F6EC2"/>
    <w:rsid w:val="009F7789"/>
    <w:rsid w:val="009F7968"/>
    <w:rsid w:val="00A0210E"/>
    <w:rsid w:val="00A031D5"/>
    <w:rsid w:val="00A04BF2"/>
    <w:rsid w:val="00A04D25"/>
    <w:rsid w:val="00A0762C"/>
    <w:rsid w:val="00A145C7"/>
    <w:rsid w:val="00A1480F"/>
    <w:rsid w:val="00A17173"/>
    <w:rsid w:val="00A1794F"/>
    <w:rsid w:val="00A20E3F"/>
    <w:rsid w:val="00A20F23"/>
    <w:rsid w:val="00A22D5F"/>
    <w:rsid w:val="00A2374D"/>
    <w:rsid w:val="00A23881"/>
    <w:rsid w:val="00A23AD7"/>
    <w:rsid w:val="00A3038E"/>
    <w:rsid w:val="00A3064B"/>
    <w:rsid w:val="00A3486F"/>
    <w:rsid w:val="00A34ECC"/>
    <w:rsid w:val="00A369D3"/>
    <w:rsid w:val="00A374B7"/>
    <w:rsid w:val="00A37E31"/>
    <w:rsid w:val="00A46448"/>
    <w:rsid w:val="00A47523"/>
    <w:rsid w:val="00A47947"/>
    <w:rsid w:val="00A503F4"/>
    <w:rsid w:val="00A50837"/>
    <w:rsid w:val="00A5178F"/>
    <w:rsid w:val="00A52D41"/>
    <w:rsid w:val="00A55141"/>
    <w:rsid w:val="00A57563"/>
    <w:rsid w:val="00A6161C"/>
    <w:rsid w:val="00A62F36"/>
    <w:rsid w:val="00A65565"/>
    <w:rsid w:val="00A65AE0"/>
    <w:rsid w:val="00A663AF"/>
    <w:rsid w:val="00A666A7"/>
    <w:rsid w:val="00A70814"/>
    <w:rsid w:val="00A71495"/>
    <w:rsid w:val="00A72183"/>
    <w:rsid w:val="00A73CEA"/>
    <w:rsid w:val="00A75E94"/>
    <w:rsid w:val="00A81804"/>
    <w:rsid w:val="00A833AC"/>
    <w:rsid w:val="00A8364B"/>
    <w:rsid w:val="00A8623F"/>
    <w:rsid w:val="00A86335"/>
    <w:rsid w:val="00A864A9"/>
    <w:rsid w:val="00A8710F"/>
    <w:rsid w:val="00A8744F"/>
    <w:rsid w:val="00A91667"/>
    <w:rsid w:val="00A936AE"/>
    <w:rsid w:val="00A93CC8"/>
    <w:rsid w:val="00A94347"/>
    <w:rsid w:val="00AA0D04"/>
    <w:rsid w:val="00AA4691"/>
    <w:rsid w:val="00AA7372"/>
    <w:rsid w:val="00AA7D7D"/>
    <w:rsid w:val="00AB33FC"/>
    <w:rsid w:val="00AB5A66"/>
    <w:rsid w:val="00AB7D06"/>
    <w:rsid w:val="00AC0374"/>
    <w:rsid w:val="00AC0771"/>
    <w:rsid w:val="00AC0BEB"/>
    <w:rsid w:val="00AC2FB6"/>
    <w:rsid w:val="00AC3B49"/>
    <w:rsid w:val="00AC450A"/>
    <w:rsid w:val="00AD1483"/>
    <w:rsid w:val="00AD1C8F"/>
    <w:rsid w:val="00AD25F8"/>
    <w:rsid w:val="00AD2908"/>
    <w:rsid w:val="00AD34EB"/>
    <w:rsid w:val="00AD3CDC"/>
    <w:rsid w:val="00AD4B48"/>
    <w:rsid w:val="00AD4D88"/>
    <w:rsid w:val="00AD6376"/>
    <w:rsid w:val="00AD6A31"/>
    <w:rsid w:val="00AD7142"/>
    <w:rsid w:val="00AE20BA"/>
    <w:rsid w:val="00AF1D2F"/>
    <w:rsid w:val="00AF30B7"/>
    <w:rsid w:val="00AF47B5"/>
    <w:rsid w:val="00AF5510"/>
    <w:rsid w:val="00AF5CD4"/>
    <w:rsid w:val="00AF6C21"/>
    <w:rsid w:val="00AF7945"/>
    <w:rsid w:val="00B02B39"/>
    <w:rsid w:val="00B03325"/>
    <w:rsid w:val="00B0442E"/>
    <w:rsid w:val="00B04604"/>
    <w:rsid w:val="00B053DB"/>
    <w:rsid w:val="00B058BF"/>
    <w:rsid w:val="00B11BA5"/>
    <w:rsid w:val="00B13C1C"/>
    <w:rsid w:val="00B169F5"/>
    <w:rsid w:val="00B16B05"/>
    <w:rsid w:val="00B17BD5"/>
    <w:rsid w:val="00B236BD"/>
    <w:rsid w:val="00B257E6"/>
    <w:rsid w:val="00B33189"/>
    <w:rsid w:val="00B37C67"/>
    <w:rsid w:val="00B4094C"/>
    <w:rsid w:val="00B4269A"/>
    <w:rsid w:val="00B432CB"/>
    <w:rsid w:val="00B5264B"/>
    <w:rsid w:val="00B52E2B"/>
    <w:rsid w:val="00B5519F"/>
    <w:rsid w:val="00B55472"/>
    <w:rsid w:val="00B55EF3"/>
    <w:rsid w:val="00B56CFA"/>
    <w:rsid w:val="00B61549"/>
    <w:rsid w:val="00B62FAD"/>
    <w:rsid w:val="00B644B0"/>
    <w:rsid w:val="00B70AD4"/>
    <w:rsid w:val="00B70B37"/>
    <w:rsid w:val="00B71B72"/>
    <w:rsid w:val="00B75939"/>
    <w:rsid w:val="00B77F40"/>
    <w:rsid w:val="00B834E8"/>
    <w:rsid w:val="00B83F31"/>
    <w:rsid w:val="00B84504"/>
    <w:rsid w:val="00B85029"/>
    <w:rsid w:val="00B8512B"/>
    <w:rsid w:val="00B8682D"/>
    <w:rsid w:val="00B87753"/>
    <w:rsid w:val="00B94F4A"/>
    <w:rsid w:val="00B964E9"/>
    <w:rsid w:val="00BA23A7"/>
    <w:rsid w:val="00BA2E8E"/>
    <w:rsid w:val="00BA32D4"/>
    <w:rsid w:val="00BA4710"/>
    <w:rsid w:val="00BA6841"/>
    <w:rsid w:val="00BA7C3D"/>
    <w:rsid w:val="00BB0C34"/>
    <w:rsid w:val="00BB2C93"/>
    <w:rsid w:val="00BB4D18"/>
    <w:rsid w:val="00BC0A92"/>
    <w:rsid w:val="00BC2072"/>
    <w:rsid w:val="00BC2088"/>
    <w:rsid w:val="00BC2AD3"/>
    <w:rsid w:val="00BC4701"/>
    <w:rsid w:val="00BC48BD"/>
    <w:rsid w:val="00BC555A"/>
    <w:rsid w:val="00BC62F1"/>
    <w:rsid w:val="00BC63A5"/>
    <w:rsid w:val="00BD0054"/>
    <w:rsid w:val="00BD01A4"/>
    <w:rsid w:val="00BD0209"/>
    <w:rsid w:val="00BD0E10"/>
    <w:rsid w:val="00BD2096"/>
    <w:rsid w:val="00BD310B"/>
    <w:rsid w:val="00BD4741"/>
    <w:rsid w:val="00BD4B8E"/>
    <w:rsid w:val="00BD4EA2"/>
    <w:rsid w:val="00BD600E"/>
    <w:rsid w:val="00BE21C5"/>
    <w:rsid w:val="00BE6FD8"/>
    <w:rsid w:val="00BE735F"/>
    <w:rsid w:val="00BE7BA4"/>
    <w:rsid w:val="00BF2E38"/>
    <w:rsid w:val="00BF5D29"/>
    <w:rsid w:val="00BF5E5F"/>
    <w:rsid w:val="00BF65F9"/>
    <w:rsid w:val="00C00123"/>
    <w:rsid w:val="00C012D7"/>
    <w:rsid w:val="00C01807"/>
    <w:rsid w:val="00C01BFA"/>
    <w:rsid w:val="00C0388E"/>
    <w:rsid w:val="00C0557A"/>
    <w:rsid w:val="00C06326"/>
    <w:rsid w:val="00C07162"/>
    <w:rsid w:val="00C11E73"/>
    <w:rsid w:val="00C13A78"/>
    <w:rsid w:val="00C14E28"/>
    <w:rsid w:val="00C2298D"/>
    <w:rsid w:val="00C22C26"/>
    <w:rsid w:val="00C22D5C"/>
    <w:rsid w:val="00C2405F"/>
    <w:rsid w:val="00C2464E"/>
    <w:rsid w:val="00C24DF4"/>
    <w:rsid w:val="00C26739"/>
    <w:rsid w:val="00C41322"/>
    <w:rsid w:val="00C4197A"/>
    <w:rsid w:val="00C4695E"/>
    <w:rsid w:val="00C50939"/>
    <w:rsid w:val="00C522D5"/>
    <w:rsid w:val="00C545AD"/>
    <w:rsid w:val="00C561D8"/>
    <w:rsid w:val="00C56F60"/>
    <w:rsid w:val="00C571FA"/>
    <w:rsid w:val="00C57439"/>
    <w:rsid w:val="00C57BE9"/>
    <w:rsid w:val="00C57FB7"/>
    <w:rsid w:val="00C6014B"/>
    <w:rsid w:val="00C602B9"/>
    <w:rsid w:val="00C60B6C"/>
    <w:rsid w:val="00C61159"/>
    <w:rsid w:val="00C61366"/>
    <w:rsid w:val="00C636CB"/>
    <w:rsid w:val="00C6447D"/>
    <w:rsid w:val="00C72CFF"/>
    <w:rsid w:val="00C72EDD"/>
    <w:rsid w:val="00C72FAE"/>
    <w:rsid w:val="00C740EA"/>
    <w:rsid w:val="00C74457"/>
    <w:rsid w:val="00C76921"/>
    <w:rsid w:val="00C779CA"/>
    <w:rsid w:val="00C81249"/>
    <w:rsid w:val="00C8129A"/>
    <w:rsid w:val="00C8260E"/>
    <w:rsid w:val="00C830A9"/>
    <w:rsid w:val="00C938F7"/>
    <w:rsid w:val="00C943D2"/>
    <w:rsid w:val="00C95D29"/>
    <w:rsid w:val="00C975B4"/>
    <w:rsid w:val="00C977AE"/>
    <w:rsid w:val="00CA4592"/>
    <w:rsid w:val="00CA72E4"/>
    <w:rsid w:val="00CA7B40"/>
    <w:rsid w:val="00CA7E13"/>
    <w:rsid w:val="00CB017E"/>
    <w:rsid w:val="00CB0811"/>
    <w:rsid w:val="00CB12F8"/>
    <w:rsid w:val="00CB76CE"/>
    <w:rsid w:val="00CB7947"/>
    <w:rsid w:val="00CC017E"/>
    <w:rsid w:val="00CC28EC"/>
    <w:rsid w:val="00CC5BE9"/>
    <w:rsid w:val="00CC792F"/>
    <w:rsid w:val="00CD07AB"/>
    <w:rsid w:val="00CD25B1"/>
    <w:rsid w:val="00CD72B3"/>
    <w:rsid w:val="00CE213B"/>
    <w:rsid w:val="00CE3602"/>
    <w:rsid w:val="00CE7067"/>
    <w:rsid w:val="00CF007F"/>
    <w:rsid w:val="00CF1DAF"/>
    <w:rsid w:val="00CF2AA6"/>
    <w:rsid w:val="00CF2D70"/>
    <w:rsid w:val="00CF3C2F"/>
    <w:rsid w:val="00CF6A48"/>
    <w:rsid w:val="00D01AAE"/>
    <w:rsid w:val="00D028EF"/>
    <w:rsid w:val="00D03418"/>
    <w:rsid w:val="00D04BBE"/>
    <w:rsid w:val="00D06105"/>
    <w:rsid w:val="00D07F53"/>
    <w:rsid w:val="00D108B5"/>
    <w:rsid w:val="00D10993"/>
    <w:rsid w:val="00D12193"/>
    <w:rsid w:val="00D12A93"/>
    <w:rsid w:val="00D135EB"/>
    <w:rsid w:val="00D1693F"/>
    <w:rsid w:val="00D1741A"/>
    <w:rsid w:val="00D174E4"/>
    <w:rsid w:val="00D2143F"/>
    <w:rsid w:val="00D22B33"/>
    <w:rsid w:val="00D22B9D"/>
    <w:rsid w:val="00D234AA"/>
    <w:rsid w:val="00D304F4"/>
    <w:rsid w:val="00D305BC"/>
    <w:rsid w:val="00D30AEB"/>
    <w:rsid w:val="00D3118F"/>
    <w:rsid w:val="00D319B7"/>
    <w:rsid w:val="00D32D45"/>
    <w:rsid w:val="00D35692"/>
    <w:rsid w:val="00D35A1A"/>
    <w:rsid w:val="00D37FAF"/>
    <w:rsid w:val="00D42B3F"/>
    <w:rsid w:val="00D44BC5"/>
    <w:rsid w:val="00D514A9"/>
    <w:rsid w:val="00D533C7"/>
    <w:rsid w:val="00D55AC8"/>
    <w:rsid w:val="00D565CA"/>
    <w:rsid w:val="00D573FB"/>
    <w:rsid w:val="00D57533"/>
    <w:rsid w:val="00D6107A"/>
    <w:rsid w:val="00D61E84"/>
    <w:rsid w:val="00D64FC2"/>
    <w:rsid w:val="00D655AD"/>
    <w:rsid w:val="00D65655"/>
    <w:rsid w:val="00D65E67"/>
    <w:rsid w:val="00D70B50"/>
    <w:rsid w:val="00D70E83"/>
    <w:rsid w:val="00D72CCA"/>
    <w:rsid w:val="00D75812"/>
    <w:rsid w:val="00D7639D"/>
    <w:rsid w:val="00D83370"/>
    <w:rsid w:val="00D83562"/>
    <w:rsid w:val="00D903A5"/>
    <w:rsid w:val="00D910C7"/>
    <w:rsid w:val="00D9205D"/>
    <w:rsid w:val="00D9266C"/>
    <w:rsid w:val="00D93244"/>
    <w:rsid w:val="00D9507D"/>
    <w:rsid w:val="00D9585E"/>
    <w:rsid w:val="00D9740F"/>
    <w:rsid w:val="00DA2145"/>
    <w:rsid w:val="00DA3740"/>
    <w:rsid w:val="00DA5258"/>
    <w:rsid w:val="00DB1609"/>
    <w:rsid w:val="00DB226F"/>
    <w:rsid w:val="00DB2513"/>
    <w:rsid w:val="00DB4C3B"/>
    <w:rsid w:val="00DB6812"/>
    <w:rsid w:val="00DB7288"/>
    <w:rsid w:val="00DC026B"/>
    <w:rsid w:val="00DC24C0"/>
    <w:rsid w:val="00DC43FD"/>
    <w:rsid w:val="00DC4AAB"/>
    <w:rsid w:val="00DC6C0D"/>
    <w:rsid w:val="00DC73B2"/>
    <w:rsid w:val="00DC7466"/>
    <w:rsid w:val="00DD0E9A"/>
    <w:rsid w:val="00DD1BDD"/>
    <w:rsid w:val="00DD2EC6"/>
    <w:rsid w:val="00DD38BF"/>
    <w:rsid w:val="00DD3961"/>
    <w:rsid w:val="00DD3D17"/>
    <w:rsid w:val="00DD4212"/>
    <w:rsid w:val="00DD5383"/>
    <w:rsid w:val="00DD7244"/>
    <w:rsid w:val="00DE021F"/>
    <w:rsid w:val="00DE07CE"/>
    <w:rsid w:val="00DE0B3E"/>
    <w:rsid w:val="00DE11DE"/>
    <w:rsid w:val="00DE3444"/>
    <w:rsid w:val="00DE376B"/>
    <w:rsid w:val="00DE3CC8"/>
    <w:rsid w:val="00DE70AF"/>
    <w:rsid w:val="00DF103E"/>
    <w:rsid w:val="00DF10BC"/>
    <w:rsid w:val="00DF2B39"/>
    <w:rsid w:val="00DF4CBC"/>
    <w:rsid w:val="00DF4DE8"/>
    <w:rsid w:val="00DF587B"/>
    <w:rsid w:val="00DF664A"/>
    <w:rsid w:val="00DF67A8"/>
    <w:rsid w:val="00DF7560"/>
    <w:rsid w:val="00E00ABB"/>
    <w:rsid w:val="00E0111A"/>
    <w:rsid w:val="00E0235C"/>
    <w:rsid w:val="00E02A1E"/>
    <w:rsid w:val="00E049B1"/>
    <w:rsid w:val="00E04AE5"/>
    <w:rsid w:val="00E04F27"/>
    <w:rsid w:val="00E07174"/>
    <w:rsid w:val="00E07740"/>
    <w:rsid w:val="00E07F20"/>
    <w:rsid w:val="00E117C6"/>
    <w:rsid w:val="00E1252C"/>
    <w:rsid w:val="00E156E6"/>
    <w:rsid w:val="00E172D8"/>
    <w:rsid w:val="00E21D23"/>
    <w:rsid w:val="00E227D5"/>
    <w:rsid w:val="00E22F18"/>
    <w:rsid w:val="00E259AB"/>
    <w:rsid w:val="00E3207D"/>
    <w:rsid w:val="00E33600"/>
    <w:rsid w:val="00E34B33"/>
    <w:rsid w:val="00E429DA"/>
    <w:rsid w:val="00E42D3A"/>
    <w:rsid w:val="00E4333B"/>
    <w:rsid w:val="00E436F6"/>
    <w:rsid w:val="00E44675"/>
    <w:rsid w:val="00E53208"/>
    <w:rsid w:val="00E5398C"/>
    <w:rsid w:val="00E5442C"/>
    <w:rsid w:val="00E551AB"/>
    <w:rsid w:val="00E5583A"/>
    <w:rsid w:val="00E55F19"/>
    <w:rsid w:val="00E56965"/>
    <w:rsid w:val="00E621ED"/>
    <w:rsid w:val="00E63384"/>
    <w:rsid w:val="00E634C5"/>
    <w:rsid w:val="00E63D54"/>
    <w:rsid w:val="00E660E7"/>
    <w:rsid w:val="00E6749F"/>
    <w:rsid w:val="00E67E5D"/>
    <w:rsid w:val="00E70CC6"/>
    <w:rsid w:val="00E70D9C"/>
    <w:rsid w:val="00E74880"/>
    <w:rsid w:val="00E8061C"/>
    <w:rsid w:val="00E84C0C"/>
    <w:rsid w:val="00E84DAD"/>
    <w:rsid w:val="00E87357"/>
    <w:rsid w:val="00E90299"/>
    <w:rsid w:val="00E9211D"/>
    <w:rsid w:val="00E92CFF"/>
    <w:rsid w:val="00E92F28"/>
    <w:rsid w:val="00E93E17"/>
    <w:rsid w:val="00E9449E"/>
    <w:rsid w:val="00E948F0"/>
    <w:rsid w:val="00E95DC6"/>
    <w:rsid w:val="00E962D4"/>
    <w:rsid w:val="00E969E4"/>
    <w:rsid w:val="00E9735A"/>
    <w:rsid w:val="00E97B7F"/>
    <w:rsid w:val="00EA01A2"/>
    <w:rsid w:val="00EA0902"/>
    <w:rsid w:val="00EA1C31"/>
    <w:rsid w:val="00EA2757"/>
    <w:rsid w:val="00EA4D97"/>
    <w:rsid w:val="00EA6211"/>
    <w:rsid w:val="00EA760A"/>
    <w:rsid w:val="00EB006D"/>
    <w:rsid w:val="00EB0592"/>
    <w:rsid w:val="00EB154A"/>
    <w:rsid w:val="00EB1727"/>
    <w:rsid w:val="00EB182C"/>
    <w:rsid w:val="00EB2187"/>
    <w:rsid w:val="00EB2A47"/>
    <w:rsid w:val="00EB2BE9"/>
    <w:rsid w:val="00EB664E"/>
    <w:rsid w:val="00EC3149"/>
    <w:rsid w:val="00EC326B"/>
    <w:rsid w:val="00EC40C7"/>
    <w:rsid w:val="00EC4CDA"/>
    <w:rsid w:val="00EC5CD1"/>
    <w:rsid w:val="00EC7304"/>
    <w:rsid w:val="00EC77E7"/>
    <w:rsid w:val="00EC7865"/>
    <w:rsid w:val="00ED098E"/>
    <w:rsid w:val="00ED178E"/>
    <w:rsid w:val="00ED2B89"/>
    <w:rsid w:val="00ED4E57"/>
    <w:rsid w:val="00ED5FC8"/>
    <w:rsid w:val="00ED6296"/>
    <w:rsid w:val="00ED7F32"/>
    <w:rsid w:val="00EE071F"/>
    <w:rsid w:val="00EE0BD5"/>
    <w:rsid w:val="00EE10AD"/>
    <w:rsid w:val="00EE551C"/>
    <w:rsid w:val="00EE6FBE"/>
    <w:rsid w:val="00EE71BD"/>
    <w:rsid w:val="00EF1F9E"/>
    <w:rsid w:val="00EF4436"/>
    <w:rsid w:val="00EF47B2"/>
    <w:rsid w:val="00F00C88"/>
    <w:rsid w:val="00F02ACA"/>
    <w:rsid w:val="00F02EBB"/>
    <w:rsid w:val="00F0453C"/>
    <w:rsid w:val="00F05B11"/>
    <w:rsid w:val="00F05D47"/>
    <w:rsid w:val="00F10DFC"/>
    <w:rsid w:val="00F1112C"/>
    <w:rsid w:val="00F12573"/>
    <w:rsid w:val="00F13217"/>
    <w:rsid w:val="00F1352E"/>
    <w:rsid w:val="00F1639C"/>
    <w:rsid w:val="00F16792"/>
    <w:rsid w:val="00F1705B"/>
    <w:rsid w:val="00F171C8"/>
    <w:rsid w:val="00F17FE7"/>
    <w:rsid w:val="00F204DA"/>
    <w:rsid w:val="00F23586"/>
    <w:rsid w:val="00F23712"/>
    <w:rsid w:val="00F2668B"/>
    <w:rsid w:val="00F30CE5"/>
    <w:rsid w:val="00F32349"/>
    <w:rsid w:val="00F33D3C"/>
    <w:rsid w:val="00F3408F"/>
    <w:rsid w:val="00F35D66"/>
    <w:rsid w:val="00F4121B"/>
    <w:rsid w:val="00F41E35"/>
    <w:rsid w:val="00F430FE"/>
    <w:rsid w:val="00F44916"/>
    <w:rsid w:val="00F44B68"/>
    <w:rsid w:val="00F46782"/>
    <w:rsid w:val="00F50B3F"/>
    <w:rsid w:val="00F56201"/>
    <w:rsid w:val="00F56AAF"/>
    <w:rsid w:val="00F61881"/>
    <w:rsid w:val="00F63D67"/>
    <w:rsid w:val="00F641E9"/>
    <w:rsid w:val="00F6469C"/>
    <w:rsid w:val="00F65C5A"/>
    <w:rsid w:val="00F65E10"/>
    <w:rsid w:val="00F65E53"/>
    <w:rsid w:val="00F65F8C"/>
    <w:rsid w:val="00F661BA"/>
    <w:rsid w:val="00F66D5A"/>
    <w:rsid w:val="00F67C35"/>
    <w:rsid w:val="00F71172"/>
    <w:rsid w:val="00F720FB"/>
    <w:rsid w:val="00F7512E"/>
    <w:rsid w:val="00F76135"/>
    <w:rsid w:val="00F7756B"/>
    <w:rsid w:val="00F77B59"/>
    <w:rsid w:val="00F813E4"/>
    <w:rsid w:val="00F840DD"/>
    <w:rsid w:val="00F84174"/>
    <w:rsid w:val="00F85BCD"/>
    <w:rsid w:val="00F87C64"/>
    <w:rsid w:val="00F903F4"/>
    <w:rsid w:val="00F97566"/>
    <w:rsid w:val="00FA11D9"/>
    <w:rsid w:val="00FA231C"/>
    <w:rsid w:val="00FA3EF4"/>
    <w:rsid w:val="00FA4F58"/>
    <w:rsid w:val="00FA65B0"/>
    <w:rsid w:val="00FA6B4D"/>
    <w:rsid w:val="00FB03E3"/>
    <w:rsid w:val="00FB14BF"/>
    <w:rsid w:val="00FB31B2"/>
    <w:rsid w:val="00FB4749"/>
    <w:rsid w:val="00FB5433"/>
    <w:rsid w:val="00FB6335"/>
    <w:rsid w:val="00FB73AF"/>
    <w:rsid w:val="00FB78F5"/>
    <w:rsid w:val="00FC0442"/>
    <w:rsid w:val="00FC06DF"/>
    <w:rsid w:val="00FC1A39"/>
    <w:rsid w:val="00FC1B81"/>
    <w:rsid w:val="00FC3476"/>
    <w:rsid w:val="00FC6E3B"/>
    <w:rsid w:val="00FD1228"/>
    <w:rsid w:val="00FD1DD5"/>
    <w:rsid w:val="00FD2D2B"/>
    <w:rsid w:val="00FD34F4"/>
    <w:rsid w:val="00FD3C16"/>
    <w:rsid w:val="00FE162A"/>
    <w:rsid w:val="00FE1BA9"/>
    <w:rsid w:val="00FE1EB0"/>
    <w:rsid w:val="00FE222E"/>
    <w:rsid w:val="00FE270C"/>
    <w:rsid w:val="00FE3B99"/>
    <w:rsid w:val="00FE5331"/>
    <w:rsid w:val="00FE5578"/>
    <w:rsid w:val="00FE7981"/>
    <w:rsid w:val="00FF1311"/>
    <w:rsid w:val="00FF2792"/>
    <w:rsid w:val="00FF4635"/>
    <w:rsid w:val="00FF4ADB"/>
    <w:rsid w:val="00FF7179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D1B6E"/>
  <w15:docId w15:val="{63C7A1CA-9662-45EB-9A23-62FDC181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408F"/>
  </w:style>
  <w:style w:type="paragraph" w:styleId="1">
    <w:name w:val="heading 1"/>
    <w:basedOn w:val="a"/>
    <w:next w:val="a"/>
    <w:link w:val="10"/>
    <w:uiPriority w:val="99"/>
    <w:qFormat/>
    <w:rsid w:val="00D319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C16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2C16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E27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D5E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1"/>
    <w:uiPriority w:val="99"/>
    <w:qFormat/>
    <w:rsid w:val="00EB154A"/>
    <w:pPr>
      <w:tabs>
        <w:tab w:val="num" w:pos="1152"/>
      </w:tabs>
      <w:suppressAutoHyphens/>
      <w:spacing w:before="240" w:after="60" w:line="240" w:lineRule="auto"/>
      <w:ind w:left="1152" w:hanging="1152"/>
      <w:outlineLvl w:val="5"/>
    </w:pPr>
    <w:rPr>
      <w:rFonts w:ascii="Calibri" w:eastAsia="Times New Roman" w:hAnsi="Calibri" w:cs="Times New Roman"/>
      <w:b/>
      <w:bCs/>
      <w:lang w:eastAsia="ar-SA"/>
    </w:rPr>
  </w:style>
  <w:style w:type="paragraph" w:styleId="7">
    <w:name w:val="heading 7"/>
    <w:basedOn w:val="a"/>
    <w:next w:val="a"/>
    <w:link w:val="70"/>
    <w:uiPriority w:val="9"/>
    <w:unhideWhenUsed/>
    <w:qFormat/>
    <w:rsid w:val="001D5EB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1D5EB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51675"/>
    <w:rPr>
      <w:color w:val="0000FF"/>
      <w:u w:val="single"/>
    </w:rPr>
  </w:style>
  <w:style w:type="paragraph" w:styleId="a4">
    <w:name w:val="Body Text"/>
    <w:aliases w:val="Основной текст Знак Знак"/>
    <w:basedOn w:val="a"/>
    <w:link w:val="11"/>
    <w:uiPriority w:val="99"/>
    <w:rsid w:val="0075167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uiPriority w:val="99"/>
    <w:rsid w:val="00751675"/>
  </w:style>
  <w:style w:type="character" w:customStyle="1" w:styleId="11">
    <w:name w:val="Основной текст Знак1"/>
    <w:aliases w:val="Основной текст Знак Знак Знак"/>
    <w:link w:val="a4"/>
    <w:uiPriority w:val="99"/>
    <w:rsid w:val="007516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unhideWhenUsed/>
    <w:rsid w:val="00751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rsid w:val="00751675"/>
    <w:rPr>
      <w:rFonts w:ascii="Segoe UI" w:hAnsi="Segoe UI" w:cs="Segoe UI"/>
      <w:sz w:val="18"/>
      <w:szCs w:val="18"/>
    </w:rPr>
  </w:style>
  <w:style w:type="paragraph" w:customStyle="1" w:styleId="a8">
    <w:name w:val="Мой"/>
    <w:basedOn w:val="a"/>
    <w:rsid w:val="000D076D"/>
    <w:pPr>
      <w:spacing w:after="0" w:line="240" w:lineRule="auto"/>
      <w:ind w:firstLine="720"/>
      <w:jc w:val="both"/>
    </w:pPr>
    <w:rPr>
      <w:rFonts w:ascii="CG Times (W1)" w:eastAsia="Times New Roman" w:hAnsi="CG Times (W1)" w:cs="Times New Roman"/>
      <w:sz w:val="28"/>
      <w:szCs w:val="20"/>
      <w:lang w:eastAsia="ru-RU"/>
    </w:rPr>
  </w:style>
  <w:style w:type="paragraph" w:styleId="a9">
    <w:name w:val="List Paragraph"/>
    <w:basedOn w:val="a"/>
    <w:uiPriority w:val="99"/>
    <w:qFormat/>
    <w:rsid w:val="00D12A93"/>
    <w:pPr>
      <w:ind w:left="720"/>
      <w:contextualSpacing/>
    </w:pPr>
  </w:style>
  <w:style w:type="character" w:customStyle="1" w:styleId="sfwc">
    <w:name w:val="sfwc"/>
    <w:basedOn w:val="a0"/>
    <w:rsid w:val="00FC1A39"/>
  </w:style>
  <w:style w:type="paragraph" w:styleId="aa">
    <w:name w:val="Normal (Web)"/>
    <w:basedOn w:val="a"/>
    <w:uiPriority w:val="99"/>
    <w:unhideWhenUsed/>
    <w:rsid w:val="002B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520D45"/>
    <w:rPr>
      <w:i/>
      <w:iCs/>
    </w:rPr>
  </w:style>
  <w:style w:type="character" w:styleId="ac">
    <w:name w:val="Strong"/>
    <w:basedOn w:val="a0"/>
    <w:uiPriority w:val="22"/>
    <w:qFormat/>
    <w:rsid w:val="00F56AAF"/>
    <w:rPr>
      <w:b/>
      <w:bCs/>
    </w:rPr>
  </w:style>
  <w:style w:type="paragraph" w:customStyle="1" w:styleId="s1">
    <w:name w:val="s_1"/>
    <w:basedOn w:val="a"/>
    <w:rsid w:val="00447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D57533"/>
  </w:style>
  <w:style w:type="character" w:customStyle="1" w:styleId="highlightsearch">
    <w:name w:val="highlightsearch"/>
    <w:basedOn w:val="a0"/>
    <w:rsid w:val="00D35A1A"/>
  </w:style>
  <w:style w:type="character" w:customStyle="1" w:styleId="10">
    <w:name w:val="Заголовок 1 Знак"/>
    <w:basedOn w:val="a0"/>
    <w:link w:val="1"/>
    <w:uiPriority w:val="99"/>
    <w:rsid w:val="00D319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2C16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2C16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uiPriority w:val="99"/>
    <w:rsid w:val="00EB154A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2">
    <w:name w:val="Нет списка1"/>
    <w:next w:val="a2"/>
    <w:uiPriority w:val="99"/>
    <w:semiHidden/>
    <w:unhideWhenUsed/>
    <w:rsid w:val="00EB154A"/>
  </w:style>
  <w:style w:type="character" w:customStyle="1" w:styleId="61">
    <w:name w:val="Заголовок 6 Знак1"/>
    <w:basedOn w:val="a0"/>
    <w:link w:val="6"/>
    <w:uiPriority w:val="99"/>
    <w:locked/>
    <w:rsid w:val="00EB154A"/>
    <w:rPr>
      <w:rFonts w:ascii="Calibri" w:eastAsia="Times New Roman" w:hAnsi="Calibri" w:cs="Times New Roman"/>
      <w:b/>
      <w:bCs/>
      <w:lang w:eastAsia="ar-SA"/>
    </w:rPr>
  </w:style>
  <w:style w:type="character" w:customStyle="1" w:styleId="WW8Num5z0">
    <w:name w:val="WW8Num5z0"/>
    <w:uiPriority w:val="99"/>
    <w:rsid w:val="00EB154A"/>
    <w:rPr>
      <w:rFonts w:ascii="Times New Roman" w:hAnsi="Times New Roman"/>
      <w:sz w:val="20"/>
    </w:rPr>
  </w:style>
  <w:style w:type="character" w:customStyle="1" w:styleId="WW8Num6z0">
    <w:name w:val="WW8Num6z0"/>
    <w:uiPriority w:val="99"/>
    <w:rsid w:val="00EB154A"/>
    <w:rPr>
      <w:rFonts w:ascii="Times New Roman" w:hAnsi="Times New Roman"/>
      <w:sz w:val="20"/>
    </w:rPr>
  </w:style>
  <w:style w:type="character" w:customStyle="1" w:styleId="WW8Num7z1">
    <w:name w:val="WW8Num7z1"/>
    <w:uiPriority w:val="99"/>
    <w:rsid w:val="00EB154A"/>
    <w:rPr>
      <w:sz w:val="20"/>
    </w:rPr>
  </w:style>
  <w:style w:type="character" w:customStyle="1" w:styleId="WW8Num8z1">
    <w:name w:val="WW8Num8z1"/>
    <w:uiPriority w:val="99"/>
    <w:rsid w:val="00EB154A"/>
    <w:rPr>
      <w:sz w:val="20"/>
    </w:rPr>
  </w:style>
  <w:style w:type="character" w:customStyle="1" w:styleId="WW8Num10z0">
    <w:name w:val="WW8Num10z0"/>
    <w:uiPriority w:val="99"/>
    <w:rsid w:val="00EB154A"/>
    <w:rPr>
      <w:rFonts w:ascii="Symbol" w:hAnsi="Symbol"/>
    </w:rPr>
  </w:style>
  <w:style w:type="character" w:customStyle="1" w:styleId="WW8Num10z1">
    <w:name w:val="WW8Num10z1"/>
    <w:uiPriority w:val="99"/>
    <w:rsid w:val="00EB154A"/>
    <w:rPr>
      <w:rFonts w:ascii="Courier New" w:hAnsi="Courier New"/>
    </w:rPr>
  </w:style>
  <w:style w:type="character" w:customStyle="1" w:styleId="WW8Num10z2">
    <w:name w:val="WW8Num10z2"/>
    <w:uiPriority w:val="99"/>
    <w:rsid w:val="00EB154A"/>
    <w:rPr>
      <w:rFonts w:ascii="Wingdings" w:hAnsi="Wingdings"/>
    </w:rPr>
  </w:style>
  <w:style w:type="character" w:customStyle="1" w:styleId="WW8Num11z1">
    <w:name w:val="WW8Num11z1"/>
    <w:uiPriority w:val="99"/>
    <w:rsid w:val="00EB154A"/>
    <w:rPr>
      <w:sz w:val="20"/>
    </w:rPr>
  </w:style>
  <w:style w:type="character" w:customStyle="1" w:styleId="WW8Num14z0">
    <w:name w:val="WW8Num14z0"/>
    <w:uiPriority w:val="99"/>
    <w:rsid w:val="00EB154A"/>
    <w:rPr>
      <w:color w:val="auto"/>
    </w:rPr>
  </w:style>
  <w:style w:type="character" w:customStyle="1" w:styleId="WW8Num17z0">
    <w:name w:val="WW8Num17z0"/>
    <w:uiPriority w:val="99"/>
    <w:rsid w:val="00EB154A"/>
    <w:rPr>
      <w:rFonts w:ascii="Times New Roman" w:hAnsi="Times New Roman"/>
      <w:sz w:val="20"/>
    </w:rPr>
  </w:style>
  <w:style w:type="character" w:customStyle="1" w:styleId="13">
    <w:name w:val="Основной шрифт абзаца1"/>
    <w:uiPriority w:val="99"/>
    <w:rsid w:val="00EB154A"/>
  </w:style>
  <w:style w:type="character" w:customStyle="1" w:styleId="label">
    <w:name w:val="label"/>
    <w:basedOn w:val="13"/>
    <w:uiPriority w:val="99"/>
    <w:rsid w:val="00EB154A"/>
    <w:rPr>
      <w:rFonts w:cs="Times New Roman"/>
    </w:rPr>
  </w:style>
  <w:style w:type="character" w:customStyle="1" w:styleId="ad">
    <w:name w:val="Текст сноски Знак"/>
    <w:basedOn w:val="13"/>
    <w:rsid w:val="00EB154A"/>
    <w:rPr>
      <w:rFonts w:cs="Times New Roman"/>
    </w:rPr>
  </w:style>
  <w:style w:type="character" w:customStyle="1" w:styleId="ae">
    <w:name w:val="Символ сноски"/>
    <w:uiPriority w:val="99"/>
    <w:rsid w:val="00EB154A"/>
    <w:rPr>
      <w:vertAlign w:val="superscript"/>
    </w:rPr>
  </w:style>
  <w:style w:type="character" w:customStyle="1" w:styleId="af">
    <w:name w:val="Основной текст с отступом Знак"/>
    <w:uiPriority w:val="99"/>
    <w:rsid w:val="00EB154A"/>
    <w:rPr>
      <w:sz w:val="24"/>
    </w:rPr>
  </w:style>
  <w:style w:type="character" w:customStyle="1" w:styleId="31">
    <w:name w:val="Основной текст 3 Знак"/>
    <w:uiPriority w:val="99"/>
    <w:rsid w:val="00EB154A"/>
    <w:rPr>
      <w:sz w:val="16"/>
    </w:rPr>
  </w:style>
  <w:style w:type="character" w:customStyle="1" w:styleId="21">
    <w:name w:val="Основной текст 2 Знак"/>
    <w:uiPriority w:val="99"/>
    <w:rsid w:val="00EB154A"/>
    <w:rPr>
      <w:sz w:val="24"/>
    </w:rPr>
  </w:style>
  <w:style w:type="character" w:customStyle="1" w:styleId="apple-converted-space">
    <w:name w:val="apple-converted-space"/>
    <w:basedOn w:val="13"/>
    <w:rsid w:val="00EB154A"/>
    <w:rPr>
      <w:rFonts w:cs="Times New Roman"/>
    </w:rPr>
  </w:style>
  <w:style w:type="character" w:customStyle="1" w:styleId="region">
    <w:name w:val="region"/>
    <w:basedOn w:val="13"/>
    <w:uiPriority w:val="99"/>
    <w:rsid w:val="00EB154A"/>
    <w:rPr>
      <w:rFonts w:cs="Times New Roman"/>
    </w:rPr>
  </w:style>
  <w:style w:type="character" w:customStyle="1" w:styleId="street-address">
    <w:name w:val="street-address"/>
    <w:basedOn w:val="13"/>
    <w:uiPriority w:val="99"/>
    <w:rsid w:val="00EB154A"/>
    <w:rPr>
      <w:rFonts w:cs="Times New Roman"/>
    </w:rPr>
  </w:style>
  <w:style w:type="character" w:customStyle="1" w:styleId="postal-code">
    <w:name w:val="postal-code"/>
    <w:basedOn w:val="13"/>
    <w:uiPriority w:val="99"/>
    <w:rsid w:val="00EB154A"/>
    <w:rPr>
      <w:rFonts w:cs="Times New Roman"/>
    </w:rPr>
  </w:style>
  <w:style w:type="character" w:customStyle="1" w:styleId="country-name">
    <w:name w:val="country-name"/>
    <w:basedOn w:val="13"/>
    <w:uiPriority w:val="99"/>
    <w:rsid w:val="00EB154A"/>
    <w:rPr>
      <w:rFonts w:cs="Times New Roman"/>
    </w:rPr>
  </w:style>
  <w:style w:type="character" w:customStyle="1" w:styleId="locality">
    <w:name w:val="locality"/>
    <w:basedOn w:val="13"/>
    <w:uiPriority w:val="99"/>
    <w:rsid w:val="00EB154A"/>
    <w:rPr>
      <w:rFonts w:cs="Times New Roman"/>
    </w:rPr>
  </w:style>
  <w:style w:type="character" w:customStyle="1" w:styleId="b-company-infonumber">
    <w:name w:val="b-company-info__number"/>
    <w:basedOn w:val="13"/>
    <w:uiPriority w:val="99"/>
    <w:rsid w:val="00EB154A"/>
    <w:rPr>
      <w:rFonts w:cs="Times New Roman"/>
    </w:rPr>
  </w:style>
  <w:style w:type="character" w:customStyle="1" w:styleId="af0">
    <w:name w:val="Верхний колонтитул Знак"/>
    <w:uiPriority w:val="99"/>
    <w:rsid w:val="00EB154A"/>
    <w:rPr>
      <w:sz w:val="24"/>
    </w:rPr>
  </w:style>
  <w:style w:type="character" w:customStyle="1" w:styleId="af1">
    <w:name w:val="Нижний колонтитул Знак"/>
    <w:uiPriority w:val="99"/>
    <w:rsid w:val="00EB154A"/>
    <w:rPr>
      <w:sz w:val="24"/>
    </w:rPr>
  </w:style>
  <w:style w:type="paragraph" w:customStyle="1" w:styleId="14">
    <w:name w:val="Заголовок1"/>
    <w:basedOn w:val="a"/>
    <w:next w:val="a4"/>
    <w:uiPriority w:val="99"/>
    <w:rsid w:val="00EB154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f2">
    <w:name w:val="List"/>
    <w:basedOn w:val="a4"/>
    <w:uiPriority w:val="99"/>
    <w:semiHidden/>
    <w:rsid w:val="00EB154A"/>
    <w:pPr>
      <w:suppressAutoHyphens/>
      <w:jc w:val="left"/>
    </w:pPr>
    <w:rPr>
      <w:rFonts w:cs="Tahoma"/>
      <w:i/>
      <w:iCs/>
      <w:sz w:val="20"/>
      <w:szCs w:val="20"/>
      <w:lang w:eastAsia="ar-SA"/>
    </w:rPr>
  </w:style>
  <w:style w:type="paragraph" w:customStyle="1" w:styleId="15">
    <w:name w:val="Название1"/>
    <w:basedOn w:val="a"/>
    <w:uiPriority w:val="99"/>
    <w:rsid w:val="00EB154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EB154A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z-">
    <w:name w:val="HTML Top of Form"/>
    <w:basedOn w:val="a"/>
    <w:next w:val="a"/>
    <w:link w:val="z-0"/>
    <w:uiPriority w:val="99"/>
    <w:rsid w:val="00EB154A"/>
    <w:pP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0">
    <w:name w:val="z-Начало формы Знак"/>
    <w:basedOn w:val="a0"/>
    <w:link w:val="z-"/>
    <w:uiPriority w:val="99"/>
    <w:rsid w:val="00EB154A"/>
    <w:rPr>
      <w:rFonts w:ascii="Arial" w:eastAsia="Times New Roman" w:hAnsi="Arial" w:cs="Arial"/>
      <w:vanish/>
      <w:sz w:val="16"/>
      <w:szCs w:val="16"/>
      <w:lang w:eastAsia="ar-SA"/>
    </w:rPr>
  </w:style>
  <w:style w:type="paragraph" w:styleId="z-1">
    <w:name w:val="HTML Bottom of Form"/>
    <w:basedOn w:val="a"/>
    <w:next w:val="a"/>
    <w:link w:val="z-2"/>
    <w:uiPriority w:val="99"/>
    <w:rsid w:val="00EB154A"/>
    <w:pP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2">
    <w:name w:val="z-Конец формы Знак"/>
    <w:basedOn w:val="a0"/>
    <w:link w:val="z-1"/>
    <w:uiPriority w:val="99"/>
    <w:rsid w:val="00EB154A"/>
    <w:rPr>
      <w:rFonts w:ascii="Arial" w:eastAsia="Times New Roman" w:hAnsi="Arial" w:cs="Arial"/>
      <w:vanish/>
      <w:sz w:val="16"/>
      <w:szCs w:val="16"/>
      <w:lang w:eastAsia="ar-SA"/>
    </w:rPr>
  </w:style>
  <w:style w:type="paragraph" w:customStyle="1" w:styleId="ConsNormal">
    <w:name w:val="ConsNormal"/>
    <w:uiPriority w:val="99"/>
    <w:rsid w:val="00EB154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f3">
    <w:name w:val="footnote text"/>
    <w:basedOn w:val="a"/>
    <w:link w:val="17"/>
    <w:semiHidden/>
    <w:rsid w:val="00EB154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7">
    <w:name w:val="Текст сноски Знак1"/>
    <w:basedOn w:val="a0"/>
    <w:link w:val="af3"/>
    <w:semiHidden/>
    <w:rsid w:val="00EB154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8">
    <w:name w:val="1 Знак"/>
    <w:basedOn w:val="a"/>
    <w:uiPriority w:val="99"/>
    <w:rsid w:val="00EB154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310">
    <w:name w:val="Основной текст с отступом 31"/>
    <w:basedOn w:val="a"/>
    <w:uiPriority w:val="99"/>
    <w:rsid w:val="00EB154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9">
    <w:name w:val="Знак1"/>
    <w:basedOn w:val="a"/>
    <w:uiPriority w:val="99"/>
    <w:rsid w:val="00EB154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4">
    <w:name w:val="Знак"/>
    <w:basedOn w:val="a"/>
    <w:uiPriority w:val="99"/>
    <w:rsid w:val="00EB154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styleId="af5">
    <w:name w:val="Body Text Indent"/>
    <w:basedOn w:val="a"/>
    <w:link w:val="1a"/>
    <w:uiPriority w:val="99"/>
    <w:semiHidden/>
    <w:rsid w:val="00EB154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a">
    <w:name w:val="Основной текст с отступом Знак1"/>
    <w:basedOn w:val="a0"/>
    <w:link w:val="af5"/>
    <w:uiPriority w:val="99"/>
    <w:semiHidden/>
    <w:rsid w:val="00EB15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1">
    <w:name w:val="Основной текст 31"/>
    <w:basedOn w:val="a"/>
    <w:uiPriority w:val="99"/>
    <w:rsid w:val="00EB154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nsPlusNonformat">
    <w:name w:val="ConsPlusNonformat"/>
    <w:rsid w:val="00EB154A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210">
    <w:name w:val="Основной текст 21"/>
    <w:basedOn w:val="a"/>
    <w:uiPriority w:val="99"/>
    <w:rsid w:val="00EB154A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6">
    <w:name w:val="header"/>
    <w:basedOn w:val="a"/>
    <w:link w:val="1b"/>
    <w:uiPriority w:val="99"/>
    <w:semiHidden/>
    <w:rsid w:val="00EB15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b">
    <w:name w:val="Верхний колонтитул Знак1"/>
    <w:basedOn w:val="a0"/>
    <w:link w:val="af6"/>
    <w:uiPriority w:val="99"/>
    <w:semiHidden/>
    <w:rsid w:val="00EB15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footer"/>
    <w:basedOn w:val="a"/>
    <w:link w:val="1c"/>
    <w:uiPriority w:val="99"/>
    <w:semiHidden/>
    <w:rsid w:val="00EB15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c">
    <w:name w:val="Нижний колонтитул Знак1"/>
    <w:basedOn w:val="a0"/>
    <w:link w:val="af7"/>
    <w:uiPriority w:val="99"/>
    <w:semiHidden/>
    <w:rsid w:val="00EB154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Текст выноски Знак1"/>
    <w:basedOn w:val="a0"/>
    <w:uiPriority w:val="99"/>
    <w:semiHidden/>
    <w:locked/>
    <w:rsid w:val="00EB154A"/>
    <w:rPr>
      <w:rFonts w:cs="Times New Roman"/>
      <w:sz w:val="2"/>
      <w:lang w:eastAsia="ar-SA" w:bidi="ar-SA"/>
    </w:rPr>
  </w:style>
  <w:style w:type="paragraph" w:customStyle="1" w:styleId="32">
    <w:name w:val="Обычный3"/>
    <w:uiPriority w:val="99"/>
    <w:rsid w:val="00EB154A"/>
    <w:pPr>
      <w:widowControl w:val="0"/>
      <w:suppressAutoHyphens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f8">
    <w:name w:val="Содержимое врезки"/>
    <w:basedOn w:val="a4"/>
    <w:uiPriority w:val="99"/>
    <w:rsid w:val="00EB154A"/>
    <w:pPr>
      <w:suppressAutoHyphens/>
      <w:jc w:val="left"/>
    </w:pPr>
    <w:rPr>
      <w:i/>
      <w:iCs/>
      <w:sz w:val="20"/>
      <w:szCs w:val="20"/>
      <w:lang w:eastAsia="ar-SA"/>
    </w:rPr>
  </w:style>
  <w:style w:type="paragraph" w:customStyle="1" w:styleId="af9">
    <w:name w:val="Содержимое таблицы"/>
    <w:basedOn w:val="a"/>
    <w:uiPriority w:val="99"/>
    <w:rsid w:val="00EB154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a">
    <w:name w:val="Заголовок таблицы"/>
    <w:basedOn w:val="af9"/>
    <w:uiPriority w:val="99"/>
    <w:rsid w:val="00EB154A"/>
    <w:pPr>
      <w:jc w:val="center"/>
    </w:pPr>
    <w:rPr>
      <w:b/>
      <w:bCs/>
    </w:rPr>
  </w:style>
  <w:style w:type="paragraph" w:styleId="afb">
    <w:name w:val="Title"/>
    <w:aliases w:val="Title Char"/>
    <w:basedOn w:val="a"/>
    <w:link w:val="afc"/>
    <w:qFormat/>
    <w:rsid w:val="00EB154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2"/>
      <w:jc w:val="center"/>
    </w:pPr>
    <w:rPr>
      <w:rFonts w:ascii="Times New Roman" w:eastAsia="Times New Roman" w:hAnsi="Times New Roman" w:cs="Times New Roman"/>
      <w:bCs/>
      <w:color w:val="000000"/>
      <w:spacing w:val="13"/>
      <w:sz w:val="24"/>
      <w:lang w:eastAsia="ru-RU"/>
    </w:rPr>
  </w:style>
  <w:style w:type="character" w:customStyle="1" w:styleId="afc">
    <w:name w:val="Заголовок Знак"/>
    <w:aliases w:val="Title Char Знак"/>
    <w:basedOn w:val="a0"/>
    <w:link w:val="afb"/>
    <w:rsid w:val="00EB154A"/>
    <w:rPr>
      <w:rFonts w:ascii="Times New Roman" w:eastAsia="Times New Roman" w:hAnsi="Times New Roman" w:cs="Times New Roman"/>
      <w:bCs/>
      <w:color w:val="000000"/>
      <w:spacing w:val="13"/>
      <w:sz w:val="24"/>
      <w:shd w:val="clear" w:color="auto" w:fill="FFFFFF"/>
      <w:lang w:eastAsia="ru-RU"/>
    </w:rPr>
  </w:style>
  <w:style w:type="paragraph" w:customStyle="1" w:styleId="1e">
    <w:name w:val="Без интервала1"/>
    <w:next w:val="afd"/>
    <w:link w:val="afe"/>
    <w:uiPriority w:val="99"/>
    <w:qFormat/>
    <w:rsid w:val="00EB154A"/>
    <w:pPr>
      <w:spacing w:after="0" w:line="240" w:lineRule="auto"/>
    </w:pPr>
    <w:rPr>
      <w:rFonts w:eastAsia="Times New Roman"/>
      <w:lang w:eastAsia="ru-RU"/>
    </w:rPr>
  </w:style>
  <w:style w:type="character" w:customStyle="1" w:styleId="afe">
    <w:name w:val="Без интервала Знак"/>
    <w:link w:val="1e"/>
    <w:uiPriority w:val="1"/>
    <w:locked/>
    <w:rsid w:val="00EB154A"/>
    <w:rPr>
      <w:rFonts w:ascii="Calibri" w:eastAsia="Times New Roman" w:hAnsi="Calibri" w:cs="Times New Roman"/>
    </w:rPr>
  </w:style>
  <w:style w:type="character" w:customStyle="1" w:styleId="cardmaininfopurchaselink">
    <w:name w:val="cardmaininfo__purchaselink"/>
    <w:basedOn w:val="a0"/>
    <w:rsid w:val="00EB154A"/>
  </w:style>
  <w:style w:type="character" w:customStyle="1" w:styleId="sectioninfo">
    <w:name w:val="section__info"/>
    <w:basedOn w:val="a0"/>
    <w:rsid w:val="00EB154A"/>
  </w:style>
  <w:style w:type="character" w:customStyle="1" w:styleId="copytitle">
    <w:name w:val="copy_title"/>
    <w:basedOn w:val="a0"/>
    <w:rsid w:val="00EB154A"/>
  </w:style>
  <w:style w:type="character" w:customStyle="1" w:styleId="copytarget">
    <w:name w:val="copy_target"/>
    <w:basedOn w:val="a0"/>
    <w:rsid w:val="00EB154A"/>
  </w:style>
  <w:style w:type="character" w:customStyle="1" w:styleId="copy-string">
    <w:name w:val="copy-string"/>
    <w:basedOn w:val="a0"/>
    <w:rsid w:val="00EB154A"/>
  </w:style>
  <w:style w:type="character" w:styleId="aff">
    <w:name w:val="footnote reference"/>
    <w:semiHidden/>
    <w:rsid w:val="00EB154A"/>
    <w:rPr>
      <w:vertAlign w:val="superscript"/>
    </w:rPr>
  </w:style>
  <w:style w:type="paragraph" w:customStyle="1" w:styleId="ConsPlusNormal">
    <w:name w:val="ConsPlusNormal"/>
    <w:link w:val="ConsPlusNormal0"/>
    <w:qFormat/>
    <w:rsid w:val="00EB15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qFormat/>
    <w:locked/>
    <w:rsid w:val="00EB154A"/>
    <w:rPr>
      <w:rFonts w:ascii="Calibri" w:eastAsia="Times New Roman" w:hAnsi="Calibri" w:cs="Calibri"/>
      <w:szCs w:val="20"/>
      <w:lang w:eastAsia="ru-RU"/>
    </w:rPr>
  </w:style>
  <w:style w:type="paragraph" w:styleId="afd">
    <w:name w:val="No Spacing"/>
    <w:uiPriority w:val="1"/>
    <w:qFormat/>
    <w:rsid w:val="00EB154A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FE270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copyright-info">
    <w:name w:val="copyright-info"/>
    <w:basedOn w:val="a"/>
    <w:rsid w:val="00782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D5EB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70">
    <w:name w:val="Заголовок 7 Знак"/>
    <w:basedOn w:val="a0"/>
    <w:link w:val="7"/>
    <w:uiPriority w:val="9"/>
    <w:rsid w:val="001D5E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1D5E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aff0">
    <w:name w:val="АД_Основной текст"/>
    <w:basedOn w:val="a"/>
    <w:link w:val="aff1"/>
    <w:qFormat/>
    <w:rsid w:val="00AD148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1">
    <w:name w:val="АД_Основной текст Знак"/>
    <w:link w:val="aff0"/>
    <w:rsid w:val="00AD148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zakonspanusual11">
    <w:name w:val="zakon_spanusual11"/>
    <w:rsid w:val="00B4094C"/>
    <w:rPr>
      <w:rFonts w:ascii="Courier New" w:hAnsi="Courier New" w:cs="Arial Unicode MS" w:hint="default"/>
      <w:color w:val="000000"/>
      <w:sz w:val="18"/>
      <w:szCs w:val="18"/>
    </w:rPr>
  </w:style>
  <w:style w:type="paragraph" w:customStyle="1" w:styleId="headertext">
    <w:name w:val="headertext"/>
    <w:basedOn w:val="a"/>
    <w:rsid w:val="00FE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2">
    <w:name w:val="Table Grid"/>
    <w:basedOn w:val="a1"/>
    <w:uiPriority w:val="59"/>
    <w:rsid w:val="00321D7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Times New Roman"/>
      <w:sz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18">
    <w:name w:val="xl118"/>
    <w:basedOn w:val="a"/>
    <w:rsid w:val="00F02AC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table" w:customStyle="1" w:styleId="1f">
    <w:name w:val="Сетка таблицы1"/>
    <w:basedOn w:val="a1"/>
    <w:next w:val="aff2"/>
    <w:uiPriority w:val="59"/>
    <w:rsid w:val="00714AF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f2"/>
    <w:uiPriority w:val="59"/>
    <w:rsid w:val="00524B5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f2"/>
    <w:uiPriority w:val="59"/>
    <w:rsid w:val="00E87357"/>
    <w:pPr>
      <w:spacing w:after="0" w:line="240" w:lineRule="auto"/>
    </w:pPr>
    <w:rPr>
      <w:rFonts w:ascii="Calibri" w:eastAsia="Calibri" w:hAnsi="Calibri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f2"/>
    <w:uiPriority w:val="59"/>
    <w:rsid w:val="00D42B3F"/>
    <w:pPr>
      <w:spacing w:after="0" w:line="240" w:lineRule="auto"/>
    </w:pPr>
    <w:rPr>
      <w:rFonts w:ascii="Calibri" w:eastAsia="Calibri" w:hAnsi="Calibri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текст"/>
    <w:rsid w:val="00951317"/>
    <w:pPr>
      <w:autoSpaceDE w:val="0"/>
      <w:autoSpaceDN w:val="0"/>
      <w:adjustRightInd w:val="0"/>
      <w:spacing w:after="0" w:line="240" w:lineRule="auto"/>
      <w:jc w:val="both"/>
    </w:pPr>
    <w:rPr>
      <w:rFonts w:ascii="SchoolBookC" w:eastAsia="Times New Roman" w:hAnsi="SchoolBookC" w:cs="Times New Roman"/>
      <w:color w:val="000000"/>
      <w:sz w:val="24"/>
      <w:szCs w:val="20"/>
      <w:lang w:eastAsia="ru-RU"/>
    </w:rPr>
  </w:style>
  <w:style w:type="character" w:customStyle="1" w:styleId="text-green">
    <w:name w:val="text-green"/>
    <w:basedOn w:val="a0"/>
    <w:rsid w:val="00752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7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1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9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61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9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40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61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3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3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18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81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5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0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1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0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4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9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4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24.0.7/" TargetMode="External"/><Relationship Id="rId13" Type="http://schemas.openxmlformats.org/officeDocument/2006/relationships/hyperlink" Target="kodeks://link/d?nd=9027690" TargetMode="External"/><Relationship Id="rId18" Type="http://schemas.openxmlformats.org/officeDocument/2006/relationships/hyperlink" Target="http://10.24.0.7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://10.24.0.7/" TargetMode="External"/><Relationship Id="rId17" Type="http://schemas.openxmlformats.org/officeDocument/2006/relationships/hyperlink" Target="http://10.24.0.7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10.24.0.7/" TargetMode="External"/><Relationship Id="rId20" Type="http://schemas.openxmlformats.org/officeDocument/2006/relationships/hyperlink" Target="mailto:marketing_ik22@24.fsin.g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0.24.0.7/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kodeks://link/d?nd=9027690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://10.24.0.7/" TargetMode="External"/><Relationship Id="rId19" Type="http://schemas.openxmlformats.org/officeDocument/2006/relationships/hyperlink" Target="mailto:zakup_ik22@24.fsin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0.24.0.7/" TargetMode="External"/><Relationship Id="rId14" Type="http://schemas.openxmlformats.org/officeDocument/2006/relationships/hyperlink" Target="kodeks://link/d?nd=1301713019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BAA83-25C8-4A67-A056-1188DFB83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17</Pages>
  <Words>7408</Words>
  <Characters>42229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Zaitseva_AM</cp:lastModifiedBy>
  <cp:revision>43</cp:revision>
  <cp:lastPrinted>2025-10-02T08:19:00Z</cp:lastPrinted>
  <dcterms:created xsi:type="dcterms:W3CDTF">2025-05-05T10:41:00Z</dcterms:created>
  <dcterms:modified xsi:type="dcterms:W3CDTF">2026-05-22T04:52:00Z</dcterms:modified>
</cp:coreProperties>
</file>