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4932D" w14:textId="77777777" w:rsidR="0006472D" w:rsidRPr="009063DF" w:rsidRDefault="0006472D">
      <w:pPr>
        <w:pStyle w:val="FR1"/>
        <w:spacing w:before="0"/>
      </w:pPr>
      <w:r>
        <w:t>ДОГОВОР</w:t>
      </w:r>
      <w:r>
        <w:rPr>
          <w:lang w:val="ru-RU"/>
        </w:rPr>
        <w:t xml:space="preserve"> </w:t>
      </w:r>
    </w:p>
    <w:p w14:paraId="4A3EF90B" w14:textId="77777777" w:rsidR="0006472D" w:rsidRDefault="0006472D">
      <w:pPr>
        <w:pStyle w:val="Normal"/>
        <w:spacing w:line="216" w:lineRule="auto"/>
        <w:ind w:right="41"/>
        <w:jc w:val="center"/>
      </w:pPr>
    </w:p>
    <w:p w14:paraId="6CE4F0B6" w14:textId="77777777" w:rsidR="0006472D" w:rsidRDefault="0006472D">
      <w:pPr>
        <w:pStyle w:val="Normal"/>
        <w:tabs>
          <w:tab w:val="left" w:pos="9498"/>
        </w:tabs>
        <w:spacing w:line="216" w:lineRule="auto"/>
        <w:ind w:left="284" w:right="202"/>
        <w:jc w:val="center"/>
        <w:rPr>
          <w:b/>
        </w:rPr>
      </w:pPr>
      <w:r>
        <w:t xml:space="preserve">г. Казань                                                          </w:t>
      </w:r>
      <w:r w:rsidR="002E792D">
        <w:t xml:space="preserve">                    </w:t>
      </w:r>
      <w:r>
        <w:t xml:space="preserve">                             от</w:t>
      </w:r>
      <w:r w:rsidR="006B6ACE">
        <w:t xml:space="preserve"> </w:t>
      </w:r>
      <w:r w:rsidR="001A06AA">
        <w:t>«___»</w:t>
      </w:r>
      <w:r w:rsidR="009063DF">
        <w:t xml:space="preserve"> </w:t>
      </w:r>
      <w:r w:rsidR="001A06AA">
        <w:t>_______</w:t>
      </w:r>
      <w:r>
        <w:t xml:space="preserve"> </w:t>
      </w:r>
      <w:r w:rsidR="00A42BDA">
        <w:t>202</w:t>
      </w:r>
      <w:r w:rsidR="000B6C85">
        <w:t>6</w:t>
      </w:r>
      <w:r>
        <w:rPr>
          <w:lang w:val="ru-RU"/>
        </w:rPr>
        <w:t>г.</w:t>
      </w:r>
    </w:p>
    <w:p w14:paraId="25F36E87" w14:textId="77777777" w:rsidR="0006472D" w:rsidRDefault="0006472D">
      <w:pPr>
        <w:pStyle w:val="Normal"/>
        <w:spacing w:before="120" w:line="240" w:lineRule="auto"/>
        <w:ind w:firstLine="425"/>
        <w:jc w:val="both"/>
        <w:rPr>
          <w:b/>
        </w:rPr>
      </w:pPr>
    </w:p>
    <w:p w14:paraId="7ABCBF36" w14:textId="77777777" w:rsidR="00436F1B" w:rsidRDefault="00436F1B" w:rsidP="00436F1B">
      <w:pPr>
        <w:pStyle w:val="15"/>
        <w:spacing w:before="120" w:line="240" w:lineRule="auto"/>
        <w:ind w:firstLine="425"/>
        <w:jc w:val="both"/>
        <w:rPr>
          <w:b/>
        </w:rPr>
      </w:pPr>
      <w:r w:rsidRPr="00A7431F">
        <w:rPr>
          <w:bCs/>
          <w:sz w:val="24"/>
          <w:szCs w:val="24"/>
        </w:rPr>
        <w:t>Федеральное казенное учреждение «Федеральное управление автомобильных дорог Волго-Вятского региона Федерального дорожного агентства» (ФКУ «Волго-</w:t>
      </w:r>
      <w:proofErr w:type="spellStart"/>
      <w:r w:rsidRPr="00A7431F">
        <w:rPr>
          <w:bCs/>
          <w:sz w:val="24"/>
          <w:szCs w:val="24"/>
        </w:rPr>
        <w:t>Вятскуправтодор</w:t>
      </w:r>
      <w:proofErr w:type="spellEnd"/>
      <w:r w:rsidRPr="00A7431F">
        <w:rPr>
          <w:bCs/>
          <w:sz w:val="24"/>
          <w:szCs w:val="24"/>
        </w:rPr>
        <w:t>»), выступающее от имени Российской Федерации, далее именуемое Заказчик, в лице представителя, действующего на основании Устава либо Приказа о возложении обязанностей (доверенности), подписавшего настоящий государственный контракт электронной подписью, с одной стороны и ______________________________ (сокращенное наименование), далее именуемое Исполнитель, в лице представителя, действующего на основании Устава либо Приказа о возложении обязанностей (доверенности), подписавшего настоящий государственный контракт электронной подписью, с другой стороны (далее вместе именуемые – стороны), на основании п.4 ч.1 ст.93 Федерального закона от 05.04.2013 № 44-ФЗ «О контрактной системе в сфере закупок товаров, работ, услуг для обеспечения  государственных и муниципальных нужд» (далее – Закон о контрактной системе) заключили настоящий государственный контракт (далее – Контракт) о нижеследующем.</w:t>
      </w:r>
    </w:p>
    <w:p w14:paraId="5555B541" w14:textId="77777777" w:rsidR="00436F1B" w:rsidRDefault="00436F1B" w:rsidP="00AA0F7F">
      <w:pPr>
        <w:pStyle w:val="Normal"/>
        <w:spacing w:before="120" w:line="216" w:lineRule="auto"/>
        <w:jc w:val="both"/>
        <w:rPr>
          <w:b/>
          <w:sz w:val="24"/>
          <w:szCs w:val="24"/>
          <w:lang w:val="ru-RU"/>
        </w:rPr>
      </w:pPr>
    </w:p>
    <w:p w14:paraId="74ECD87F" w14:textId="3B876C62" w:rsidR="0006472D" w:rsidRPr="00DC2A94" w:rsidRDefault="0006472D" w:rsidP="00AA0F7F">
      <w:pPr>
        <w:pStyle w:val="Normal"/>
        <w:spacing w:before="120" w:line="216" w:lineRule="auto"/>
        <w:jc w:val="both"/>
        <w:rPr>
          <w:sz w:val="24"/>
          <w:szCs w:val="24"/>
        </w:rPr>
      </w:pPr>
      <w:r w:rsidRPr="00DC2A94">
        <w:rPr>
          <w:b/>
          <w:sz w:val="24"/>
          <w:szCs w:val="24"/>
          <w:lang w:val="ru-RU"/>
        </w:rPr>
        <w:t>1.</w:t>
      </w:r>
      <w:r w:rsidRPr="00DC2A94">
        <w:rPr>
          <w:b/>
          <w:sz w:val="24"/>
          <w:szCs w:val="24"/>
        </w:rPr>
        <w:t xml:space="preserve"> Предмет договора </w:t>
      </w:r>
    </w:p>
    <w:p w14:paraId="3D3A7001" w14:textId="77777777" w:rsidR="006D0063" w:rsidRDefault="006D0063" w:rsidP="00AA0F7F">
      <w:pPr>
        <w:pStyle w:val="Normal"/>
        <w:tabs>
          <w:tab w:val="left" w:pos="567"/>
          <w:tab w:val="left" w:pos="851"/>
        </w:tabs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>1.1. Заказчик поручает, а Исполнитель принимает на себя обязательство организовать и провести обучение</w:t>
      </w:r>
      <w:r w:rsidR="0071574D">
        <w:rPr>
          <w:sz w:val="24"/>
          <w:szCs w:val="24"/>
        </w:rPr>
        <w:t xml:space="preserve"> </w:t>
      </w:r>
      <w:proofErr w:type="gramStart"/>
      <w:r w:rsidR="00205248">
        <w:rPr>
          <w:sz w:val="24"/>
          <w:szCs w:val="24"/>
        </w:rPr>
        <w:t>по</w:t>
      </w:r>
      <w:r w:rsidR="0071574D">
        <w:rPr>
          <w:sz w:val="24"/>
          <w:szCs w:val="24"/>
        </w:rPr>
        <w:t xml:space="preserve"> </w:t>
      </w:r>
      <w:r w:rsidRPr="00DC2A94">
        <w:rPr>
          <w:sz w:val="24"/>
          <w:szCs w:val="24"/>
        </w:rPr>
        <w:t xml:space="preserve"> </w:t>
      </w:r>
      <w:r w:rsidR="00892A0A">
        <w:rPr>
          <w:sz w:val="24"/>
          <w:szCs w:val="24"/>
        </w:rPr>
        <w:t>оказанию</w:t>
      </w:r>
      <w:proofErr w:type="gramEnd"/>
      <w:r w:rsidR="00892A0A">
        <w:rPr>
          <w:sz w:val="24"/>
          <w:szCs w:val="24"/>
        </w:rPr>
        <w:t xml:space="preserve"> первой помощи пострадавшим </w:t>
      </w:r>
      <w:r w:rsidRPr="00DC2A94">
        <w:rPr>
          <w:sz w:val="24"/>
          <w:szCs w:val="24"/>
        </w:rPr>
        <w:t xml:space="preserve"> (далее – Услуг</w:t>
      </w:r>
      <w:r w:rsidR="00892A0A">
        <w:rPr>
          <w:sz w:val="24"/>
          <w:szCs w:val="24"/>
        </w:rPr>
        <w:t>а</w:t>
      </w:r>
      <w:r w:rsidRPr="00DC2A94">
        <w:rPr>
          <w:sz w:val="24"/>
          <w:szCs w:val="24"/>
        </w:rPr>
        <w:t>), согласно списк</w:t>
      </w:r>
      <w:r w:rsidR="00892A0A">
        <w:rPr>
          <w:sz w:val="24"/>
          <w:szCs w:val="24"/>
        </w:rPr>
        <w:t>а</w:t>
      </w:r>
      <w:r w:rsidRPr="00DC2A94">
        <w:rPr>
          <w:sz w:val="24"/>
          <w:szCs w:val="24"/>
        </w:rPr>
        <w:t xml:space="preserve"> обучающихся (Приложени</w:t>
      </w:r>
      <w:r w:rsidR="00A46F53" w:rsidRPr="00DC2A94">
        <w:rPr>
          <w:sz w:val="24"/>
          <w:szCs w:val="24"/>
        </w:rPr>
        <w:t>я</w:t>
      </w:r>
      <w:r w:rsidRPr="00DC2A94">
        <w:rPr>
          <w:sz w:val="24"/>
          <w:szCs w:val="24"/>
        </w:rPr>
        <w:t xml:space="preserve"> №2</w:t>
      </w:r>
      <w:r w:rsidR="0004520C">
        <w:rPr>
          <w:sz w:val="24"/>
          <w:szCs w:val="24"/>
        </w:rPr>
        <w:t xml:space="preserve"> </w:t>
      </w:r>
      <w:r w:rsidRPr="00DC2A94">
        <w:rPr>
          <w:sz w:val="24"/>
          <w:szCs w:val="24"/>
        </w:rPr>
        <w:t>к настоящему Договору) по программ</w:t>
      </w:r>
      <w:r w:rsidR="006A4202">
        <w:rPr>
          <w:sz w:val="24"/>
          <w:szCs w:val="24"/>
        </w:rPr>
        <w:t>е</w:t>
      </w:r>
      <w:r w:rsidRPr="00DC2A94">
        <w:rPr>
          <w:sz w:val="24"/>
          <w:szCs w:val="24"/>
        </w:rPr>
        <w:t>:</w:t>
      </w:r>
    </w:p>
    <w:p w14:paraId="05E7B78D" w14:textId="77777777" w:rsidR="008A191F" w:rsidRDefault="006D0063" w:rsidP="00AA0F7F">
      <w:pPr>
        <w:pStyle w:val="Normal"/>
        <w:tabs>
          <w:tab w:val="left" w:pos="567"/>
          <w:tab w:val="left" w:pos="851"/>
        </w:tabs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>- «</w:t>
      </w:r>
      <w:r w:rsidR="00626339" w:rsidRPr="00DC2A94">
        <w:rPr>
          <w:sz w:val="24"/>
          <w:szCs w:val="24"/>
        </w:rPr>
        <w:t>Оказание первой помощи пострадавшим</w:t>
      </w:r>
      <w:r w:rsidRPr="00DC2A94">
        <w:rPr>
          <w:sz w:val="24"/>
          <w:szCs w:val="24"/>
        </w:rPr>
        <w:t>»</w:t>
      </w:r>
      <w:r w:rsidR="00352110">
        <w:rPr>
          <w:sz w:val="24"/>
          <w:szCs w:val="24"/>
        </w:rPr>
        <w:t xml:space="preserve"> -</w:t>
      </w:r>
      <w:r w:rsidR="006A4202">
        <w:rPr>
          <w:sz w:val="24"/>
          <w:szCs w:val="24"/>
        </w:rPr>
        <w:t>40</w:t>
      </w:r>
      <w:r w:rsidR="00352110">
        <w:rPr>
          <w:sz w:val="24"/>
          <w:szCs w:val="24"/>
        </w:rPr>
        <w:t xml:space="preserve"> чел</w:t>
      </w:r>
      <w:r w:rsidRPr="00DC2A94">
        <w:rPr>
          <w:sz w:val="24"/>
          <w:szCs w:val="24"/>
        </w:rPr>
        <w:t xml:space="preserve"> </w:t>
      </w:r>
    </w:p>
    <w:p w14:paraId="25793FE4" w14:textId="77777777" w:rsidR="006D0063" w:rsidRPr="00DC2A94" w:rsidRDefault="006D0063" w:rsidP="00AA0F7F">
      <w:pPr>
        <w:pStyle w:val="Normal"/>
        <w:tabs>
          <w:tab w:val="left" w:pos="567"/>
          <w:tab w:val="left" w:pos="851"/>
        </w:tabs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>(далее – Программ</w:t>
      </w:r>
      <w:r w:rsidR="006A4202">
        <w:rPr>
          <w:sz w:val="24"/>
          <w:szCs w:val="24"/>
        </w:rPr>
        <w:t>а</w:t>
      </w:r>
      <w:r w:rsidRPr="00DC2A94">
        <w:rPr>
          <w:sz w:val="24"/>
          <w:szCs w:val="24"/>
        </w:rPr>
        <w:t>), а Заказчик обязуется принять и оплатить оказанные Услуги в порядке и на условиях, предусмотренных Договором.</w:t>
      </w:r>
    </w:p>
    <w:p w14:paraId="3794D2FD" w14:textId="77777777" w:rsidR="006D0063" w:rsidRPr="00DC2A94" w:rsidRDefault="006D0063" w:rsidP="00AA0F7F">
      <w:pPr>
        <w:pStyle w:val="Normal"/>
        <w:tabs>
          <w:tab w:val="left" w:pos="567"/>
          <w:tab w:val="left" w:pos="851"/>
        </w:tabs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>1.2. Наименование, характеристики, количество, цена Услуг</w:t>
      </w:r>
      <w:r w:rsidR="00892A0A">
        <w:rPr>
          <w:sz w:val="24"/>
          <w:szCs w:val="24"/>
        </w:rPr>
        <w:t>и</w:t>
      </w:r>
      <w:r w:rsidRPr="00DC2A94">
        <w:rPr>
          <w:sz w:val="24"/>
          <w:szCs w:val="24"/>
        </w:rPr>
        <w:t xml:space="preserve"> определяются Спецификацией (Приложение № 1), являющейся неотъемлемой частью настоящего Договора.</w:t>
      </w:r>
    </w:p>
    <w:p w14:paraId="636F007C" w14:textId="77777777" w:rsidR="006D0063" w:rsidRPr="00DC2A94" w:rsidRDefault="006D0063" w:rsidP="00AA0F7F">
      <w:pPr>
        <w:pStyle w:val="Normal"/>
        <w:tabs>
          <w:tab w:val="left" w:pos="567"/>
          <w:tab w:val="left" w:pos="851"/>
        </w:tabs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 xml:space="preserve">1.3. Договор признается заключенным со дня подписания его </w:t>
      </w:r>
      <w:proofErr w:type="gramStart"/>
      <w:r w:rsidRPr="00DC2A94">
        <w:rPr>
          <w:sz w:val="24"/>
          <w:szCs w:val="24"/>
        </w:rPr>
        <w:t>сторонами  и</w:t>
      </w:r>
      <w:proofErr w:type="gramEnd"/>
      <w:r w:rsidRPr="00DC2A94">
        <w:rPr>
          <w:sz w:val="24"/>
          <w:szCs w:val="24"/>
        </w:rPr>
        <w:t xml:space="preserve">  действует </w:t>
      </w:r>
      <w:r w:rsidR="00766850">
        <w:rPr>
          <w:sz w:val="24"/>
          <w:szCs w:val="24"/>
        </w:rPr>
        <w:t>по</w:t>
      </w:r>
      <w:r w:rsidRPr="00DC2A94">
        <w:rPr>
          <w:sz w:val="24"/>
          <w:szCs w:val="24"/>
        </w:rPr>
        <w:t xml:space="preserve"> </w:t>
      </w:r>
      <w:r w:rsidR="002E792D">
        <w:rPr>
          <w:sz w:val="24"/>
          <w:szCs w:val="24"/>
        </w:rPr>
        <w:t xml:space="preserve">30 </w:t>
      </w:r>
      <w:r w:rsidR="00631B0F">
        <w:rPr>
          <w:sz w:val="24"/>
          <w:szCs w:val="24"/>
        </w:rPr>
        <w:t>ноября</w:t>
      </w:r>
      <w:r w:rsidRPr="00DC2A94">
        <w:rPr>
          <w:sz w:val="24"/>
          <w:szCs w:val="24"/>
        </w:rPr>
        <w:t xml:space="preserve"> 202</w:t>
      </w:r>
      <w:r w:rsidR="002E792D">
        <w:rPr>
          <w:sz w:val="24"/>
          <w:szCs w:val="24"/>
        </w:rPr>
        <w:t>6</w:t>
      </w:r>
      <w:r w:rsidRPr="00DC2A94">
        <w:rPr>
          <w:sz w:val="24"/>
          <w:szCs w:val="24"/>
        </w:rPr>
        <w:t xml:space="preserve">г. Конкретные даты оказания услуг будут определены по согласованию с Заказчиком, но не позднее </w:t>
      </w:r>
      <w:r w:rsidR="00766850">
        <w:rPr>
          <w:sz w:val="24"/>
          <w:szCs w:val="24"/>
        </w:rPr>
        <w:t>1</w:t>
      </w:r>
      <w:r w:rsidR="002E792D">
        <w:rPr>
          <w:sz w:val="24"/>
          <w:szCs w:val="24"/>
        </w:rPr>
        <w:t>3</w:t>
      </w:r>
      <w:r w:rsidRPr="00DC2A94">
        <w:rPr>
          <w:sz w:val="24"/>
          <w:szCs w:val="24"/>
        </w:rPr>
        <w:t xml:space="preserve"> </w:t>
      </w:r>
      <w:r w:rsidR="00766850">
        <w:rPr>
          <w:sz w:val="24"/>
          <w:szCs w:val="24"/>
        </w:rPr>
        <w:t>ноября</w:t>
      </w:r>
      <w:r w:rsidRPr="00DC2A94">
        <w:rPr>
          <w:sz w:val="24"/>
          <w:szCs w:val="24"/>
        </w:rPr>
        <w:t xml:space="preserve"> 202</w:t>
      </w:r>
      <w:r w:rsidR="002E792D">
        <w:rPr>
          <w:sz w:val="24"/>
          <w:szCs w:val="24"/>
        </w:rPr>
        <w:t>6</w:t>
      </w:r>
      <w:r w:rsidRPr="00DC2A94">
        <w:rPr>
          <w:sz w:val="24"/>
          <w:szCs w:val="24"/>
        </w:rPr>
        <w:t>г.</w:t>
      </w:r>
    </w:p>
    <w:p w14:paraId="34728750" w14:textId="77777777" w:rsidR="006D0063" w:rsidRPr="00DC2A94" w:rsidRDefault="006D0063" w:rsidP="00AA0F7F">
      <w:pPr>
        <w:pStyle w:val="Normal"/>
        <w:tabs>
          <w:tab w:val="left" w:pos="567"/>
          <w:tab w:val="left" w:pos="851"/>
        </w:tabs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>1.4. Период обучения определяется Графиком, согласованным Сторонами.</w:t>
      </w:r>
    </w:p>
    <w:p w14:paraId="28BDE1FA" w14:textId="77777777" w:rsidR="006D0063" w:rsidRPr="00DC2A94" w:rsidRDefault="006D0063" w:rsidP="00AA0F7F">
      <w:pPr>
        <w:pStyle w:val="Normal"/>
        <w:tabs>
          <w:tab w:val="left" w:pos="567"/>
          <w:tab w:val="left" w:pos="851"/>
        </w:tabs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>1.5. Форма обучения</w:t>
      </w:r>
      <w:r w:rsidR="00895F80">
        <w:rPr>
          <w:sz w:val="24"/>
          <w:szCs w:val="24"/>
        </w:rPr>
        <w:t xml:space="preserve"> -</w:t>
      </w:r>
      <w:r w:rsidRPr="00DC2A94">
        <w:rPr>
          <w:sz w:val="24"/>
          <w:szCs w:val="24"/>
        </w:rPr>
        <w:t xml:space="preserve"> очная.</w:t>
      </w:r>
      <w:r w:rsidR="00895F80">
        <w:rPr>
          <w:sz w:val="24"/>
          <w:szCs w:val="24"/>
        </w:rPr>
        <w:t xml:space="preserve"> Для работников филиалов - </w:t>
      </w:r>
      <w:r w:rsidR="00895F80" w:rsidRPr="00895F80">
        <w:rPr>
          <w:sz w:val="24"/>
          <w:szCs w:val="24"/>
        </w:rPr>
        <w:t>заочная (дистанционная) с использованием дистанционных образовательных технологий.</w:t>
      </w:r>
    </w:p>
    <w:p w14:paraId="17930C77" w14:textId="77777777" w:rsidR="006D0063" w:rsidRDefault="006D0063" w:rsidP="00AA0F7F">
      <w:pPr>
        <w:pStyle w:val="Normal"/>
        <w:tabs>
          <w:tab w:val="left" w:pos="567"/>
          <w:tab w:val="left" w:pos="851"/>
        </w:tabs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 xml:space="preserve">1.6. Место </w:t>
      </w:r>
      <w:r w:rsidR="00895F80">
        <w:rPr>
          <w:sz w:val="24"/>
          <w:szCs w:val="24"/>
        </w:rPr>
        <w:t>очного обучения</w:t>
      </w:r>
      <w:r w:rsidRPr="00DC2A94">
        <w:rPr>
          <w:sz w:val="24"/>
          <w:szCs w:val="24"/>
        </w:rPr>
        <w:t xml:space="preserve">: по месту нахождения Заказчика, г. Казань, ул. </w:t>
      </w:r>
      <w:proofErr w:type="spellStart"/>
      <w:r w:rsidRPr="00DC2A94">
        <w:rPr>
          <w:sz w:val="24"/>
          <w:szCs w:val="24"/>
        </w:rPr>
        <w:t>Шуртыгина</w:t>
      </w:r>
      <w:proofErr w:type="spellEnd"/>
      <w:r w:rsidRPr="00DC2A94">
        <w:rPr>
          <w:sz w:val="24"/>
          <w:szCs w:val="24"/>
        </w:rPr>
        <w:t>, д.15.</w:t>
      </w:r>
    </w:p>
    <w:p w14:paraId="7F51E022" w14:textId="77777777" w:rsidR="00922A3B" w:rsidRDefault="00922A3B" w:rsidP="00AA0F7F">
      <w:pPr>
        <w:pStyle w:val="Normal"/>
        <w:tabs>
          <w:tab w:val="left" w:pos="567"/>
          <w:tab w:val="left" w:pos="85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1.7. </w:t>
      </w:r>
      <w:r w:rsidRPr="00922A3B">
        <w:rPr>
          <w:sz w:val="24"/>
          <w:szCs w:val="24"/>
        </w:rPr>
        <w:t>Обучение будет проводиться без отрыва от производства, не более 4-х академических часов в день.</w:t>
      </w:r>
      <w:r>
        <w:rPr>
          <w:sz w:val="24"/>
          <w:szCs w:val="24"/>
        </w:rPr>
        <w:t xml:space="preserve"> </w:t>
      </w:r>
      <w:r w:rsidRPr="00922A3B">
        <w:rPr>
          <w:sz w:val="24"/>
          <w:szCs w:val="24"/>
        </w:rPr>
        <w:t>Продолжительность одного академического часа 45 мин</w:t>
      </w:r>
      <w:r w:rsidR="000A3105">
        <w:rPr>
          <w:sz w:val="24"/>
          <w:szCs w:val="24"/>
        </w:rPr>
        <w:t>.</w:t>
      </w:r>
    </w:p>
    <w:p w14:paraId="03106D52" w14:textId="77777777" w:rsidR="000A3105" w:rsidRDefault="000A3105" w:rsidP="00AA0F7F">
      <w:pPr>
        <w:pStyle w:val="Normal"/>
        <w:tabs>
          <w:tab w:val="left" w:pos="567"/>
          <w:tab w:val="left" w:pos="85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1.8.</w:t>
      </w:r>
      <w:r w:rsidR="00352110">
        <w:rPr>
          <w:sz w:val="24"/>
          <w:szCs w:val="24"/>
        </w:rPr>
        <w:t xml:space="preserve"> По завершению обучения провести тестирование обучающихс</w:t>
      </w:r>
      <w:r w:rsidR="00170C52">
        <w:rPr>
          <w:sz w:val="24"/>
          <w:szCs w:val="24"/>
        </w:rPr>
        <w:t>я.</w:t>
      </w:r>
    </w:p>
    <w:p w14:paraId="283E84BC" w14:textId="77777777" w:rsidR="00AA0F7F" w:rsidRDefault="00AA0F7F" w:rsidP="00AA0F7F">
      <w:pPr>
        <w:pStyle w:val="Normal"/>
        <w:tabs>
          <w:tab w:val="left" w:pos="567"/>
          <w:tab w:val="left" w:pos="851"/>
        </w:tabs>
        <w:spacing w:line="276" w:lineRule="auto"/>
        <w:jc w:val="both"/>
        <w:rPr>
          <w:sz w:val="24"/>
          <w:szCs w:val="24"/>
        </w:rPr>
      </w:pPr>
    </w:p>
    <w:p w14:paraId="0176DEA5" w14:textId="77777777" w:rsidR="00371F80" w:rsidRPr="00DC2A94" w:rsidRDefault="00371F80" w:rsidP="00AA0F7F">
      <w:pPr>
        <w:pStyle w:val="Normal"/>
        <w:ind w:left="320" w:hanging="320"/>
        <w:jc w:val="both"/>
        <w:rPr>
          <w:b/>
          <w:sz w:val="24"/>
          <w:szCs w:val="24"/>
          <w:lang w:val="ru-RU"/>
        </w:rPr>
      </w:pPr>
      <w:r w:rsidRPr="00DC2A94">
        <w:rPr>
          <w:b/>
          <w:sz w:val="24"/>
          <w:szCs w:val="24"/>
        </w:rPr>
        <w:t>2</w:t>
      </w:r>
      <w:r w:rsidRPr="00DC2A94">
        <w:rPr>
          <w:b/>
          <w:sz w:val="24"/>
          <w:szCs w:val="24"/>
          <w:lang w:val="ru-RU"/>
        </w:rPr>
        <w:t>. Стоимость услуг и порядок расчетов</w:t>
      </w:r>
    </w:p>
    <w:p w14:paraId="484808DA" w14:textId="77777777" w:rsidR="00371F80" w:rsidRPr="009F66DC" w:rsidRDefault="00371F80" w:rsidP="00AA0F7F">
      <w:pPr>
        <w:pStyle w:val="Normal"/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  <w:lang w:val="ru-RU"/>
        </w:rPr>
        <w:t xml:space="preserve">2.1. Общая стоимость оказываемых услуг по настоящему Договору составляет </w:t>
      </w:r>
      <w:r w:rsidR="009F66DC">
        <w:rPr>
          <w:sz w:val="24"/>
          <w:szCs w:val="24"/>
        </w:rPr>
        <w:t>________</w:t>
      </w:r>
      <w:r w:rsidR="002846ED">
        <w:rPr>
          <w:sz w:val="24"/>
          <w:szCs w:val="24"/>
        </w:rPr>
        <w:t xml:space="preserve"> </w:t>
      </w:r>
      <w:r w:rsidRPr="00DC2A94">
        <w:rPr>
          <w:sz w:val="24"/>
          <w:szCs w:val="24"/>
          <w:lang w:val="ru-RU"/>
        </w:rPr>
        <w:t>(</w:t>
      </w:r>
      <w:r w:rsidR="009F66DC">
        <w:rPr>
          <w:sz w:val="24"/>
          <w:szCs w:val="24"/>
        </w:rPr>
        <w:t>_____________</w:t>
      </w:r>
      <w:r w:rsidR="002846ED">
        <w:rPr>
          <w:sz w:val="24"/>
          <w:szCs w:val="24"/>
          <w:lang w:val="ru-RU"/>
        </w:rPr>
        <w:t>) рублей</w:t>
      </w:r>
      <w:r w:rsidR="009F66DC">
        <w:rPr>
          <w:sz w:val="24"/>
          <w:szCs w:val="24"/>
        </w:rPr>
        <w:t xml:space="preserve"> _____копеек</w:t>
      </w:r>
    </w:p>
    <w:p w14:paraId="0E8873C8" w14:textId="77777777" w:rsidR="00631B0F" w:rsidRDefault="00371F80" w:rsidP="00AA0F7F">
      <w:pPr>
        <w:pStyle w:val="Normal"/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  <w:lang w:val="ru-RU"/>
        </w:rPr>
        <w:t>2.</w:t>
      </w:r>
      <w:r w:rsidRPr="00DC2A94">
        <w:rPr>
          <w:sz w:val="24"/>
          <w:szCs w:val="24"/>
        </w:rPr>
        <w:t>2</w:t>
      </w:r>
      <w:r w:rsidR="00631B0F">
        <w:rPr>
          <w:sz w:val="24"/>
          <w:szCs w:val="24"/>
        </w:rPr>
        <w:t xml:space="preserve">. </w:t>
      </w:r>
      <w:r w:rsidR="00631B0F" w:rsidRPr="00631B0F">
        <w:t xml:space="preserve"> </w:t>
      </w:r>
      <w:r w:rsidR="00631B0F" w:rsidRPr="00631B0F">
        <w:rPr>
          <w:sz w:val="24"/>
          <w:szCs w:val="24"/>
          <w:lang w:val="ru-RU"/>
        </w:rPr>
        <w:t>В случае если «Исполнитель» является плательщиком НДС, стороны договорились, что цена договора включает в себя расходы на уплату НДС.</w:t>
      </w:r>
    </w:p>
    <w:p w14:paraId="23CE83C5" w14:textId="77777777" w:rsidR="0006472D" w:rsidRDefault="00371F80" w:rsidP="00AA0F7F">
      <w:pPr>
        <w:pStyle w:val="Normal"/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  <w:lang w:val="ru-RU"/>
        </w:rPr>
        <w:t>2.</w:t>
      </w:r>
      <w:r w:rsidRPr="00DC2A94">
        <w:rPr>
          <w:sz w:val="24"/>
          <w:szCs w:val="24"/>
        </w:rPr>
        <w:t>3</w:t>
      </w:r>
      <w:r w:rsidRPr="00DC2A94">
        <w:rPr>
          <w:sz w:val="24"/>
          <w:szCs w:val="24"/>
          <w:lang w:val="ru-RU"/>
        </w:rPr>
        <w:t>. Заказчик перечисляет на расчетный счет «Исполнителя» денежные средства в размере 100% от стоимости услуги, в течении 7 рабочих дней с момента подписания Сторонами Акта оказанных услуг.</w:t>
      </w:r>
    </w:p>
    <w:p w14:paraId="44A1D450" w14:textId="77777777" w:rsidR="00AA0F7F" w:rsidRPr="00AA0F7F" w:rsidRDefault="00AA0F7F" w:rsidP="00AA0F7F">
      <w:pPr>
        <w:pStyle w:val="Normal"/>
        <w:spacing w:line="276" w:lineRule="auto"/>
        <w:jc w:val="both"/>
        <w:rPr>
          <w:sz w:val="24"/>
          <w:szCs w:val="24"/>
        </w:rPr>
      </w:pPr>
    </w:p>
    <w:p w14:paraId="0F5AE04D" w14:textId="77777777" w:rsidR="0006472D" w:rsidRPr="00DC2A94" w:rsidRDefault="00371F80" w:rsidP="00AA0F7F">
      <w:pPr>
        <w:pStyle w:val="Normal"/>
        <w:spacing w:line="276" w:lineRule="auto"/>
        <w:jc w:val="both"/>
        <w:rPr>
          <w:sz w:val="24"/>
          <w:szCs w:val="24"/>
        </w:rPr>
      </w:pPr>
      <w:r w:rsidRPr="00DC2A94">
        <w:rPr>
          <w:b/>
          <w:sz w:val="24"/>
          <w:szCs w:val="24"/>
        </w:rPr>
        <w:t>3</w:t>
      </w:r>
      <w:r w:rsidR="0006472D" w:rsidRPr="00DC2A94">
        <w:rPr>
          <w:b/>
          <w:sz w:val="24"/>
          <w:szCs w:val="24"/>
        </w:rPr>
        <w:t xml:space="preserve">. </w:t>
      </w:r>
      <w:proofErr w:type="gramStart"/>
      <w:r w:rsidR="0006472D" w:rsidRPr="00DC2A94">
        <w:rPr>
          <w:b/>
          <w:sz w:val="24"/>
          <w:szCs w:val="24"/>
        </w:rPr>
        <w:t>Обязанности  Исполнителя</w:t>
      </w:r>
      <w:proofErr w:type="gramEnd"/>
    </w:p>
    <w:p w14:paraId="2C5B9848" w14:textId="77777777" w:rsidR="0006472D" w:rsidRPr="00DC2A94" w:rsidRDefault="00371F80" w:rsidP="00AA0F7F">
      <w:pPr>
        <w:pStyle w:val="Normal"/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>3</w:t>
      </w:r>
      <w:r w:rsidR="0006472D" w:rsidRPr="00DC2A94">
        <w:rPr>
          <w:sz w:val="24"/>
          <w:szCs w:val="24"/>
        </w:rPr>
        <w:t>.1. Исполнитель обязуется качественно и в срок оказать услуги в соответствии с графиком обучения.</w:t>
      </w:r>
    </w:p>
    <w:p w14:paraId="50EDBF5F" w14:textId="77777777" w:rsidR="0006472D" w:rsidRPr="00DC2A94" w:rsidRDefault="00371F80" w:rsidP="00AA0F7F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lastRenderedPageBreak/>
        <w:t>3</w:t>
      </w:r>
      <w:r w:rsidR="0006472D" w:rsidRPr="00DC2A94">
        <w:rPr>
          <w:sz w:val="24"/>
          <w:szCs w:val="24"/>
        </w:rPr>
        <w:t>.2. Обязуется обеспечить необходимые условия для проведения образовательного процесса, соблюдать установленное расписание.</w:t>
      </w:r>
    </w:p>
    <w:p w14:paraId="4BD388B6" w14:textId="77777777" w:rsidR="0006472D" w:rsidRPr="00DC2A94" w:rsidRDefault="00371F80" w:rsidP="00AA0F7F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>3.3</w:t>
      </w:r>
      <w:r w:rsidR="000A5980" w:rsidRPr="00DC2A94">
        <w:rPr>
          <w:sz w:val="24"/>
          <w:szCs w:val="24"/>
        </w:rPr>
        <w:t xml:space="preserve">. </w:t>
      </w:r>
      <w:r w:rsidR="0006472D" w:rsidRPr="00DC2A94">
        <w:rPr>
          <w:sz w:val="24"/>
          <w:szCs w:val="24"/>
        </w:rPr>
        <w:t xml:space="preserve">В течение 5 календарных дней после оказания услуг, но не позднее последнего числа месяца оказания услуг, предоставлять Заказчику акт </w:t>
      </w:r>
      <w:r w:rsidR="001479CC">
        <w:rPr>
          <w:sz w:val="24"/>
          <w:szCs w:val="24"/>
        </w:rPr>
        <w:t>оказанных услуг.</w:t>
      </w:r>
    </w:p>
    <w:p w14:paraId="0D3088DC" w14:textId="77777777" w:rsidR="0006472D" w:rsidRPr="00DC2A94" w:rsidRDefault="00371F80" w:rsidP="00AA0F7F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>3.4.</w:t>
      </w:r>
      <w:r w:rsidR="000A5980" w:rsidRPr="00DC2A94">
        <w:rPr>
          <w:sz w:val="24"/>
          <w:szCs w:val="24"/>
        </w:rPr>
        <w:t xml:space="preserve"> </w:t>
      </w:r>
      <w:r w:rsidR="0006472D" w:rsidRPr="00DC2A94">
        <w:rPr>
          <w:sz w:val="24"/>
          <w:szCs w:val="24"/>
        </w:rPr>
        <w:t xml:space="preserve">По окончании обучения выдать слушателю </w:t>
      </w:r>
      <w:r w:rsidR="00490730" w:rsidRPr="00DC2A94">
        <w:rPr>
          <w:sz w:val="24"/>
          <w:szCs w:val="24"/>
        </w:rPr>
        <w:t>протокол проверки знаний</w:t>
      </w:r>
      <w:r w:rsidR="0006472D" w:rsidRPr="00DC2A94">
        <w:rPr>
          <w:sz w:val="24"/>
          <w:szCs w:val="24"/>
        </w:rPr>
        <w:t xml:space="preserve">. Документ установленного </w:t>
      </w:r>
      <w:r w:rsidR="00490730" w:rsidRPr="00DC2A94">
        <w:rPr>
          <w:sz w:val="24"/>
          <w:szCs w:val="24"/>
        </w:rPr>
        <w:t>образца выдается</w:t>
      </w:r>
      <w:r w:rsidR="0006472D" w:rsidRPr="00DC2A94">
        <w:rPr>
          <w:sz w:val="24"/>
          <w:szCs w:val="24"/>
        </w:rPr>
        <w:t xml:space="preserve"> Заказчику после оплаты по договору.</w:t>
      </w:r>
    </w:p>
    <w:p w14:paraId="19FF1220" w14:textId="77777777" w:rsidR="0006472D" w:rsidRPr="00DC2A94" w:rsidRDefault="001724E2" w:rsidP="00AA0F7F">
      <w:pPr>
        <w:pStyle w:val="Normal"/>
        <w:spacing w:before="120" w:line="240" w:lineRule="auto"/>
        <w:jc w:val="both"/>
        <w:rPr>
          <w:sz w:val="24"/>
          <w:szCs w:val="24"/>
        </w:rPr>
      </w:pPr>
      <w:r w:rsidRPr="00DC2A94">
        <w:rPr>
          <w:b/>
          <w:sz w:val="24"/>
          <w:szCs w:val="24"/>
        </w:rPr>
        <w:t>4</w:t>
      </w:r>
      <w:r w:rsidR="0006472D" w:rsidRPr="00DC2A94">
        <w:rPr>
          <w:b/>
          <w:sz w:val="24"/>
          <w:szCs w:val="24"/>
        </w:rPr>
        <w:t xml:space="preserve">. </w:t>
      </w:r>
      <w:proofErr w:type="gramStart"/>
      <w:r w:rsidR="0006472D" w:rsidRPr="00DC2A94">
        <w:rPr>
          <w:b/>
          <w:sz w:val="24"/>
          <w:szCs w:val="24"/>
        </w:rPr>
        <w:t>Обязанности  Заказчика</w:t>
      </w:r>
      <w:proofErr w:type="gramEnd"/>
    </w:p>
    <w:p w14:paraId="696723EC" w14:textId="77777777" w:rsidR="0006472D" w:rsidRPr="00DC2A94" w:rsidRDefault="000A5980" w:rsidP="00AA0F7F">
      <w:pPr>
        <w:pStyle w:val="Normal"/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 xml:space="preserve">3.1. </w:t>
      </w:r>
      <w:r w:rsidR="0006472D" w:rsidRPr="00DC2A94">
        <w:rPr>
          <w:sz w:val="24"/>
          <w:szCs w:val="24"/>
        </w:rPr>
        <w:t>Своевременно направить на подготовку своих представителей и обеспечить посещаемость занятий.</w:t>
      </w:r>
    </w:p>
    <w:p w14:paraId="34DA0DD2" w14:textId="77777777" w:rsidR="001724E2" w:rsidRPr="00DC2A94" w:rsidRDefault="000A5980" w:rsidP="00AA0F7F">
      <w:pPr>
        <w:pStyle w:val="Normal"/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 xml:space="preserve">3.2. </w:t>
      </w:r>
      <w:r w:rsidR="001724E2" w:rsidRPr="00DC2A94">
        <w:rPr>
          <w:sz w:val="24"/>
          <w:szCs w:val="24"/>
        </w:rPr>
        <w:t>Своевременно произвести оплату за обучение в соответствии с установленной стоимостью услуг.</w:t>
      </w:r>
    </w:p>
    <w:p w14:paraId="2C50F926" w14:textId="77777777" w:rsidR="001724E2" w:rsidRPr="00DC2A94" w:rsidRDefault="000A5980" w:rsidP="00AA0F7F">
      <w:pPr>
        <w:pStyle w:val="Normal"/>
        <w:tabs>
          <w:tab w:val="left" w:pos="0"/>
        </w:tabs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 xml:space="preserve">3.3. </w:t>
      </w:r>
      <w:r w:rsidR="001724E2" w:rsidRPr="00DC2A94">
        <w:rPr>
          <w:sz w:val="24"/>
          <w:szCs w:val="24"/>
        </w:rPr>
        <w:t>«Заказчик» обязан в течении 10 (десяти) рабочих дней возвратить «Исполнителю» подписанные со своей стороны акты или направить письменное возражение на акт оказанных услуг.</w:t>
      </w:r>
    </w:p>
    <w:p w14:paraId="3972E1B3" w14:textId="77777777" w:rsidR="0006472D" w:rsidRPr="00DC2A94" w:rsidRDefault="000A5980" w:rsidP="00AA0F7F">
      <w:pPr>
        <w:pStyle w:val="Normal"/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 xml:space="preserve">3.4. </w:t>
      </w:r>
      <w:r w:rsidR="0006472D" w:rsidRPr="00DC2A94">
        <w:rPr>
          <w:sz w:val="24"/>
          <w:szCs w:val="24"/>
        </w:rPr>
        <w:t>Получать от Исполнителя информацию по вопросам организации и обеспечения надлежащего предоставления услуг.</w:t>
      </w:r>
    </w:p>
    <w:p w14:paraId="07496107" w14:textId="77777777" w:rsidR="0006472D" w:rsidRPr="00DC2A94" w:rsidRDefault="0006472D" w:rsidP="00AA0F7F">
      <w:pPr>
        <w:pStyle w:val="Normal"/>
        <w:spacing w:line="240" w:lineRule="auto"/>
        <w:jc w:val="both"/>
        <w:rPr>
          <w:sz w:val="24"/>
          <w:szCs w:val="24"/>
        </w:rPr>
      </w:pPr>
    </w:p>
    <w:p w14:paraId="251C0A95" w14:textId="77777777" w:rsidR="0006472D" w:rsidRPr="00DC2A94" w:rsidRDefault="0006472D" w:rsidP="00AA0F7F">
      <w:pPr>
        <w:pStyle w:val="Normal"/>
        <w:spacing w:line="240" w:lineRule="auto"/>
        <w:ind w:right="200"/>
        <w:jc w:val="both"/>
        <w:rPr>
          <w:sz w:val="24"/>
          <w:szCs w:val="24"/>
        </w:rPr>
      </w:pPr>
      <w:r w:rsidRPr="00DC2A94">
        <w:rPr>
          <w:b/>
          <w:sz w:val="24"/>
          <w:szCs w:val="24"/>
        </w:rPr>
        <w:t>5. Срок действия договора.</w:t>
      </w:r>
    </w:p>
    <w:p w14:paraId="3FCEC315" w14:textId="77777777" w:rsidR="001724E2" w:rsidRPr="00DC2A94" w:rsidRDefault="001724E2" w:rsidP="00AA0F7F">
      <w:pPr>
        <w:pStyle w:val="Normal"/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 xml:space="preserve">5.1. Настоящий договор вступает в силу с момента подписания его Сторонами и действует </w:t>
      </w:r>
      <w:r w:rsidR="00766850">
        <w:rPr>
          <w:sz w:val="24"/>
          <w:szCs w:val="24"/>
        </w:rPr>
        <w:t>по</w:t>
      </w:r>
      <w:r w:rsidRPr="00DC2A94">
        <w:rPr>
          <w:sz w:val="24"/>
          <w:szCs w:val="24"/>
        </w:rPr>
        <w:t xml:space="preserve"> </w:t>
      </w:r>
      <w:r w:rsidR="00170C52">
        <w:rPr>
          <w:sz w:val="24"/>
          <w:szCs w:val="24"/>
        </w:rPr>
        <w:t>30</w:t>
      </w:r>
      <w:r w:rsidRPr="00DC2A94">
        <w:rPr>
          <w:sz w:val="24"/>
          <w:szCs w:val="24"/>
        </w:rPr>
        <w:t>.1</w:t>
      </w:r>
      <w:r w:rsidR="005609C3" w:rsidRPr="00DC2A94">
        <w:rPr>
          <w:sz w:val="24"/>
          <w:szCs w:val="24"/>
        </w:rPr>
        <w:t>1</w:t>
      </w:r>
      <w:r w:rsidRPr="00DC2A94">
        <w:rPr>
          <w:sz w:val="24"/>
          <w:szCs w:val="24"/>
        </w:rPr>
        <w:t>.202</w:t>
      </w:r>
      <w:r w:rsidR="00170C52">
        <w:rPr>
          <w:sz w:val="24"/>
          <w:szCs w:val="24"/>
        </w:rPr>
        <w:t>6</w:t>
      </w:r>
      <w:r w:rsidRPr="00DC2A94">
        <w:rPr>
          <w:sz w:val="24"/>
          <w:szCs w:val="24"/>
        </w:rPr>
        <w:t>г. в части расчетов до выполнения Сторонами своих обязательств.</w:t>
      </w:r>
    </w:p>
    <w:p w14:paraId="7A1EC502" w14:textId="77777777" w:rsidR="001724E2" w:rsidRPr="00DC2A94" w:rsidRDefault="001724E2" w:rsidP="00AA0F7F">
      <w:pPr>
        <w:pStyle w:val="Normal"/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>5.2. Все дополнения и изменения, вносимые в настоящий договор при обоюдном согласии Сторон, составляются в письменном виде и являются его неотъемлемой частью.</w:t>
      </w:r>
    </w:p>
    <w:p w14:paraId="0978C967" w14:textId="77777777" w:rsidR="000A5980" w:rsidRPr="00DC2A94" w:rsidRDefault="000A5980" w:rsidP="00AA0F7F">
      <w:pPr>
        <w:pStyle w:val="Normal"/>
        <w:spacing w:line="276" w:lineRule="auto"/>
        <w:jc w:val="both"/>
        <w:rPr>
          <w:sz w:val="24"/>
          <w:szCs w:val="24"/>
        </w:rPr>
      </w:pPr>
    </w:p>
    <w:p w14:paraId="79D328A4" w14:textId="77777777" w:rsidR="0006472D" w:rsidRPr="00DC2A94" w:rsidRDefault="0006472D" w:rsidP="00AA0F7F">
      <w:pPr>
        <w:pStyle w:val="Normal"/>
        <w:spacing w:line="240" w:lineRule="auto"/>
        <w:jc w:val="both"/>
        <w:rPr>
          <w:sz w:val="24"/>
          <w:szCs w:val="24"/>
        </w:rPr>
      </w:pPr>
      <w:r w:rsidRPr="00DC2A94">
        <w:rPr>
          <w:b/>
          <w:sz w:val="24"/>
          <w:szCs w:val="24"/>
        </w:rPr>
        <w:t>6. Ответственность сторон.</w:t>
      </w:r>
    </w:p>
    <w:p w14:paraId="34CB0C92" w14:textId="77777777" w:rsidR="0006472D" w:rsidRPr="00DC2A94" w:rsidRDefault="0006472D" w:rsidP="00AA0F7F">
      <w:pPr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 xml:space="preserve">6.1. За невыполнение или ненадлежащее выполнение обязательств по настоящему </w:t>
      </w:r>
      <w:proofErr w:type="gramStart"/>
      <w:r w:rsidRPr="00DC2A94">
        <w:rPr>
          <w:sz w:val="24"/>
          <w:szCs w:val="24"/>
        </w:rPr>
        <w:t>договору  Стороны</w:t>
      </w:r>
      <w:proofErr w:type="gramEnd"/>
      <w:r w:rsidRPr="00DC2A94">
        <w:rPr>
          <w:sz w:val="24"/>
          <w:szCs w:val="24"/>
        </w:rPr>
        <w:t xml:space="preserve"> несут имущественную ответственность в соответствии с действующим законодательством РФ.</w:t>
      </w:r>
    </w:p>
    <w:p w14:paraId="6CAE1394" w14:textId="77777777" w:rsidR="0006472D" w:rsidRPr="00DC2A94" w:rsidRDefault="0006472D" w:rsidP="00AA0F7F">
      <w:pPr>
        <w:pStyle w:val="Normal"/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>6.2. Исполнитель несет полную ответственность за квалифицированное обучение.</w:t>
      </w:r>
    </w:p>
    <w:p w14:paraId="6D320D19" w14:textId="77777777" w:rsidR="0006472D" w:rsidRPr="00DC2A94" w:rsidRDefault="0006472D" w:rsidP="00AA0F7F">
      <w:pPr>
        <w:pStyle w:val="Normal"/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>6.3. Заказчик несет полную ответственность за своевременное перечисление денежных средств Исполнителю за обучение в соответствии с условиями настоящего договора.</w:t>
      </w:r>
    </w:p>
    <w:p w14:paraId="342D6D7F" w14:textId="77777777" w:rsidR="0006472D" w:rsidRPr="00DC2A94" w:rsidRDefault="0006472D" w:rsidP="00AA0F7F">
      <w:pPr>
        <w:pStyle w:val="Normal"/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>6.4. В случае изменения информации, содержащейся в карточке сведений о контрагенте, Исполнитель обязан в течение 3-х рабочих дней известить об этом Заказчика.</w:t>
      </w:r>
    </w:p>
    <w:p w14:paraId="4DCE6CE4" w14:textId="77777777" w:rsidR="0006472D" w:rsidRPr="00DC2A94" w:rsidRDefault="0006472D" w:rsidP="00AA0F7F">
      <w:pPr>
        <w:pStyle w:val="Normal"/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>6.5. Исполнитель обязан обеспечить безопасность данных в образовательном учреждении, в соответствии с требованиями №152-ФЗ «О персональных данных».</w:t>
      </w:r>
    </w:p>
    <w:p w14:paraId="033432CF" w14:textId="77777777" w:rsidR="0006472D" w:rsidRPr="00DC2A94" w:rsidRDefault="0006472D" w:rsidP="00AA0F7F">
      <w:pPr>
        <w:pStyle w:val="Normal"/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>6.6. Стороны договора несут ответственность в соответствии с Федеральным Законом «О коммерческой тайне» от 29.07.2004 г. № 98-ФЗ за разглашение информации, составляющей коммерческую тайну.</w:t>
      </w:r>
    </w:p>
    <w:p w14:paraId="048DE9B9" w14:textId="77777777" w:rsidR="0006472D" w:rsidRPr="00DC2A94" w:rsidRDefault="0006472D" w:rsidP="00AA0F7F">
      <w:pPr>
        <w:pStyle w:val="Normal"/>
        <w:spacing w:line="276" w:lineRule="auto"/>
        <w:jc w:val="both"/>
        <w:rPr>
          <w:sz w:val="24"/>
          <w:szCs w:val="24"/>
        </w:rPr>
      </w:pPr>
      <w:r w:rsidRPr="00DC2A94">
        <w:rPr>
          <w:sz w:val="24"/>
          <w:szCs w:val="24"/>
        </w:rPr>
        <w:t>6.7. Ни одна из Сторон не вправе изменить или расторгнуть настоящий договор в одностороннем порядке без уважительных причин и своевременного уведомления другой стороны.</w:t>
      </w:r>
    </w:p>
    <w:p w14:paraId="534C0C5D" w14:textId="77777777" w:rsidR="0076014D" w:rsidRDefault="0006472D" w:rsidP="00AA0F7F">
      <w:pPr>
        <w:pStyle w:val="Normal"/>
        <w:spacing w:line="276" w:lineRule="auto"/>
        <w:jc w:val="both"/>
        <w:rPr>
          <w:b/>
          <w:sz w:val="24"/>
          <w:szCs w:val="24"/>
        </w:rPr>
      </w:pPr>
      <w:r w:rsidRPr="00DC2A94">
        <w:rPr>
          <w:sz w:val="24"/>
          <w:szCs w:val="24"/>
        </w:rPr>
        <w:t>6.8. Споры, возникающие между Сторонами, решаются в установленном законодательством порядке.</w:t>
      </w:r>
      <w:r w:rsidRPr="00DC2A94">
        <w:rPr>
          <w:b/>
          <w:sz w:val="24"/>
          <w:szCs w:val="24"/>
        </w:rPr>
        <w:t xml:space="preserve"> </w:t>
      </w:r>
    </w:p>
    <w:p w14:paraId="2783386C" w14:textId="77777777" w:rsidR="00CD42B6" w:rsidRDefault="00CD42B6" w:rsidP="00AA0F7F">
      <w:pPr>
        <w:pStyle w:val="Normal"/>
        <w:spacing w:line="200" w:lineRule="atLeast"/>
        <w:jc w:val="both"/>
        <w:rPr>
          <w:b/>
          <w:sz w:val="24"/>
          <w:szCs w:val="24"/>
        </w:rPr>
      </w:pPr>
    </w:p>
    <w:p w14:paraId="70186052" w14:textId="77777777" w:rsidR="00CD42B6" w:rsidRPr="00CD42B6" w:rsidRDefault="00CD42B6" w:rsidP="00AA0F7F">
      <w:pPr>
        <w:widowControl w:val="0"/>
        <w:suppressAutoHyphens w:val="0"/>
        <w:jc w:val="both"/>
        <w:rPr>
          <w:rFonts w:eastAsia="Courier New"/>
          <w:b/>
          <w:bCs/>
          <w:color w:val="000000"/>
          <w:sz w:val="24"/>
          <w:szCs w:val="24"/>
          <w:lang w:eastAsia="ru-RU"/>
        </w:rPr>
      </w:pPr>
      <w:r>
        <w:rPr>
          <w:rFonts w:eastAsia="Courier New"/>
          <w:b/>
          <w:bCs/>
          <w:color w:val="000000"/>
          <w:sz w:val="24"/>
          <w:szCs w:val="24"/>
          <w:lang w:eastAsia="ru-RU"/>
        </w:rPr>
        <w:t>7</w:t>
      </w:r>
      <w:r w:rsidRPr="00CD42B6">
        <w:rPr>
          <w:rFonts w:eastAsia="Courier New"/>
          <w:b/>
          <w:bCs/>
          <w:color w:val="000000"/>
          <w:sz w:val="24"/>
          <w:szCs w:val="24"/>
          <w:lang w:eastAsia="ru-RU"/>
        </w:rPr>
        <w:t>.</w:t>
      </w:r>
      <w:r w:rsidRPr="00CD42B6"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t xml:space="preserve"> </w:t>
      </w:r>
      <w:r w:rsidRPr="00CD42B6">
        <w:rPr>
          <w:rFonts w:eastAsia="Courier New"/>
          <w:b/>
          <w:bCs/>
          <w:color w:val="000000"/>
          <w:sz w:val="24"/>
          <w:szCs w:val="24"/>
          <w:lang w:eastAsia="ru-RU"/>
        </w:rPr>
        <w:t>Порядок обмена электронными документами</w:t>
      </w:r>
    </w:p>
    <w:p w14:paraId="723428DD" w14:textId="77777777" w:rsidR="00CD42B6" w:rsidRPr="00CD42B6" w:rsidRDefault="00CD42B6" w:rsidP="00AA0F7F">
      <w:pPr>
        <w:tabs>
          <w:tab w:val="left" w:pos="567"/>
        </w:tabs>
        <w:spacing w:line="276" w:lineRule="auto"/>
        <w:jc w:val="both"/>
        <w:rPr>
          <w:rFonts w:eastAsia="Courier New"/>
          <w:color w:val="000000"/>
          <w:sz w:val="24"/>
          <w:szCs w:val="24"/>
          <w:lang w:eastAsia="ru-RU"/>
        </w:rPr>
      </w:pPr>
      <w:r>
        <w:rPr>
          <w:rFonts w:eastAsia="Courier New"/>
          <w:color w:val="000000"/>
          <w:sz w:val="24"/>
          <w:szCs w:val="24"/>
          <w:lang w:eastAsia="ru-RU"/>
        </w:rPr>
        <w:t>7</w:t>
      </w:r>
      <w:r w:rsidRPr="00CD42B6">
        <w:rPr>
          <w:rFonts w:eastAsia="Courier New"/>
          <w:color w:val="000000"/>
          <w:sz w:val="24"/>
          <w:szCs w:val="24"/>
          <w:lang w:eastAsia="ru-RU"/>
        </w:rPr>
        <w:t>.1 Документооборот между Сторонами по настоящему Договору может осуществляется в электронном виде с применением Квалифицированной Электронной Подписи (КЭП) через организацию, обеспечивающую обмен открытой и конфиденциальной информацией по телекоммуникационным каналам связи в рамках электронного документооборота.</w:t>
      </w:r>
    </w:p>
    <w:p w14:paraId="5610A8E2" w14:textId="77777777" w:rsidR="00CD42B6" w:rsidRPr="00CD42B6" w:rsidRDefault="00CD42B6" w:rsidP="00AA0F7F">
      <w:pPr>
        <w:tabs>
          <w:tab w:val="left" w:pos="567"/>
        </w:tabs>
        <w:spacing w:line="276" w:lineRule="auto"/>
        <w:jc w:val="both"/>
        <w:rPr>
          <w:rFonts w:eastAsia="Courier New"/>
          <w:color w:val="000000"/>
          <w:sz w:val="24"/>
          <w:szCs w:val="24"/>
          <w:lang w:eastAsia="ru-RU"/>
        </w:rPr>
      </w:pPr>
      <w:r>
        <w:rPr>
          <w:rFonts w:eastAsia="Courier New"/>
          <w:color w:val="000000"/>
          <w:sz w:val="24"/>
          <w:szCs w:val="24"/>
          <w:lang w:eastAsia="ru-RU"/>
        </w:rPr>
        <w:t>7</w:t>
      </w:r>
      <w:r w:rsidRPr="00CD42B6">
        <w:rPr>
          <w:rFonts w:eastAsia="Courier New"/>
          <w:color w:val="000000"/>
          <w:sz w:val="24"/>
          <w:szCs w:val="24"/>
          <w:lang w:eastAsia="ru-RU"/>
        </w:rPr>
        <w:t xml:space="preserve">.2. Электронный документооборот осуществляется в рамках заключения и подписания настоящего Договора, дополнительных соглашений к нему, равно как и любых сопутствующих </w:t>
      </w:r>
      <w:r w:rsidRPr="00CD42B6">
        <w:rPr>
          <w:rFonts w:eastAsia="Courier New"/>
          <w:color w:val="000000"/>
          <w:sz w:val="24"/>
          <w:szCs w:val="24"/>
          <w:lang w:eastAsia="ru-RU"/>
        </w:rPr>
        <w:lastRenderedPageBreak/>
        <w:t>документов, совершаемых при заключении, исполнении или прекращении Настоящего Договора, включая, но не ограничиваясь, счета, акты сверки расчетов, протоколы, спецификации, акты, запросы, уведомления, требования (далее - «Документы»).</w:t>
      </w:r>
    </w:p>
    <w:p w14:paraId="582BD704" w14:textId="77777777" w:rsidR="00CD42B6" w:rsidRPr="00CD42B6" w:rsidRDefault="00CD42B6" w:rsidP="00AA0F7F">
      <w:pPr>
        <w:tabs>
          <w:tab w:val="left" w:pos="567"/>
        </w:tabs>
        <w:spacing w:line="276" w:lineRule="auto"/>
        <w:jc w:val="both"/>
        <w:rPr>
          <w:rFonts w:eastAsia="Courier New"/>
          <w:color w:val="000000"/>
          <w:sz w:val="24"/>
          <w:szCs w:val="24"/>
          <w:lang w:eastAsia="ru-RU"/>
        </w:rPr>
      </w:pPr>
      <w:r>
        <w:rPr>
          <w:rFonts w:eastAsia="Courier New"/>
          <w:color w:val="000000"/>
          <w:sz w:val="24"/>
          <w:szCs w:val="24"/>
          <w:lang w:eastAsia="ru-RU"/>
        </w:rPr>
        <w:t>7</w:t>
      </w:r>
      <w:r w:rsidRPr="00CD42B6">
        <w:rPr>
          <w:rFonts w:eastAsia="Courier New"/>
          <w:color w:val="000000"/>
          <w:sz w:val="24"/>
          <w:szCs w:val="24"/>
          <w:lang w:eastAsia="ru-RU"/>
        </w:rPr>
        <w:t>.3. Электронный документ, подписанный КЭП, содержание которого соответствует требованиям нормативных правовых актов, имеет юридическую силу и может использоваться в качестве доказательства в суде, при рассмотрении споров в досудебном порядке, предоставляться в государственные органы по запросам последних.</w:t>
      </w:r>
    </w:p>
    <w:p w14:paraId="24E4AA64" w14:textId="77777777" w:rsidR="00CD42B6" w:rsidRDefault="00CD42B6" w:rsidP="00AA0F7F">
      <w:pPr>
        <w:tabs>
          <w:tab w:val="left" w:pos="567"/>
        </w:tabs>
        <w:spacing w:line="276" w:lineRule="auto"/>
        <w:jc w:val="both"/>
        <w:rPr>
          <w:rFonts w:eastAsia="Courier New"/>
          <w:color w:val="000000"/>
          <w:sz w:val="24"/>
          <w:szCs w:val="24"/>
          <w:lang w:eastAsia="ru-RU"/>
        </w:rPr>
      </w:pPr>
      <w:r>
        <w:rPr>
          <w:rFonts w:eastAsia="Courier New"/>
          <w:color w:val="000000"/>
          <w:sz w:val="24"/>
          <w:szCs w:val="24"/>
          <w:lang w:eastAsia="ru-RU"/>
        </w:rPr>
        <w:t>7</w:t>
      </w:r>
      <w:r w:rsidRPr="00CD42B6">
        <w:rPr>
          <w:rFonts w:eastAsia="Courier New"/>
          <w:color w:val="000000"/>
          <w:sz w:val="24"/>
          <w:szCs w:val="24"/>
          <w:lang w:eastAsia="ru-RU"/>
        </w:rPr>
        <w:t>.4. Сторона, которой посредством электронного документооборота направлен Документ, бумажный аналог которого должен содержать подписи и (или) печати обеих сторон, обязана в течение 5 (пяти) рабочих дней с момента получения вернуть его оформленным надлежащим образом и подписанным квалифицированной электронной подписью Получающей Стороны. Электронный документ считается полученным, если поступило соответствующее подтверждение Оператора ЭДО. В случае если в течение 5 (пяти) рабочих дней с момента предъявления Документа в электронном виде по телекоммуникационным каналам связи Получающая Сторона письменно не заявит своих замечаний, считается, что Документ принят и подтвержден ей без замечаний.</w:t>
      </w:r>
    </w:p>
    <w:p w14:paraId="7369946B" w14:textId="77777777" w:rsidR="00AA0F7F" w:rsidRPr="00CD42B6" w:rsidRDefault="00AA0F7F" w:rsidP="00AA0F7F">
      <w:pPr>
        <w:tabs>
          <w:tab w:val="left" w:pos="567"/>
        </w:tabs>
        <w:spacing w:line="276" w:lineRule="auto"/>
        <w:jc w:val="both"/>
        <w:rPr>
          <w:rFonts w:eastAsia="Courier New"/>
          <w:color w:val="000000"/>
          <w:sz w:val="24"/>
          <w:szCs w:val="24"/>
          <w:lang w:eastAsia="ru-RU"/>
        </w:rPr>
      </w:pPr>
    </w:p>
    <w:p w14:paraId="346FC1C3" w14:textId="77777777" w:rsidR="002E792D" w:rsidRPr="002E792D" w:rsidRDefault="00170C52" w:rsidP="00AA0F7F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Courier New"/>
          <w:b/>
          <w:color w:val="000000"/>
          <w:sz w:val="24"/>
          <w:szCs w:val="24"/>
          <w:lang w:eastAsia="ru-RU"/>
        </w:rPr>
      </w:pPr>
      <w:r>
        <w:rPr>
          <w:rFonts w:eastAsia="Courier New"/>
          <w:b/>
          <w:color w:val="000000"/>
          <w:sz w:val="24"/>
          <w:szCs w:val="24"/>
          <w:lang w:eastAsia="ru-RU"/>
        </w:rPr>
        <w:t>8</w:t>
      </w:r>
      <w:r w:rsidR="002E792D" w:rsidRPr="002E792D">
        <w:rPr>
          <w:rFonts w:eastAsia="Courier New"/>
          <w:b/>
          <w:color w:val="000000"/>
          <w:sz w:val="24"/>
          <w:szCs w:val="24"/>
          <w:lang w:eastAsia="ru-RU"/>
        </w:rPr>
        <w:t xml:space="preserve">. Юридические адреса, </w:t>
      </w:r>
      <w:proofErr w:type="gramStart"/>
      <w:r w:rsidR="002E792D" w:rsidRPr="002E792D">
        <w:rPr>
          <w:rFonts w:eastAsia="Courier New"/>
          <w:b/>
          <w:color w:val="000000"/>
          <w:sz w:val="24"/>
          <w:szCs w:val="24"/>
          <w:lang w:eastAsia="ru-RU"/>
        </w:rPr>
        <w:t>реквизиты  и</w:t>
      </w:r>
      <w:proofErr w:type="gramEnd"/>
      <w:r w:rsidR="002E792D" w:rsidRPr="002E792D">
        <w:rPr>
          <w:rFonts w:eastAsia="Courier New"/>
          <w:b/>
          <w:color w:val="000000"/>
          <w:sz w:val="24"/>
          <w:szCs w:val="24"/>
          <w:lang w:eastAsia="ru-RU"/>
        </w:rPr>
        <w:t xml:space="preserve"> подписи сторон</w:t>
      </w:r>
    </w:p>
    <w:p w14:paraId="3E69171A" w14:textId="77777777" w:rsidR="002E792D" w:rsidRPr="002E792D" w:rsidRDefault="00844290" w:rsidP="00AA0F7F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Courier New"/>
          <w:b/>
          <w:color w:val="000000"/>
          <w:sz w:val="24"/>
          <w:szCs w:val="24"/>
          <w:u w:val="single"/>
          <w:lang w:eastAsia="ru-RU"/>
        </w:rPr>
      </w:pPr>
      <w:r>
        <w:rPr>
          <w:rFonts w:eastAsia="Courier New"/>
          <w:b/>
          <w:color w:val="000000"/>
          <w:sz w:val="24"/>
          <w:szCs w:val="24"/>
          <w:u w:val="single"/>
          <w:lang w:eastAsia="ru-RU"/>
        </w:rPr>
        <w:t>Заказчик</w:t>
      </w:r>
    </w:p>
    <w:p w14:paraId="60A8224D" w14:textId="77777777" w:rsidR="002E792D" w:rsidRPr="002E792D" w:rsidRDefault="002E792D" w:rsidP="00AA0F7F">
      <w:pPr>
        <w:widowControl w:val="0"/>
        <w:shd w:val="clear" w:color="auto" w:fill="FFFFFF"/>
        <w:suppressAutoHyphens w:val="0"/>
        <w:spacing w:line="276" w:lineRule="auto"/>
        <w:jc w:val="both"/>
        <w:rPr>
          <w:rFonts w:eastAsia="Courier New"/>
          <w:b/>
          <w:color w:val="000000"/>
          <w:sz w:val="24"/>
          <w:szCs w:val="24"/>
          <w:lang w:eastAsia="ru-RU"/>
        </w:rPr>
      </w:pPr>
      <w:r w:rsidRPr="002E792D">
        <w:rPr>
          <w:rFonts w:eastAsia="Courier New"/>
          <w:b/>
          <w:color w:val="000000"/>
          <w:sz w:val="24"/>
          <w:szCs w:val="24"/>
          <w:lang w:eastAsia="ru-RU"/>
        </w:rPr>
        <w:t>Федеральное казенное учреждение «Федеральное управление автомобильных дорог Волго-Вятского региона Федерального дорожного агентства»</w:t>
      </w:r>
    </w:p>
    <w:p w14:paraId="2D38C65B" w14:textId="77777777" w:rsidR="002E792D" w:rsidRPr="002E792D" w:rsidRDefault="002E792D" w:rsidP="00AA0F7F">
      <w:pPr>
        <w:widowControl w:val="0"/>
        <w:shd w:val="clear" w:color="auto" w:fill="FFFFFF"/>
        <w:suppressAutoHyphens w:val="0"/>
        <w:spacing w:line="276" w:lineRule="auto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2E792D">
        <w:rPr>
          <w:rFonts w:eastAsia="Courier New"/>
          <w:color w:val="000000"/>
          <w:sz w:val="24"/>
          <w:szCs w:val="24"/>
          <w:lang w:eastAsia="ru-RU"/>
        </w:rPr>
        <w:t xml:space="preserve">Юридический адрес: 420073, РТ, г. Казань, </w:t>
      </w:r>
      <w:proofErr w:type="spellStart"/>
      <w:r w:rsidRPr="002E792D">
        <w:rPr>
          <w:rFonts w:eastAsia="Courier New"/>
          <w:color w:val="000000"/>
          <w:sz w:val="24"/>
          <w:szCs w:val="24"/>
          <w:lang w:eastAsia="ru-RU"/>
        </w:rPr>
        <w:t>ул.Шуртыгина</w:t>
      </w:r>
      <w:proofErr w:type="spellEnd"/>
      <w:r w:rsidRPr="002E792D">
        <w:rPr>
          <w:rFonts w:eastAsia="Courier New"/>
          <w:color w:val="000000"/>
          <w:sz w:val="24"/>
          <w:szCs w:val="24"/>
          <w:lang w:eastAsia="ru-RU"/>
        </w:rPr>
        <w:t xml:space="preserve">, д.15 </w:t>
      </w:r>
      <w:r w:rsidRPr="002E792D">
        <w:rPr>
          <w:rFonts w:eastAsia="Courier New"/>
          <w:b/>
          <w:color w:val="000000"/>
          <w:sz w:val="24"/>
          <w:szCs w:val="24"/>
          <w:lang w:eastAsia="ru-RU"/>
        </w:rPr>
        <w:t>Телефон</w:t>
      </w:r>
      <w:r w:rsidRPr="002E792D">
        <w:rPr>
          <w:rFonts w:eastAsia="Courier New"/>
          <w:color w:val="000000"/>
          <w:sz w:val="24"/>
          <w:szCs w:val="24"/>
          <w:lang w:eastAsia="ru-RU"/>
        </w:rPr>
        <w:t>: +7 (843) 2735211</w:t>
      </w:r>
    </w:p>
    <w:p w14:paraId="761E577D" w14:textId="77777777" w:rsidR="002E792D" w:rsidRPr="002E792D" w:rsidRDefault="002E792D" w:rsidP="00AA0F7F">
      <w:pPr>
        <w:widowControl w:val="0"/>
        <w:shd w:val="clear" w:color="auto" w:fill="FFFFFF"/>
        <w:suppressAutoHyphens w:val="0"/>
        <w:spacing w:line="276" w:lineRule="auto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2E792D">
        <w:rPr>
          <w:rFonts w:eastAsia="Courier New"/>
          <w:color w:val="000000"/>
          <w:sz w:val="24"/>
          <w:szCs w:val="24"/>
          <w:lang w:eastAsia="ru-RU"/>
        </w:rPr>
        <w:t xml:space="preserve">Почтовый адрес: 420073, </w:t>
      </w:r>
      <w:proofErr w:type="gramStart"/>
      <w:r w:rsidRPr="002E792D">
        <w:rPr>
          <w:rFonts w:eastAsia="Courier New"/>
          <w:color w:val="000000"/>
          <w:sz w:val="24"/>
          <w:szCs w:val="24"/>
          <w:lang w:eastAsia="ru-RU"/>
        </w:rPr>
        <w:t>РТ ,</w:t>
      </w:r>
      <w:proofErr w:type="gramEnd"/>
      <w:r w:rsidRPr="002E792D">
        <w:rPr>
          <w:rFonts w:eastAsia="Courier New"/>
          <w:color w:val="000000"/>
          <w:sz w:val="24"/>
          <w:szCs w:val="24"/>
          <w:lang w:eastAsia="ru-RU"/>
        </w:rPr>
        <w:t xml:space="preserve"> </w:t>
      </w:r>
      <w:proofErr w:type="spellStart"/>
      <w:r w:rsidRPr="002E792D">
        <w:rPr>
          <w:rFonts w:eastAsia="Courier New"/>
          <w:color w:val="000000"/>
          <w:sz w:val="24"/>
          <w:szCs w:val="24"/>
          <w:lang w:eastAsia="ru-RU"/>
        </w:rPr>
        <w:t>г.Казань</w:t>
      </w:r>
      <w:proofErr w:type="spellEnd"/>
      <w:r w:rsidRPr="002E792D">
        <w:rPr>
          <w:rFonts w:eastAsia="Courier New"/>
          <w:color w:val="000000"/>
          <w:sz w:val="24"/>
          <w:szCs w:val="24"/>
          <w:lang w:eastAsia="ru-RU"/>
        </w:rPr>
        <w:t xml:space="preserve">, </w:t>
      </w:r>
      <w:proofErr w:type="spellStart"/>
      <w:r w:rsidRPr="002E792D">
        <w:rPr>
          <w:rFonts w:eastAsia="Courier New"/>
          <w:color w:val="000000"/>
          <w:sz w:val="24"/>
          <w:szCs w:val="24"/>
          <w:lang w:eastAsia="ru-RU"/>
        </w:rPr>
        <w:t>ул.Шуртыгина</w:t>
      </w:r>
      <w:proofErr w:type="spellEnd"/>
      <w:r w:rsidRPr="002E792D">
        <w:rPr>
          <w:rFonts w:eastAsia="Courier New"/>
          <w:color w:val="000000"/>
          <w:sz w:val="24"/>
          <w:szCs w:val="24"/>
          <w:lang w:eastAsia="ru-RU"/>
        </w:rPr>
        <w:t>, д.15</w:t>
      </w:r>
    </w:p>
    <w:p w14:paraId="050F4CBA" w14:textId="77777777" w:rsidR="002E792D" w:rsidRPr="002E792D" w:rsidRDefault="002E792D" w:rsidP="00AA0F7F">
      <w:pPr>
        <w:widowControl w:val="0"/>
        <w:shd w:val="clear" w:color="auto" w:fill="FFFFFF"/>
        <w:suppressAutoHyphens w:val="0"/>
        <w:spacing w:line="276" w:lineRule="auto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2E792D">
        <w:rPr>
          <w:rFonts w:eastAsia="Courier New"/>
          <w:color w:val="000000"/>
          <w:sz w:val="24"/>
          <w:szCs w:val="24"/>
          <w:lang w:eastAsia="ru-RU"/>
        </w:rPr>
        <w:t>ИНН 1660061210 КПП 166001001</w:t>
      </w:r>
    </w:p>
    <w:p w14:paraId="36FF27DB" w14:textId="77777777" w:rsidR="002E792D" w:rsidRPr="002E792D" w:rsidRDefault="002E792D" w:rsidP="00AA0F7F">
      <w:pPr>
        <w:widowControl w:val="0"/>
        <w:shd w:val="clear" w:color="auto" w:fill="FFFFFF"/>
        <w:suppressAutoHyphens w:val="0"/>
        <w:spacing w:line="276" w:lineRule="auto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2E792D">
        <w:rPr>
          <w:rFonts w:eastAsia="Courier New"/>
          <w:color w:val="000000"/>
          <w:sz w:val="24"/>
          <w:szCs w:val="24"/>
          <w:lang w:eastAsia="ru-RU"/>
        </w:rPr>
        <w:t>Получатель средств: УФК по Нижегородской области (ФКУ "ВОЛГО-ВЯТСКУПРАВТОДОР", лицевой счет 03111695990)</w:t>
      </w:r>
    </w:p>
    <w:p w14:paraId="75A8BD72" w14:textId="77777777" w:rsidR="002E792D" w:rsidRPr="002E792D" w:rsidRDefault="002E792D" w:rsidP="00AA0F7F">
      <w:pPr>
        <w:widowControl w:val="0"/>
        <w:shd w:val="clear" w:color="auto" w:fill="FFFFFF"/>
        <w:suppressAutoHyphens w:val="0"/>
        <w:spacing w:line="276" w:lineRule="auto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2E792D">
        <w:rPr>
          <w:rFonts w:eastAsia="Courier New"/>
          <w:color w:val="000000"/>
          <w:sz w:val="24"/>
          <w:szCs w:val="24"/>
          <w:lang w:eastAsia="ru-RU"/>
        </w:rPr>
        <w:t xml:space="preserve">казначейский счет 03211643000000013233 </w:t>
      </w:r>
    </w:p>
    <w:p w14:paraId="6578A3CA" w14:textId="77777777" w:rsidR="002E792D" w:rsidRPr="002E792D" w:rsidRDefault="002E792D" w:rsidP="00AA0F7F">
      <w:pPr>
        <w:widowControl w:val="0"/>
        <w:shd w:val="clear" w:color="auto" w:fill="FFFFFF"/>
        <w:suppressAutoHyphens w:val="0"/>
        <w:spacing w:line="276" w:lineRule="auto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2E792D">
        <w:rPr>
          <w:rFonts w:eastAsia="Courier New"/>
          <w:color w:val="000000"/>
          <w:sz w:val="24"/>
          <w:szCs w:val="24"/>
          <w:lang w:eastAsia="ru-RU"/>
        </w:rPr>
        <w:t>Банк получателя- ОКЦ №1 Волго-Вятского ГУ Банка России//УФК по Нижегородской области, г Нижний Новгород</w:t>
      </w:r>
    </w:p>
    <w:p w14:paraId="60307371" w14:textId="77777777" w:rsidR="002E792D" w:rsidRPr="002E792D" w:rsidRDefault="002E792D" w:rsidP="00AA0F7F">
      <w:pPr>
        <w:widowControl w:val="0"/>
        <w:shd w:val="clear" w:color="auto" w:fill="FFFFFF"/>
        <w:suppressAutoHyphens w:val="0"/>
        <w:spacing w:line="276" w:lineRule="auto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2E792D">
        <w:rPr>
          <w:rFonts w:eastAsia="Courier New"/>
          <w:color w:val="000000"/>
          <w:sz w:val="24"/>
          <w:szCs w:val="24"/>
          <w:lang w:eastAsia="ru-RU"/>
        </w:rPr>
        <w:t>БИК 012202102</w:t>
      </w:r>
    </w:p>
    <w:p w14:paraId="3DC9A7F1" w14:textId="77777777" w:rsidR="002E792D" w:rsidRPr="002E792D" w:rsidRDefault="002E792D" w:rsidP="00AA0F7F">
      <w:pPr>
        <w:widowControl w:val="0"/>
        <w:shd w:val="clear" w:color="auto" w:fill="FFFFFF"/>
        <w:suppressAutoHyphens w:val="0"/>
        <w:spacing w:line="276" w:lineRule="auto"/>
        <w:jc w:val="both"/>
        <w:rPr>
          <w:rFonts w:eastAsia="Courier New"/>
          <w:color w:val="000000"/>
          <w:sz w:val="24"/>
          <w:szCs w:val="24"/>
          <w:lang w:eastAsia="ru-RU"/>
        </w:rPr>
      </w:pPr>
      <w:proofErr w:type="spellStart"/>
      <w:r w:rsidRPr="002E792D">
        <w:rPr>
          <w:rFonts w:eastAsia="Courier New"/>
          <w:color w:val="000000"/>
          <w:sz w:val="24"/>
          <w:szCs w:val="24"/>
          <w:lang w:eastAsia="ru-RU"/>
        </w:rPr>
        <w:t>Кор.счет</w:t>
      </w:r>
      <w:proofErr w:type="spellEnd"/>
      <w:r w:rsidRPr="002E792D">
        <w:rPr>
          <w:rFonts w:eastAsia="Courier New"/>
          <w:color w:val="000000"/>
          <w:sz w:val="24"/>
          <w:szCs w:val="24"/>
          <w:lang w:eastAsia="ru-RU"/>
        </w:rPr>
        <w:t xml:space="preserve"> 40102810745370000024</w:t>
      </w:r>
    </w:p>
    <w:p w14:paraId="7C3CA5FC" w14:textId="77777777" w:rsidR="002E792D" w:rsidRPr="002E792D" w:rsidRDefault="002E792D" w:rsidP="00AA0F7F">
      <w:pPr>
        <w:widowControl w:val="0"/>
        <w:shd w:val="clear" w:color="auto" w:fill="FFFFFF"/>
        <w:suppressAutoHyphens w:val="0"/>
        <w:spacing w:line="276" w:lineRule="auto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2E792D">
        <w:rPr>
          <w:rFonts w:eastAsia="Courier New"/>
          <w:color w:val="000000"/>
          <w:sz w:val="24"/>
          <w:szCs w:val="24"/>
          <w:lang w:eastAsia="ru-RU"/>
        </w:rPr>
        <w:t xml:space="preserve">ОКПО 59917314 </w:t>
      </w:r>
      <w:proofErr w:type="gramStart"/>
      <w:r w:rsidRPr="002E792D">
        <w:rPr>
          <w:rFonts w:eastAsia="Courier New"/>
          <w:color w:val="000000"/>
          <w:sz w:val="24"/>
          <w:szCs w:val="24"/>
          <w:lang w:eastAsia="ru-RU"/>
        </w:rPr>
        <w:t>ОКВЭД  84.11.13</w:t>
      </w:r>
      <w:proofErr w:type="gramEnd"/>
    </w:p>
    <w:p w14:paraId="3DB8A1CB" w14:textId="77777777" w:rsidR="002E792D" w:rsidRPr="002E792D" w:rsidRDefault="002E792D" w:rsidP="00AA0F7F">
      <w:pPr>
        <w:widowControl w:val="0"/>
        <w:shd w:val="clear" w:color="auto" w:fill="FFFFFF"/>
        <w:suppressAutoHyphens w:val="0"/>
        <w:spacing w:line="276" w:lineRule="auto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2E792D">
        <w:rPr>
          <w:rFonts w:eastAsia="Courier New"/>
          <w:color w:val="000000"/>
          <w:sz w:val="24"/>
          <w:szCs w:val="24"/>
          <w:lang w:eastAsia="ru-RU"/>
        </w:rPr>
        <w:t>ОГРН 1021603620323</w:t>
      </w:r>
    </w:p>
    <w:p w14:paraId="6F23BC4A" w14:textId="77777777" w:rsidR="002E792D" w:rsidRPr="002E792D" w:rsidRDefault="002E792D" w:rsidP="00AA0F7F">
      <w:pPr>
        <w:widowControl w:val="0"/>
        <w:shd w:val="clear" w:color="auto" w:fill="FFFFFF"/>
        <w:suppressAutoHyphens w:val="0"/>
        <w:spacing w:line="276" w:lineRule="auto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2E792D">
        <w:rPr>
          <w:rFonts w:eastAsia="Courier New"/>
          <w:color w:val="000000"/>
          <w:sz w:val="24"/>
          <w:szCs w:val="24"/>
          <w:lang w:eastAsia="ru-RU"/>
        </w:rPr>
        <w:t>тел.: (843) 273-52-11 (приемная)</w:t>
      </w:r>
    </w:p>
    <w:p w14:paraId="48FB5107" w14:textId="77777777" w:rsidR="002E792D" w:rsidRPr="002E792D" w:rsidRDefault="002E792D" w:rsidP="00AA0F7F">
      <w:pPr>
        <w:widowControl w:val="0"/>
        <w:shd w:val="clear" w:color="auto" w:fill="FFFFFF"/>
        <w:suppressAutoHyphens w:val="0"/>
        <w:spacing w:line="276" w:lineRule="auto"/>
        <w:jc w:val="both"/>
        <w:rPr>
          <w:rFonts w:eastAsia="Courier New"/>
          <w:color w:val="000000"/>
          <w:sz w:val="24"/>
          <w:szCs w:val="24"/>
          <w:lang w:eastAsia="ru-RU"/>
        </w:rPr>
      </w:pPr>
      <w:r w:rsidRPr="002E792D">
        <w:rPr>
          <w:rFonts w:eastAsia="Courier New"/>
          <w:color w:val="000000"/>
          <w:sz w:val="24"/>
          <w:szCs w:val="24"/>
          <w:lang w:eastAsia="ru-RU"/>
        </w:rPr>
        <w:t>факс: (843) 273-52-21 (автомат)</w:t>
      </w:r>
    </w:p>
    <w:p w14:paraId="6C6053FB" w14:textId="77777777" w:rsidR="002E792D" w:rsidRPr="002E792D" w:rsidRDefault="002E792D" w:rsidP="00AA0F7F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Courier New"/>
          <w:color w:val="000000"/>
          <w:sz w:val="24"/>
          <w:szCs w:val="24"/>
          <w:u w:val="single"/>
          <w:lang w:eastAsia="ru-RU"/>
        </w:rPr>
      </w:pPr>
      <w:hyperlink r:id="rId6" w:history="1">
        <w:r w:rsidRPr="002E792D">
          <w:rPr>
            <w:rFonts w:eastAsia="Courier New"/>
            <w:color w:val="000080"/>
            <w:sz w:val="24"/>
            <w:szCs w:val="24"/>
            <w:u w:val="single"/>
            <w:lang w:eastAsia="ru-RU"/>
          </w:rPr>
          <w:t>vvfad@inbox.ru</w:t>
        </w:r>
      </w:hyperlink>
    </w:p>
    <w:p w14:paraId="4682A73D" w14:textId="77777777" w:rsidR="002E792D" w:rsidRPr="002E792D" w:rsidRDefault="002E792D" w:rsidP="00AA0F7F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Courier New"/>
          <w:color w:val="000000"/>
          <w:sz w:val="24"/>
          <w:szCs w:val="24"/>
          <w:u w:val="single"/>
          <w:lang w:eastAsia="ru-RU"/>
        </w:rPr>
      </w:pPr>
    </w:p>
    <w:p w14:paraId="1D56AE19" w14:textId="77777777" w:rsidR="002E792D" w:rsidRPr="002E792D" w:rsidRDefault="002E792D" w:rsidP="00AA0F7F">
      <w:pPr>
        <w:autoSpaceDE w:val="0"/>
        <w:spacing w:after="120" w:line="276" w:lineRule="auto"/>
        <w:jc w:val="both"/>
        <w:rPr>
          <w:b/>
          <w:sz w:val="24"/>
          <w:szCs w:val="24"/>
          <w:lang w:eastAsia="ru-RU"/>
        </w:rPr>
      </w:pPr>
      <w:r w:rsidRPr="002E792D">
        <w:rPr>
          <w:b/>
          <w:sz w:val="24"/>
          <w:szCs w:val="24"/>
          <w:lang w:eastAsia="ru-RU"/>
        </w:rPr>
        <w:t>10.Подписи сторон</w:t>
      </w:r>
    </w:p>
    <w:p w14:paraId="2161ADE1" w14:textId="77777777" w:rsidR="002E792D" w:rsidRPr="002E792D" w:rsidRDefault="00844290" w:rsidP="00AA0F7F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Заказчик</w:t>
      </w:r>
      <w:r w:rsidR="002E792D" w:rsidRPr="002E792D">
        <w:rPr>
          <w:b/>
          <w:sz w:val="24"/>
          <w:szCs w:val="24"/>
        </w:rPr>
        <w:t>:</w:t>
      </w:r>
      <w:r w:rsidR="002E792D" w:rsidRPr="002E792D">
        <w:rPr>
          <w:b/>
          <w:sz w:val="24"/>
          <w:szCs w:val="24"/>
        </w:rPr>
        <w:tab/>
      </w:r>
      <w:r w:rsidR="002E792D" w:rsidRPr="002E792D">
        <w:rPr>
          <w:b/>
          <w:sz w:val="24"/>
          <w:szCs w:val="24"/>
        </w:rPr>
        <w:tab/>
      </w:r>
      <w:r w:rsidR="002E792D" w:rsidRPr="002E792D">
        <w:rPr>
          <w:b/>
          <w:sz w:val="24"/>
          <w:szCs w:val="24"/>
        </w:rPr>
        <w:tab/>
      </w:r>
      <w:r w:rsidR="002E792D" w:rsidRPr="002E792D">
        <w:rPr>
          <w:b/>
          <w:sz w:val="24"/>
          <w:szCs w:val="24"/>
        </w:rPr>
        <w:tab/>
      </w:r>
      <w:r w:rsidR="002E792D" w:rsidRPr="002E792D">
        <w:rPr>
          <w:b/>
          <w:sz w:val="24"/>
          <w:szCs w:val="24"/>
        </w:rPr>
        <w:tab/>
        <w:t xml:space="preserve">      </w:t>
      </w:r>
    </w:p>
    <w:p w14:paraId="3B585E71" w14:textId="77777777" w:rsidR="002E792D" w:rsidRPr="002E792D" w:rsidRDefault="002E792D" w:rsidP="00AA0F7F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2E792D">
        <w:rPr>
          <w:sz w:val="24"/>
          <w:szCs w:val="24"/>
        </w:rPr>
        <w:t xml:space="preserve">____________________________                             </w:t>
      </w:r>
    </w:p>
    <w:p w14:paraId="482BD663" w14:textId="77777777" w:rsidR="002E792D" w:rsidRPr="002E792D" w:rsidRDefault="002E792D" w:rsidP="00AA0F7F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2E792D">
        <w:rPr>
          <w:sz w:val="24"/>
          <w:szCs w:val="24"/>
        </w:rPr>
        <w:t>Федерального казенного учреждения «Федеральное управление автомобильных дорог Волго-Вятского региона Федерального дорожного агентства»</w:t>
      </w:r>
    </w:p>
    <w:p w14:paraId="54CC7CCA" w14:textId="77777777" w:rsidR="002E792D" w:rsidRPr="002E792D" w:rsidRDefault="002E792D" w:rsidP="00AA0F7F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2E792D">
        <w:rPr>
          <w:sz w:val="24"/>
          <w:szCs w:val="24"/>
        </w:rPr>
        <w:t xml:space="preserve">____________________________     </w:t>
      </w:r>
    </w:p>
    <w:p w14:paraId="43DC2FA5" w14:textId="77777777" w:rsidR="002E792D" w:rsidRPr="002E792D" w:rsidRDefault="002E792D" w:rsidP="00AA0F7F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711C93BF" w14:textId="77777777" w:rsidR="002E792D" w:rsidRPr="002E792D" w:rsidRDefault="00844290" w:rsidP="00AA0F7F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Исполнитель:</w:t>
      </w:r>
    </w:p>
    <w:p w14:paraId="705CF92D" w14:textId="77777777" w:rsidR="00C14759" w:rsidRPr="00CC73F1" w:rsidRDefault="00CC73F1" w:rsidP="00CC73F1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</w:t>
      </w:r>
    </w:p>
    <w:p w14:paraId="39D017AD" w14:textId="77777777" w:rsidR="0056149C" w:rsidRDefault="0056149C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7F292A13" w14:textId="77777777" w:rsidR="0056149C" w:rsidRDefault="0056149C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14234ADF" w14:textId="77777777" w:rsidR="006A4202" w:rsidRDefault="006A4202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</w:p>
    <w:p w14:paraId="28FC1279" w14:textId="77777777" w:rsidR="00626339" w:rsidRPr="00626339" w:rsidRDefault="00626339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  <w:r w:rsidRPr="00626339">
        <w:rPr>
          <w:rFonts w:eastAsia="Calibri"/>
          <w:sz w:val="24"/>
          <w:szCs w:val="24"/>
          <w:lang w:eastAsia="ru-RU"/>
        </w:rPr>
        <w:t>Приложение №</w:t>
      </w:r>
      <w:r w:rsidR="00F91C01">
        <w:rPr>
          <w:rFonts w:eastAsia="Calibri"/>
          <w:sz w:val="24"/>
          <w:szCs w:val="24"/>
          <w:lang w:eastAsia="ru-RU"/>
        </w:rPr>
        <w:t>1</w:t>
      </w:r>
    </w:p>
    <w:p w14:paraId="695D6E0B" w14:textId="77777777" w:rsidR="009063DF" w:rsidRDefault="00626339" w:rsidP="0071574D">
      <w:pPr>
        <w:suppressAutoHyphens w:val="0"/>
        <w:jc w:val="right"/>
        <w:rPr>
          <w:rFonts w:eastAsia="Calibri"/>
          <w:sz w:val="24"/>
          <w:szCs w:val="24"/>
          <w:lang w:eastAsia="ru-RU"/>
        </w:rPr>
      </w:pPr>
      <w:r w:rsidRPr="00626339">
        <w:rPr>
          <w:rFonts w:eastAsia="Calibri"/>
          <w:sz w:val="24"/>
          <w:szCs w:val="24"/>
          <w:lang w:eastAsia="ru-RU"/>
        </w:rPr>
        <w:t xml:space="preserve">к договору № </w:t>
      </w:r>
      <w:r w:rsidR="009F66DC">
        <w:rPr>
          <w:rFonts w:eastAsia="Calibri"/>
          <w:sz w:val="24"/>
          <w:szCs w:val="24"/>
          <w:lang w:eastAsia="ru-RU"/>
        </w:rPr>
        <w:t>______</w:t>
      </w:r>
    </w:p>
    <w:p w14:paraId="40537DC7" w14:textId="77777777" w:rsidR="009063DF" w:rsidRDefault="009063DF" w:rsidP="009063DF">
      <w:pPr>
        <w:suppressAutoHyphens w:val="0"/>
        <w:spacing w:after="160" w:line="259" w:lineRule="auto"/>
        <w:jc w:val="right"/>
        <w:rPr>
          <w:rFonts w:eastAsia="Calibri"/>
          <w:sz w:val="24"/>
          <w:szCs w:val="24"/>
          <w:lang w:eastAsia="ru-RU"/>
        </w:rPr>
      </w:pPr>
      <w:r w:rsidRPr="009063DF">
        <w:rPr>
          <w:rFonts w:eastAsia="Calibri"/>
          <w:sz w:val="24"/>
          <w:szCs w:val="24"/>
          <w:lang w:eastAsia="ru-RU"/>
        </w:rPr>
        <w:t xml:space="preserve">от </w:t>
      </w:r>
      <w:r w:rsidR="009F66DC">
        <w:rPr>
          <w:rFonts w:eastAsia="Calibri"/>
          <w:sz w:val="24"/>
          <w:szCs w:val="24"/>
          <w:lang w:eastAsia="ru-RU"/>
        </w:rPr>
        <w:t>«____»</w:t>
      </w:r>
      <w:r w:rsidRPr="009063DF">
        <w:rPr>
          <w:rFonts w:eastAsia="Calibri"/>
          <w:sz w:val="24"/>
          <w:szCs w:val="24"/>
          <w:lang w:eastAsia="ru-RU"/>
        </w:rPr>
        <w:t xml:space="preserve"> </w:t>
      </w:r>
      <w:r w:rsidR="009F66DC">
        <w:rPr>
          <w:rFonts w:eastAsia="Calibri"/>
          <w:sz w:val="24"/>
          <w:szCs w:val="24"/>
          <w:lang w:eastAsia="ru-RU"/>
        </w:rPr>
        <w:t>_________</w:t>
      </w:r>
      <w:r w:rsidRPr="009063DF">
        <w:rPr>
          <w:rFonts w:eastAsia="Calibri"/>
          <w:sz w:val="24"/>
          <w:szCs w:val="24"/>
          <w:lang w:eastAsia="ru-RU"/>
        </w:rPr>
        <w:t>202</w:t>
      </w:r>
      <w:r w:rsidR="00AA0F7F">
        <w:rPr>
          <w:rFonts w:eastAsia="Calibri"/>
          <w:sz w:val="24"/>
          <w:szCs w:val="24"/>
          <w:lang w:eastAsia="ru-RU"/>
        </w:rPr>
        <w:t>6</w:t>
      </w:r>
      <w:r w:rsidRPr="009063DF">
        <w:rPr>
          <w:rFonts w:eastAsia="Calibri"/>
          <w:sz w:val="24"/>
          <w:szCs w:val="24"/>
          <w:lang w:eastAsia="ru-RU"/>
        </w:rPr>
        <w:t xml:space="preserve"> г.</w:t>
      </w:r>
    </w:p>
    <w:p w14:paraId="5E0D16B4" w14:textId="77777777" w:rsidR="00626339" w:rsidRPr="00626339" w:rsidRDefault="00626339" w:rsidP="00626339">
      <w:pPr>
        <w:suppressAutoHyphens w:val="0"/>
        <w:spacing w:after="160" w:line="259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626339">
        <w:rPr>
          <w:rFonts w:eastAsia="Calibri"/>
          <w:b/>
          <w:sz w:val="24"/>
          <w:szCs w:val="24"/>
          <w:lang w:eastAsia="en-US"/>
        </w:rPr>
        <w:t>СПЕЦИФИКАЦИЯ</w:t>
      </w:r>
    </w:p>
    <w:tbl>
      <w:tblPr>
        <w:tblW w:w="100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"/>
        <w:gridCol w:w="2107"/>
        <w:gridCol w:w="2456"/>
        <w:gridCol w:w="1331"/>
        <w:gridCol w:w="1557"/>
        <w:gridCol w:w="2231"/>
      </w:tblGrid>
      <w:tr w:rsidR="00626339" w:rsidRPr="00626339" w14:paraId="27B0E1AB" w14:textId="77777777" w:rsidTr="00D02BBC"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2CE84F" w14:textId="77777777" w:rsidR="00626339" w:rsidRPr="00626339" w:rsidRDefault="00626339" w:rsidP="00626339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26339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D8EE46" w14:textId="77777777" w:rsidR="00626339" w:rsidRPr="00626339" w:rsidRDefault="00626339" w:rsidP="006263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626339">
              <w:rPr>
                <w:sz w:val="22"/>
                <w:szCs w:val="22"/>
                <w:lang w:eastAsia="ru-RU"/>
              </w:rPr>
              <w:t>Наименование Услуг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39C986" w14:textId="77777777" w:rsidR="00626339" w:rsidRPr="00626339" w:rsidRDefault="00626339" w:rsidP="006263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626339">
              <w:rPr>
                <w:sz w:val="22"/>
                <w:szCs w:val="22"/>
                <w:lang w:eastAsia="ru-RU"/>
              </w:rPr>
              <w:t>Характеристики услуги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4E835" w14:textId="77777777" w:rsidR="00AA0F7F" w:rsidRPr="00626339" w:rsidRDefault="00626339" w:rsidP="00AA0F7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626339">
              <w:rPr>
                <w:sz w:val="22"/>
                <w:szCs w:val="22"/>
                <w:lang w:eastAsia="ru-RU"/>
              </w:rPr>
              <w:t>Кол-во обучающихся (чел.)</w:t>
            </w:r>
            <w:r w:rsidR="001A1055">
              <w:rPr>
                <w:sz w:val="22"/>
                <w:szCs w:val="22"/>
                <w:lang w:eastAsia="ru-RU"/>
              </w:rPr>
              <w:t xml:space="preserve">, </w:t>
            </w:r>
          </w:p>
          <w:p w14:paraId="7A7CFA83" w14:textId="77777777" w:rsidR="001A1055" w:rsidRPr="00626339" w:rsidRDefault="001A1055" w:rsidP="006263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37BD0" w14:textId="77777777" w:rsidR="00626339" w:rsidRPr="00626339" w:rsidRDefault="00626339" w:rsidP="0062633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6339">
              <w:rPr>
                <w:rFonts w:eastAsia="Calibri"/>
                <w:sz w:val="22"/>
                <w:szCs w:val="22"/>
                <w:lang w:eastAsia="en-US"/>
              </w:rPr>
              <w:t>Цена обучения одного обучающегося</w:t>
            </w:r>
          </w:p>
          <w:p w14:paraId="45D196BB" w14:textId="77777777" w:rsidR="00626339" w:rsidRDefault="00626339" w:rsidP="0062633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6339">
              <w:rPr>
                <w:rFonts w:eastAsia="Calibri"/>
                <w:sz w:val="22"/>
                <w:szCs w:val="22"/>
                <w:lang w:eastAsia="en-US"/>
              </w:rPr>
              <w:t>с НДС (без НДС), руб.</w:t>
            </w:r>
          </w:p>
          <w:p w14:paraId="1490584E" w14:textId="77777777" w:rsidR="0004534A" w:rsidRPr="00626339" w:rsidRDefault="0004534A" w:rsidP="006263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 более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8700C" w14:textId="77777777" w:rsidR="0004534A" w:rsidRDefault="00626339" w:rsidP="0062633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6339">
              <w:rPr>
                <w:rFonts w:eastAsia="Calibri"/>
                <w:sz w:val="22"/>
                <w:szCs w:val="22"/>
                <w:lang w:eastAsia="en-US"/>
              </w:rPr>
              <w:t>Общая стоимость обучения с НДС (без НДС), руб</w:t>
            </w:r>
            <w:r w:rsidR="0004534A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14:paraId="730F2950" w14:textId="77777777" w:rsidR="00626339" w:rsidRPr="00626339" w:rsidRDefault="0004534A" w:rsidP="00626339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 более</w:t>
            </w:r>
            <w:r w:rsidR="00626339" w:rsidRPr="00626339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</w:tr>
      <w:tr w:rsidR="0004534A" w:rsidRPr="00626339" w14:paraId="4724CE9C" w14:textId="77777777" w:rsidTr="000A3105"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E2906" w14:textId="77777777" w:rsidR="0004534A" w:rsidRPr="00626339" w:rsidRDefault="006A4202" w:rsidP="0062633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08A518" w14:textId="77777777" w:rsidR="0004534A" w:rsidRDefault="0004534A" w:rsidP="0004534A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04534A">
              <w:rPr>
                <w:sz w:val="22"/>
                <w:szCs w:val="22"/>
                <w:lang w:eastAsia="ru-RU"/>
              </w:rPr>
              <w:t xml:space="preserve">Обучение по программе:  </w:t>
            </w:r>
          </w:p>
          <w:p w14:paraId="25B2625C" w14:textId="77777777" w:rsidR="0004534A" w:rsidRPr="0004534A" w:rsidRDefault="0004534A" w:rsidP="0004534A">
            <w:pPr>
              <w:suppressAutoHyphens w:val="0"/>
              <w:jc w:val="center"/>
              <w:rPr>
                <w:i/>
                <w:sz w:val="22"/>
                <w:szCs w:val="22"/>
                <w:lang w:eastAsia="ru-RU"/>
              </w:rPr>
            </w:pPr>
            <w:r w:rsidRPr="0004534A">
              <w:rPr>
                <w:i/>
                <w:sz w:val="22"/>
                <w:szCs w:val="22"/>
                <w:lang w:eastAsia="ru-RU"/>
              </w:rPr>
              <w:t>«Оказание первой помощи пострадавшим»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77438B1" w14:textId="77777777" w:rsidR="0004534A" w:rsidRPr="0004534A" w:rsidRDefault="0004534A" w:rsidP="0004534A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04534A">
              <w:rPr>
                <w:sz w:val="22"/>
                <w:szCs w:val="22"/>
                <w:lang w:eastAsia="ru-RU"/>
              </w:rPr>
              <w:t xml:space="preserve">Объем срока обучения не менее </w:t>
            </w:r>
            <w:r w:rsidR="00030F7F">
              <w:rPr>
                <w:sz w:val="22"/>
                <w:szCs w:val="22"/>
                <w:lang w:eastAsia="ru-RU"/>
              </w:rPr>
              <w:t>8</w:t>
            </w:r>
            <w:r w:rsidRPr="0004534A">
              <w:rPr>
                <w:sz w:val="22"/>
                <w:szCs w:val="22"/>
                <w:lang w:eastAsia="ru-RU"/>
              </w:rPr>
              <w:t xml:space="preserve"> часов.</w:t>
            </w:r>
          </w:p>
          <w:p w14:paraId="50AFACE6" w14:textId="77777777" w:rsidR="0004534A" w:rsidRPr="00626339" w:rsidRDefault="0004534A" w:rsidP="0004534A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8E225" w14:textId="77777777" w:rsidR="00264D8D" w:rsidRPr="00626339" w:rsidRDefault="006A4202" w:rsidP="00013EF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8A98A" w14:textId="77777777" w:rsidR="0004534A" w:rsidRPr="00626339" w:rsidRDefault="0056149C" w:rsidP="000A310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1000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CF5F7" w14:textId="77777777" w:rsidR="0004534A" w:rsidRPr="00626339" w:rsidRDefault="006A4202" w:rsidP="00013EFB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40000</w:t>
            </w:r>
          </w:p>
        </w:tc>
      </w:tr>
    </w:tbl>
    <w:p w14:paraId="6A171441" w14:textId="77777777" w:rsidR="0051354A" w:rsidRDefault="0051354A" w:rsidP="00626339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</w:p>
    <w:p w14:paraId="1270FCCC" w14:textId="77777777" w:rsidR="00626339" w:rsidRDefault="00626339" w:rsidP="00626339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 w:rsidRPr="00626339">
        <w:rPr>
          <w:rFonts w:eastAsia="Calibri"/>
          <w:sz w:val="24"/>
          <w:szCs w:val="24"/>
          <w:lang w:eastAsia="en-US"/>
        </w:rPr>
        <w:t xml:space="preserve">Общая сумма договора составляет: </w:t>
      </w:r>
      <w:r w:rsidR="007D3FFD">
        <w:rPr>
          <w:rFonts w:eastAsia="Calibri"/>
          <w:sz w:val="24"/>
          <w:szCs w:val="24"/>
          <w:lang w:eastAsia="en-US"/>
        </w:rPr>
        <w:t xml:space="preserve">не более </w:t>
      </w:r>
      <w:r w:rsidR="006A4202">
        <w:rPr>
          <w:rFonts w:eastAsia="Calibri"/>
          <w:sz w:val="24"/>
          <w:szCs w:val="24"/>
          <w:lang w:eastAsia="en-US"/>
        </w:rPr>
        <w:t>40000</w:t>
      </w:r>
      <w:r w:rsidR="007D3FFD">
        <w:rPr>
          <w:rFonts w:eastAsia="Calibri"/>
          <w:sz w:val="24"/>
          <w:szCs w:val="24"/>
          <w:lang w:eastAsia="en-US"/>
        </w:rPr>
        <w:t>(</w:t>
      </w:r>
      <w:r w:rsidR="006A4202">
        <w:rPr>
          <w:rFonts w:eastAsia="Calibri"/>
          <w:sz w:val="24"/>
          <w:szCs w:val="24"/>
          <w:lang w:eastAsia="en-US"/>
        </w:rPr>
        <w:t>Сорока тысяч</w:t>
      </w:r>
      <w:r w:rsidR="007D3FFD">
        <w:rPr>
          <w:rFonts w:eastAsia="Calibri"/>
          <w:sz w:val="24"/>
          <w:szCs w:val="24"/>
          <w:lang w:eastAsia="en-US"/>
        </w:rPr>
        <w:t>)</w:t>
      </w:r>
      <w:r w:rsidRPr="00626339">
        <w:rPr>
          <w:rFonts w:eastAsia="Calibri"/>
          <w:sz w:val="24"/>
          <w:szCs w:val="24"/>
          <w:lang w:eastAsia="en-US"/>
        </w:rPr>
        <w:t xml:space="preserve"> рублей</w:t>
      </w:r>
      <w:r w:rsidR="009F66DC">
        <w:rPr>
          <w:rFonts w:eastAsia="Calibri"/>
          <w:sz w:val="24"/>
          <w:szCs w:val="24"/>
          <w:lang w:eastAsia="en-US"/>
        </w:rPr>
        <w:t xml:space="preserve"> 00копеек</w:t>
      </w:r>
    </w:p>
    <w:p w14:paraId="139EE944" w14:textId="77777777" w:rsidR="002E792D" w:rsidRDefault="002E792D" w:rsidP="00626339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</w:p>
    <w:p w14:paraId="5267904C" w14:textId="77777777" w:rsidR="002E792D" w:rsidRPr="002E792D" w:rsidRDefault="00B81068" w:rsidP="002E792D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Заказчик</w:t>
      </w:r>
      <w:r w:rsidR="002E792D" w:rsidRPr="002E792D">
        <w:rPr>
          <w:rFonts w:eastAsia="Calibri"/>
          <w:sz w:val="24"/>
          <w:szCs w:val="24"/>
          <w:lang w:eastAsia="en-US"/>
        </w:rPr>
        <w:t>:</w:t>
      </w:r>
      <w:r w:rsidR="002E792D" w:rsidRPr="002E792D">
        <w:rPr>
          <w:rFonts w:eastAsia="Calibri"/>
          <w:sz w:val="24"/>
          <w:szCs w:val="24"/>
          <w:lang w:eastAsia="en-US"/>
        </w:rPr>
        <w:tab/>
      </w:r>
      <w:r w:rsidR="002E792D" w:rsidRPr="002E792D">
        <w:rPr>
          <w:rFonts w:eastAsia="Calibri"/>
          <w:sz w:val="24"/>
          <w:szCs w:val="24"/>
          <w:lang w:eastAsia="en-US"/>
        </w:rPr>
        <w:tab/>
      </w:r>
      <w:r w:rsidR="002E792D" w:rsidRPr="002E792D">
        <w:rPr>
          <w:rFonts w:eastAsia="Calibri"/>
          <w:sz w:val="24"/>
          <w:szCs w:val="24"/>
          <w:lang w:eastAsia="en-US"/>
        </w:rPr>
        <w:tab/>
      </w:r>
      <w:r w:rsidR="002E792D" w:rsidRPr="002E792D">
        <w:rPr>
          <w:rFonts w:eastAsia="Calibri"/>
          <w:sz w:val="24"/>
          <w:szCs w:val="24"/>
          <w:lang w:eastAsia="en-US"/>
        </w:rPr>
        <w:tab/>
      </w:r>
      <w:r w:rsidR="002E792D" w:rsidRPr="002E792D">
        <w:rPr>
          <w:rFonts w:eastAsia="Calibri"/>
          <w:sz w:val="24"/>
          <w:szCs w:val="24"/>
          <w:lang w:eastAsia="en-US"/>
        </w:rPr>
        <w:tab/>
        <w:t xml:space="preserve">      </w:t>
      </w:r>
    </w:p>
    <w:p w14:paraId="6A178F18" w14:textId="77777777" w:rsidR="002E792D" w:rsidRPr="002E792D" w:rsidRDefault="002E792D" w:rsidP="002E792D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 w:rsidRPr="002E792D">
        <w:rPr>
          <w:rFonts w:eastAsia="Calibri"/>
          <w:sz w:val="24"/>
          <w:szCs w:val="24"/>
          <w:lang w:eastAsia="en-US"/>
        </w:rPr>
        <w:t xml:space="preserve">____________________________                             </w:t>
      </w:r>
    </w:p>
    <w:p w14:paraId="24D9839B" w14:textId="77777777" w:rsidR="002E792D" w:rsidRPr="002E792D" w:rsidRDefault="002E792D" w:rsidP="002E792D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 w:rsidRPr="002E792D">
        <w:rPr>
          <w:rFonts w:eastAsia="Calibri"/>
          <w:sz w:val="24"/>
          <w:szCs w:val="24"/>
          <w:lang w:eastAsia="en-US"/>
        </w:rPr>
        <w:t>Федерального казенного учреждения «Федеральное управление автомобильных дорог Волго-Вятского региона Федерального дорожного агентства»</w:t>
      </w:r>
    </w:p>
    <w:p w14:paraId="479A9CC3" w14:textId="77777777" w:rsidR="002E792D" w:rsidRPr="002E792D" w:rsidRDefault="002E792D" w:rsidP="002E792D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 w:rsidRPr="002E792D">
        <w:rPr>
          <w:rFonts w:eastAsia="Calibri"/>
          <w:sz w:val="24"/>
          <w:szCs w:val="24"/>
          <w:lang w:eastAsia="en-US"/>
        </w:rPr>
        <w:t xml:space="preserve">____________________________     </w:t>
      </w:r>
    </w:p>
    <w:p w14:paraId="117CBB4F" w14:textId="77777777" w:rsidR="0056149C" w:rsidRDefault="00B81068" w:rsidP="0056149C">
      <w:pPr>
        <w:pBdr>
          <w:bottom w:val="single" w:sz="12" w:space="1" w:color="auto"/>
        </w:pBdr>
        <w:suppressAutoHyphens w:val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Исполнитель</w:t>
      </w:r>
      <w:r w:rsidR="002E792D" w:rsidRPr="002E792D">
        <w:rPr>
          <w:rFonts w:eastAsia="Calibri"/>
          <w:sz w:val="24"/>
          <w:szCs w:val="24"/>
          <w:lang w:eastAsia="en-US"/>
        </w:rPr>
        <w:t>:</w:t>
      </w:r>
    </w:p>
    <w:p w14:paraId="792A90B3" w14:textId="77777777" w:rsidR="0056149C" w:rsidRDefault="0056149C" w:rsidP="0056149C">
      <w:pPr>
        <w:pBdr>
          <w:bottom w:val="single" w:sz="12" w:space="1" w:color="auto"/>
        </w:pBdr>
        <w:suppressAutoHyphens w:val="0"/>
        <w:jc w:val="both"/>
        <w:rPr>
          <w:rFonts w:eastAsia="Calibri"/>
          <w:sz w:val="24"/>
          <w:szCs w:val="24"/>
          <w:lang w:eastAsia="en-US"/>
        </w:rPr>
      </w:pPr>
    </w:p>
    <w:p w14:paraId="70FE1C69" w14:textId="77777777" w:rsidR="0056149C" w:rsidRDefault="0056149C" w:rsidP="0056149C">
      <w:pPr>
        <w:pBdr>
          <w:bottom w:val="single" w:sz="12" w:space="1" w:color="auto"/>
        </w:pBdr>
        <w:suppressAutoHyphens w:val="0"/>
        <w:jc w:val="both"/>
        <w:rPr>
          <w:rFonts w:eastAsia="Calibri"/>
          <w:sz w:val="24"/>
          <w:szCs w:val="24"/>
          <w:lang w:eastAsia="en-US"/>
        </w:rPr>
      </w:pPr>
    </w:p>
    <w:p w14:paraId="5F94CBDF" w14:textId="77777777" w:rsidR="0056149C" w:rsidRDefault="0056149C" w:rsidP="0051354A">
      <w:pPr>
        <w:suppressAutoHyphens w:val="0"/>
        <w:jc w:val="right"/>
        <w:rPr>
          <w:rFonts w:eastAsia="Calibri"/>
          <w:sz w:val="24"/>
          <w:szCs w:val="24"/>
          <w:lang w:eastAsia="en-US"/>
        </w:rPr>
      </w:pPr>
    </w:p>
    <w:p w14:paraId="6A5E2138" w14:textId="77777777" w:rsidR="006A4202" w:rsidRDefault="006A4202" w:rsidP="0051354A">
      <w:pPr>
        <w:suppressAutoHyphens w:val="0"/>
        <w:jc w:val="right"/>
        <w:rPr>
          <w:rFonts w:eastAsia="Calibri"/>
          <w:sz w:val="24"/>
          <w:szCs w:val="24"/>
          <w:lang w:eastAsia="en-US"/>
        </w:rPr>
      </w:pPr>
    </w:p>
    <w:p w14:paraId="382D612C" w14:textId="77777777" w:rsidR="006A4202" w:rsidRDefault="006A4202" w:rsidP="0051354A">
      <w:pPr>
        <w:suppressAutoHyphens w:val="0"/>
        <w:jc w:val="right"/>
        <w:rPr>
          <w:rFonts w:eastAsia="Calibri"/>
          <w:sz w:val="24"/>
          <w:szCs w:val="24"/>
          <w:lang w:eastAsia="en-US"/>
        </w:rPr>
      </w:pPr>
    </w:p>
    <w:p w14:paraId="3FF5AA2E" w14:textId="77777777" w:rsidR="006A4202" w:rsidRDefault="006A4202" w:rsidP="0051354A">
      <w:pPr>
        <w:suppressAutoHyphens w:val="0"/>
        <w:jc w:val="right"/>
        <w:rPr>
          <w:rFonts w:eastAsia="Calibri"/>
          <w:sz w:val="24"/>
          <w:szCs w:val="24"/>
          <w:lang w:eastAsia="en-US"/>
        </w:rPr>
      </w:pPr>
    </w:p>
    <w:p w14:paraId="4E8E6E58" w14:textId="77777777" w:rsidR="006A4202" w:rsidRDefault="006A4202" w:rsidP="0051354A">
      <w:pPr>
        <w:suppressAutoHyphens w:val="0"/>
        <w:jc w:val="right"/>
        <w:rPr>
          <w:rFonts w:eastAsia="Calibri"/>
          <w:sz w:val="24"/>
          <w:szCs w:val="24"/>
          <w:lang w:eastAsia="en-US"/>
        </w:rPr>
      </w:pPr>
    </w:p>
    <w:p w14:paraId="492BF252" w14:textId="77777777" w:rsidR="006A4202" w:rsidRDefault="006A4202" w:rsidP="0051354A">
      <w:pPr>
        <w:suppressAutoHyphens w:val="0"/>
        <w:jc w:val="right"/>
        <w:rPr>
          <w:rFonts w:eastAsia="Calibri"/>
          <w:sz w:val="24"/>
          <w:szCs w:val="24"/>
          <w:lang w:eastAsia="en-US"/>
        </w:rPr>
      </w:pPr>
    </w:p>
    <w:p w14:paraId="35FC1127" w14:textId="77777777" w:rsidR="006A4202" w:rsidRDefault="006A4202" w:rsidP="0051354A">
      <w:pPr>
        <w:suppressAutoHyphens w:val="0"/>
        <w:jc w:val="right"/>
        <w:rPr>
          <w:rFonts w:eastAsia="Calibri"/>
          <w:sz w:val="24"/>
          <w:szCs w:val="24"/>
          <w:lang w:eastAsia="en-US"/>
        </w:rPr>
      </w:pPr>
    </w:p>
    <w:p w14:paraId="222AC515" w14:textId="77777777" w:rsidR="006A4202" w:rsidRDefault="006A4202" w:rsidP="0051354A">
      <w:pPr>
        <w:suppressAutoHyphens w:val="0"/>
        <w:jc w:val="right"/>
        <w:rPr>
          <w:rFonts w:eastAsia="Calibri"/>
          <w:sz w:val="24"/>
          <w:szCs w:val="24"/>
          <w:lang w:eastAsia="en-US"/>
        </w:rPr>
      </w:pPr>
    </w:p>
    <w:p w14:paraId="5DD78E25" w14:textId="77777777" w:rsidR="006A4202" w:rsidRDefault="006A4202" w:rsidP="0051354A">
      <w:pPr>
        <w:suppressAutoHyphens w:val="0"/>
        <w:jc w:val="right"/>
        <w:rPr>
          <w:rFonts w:eastAsia="Calibri"/>
          <w:sz w:val="24"/>
          <w:szCs w:val="24"/>
          <w:lang w:eastAsia="en-US"/>
        </w:rPr>
      </w:pPr>
    </w:p>
    <w:p w14:paraId="31750147" w14:textId="77777777" w:rsidR="006A4202" w:rsidRDefault="006A4202" w:rsidP="0051354A">
      <w:pPr>
        <w:suppressAutoHyphens w:val="0"/>
        <w:jc w:val="right"/>
        <w:rPr>
          <w:rFonts w:eastAsia="Calibri"/>
          <w:sz w:val="24"/>
          <w:szCs w:val="24"/>
          <w:lang w:eastAsia="en-US"/>
        </w:rPr>
      </w:pPr>
    </w:p>
    <w:p w14:paraId="70BEC07B" w14:textId="77777777" w:rsidR="006A4202" w:rsidRDefault="006A4202" w:rsidP="0051354A">
      <w:pPr>
        <w:suppressAutoHyphens w:val="0"/>
        <w:jc w:val="right"/>
        <w:rPr>
          <w:rFonts w:eastAsia="Calibri"/>
          <w:sz w:val="24"/>
          <w:szCs w:val="24"/>
          <w:lang w:eastAsia="en-US"/>
        </w:rPr>
      </w:pPr>
    </w:p>
    <w:p w14:paraId="60EB17A8" w14:textId="77777777" w:rsidR="006A4202" w:rsidRDefault="006A4202" w:rsidP="0051354A">
      <w:pPr>
        <w:suppressAutoHyphens w:val="0"/>
        <w:jc w:val="right"/>
        <w:rPr>
          <w:rFonts w:eastAsia="Calibri"/>
          <w:sz w:val="24"/>
          <w:szCs w:val="24"/>
          <w:lang w:eastAsia="en-US"/>
        </w:rPr>
      </w:pPr>
    </w:p>
    <w:p w14:paraId="35F7744E" w14:textId="77777777" w:rsidR="006A4202" w:rsidRDefault="006A4202" w:rsidP="0051354A">
      <w:pPr>
        <w:suppressAutoHyphens w:val="0"/>
        <w:jc w:val="right"/>
        <w:rPr>
          <w:rFonts w:eastAsia="Calibri"/>
          <w:sz w:val="24"/>
          <w:szCs w:val="24"/>
          <w:lang w:eastAsia="en-US"/>
        </w:rPr>
      </w:pPr>
    </w:p>
    <w:p w14:paraId="713599DE" w14:textId="77777777" w:rsidR="006A4202" w:rsidRDefault="006A4202" w:rsidP="0051354A">
      <w:pPr>
        <w:suppressAutoHyphens w:val="0"/>
        <w:jc w:val="right"/>
        <w:rPr>
          <w:rFonts w:eastAsia="Calibri"/>
          <w:sz w:val="24"/>
          <w:szCs w:val="24"/>
          <w:lang w:eastAsia="en-US"/>
        </w:rPr>
      </w:pPr>
    </w:p>
    <w:p w14:paraId="305CC911" w14:textId="77777777" w:rsidR="006A4202" w:rsidRDefault="006A4202" w:rsidP="0051354A">
      <w:pPr>
        <w:suppressAutoHyphens w:val="0"/>
        <w:jc w:val="right"/>
        <w:rPr>
          <w:rFonts w:eastAsia="Calibri"/>
          <w:sz w:val="24"/>
          <w:szCs w:val="24"/>
          <w:lang w:eastAsia="en-US"/>
        </w:rPr>
      </w:pPr>
    </w:p>
    <w:p w14:paraId="729A6EE9" w14:textId="77777777" w:rsidR="006A4202" w:rsidRDefault="006A4202" w:rsidP="0051354A">
      <w:pPr>
        <w:suppressAutoHyphens w:val="0"/>
        <w:jc w:val="right"/>
        <w:rPr>
          <w:rFonts w:eastAsia="Calibri"/>
          <w:sz w:val="24"/>
          <w:szCs w:val="24"/>
          <w:lang w:eastAsia="en-US"/>
        </w:rPr>
      </w:pPr>
    </w:p>
    <w:p w14:paraId="299DC367" w14:textId="77777777" w:rsidR="006A4202" w:rsidRDefault="006A4202" w:rsidP="0051354A">
      <w:pPr>
        <w:suppressAutoHyphens w:val="0"/>
        <w:jc w:val="right"/>
        <w:rPr>
          <w:rFonts w:eastAsia="Calibri"/>
          <w:sz w:val="24"/>
          <w:szCs w:val="24"/>
          <w:lang w:eastAsia="en-US"/>
        </w:rPr>
      </w:pPr>
    </w:p>
    <w:p w14:paraId="245E097B" w14:textId="77777777" w:rsidR="006A4202" w:rsidRDefault="006A4202" w:rsidP="0051354A">
      <w:pPr>
        <w:suppressAutoHyphens w:val="0"/>
        <w:jc w:val="right"/>
        <w:rPr>
          <w:rFonts w:eastAsia="Calibri"/>
          <w:sz w:val="24"/>
          <w:szCs w:val="24"/>
          <w:lang w:eastAsia="en-US"/>
        </w:rPr>
      </w:pPr>
    </w:p>
    <w:p w14:paraId="469E7CF7" w14:textId="77777777" w:rsidR="006A4202" w:rsidRDefault="006A4202" w:rsidP="0051354A">
      <w:pPr>
        <w:suppressAutoHyphens w:val="0"/>
        <w:jc w:val="right"/>
        <w:rPr>
          <w:rFonts w:eastAsia="Calibri"/>
          <w:sz w:val="24"/>
          <w:szCs w:val="24"/>
          <w:lang w:eastAsia="en-US"/>
        </w:rPr>
      </w:pPr>
    </w:p>
    <w:p w14:paraId="492CDBEF" w14:textId="77777777" w:rsidR="006A4202" w:rsidRDefault="006A4202" w:rsidP="0051354A">
      <w:pPr>
        <w:suppressAutoHyphens w:val="0"/>
        <w:jc w:val="right"/>
        <w:rPr>
          <w:rFonts w:eastAsia="Calibri"/>
          <w:sz w:val="24"/>
          <w:szCs w:val="24"/>
          <w:lang w:eastAsia="en-US"/>
        </w:rPr>
      </w:pPr>
    </w:p>
    <w:p w14:paraId="58FE2F3F" w14:textId="77777777" w:rsidR="006A4202" w:rsidRDefault="006A4202" w:rsidP="0051354A">
      <w:pPr>
        <w:suppressAutoHyphens w:val="0"/>
        <w:jc w:val="right"/>
        <w:rPr>
          <w:rFonts w:eastAsia="Calibri"/>
          <w:sz w:val="24"/>
          <w:szCs w:val="24"/>
          <w:lang w:eastAsia="en-US"/>
        </w:rPr>
      </w:pPr>
    </w:p>
    <w:p w14:paraId="2A677268" w14:textId="77777777" w:rsidR="006A4202" w:rsidRDefault="006A4202" w:rsidP="0051354A">
      <w:pPr>
        <w:suppressAutoHyphens w:val="0"/>
        <w:jc w:val="right"/>
        <w:rPr>
          <w:rFonts w:eastAsia="Calibri"/>
          <w:sz w:val="24"/>
          <w:szCs w:val="24"/>
          <w:lang w:eastAsia="en-US"/>
        </w:rPr>
      </w:pPr>
    </w:p>
    <w:p w14:paraId="5D9CD68C" w14:textId="77777777" w:rsidR="006A4202" w:rsidRDefault="006A4202" w:rsidP="0051354A">
      <w:pPr>
        <w:suppressAutoHyphens w:val="0"/>
        <w:jc w:val="right"/>
        <w:rPr>
          <w:rFonts w:eastAsia="Calibri"/>
          <w:sz w:val="24"/>
          <w:szCs w:val="24"/>
          <w:lang w:eastAsia="en-US"/>
        </w:rPr>
      </w:pPr>
    </w:p>
    <w:p w14:paraId="64DF9FBC" w14:textId="77777777" w:rsidR="006A4202" w:rsidRDefault="006A4202" w:rsidP="0051354A">
      <w:pPr>
        <w:suppressAutoHyphens w:val="0"/>
        <w:jc w:val="right"/>
        <w:rPr>
          <w:rFonts w:eastAsia="Calibri"/>
          <w:sz w:val="24"/>
          <w:szCs w:val="24"/>
          <w:lang w:eastAsia="en-US"/>
        </w:rPr>
      </w:pPr>
    </w:p>
    <w:p w14:paraId="71FFD832" w14:textId="77777777" w:rsidR="006A4202" w:rsidRDefault="006A4202" w:rsidP="0051354A">
      <w:pPr>
        <w:suppressAutoHyphens w:val="0"/>
        <w:jc w:val="right"/>
        <w:rPr>
          <w:rFonts w:eastAsia="Calibri"/>
          <w:sz w:val="24"/>
          <w:szCs w:val="24"/>
          <w:lang w:eastAsia="en-US"/>
        </w:rPr>
      </w:pPr>
    </w:p>
    <w:p w14:paraId="7F15DB63" w14:textId="77777777" w:rsidR="006A4202" w:rsidRDefault="006A4202" w:rsidP="0051354A">
      <w:pPr>
        <w:suppressAutoHyphens w:val="0"/>
        <w:jc w:val="right"/>
        <w:rPr>
          <w:rFonts w:eastAsia="Calibri"/>
          <w:sz w:val="24"/>
          <w:szCs w:val="24"/>
          <w:lang w:eastAsia="en-US"/>
        </w:rPr>
      </w:pPr>
    </w:p>
    <w:p w14:paraId="048E7475" w14:textId="77777777" w:rsidR="006A4202" w:rsidRDefault="006A4202" w:rsidP="0051354A">
      <w:pPr>
        <w:suppressAutoHyphens w:val="0"/>
        <w:jc w:val="right"/>
        <w:rPr>
          <w:rFonts w:eastAsia="Calibri"/>
          <w:sz w:val="24"/>
          <w:szCs w:val="24"/>
          <w:lang w:eastAsia="en-US"/>
        </w:rPr>
      </w:pPr>
    </w:p>
    <w:p w14:paraId="681659FC" w14:textId="77777777" w:rsidR="006A4202" w:rsidRDefault="006A4202" w:rsidP="0051354A">
      <w:pPr>
        <w:suppressAutoHyphens w:val="0"/>
        <w:jc w:val="right"/>
        <w:rPr>
          <w:rFonts w:eastAsia="Calibri"/>
          <w:sz w:val="24"/>
          <w:szCs w:val="24"/>
          <w:lang w:eastAsia="en-US"/>
        </w:rPr>
      </w:pPr>
    </w:p>
    <w:p w14:paraId="3C86FC34" w14:textId="77777777" w:rsidR="006A4202" w:rsidRDefault="006A4202" w:rsidP="0051354A">
      <w:pPr>
        <w:suppressAutoHyphens w:val="0"/>
        <w:jc w:val="right"/>
        <w:rPr>
          <w:rFonts w:eastAsia="Calibri"/>
          <w:sz w:val="24"/>
          <w:szCs w:val="24"/>
          <w:lang w:eastAsia="en-US"/>
        </w:rPr>
      </w:pPr>
    </w:p>
    <w:p w14:paraId="218620B2" w14:textId="77777777" w:rsidR="0051354A" w:rsidRDefault="00264D8D" w:rsidP="0051354A">
      <w:pPr>
        <w:suppressAutoHyphens w:val="0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п</w:t>
      </w:r>
      <w:r w:rsidR="0051354A" w:rsidRPr="00626339">
        <w:rPr>
          <w:rFonts w:eastAsia="Calibri"/>
          <w:sz w:val="24"/>
          <w:szCs w:val="24"/>
          <w:lang w:eastAsia="en-US"/>
        </w:rPr>
        <w:t>риложение №</w:t>
      </w:r>
      <w:r>
        <w:rPr>
          <w:rFonts w:eastAsia="Calibri"/>
          <w:sz w:val="24"/>
          <w:szCs w:val="24"/>
          <w:lang w:eastAsia="en-US"/>
        </w:rPr>
        <w:t>2</w:t>
      </w:r>
    </w:p>
    <w:p w14:paraId="31A12348" w14:textId="77777777" w:rsidR="0051354A" w:rsidRDefault="0051354A" w:rsidP="0051354A">
      <w:pPr>
        <w:suppressAutoHyphens w:val="0"/>
        <w:jc w:val="right"/>
        <w:rPr>
          <w:rFonts w:eastAsia="Calibri"/>
          <w:sz w:val="24"/>
          <w:szCs w:val="24"/>
          <w:lang w:eastAsia="en-US"/>
        </w:rPr>
      </w:pPr>
      <w:r w:rsidRPr="00626339">
        <w:rPr>
          <w:rFonts w:eastAsia="Calibri"/>
          <w:sz w:val="24"/>
          <w:szCs w:val="24"/>
          <w:lang w:eastAsia="en-US"/>
        </w:rPr>
        <w:t xml:space="preserve"> к договору № </w:t>
      </w:r>
      <w:r w:rsidRPr="00626339">
        <w:rPr>
          <w:rFonts w:eastAsia="Calibri"/>
          <w:sz w:val="24"/>
          <w:szCs w:val="24"/>
          <w:u w:val="single"/>
          <w:lang w:eastAsia="en-US"/>
        </w:rPr>
        <w:tab/>
      </w:r>
      <w:r w:rsidRPr="00626339">
        <w:rPr>
          <w:rFonts w:eastAsia="Calibri"/>
          <w:sz w:val="24"/>
          <w:szCs w:val="24"/>
          <w:u w:val="single"/>
          <w:lang w:eastAsia="en-US"/>
        </w:rPr>
        <w:tab/>
      </w:r>
      <w:r w:rsidRPr="00626339">
        <w:rPr>
          <w:rFonts w:eastAsia="Calibri"/>
          <w:sz w:val="24"/>
          <w:szCs w:val="24"/>
          <w:lang w:eastAsia="en-US"/>
        </w:rPr>
        <w:t xml:space="preserve"> </w:t>
      </w:r>
    </w:p>
    <w:p w14:paraId="0DD35A19" w14:textId="77777777" w:rsidR="0051354A" w:rsidRPr="00626339" w:rsidRDefault="0051354A" w:rsidP="0051354A">
      <w:pPr>
        <w:suppressAutoHyphens w:val="0"/>
        <w:jc w:val="right"/>
        <w:rPr>
          <w:rFonts w:eastAsia="Calibri"/>
          <w:b/>
          <w:sz w:val="24"/>
          <w:szCs w:val="24"/>
          <w:lang w:eastAsia="en-US"/>
        </w:rPr>
      </w:pPr>
      <w:r w:rsidRPr="00626339">
        <w:rPr>
          <w:rFonts w:eastAsia="Calibri"/>
          <w:sz w:val="24"/>
          <w:szCs w:val="24"/>
          <w:lang w:eastAsia="en-US"/>
        </w:rPr>
        <w:t xml:space="preserve">от </w:t>
      </w:r>
      <w:proofErr w:type="gramStart"/>
      <w:r w:rsidRPr="00626339">
        <w:rPr>
          <w:rFonts w:eastAsia="Calibri"/>
          <w:sz w:val="24"/>
          <w:szCs w:val="24"/>
          <w:lang w:eastAsia="en-US"/>
        </w:rPr>
        <w:t>«</w:t>
      </w:r>
      <w:r w:rsidRPr="00626339">
        <w:rPr>
          <w:rFonts w:eastAsia="Calibri"/>
          <w:sz w:val="24"/>
          <w:szCs w:val="24"/>
          <w:u w:val="single"/>
          <w:lang w:eastAsia="en-US"/>
        </w:rPr>
        <w:t xml:space="preserve">  </w:t>
      </w:r>
      <w:proofErr w:type="gramEnd"/>
      <w:r w:rsidRPr="00626339">
        <w:rPr>
          <w:rFonts w:eastAsia="Calibri"/>
          <w:sz w:val="24"/>
          <w:szCs w:val="24"/>
          <w:u w:val="single"/>
          <w:lang w:eastAsia="en-US"/>
        </w:rPr>
        <w:t xml:space="preserve">   </w:t>
      </w:r>
      <w:r w:rsidRPr="00626339">
        <w:rPr>
          <w:rFonts w:eastAsia="Calibri"/>
          <w:sz w:val="24"/>
          <w:szCs w:val="24"/>
          <w:lang w:eastAsia="en-US"/>
        </w:rPr>
        <w:t>»</w:t>
      </w:r>
      <w:r w:rsidRPr="00626339">
        <w:rPr>
          <w:rFonts w:eastAsia="Calibri"/>
          <w:sz w:val="24"/>
          <w:szCs w:val="24"/>
          <w:u w:val="single"/>
          <w:lang w:eastAsia="en-US"/>
        </w:rPr>
        <w:t xml:space="preserve">                       </w:t>
      </w:r>
      <w:r w:rsidRPr="00626339">
        <w:rPr>
          <w:rFonts w:eastAsia="Calibri"/>
          <w:sz w:val="24"/>
          <w:szCs w:val="24"/>
          <w:lang w:eastAsia="en-US"/>
        </w:rPr>
        <w:t xml:space="preserve"> 202</w:t>
      </w:r>
      <w:r w:rsidR="00AA0F7F">
        <w:rPr>
          <w:rFonts w:eastAsia="Calibri"/>
          <w:sz w:val="24"/>
          <w:szCs w:val="24"/>
          <w:lang w:eastAsia="en-US"/>
        </w:rPr>
        <w:t>6</w:t>
      </w:r>
      <w:r w:rsidRPr="00626339">
        <w:rPr>
          <w:rFonts w:eastAsia="Calibri"/>
          <w:sz w:val="24"/>
          <w:szCs w:val="24"/>
          <w:lang w:eastAsia="en-US"/>
        </w:rPr>
        <w:t xml:space="preserve"> года</w:t>
      </w:r>
      <w:r w:rsidRPr="00626339">
        <w:rPr>
          <w:rFonts w:eastAsia="Calibri"/>
          <w:b/>
          <w:sz w:val="24"/>
          <w:szCs w:val="24"/>
          <w:lang w:eastAsia="en-US"/>
        </w:rPr>
        <w:t xml:space="preserve"> </w:t>
      </w:r>
    </w:p>
    <w:p w14:paraId="00343BDD" w14:textId="77777777" w:rsidR="0051354A" w:rsidRDefault="0051354A" w:rsidP="00AA0F7F">
      <w:pPr>
        <w:suppressAutoHyphens w:val="0"/>
        <w:jc w:val="center"/>
        <w:rPr>
          <w:rFonts w:eastAsia="Calibri"/>
          <w:b/>
          <w:sz w:val="24"/>
          <w:szCs w:val="24"/>
          <w:lang w:eastAsia="en-US"/>
        </w:rPr>
      </w:pPr>
    </w:p>
    <w:p w14:paraId="6EE94B66" w14:textId="77777777" w:rsidR="006A4202" w:rsidRPr="006A4202" w:rsidRDefault="006A4202" w:rsidP="006A4202">
      <w:pPr>
        <w:suppressAutoHyphens w:val="0"/>
        <w:spacing w:after="160" w:line="259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6A4202">
        <w:rPr>
          <w:rFonts w:eastAsia="Calibri"/>
          <w:b/>
          <w:sz w:val="24"/>
          <w:szCs w:val="24"/>
          <w:lang w:eastAsia="en-US"/>
        </w:rPr>
        <w:t>Список обучающихся</w:t>
      </w:r>
    </w:p>
    <w:p w14:paraId="06FE7827" w14:textId="77777777" w:rsidR="006A4202" w:rsidRPr="006A4202" w:rsidRDefault="006A4202" w:rsidP="006A4202">
      <w:pPr>
        <w:suppressAutoHyphens w:val="0"/>
        <w:spacing w:after="160" w:line="259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6A4202">
        <w:rPr>
          <w:rFonts w:eastAsia="Calibri"/>
          <w:b/>
          <w:sz w:val="24"/>
          <w:szCs w:val="24"/>
          <w:lang w:eastAsia="en-US"/>
        </w:rPr>
        <w:t xml:space="preserve"> по программе «Оказание первой помощи пострадавшим»</w:t>
      </w:r>
    </w:p>
    <w:p w14:paraId="6B5427D6" w14:textId="77777777" w:rsidR="0051354A" w:rsidRPr="00626339" w:rsidRDefault="0051354A" w:rsidP="0051354A">
      <w:pPr>
        <w:suppressAutoHyphens w:val="0"/>
        <w:spacing w:after="160" w:line="259" w:lineRule="auto"/>
        <w:jc w:val="center"/>
        <w:rPr>
          <w:rFonts w:eastAsia="Calibri"/>
          <w:sz w:val="24"/>
          <w:szCs w:val="24"/>
          <w:lang w:eastAsia="en-US"/>
        </w:rPr>
      </w:pPr>
    </w:p>
    <w:tbl>
      <w:tblPr>
        <w:tblW w:w="5000" w:type="pct"/>
        <w:tblInd w:w="-147" w:type="dxa"/>
        <w:tblLook w:val="0000" w:firstRow="0" w:lastRow="0" w:firstColumn="0" w:lastColumn="0" w:noHBand="0" w:noVBand="0"/>
      </w:tblPr>
      <w:tblGrid>
        <w:gridCol w:w="540"/>
        <w:gridCol w:w="2518"/>
        <w:gridCol w:w="2379"/>
        <w:gridCol w:w="2378"/>
        <w:gridCol w:w="2239"/>
      </w:tblGrid>
      <w:tr w:rsidR="0051354A" w:rsidRPr="00626339" w14:paraId="4AB0A2BA" w14:textId="77777777" w:rsidTr="005034EF">
        <w:trPr>
          <w:trHeight w:val="359"/>
        </w:trPr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893B60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626339">
              <w:rPr>
                <w:rFonts w:eastAsia="Calibri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B78474" w14:textId="77777777" w:rsidR="0051354A" w:rsidRPr="00626339" w:rsidRDefault="0051354A" w:rsidP="005034EF">
            <w:pPr>
              <w:suppressAutoHyphens w:val="0"/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26339">
              <w:rPr>
                <w:rFonts w:eastAsia="Calibri"/>
                <w:sz w:val="24"/>
                <w:szCs w:val="24"/>
                <w:lang w:eastAsia="en-US"/>
              </w:rPr>
              <w:t>ФИО</w:t>
            </w:r>
          </w:p>
          <w:p w14:paraId="006120EC" w14:textId="77777777" w:rsidR="0051354A" w:rsidRPr="00626339" w:rsidRDefault="0051354A" w:rsidP="005034EF">
            <w:pPr>
              <w:suppressAutoHyphens w:val="0"/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938BBDA" w14:textId="77777777" w:rsidR="0051354A" w:rsidRPr="00626339" w:rsidRDefault="0051354A" w:rsidP="005034EF">
            <w:pPr>
              <w:suppressAutoHyphens w:val="0"/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7D3FFD">
              <w:rPr>
                <w:rFonts w:eastAsia="Calibri"/>
                <w:sz w:val="24"/>
                <w:szCs w:val="24"/>
                <w:lang w:eastAsia="en-US"/>
              </w:rPr>
              <w:t>Должность  (</w:t>
            </w:r>
            <w:proofErr w:type="gramEnd"/>
            <w:r w:rsidRPr="007D3FFD">
              <w:rPr>
                <w:rFonts w:eastAsia="Calibri"/>
                <w:sz w:val="24"/>
                <w:szCs w:val="24"/>
                <w:lang w:eastAsia="en-US"/>
              </w:rPr>
              <w:t>профессия)</w:t>
            </w: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8B63EE" w14:textId="77777777" w:rsidR="0051354A" w:rsidRDefault="0051354A" w:rsidP="005034EF">
            <w:pPr>
              <w:suppressAutoHyphens w:val="0"/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Программа </w:t>
            </w:r>
          </w:p>
          <w:p w14:paraId="7E855921" w14:textId="77777777" w:rsidR="0051354A" w:rsidRPr="00626339" w:rsidRDefault="0051354A" w:rsidP="005034EF">
            <w:pPr>
              <w:suppressAutoHyphens w:val="0"/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обучения</w:t>
            </w: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B9459E" w14:textId="77777777" w:rsidR="0051354A" w:rsidRPr="00626339" w:rsidRDefault="0051354A" w:rsidP="005034EF">
            <w:pPr>
              <w:suppressAutoHyphens w:val="0"/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Стоимость обучения</w:t>
            </w:r>
          </w:p>
        </w:tc>
      </w:tr>
      <w:tr w:rsidR="0051354A" w:rsidRPr="00626339" w14:paraId="676045EB" w14:textId="77777777" w:rsidTr="005034EF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5F9BB9" w14:textId="77777777" w:rsidR="0051354A" w:rsidRPr="00626339" w:rsidRDefault="0051354A" w:rsidP="0051354A">
            <w:pPr>
              <w:numPr>
                <w:ilvl w:val="0"/>
                <w:numId w:val="13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E60675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92B940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D9CB1B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519224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1354A" w:rsidRPr="00626339" w14:paraId="6D9E6138" w14:textId="77777777" w:rsidTr="005034EF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673637" w14:textId="77777777" w:rsidR="0051354A" w:rsidRPr="00626339" w:rsidRDefault="0051354A" w:rsidP="0051354A">
            <w:pPr>
              <w:numPr>
                <w:ilvl w:val="0"/>
                <w:numId w:val="13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97C0C2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DCAB828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5079CAA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120033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1354A" w:rsidRPr="00626339" w14:paraId="277B54CE" w14:textId="77777777" w:rsidTr="005034EF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048020" w14:textId="77777777" w:rsidR="0051354A" w:rsidRPr="00626339" w:rsidRDefault="0051354A" w:rsidP="0051354A">
            <w:pPr>
              <w:numPr>
                <w:ilvl w:val="0"/>
                <w:numId w:val="13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B44348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862481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A3352BE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F9E962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1354A" w:rsidRPr="00626339" w14:paraId="3B31F345" w14:textId="77777777" w:rsidTr="005034EF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713495" w14:textId="77777777" w:rsidR="0051354A" w:rsidRPr="00626339" w:rsidRDefault="0051354A" w:rsidP="0051354A">
            <w:pPr>
              <w:numPr>
                <w:ilvl w:val="0"/>
                <w:numId w:val="13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FB187D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E73D83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F2FBD14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759715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1354A" w:rsidRPr="00626339" w14:paraId="4A2BD6E7" w14:textId="77777777" w:rsidTr="005034EF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4E749D" w14:textId="77777777" w:rsidR="0051354A" w:rsidRPr="00626339" w:rsidRDefault="0051354A" w:rsidP="0051354A">
            <w:pPr>
              <w:numPr>
                <w:ilvl w:val="0"/>
                <w:numId w:val="13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DC56A6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F4C6D7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7D0A35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FD86DE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1354A" w:rsidRPr="00626339" w14:paraId="2D74E600" w14:textId="77777777" w:rsidTr="005034EF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E0371C" w14:textId="77777777" w:rsidR="0051354A" w:rsidRPr="00626339" w:rsidRDefault="0051354A" w:rsidP="0051354A">
            <w:pPr>
              <w:numPr>
                <w:ilvl w:val="0"/>
                <w:numId w:val="13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AEE2D2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406E3A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D17C09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9064B9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1354A" w:rsidRPr="00626339" w14:paraId="67A3907F" w14:textId="77777777" w:rsidTr="005034EF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A84AD7" w14:textId="77777777" w:rsidR="0051354A" w:rsidRPr="00626339" w:rsidRDefault="0051354A" w:rsidP="0051354A">
            <w:pPr>
              <w:numPr>
                <w:ilvl w:val="0"/>
                <w:numId w:val="13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4C06D3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EAEBC12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71DC46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1C4C2F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1354A" w:rsidRPr="00626339" w14:paraId="15F9BF19" w14:textId="77777777" w:rsidTr="005034EF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EB47C9" w14:textId="77777777" w:rsidR="0051354A" w:rsidRPr="00626339" w:rsidRDefault="0051354A" w:rsidP="0051354A">
            <w:pPr>
              <w:numPr>
                <w:ilvl w:val="0"/>
                <w:numId w:val="13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2D8FDC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F4BA58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9DB07C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888241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1354A" w:rsidRPr="00626339" w14:paraId="41CED6BB" w14:textId="77777777" w:rsidTr="005034EF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24E080" w14:textId="77777777" w:rsidR="0051354A" w:rsidRPr="00626339" w:rsidRDefault="0051354A" w:rsidP="0051354A">
            <w:pPr>
              <w:numPr>
                <w:ilvl w:val="0"/>
                <w:numId w:val="13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C54DBE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443130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51FDD00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6E0552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1354A" w:rsidRPr="00626339" w14:paraId="4E193E57" w14:textId="77777777" w:rsidTr="005034EF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10A9C3" w14:textId="77777777" w:rsidR="0051354A" w:rsidRPr="00626339" w:rsidRDefault="0051354A" w:rsidP="0051354A">
            <w:pPr>
              <w:numPr>
                <w:ilvl w:val="0"/>
                <w:numId w:val="13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4D71EA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717C9D7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A720E9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A66263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1354A" w:rsidRPr="00626339" w14:paraId="4C543E07" w14:textId="77777777" w:rsidTr="005034EF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79694C" w14:textId="77777777" w:rsidR="0051354A" w:rsidRPr="00626339" w:rsidRDefault="0051354A" w:rsidP="0051354A">
            <w:pPr>
              <w:numPr>
                <w:ilvl w:val="0"/>
                <w:numId w:val="13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C94C59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82AD9A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A4ABA6D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DEAB08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1354A" w:rsidRPr="00626339" w14:paraId="09FEE67F" w14:textId="77777777" w:rsidTr="005034EF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DC7094" w14:textId="77777777" w:rsidR="0051354A" w:rsidRPr="00626339" w:rsidRDefault="0051354A" w:rsidP="0051354A">
            <w:pPr>
              <w:numPr>
                <w:ilvl w:val="0"/>
                <w:numId w:val="13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D7B608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B6F29B3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29F74DE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53555F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1354A" w:rsidRPr="00626339" w14:paraId="5B376D48" w14:textId="77777777" w:rsidTr="005034EF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DD4678" w14:textId="77777777" w:rsidR="0051354A" w:rsidRPr="00626339" w:rsidRDefault="0051354A" w:rsidP="0051354A">
            <w:pPr>
              <w:numPr>
                <w:ilvl w:val="0"/>
                <w:numId w:val="13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E52323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81E2BC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E42B27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583D60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1354A" w:rsidRPr="00626339" w14:paraId="58BC171F" w14:textId="77777777" w:rsidTr="005034EF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684216" w14:textId="77777777" w:rsidR="0051354A" w:rsidRPr="00626339" w:rsidRDefault="0051354A" w:rsidP="0051354A">
            <w:pPr>
              <w:numPr>
                <w:ilvl w:val="0"/>
                <w:numId w:val="13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BC4B83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CA9D4CE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A55B21C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9EBCC2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1354A" w:rsidRPr="00626339" w14:paraId="1522D3BC" w14:textId="77777777" w:rsidTr="005034EF"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CFE664" w14:textId="77777777" w:rsidR="0051354A" w:rsidRPr="00626339" w:rsidRDefault="0051354A" w:rsidP="0051354A">
            <w:pPr>
              <w:numPr>
                <w:ilvl w:val="0"/>
                <w:numId w:val="13"/>
              </w:numPr>
              <w:tabs>
                <w:tab w:val="left" w:pos="0"/>
              </w:tabs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C653E9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F8DD35C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EF22F5D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0FCC70" w14:textId="77777777" w:rsidR="0051354A" w:rsidRPr="00626339" w:rsidRDefault="0051354A" w:rsidP="005034EF">
            <w:pPr>
              <w:suppressAutoHyphens w:val="0"/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14:paraId="74218E1D" w14:textId="77777777" w:rsidR="0051354A" w:rsidRPr="00626339" w:rsidRDefault="0051354A" w:rsidP="0051354A">
      <w:pPr>
        <w:suppressAutoHyphens w:val="0"/>
        <w:spacing w:after="160" w:line="259" w:lineRule="auto"/>
        <w:jc w:val="right"/>
        <w:rPr>
          <w:rFonts w:eastAsia="Calibri"/>
          <w:b/>
          <w:sz w:val="24"/>
          <w:szCs w:val="24"/>
          <w:lang w:eastAsia="en-US"/>
        </w:rPr>
      </w:pPr>
    </w:p>
    <w:p w14:paraId="4655DEED" w14:textId="77777777" w:rsidR="0051354A" w:rsidRDefault="0051354A" w:rsidP="0051354A">
      <w:pPr>
        <w:rPr>
          <w:rFonts w:ascii="Arial" w:hAnsi="Arial" w:cs="Arial"/>
          <w:b/>
          <w:szCs w:val="28"/>
        </w:rPr>
      </w:pPr>
    </w:p>
    <w:p w14:paraId="6756159E" w14:textId="77777777" w:rsidR="0051354A" w:rsidRDefault="0051354A" w:rsidP="0051354A">
      <w:pPr>
        <w:rPr>
          <w:rFonts w:ascii="Arial" w:hAnsi="Arial" w:cs="Arial"/>
          <w:b/>
          <w:szCs w:val="28"/>
        </w:rPr>
      </w:pPr>
    </w:p>
    <w:p w14:paraId="6C884156" w14:textId="77777777" w:rsidR="00AA0F7F" w:rsidRPr="002E792D" w:rsidRDefault="00B81068" w:rsidP="00AA0F7F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Заказчик</w:t>
      </w:r>
      <w:r w:rsidR="00AA0F7F" w:rsidRPr="002E792D">
        <w:rPr>
          <w:rFonts w:eastAsia="Calibri"/>
          <w:sz w:val="24"/>
          <w:szCs w:val="24"/>
          <w:lang w:eastAsia="en-US"/>
        </w:rPr>
        <w:t>:</w:t>
      </w:r>
      <w:r w:rsidR="00AA0F7F" w:rsidRPr="002E792D">
        <w:rPr>
          <w:rFonts w:eastAsia="Calibri"/>
          <w:sz w:val="24"/>
          <w:szCs w:val="24"/>
          <w:lang w:eastAsia="en-US"/>
        </w:rPr>
        <w:tab/>
      </w:r>
      <w:r w:rsidR="00AA0F7F" w:rsidRPr="002E792D">
        <w:rPr>
          <w:rFonts w:eastAsia="Calibri"/>
          <w:sz w:val="24"/>
          <w:szCs w:val="24"/>
          <w:lang w:eastAsia="en-US"/>
        </w:rPr>
        <w:tab/>
      </w:r>
      <w:r w:rsidR="00AA0F7F" w:rsidRPr="002E792D">
        <w:rPr>
          <w:rFonts w:eastAsia="Calibri"/>
          <w:sz w:val="24"/>
          <w:szCs w:val="24"/>
          <w:lang w:eastAsia="en-US"/>
        </w:rPr>
        <w:tab/>
      </w:r>
      <w:r w:rsidR="00AA0F7F" w:rsidRPr="002E792D">
        <w:rPr>
          <w:rFonts w:eastAsia="Calibri"/>
          <w:sz w:val="24"/>
          <w:szCs w:val="24"/>
          <w:lang w:eastAsia="en-US"/>
        </w:rPr>
        <w:tab/>
      </w:r>
      <w:r w:rsidR="00AA0F7F" w:rsidRPr="002E792D">
        <w:rPr>
          <w:rFonts w:eastAsia="Calibri"/>
          <w:sz w:val="24"/>
          <w:szCs w:val="24"/>
          <w:lang w:eastAsia="en-US"/>
        </w:rPr>
        <w:tab/>
        <w:t xml:space="preserve">      </w:t>
      </w:r>
    </w:p>
    <w:p w14:paraId="423F7282" w14:textId="77777777" w:rsidR="00AA0F7F" w:rsidRPr="002E792D" w:rsidRDefault="00AA0F7F" w:rsidP="00AA0F7F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 w:rsidRPr="002E792D">
        <w:rPr>
          <w:rFonts w:eastAsia="Calibri"/>
          <w:sz w:val="24"/>
          <w:szCs w:val="24"/>
          <w:lang w:eastAsia="en-US"/>
        </w:rPr>
        <w:t xml:space="preserve">____________________________                             </w:t>
      </w:r>
    </w:p>
    <w:p w14:paraId="1718BF38" w14:textId="77777777" w:rsidR="00AA0F7F" w:rsidRPr="002E792D" w:rsidRDefault="00AA0F7F" w:rsidP="00AA0F7F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 w:rsidRPr="002E792D">
        <w:rPr>
          <w:rFonts w:eastAsia="Calibri"/>
          <w:sz w:val="24"/>
          <w:szCs w:val="24"/>
          <w:lang w:eastAsia="en-US"/>
        </w:rPr>
        <w:t>Федерального казенного учреждения «Федеральное управление автомобильных дорог Волго-Вятского региона Федерального дорожного агентства»</w:t>
      </w:r>
    </w:p>
    <w:p w14:paraId="2B6C8097" w14:textId="77777777" w:rsidR="00AA0F7F" w:rsidRPr="002E792D" w:rsidRDefault="00AA0F7F" w:rsidP="00AA0F7F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  <w:r w:rsidRPr="002E792D">
        <w:rPr>
          <w:rFonts w:eastAsia="Calibri"/>
          <w:sz w:val="24"/>
          <w:szCs w:val="24"/>
          <w:lang w:eastAsia="en-US"/>
        </w:rPr>
        <w:t xml:space="preserve">____________________________     </w:t>
      </w:r>
    </w:p>
    <w:p w14:paraId="7C8DF200" w14:textId="77777777" w:rsidR="00AA0F7F" w:rsidRPr="002E792D" w:rsidRDefault="00AA0F7F" w:rsidP="00AA0F7F">
      <w:pPr>
        <w:suppressAutoHyphens w:val="0"/>
        <w:jc w:val="both"/>
        <w:rPr>
          <w:rFonts w:eastAsia="Calibri"/>
          <w:sz w:val="24"/>
          <w:szCs w:val="24"/>
          <w:lang w:eastAsia="en-US"/>
        </w:rPr>
      </w:pPr>
    </w:p>
    <w:p w14:paraId="6C89DF56" w14:textId="77777777" w:rsidR="0056149C" w:rsidRDefault="00B81068" w:rsidP="006A4202">
      <w:pPr>
        <w:pBdr>
          <w:bottom w:val="single" w:sz="12" w:space="1" w:color="auto"/>
        </w:pBdr>
        <w:suppressAutoHyphens w:val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Исполнитель</w:t>
      </w:r>
      <w:r w:rsidR="006A4202">
        <w:rPr>
          <w:rFonts w:eastAsia="Calibri"/>
          <w:sz w:val="24"/>
          <w:szCs w:val="24"/>
          <w:lang w:eastAsia="en-US"/>
        </w:rPr>
        <w:t>:</w:t>
      </w:r>
    </w:p>
    <w:sectPr w:rsidR="0056149C" w:rsidSect="00170C52">
      <w:pgSz w:w="11906" w:h="16820"/>
      <w:pgMar w:top="709" w:right="424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551EB21C"/>
    <w:name w:val="WW8Num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525" w:hanging="525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951" w:hanging="525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0" w:hanging="420"/>
      </w:pPr>
      <w:rPr>
        <w:sz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2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 w15:restartNumberingAfterBreak="0">
    <w:nsid w:val="00000005"/>
    <w:multiLevelType w:val="multilevel"/>
    <w:tmpl w:val="8A86A296"/>
    <w:name w:val="WW8Num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suff w:val="space"/>
      <w:lvlText w:val="%1.%2."/>
      <w:lvlJc w:val="left"/>
      <w:pPr>
        <w:tabs>
          <w:tab w:val="num" w:pos="131"/>
        </w:tabs>
        <w:ind w:left="1211" w:hanging="360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12EE95C4"/>
    <w:name w:val="WW8Num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3"/>
      <w:numFmt w:val="decimal"/>
      <w:suff w:val="space"/>
      <w:lvlText w:val="%1.%2."/>
      <w:lvlJc w:val="left"/>
      <w:pPr>
        <w:tabs>
          <w:tab w:val="num" w:pos="0"/>
        </w:tabs>
        <w:ind w:left="1080" w:hanging="360"/>
      </w:pPr>
      <w:rPr>
        <w:rFonts w:ascii="Symbol" w:hAnsi="Symbol" w:cs="OpenSymbol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F0E486C"/>
    <w:multiLevelType w:val="hybridMultilevel"/>
    <w:tmpl w:val="EBA0E1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195B43"/>
    <w:multiLevelType w:val="hybridMultilevel"/>
    <w:tmpl w:val="EBA0E1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F37809"/>
    <w:multiLevelType w:val="hybridMultilevel"/>
    <w:tmpl w:val="EBA0E1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5D7925"/>
    <w:multiLevelType w:val="hybridMultilevel"/>
    <w:tmpl w:val="EBA0E1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454D12"/>
    <w:multiLevelType w:val="hybridMultilevel"/>
    <w:tmpl w:val="EBA0E1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4014E6"/>
    <w:multiLevelType w:val="hybridMultilevel"/>
    <w:tmpl w:val="EBA0E1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923EE3"/>
    <w:multiLevelType w:val="hybridMultilevel"/>
    <w:tmpl w:val="EBA0E1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B1290E"/>
    <w:multiLevelType w:val="hybridMultilevel"/>
    <w:tmpl w:val="EBA0E1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435990"/>
    <w:multiLevelType w:val="hybridMultilevel"/>
    <w:tmpl w:val="EBA0E1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AB37754"/>
    <w:multiLevelType w:val="multilevel"/>
    <w:tmpl w:val="2306E9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800" w:hanging="36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5040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5760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6840" w:hanging="1080"/>
      </w:pPr>
      <w:rPr>
        <w:rFonts w:hint="default"/>
        <w:sz w:val="22"/>
      </w:rPr>
    </w:lvl>
  </w:abstractNum>
  <w:abstractNum w:abstractNumId="16" w15:restartNumberingAfterBreak="0">
    <w:nsid w:val="7D7D6984"/>
    <w:multiLevelType w:val="hybridMultilevel"/>
    <w:tmpl w:val="EBA0E1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5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8"/>
  </w:num>
  <w:num w:numId="11">
    <w:abstractNumId w:val="13"/>
  </w:num>
  <w:num w:numId="12">
    <w:abstractNumId w:val="9"/>
  </w:num>
  <w:num w:numId="13">
    <w:abstractNumId w:val="14"/>
  </w:num>
  <w:num w:numId="14">
    <w:abstractNumId w:val="6"/>
  </w:num>
  <w:num w:numId="15">
    <w:abstractNumId w:val="12"/>
  </w:num>
  <w:num w:numId="16">
    <w:abstractNumId w:val="7"/>
  </w:num>
  <w:num w:numId="17">
    <w:abstractNumId w:val="16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571"/>
    <w:rsid w:val="000068F3"/>
    <w:rsid w:val="00013EFB"/>
    <w:rsid w:val="0002777A"/>
    <w:rsid w:val="00030F7F"/>
    <w:rsid w:val="0004520C"/>
    <w:rsid w:val="0004534A"/>
    <w:rsid w:val="00050AAF"/>
    <w:rsid w:val="0006472D"/>
    <w:rsid w:val="000726F2"/>
    <w:rsid w:val="00082B74"/>
    <w:rsid w:val="00097FD4"/>
    <w:rsid w:val="000A3105"/>
    <w:rsid w:val="000A56E6"/>
    <w:rsid w:val="000A5980"/>
    <w:rsid w:val="000B6C85"/>
    <w:rsid w:val="000C656A"/>
    <w:rsid w:val="001479CC"/>
    <w:rsid w:val="00155E51"/>
    <w:rsid w:val="00170C52"/>
    <w:rsid w:val="001724E2"/>
    <w:rsid w:val="00181FA5"/>
    <w:rsid w:val="0018423E"/>
    <w:rsid w:val="0018436B"/>
    <w:rsid w:val="00191261"/>
    <w:rsid w:val="00196B23"/>
    <w:rsid w:val="001A06AA"/>
    <w:rsid w:val="001A1055"/>
    <w:rsid w:val="001D0846"/>
    <w:rsid w:val="001D47DA"/>
    <w:rsid w:val="001D6A08"/>
    <w:rsid w:val="00205248"/>
    <w:rsid w:val="0023756D"/>
    <w:rsid w:val="0024182F"/>
    <w:rsid w:val="00264D8D"/>
    <w:rsid w:val="002716DC"/>
    <w:rsid w:val="002846ED"/>
    <w:rsid w:val="00291C18"/>
    <w:rsid w:val="002A34D3"/>
    <w:rsid w:val="002B3144"/>
    <w:rsid w:val="002B6A07"/>
    <w:rsid w:val="002D7080"/>
    <w:rsid w:val="002E792D"/>
    <w:rsid w:val="002F6D35"/>
    <w:rsid w:val="00312CFD"/>
    <w:rsid w:val="00317CD8"/>
    <w:rsid w:val="00326FAD"/>
    <w:rsid w:val="00352110"/>
    <w:rsid w:val="003647D6"/>
    <w:rsid w:val="003709F7"/>
    <w:rsid w:val="00371F80"/>
    <w:rsid w:val="003A77FF"/>
    <w:rsid w:val="003C4C54"/>
    <w:rsid w:val="003F6560"/>
    <w:rsid w:val="00423226"/>
    <w:rsid w:val="00436F1B"/>
    <w:rsid w:val="00447430"/>
    <w:rsid w:val="004726BF"/>
    <w:rsid w:val="00490730"/>
    <w:rsid w:val="00492CBC"/>
    <w:rsid w:val="004E6571"/>
    <w:rsid w:val="005034EF"/>
    <w:rsid w:val="00504CA7"/>
    <w:rsid w:val="0051354A"/>
    <w:rsid w:val="005609C3"/>
    <w:rsid w:val="0056149C"/>
    <w:rsid w:val="005853CB"/>
    <w:rsid w:val="00590354"/>
    <w:rsid w:val="005C3AEB"/>
    <w:rsid w:val="00603E08"/>
    <w:rsid w:val="00626339"/>
    <w:rsid w:val="00631B0F"/>
    <w:rsid w:val="00654DD8"/>
    <w:rsid w:val="00656947"/>
    <w:rsid w:val="00665384"/>
    <w:rsid w:val="006A4202"/>
    <w:rsid w:val="006B6ACE"/>
    <w:rsid w:val="006D0063"/>
    <w:rsid w:val="006F15CE"/>
    <w:rsid w:val="0071574D"/>
    <w:rsid w:val="00756DF2"/>
    <w:rsid w:val="0076014D"/>
    <w:rsid w:val="00766850"/>
    <w:rsid w:val="00772EC8"/>
    <w:rsid w:val="00777571"/>
    <w:rsid w:val="007D22B8"/>
    <w:rsid w:val="007D3FFD"/>
    <w:rsid w:val="00844290"/>
    <w:rsid w:val="00876B1B"/>
    <w:rsid w:val="00892A0A"/>
    <w:rsid w:val="00895F80"/>
    <w:rsid w:val="008A191F"/>
    <w:rsid w:val="00903F0B"/>
    <w:rsid w:val="009063DF"/>
    <w:rsid w:val="00917D23"/>
    <w:rsid w:val="00922A3B"/>
    <w:rsid w:val="00932030"/>
    <w:rsid w:val="00950CD7"/>
    <w:rsid w:val="00974301"/>
    <w:rsid w:val="009F66DC"/>
    <w:rsid w:val="00A42BDA"/>
    <w:rsid w:val="00A46F53"/>
    <w:rsid w:val="00AA0F7F"/>
    <w:rsid w:val="00AD5009"/>
    <w:rsid w:val="00B10F68"/>
    <w:rsid w:val="00B12189"/>
    <w:rsid w:val="00B47184"/>
    <w:rsid w:val="00B81068"/>
    <w:rsid w:val="00BD0A83"/>
    <w:rsid w:val="00C07796"/>
    <w:rsid w:val="00C14759"/>
    <w:rsid w:val="00C43BB0"/>
    <w:rsid w:val="00CC5DF9"/>
    <w:rsid w:val="00CC73F1"/>
    <w:rsid w:val="00CD42B6"/>
    <w:rsid w:val="00CE1890"/>
    <w:rsid w:val="00CF2BB9"/>
    <w:rsid w:val="00D02BBC"/>
    <w:rsid w:val="00DA7D4F"/>
    <w:rsid w:val="00DC2A94"/>
    <w:rsid w:val="00DE15F1"/>
    <w:rsid w:val="00E16839"/>
    <w:rsid w:val="00E460FE"/>
    <w:rsid w:val="00E80424"/>
    <w:rsid w:val="00E87CC8"/>
    <w:rsid w:val="00EA1812"/>
    <w:rsid w:val="00EA5CE8"/>
    <w:rsid w:val="00EE7971"/>
    <w:rsid w:val="00EF50D8"/>
    <w:rsid w:val="00F33CF6"/>
    <w:rsid w:val="00F436AD"/>
    <w:rsid w:val="00F91C01"/>
    <w:rsid w:val="00FE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AF59960"/>
  <w15:chartTrackingRefBased/>
  <w15:docId w15:val="{AA004562-1D48-47F5-9C8E-07705238B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0F7F"/>
    <w:pPr>
      <w:suppressAutoHyphens/>
    </w:pPr>
    <w:rPr>
      <w:lang w:eastAsia="ar-S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left="2880" w:firstLine="720"/>
      <w:outlineLvl w:val="1"/>
    </w:pPr>
    <w:rPr>
      <w:b/>
      <w:sz w:val="28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1">
    <w:name w:val="WW8Num3z1"/>
    <w:rPr>
      <w:sz w:val="22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3z0">
    <w:name w:val="WW8Num3z0"/>
    <w:rPr>
      <w:color w:val="FF0000"/>
    </w:rPr>
  </w:style>
  <w:style w:type="character" w:customStyle="1" w:styleId="WW8Num4z1">
    <w:name w:val="WW8Num4z1"/>
    <w:rPr>
      <w:sz w:val="22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11z1">
    <w:name w:val="WW8Num11z1"/>
    <w:rPr>
      <w:sz w:val="22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  <w:rPr>
      <w:rFonts w:ascii="Wingdings" w:hAnsi="Wingdings" w:cs="Wingdings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1">
    <w:name w:val="Основной шрифт абзаца1"/>
  </w:style>
  <w:style w:type="character" w:customStyle="1" w:styleId="20">
    <w:name w:val="Заголовок 2 Знак"/>
    <w:rPr>
      <w:b/>
      <w:sz w:val="28"/>
    </w:rPr>
  </w:style>
  <w:style w:type="character" w:customStyle="1" w:styleId="a3">
    <w:name w:val="Текст Знак"/>
    <w:rPr>
      <w:rFonts w:ascii="Courier New" w:hAnsi="Courier New" w:cs="Courier New"/>
      <w:lang w:val="x-none"/>
    </w:rPr>
  </w:style>
  <w:style w:type="character" w:customStyle="1" w:styleId="a4">
    <w:name w:val="Основной текст Знак"/>
    <w:rPr>
      <w:sz w:val="24"/>
      <w:szCs w:val="24"/>
    </w:rPr>
  </w:style>
  <w:style w:type="character" w:customStyle="1" w:styleId="FontStyle55">
    <w:name w:val="Font Style55"/>
    <w:rPr>
      <w:rFonts w:ascii="Arial" w:hAnsi="Arial" w:cs="Arial"/>
      <w:b/>
      <w:bCs/>
      <w:sz w:val="22"/>
      <w:szCs w:val="22"/>
    </w:rPr>
  </w:style>
  <w:style w:type="character" w:styleId="a5">
    <w:name w:val="Hyperlink"/>
    <w:rPr>
      <w:color w:val="0000FF"/>
      <w:u w:val="single"/>
    </w:rPr>
  </w:style>
  <w:style w:type="character" w:customStyle="1" w:styleId="a6">
    <w:name w:val="Без интервала Знак"/>
    <w:rPr>
      <w:sz w:val="24"/>
      <w:szCs w:val="24"/>
    </w:rPr>
  </w:style>
  <w:style w:type="character" w:customStyle="1" w:styleId="FontStyle58">
    <w:name w:val="Font Style58"/>
    <w:rPr>
      <w:rFonts w:ascii="Arial" w:hAnsi="Arial" w:cs="Arial"/>
      <w:sz w:val="20"/>
      <w:szCs w:val="20"/>
    </w:rPr>
  </w:style>
  <w:style w:type="character" w:customStyle="1" w:styleId="a7">
    <w:name w:val="Маркеры списка"/>
    <w:rPr>
      <w:rFonts w:ascii="OpenSymbol" w:eastAsia="OpenSymbol" w:hAnsi="OpenSymbol" w:cs="OpenSymbol"/>
    </w:rPr>
  </w:style>
  <w:style w:type="character" w:customStyle="1" w:styleId="a8">
    <w:name w:val="Символ нумерации"/>
    <w:rPr>
      <w:sz w:val="22"/>
      <w:szCs w:val="22"/>
    </w:rPr>
  </w:style>
  <w:style w:type="paragraph" w:styleId="a9">
    <w:name w:val="Title"/>
    <w:basedOn w:val="a"/>
    <w:next w:val="aa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a">
    <w:name w:val="Body Text"/>
    <w:basedOn w:val="a"/>
    <w:pPr>
      <w:spacing w:after="120"/>
    </w:pPr>
    <w:rPr>
      <w:sz w:val="24"/>
      <w:szCs w:val="24"/>
      <w:lang w:val="x-none"/>
    </w:rPr>
  </w:style>
  <w:style w:type="paragraph" w:styleId="ab">
    <w:name w:val="List"/>
    <w:basedOn w:val="aa"/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Normal">
    <w:name w:val="Normal"/>
    <w:pPr>
      <w:widowControl w:val="0"/>
      <w:suppressAutoHyphens/>
      <w:spacing w:line="300" w:lineRule="auto"/>
    </w:pPr>
    <w:rPr>
      <w:sz w:val="22"/>
      <w:lang w:eastAsia="ar-SA"/>
    </w:rPr>
  </w:style>
  <w:style w:type="paragraph" w:customStyle="1" w:styleId="FR1">
    <w:name w:val="FR1"/>
    <w:pPr>
      <w:widowControl w:val="0"/>
      <w:suppressAutoHyphens/>
      <w:spacing w:before="380"/>
      <w:jc w:val="center"/>
    </w:pPr>
    <w:rPr>
      <w:b/>
      <w:sz w:val="28"/>
      <w:lang w:eastAsia="ar-SA"/>
    </w:r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2">
    <w:name w:val="Обычный отступ1"/>
    <w:basedOn w:val="a"/>
    <w:pPr>
      <w:tabs>
        <w:tab w:val="right" w:pos="8640"/>
      </w:tabs>
      <w:ind w:firstLine="680"/>
      <w:jc w:val="both"/>
    </w:pPr>
    <w:rPr>
      <w:sz w:val="24"/>
      <w:szCs w:val="24"/>
    </w:rPr>
  </w:style>
  <w:style w:type="paragraph" w:customStyle="1" w:styleId="ad">
    <w:name w:val=" Знак"/>
    <w:basedOn w:val="a"/>
    <w:pPr>
      <w:keepLines/>
      <w:spacing w:after="160" w:line="240" w:lineRule="exact"/>
    </w:pPr>
    <w:rPr>
      <w:rFonts w:ascii="Verdana" w:eastAsia="MS Mincho" w:hAnsi="Verdana" w:cs="Verdana"/>
      <w:lang w:val="en-US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13">
    <w:name w:val="Текст1"/>
    <w:basedOn w:val="a"/>
    <w:rPr>
      <w:rFonts w:ascii="Courier New" w:hAnsi="Courier New" w:cs="Courier New"/>
      <w:lang w:val="x-none"/>
    </w:rPr>
  </w:style>
  <w:style w:type="paragraph" w:styleId="ae">
    <w:name w:val="Обычный (веб)"/>
    <w:basedOn w:val="a"/>
    <w:pPr>
      <w:spacing w:before="280" w:after="280"/>
    </w:pPr>
    <w:rPr>
      <w:sz w:val="24"/>
      <w:szCs w:val="24"/>
    </w:rPr>
  </w:style>
  <w:style w:type="paragraph" w:customStyle="1" w:styleId="-3">
    <w:name w:val="Пункт-3 подзаголовок"/>
    <w:basedOn w:val="a"/>
    <w:pPr>
      <w:keepNext/>
      <w:tabs>
        <w:tab w:val="left" w:pos="1701"/>
        <w:tab w:val="left" w:pos="1843"/>
      </w:tabs>
      <w:kinsoku w:val="0"/>
      <w:overflowPunct w:val="0"/>
      <w:autoSpaceDE w:val="0"/>
      <w:spacing w:before="360" w:after="120" w:line="288" w:lineRule="auto"/>
      <w:ind w:left="142"/>
      <w:jc w:val="both"/>
    </w:pPr>
    <w:rPr>
      <w:b/>
      <w:sz w:val="28"/>
      <w:szCs w:val="28"/>
    </w:rPr>
  </w:style>
  <w:style w:type="paragraph" w:customStyle="1" w:styleId="14">
    <w:name w:val="Цитата1"/>
    <w:basedOn w:val="a"/>
    <w:pPr>
      <w:ind w:left="-180" w:right="-185" w:firstLine="900"/>
    </w:pPr>
    <w:rPr>
      <w:sz w:val="24"/>
      <w:szCs w:val="24"/>
    </w:rPr>
  </w:style>
  <w:style w:type="paragraph" w:styleId="af">
    <w:name w:val="No Spacing"/>
    <w:basedOn w:val="a"/>
    <w:uiPriority w:val="1"/>
    <w:qFormat/>
    <w:rPr>
      <w:sz w:val="24"/>
      <w:szCs w:val="24"/>
      <w:lang w:val="x-none"/>
    </w:rPr>
  </w:style>
  <w:style w:type="paragraph" w:customStyle="1" w:styleId="Style3">
    <w:name w:val="Style3"/>
    <w:basedOn w:val="a"/>
    <w:pPr>
      <w:widowControl w:val="0"/>
      <w:autoSpaceDE w:val="0"/>
      <w:spacing w:line="245" w:lineRule="exact"/>
      <w:jc w:val="both"/>
    </w:pPr>
    <w:rPr>
      <w:rFonts w:ascii="Arial" w:hAnsi="Arial" w:cs="Arial"/>
      <w:sz w:val="24"/>
      <w:szCs w:val="24"/>
    </w:rPr>
  </w:style>
  <w:style w:type="paragraph" w:customStyle="1" w:styleId="Style12">
    <w:name w:val="Style12"/>
    <w:basedOn w:val="a"/>
    <w:pPr>
      <w:widowControl w:val="0"/>
      <w:autoSpaceDE w:val="0"/>
    </w:pPr>
    <w:rPr>
      <w:rFonts w:ascii="Arial" w:hAnsi="Arial" w:cs="Arial"/>
      <w:sz w:val="24"/>
      <w:szCs w:val="24"/>
    </w:rPr>
  </w:style>
  <w:style w:type="paragraph" w:customStyle="1" w:styleId="Style13">
    <w:name w:val="Style13"/>
    <w:basedOn w:val="a"/>
    <w:pPr>
      <w:widowControl w:val="0"/>
      <w:autoSpaceDE w:val="0"/>
    </w:pPr>
    <w:rPr>
      <w:rFonts w:ascii="Arial" w:hAnsi="Arial" w:cs="Arial"/>
      <w:sz w:val="24"/>
      <w:szCs w:val="24"/>
    </w:rPr>
  </w:style>
  <w:style w:type="paragraph" w:customStyle="1" w:styleId="Style15">
    <w:name w:val="Style15"/>
    <w:basedOn w:val="a"/>
    <w:pPr>
      <w:widowControl w:val="0"/>
      <w:autoSpaceDE w:val="0"/>
    </w:pPr>
    <w:rPr>
      <w:rFonts w:ascii="Arial" w:hAnsi="Arial" w:cs="Arial"/>
      <w:sz w:val="24"/>
      <w:szCs w:val="24"/>
    </w:rPr>
  </w:style>
  <w:style w:type="paragraph" w:customStyle="1" w:styleId="Style21">
    <w:name w:val="Style21"/>
    <w:basedOn w:val="a"/>
    <w:pPr>
      <w:widowControl w:val="0"/>
      <w:autoSpaceDE w:val="0"/>
    </w:pPr>
    <w:rPr>
      <w:rFonts w:ascii="Arial" w:hAnsi="Arial" w:cs="Arial"/>
      <w:sz w:val="24"/>
      <w:szCs w:val="24"/>
    </w:rPr>
  </w:style>
  <w:style w:type="paragraph" w:customStyle="1" w:styleId="Style24">
    <w:name w:val="Style24"/>
    <w:basedOn w:val="a"/>
    <w:pPr>
      <w:widowControl w:val="0"/>
      <w:autoSpaceDE w:val="0"/>
      <w:spacing w:line="245" w:lineRule="exact"/>
      <w:jc w:val="both"/>
    </w:pPr>
    <w:rPr>
      <w:rFonts w:ascii="Arial" w:hAnsi="Arial" w:cs="Arial"/>
      <w:sz w:val="24"/>
      <w:szCs w:val="24"/>
    </w:rPr>
  </w:style>
  <w:style w:type="paragraph" w:customStyle="1" w:styleId="Style25">
    <w:name w:val="Style25"/>
    <w:basedOn w:val="a"/>
    <w:pPr>
      <w:widowControl w:val="0"/>
      <w:autoSpaceDE w:val="0"/>
      <w:spacing w:line="245" w:lineRule="exact"/>
      <w:jc w:val="center"/>
    </w:pPr>
    <w:rPr>
      <w:rFonts w:ascii="Arial" w:hAnsi="Arial" w:cs="Arial"/>
      <w:sz w:val="24"/>
      <w:szCs w:val="24"/>
    </w:rPr>
  </w:style>
  <w:style w:type="paragraph" w:customStyle="1" w:styleId="Style33">
    <w:name w:val="Style33"/>
    <w:basedOn w:val="a"/>
    <w:pPr>
      <w:widowControl w:val="0"/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styleId="af2">
    <w:name w:val="footer"/>
    <w:basedOn w:val="a"/>
    <w:link w:val="af3"/>
    <w:rsid w:val="004726BF"/>
    <w:pPr>
      <w:tabs>
        <w:tab w:val="center" w:pos="4153"/>
        <w:tab w:val="right" w:pos="8306"/>
      </w:tabs>
      <w:suppressAutoHyphens w:val="0"/>
    </w:pPr>
    <w:rPr>
      <w:sz w:val="28"/>
      <w:lang w:eastAsia="ru-RU"/>
    </w:rPr>
  </w:style>
  <w:style w:type="character" w:customStyle="1" w:styleId="af3">
    <w:name w:val="Нижний колонтитул Знак"/>
    <w:link w:val="af2"/>
    <w:rsid w:val="004726BF"/>
    <w:rPr>
      <w:sz w:val="28"/>
    </w:rPr>
  </w:style>
  <w:style w:type="paragraph" w:customStyle="1" w:styleId="15">
    <w:name w:val="Обычный1"/>
    <w:rsid w:val="00436F1B"/>
    <w:pPr>
      <w:widowControl w:val="0"/>
      <w:suppressAutoHyphens/>
      <w:spacing w:line="300" w:lineRule="auto"/>
    </w:pPr>
    <w:rPr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vfad@inbo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DF3AB-2D5F-46FF-90E8-F48DEC4C3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Обучение первой помощи</Template>
  <TotalTime>1</TotalTime>
  <Pages>5</Pages>
  <Words>1475</Words>
  <Characters>8413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SPecialiST RePack</Company>
  <LinksUpToDate>false</LinksUpToDate>
  <CharactersWithSpaces>9869</CharactersWithSpaces>
  <SharedDoc>false</SharedDoc>
  <HLinks>
    <vt:vector size="6" baseType="variant">
      <vt:variant>
        <vt:i4>1507378</vt:i4>
      </vt:variant>
      <vt:variant>
        <vt:i4>0</vt:i4>
      </vt:variant>
      <vt:variant>
        <vt:i4>0</vt:i4>
      </vt:variant>
      <vt:variant>
        <vt:i4>5</vt:i4>
      </vt:variant>
      <vt:variant>
        <vt:lpwstr>mailto:vvfad@inbox.ru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WizART</dc:creator>
  <cp:keywords/>
  <cp:lastModifiedBy>RatnikovaNN</cp:lastModifiedBy>
  <cp:revision>2</cp:revision>
  <cp:lastPrinted>2026-08-17T06:45:00Z</cp:lastPrinted>
  <dcterms:created xsi:type="dcterms:W3CDTF">2026-08-24T07:59:00Z</dcterms:created>
  <dcterms:modified xsi:type="dcterms:W3CDTF">2026-08-24T07:59:00Z</dcterms:modified>
</cp:coreProperties>
</file>