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0418" w14:textId="010F1BC2" w:rsidR="00F85B90" w:rsidRPr="004931C7" w:rsidRDefault="009739E7" w:rsidP="00F85B90">
      <w:pPr>
        <w:contextualSpacing/>
        <w:jc w:val="center"/>
        <w:rPr>
          <w:noProof/>
          <w:color w:val="000000" w:themeColor="text1"/>
        </w:rPr>
      </w:pPr>
      <w:r w:rsidRPr="004931C7">
        <w:rPr>
          <w:noProof/>
          <w:color w:val="000000" w:themeColor="text1"/>
        </w:rPr>
        <w:t>КОНТРАКТ №</w:t>
      </w:r>
      <w:r w:rsidR="00C8504D">
        <w:rPr>
          <w:noProof/>
          <w:color w:val="000000" w:themeColor="text1"/>
        </w:rPr>
        <w:t>47</w:t>
      </w:r>
      <w:r w:rsidR="008F442E">
        <w:rPr>
          <w:noProof/>
          <w:color w:val="000000" w:themeColor="text1"/>
        </w:rPr>
        <w:t>7-44-2026</w:t>
      </w:r>
    </w:p>
    <w:p w14:paraId="278226AF" w14:textId="53F0E18D" w:rsidR="00760968" w:rsidRDefault="003B279F" w:rsidP="008117B9">
      <w:pPr>
        <w:jc w:val="center"/>
        <w:rPr>
          <w:bCs/>
          <w:highlight w:val="yellow"/>
        </w:rPr>
      </w:pPr>
      <w:bookmarkStart w:id="0" w:name="_Hlk195020313"/>
      <w:r w:rsidRPr="00A62790">
        <w:rPr>
          <w:noProof/>
          <w:color w:val="000000" w:themeColor="text1"/>
        </w:rPr>
        <w:t xml:space="preserve">на </w:t>
      </w:r>
      <w:bookmarkEnd w:id="0"/>
      <w:r w:rsidR="008117B9">
        <w:rPr>
          <w:bCs/>
        </w:rPr>
        <w:t>в</w:t>
      </w:r>
      <w:r w:rsidR="008117B9" w:rsidRPr="008117B9">
        <w:rPr>
          <w:bCs/>
        </w:rPr>
        <w:t xml:space="preserve">ыполнение </w:t>
      </w:r>
      <w:r w:rsidR="0090139A" w:rsidRPr="0090139A">
        <w:rPr>
          <w:bCs/>
        </w:rPr>
        <w:t>работ по оценке соответствия безопасного использования и содержания  лифтов, в форме периодического технического освидетельствования лифтов,  установленных  в зданиях МАДИ</w:t>
      </w:r>
    </w:p>
    <w:p w14:paraId="18D1020F" w14:textId="756896CF" w:rsidR="00F85B90" w:rsidRPr="004931C7" w:rsidRDefault="00575947" w:rsidP="0097243A">
      <w:pPr>
        <w:jc w:val="center"/>
        <w:rPr>
          <w:noProof/>
          <w:color w:val="000000" w:themeColor="text1"/>
        </w:rPr>
      </w:pPr>
      <w:r w:rsidRPr="004931C7">
        <w:rPr>
          <w:noProof/>
          <w:color w:val="000000" w:themeColor="text1"/>
        </w:rPr>
        <w:t>Идентификационный код закупки:</w:t>
      </w:r>
      <w:r w:rsidR="00061545" w:rsidRPr="004931C7">
        <w:rPr>
          <w:noProof/>
          <w:color w:val="000000" w:themeColor="text1"/>
        </w:rPr>
        <w:t xml:space="preserve"> </w:t>
      </w:r>
      <w:r w:rsidR="0097243A" w:rsidRPr="0097243A">
        <w:rPr>
          <w:noProof/>
          <w:color w:val="000000" w:themeColor="text1"/>
        </w:rPr>
        <w:tab/>
      </w:r>
      <w:r w:rsidR="00751E4C" w:rsidRPr="00751E4C">
        <w:rPr>
          <w:noProof/>
          <w:color w:val="000000" w:themeColor="text1"/>
        </w:rPr>
        <w:t>261771402960077140100100080000000244</w:t>
      </w:r>
    </w:p>
    <w:p w14:paraId="2548BE4F" w14:textId="77777777" w:rsidR="00C82C5C" w:rsidRPr="004931C7" w:rsidRDefault="00C82C5C" w:rsidP="00C6438A">
      <w:pPr>
        <w:pStyle w:val="ConsPlusNonformat"/>
        <w:widowControl/>
        <w:jc w:val="center"/>
        <w:rPr>
          <w:rFonts w:ascii="Times New Roman" w:hAnsi="Times New Roman" w:cs="Times New Roman"/>
          <w:b/>
          <w:color w:val="000000" w:themeColor="text1"/>
          <w:sz w:val="24"/>
          <w:szCs w:val="24"/>
        </w:rPr>
      </w:pPr>
    </w:p>
    <w:p w14:paraId="72B9B3C3" w14:textId="00402387" w:rsidR="00C6438A" w:rsidRPr="004931C7" w:rsidRDefault="00C6438A" w:rsidP="00E50319">
      <w:pPr>
        <w:jc w:val="center"/>
        <w:rPr>
          <w:color w:val="000000" w:themeColor="text1"/>
        </w:rPr>
      </w:pPr>
      <w:r w:rsidRPr="004931C7">
        <w:rPr>
          <w:color w:val="000000" w:themeColor="text1"/>
        </w:rPr>
        <w:t xml:space="preserve">г. </w:t>
      </w:r>
      <w:r w:rsidR="00F85B90" w:rsidRPr="004931C7">
        <w:rPr>
          <w:color w:val="000000" w:themeColor="text1"/>
        </w:rPr>
        <w:t>Москва</w:t>
      </w:r>
      <w:r w:rsidR="00951A5E" w:rsidRPr="004931C7">
        <w:rPr>
          <w:color w:val="000000" w:themeColor="text1"/>
        </w:rPr>
        <w:t xml:space="preserve">                                                                                                  </w:t>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130424">
        <w:rPr>
          <w:color w:val="000000" w:themeColor="text1"/>
        </w:rPr>
        <w:t xml:space="preserve">      </w:t>
      </w:r>
      <w:r w:rsidR="00E50319" w:rsidRPr="004931C7">
        <w:rPr>
          <w:color w:val="000000" w:themeColor="text1"/>
        </w:rPr>
        <w:t>«</w:t>
      </w:r>
      <w:r w:rsidR="00130424">
        <w:rPr>
          <w:color w:val="000000" w:themeColor="text1"/>
        </w:rPr>
        <w:t>__</w:t>
      </w:r>
      <w:r w:rsidR="00E50319" w:rsidRPr="004931C7">
        <w:rPr>
          <w:color w:val="000000" w:themeColor="text1"/>
        </w:rPr>
        <w:t>»</w:t>
      </w:r>
      <w:r w:rsidR="00951A5E" w:rsidRPr="004931C7">
        <w:rPr>
          <w:color w:val="000000" w:themeColor="text1"/>
        </w:rPr>
        <w:tab/>
      </w:r>
      <w:r w:rsidR="00E50319" w:rsidRPr="004931C7">
        <w:rPr>
          <w:color w:val="000000" w:themeColor="text1"/>
        </w:rPr>
        <w:t>_____</w:t>
      </w:r>
      <w:r w:rsidR="00B92C4B" w:rsidRPr="004931C7">
        <w:rPr>
          <w:color w:val="000000" w:themeColor="text1"/>
        </w:rPr>
        <w:t>_____</w:t>
      </w:r>
      <w:r w:rsidR="00E50319" w:rsidRPr="004931C7">
        <w:rPr>
          <w:color w:val="000000" w:themeColor="text1"/>
        </w:rPr>
        <w:t>___</w:t>
      </w:r>
      <w:r w:rsidR="00486EEA" w:rsidRPr="004931C7">
        <w:rPr>
          <w:color w:val="000000" w:themeColor="text1"/>
        </w:rPr>
        <w:t xml:space="preserve"> </w:t>
      </w:r>
      <w:r w:rsidR="007A25E5" w:rsidRPr="004931C7">
        <w:rPr>
          <w:color w:val="000000" w:themeColor="text1"/>
        </w:rPr>
        <w:t>202</w:t>
      </w:r>
      <w:r w:rsidR="0097243A">
        <w:rPr>
          <w:color w:val="000000" w:themeColor="text1"/>
        </w:rPr>
        <w:t>6</w:t>
      </w:r>
      <w:r w:rsidRPr="004931C7">
        <w:rPr>
          <w:color w:val="000000" w:themeColor="text1"/>
        </w:rPr>
        <w:t xml:space="preserve"> г.</w:t>
      </w:r>
    </w:p>
    <w:p w14:paraId="59324297" w14:textId="77777777" w:rsidR="00C6438A" w:rsidRPr="004931C7" w:rsidRDefault="00C6438A" w:rsidP="00C6438A">
      <w:pPr>
        <w:jc w:val="both"/>
        <w:rPr>
          <w:color w:val="000000" w:themeColor="text1"/>
        </w:rPr>
      </w:pPr>
    </w:p>
    <w:p w14:paraId="78317358" w14:textId="7F310824" w:rsidR="00055850" w:rsidRPr="004931C7" w:rsidRDefault="00AD6103" w:rsidP="00AD6103">
      <w:pPr>
        <w:ind w:left="4" w:firstLine="705"/>
        <w:contextualSpacing/>
        <w:jc w:val="both"/>
        <w:rPr>
          <w:color w:val="000000" w:themeColor="text1"/>
        </w:rPr>
      </w:pPr>
      <w:r w:rsidRPr="004931C7">
        <w:rPr>
          <w:color w:val="000000" w:themeColor="text1"/>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 лице директора департамента административно-хозяйственной работы Куликовой Людмилы Владимировны, действующего на основании доверенности №</w:t>
      </w:r>
      <w:r w:rsidR="00EF1647">
        <w:rPr>
          <w:color w:val="000000" w:themeColor="text1"/>
        </w:rPr>
        <w:t>2362</w:t>
      </w:r>
      <w:r w:rsidRPr="004931C7">
        <w:rPr>
          <w:color w:val="000000" w:themeColor="text1"/>
        </w:rPr>
        <w:t>/Ю-2</w:t>
      </w:r>
      <w:r w:rsidR="00EF1647">
        <w:rPr>
          <w:color w:val="000000" w:themeColor="text1"/>
        </w:rPr>
        <w:t>5</w:t>
      </w:r>
      <w:r w:rsidRPr="004931C7">
        <w:rPr>
          <w:color w:val="000000" w:themeColor="text1"/>
        </w:rPr>
        <w:t xml:space="preserve"> от </w:t>
      </w:r>
      <w:r w:rsidR="00EF1647">
        <w:rPr>
          <w:color w:val="000000" w:themeColor="text1"/>
        </w:rPr>
        <w:t>31.10.2025</w:t>
      </w:r>
      <w:r w:rsidRPr="004931C7">
        <w:rPr>
          <w:color w:val="000000" w:themeColor="text1"/>
        </w:rPr>
        <w:t xml:space="preserve"> г., с одной стороны и </w:t>
      </w:r>
      <w:r w:rsidR="0028749A" w:rsidRPr="004931C7">
        <w:rPr>
          <w:color w:val="000000" w:themeColor="text1"/>
        </w:rPr>
        <w:t xml:space="preserve">__________________, </w:t>
      </w:r>
      <w:r w:rsidRPr="004931C7">
        <w:rPr>
          <w:color w:val="000000" w:themeColor="text1"/>
        </w:rPr>
        <w:t>именуемое(</w:t>
      </w:r>
      <w:proofErr w:type="spellStart"/>
      <w:r w:rsidRPr="004931C7">
        <w:rPr>
          <w:color w:val="000000" w:themeColor="text1"/>
        </w:rPr>
        <w:t>ый</w:t>
      </w:r>
      <w:proofErr w:type="spellEnd"/>
      <w:r w:rsidRPr="004931C7">
        <w:rPr>
          <w:color w:val="000000" w:themeColor="text1"/>
        </w:rPr>
        <w:t>) в дальнейшем «</w:t>
      </w:r>
      <w:r w:rsidR="00A70F25">
        <w:rPr>
          <w:color w:val="000000" w:themeColor="text1"/>
        </w:rPr>
        <w:t>Подрядчик</w:t>
      </w:r>
      <w:r w:rsidRPr="004931C7">
        <w:rPr>
          <w:color w:val="000000" w:themeColor="text1"/>
        </w:rPr>
        <w:t xml:space="preserve">», в лице </w:t>
      </w:r>
      <w:r w:rsidR="0028749A" w:rsidRPr="004931C7">
        <w:rPr>
          <w:color w:val="000000" w:themeColor="text1"/>
        </w:rPr>
        <w:t>____________</w:t>
      </w:r>
      <w:r w:rsidRPr="004931C7">
        <w:rPr>
          <w:color w:val="000000" w:themeColor="text1"/>
        </w:rPr>
        <w:t xml:space="preserve">, действующего на основании </w:t>
      </w:r>
      <w:r w:rsidR="0028749A" w:rsidRPr="004931C7">
        <w:rPr>
          <w:color w:val="000000" w:themeColor="text1"/>
        </w:rPr>
        <w:t>__________</w:t>
      </w:r>
      <w:r w:rsidRPr="004931C7">
        <w:rPr>
          <w:color w:val="000000" w:themeColor="text1"/>
        </w:rPr>
        <w:t xml:space="preserve">, с другой стороны, вместе именуемые «Стороны», в соответствии с пунктом </w:t>
      </w:r>
      <w:r w:rsidR="00726501">
        <w:rPr>
          <w:color w:val="000000" w:themeColor="text1"/>
        </w:rPr>
        <w:t>4</w:t>
      </w:r>
      <w:r w:rsidRPr="004931C7">
        <w:rPr>
          <w:color w:val="000000" w:themeColor="text1"/>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C22E4AB" w14:textId="77777777" w:rsidR="00AD6103" w:rsidRPr="004931C7" w:rsidRDefault="00AD6103" w:rsidP="00AD6103">
      <w:pPr>
        <w:ind w:left="4" w:firstLine="705"/>
        <w:contextualSpacing/>
        <w:jc w:val="both"/>
        <w:rPr>
          <w:color w:val="000000" w:themeColor="text1"/>
        </w:rPr>
      </w:pPr>
    </w:p>
    <w:p w14:paraId="01AB249B" w14:textId="77777777" w:rsidR="00F30D82" w:rsidRPr="004931C7" w:rsidRDefault="00285177" w:rsidP="00DA7982">
      <w:pPr>
        <w:numPr>
          <w:ilvl w:val="0"/>
          <w:numId w:val="5"/>
        </w:numPr>
        <w:suppressAutoHyphens/>
        <w:autoSpaceDE w:val="0"/>
        <w:spacing w:line="276" w:lineRule="auto"/>
        <w:ind w:left="0" w:firstLine="0"/>
        <w:jc w:val="center"/>
        <w:rPr>
          <w:b/>
          <w:bCs/>
          <w:color w:val="000000" w:themeColor="text1"/>
          <w:lang w:eastAsia="ar-SA"/>
        </w:rPr>
      </w:pPr>
      <w:r w:rsidRPr="004931C7">
        <w:rPr>
          <w:b/>
          <w:bCs/>
          <w:color w:val="000000" w:themeColor="text1"/>
          <w:lang w:eastAsia="ar-SA"/>
        </w:rPr>
        <w:t xml:space="preserve"> </w:t>
      </w:r>
      <w:r w:rsidR="00E50319" w:rsidRPr="004931C7">
        <w:rPr>
          <w:b/>
          <w:bCs/>
          <w:color w:val="000000" w:themeColor="text1"/>
          <w:lang w:eastAsia="ar-SA"/>
        </w:rPr>
        <w:t xml:space="preserve">Предмет </w:t>
      </w:r>
      <w:r w:rsidR="003B14B0" w:rsidRPr="004931C7">
        <w:rPr>
          <w:b/>
          <w:bCs/>
          <w:color w:val="000000" w:themeColor="text1"/>
          <w:lang w:eastAsia="ar-SA"/>
        </w:rPr>
        <w:t>Контракта</w:t>
      </w:r>
    </w:p>
    <w:p w14:paraId="1DA7EF6E" w14:textId="409B1C7C" w:rsidR="00B51DA2" w:rsidRPr="004931C7" w:rsidRDefault="00E50319" w:rsidP="005727F3">
      <w:pPr>
        <w:ind w:firstLine="709"/>
        <w:jc w:val="both"/>
        <w:rPr>
          <w:color w:val="000000" w:themeColor="text1"/>
          <w:lang w:eastAsia="ar-SA"/>
        </w:rPr>
      </w:pPr>
      <w:r w:rsidRPr="004931C7">
        <w:rPr>
          <w:color w:val="000000" w:themeColor="text1"/>
          <w:lang w:eastAsia="ar-SA"/>
        </w:rPr>
        <w:t xml:space="preserve">1.1. </w:t>
      </w:r>
      <w:r w:rsidR="00F30D82" w:rsidRPr="004931C7">
        <w:rPr>
          <w:color w:val="000000" w:themeColor="text1"/>
          <w:lang w:eastAsia="ar-SA"/>
        </w:rPr>
        <w:t xml:space="preserve">Заказчик поручает, а </w:t>
      </w:r>
      <w:r w:rsidR="00A70F25">
        <w:rPr>
          <w:color w:val="000000" w:themeColor="text1"/>
          <w:lang w:eastAsia="ar-SA"/>
        </w:rPr>
        <w:t>Подрядчик</w:t>
      </w:r>
      <w:r w:rsidR="00F30D82" w:rsidRPr="004931C7">
        <w:rPr>
          <w:color w:val="000000" w:themeColor="text1"/>
          <w:lang w:eastAsia="ar-SA"/>
        </w:rPr>
        <w:t xml:space="preserve"> принимает на себя обязательства </w:t>
      </w:r>
      <w:r w:rsidR="00B35B5A">
        <w:rPr>
          <w:color w:val="000000" w:themeColor="text1"/>
          <w:lang w:eastAsia="ar-SA"/>
        </w:rPr>
        <w:t>выполнить работы</w:t>
      </w:r>
      <w:r w:rsidR="00D16AD9" w:rsidRPr="004931C7">
        <w:rPr>
          <w:color w:val="000000" w:themeColor="text1"/>
          <w:lang w:eastAsia="ar-SA"/>
        </w:rPr>
        <w:t xml:space="preserve"> </w:t>
      </w:r>
      <w:r w:rsidR="00633B77" w:rsidRPr="00633B77">
        <w:rPr>
          <w:color w:val="000000" w:themeColor="text1"/>
          <w:lang w:eastAsia="ar-SA"/>
        </w:rPr>
        <w:t>по оценке соответствия безопасного использования и содержания  лифтов, в форме периодического технического освидетельствования лифтов,  установленных  в зданиях МАДИ</w:t>
      </w:r>
      <w:r w:rsidR="000D1C2C" w:rsidRPr="000D1C2C">
        <w:rPr>
          <w:color w:val="000000" w:themeColor="text1"/>
          <w:lang w:eastAsia="ar-SA"/>
        </w:rPr>
        <w:t xml:space="preserve"> </w:t>
      </w:r>
      <w:r w:rsidR="00D16AD9" w:rsidRPr="004931C7">
        <w:rPr>
          <w:color w:val="000000" w:themeColor="text1"/>
          <w:lang w:eastAsia="ar-SA"/>
        </w:rPr>
        <w:t>(далее –</w:t>
      </w:r>
      <w:r w:rsidR="00DA538C" w:rsidRPr="004931C7">
        <w:rPr>
          <w:color w:val="000000" w:themeColor="text1"/>
          <w:lang w:eastAsia="ar-SA"/>
        </w:rPr>
        <w:t xml:space="preserve"> </w:t>
      </w:r>
      <w:r w:rsidR="00B35B5A">
        <w:rPr>
          <w:color w:val="000000" w:themeColor="text1"/>
          <w:lang w:eastAsia="ar-SA"/>
        </w:rPr>
        <w:t>Работы</w:t>
      </w:r>
      <w:r w:rsidR="00D16AD9" w:rsidRPr="004931C7">
        <w:rPr>
          <w:color w:val="000000" w:themeColor="text1"/>
          <w:lang w:eastAsia="ar-SA"/>
        </w:rPr>
        <w:t>)</w:t>
      </w:r>
      <w:r w:rsidR="00D71267" w:rsidRPr="004931C7">
        <w:rPr>
          <w:color w:val="000000" w:themeColor="text1"/>
          <w:lang w:eastAsia="ar-SA"/>
        </w:rPr>
        <w:t xml:space="preserve"> </w:t>
      </w:r>
      <w:r w:rsidR="00061545" w:rsidRPr="004931C7">
        <w:rPr>
          <w:color w:val="000000" w:themeColor="text1"/>
          <w:lang w:eastAsia="ar-SA"/>
        </w:rPr>
        <w:t>согласно</w:t>
      </w:r>
      <w:r w:rsidR="00F30D82" w:rsidRPr="004931C7">
        <w:rPr>
          <w:color w:val="000000" w:themeColor="text1"/>
          <w:lang w:eastAsia="ar-SA"/>
        </w:rPr>
        <w:t xml:space="preserve"> </w:t>
      </w:r>
      <w:r w:rsidR="001B3FE5" w:rsidRPr="004931C7">
        <w:rPr>
          <w:color w:val="000000" w:themeColor="text1"/>
          <w:lang w:eastAsia="ar-SA"/>
        </w:rPr>
        <w:t>Описанию объекта</w:t>
      </w:r>
      <w:r w:rsidR="00A62790">
        <w:rPr>
          <w:color w:val="000000" w:themeColor="text1"/>
          <w:lang w:eastAsia="ar-SA"/>
        </w:rPr>
        <w:t xml:space="preserve"> </w:t>
      </w:r>
      <w:r w:rsidR="001B3FE5" w:rsidRPr="004931C7">
        <w:rPr>
          <w:color w:val="000000" w:themeColor="text1"/>
          <w:lang w:eastAsia="ar-SA"/>
        </w:rPr>
        <w:t>закупки</w:t>
      </w:r>
      <w:r w:rsidR="00A62790">
        <w:rPr>
          <w:color w:val="000000" w:themeColor="text1"/>
          <w:lang w:eastAsia="ar-SA"/>
        </w:rPr>
        <w:t xml:space="preserve"> </w:t>
      </w:r>
      <w:r w:rsidR="001B3FE5" w:rsidRPr="004931C7">
        <w:rPr>
          <w:color w:val="000000" w:themeColor="text1"/>
          <w:lang w:eastAsia="ar-SA"/>
        </w:rPr>
        <w:t>(</w:t>
      </w:r>
      <w:r w:rsidR="009B104E" w:rsidRPr="004931C7">
        <w:rPr>
          <w:color w:val="000000" w:themeColor="text1"/>
          <w:lang w:eastAsia="ar-SA"/>
        </w:rPr>
        <w:t>Техническому</w:t>
      </w:r>
      <w:r w:rsidR="00A62790">
        <w:rPr>
          <w:color w:val="000000" w:themeColor="text1"/>
          <w:lang w:eastAsia="ar-SA"/>
        </w:rPr>
        <w:t xml:space="preserve"> </w:t>
      </w:r>
      <w:r w:rsidR="009B104E" w:rsidRPr="004931C7">
        <w:rPr>
          <w:color w:val="000000" w:themeColor="text1"/>
          <w:lang w:eastAsia="ar-SA"/>
        </w:rPr>
        <w:t>заданию</w:t>
      </w:r>
      <w:r w:rsidR="001B3FE5" w:rsidRPr="004931C7">
        <w:rPr>
          <w:color w:val="000000" w:themeColor="text1"/>
          <w:lang w:eastAsia="ar-SA"/>
        </w:rPr>
        <w:t>)</w:t>
      </w:r>
      <w:r w:rsidR="009B104E" w:rsidRPr="004931C7">
        <w:rPr>
          <w:color w:val="000000" w:themeColor="text1"/>
          <w:lang w:eastAsia="ar-SA"/>
        </w:rPr>
        <w:t xml:space="preserve"> </w:t>
      </w:r>
      <w:r w:rsidR="00733825">
        <w:rPr>
          <w:color w:val="000000" w:themeColor="text1"/>
          <w:lang w:eastAsia="ar-SA"/>
        </w:rPr>
        <w:t xml:space="preserve">- </w:t>
      </w:r>
      <w:r w:rsidR="00F30D82" w:rsidRPr="004931C7">
        <w:rPr>
          <w:bCs/>
          <w:color w:val="000000" w:themeColor="text1"/>
          <w:lang w:eastAsia="ar-SA"/>
        </w:rPr>
        <w:t>Приложени</w:t>
      </w:r>
      <w:r w:rsidR="009B104E" w:rsidRPr="004931C7">
        <w:rPr>
          <w:bCs/>
          <w:color w:val="000000" w:themeColor="text1"/>
          <w:lang w:eastAsia="ar-SA"/>
        </w:rPr>
        <w:t>е</w:t>
      </w:r>
      <w:r w:rsidR="00F30D82" w:rsidRPr="004931C7">
        <w:rPr>
          <w:bCs/>
          <w:color w:val="000000" w:themeColor="text1"/>
          <w:lang w:eastAsia="ar-SA"/>
        </w:rPr>
        <w:t xml:space="preserve"> </w:t>
      </w:r>
      <w:r w:rsidR="00613DC6" w:rsidRPr="004931C7">
        <w:rPr>
          <w:bCs/>
          <w:color w:val="000000" w:themeColor="text1"/>
          <w:lang w:eastAsia="ar-SA"/>
        </w:rPr>
        <w:t xml:space="preserve">№ </w:t>
      </w:r>
      <w:r w:rsidR="00FC59BD" w:rsidRPr="004931C7">
        <w:rPr>
          <w:bCs/>
          <w:color w:val="000000" w:themeColor="text1"/>
          <w:lang w:eastAsia="ar-SA"/>
        </w:rPr>
        <w:t>1</w:t>
      </w:r>
      <w:r w:rsidR="00F30D82" w:rsidRPr="004931C7">
        <w:rPr>
          <w:color w:val="000000" w:themeColor="text1"/>
          <w:lang w:eastAsia="ar-SA"/>
        </w:rPr>
        <w:t xml:space="preserve"> к настоящему Контракту.</w:t>
      </w:r>
    </w:p>
    <w:p w14:paraId="4E990D61" w14:textId="19861E3B" w:rsidR="00F30D82" w:rsidRPr="004931C7" w:rsidRDefault="00F30D82" w:rsidP="005727F3">
      <w:pPr>
        <w:suppressAutoHyphens/>
        <w:autoSpaceDE w:val="0"/>
        <w:ind w:firstLine="709"/>
        <w:contextualSpacing/>
        <w:jc w:val="both"/>
        <w:rPr>
          <w:color w:val="000000" w:themeColor="text1"/>
          <w:lang w:eastAsia="ar-SA"/>
        </w:rPr>
      </w:pPr>
      <w:r w:rsidRPr="004931C7">
        <w:rPr>
          <w:color w:val="000000" w:themeColor="text1"/>
          <w:lang w:eastAsia="ar-SA"/>
        </w:rPr>
        <w:t>1.</w:t>
      </w:r>
      <w:r w:rsidR="00F85B90" w:rsidRPr="004931C7">
        <w:rPr>
          <w:color w:val="000000" w:themeColor="text1"/>
          <w:lang w:eastAsia="ar-SA"/>
        </w:rPr>
        <w:t>2</w:t>
      </w:r>
      <w:r w:rsidRPr="004931C7">
        <w:rPr>
          <w:color w:val="000000" w:themeColor="text1"/>
          <w:lang w:eastAsia="ar-SA"/>
        </w:rPr>
        <w:t xml:space="preserve">. Заказчик обязуется принять и оплатить </w:t>
      </w:r>
      <w:r w:rsidR="008706E0" w:rsidRPr="004931C7">
        <w:rPr>
          <w:color w:val="000000" w:themeColor="text1"/>
          <w:lang w:eastAsia="ar-SA"/>
        </w:rPr>
        <w:t xml:space="preserve">результат </w:t>
      </w:r>
      <w:r w:rsidR="00B35B5A">
        <w:rPr>
          <w:color w:val="000000" w:themeColor="text1"/>
          <w:lang w:eastAsia="ar-SA"/>
        </w:rPr>
        <w:t>выполненных работ</w:t>
      </w:r>
      <w:r w:rsidR="00D47FBC" w:rsidRPr="004931C7">
        <w:rPr>
          <w:color w:val="000000" w:themeColor="text1"/>
          <w:lang w:eastAsia="ar-SA"/>
        </w:rPr>
        <w:t>, указанны</w:t>
      </w:r>
      <w:r w:rsidR="008706E0" w:rsidRPr="004931C7">
        <w:rPr>
          <w:color w:val="000000" w:themeColor="text1"/>
          <w:lang w:eastAsia="ar-SA"/>
        </w:rPr>
        <w:t>х</w:t>
      </w:r>
      <w:r w:rsidR="00D47FBC" w:rsidRPr="004931C7">
        <w:rPr>
          <w:color w:val="000000" w:themeColor="text1"/>
          <w:lang w:eastAsia="ar-SA"/>
        </w:rPr>
        <w:t xml:space="preserve"> в п.</w:t>
      </w:r>
      <w:r w:rsidR="00BD2FB5">
        <w:rPr>
          <w:color w:val="000000" w:themeColor="text1"/>
          <w:lang w:eastAsia="ar-SA"/>
        </w:rPr>
        <w:t> </w:t>
      </w:r>
      <w:r w:rsidR="00D47FBC" w:rsidRPr="004931C7">
        <w:rPr>
          <w:color w:val="000000" w:themeColor="text1"/>
          <w:lang w:eastAsia="ar-SA"/>
        </w:rPr>
        <w:t>1.1</w:t>
      </w:r>
      <w:r w:rsidRPr="004931C7">
        <w:rPr>
          <w:color w:val="000000" w:themeColor="text1"/>
          <w:lang w:eastAsia="ar-SA"/>
        </w:rPr>
        <w:t xml:space="preserve"> настоящего Контракта, определенных Сторонами в настоящем Контракте и Приложениях к нему.</w:t>
      </w:r>
    </w:p>
    <w:p w14:paraId="60A3187B" w14:textId="77777777" w:rsidR="00324BBB" w:rsidRPr="004931C7" w:rsidRDefault="003947B0" w:rsidP="003B14B0">
      <w:pPr>
        <w:pStyle w:val="31"/>
        <w:spacing w:after="0"/>
        <w:ind w:left="0" w:firstLine="709"/>
        <w:contextualSpacing/>
        <w:jc w:val="both"/>
        <w:rPr>
          <w:color w:val="000000" w:themeColor="text1"/>
          <w:sz w:val="24"/>
          <w:szCs w:val="24"/>
        </w:rPr>
      </w:pPr>
      <w:r w:rsidRPr="004931C7">
        <w:rPr>
          <w:color w:val="000000" w:themeColor="text1"/>
          <w:sz w:val="24"/>
          <w:szCs w:val="24"/>
        </w:rPr>
        <w:t>1.</w:t>
      </w:r>
      <w:r w:rsidR="00F85B90" w:rsidRPr="004931C7">
        <w:rPr>
          <w:color w:val="000000" w:themeColor="text1"/>
          <w:sz w:val="24"/>
          <w:szCs w:val="24"/>
        </w:rPr>
        <w:t>3</w:t>
      </w:r>
      <w:r w:rsidRPr="004931C7">
        <w:rPr>
          <w:color w:val="000000" w:themeColor="text1"/>
          <w:sz w:val="24"/>
          <w:szCs w:val="24"/>
        </w:rPr>
        <w:t>. Источник финансирования:</w:t>
      </w:r>
      <w:r w:rsidR="003B564E" w:rsidRPr="004931C7">
        <w:rPr>
          <w:color w:val="000000" w:themeColor="text1"/>
          <w:sz w:val="24"/>
          <w:szCs w:val="24"/>
        </w:rPr>
        <w:t xml:space="preserve"> </w:t>
      </w:r>
      <w:r w:rsidR="007A25E5" w:rsidRPr="003A4D13">
        <w:rPr>
          <w:color w:val="000000" w:themeColor="text1"/>
          <w:sz w:val="24"/>
          <w:szCs w:val="24"/>
        </w:rPr>
        <w:t>средства субсидии на выполнение государственного задания</w:t>
      </w:r>
      <w:r w:rsidR="00D16AD9" w:rsidRPr="003A4D13">
        <w:rPr>
          <w:color w:val="000000" w:themeColor="text1"/>
          <w:sz w:val="24"/>
          <w:szCs w:val="24"/>
        </w:rPr>
        <w:t>.</w:t>
      </w:r>
    </w:p>
    <w:p w14:paraId="6BEF0325" w14:textId="50B9E135" w:rsidR="0072096F" w:rsidRPr="004931C7" w:rsidRDefault="00391056" w:rsidP="00B56625">
      <w:pPr>
        <w:ind w:firstLine="709"/>
        <w:contextualSpacing/>
        <w:jc w:val="both"/>
        <w:rPr>
          <w:rStyle w:val="FontStyle23"/>
          <w:b/>
          <w:bCs/>
          <w:color w:val="000000" w:themeColor="text1"/>
        </w:rPr>
      </w:pPr>
      <w:r w:rsidRPr="004931C7">
        <w:rPr>
          <w:color w:val="000000" w:themeColor="text1"/>
        </w:rPr>
        <w:t xml:space="preserve">1.4. </w:t>
      </w:r>
      <w:r w:rsidR="00EF65F8" w:rsidRPr="004931C7">
        <w:rPr>
          <w:color w:val="000000" w:themeColor="text1"/>
        </w:rPr>
        <w:t xml:space="preserve">Место </w:t>
      </w:r>
      <w:r w:rsidR="00A70F25">
        <w:rPr>
          <w:color w:val="000000" w:themeColor="text1"/>
        </w:rPr>
        <w:t>выполнения работ</w:t>
      </w:r>
      <w:r w:rsidR="00EF65F8" w:rsidRPr="004931C7">
        <w:rPr>
          <w:color w:val="000000" w:themeColor="text1"/>
        </w:rPr>
        <w:t>:</w:t>
      </w:r>
      <w:r w:rsidR="00413964" w:rsidRPr="004931C7">
        <w:rPr>
          <w:color w:val="000000" w:themeColor="text1"/>
        </w:rPr>
        <w:t xml:space="preserve"> </w:t>
      </w:r>
      <w:r w:rsidR="00B56625" w:rsidRPr="00B56625">
        <w:rPr>
          <w:color w:val="000000" w:themeColor="text1"/>
        </w:rPr>
        <w:t>согласно Описанию объекта закупки (Техническому заданию) - Приложение № 1 к настоящему Контракту.</w:t>
      </w:r>
    </w:p>
    <w:p w14:paraId="4FF8D0E9" w14:textId="77777777" w:rsidR="00EB5FE0" w:rsidRDefault="00EB5FE0" w:rsidP="00C371D4">
      <w:pPr>
        <w:pStyle w:val="31"/>
        <w:spacing w:after="0"/>
        <w:ind w:left="0"/>
        <w:contextualSpacing/>
        <w:jc w:val="center"/>
        <w:rPr>
          <w:rStyle w:val="FontStyle23"/>
          <w:b/>
          <w:bCs/>
          <w:color w:val="000000" w:themeColor="text1"/>
          <w:sz w:val="24"/>
          <w:szCs w:val="24"/>
        </w:rPr>
      </w:pPr>
    </w:p>
    <w:p w14:paraId="4B5881D3" w14:textId="2F86585E" w:rsidR="00F30D82" w:rsidRPr="004931C7" w:rsidRDefault="00061545" w:rsidP="00C371D4">
      <w:pPr>
        <w:pStyle w:val="31"/>
        <w:spacing w:after="0"/>
        <w:ind w:left="0"/>
        <w:contextualSpacing/>
        <w:jc w:val="center"/>
        <w:rPr>
          <w:rStyle w:val="FontStyle23"/>
          <w:b/>
          <w:bCs/>
          <w:color w:val="000000" w:themeColor="text1"/>
          <w:sz w:val="24"/>
          <w:szCs w:val="24"/>
        </w:rPr>
      </w:pPr>
      <w:r w:rsidRPr="004931C7">
        <w:rPr>
          <w:rStyle w:val="FontStyle23"/>
          <w:b/>
          <w:bCs/>
          <w:color w:val="000000" w:themeColor="text1"/>
          <w:sz w:val="24"/>
          <w:szCs w:val="24"/>
        </w:rPr>
        <w:t xml:space="preserve">2. </w:t>
      </w:r>
      <w:r w:rsidR="00E50319" w:rsidRPr="004931C7">
        <w:rPr>
          <w:rStyle w:val="FontStyle23"/>
          <w:b/>
          <w:bCs/>
          <w:color w:val="000000" w:themeColor="text1"/>
          <w:sz w:val="24"/>
          <w:szCs w:val="24"/>
        </w:rPr>
        <w:t xml:space="preserve">Цена </w:t>
      </w:r>
      <w:r w:rsidR="003B14B0" w:rsidRPr="004931C7">
        <w:rPr>
          <w:rStyle w:val="FontStyle23"/>
          <w:b/>
          <w:bCs/>
          <w:color w:val="000000" w:themeColor="text1"/>
          <w:sz w:val="24"/>
          <w:szCs w:val="24"/>
        </w:rPr>
        <w:t>Контракта</w:t>
      </w:r>
    </w:p>
    <w:p w14:paraId="1D795E56" w14:textId="43C7176E" w:rsidR="00D05788" w:rsidRPr="004931C7" w:rsidRDefault="00613DC6" w:rsidP="004D34D7">
      <w:pPr>
        <w:ind w:firstLine="709"/>
        <w:rPr>
          <w:color w:val="000000" w:themeColor="text1"/>
        </w:rPr>
      </w:pPr>
      <w:r w:rsidRPr="004931C7">
        <w:rPr>
          <w:rStyle w:val="FontStyle23"/>
          <w:color w:val="000000" w:themeColor="text1"/>
        </w:rPr>
        <w:t xml:space="preserve">2.1. </w:t>
      </w:r>
      <w:r w:rsidR="00B92C4B" w:rsidRPr="004931C7">
        <w:rPr>
          <w:color w:val="000000" w:themeColor="text1"/>
        </w:rPr>
        <w:t>Цена</w:t>
      </w:r>
      <w:r w:rsidR="005710DB" w:rsidRPr="004931C7">
        <w:rPr>
          <w:color w:val="000000" w:themeColor="text1"/>
        </w:rPr>
        <w:t xml:space="preserve"> </w:t>
      </w:r>
      <w:r w:rsidR="00B92C4B" w:rsidRPr="004931C7">
        <w:rPr>
          <w:color w:val="000000" w:themeColor="text1"/>
        </w:rPr>
        <w:t>К</w:t>
      </w:r>
      <w:r w:rsidR="005710DB" w:rsidRPr="004931C7">
        <w:rPr>
          <w:color w:val="000000" w:themeColor="text1"/>
        </w:rPr>
        <w:t xml:space="preserve">онтракта составляет: </w:t>
      </w:r>
      <w:r w:rsidR="004D34D7" w:rsidRPr="004931C7">
        <w:rPr>
          <w:color w:val="000000" w:themeColor="text1"/>
        </w:rPr>
        <w:t>_____</w:t>
      </w:r>
      <w:r w:rsidR="005E53B9" w:rsidRPr="004931C7">
        <w:rPr>
          <w:color w:val="000000" w:themeColor="text1"/>
        </w:rPr>
        <w:t>_</w:t>
      </w:r>
      <w:r w:rsidR="004D34D7" w:rsidRPr="004931C7">
        <w:rPr>
          <w:color w:val="000000" w:themeColor="text1"/>
        </w:rPr>
        <w:t>____</w:t>
      </w:r>
      <w:r w:rsidR="005E53B9" w:rsidRPr="004931C7">
        <w:rPr>
          <w:color w:val="000000" w:themeColor="text1"/>
        </w:rPr>
        <w:t>_</w:t>
      </w:r>
      <w:r w:rsidR="004D34D7" w:rsidRPr="004931C7">
        <w:rPr>
          <w:color w:val="000000" w:themeColor="text1"/>
        </w:rPr>
        <w:t xml:space="preserve">_, _____________ </w:t>
      </w:r>
      <w:r w:rsidR="004D34D7" w:rsidRPr="004931C7">
        <w:rPr>
          <w:rStyle w:val="aff8"/>
        </w:rPr>
        <w:footnoteReference w:id="1"/>
      </w:r>
      <w:r w:rsidR="004D34D7" w:rsidRPr="004931C7">
        <w:rPr>
          <w:rFonts w:eastAsia="Calibri"/>
        </w:rPr>
        <w:t xml:space="preserve"> </w:t>
      </w:r>
      <w:r w:rsidR="004D34D7" w:rsidRPr="004931C7">
        <w:rPr>
          <w:color w:val="000000" w:themeColor="text1"/>
        </w:rPr>
        <w:t>(далее - Цена Контракта).</w:t>
      </w:r>
    </w:p>
    <w:p w14:paraId="5424C52F" w14:textId="7E3DEE9E" w:rsidR="003700DF" w:rsidRPr="004931C7" w:rsidRDefault="00E54744" w:rsidP="00677902">
      <w:pPr>
        <w:autoSpaceDE w:val="0"/>
        <w:autoSpaceDN w:val="0"/>
        <w:adjustRightInd w:val="0"/>
        <w:ind w:firstLine="709"/>
        <w:contextualSpacing/>
        <w:jc w:val="both"/>
        <w:rPr>
          <w:bCs/>
          <w:color w:val="000000" w:themeColor="text1"/>
        </w:rPr>
      </w:pPr>
      <w:r w:rsidRPr="004931C7">
        <w:rPr>
          <w:rStyle w:val="FontStyle23"/>
          <w:color w:val="000000" w:themeColor="text1"/>
        </w:rPr>
        <w:t xml:space="preserve">2.2. </w:t>
      </w:r>
      <w:r w:rsidR="003700DF" w:rsidRPr="004931C7">
        <w:rPr>
          <w:rStyle w:val="FontStyle23"/>
          <w:color w:val="000000" w:themeColor="text1"/>
        </w:rPr>
        <w:t xml:space="preserve">Цена Контракта включает в себя </w:t>
      </w:r>
      <w:r w:rsidR="003700DF" w:rsidRPr="004931C7">
        <w:rPr>
          <w:bCs/>
          <w:color w:val="000000" w:themeColor="text1"/>
        </w:rPr>
        <w:t xml:space="preserve">все расходы </w:t>
      </w:r>
      <w:r w:rsidR="00A70F25">
        <w:rPr>
          <w:bCs/>
          <w:color w:val="000000" w:themeColor="text1"/>
        </w:rPr>
        <w:t>Подрядчика</w:t>
      </w:r>
      <w:r w:rsidR="003700DF" w:rsidRPr="004931C7">
        <w:rPr>
          <w:bCs/>
          <w:color w:val="000000" w:themeColor="text1"/>
        </w:rPr>
        <w:t>, связанные с исполнением обязательств по настоящему Контракту</w:t>
      </w:r>
      <w:r w:rsidR="003700DF" w:rsidRPr="004931C7">
        <w:rPr>
          <w:color w:val="000000" w:themeColor="text1"/>
        </w:rPr>
        <w:t>,</w:t>
      </w:r>
      <w:r w:rsidR="003700DF" w:rsidRPr="004931C7">
        <w:rPr>
          <w:bCs/>
          <w:color w:val="000000" w:themeColor="text1"/>
        </w:rPr>
        <w:t xml:space="preserve"> включая материалы необходимые для </w:t>
      </w:r>
      <w:r w:rsidR="00A70F25">
        <w:rPr>
          <w:bCs/>
          <w:color w:val="000000" w:themeColor="text1"/>
        </w:rPr>
        <w:t>выполнения работ</w:t>
      </w:r>
      <w:r w:rsidR="003700DF" w:rsidRPr="004931C7">
        <w:rPr>
          <w:bCs/>
          <w:color w:val="000000" w:themeColor="text1"/>
        </w:rPr>
        <w:t xml:space="preserve"> в полном объеме, а также расходы на уплату налогов, сборов и других обязательных платежей.</w:t>
      </w:r>
    </w:p>
    <w:p w14:paraId="21AD81E7" w14:textId="77777777" w:rsidR="00F30D82" w:rsidRPr="004931C7" w:rsidRDefault="00500CCB" w:rsidP="00677902">
      <w:pPr>
        <w:autoSpaceDE w:val="0"/>
        <w:autoSpaceDN w:val="0"/>
        <w:adjustRightInd w:val="0"/>
        <w:ind w:firstLine="709"/>
        <w:contextualSpacing/>
        <w:jc w:val="both"/>
        <w:rPr>
          <w:color w:val="000000" w:themeColor="text1"/>
        </w:rPr>
      </w:pPr>
      <w:r w:rsidRPr="004931C7">
        <w:rPr>
          <w:color w:val="000000" w:themeColor="text1"/>
        </w:rPr>
        <w:t>2.3</w:t>
      </w:r>
      <w:r w:rsidR="00F30D82" w:rsidRPr="004931C7">
        <w:rPr>
          <w:color w:val="000000" w:themeColor="text1"/>
        </w:rPr>
        <w:t xml:space="preserve">. Цена </w:t>
      </w:r>
      <w:r w:rsidR="003B14B0" w:rsidRPr="004931C7">
        <w:rPr>
          <w:color w:val="000000" w:themeColor="text1"/>
        </w:rPr>
        <w:t xml:space="preserve">Контракта </w:t>
      </w:r>
      <w:r w:rsidR="00F30D82" w:rsidRPr="004931C7">
        <w:rPr>
          <w:color w:val="000000" w:themeColor="text1"/>
        </w:rPr>
        <w:t>является твердой и определяется на весь срок исполнения</w:t>
      </w:r>
      <w:r w:rsidR="00785C51" w:rsidRPr="004931C7">
        <w:rPr>
          <w:color w:val="000000" w:themeColor="text1"/>
        </w:rPr>
        <w:t xml:space="preserve"> </w:t>
      </w:r>
      <w:r w:rsidR="003B14B0" w:rsidRPr="004931C7">
        <w:rPr>
          <w:color w:val="000000" w:themeColor="text1"/>
        </w:rPr>
        <w:t xml:space="preserve">Контракта </w:t>
      </w:r>
      <w:r w:rsidR="00F30D82" w:rsidRPr="004931C7">
        <w:rPr>
          <w:color w:val="000000" w:themeColor="text1"/>
        </w:rPr>
        <w:t>и не может изменяться в ходе его исполнения, за исключением случаев, предусмотренных законодательством Российской Федерации.</w:t>
      </w:r>
      <w:r w:rsidR="002D173E" w:rsidRPr="004931C7">
        <w:rPr>
          <w:color w:val="000000" w:themeColor="text1"/>
        </w:rPr>
        <w:t xml:space="preserve"> </w:t>
      </w:r>
    </w:p>
    <w:p w14:paraId="185D4EFE" w14:textId="77777777" w:rsidR="00500CCB" w:rsidRPr="004931C7" w:rsidRDefault="00500CCB" w:rsidP="003B14B0">
      <w:pPr>
        <w:widowControl w:val="0"/>
        <w:autoSpaceDE w:val="0"/>
        <w:autoSpaceDN w:val="0"/>
        <w:adjustRightInd w:val="0"/>
        <w:ind w:firstLine="709"/>
        <w:contextualSpacing/>
        <w:jc w:val="both"/>
        <w:rPr>
          <w:color w:val="000000" w:themeColor="text1"/>
        </w:rPr>
      </w:pPr>
      <w:r w:rsidRPr="004931C7">
        <w:rPr>
          <w:color w:val="000000" w:themeColor="text1"/>
        </w:rPr>
        <w:t>2.</w:t>
      </w:r>
      <w:r w:rsidR="00796FA6" w:rsidRPr="004931C7">
        <w:rPr>
          <w:color w:val="000000" w:themeColor="text1"/>
        </w:rPr>
        <w:t>4</w:t>
      </w:r>
      <w:r w:rsidRPr="004931C7">
        <w:rPr>
          <w:color w:val="000000" w:themeColor="text1"/>
        </w:rPr>
        <w:t xml:space="preserve">.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4931C7">
        <w:rPr>
          <w:color w:val="000000" w:themeColor="text1"/>
        </w:rPr>
        <w:t>Контракта</w:t>
      </w:r>
      <w:r w:rsidRPr="004931C7">
        <w:rPr>
          <w:color w:val="000000" w:themeColor="text1"/>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B104E" w:rsidRPr="004931C7">
        <w:rPr>
          <w:color w:val="000000" w:themeColor="text1"/>
        </w:rPr>
        <w:t>З</w:t>
      </w:r>
      <w:r w:rsidRPr="004931C7">
        <w:rPr>
          <w:color w:val="000000" w:themeColor="text1"/>
        </w:rPr>
        <w:t>аказчиком.</w:t>
      </w:r>
    </w:p>
    <w:p w14:paraId="3D941532" w14:textId="77777777" w:rsidR="00EB5FE0" w:rsidRDefault="00EB5FE0" w:rsidP="00055850">
      <w:pPr>
        <w:pStyle w:val="Style4"/>
        <w:widowControl/>
        <w:suppressAutoHyphens/>
        <w:autoSpaceDN/>
        <w:adjustRightInd/>
        <w:spacing w:line="240" w:lineRule="auto"/>
        <w:jc w:val="center"/>
        <w:rPr>
          <w:rStyle w:val="FontStyle23"/>
          <w:b/>
          <w:bCs/>
          <w:color w:val="000000" w:themeColor="text1"/>
        </w:rPr>
      </w:pPr>
    </w:p>
    <w:p w14:paraId="4EAC121B" w14:textId="17734E6B" w:rsidR="00F30D82" w:rsidRPr="004931C7" w:rsidRDefault="00055850" w:rsidP="00055850">
      <w:pPr>
        <w:pStyle w:val="Style4"/>
        <w:widowControl/>
        <w:suppressAutoHyphens/>
        <w:autoSpaceDN/>
        <w:adjustRightInd/>
        <w:spacing w:line="240" w:lineRule="auto"/>
        <w:jc w:val="center"/>
        <w:rPr>
          <w:rStyle w:val="FontStyle23"/>
          <w:b/>
          <w:bCs/>
          <w:color w:val="000000" w:themeColor="text1"/>
        </w:rPr>
      </w:pPr>
      <w:r w:rsidRPr="004931C7">
        <w:rPr>
          <w:rStyle w:val="FontStyle23"/>
          <w:b/>
          <w:bCs/>
          <w:color w:val="000000" w:themeColor="text1"/>
        </w:rPr>
        <w:t xml:space="preserve">3. </w:t>
      </w:r>
      <w:r w:rsidR="000E5CEE" w:rsidRPr="004931C7">
        <w:rPr>
          <w:rStyle w:val="FontStyle23"/>
          <w:b/>
          <w:bCs/>
          <w:color w:val="000000" w:themeColor="text1"/>
        </w:rPr>
        <w:t>Порядок расчетов</w:t>
      </w:r>
    </w:p>
    <w:p w14:paraId="3A3F799D" w14:textId="7A9EC828" w:rsidR="005710DB" w:rsidRPr="004931C7" w:rsidRDefault="005710DB" w:rsidP="003B14B0">
      <w:pPr>
        <w:shd w:val="clear" w:color="auto" w:fill="FFFFFF"/>
        <w:tabs>
          <w:tab w:val="left" w:pos="-5387"/>
          <w:tab w:val="left" w:pos="1276"/>
        </w:tabs>
        <w:ind w:firstLine="709"/>
        <w:jc w:val="both"/>
        <w:rPr>
          <w:rStyle w:val="FontStyle23"/>
          <w:color w:val="000000" w:themeColor="text1"/>
        </w:rPr>
      </w:pPr>
      <w:r w:rsidRPr="004931C7">
        <w:rPr>
          <w:rStyle w:val="FontStyle23"/>
          <w:color w:val="000000" w:themeColor="text1"/>
        </w:rPr>
        <w:t xml:space="preserve">3.1. </w:t>
      </w:r>
      <w:r w:rsidR="00F224B1" w:rsidRPr="007A5269">
        <w:rPr>
          <w:rStyle w:val="FontStyle23"/>
          <w:color w:val="000000" w:themeColor="text1"/>
        </w:rPr>
        <w:t>Оплата по Контакту производится Заказчиком</w:t>
      </w:r>
      <w:r w:rsidR="00B35B5A" w:rsidRPr="007A5269">
        <w:rPr>
          <w:rStyle w:val="FontStyle23"/>
          <w:color w:val="000000" w:themeColor="text1"/>
        </w:rPr>
        <w:t xml:space="preserve"> </w:t>
      </w:r>
      <w:r w:rsidR="007A5269" w:rsidRPr="007A5269">
        <w:rPr>
          <w:rStyle w:val="FontStyle23"/>
          <w:color w:val="000000" w:themeColor="text1"/>
        </w:rPr>
        <w:t xml:space="preserve">ежемесячно </w:t>
      </w:r>
      <w:r w:rsidR="00F224B1" w:rsidRPr="007A5269">
        <w:rPr>
          <w:rStyle w:val="FontStyle23"/>
          <w:color w:val="000000" w:themeColor="text1"/>
        </w:rPr>
        <w:t xml:space="preserve">по стоимости за единицу </w:t>
      </w:r>
      <w:r w:rsidR="00B35B5A" w:rsidRPr="007A5269">
        <w:rPr>
          <w:rStyle w:val="FontStyle23"/>
          <w:color w:val="000000" w:themeColor="text1"/>
        </w:rPr>
        <w:t>работы</w:t>
      </w:r>
      <w:r w:rsidR="00F224B1" w:rsidRPr="007A5269">
        <w:rPr>
          <w:rStyle w:val="FontStyle23"/>
          <w:color w:val="000000" w:themeColor="text1"/>
        </w:rPr>
        <w:t xml:space="preserve">, указанной в Приложении № </w:t>
      </w:r>
      <w:r w:rsidR="00A70F25" w:rsidRPr="007A5269">
        <w:rPr>
          <w:rStyle w:val="FontStyle23"/>
          <w:color w:val="000000" w:themeColor="text1"/>
        </w:rPr>
        <w:t>3</w:t>
      </w:r>
      <w:r w:rsidR="00F224B1" w:rsidRPr="007A5269">
        <w:rPr>
          <w:rStyle w:val="FontStyle23"/>
          <w:color w:val="000000" w:themeColor="text1"/>
        </w:rPr>
        <w:t xml:space="preserve"> к Контракту в течение 7 (семи) рабочих дней после подписания Сторонами акта </w:t>
      </w:r>
      <w:r w:rsidR="00B35B5A" w:rsidRPr="007A5269">
        <w:rPr>
          <w:rStyle w:val="FontStyle23"/>
          <w:color w:val="000000" w:themeColor="text1"/>
        </w:rPr>
        <w:t>выполненных работ</w:t>
      </w:r>
      <w:r w:rsidR="00F224B1" w:rsidRPr="007A5269">
        <w:rPr>
          <w:rStyle w:val="FontStyle23"/>
          <w:color w:val="000000" w:themeColor="text1"/>
        </w:rPr>
        <w:t xml:space="preserve">, на основании выставленного </w:t>
      </w:r>
      <w:r w:rsidR="00A70F25" w:rsidRPr="007A5269">
        <w:rPr>
          <w:rStyle w:val="FontStyle23"/>
          <w:color w:val="000000" w:themeColor="text1"/>
        </w:rPr>
        <w:t>Подрядчиком</w:t>
      </w:r>
      <w:r w:rsidR="00F224B1" w:rsidRPr="007A5269">
        <w:rPr>
          <w:rStyle w:val="FontStyle23"/>
          <w:color w:val="000000" w:themeColor="text1"/>
        </w:rPr>
        <w:t xml:space="preserve"> счета, платежным поручением путем перечисления Заказчиком денежных средств на расчетный счет </w:t>
      </w:r>
      <w:r w:rsidR="00A70F25" w:rsidRPr="007A5269">
        <w:rPr>
          <w:rStyle w:val="FontStyle23"/>
          <w:color w:val="000000" w:themeColor="text1"/>
        </w:rPr>
        <w:t>Подрядчика</w:t>
      </w:r>
      <w:r w:rsidR="00F224B1" w:rsidRPr="007A5269">
        <w:rPr>
          <w:rStyle w:val="FontStyle23"/>
          <w:color w:val="000000" w:themeColor="text1"/>
        </w:rPr>
        <w:t xml:space="preserve">, указанный в Контракте, за фактически </w:t>
      </w:r>
      <w:r w:rsidR="00B35B5A" w:rsidRPr="007A5269">
        <w:rPr>
          <w:rStyle w:val="FontStyle23"/>
          <w:color w:val="000000" w:themeColor="text1"/>
        </w:rPr>
        <w:t>выполненные работы</w:t>
      </w:r>
      <w:r w:rsidR="00F224B1" w:rsidRPr="007A5269">
        <w:rPr>
          <w:rStyle w:val="FontStyle23"/>
          <w:color w:val="000000" w:themeColor="text1"/>
        </w:rPr>
        <w:t>.</w:t>
      </w:r>
    </w:p>
    <w:p w14:paraId="302953C7" w14:textId="132BD24A" w:rsidR="00F30D82" w:rsidRPr="004931C7" w:rsidRDefault="00F30D82" w:rsidP="003B14B0">
      <w:pPr>
        <w:shd w:val="clear" w:color="auto" w:fill="FFFFFF"/>
        <w:tabs>
          <w:tab w:val="left" w:pos="-5387"/>
          <w:tab w:val="left" w:pos="1276"/>
        </w:tabs>
        <w:ind w:firstLine="709"/>
        <w:jc w:val="both"/>
        <w:rPr>
          <w:rStyle w:val="FontStyle23"/>
          <w:color w:val="000000" w:themeColor="text1"/>
        </w:rPr>
      </w:pPr>
      <w:r w:rsidRPr="004931C7">
        <w:rPr>
          <w:rStyle w:val="FontStyle23"/>
          <w:color w:val="000000" w:themeColor="text1"/>
        </w:rPr>
        <w:t>3.2. Оплата производится в рублях</w:t>
      </w:r>
      <w:r w:rsidR="005060C3" w:rsidRPr="004931C7">
        <w:rPr>
          <w:rStyle w:val="FontStyle23"/>
          <w:color w:val="000000" w:themeColor="text1"/>
        </w:rPr>
        <w:t xml:space="preserve"> Российской Федерации</w:t>
      </w:r>
      <w:r w:rsidRPr="004931C7">
        <w:rPr>
          <w:rStyle w:val="FontStyle23"/>
          <w:color w:val="000000" w:themeColor="text1"/>
        </w:rPr>
        <w:t>. Датой платежа считается дата списан</w:t>
      </w:r>
      <w:r w:rsidR="002F7F54" w:rsidRPr="004931C7">
        <w:rPr>
          <w:rStyle w:val="FontStyle23"/>
          <w:color w:val="000000" w:themeColor="text1"/>
        </w:rPr>
        <w:t>ия</w:t>
      </w:r>
      <w:r w:rsidRPr="004931C7">
        <w:rPr>
          <w:rStyle w:val="FontStyle23"/>
          <w:color w:val="000000" w:themeColor="text1"/>
        </w:rPr>
        <w:t xml:space="preserve"> денежных средств с расчетного счета Заказчика. В случае изменения его расчетного счета</w:t>
      </w:r>
      <w:r w:rsidR="002F7F54" w:rsidRPr="004931C7">
        <w:rPr>
          <w:rStyle w:val="FontStyle23"/>
          <w:color w:val="000000" w:themeColor="text1"/>
        </w:rPr>
        <w:t>,</w:t>
      </w:r>
      <w:r w:rsidRPr="004931C7">
        <w:rPr>
          <w:rStyle w:val="FontStyle23"/>
          <w:color w:val="000000" w:themeColor="text1"/>
        </w:rPr>
        <w:t xml:space="preserve"> </w:t>
      </w:r>
      <w:r w:rsidR="00A70F25">
        <w:rPr>
          <w:rStyle w:val="FontStyle23"/>
          <w:color w:val="000000" w:themeColor="text1"/>
        </w:rPr>
        <w:t>Подрядчик</w:t>
      </w:r>
      <w:r w:rsidRPr="004931C7">
        <w:rPr>
          <w:rStyle w:val="FontStyle23"/>
          <w:color w:val="000000" w:themeColor="text1"/>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несет </w:t>
      </w:r>
      <w:r w:rsidR="00A70F25">
        <w:rPr>
          <w:rStyle w:val="FontStyle23"/>
          <w:color w:val="000000" w:themeColor="text1"/>
        </w:rPr>
        <w:t>Подрядчик</w:t>
      </w:r>
      <w:r w:rsidRPr="004931C7">
        <w:rPr>
          <w:rStyle w:val="FontStyle23"/>
          <w:color w:val="000000" w:themeColor="text1"/>
        </w:rPr>
        <w:t>.</w:t>
      </w:r>
    </w:p>
    <w:p w14:paraId="3C7FC7AB" w14:textId="6AC3442A" w:rsidR="00F30D82" w:rsidRPr="004931C7" w:rsidRDefault="00F30D82" w:rsidP="00D557B9">
      <w:pPr>
        <w:shd w:val="clear" w:color="auto" w:fill="FFFFFF"/>
        <w:tabs>
          <w:tab w:val="left" w:pos="-5387"/>
          <w:tab w:val="left" w:pos="1276"/>
        </w:tabs>
        <w:ind w:firstLine="709"/>
        <w:jc w:val="both"/>
        <w:rPr>
          <w:rStyle w:val="FontStyle23"/>
          <w:color w:val="000000" w:themeColor="text1"/>
        </w:rPr>
      </w:pPr>
      <w:r w:rsidRPr="004931C7">
        <w:rPr>
          <w:rStyle w:val="FontStyle23"/>
          <w:color w:val="000000" w:themeColor="text1"/>
        </w:rPr>
        <w:t>3.</w:t>
      </w:r>
      <w:r w:rsidR="00937B50" w:rsidRPr="004931C7">
        <w:rPr>
          <w:rStyle w:val="FontStyle23"/>
          <w:color w:val="000000" w:themeColor="text1"/>
        </w:rPr>
        <w:t>3</w:t>
      </w:r>
      <w:r w:rsidR="00343112" w:rsidRPr="004931C7">
        <w:rPr>
          <w:rStyle w:val="FontStyle23"/>
          <w:color w:val="000000" w:themeColor="text1"/>
        </w:rPr>
        <w:t>.</w:t>
      </w:r>
      <w:r w:rsidRPr="004931C7">
        <w:rPr>
          <w:rStyle w:val="FontStyle23"/>
          <w:color w:val="000000" w:themeColor="text1"/>
        </w:rPr>
        <w:t xml:space="preserve"> Обязательства Заказчика по оплате </w:t>
      </w:r>
      <w:r w:rsidR="00B35B5A">
        <w:rPr>
          <w:rStyle w:val="FontStyle23"/>
          <w:color w:val="000000" w:themeColor="text1"/>
        </w:rPr>
        <w:t>выполненных работ</w:t>
      </w:r>
      <w:r w:rsidRPr="004931C7">
        <w:rPr>
          <w:rStyle w:val="FontStyle23"/>
          <w:color w:val="000000" w:themeColor="text1"/>
        </w:rPr>
        <w:t xml:space="preserve"> считаются исполненными с момента списания денежных средств с расчетного счета Заказчика.</w:t>
      </w:r>
    </w:p>
    <w:p w14:paraId="0D1BC4D0" w14:textId="77777777" w:rsidR="006A362B" w:rsidRPr="004931C7" w:rsidRDefault="006A362B" w:rsidP="00055850">
      <w:pPr>
        <w:pStyle w:val="Style4"/>
        <w:widowControl/>
        <w:suppressAutoHyphens/>
        <w:autoSpaceDN/>
        <w:adjustRightInd/>
        <w:spacing w:line="240" w:lineRule="auto"/>
        <w:jc w:val="center"/>
        <w:rPr>
          <w:rStyle w:val="FontStyle23"/>
          <w:b/>
          <w:bCs/>
          <w:color w:val="000000" w:themeColor="text1"/>
        </w:rPr>
      </w:pPr>
    </w:p>
    <w:p w14:paraId="7D5A234B" w14:textId="2C299664" w:rsidR="00F30D82" w:rsidRPr="004931C7" w:rsidRDefault="00055850" w:rsidP="00055850">
      <w:pPr>
        <w:pStyle w:val="Style4"/>
        <w:widowControl/>
        <w:suppressAutoHyphens/>
        <w:autoSpaceDN/>
        <w:adjustRightInd/>
        <w:spacing w:line="240" w:lineRule="auto"/>
        <w:jc w:val="center"/>
        <w:rPr>
          <w:b/>
          <w:bCs/>
          <w:color w:val="000000" w:themeColor="text1"/>
          <w:kern w:val="2"/>
        </w:rPr>
      </w:pPr>
      <w:r w:rsidRPr="004931C7">
        <w:rPr>
          <w:rStyle w:val="FontStyle23"/>
          <w:b/>
          <w:bCs/>
          <w:color w:val="000000" w:themeColor="text1"/>
        </w:rPr>
        <w:t xml:space="preserve">4. </w:t>
      </w:r>
      <w:r w:rsidR="00F30D82" w:rsidRPr="004931C7">
        <w:rPr>
          <w:rStyle w:val="FontStyle23"/>
          <w:b/>
          <w:bCs/>
          <w:color w:val="000000" w:themeColor="text1"/>
        </w:rPr>
        <w:t>Г</w:t>
      </w:r>
      <w:r w:rsidR="000E5CEE" w:rsidRPr="004931C7">
        <w:rPr>
          <w:rStyle w:val="FontStyle23"/>
          <w:b/>
          <w:bCs/>
          <w:color w:val="000000" w:themeColor="text1"/>
        </w:rPr>
        <w:t>рафик</w:t>
      </w:r>
      <w:r w:rsidR="00FB6F0E" w:rsidRPr="004931C7">
        <w:rPr>
          <w:rStyle w:val="FontStyle23"/>
          <w:b/>
          <w:bCs/>
          <w:color w:val="000000" w:themeColor="text1"/>
        </w:rPr>
        <w:t>,</w:t>
      </w:r>
      <w:r w:rsidR="00FB6F0E" w:rsidRPr="004931C7">
        <w:rPr>
          <w:b/>
          <w:bCs/>
          <w:color w:val="000000" w:themeColor="text1"/>
          <w:kern w:val="2"/>
        </w:rPr>
        <w:t xml:space="preserve"> качество,</w:t>
      </w:r>
      <w:r w:rsidR="000E5CEE" w:rsidRPr="004931C7">
        <w:rPr>
          <w:rStyle w:val="FontStyle23"/>
          <w:b/>
          <w:bCs/>
          <w:color w:val="000000" w:themeColor="text1"/>
        </w:rPr>
        <w:t xml:space="preserve"> </w:t>
      </w:r>
      <w:r w:rsidR="00FB6F0E" w:rsidRPr="004931C7">
        <w:rPr>
          <w:rStyle w:val="FontStyle23"/>
          <w:b/>
          <w:bCs/>
          <w:color w:val="000000" w:themeColor="text1"/>
        </w:rPr>
        <w:t xml:space="preserve">объем, сроки и условия </w:t>
      </w:r>
      <w:r w:rsidR="00A70F25">
        <w:rPr>
          <w:rStyle w:val="FontStyle23"/>
          <w:b/>
          <w:bCs/>
          <w:color w:val="000000" w:themeColor="text1"/>
        </w:rPr>
        <w:t>выполнения работ</w:t>
      </w:r>
      <w:r w:rsidR="000E5CEE" w:rsidRPr="004931C7">
        <w:rPr>
          <w:rStyle w:val="FontStyle23"/>
          <w:b/>
          <w:bCs/>
          <w:color w:val="000000" w:themeColor="text1"/>
        </w:rPr>
        <w:t xml:space="preserve"> </w:t>
      </w:r>
    </w:p>
    <w:p w14:paraId="0608FC3F" w14:textId="440340C4" w:rsidR="00436DC9" w:rsidRPr="00E754FA" w:rsidRDefault="00F30D82" w:rsidP="00436DC9">
      <w:pPr>
        <w:tabs>
          <w:tab w:val="left" w:pos="142"/>
        </w:tabs>
        <w:ind w:firstLine="709"/>
        <w:contextualSpacing/>
        <w:jc w:val="both"/>
        <w:rPr>
          <w:rStyle w:val="FontStyle23"/>
          <w:color w:val="000000" w:themeColor="text1"/>
        </w:rPr>
      </w:pPr>
      <w:r w:rsidRPr="004931C7">
        <w:rPr>
          <w:rStyle w:val="FontStyle23"/>
          <w:color w:val="000000" w:themeColor="text1"/>
        </w:rPr>
        <w:t>4.1.</w:t>
      </w:r>
      <w:r w:rsidR="00D5253C" w:rsidRPr="004931C7">
        <w:rPr>
          <w:rStyle w:val="FontStyle23"/>
          <w:color w:val="000000" w:themeColor="text1"/>
        </w:rPr>
        <w:t xml:space="preserve"> </w:t>
      </w:r>
      <w:r w:rsidR="00061545" w:rsidRPr="004931C7">
        <w:rPr>
          <w:rStyle w:val="FontStyle23"/>
          <w:color w:val="000000" w:themeColor="text1"/>
        </w:rPr>
        <w:t>Срок</w:t>
      </w:r>
      <w:r w:rsidRPr="004931C7">
        <w:rPr>
          <w:rStyle w:val="FontStyle23"/>
          <w:color w:val="000000" w:themeColor="text1"/>
        </w:rPr>
        <w:t xml:space="preserve"> </w:t>
      </w:r>
      <w:r w:rsidR="00A70F25">
        <w:rPr>
          <w:rStyle w:val="FontStyle23"/>
          <w:color w:val="000000" w:themeColor="text1"/>
        </w:rPr>
        <w:t>выполнения работ</w:t>
      </w:r>
      <w:r w:rsidR="005847A8" w:rsidRPr="004931C7">
        <w:rPr>
          <w:rStyle w:val="FontStyle23"/>
          <w:color w:val="000000" w:themeColor="text1"/>
        </w:rPr>
        <w:t>:</w:t>
      </w:r>
      <w:r w:rsidR="008E3EF1" w:rsidRPr="004931C7">
        <w:rPr>
          <w:rStyle w:val="FontStyle23"/>
          <w:color w:val="000000" w:themeColor="text1"/>
        </w:rPr>
        <w:t xml:space="preserve"> </w:t>
      </w:r>
      <w:r w:rsidR="00E754FA">
        <w:rPr>
          <w:rStyle w:val="FontStyle23"/>
          <w:color w:val="000000" w:themeColor="text1"/>
        </w:rPr>
        <w:t xml:space="preserve">в течение 10 (десяти) рабочих дней </w:t>
      </w:r>
      <w:r w:rsidR="00805F3D" w:rsidRPr="00E754FA">
        <w:rPr>
          <w:bCs/>
        </w:rPr>
        <w:t>с даты заключения Контракта</w:t>
      </w:r>
      <w:r w:rsidR="00CE4D06" w:rsidRPr="00E754FA">
        <w:rPr>
          <w:bCs/>
        </w:rPr>
        <w:t>.</w:t>
      </w:r>
    </w:p>
    <w:p w14:paraId="21C1A414" w14:textId="67C80863" w:rsidR="00F30D82" w:rsidRPr="004931C7" w:rsidRDefault="00F30D82" w:rsidP="00436DC9">
      <w:pPr>
        <w:tabs>
          <w:tab w:val="left" w:pos="142"/>
        </w:tabs>
        <w:ind w:firstLine="709"/>
        <w:contextualSpacing/>
        <w:jc w:val="both"/>
        <w:rPr>
          <w:color w:val="000000" w:themeColor="text1"/>
        </w:rPr>
      </w:pPr>
      <w:r w:rsidRPr="00E754FA">
        <w:rPr>
          <w:color w:val="000000" w:themeColor="text1"/>
        </w:rPr>
        <w:t>4.2.</w:t>
      </w:r>
      <w:r w:rsidR="00D5253C" w:rsidRPr="00E754FA">
        <w:rPr>
          <w:color w:val="000000" w:themeColor="text1"/>
        </w:rPr>
        <w:t xml:space="preserve"> </w:t>
      </w:r>
      <w:r w:rsidR="005727F3" w:rsidRPr="00E754FA">
        <w:rPr>
          <w:bCs/>
          <w:color w:val="000000" w:themeColor="text1"/>
          <w:kern w:val="2"/>
        </w:rPr>
        <w:t xml:space="preserve">Качество, объем </w:t>
      </w:r>
      <w:r w:rsidR="00B35B5A" w:rsidRPr="00E754FA">
        <w:rPr>
          <w:bCs/>
          <w:color w:val="000000" w:themeColor="text1"/>
          <w:kern w:val="2"/>
        </w:rPr>
        <w:t>выполняемых работ</w:t>
      </w:r>
      <w:r w:rsidR="005727F3" w:rsidRPr="00E754FA">
        <w:rPr>
          <w:bCs/>
          <w:color w:val="000000" w:themeColor="text1"/>
          <w:kern w:val="2"/>
        </w:rPr>
        <w:t xml:space="preserve"> должно соответствовать требо</w:t>
      </w:r>
      <w:r w:rsidR="005727F3" w:rsidRPr="004931C7">
        <w:rPr>
          <w:bCs/>
          <w:color w:val="000000" w:themeColor="text1"/>
          <w:kern w:val="2"/>
        </w:rPr>
        <w:t xml:space="preserve">ваниям, указанным в </w:t>
      </w:r>
      <w:r w:rsidR="001B3FE5" w:rsidRPr="004931C7">
        <w:rPr>
          <w:bCs/>
          <w:color w:val="000000" w:themeColor="text1"/>
          <w:kern w:val="2"/>
        </w:rPr>
        <w:t>Описании объекта закупки (</w:t>
      </w:r>
      <w:r w:rsidR="00343112" w:rsidRPr="004931C7">
        <w:rPr>
          <w:bCs/>
          <w:color w:val="000000" w:themeColor="text1"/>
          <w:kern w:val="2"/>
        </w:rPr>
        <w:t>Техническом задании</w:t>
      </w:r>
      <w:r w:rsidR="001B3FE5" w:rsidRPr="004931C7">
        <w:rPr>
          <w:bCs/>
          <w:color w:val="000000" w:themeColor="text1"/>
          <w:kern w:val="2"/>
        </w:rPr>
        <w:t>)</w:t>
      </w:r>
      <w:r w:rsidR="00343112" w:rsidRPr="004931C7">
        <w:rPr>
          <w:bCs/>
          <w:color w:val="000000" w:themeColor="text1"/>
          <w:kern w:val="2"/>
        </w:rPr>
        <w:t xml:space="preserve"> (</w:t>
      </w:r>
      <w:bookmarkStart w:id="1" w:name="_Hlk194672914"/>
      <w:r w:rsidR="005727F3" w:rsidRPr="004931C7">
        <w:rPr>
          <w:bCs/>
          <w:color w:val="000000" w:themeColor="text1"/>
          <w:kern w:val="2"/>
        </w:rPr>
        <w:t>Приложени</w:t>
      </w:r>
      <w:r w:rsidR="00343112" w:rsidRPr="004931C7">
        <w:rPr>
          <w:bCs/>
          <w:color w:val="000000" w:themeColor="text1"/>
          <w:kern w:val="2"/>
        </w:rPr>
        <w:t>е</w:t>
      </w:r>
      <w:r w:rsidR="009D7282" w:rsidRPr="004931C7">
        <w:rPr>
          <w:bCs/>
          <w:color w:val="000000" w:themeColor="text1"/>
          <w:kern w:val="2"/>
        </w:rPr>
        <w:t xml:space="preserve"> </w:t>
      </w:r>
      <w:r w:rsidR="005727F3" w:rsidRPr="004931C7">
        <w:rPr>
          <w:bCs/>
          <w:color w:val="000000" w:themeColor="text1"/>
          <w:kern w:val="2"/>
        </w:rPr>
        <w:t>№ 1 к Контракту</w:t>
      </w:r>
      <w:bookmarkEnd w:id="1"/>
      <w:r w:rsidR="00343112" w:rsidRPr="004931C7">
        <w:rPr>
          <w:bCs/>
          <w:color w:val="000000" w:themeColor="text1"/>
          <w:kern w:val="2"/>
        </w:rPr>
        <w:t>)</w:t>
      </w:r>
      <w:r w:rsidR="00117254" w:rsidRPr="004931C7">
        <w:rPr>
          <w:bCs/>
          <w:color w:val="000000" w:themeColor="text1"/>
          <w:kern w:val="2"/>
        </w:rPr>
        <w:t>.</w:t>
      </w:r>
    </w:p>
    <w:p w14:paraId="1CC046AB" w14:textId="77777777" w:rsidR="006A362B" w:rsidRPr="004931C7" w:rsidRDefault="006A362B" w:rsidP="00055850">
      <w:pPr>
        <w:pStyle w:val="Style4"/>
        <w:widowControl/>
        <w:suppressAutoHyphens/>
        <w:autoSpaceDN/>
        <w:adjustRightInd/>
        <w:spacing w:line="240" w:lineRule="auto"/>
        <w:jc w:val="center"/>
        <w:rPr>
          <w:rStyle w:val="FontStyle23"/>
          <w:b/>
          <w:bCs/>
          <w:color w:val="000000" w:themeColor="text1"/>
        </w:rPr>
      </w:pPr>
    </w:p>
    <w:p w14:paraId="1763D8D4" w14:textId="474A7348" w:rsidR="00F30D82" w:rsidRPr="004931C7" w:rsidRDefault="00055850" w:rsidP="00055850">
      <w:pPr>
        <w:pStyle w:val="Style4"/>
        <w:widowControl/>
        <w:suppressAutoHyphens/>
        <w:autoSpaceDN/>
        <w:adjustRightInd/>
        <w:spacing w:line="240" w:lineRule="auto"/>
        <w:jc w:val="center"/>
        <w:rPr>
          <w:rStyle w:val="FontStyle23"/>
          <w:b/>
          <w:bCs/>
          <w:color w:val="000000" w:themeColor="text1"/>
        </w:rPr>
      </w:pPr>
      <w:r w:rsidRPr="004931C7">
        <w:rPr>
          <w:rStyle w:val="FontStyle23"/>
          <w:b/>
          <w:bCs/>
          <w:color w:val="000000" w:themeColor="text1"/>
        </w:rPr>
        <w:t xml:space="preserve">5. </w:t>
      </w:r>
      <w:r w:rsidR="000E5CEE" w:rsidRPr="004931C7">
        <w:rPr>
          <w:rStyle w:val="FontStyle23"/>
          <w:b/>
          <w:bCs/>
          <w:color w:val="000000" w:themeColor="text1"/>
        </w:rPr>
        <w:t xml:space="preserve">Порядок сдачи-приемки </w:t>
      </w:r>
      <w:r w:rsidR="00B35B5A">
        <w:rPr>
          <w:rStyle w:val="FontStyle23"/>
          <w:b/>
          <w:bCs/>
          <w:color w:val="000000" w:themeColor="text1"/>
        </w:rPr>
        <w:t>выполненных работ</w:t>
      </w:r>
    </w:p>
    <w:p w14:paraId="6C81F429" w14:textId="50D4C0B3"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5.1. Не позднее, чем за 1 (один) рабочий день до фактической сдачи результатов </w:t>
      </w:r>
      <w:r w:rsidR="00B35B5A">
        <w:rPr>
          <w:bCs/>
          <w:color w:val="000000" w:themeColor="text1"/>
          <w:kern w:val="2"/>
          <w:lang w:eastAsia="ar-SA"/>
        </w:rPr>
        <w:t>выполненных работ</w:t>
      </w:r>
      <w:r w:rsidRPr="004931C7">
        <w:rPr>
          <w:bCs/>
          <w:color w:val="000000" w:themeColor="text1"/>
          <w:kern w:val="2"/>
          <w:lang w:eastAsia="ar-SA"/>
        </w:rPr>
        <w:t xml:space="preserve"> </w:t>
      </w:r>
      <w:r w:rsidR="00A70F25">
        <w:rPr>
          <w:bCs/>
          <w:color w:val="000000" w:themeColor="text1"/>
          <w:kern w:val="2"/>
          <w:lang w:eastAsia="ar-SA"/>
        </w:rPr>
        <w:t>Подрядчик</w:t>
      </w:r>
      <w:r w:rsidRPr="004931C7">
        <w:rPr>
          <w:bCs/>
          <w:color w:val="000000" w:themeColor="text1"/>
          <w:kern w:val="2"/>
          <w:lang w:eastAsia="ar-SA"/>
        </w:rPr>
        <w:t xml:space="preserve"> уведомляет Заказчика о намерении осуществить сдачу результатов </w:t>
      </w:r>
      <w:r w:rsidR="00B35B5A">
        <w:rPr>
          <w:bCs/>
          <w:color w:val="000000" w:themeColor="text1"/>
          <w:kern w:val="2"/>
          <w:lang w:eastAsia="ar-SA"/>
        </w:rPr>
        <w:t>выполненных работ</w:t>
      </w:r>
      <w:r w:rsidRPr="004931C7">
        <w:rPr>
          <w:bCs/>
          <w:color w:val="000000" w:themeColor="text1"/>
          <w:kern w:val="2"/>
          <w:lang w:eastAsia="ar-SA"/>
        </w:rPr>
        <w:t xml:space="preserve">, а также о времени такой сдачи, с тем чтобы Заказчик смог совершить необходимые действия, обеспечивающие приемку </w:t>
      </w:r>
      <w:r w:rsidR="00B35B5A">
        <w:rPr>
          <w:bCs/>
          <w:color w:val="000000" w:themeColor="text1"/>
          <w:kern w:val="2"/>
          <w:lang w:eastAsia="ar-SA"/>
        </w:rPr>
        <w:t>выполненных работ</w:t>
      </w:r>
      <w:r w:rsidRPr="004931C7">
        <w:rPr>
          <w:bCs/>
          <w:color w:val="000000" w:themeColor="text1"/>
          <w:kern w:val="2"/>
          <w:lang w:eastAsia="ar-SA"/>
        </w:rPr>
        <w:t>.</w:t>
      </w:r>
    </w:p>
    <w:p w14:paraId="5080BD1C" w14:textId="12496F97"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5.2. Заказчик подтверждает дату и время приемки результатов </w:t>
      </w:r>
      <w:r w:rsidR="00B35B5A">
        <w:rPr>
          <w:bCs/>
          <w:color w:val="000000" w:themeColor="text1"/>
          <w:kern w:val="2"/>
          <w:lang w:eastAsia="ar-SA"/>
        </w:rPr>
        <w:t>выполненных работ</w:t>
      </w:r>
      <w:r w:rsidRPr="004931C7">
        <w:rPr>
          <w:bCs/>
          <w:color w:val="000000" w:themeColor="text1"/>
          <w:kern w:val="2"/>
          <w:lang w:eastAsia="ar-SA"/>
        </w:rPr>
        <w:t xml:space="preserve">, после чего производится приемка таких результатов </w:t>
      </w:r>
      <w:r w:rsidR="00B35B5A">
        <w:rPr>
          <w:bCs/>
          <w:color w:val="000000" w:themeColor="text1"/>
          <w:kern w:val="2"/>
          <w:lang w:eastAsia="ar-SA"/>
        </w:rPr>
        <w:t>выполненных работ</w:t>
      </w:r>
      <w:r w:rsidRPr="004931C7">
        <w:rPr>
          <w:bCs/>
          <w:color w:val="000000" w:themeColor="text1"/>
          <w:kern w:val="2"/>
          <w:lang w:eastAsia="ar-SA"/>
        </w:rPr>
        <w:t xml:space="preserve"> </w:t>
      </w:r>
      <w:r w:rsidR="00A70F25">
        <w:rPr>
          <w:bCs/>
          <w:color w:val="000000" w:themeColor="text1"/>
          <w:kern w:val="2"/>
          <w:lang w:eastAsia="ar-SA"/>
        </w:rPr>
        <w:t>Подрядчиком</w:t>
      </w:r>
      <w:r w:rsidRPr="004931C7">
        <w:rPr>
          <w:bCs/>
          <w:color w:val="000000" w:themeColor="text1"/>
          <w:kern w:val="2"/>
          <w:lang w:eastAsia="ar-SA"/>
        </w:rPr>
        <w:t>.</w:t>
      </w:r>
    </w:p>
    <w:p w14:paraId="75E3AA85" w14:textId="23E592AA"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5.3. По факту </w:t>
      </w:r>
      <w:r w:rsidR="00A70F25">
        <w:rPr>
          <w:bCs/>
          <w:color w:val="000000" w:themeColor="text1"/>
          <w:kern w:val="2"/>
          <w:lang w:eastAsia="ar-SA"/>
        </w:rPr>
        <w:t>выполнения работ</w:t>
      </w:r>
      <w:r w:rsidRPr="004931C7">
        <w:rPr>
          <w:bCs/>
          <w:color w:val="000000" w:themeColor="text1"/>
          <w:kern w:val="2"/>
          <w:lang w:eastAsia="ar-SA"/>
        </w:rPr>
        <w:t xml:space="preserve">, предусмотренных </w:t>
      </w:r>
      <w:r w:rsidR="002145E8" w:rsidRPr="004931C7">
        <w:rPr>
          <w:bCs/>
          <w:color w:val="000000" w:themeColor="text1"/>
          <w:kern w:val="2"/>
          <w:lang w:eastAsia="ar-SA"/>
        </w:rPr>
        <w:t>Контракт</w:t>
      </w:r>
      <w:r w:rsidRPr="004931C7">
        <w:rPr>
          <w:bCs/>
          <w:color w:val="000000" w:themeColor="text1"/>
          <w:kern w:val="2"/>
          <w:lang w:eastAsia="ar-SA"/>
        </w:rPr>
        <w:t xml:space="preserve">ом, Сторонами составляется и подписывается двусторонний акт </w:t>
      </w:r>
      <w:r w:rsidR="00E06FEF">
        <w:rPr>
          <w:bCs/>
          <w:color w:val="000000" w:themeColor="text1"/>
          <w:kern w:val="2"/>
          <w:lang w:eastAsia="ar-SA"/>
        </w:rPr>
        <w:t xml:space="preserve">сдачи-приемки выполненных </w:t>
      </w:r>
      <w:r w:rsidR="008C6509">
        <w:rPr>
          <w:bCs/>
          <w:color w:val="000000" w:themeColor="text1"/>
          <w:kern w:val="2"/>
          <w:lang w:eastAsia="ar-SA"/>
        </w:rPr>
        <w:t>р</w:t>
      </w:r>
      <w:r w:rsidR="00E06FEF">
        <w:rPr>
          <w:bCs/>
          <w:color w:val="000000" w:themeColor="text1"/>
          <w:kern w:val="2"/>
          <w:lang w:eastAsia="ar-SA"/>
        </w:rPr>
        <w:t>абот</w:t>
      </w:r>
      <w:r w:rsidRPr="004931C7">
        <w:rPr>
          <w:bCs/>
          <w:color w:val="000000" w:themeColor="text1"/>
          <w:kern w:val="2"/>
          <w:lang w:eastAsia="ar-SA"/>
        </w:rPr>
        <w:t xml:space="preserve"> с приложением к нему необходимых документов.</w:t>
      </w:r>
    </w:p>
    <w:p w14:paraId="3A1197DE" w14:textId="4082DE3D"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5.4. Заказчик в течение </w:t>
      </w:r>
      <w:r w:rsidR="001302CB">
        <w:rPr>
          <w:bCs/>
          <w:color w:val="000000" w:themeColor="text1"/>
          <w:kern w:val="2"/>
          <w:lang w:eastAsia="ar-SA"/>
        </w:rPr>
        <w:t>20</w:t>
      </w:r>
      <w:r w:rsidRPr="004931C7">
        <w:rPr>
          <w:bCs/>
          <w:color w:val="000000" w:themeColor="text1"/>
          <w:kern w:val="2"/>
          <w:lang w:eastAsia="ar-SA"/>
        </w:rPr>
        <w:t xml:space="preserve"> (</w:t>
      </w:r>
      <w:r w:rsidR="001302CB">
        <w:rPr>
          <w:bCs/>
          <w:color w:val="000000" w:themeColor="text1"/>
          <w:kern w:val="2"/>
          <w:lang w:eastAsia="ar-SA"/>
        </w:rPr>
        <w:t>двадцати</w:t>
      </w:r>
      <w:r w:rsidRPr="004931C7">
        <w:rPr>
          <w:bCs/>
          <w:color w:val="000000" w:themeColor="text1"/>
          <w:kern w:val="2"/>
          <w:lang w:eastAsia="ar-SA"/>
        </w:rPr>
        <w:t>)</w:t>
      </w:r>
      <w:r w:rsidR="006B632A" w:rsidRPr="004931C7">
        <w:rPr>
          <w:bCs/>
          <w:color w:val="000000" w:themeColor="text1"/>
          <w:kern w:val="2"/>
          <w:lang w:eastAsia="ar-SA"/>
        </w:rPr>
        <w:t xml:space="preserve"> рабочих</w:t>
      </w:r>
      <w:r w:rsidRPr="004931C7">
        <w:rPr>
          <w:bCs/>
          <w:color w:val="000000" w:themeColor="text1"/>
          <w:kern w:val="2"/>
          <w:lang w:eastAsia="ar-SA"/>
        </w:rPr>
        <w:t xml:space="preserve"> дней со дня получения </w:t>
      </w:r>
      <w:r w:rsidR="00E06FEF" w:rsidRPr="004931C7">
        <w:rPr>
          <w:bCs/>
          <w:color w:val="000000" w:themeColor="text1"/>
          <w:kern w:val="2"/>
          <w:lang w:eastAsia="ar-SA"/>
        </w:rPr>
        <w:t>акт</w:t>
      </w:r>
      <w:r w:rsidR="00E06FEF">
        <w:rPr>
          <w:bCs/>
          <w:color w:val="000000" w:themeColor="text1"/>
          <w:kern w:val="2"/>
          <w:lang w:eastAsia="ar-SA"/>
        </w:rPr>
        <w:t>а</w:t>
      </w:r>
      <w:r w:rsidR="00E06FEF" w:rsidRPr="004931C7">
        <w:rPr>
          <w:bCs/>
          <w:color w:val="000000" w:themeColor="text1"/>
          <w:kern w:val="2"/>
          <w:lang w:eastAsia="ar-SA"/>
        </w:rPr>
        <w:t xml:space="preserve"> </w:t>
      </w:r>
      <w:r w:rsidR="00E06FEF">
        <w:rPr>
          <w:bCs/>
          <w:color w:val="000000" w:themeColor="text1"/>
          <w:kern w:val="2"/>
          <w:lang w:eastAsia="ar-SA"/>
        </w:rPr>
        <w:t xml:space="preserve">сдачи-приемки выполненных </w:t>
      </w:r>
      <w:r w:rsidR="008C6509">
        <w:rPr>
          <w:bCs/>
          <w:color w:val="000000" w:themeColor="text1"/>
          <w:kern w:val="2"/>
          <w:lang w:eastAsia="ar-SA"/>
        </w:rPr>
        <w:t>р</w:t>
      </w:r>
      <w:r w:rsidR="00E06FEF">
        <w:rPr>
          <w:bCs/>
          <w:color w:val="000000" w:themeColor="text1"/>
          <w:kern w:val="2"/>
          <w:lang w:eastAsia="ar-SA"/>
        </w:rPr>
        <w:t>абот</w:t>
      </w:r>
      <w:r w:rsidR="00E06FEF" w:rsidRPr="004931C7">
        <w:rPr>
          <w:bCs/>
          <w:color w:val="000000" w:themeColor="text1"/>
          <w:kern w:val="2"/>
          <w:lang w:eastAsia="ar-SA"/>
        </w:rPr>
        <w:t xml:space="preserve"> </w:t>
      </w:r>
      <w:r w:rsidRPr="004931C7">
        <w:rPr>
          <w:bCs/>
          <w:color w:val="000000" w:themeColor="text1"/>
          <w:kern w:val="2"/>
          <w:lang w:eastAsia="ar-SA"/>
        </w:rPr>
        <w:t xml:space="preserve">и необходимых документов к нему, обязан его подписать либо направить </w:t>
      </w:r>
      <w:r w:rsidR="00A70F25">
        <w:rPr>
          <w:bCs/>
          <w:color w:val="000000" w:themeColor="text1"/>
          <w:kern w:val="2"/>
          <w:lang w:eastAsia="ar-SA"/>
        </w:rPr>
        <w:t>Подрядчику</w:t>
      </w:r>
      <w:r w:rsidRPr="004931C7">
        <w:rPr>
          <w:bCs/>
          <w:color w:val="000000" w:themeColor="text1"/>
          <w:kern w:val="2"/>
          <w:lang w:eastAsia="ar-SA"/>
        </w:rPr>
        <w:t xml:space="preserve"> мотивированный письменный отказ от подписания акта.</w:t>
      </w:r>
    </w:p>
    <w:p w14:paraId="4FFBFAB0" w14:textId="2422ABBB"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5.5. Стороны подписывают </w:t>
      </w:r>
      <w:r w:rsidR="00E06FEF">
        <w:rPr>
          <w:bCs/>
          <w:color w:val="000000" w:themeColor="text1"/>
          <w:kern w:val="2"/>
          <w:lang w:eastAsia="ar-SA"/>
        </w:rPr>
        <w:t xml:space="preserve">акт сдачи-приемки выполненных </w:t>
      </w:r>
      <w:r w:rsidR="008C6509">
        <w:rPr>
          <w:bCs/>
          <w:color w:val="000000" w:themeColor="text1"/>
          <w:kern w:val="2"/>
          <w:lang w:eastAsia="ar-SA"/>
        </w:rPr>
        <w:t>р</w:t>
      </w:r>
      <w:r w:rsidR="00E06FEF">
        <w:rPr>
          <w:bCs/>
          <w:color w:val="000000" w:themeColor="text1"/>
          <w:kern w:val="2"/>
          <w:lang w:eastAsia="ar-SA"/>
        </w:rPr>
        <w:t>абот</w:t>
      </w:r>
      <w:r w:rsidRPr="004931C7">
        <w:rPr>
          <w:bCs/>
          <w:color w:val="000000" w:themeColor="text1"/>
          <w:kern w:val="2"/>
          <w:lang w:eastAsia="ar-SA"/>
        </w:rPr>
        <w:t xml:space="preserve"> при отсутствии у Заказчика замечаний к качеству и объему их </w:t>
      </w:r>
      <w:r w:rsidR="008C6509">
        <w:rPr>
          <w:bCs/>
          <w:color w:val="000000" w:themeColor="text1"/>
          <w:kern w:val="2"/>
          <w:lang w:eastAsia="ar-SA"/>
        </w:rPr>
        <w:t>выполнения</w:t>
      </w:r>
      <w:r w:rsidRPr="004931C7">
        <w:rPr>
          <w:bCs/>
          <w:color w:val="000000" w:themeColor="text1"/>
          <w:kern w:val="2"/>
          <w:lang w:eastAsia="ar-SA"/>
        </w:rPr>
        <w:t>.</w:t>
      </w:r>
    </w:p>
    <w:p w14:paraId="10CD0004" w14:textId="6F351362"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5.6. </w:t>
      </w:r>
      <w:r w:rsidR="00E06FEF">
        <w:rPr>
          <w:bCs/>
          <w:color w:val="000000" w:themeColor="text1"/>
          <w:kern w:val="2"/>
          <w:lang w:eastAsia="ar-SA"/>
        </w:rPr>
        <w:t>Работы</w:t>
      </w:r>
      <w:r w:rsidRPr="004931C7">
        <w:rPr>
          <w:bCs/>
          <w:color w:val="000000" w:themeColor="text1"/>
          <w:kern w:val="2"/>
          <w:lang w:eastAsia="ar-SA"/>
        </w:rPr>
        <w:t xml:space="preserve"> считаются принятыми с момента подписания сторонами акта </w:t>
      </w:r>
      <w:r w:rsidR="00BD4045">
        <w:rPr>
          <w:bCs/>
          <w:color w:val="000000" w:themeColor="text1"/>
          <w:kern w:val="2"/>
          <w:lang w:eastAsia="ar-SA"/>
        </w:rPr>
        <w:t>сдачи-приемки</w:t>
      </w:r>
      <w:r w:rsidRPr="004931C7">
        <w:rPr>
          <w:bCs/>
          <w:color w:val="000000" w:themeColor="text1"/>
          <w:kern w:val="2"/>
          <w:lang w:eastAsia="ar-SA"/>
        </w:rPr>
        <w:t xml:space="preserve"> </w:t>
      </w:r>
      <w:r w:rsidR="00B35B5A">
        <w:rPr>
          <w:bCs/>
          <w:color w:val="000000" w:themeColor="text1"/>
          <w:kern w:val="2"/>
          <w:lang w:eastAsia="ar-SA"/>
        </w:rPr>
        <w:t>выполненных работ</w:t>
      </w:r>
      <w:r w:rsidRPr="004931C7">
        <w:rPr>
          <w:bCs/>
          <w:color w:val="000000" w:themeColor="text1"/>
          <w:kern w:val="2"/>
          <w:lang w:eastAsia="ar-SA"/>
        </w:rPr>
        <w:t>.</w:t>
      </w:r>
    </w:p>
    <w:p w14:paraId="23865745" w14:textId="288CBB94" w:rsidR="00F265C0" w:rsidRPr="004931C7"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5.7. В случае обнаружения Заказчиком некачественного </w:t>
      </w:r>
      <w:r w:rsidR="00A70F25">
        <w:rPr>
          <w:bCs/>
          <w:color w:val="000000" w:themeColor="text1"/>
          <w:kern w:val="2"/>
          <w:lang w:eastAsia="ar-SA"/>
        </w:rPr>
        <w:t>выполнения работ</w:t>
      </w:r>
      <w:r w:rsidRPr="004931C7">
        <w:rPr>
          <w:bCs/>
          <w:color w:val="000000" w:themeColor="text1"/>
          <w:kern w:val="2"/>
          <w:lang w:eastAsia="ar-SA"/>
        </w:rPr>
        <w:t xml:space="preserve">, Сторонами составляется двусторонний акт с перечнем выявленных недостатков, необходимых доработок и сроком их устранения. После подписания двустороннего акта, </w:t>
      </w:r>
      <w:r w:rsidR="00A70F25">
        <w:rPr>
          <w:bCs/>
          <w:color w:val="000000" w:themeColor="text1"/>
          <w:kern w:val="2"/>
          <w:lang w:eastAsia="ar-SA"/>
        </w:rPr>
        <w:t>Подрядчик</w:t>
      </w:r>
      <w:r w:rsidRPr="004931C7">
        <w:rPr>
          <w:bCs/>
          <w:color w:val="000000" w:themeColor="text1"/>
          <w:kern w:val="2"/>
          <w:lang w:eastAsia="ar-SA"/>
        </w:rPr>
        <w:t xml:space="preserve"> обязан в согласованный Сторонами срок своими силами и без увеличения цены </w:t>
      </w:r>
      <w:r w:rsidR="002145E8" w:rsidRPr="004931C7">
        <w:rPr>
          <w:bCs/>
          <w:color w:val="000000" w:themeColor="text1"/>
          <w:kern w:val="2"/>
          <w:lang w:eastAsia="ar-SA"/>
        </w:rPr>
        <w:t>Контракт</w:t>
      </w:r>
      <w:r w:rsidRPr="004931C7">
        <w:rPr>
          <w:bCs/>
          <w:color w:val="000000" w:themeColor="text1"/>
          <w:kern w:val="2"/>
          <w:lang w:eastAsia="ar-SA"/>
        </w:rPr>
        <w:t>а устранить выявленные недостатки.</w:t>
      </w:r>
    </w:p>
    <w:p w14:paraId="73CEC648" w14:textId="43BBC228" w:rsidR="00810103" w:rsidRDefault="00F265C0" w:rsidP="00F265C0">
      <w:pPr>
        <w:suppressAutoHyphens/>
        <w:ind w:firstLine="709"/>
        <w:contextualSpacing/>
        <w:jc w:val="both"/>
        <w:rPr>
          <w:bCs/>
          <w:color w:val="000000" w:themeColor="text1"/>
          <w:kern w:val="2"/>
          <w:lang w:eastAsia="ar-SA"/>
        </w:rPr>
      </w:pPr>
      <w:r w:rsidRPr="004931C7">
        <w:rPr>
          <w:bCs/>
          <w:color w:val="000000" w:themeColor="text1"/>
          <w:kern w:val="2"/>
          <w:lang w:eastAsia="ar-SA"/>
        </w:rPr>
        <w:t xml:space="preserve">5.8. Подписание </w:t>
      </w:r>
      <w:r w:rsidR="00E06FEF" w:rsidRPr="004931C7">
        <w:rPr>
          <w:bCs/>
          <w:color w:val="000000" w:themeColor="text1"/>
          <w:kern w:val="2"/>
          <w:lang w:eastAsia="ar-SA"/>
        </w:rPr>
        <w:t>акт</w:t>
      </w:r>
      <w:r w:rsidR="00E06FEF">
        <w:rPr>
          <w:bCs/>
          <w:color w:val="000000" w:themeColor="text1"/>
          <w:kern w:val="2"/>
          <w:lang w:eastAsia="ar-SA"/>
        </w:rPr>
        <w:t>а</w:t>
      </w:r>
      <w:r w:rsidR="00E06FEF" w:rsidRPr="004931C7">
        <w:rPr>
          <w:bCs/>
          <w:color w:val="000000" w:themeColor="text1"/>
          <w:kern w:val="2"/>
          <w:lang w:eastAsia="ar-SA"/>
        </w:rPr>
        <w:t xml:space="preserve"> </w:t>
      </w:r>
      <w:r w:rsidR="00E06FEF">
        <w:rPr>
          <w:bCs/>
          <w:color w:val="000000" w:themeColor="text1"/>
          <w:kern w:val="2"/>
          <w:lang w:eastAsia="ar-SA"/>
        </w:rPr>
        <w:t xml:space="preserve">сдачи-приемки выполненных </w:t>
      </w:r>
      <w:r w:rsidR="008C6509">
        <w:rPr>
          <w:bCs/>
          <w:color w:val="000000" w:themeColor="text1"/>
          <w:kern w:val="2"/>
          <w:lang w:eastAsia="ar-SA"/>
        </w:rPr>
        <w:t>р</w:t>
      </w:r>
      <w:r w:rsidR="00E06FEF">
        <w:rPr>
          <w:bCs/>
          <w:color w:val="000000" w:themeColor="text1"/>
          <w:kern w:val="2"/>
          <w:lang w:eastAsia="ar-SA"/>
        </w:rPr>
        <w:t>абот</w:t>
      </w:r>
      <w:r w:rsidRPr="004931C7">
        <w:rPr>
          <w:bCs/>
          <w:color w:val="000000" w:themeColor="text1"/>
          <w:kern w:val="2"/>
          <w:lang w:eastAsia="ar-SA"/>
        </w:rPr>
        <w:t xml:space="preserve"> после устранения </w:t>
      </w:r>
      <w:r w:rsidR="00A70F25">
        <w:rPr>
          <w:bCs/>
          <w:color w:val="000000" w:themeColor="text1"/>
          <w:kern w:val="2"/>
          <w:lang w:eastAsia="ar-SA"/>
        </w:rPr>
        <w:t>Подрядчиком</w:t>
      </w:r>
      <w:r w:rsidRPr="004931C7">
        <w:rPr>
          <w:bCs/>
          <w:color w:val="000000" w:themeColor="text1"/>
          <w:kern w:val="2"/>
          <w:lang w:eastAsia="ar-SA"/>
        </w:rPr>
        <w:t xml:space="preserve"> недостатков </w:t>
      </w:r>
      <w:r w:rsidR="008C6509">
        <w:rPr>
          <w:bCs/>
          <w:color w:val="000000" w:themeColor="text1"/>
          <w:kern w:val="2"/>
          <w:lang w:eastAsia="ar-SA"/>
        </w:rPr>
        <w:t>р</w:t>
      </w:r>
      <w:r w:rsidR="00E06FEF">
        <w:rPr>
          <w:bCs/>
          <w:color w:val="000000" w:themeColor="text1"/>
          <w:kern w:val="2"/>
          <w:lang w:eastAsia="ar-SA"/>
        </w:rPr>
        <w:t>абот</w:t>
      </w:r>
      <w:r w:rsidRPr="004931C7">
        <w:rPr>
          <w:bCs/>
          <w:color w:val="000000" w:themeColor="text1"/>
          <w:kern w:val="2"/>
          <w:lang w:eastAsia="ar-SA"/>
        </w:rPr>
        <w:t xml:space="preserve"> производится в порядке, предусмотренном настоящим разделом </w:t>
      </w:r>
      <w:r w:rsidR="00907D4F" w:rsidRPr="004931C7">
        <w:rPr>
          <w:bCs/>
          <w:color w:val="000000" w:themeColor="text1"/>
          <w:kern w:val="2"/>
          <w:lang w:eastAsia="ar-SA"/>
        </w:rPr>
        <w:t>Контракта</w:t>
      </w:r>
      <w:r w:rsidRPr="004931C7">
        <w:rPr>
          <w:bCs/>
          <w:color w:val="000000" w:themeColor="text1"/>
          <w:kern w:val="2"/>
          <w:lang w:eastAsia="ar-SA"/>
        </w:rPr>
        <w:t>.</w:t>
      </w:r>
    </w:p>
    <w:p w14:paraId="24B2B540" w14:textId="3D8BD6A8" w:rsidR="002C26DB" w:rsidRPr="004931C7" w:rsidRDefault="002C26DB" w:rsidP="00F265C0">
      <w:pPr>
        <w:suppressAutoHyphens/>
        <w:ind w:firstLine="709"/>
        <w:contextualSpacing/>
        <w:jc w:val="both"/>
        <w:rPr>
          <w:bCs/>
          <w:color w:val="000000" w:themeColor="text1"/>
          <w:kern w:val="2"/>
          <w:lang w:eastAsia="ar-SA"/>
        </w:rPr>
      </w:pPr>
      <w:r>
        <w:rPr>
          <w:bCs/>
          <w:color w:val="000000" w:themeColor="text1"/>
          <w:kern w:val="2"/>
          <w:lang w:eastAsia="ar-SA"/>
        </w:rPr>
        <w:t xml:space="preserve">5.9. </w:t>
      </w:r>
      <w:r w:rsidRPr="0021134C">
        <w:t xml:space="preserve">Для проверки предоставленных </w:t>
      </w:r>
      <w:r w:rsidR="00A70F25">
        <w:t>Подрядчиком</w:t>
      </w:r>
      <w:r w:rsidRPr="0021134C">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1134C">
          <w:t>законом</w:t>
        </w:r>
      </w:hyperlink>
      <w:r w:rsidRPr="0021134C">
        <w:t>.</w:t>
      </w:r>
    </w:p>
    <w:p w14:paraId="5E99BEA7" w14:textId="77777777" w:rsidR="00B92C4B" w:rsidRPr="004931C7" w:rsidRDefault="00B92C4B" w:rsidP="003B14B0">
      <w:pPr>
        <w:suppressAutoHyphens/>
        <w:ind w:firstLine="709"/>
        <w:contextualSpacing/>
        <w:jc w:val="both"/>
        <w:rPr>
          <w:bCs/>
          <w:color w:val="000000" w:themeColor="text1"/>
          <w:kern w:val="2"/>
          <w:lang w:eastAsia="ar-SA"/>
        </w:rPr>
      </w:pPr>
    </w:p>
    <w:p w14:paraId="4B33E84E" w14:textId="77777777" w:rsidR="00F30D82" w:rsidRPr="004931C7" w:rsidRDefault="00F30D82" w:rsidP="00D47FBC">
      <w:pPr>
        <w:jc w:val="center"/>
        <w:rPr>
          <w:b/>
          <w:bCs/>
          <w:color w:val="000000" w:themeColor="text1"/>
        </w:rPr>
      </w:pPr>
      <w:r w:rsidRPr="004931C7">
        <w:rPr>
          <w:b/>
          <w:bCs/>
          <w:color w:val="000000" w:themeColor="text1"/>
        </w:rPr>
        <w:lastRenderedPageBreak/>
        <w:t>6.</w:t>
      </w:r>
      <w:r w:rsidR="00951A5E" w:rsidRPr="004931C7">
        <w:rPr>
          <w:b/>
          <w:bCs/>
          <w:color w:val="000000" w:themeColor="text1"/>
        </w:rPr>
        <w:tab/>
      </w:r>
      <w:r w:rsidR="006E2986" w:rsidRPr="004931C7">
        <w:rPr>
          <w:b/>
          <w:bCs/>
          <w:color w:val="000000" w:themeColor="text1"/>
        </w:rPr>
        <w:t xml:space="preserve"> </w:t>
      </w:r>
      <w:r w:rsidR="000E5CEE" w:rsidRPr="004931C7">
        <w:rPr>
          <w:b/>
          <w:bCs/>
          <w:color w:val="000000" w:themeColor="text1"/>
        </w:rPr>
        <w:t>Права и обязанности сторон</w:t>
      </w:r>
    </w:p>
    <w:p w14:paraId="2163D7CC" w14:textId="77777777" w:rsidR="00F30D82" w:rsidRPr="004931C7" w:rsidRDefault="00F30D82" w:rsidP="003B14B0">
      <w:pPr>
        <w:ind w:firstLine="709"/>
        <w:contextualSpacing/>
        <w:jc w:val="both"/>
        <w:rPr>
          <w:color w:val="000000" w:themeColor="text1"/>
        </w:rPr>
      </w:pPr>
      <w:r w:rsidRPr="004931C7">
        <w:rPr>
          <w:color w:val="000000" w:themeColor="text1"/>
        </w:rPr>
        <w:t>6.1. Заказчик вправе:</w:t>
      </w:r>
    </w:p>
    <w:p w14:paraId="0E5A7053" w14:textId="5AB5711C" w:rsidR="00F30D82" w:rsidRPr="004931C7" w:rsidRDefault="007C24EB" w:rsidP="003B14B0">
      <w:pPr>
        <w:ind w:firstLine="709"/>
        <w:contextualSpacing/>
        <w:jc w:val="both"/>
        <w:rPr>
          <w:color w:val="000000" w:themeColor="text1"/>
        </w:rPr>
      </w:pPr>
      <w:r w:rsidRPr="004931C7">
        <w:rPr>
          <w:color w:val="000000" w:themeColor="text1"/>
        </w:rPr>
        <w:t xml:space="preserve">6.1.1. </w:t>
      </w:r>
      <w:r w:rsidR="00F30D82" w:rsidRPr="004931C7">
        <w:rPr>
          <w:color w:val="000000" w:themeColor="text1"/>
        </w:rPr>
        <w:t xml:space="preserve">Требовать от </w:t>
      </w:r>
      <w:r w:rsidR="00A70F25">
        <w:rPr>
          <w:color w:val="000000" w:themeColor="text1"/>
        </w:rPr>
        <w:t>Подрядчика</w:t>
      </w:r>
      <w:r w:rsidR="00F30D82" w:rsidRPr="004931C7">
        <w:rPr>
          <w:color w:val="000000" w:themeColor="text1"/>
        </w:rPr>
        <w:t xml:space="preserve"> надлежащего исполнения обязательств в соответствии с настоящим Контрактом, в том числе в соответствии с </w:t>
      </w:r>
      <w:r w:rsidR="001B3FE5" w:rsidRPr="004931C7">
        <w:rPr>
          <w:color w:val="000000" w:themeColor="text1"/>
        </w:rPr>
        <w:t>Описанием объекта закупки (</w:t>
      </w:r>
      <w:r w:rsidR="00F30D82" w:rsidRPr="004931C7">
        <w:rPr>
          <w:color w:val="000000" w:themeColor="text1"/>
        </w:rPr>
        <w:t>Техническим заданием</w:t>
      </w:r>
      <w:r w:rsidR="001B3FE5" w:rsidRPr="004931C7">
        <w:rPr>
          <w:color w:val="000000" w:themeColor="text1"/>
        </w:rPr>
        <w:t>)</w:t>
      </w:r>
      <w:r w:rsidR="00F30D82" w:rsidRPr="004931C7">
        <w:rPr>
          <w:color w:val="000000" w:themeColor="text1"/>
        </w:rPr>
        <w:t xml:space="preserve"> (</w:t>
      </w:r>
      <w:r w:rsidR="00F30D82" w:rsidRPr="004931C7">
        <w:rPr>
          <w:bCs/>
          <w:color w:val="000000" w:themeColor="text1"/>
        </w:rPr>
        <w:t>Приложение</w:t>
      </w:r>
      <w:r w:rsidR="00613DC6" w:rsidRPr="004931C7">
        <w:rPr>
          <w:bCs/>
          <w:color w:val="000000" w:themeColor="text1"/>
        </w:rPr>
        <w:t xml:space="preserve"> №</w:t>
      </w:r>
      <w:r w:rsidR="00F30D82" w:rsidRPr="004931C7">
        <w:rPr>
          <w:bCs/>
          <w:color w:val="000000" w:themeColor="text1"/>
        </w:rPr>
        <w:t xml:space="preserve"> </w:t>
      </w:r>
      <w:r w:rsidR="00296B75" w:rsidRPr="004931C7">
        <w:rPr>
          <w:bCs/>
          <w:color w:val="000000" w:themeColor="text1"/>
        </w:rPr>
        <w:t>1</w:t>
      </w:r>
      <w:r w:rsidR="00F30D82" w:rsidRPr="004931C7">
        <w:rPr>
          <w:color w:val="000000" w:themeColor="text1"/>
        </w:rPr>
        <w:t xml:space="preserve"> к настоящему Контракту), а также требовать своевременного устранения выявленных недостатков.</w:t>
      </w:r>
    </w:p>
    <w:p w14:paraId="3E93D102" w14:textId="788F6438" w:rsidR="00F30D82" w:rsidRPr="004931C7" w:rsidRDefault="007C24EB" w:rsidP="003B14B0">
      <w:pPr>
        <w:ind w:firstLine="709"/>
        <w:contextualSpacing/>
        <w:jc w:val="both"/>
        <w:rPr>
          <w:color w:val="000000" w:themeColor="text1"/>
        </w:rPr>
      </w:pPr>
      <w:r w:rsidRPr="004931C7">
        <w:rPr>
          <w:color w:val="000000" w:themeColor="text1"/>
        </w:rPr>
        <w:t xml:space="preserve">6.1.2. </w:t>
      </w:r>
      <w:r w:rsidR="00F30D82" w:rsidRPr="004931C7">
        <w:rPr>
          <w:color w:val="000000" w:themeColor="text1"/>
        </w:rPr>
        <w:t xml:space="preserve">Требовать от </w:t>
      </w:r>
      <w:r w:rsidR="00A70F25">
        <w:rPr>
          <w:color w:val="000000" w:themeColor="text1"/>
        </w:rPr>
        <w:t>Подрядчика</w:t>
      </w:r>
      <w:r w:rsidR="00F30D82" w:rsidRPr="004931C7">
        <w:rPr>
          <w:color w:val="000000" w:themeColor="text1"/>
        </w:rPr>
        <w:t xml:space="preserve">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4931C7">
        <w:rPr>
          <w:color w:val="000000" w:themeColor="text1"/>
        </w:rPr>
        <w:t>рактом, в соответствии с п. 5.1 и п. 5.</w:t>
      </w:r>
      <w:r w:rsidR="00D63C44" w:rsidRPr="004931C7">
        <w:rPr>
          <w:color w:val="000000" w:themeColor="text1"/>
        </w:rPr>
        <w:t>3</w:t>
      </w:r>
      <w:r w:rsidR="00F30D82" w:rsidRPr="004931C7">
        <w:rPr>
          <w:color w:val="000000" w:themeColor="text1"/>
        </w:rPr>
        <w:t xml:space="preserve"> настоящего Контракта.</w:t>
      </w:r>
    </w:p>
    <w:p w14:paraId="47C5FDB0" w14:textId="2A986DBC" w:rsidR="00F30D82" w:rsidRPr="004931C7" w:rsidRDefault="007C24EB" w:rsidP="003B14B0">
      <w:pPr>
        <w:ind w:firstLine="709"/>
        <w:contextualSpacing/>
        <w:jc w:val="both"/>
        <w:rPr>
          <w:color w:val="000000" w:themeColor="text1"/>
        </w:rPr>
      </w:pPr>
      <w:r w:rsidRPr="004931C7">
        <w:rPr>
          <w:color w:val="000000" w:themeColor="text1"/>
        </w:rPr>
        <w:t xml:space="preserve">6.1.3. </w:t>
      </w:r>
      <w:r w:rsidR="00F30D82" w:rsidRPr="004931C7">
        <w:rPr>
          <w:color w:val="000000" w:themeColor="text1"/>
        </w:rPr>
        <w:t xml:space="preserve">Запрашивать у </w:t>
      </w:r>
      <w:r w:rsidR="00A70F25">
        <w:rPr>
          <w:color w:val="000000" w:themeColor="text1"/>
        </w:rPr>
        <w:t>Подрядчика</w:t>
      </w:r>
      <w:r w:rsidR="00F30D82" w:rsidRPr="004931C7">
        <w:rPr>
          <w:color w:val="000000" w:themeColor="text1"/>
        </w:rPr>
        <w:t xml:space="preserve"> информацию о ходе и состоянии </w:t>
      </w:r>
      <w:r w:rsidR="00B35B5A">
        <w:rPr>
          <w:color w:val="000000" w:themeColor="text1"/>
        </w:rPr>
        <w:t>выполняемых работ</w:t>
      </w:r>
      <w:r w:rsidR="00F30D82" w:rsidRPr="004931C7">
        <w:rPr>
          <w:color w:val="000000" w:themeColor="text1"/>
        </w:rPr>
        <w:t>.</w:t>
      </w:r>
    </w:p>
    <w:p w14:paraId="11A2191D" w14:textId="67B8350B" w:rsidR="00F30D82" w:rsidRPr="004931C7" w:rsidRDefault="00F30D82" w:rsidP="003B14B0">
      <w:pPr>
        <w:ind w:firstLine="709"/>
        <w:contextualSpacing/>
        <w:jc w:val="both"/>
        <w:rPr>
          <w:color w:val="000000" w:themeColor="text1"/>
        </w:rPr>
      </w:pPr>
      <w:r w:rsidRPr="004931C7">
        <w:rPr>
          <w:color w:val="000000" w:themeColor="text1"/>
        </w:rPr>
        <w:t xml:space="preserve">6.1.4. Осуществлять контроль за объемом и сроками </w:t>
      </w:r>
      <w:r w:rsidR="00A70F25">
        <w:rPr>
          <w:color w:val="000000" w:themeColor="text1"/>
        </w:rPr>
        <w:t>выполнения работ</w:t>
      </w:r>
      <w:r w:rsidRPr="004931C7">
        <w:rPr>
          <w:color w:val="000000" w:themeColor="text1"/>
        </w:rPr>
        <w:t>.</w:t>
      </w:r>
    </w:p>
    <w:p w14:paraId="12AA2EA7" w14:textId="77777777" w:rsidR="00F30D82" w:rsidRPr="004931C7" w:rsidRDefault="00F30D82" w:rsidP="003B14B0">
      <w:pPr>
        <w:ind w:firstLine="709"/>
        <w:contextualSpacing/>
        <w:jc w:val="both"/>
        <w:rPr>
          <w:color w:val="000000" w:themeColor="text1"/>
        </w:rPr>
      </w:pPr>
      <w:r w:rsidRPr="004931C7">
        <w:rPr>
          <w:color w:val="000000" w:themeColor="text1"/>
        </w:rPr>
        <w:t>6.2. Заказчик обязан:</w:t>
      </w:r>
    </w:p>
    <w:p w14:paraId="25CC6A3A" w14:textId="146BD11C" w:rsidR="00F30D82" w:rsidRPr="004931C7" w:rsidRDefault="00F30D82" w:rsidP="003B14B0">
      <w:pPr>
        <w:ind w:firstLine="709"/>
        <w:contextualSpacing/>
        <w:jc w:val="both"/>
        <w:rPr>
          <w:color w:val="000000" w:themeColor="text1"/>
        </w:rPr>
      </w:pPr>
      <w:r w:rsidRPr="004931C7">
        <w:rPr>
          <w:color w:val="000000" w:themeColor="text1"/>
        </w:rPr>
        <w:t xml:space="preserve">6.2.1. Сообщать в письменной форме </w:t>
      </w:r>
      <w:r w:rsidR="00A70F25">
        <w:rPr>
          <w:color w:val="000000" w:themeColor="text1"/>
        </w:rPr>
        <w:t>Подрядчику</w:t>
      </w:r>
      <w:r w:rsidRPr="004931C7">
        <w:rPr>
          <w:color w:val="000000" w:themeColor="text1"/>
        </w:rPr>
        <w:t xml:space="preserve"> о недостатках, обнаруженных в ходе </w:t>
      </w:r>
      <w:r w:rsidR="00A70F25">
        <w:rPr>
          <w:color w:val="000000" w:themeColor="text1"/>
        </w:rPr>
        <w:t>выполнения работ</w:t>
      </w:r>
      <w:r w:rsidRPr="004931C7">
        <w:rPr>
          <w:color w:val="000000" w:themeColor="text1"/>
        </w:rPr>
        <w:t>, в течение 3 (</w:t>
      </w:r>
      <w:r w:rsidR="007C24EB" w:rsidRPr="004931C7">
        <w:rPr>
          <w:color w:val="000000" w:themeColor="text1"/>
        </w:rPr>
        <w:t>Трех</w:t>
      </w:r>
      <w:r w:rsidRPr="004931C7">
        <w:rPr>
          <w:color w:val="000000" w:themeColor="text1"/>
        </w:rPr>
        <w:t>) рабочих дней после обнаружения таких недостатков.</w:t>
      </w:r>
    </w:p>
    <w:p w14:paraId="2E13F755" w14:textId="3C7210E4" w:rsidR="00F30D82" w:rsidRPr="004931C7" w:rsidRDefault="00F30D82" w:rsidP="003B14B0">
      <w:pPr>
        <w:ind w:firstLine="709"/>
        <w:contextualSpacing/>
        <w:jc w:val="both"/>
        <w:rPr>
          <w:color w:val="000000" w:themeColor="text1"/>
        </w:rPr>
      </w:pPr>
      <w:r w:rsidRPr="004931C7">
        <w:rPr>
          <w:color w:val="000000" w:themeColor="text1"/>
        </w:rPr>
        <w:t xml:space="preserve">6.2.2. Своевременно принять и оплатить надлежащим образом </w:t>
      </w:r>
      <w:r w:rsidR="00B35B5A">
        <w:rPr>
          <w:color w:val="000000" w:themeColor="text1"/>
        </w:rPr>
        <w:t>выполненные работы</w:t>
      </w:r>
      <w:r w:rsidRPr="004931C7">
        <w:rPr>
          <w:color w:val="000000" w:themeColor="text1"/>
        </w:rPr>
        <w:t xml:space="preserve"> в соответствии с настоящим Контрактом.</w:t>
      </w:r>
    </w:p>
    <w:p w14:paraId="4F043D90" w14:textId="5EA921F9" w:rsidR="00F30D82" w:rsidRPr="004931C7" w:rsidRDefault="00F30D82" w:rsidP="003B14B0">
      <w:pPr>
        <w:ind w:firstLine="709"/>
        <w:contextualSpacing/>
        <w:jc w:val="both"/>
        <w:rPr>
          <w:color w:val="000000" w:themeColor="text1"/>
        </w:rPr>
      </w:pPr>
      <w:r w:rsidRPr="004931C7">
        <w:rPr>
          <w:color w:val="000000" w:themeColor="text1"/>
        </w:rPr>
        <w:t xml:space="preserve">6.2.3. При получении от </w:t>
      </w:r>
      <w:r w:rsidR="00A70F25">
        <w:rPr>
          <w:color w:val="000000" w:themeColor="text1"/>
        </w:rPr>
        <w:t>Подрядчика</w:t>
      </w:r>
      <w:r w:rsidRPr="004931C7">
        <w:rPr>
          <w:color w:val="000000" w:themeColor="text1"/>
        </w:rPr>
        <w:t xml:space="preserve"> уведомления о приостановлении </w:t>
      </w:r>
      <w:r w:rsidR="00A70F25">
        <w:rPr>
          <w:color w:val="000000" w:themeColor="text1"/>
        </w:rPr>
        <w:t>выполнения работ</w:t>
      </w:r>
      <w:r w:rsidR="00D47FBC" w:rsidRPr="004931C7">
        <w:rPr>
          <w:color w:val="000000" w:themeColor="text1"/>
        </w:rPr>
        <w:t xml:space="preserve"> в случае, указанном в п. 6.4.</w:t>
      </w:r>
      <w:r w:rsidR="00EE240E" w:rsidRPr="004931C7">
        <w:rPr>
          <w:color w:val="000000" w:themeColor="text1"/>
        </w:rPr>
        <w:t>4</w:t>
      </w:r>
      <w:r w:rsidRPr="004931C7">
        <w:rPr>
          <w:color w:val="000000" w:themeColor="text1"/>
        </w:rPr>
        <w:t xml:space="preserve"> настоящего Контракта, рассмотреть вопрос о целесообразности и порядке продолжения </w:t>
      </w:r>
      <w:r w:rsidR="00A70F25">
        <w:rPr>
          <w:color w:val="000000" w:themeColor="text1"/>
        </w:rPr>
        <w:t>выполнения работ</w:t>
      </w:r>
      <w:r w:rsidRPr="004931C7">
        <w:rPr>
          <w:color w:val="000000" w:themeColor="text1"/>
        </w:rPr>
        <w:t xml:space="preserve">. Решение о продолжении </w:t>
      </w:r>
      <w:r w:rsidR="00A70F25">
        <w:rPr>
          <w:color w:val="000000" w:themeColor="text1"/>
        </w:rPr>
        <w:t>выполнения работ</w:t>
      </w:r>
      <w:r w:rsidRPr="004931C7">
        <w:rPr>
          <w:color w:val="000000" w:themeColor="text1"/>
        </w:rPr>
        <w:t xml:space="preserve"> при необходимости корректировки сроков и этапов </w:t>
      </w:r>
      <w:r w:rsidR="00A70F25">
        <w:rPr>
          <w:color w:val="000000" w:themeColor="text1"/>
        </w:rPr>
        <w:t>выполнения работ</w:t>
      </w:r>
      <w:r w:rsidRPr="004931C7">
        <w:rPr>
          <w:color w:val="000000" w:themeColor="text1"/>
        </w:rPr>
        <w:t xml:space="preserve"> принимается Заказчиком и </w:t>
      </w:r>
      <w:r w:rsidR="00A70F25">
        <w:rPr>
          <w:color w:val="000000" w:themeColor="text1"/>
        </w:rPr>
        <w:t>Подрядчиком</w:t>
      </w:r>
      <w:r w:rsidRPr="004931C7">
        <w:rPr>
          <w:color w:val="000000" w:themeColor="text1"/>
        </w:rPr>
        <w:t xml:space="preserve"> совместно и оформляется дополнительным соглашением к настоящему Контракту.</w:t>
      </w:r>
    </w:p>
    <w:p w14:paraId="70BA944D" w14:textId="1CA12BC1" w:rsidR="00F30D82" w:rsidRPr="004931C7" w:rsidRDefault="00F30D82" w:rsidP="003B14B0">
      <w:pPr>
        <w:ind w:firstLine="709"/>
        <w:contextualSpacing/>
        <w:jc w:val="both"/>
        <w:rPr>
          <w:color w:val="000000" w:themeColor="text1"/>
        </w:rPr>
      </w:pPr>
      <w:r w:rsidRPr="004931C7">
        <w:rPr>
          <w:color w:val="000000" w:themeColor="text1"/>
        </w:rPr>
        <w:t xml:space="preserve">6.2.4. Направлять </w:t>
      </w:r>
      <w:r w:rsidR="00A70F25">
        <w:rPr>
          <w:color w:val="000000" w:themeColor="text1"/>
        </w:rPr>
        <w:t>Подрядчику</w:t>
      </w:r>
      <w:r w:rsidRPr="004931C7">
        <w:rPr>
          <w:color w:val="000000" w:themeColor="text1"/>
        </w:rPr>
        <w:t xml:space="preserve">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w:t>
      </w:r>
      <w:r w:rsidR="00A70F25">
        <w:rPr>
          <w:color w:val="000000" w:themeColor="text1"/>
        </w:rPr>
        <w:t>Подрядчиком</w:t>
      </w:r>
      <w:r w:rsidRPr="004931C7">
        <w:rPr>
          <w:color w:val="000000" w:themeColor="text1"/>
        </w:rPr>
        <w:t xml:space="preserve"> своих обязательств по настоящему Контракту.</w:t>
      </w:r>
    </w:p>
    <w:p w14:paraId="40D849C1" w14:textId="54EB7A8F" w:rsidR="00F30D82" w:rsidRPr="004931C7" w:rsidRDefault="00F30D82" w:rsidP="003B14B0">
      <w:pPr>
        <w:ind w:firstLine="709"/>
        <w:contextualSpacing/>
        <w:jc w:val="both"/>
        <w:rPr>
          <w:color w:val="000000" w:themeColor="text1"/>
        </w:rPr>
      </w:pPr>
      <w:r w:rsidRPr="004931C7">
        <w:rPr>
          <w:color w:val="000000" w:themeColor="text1"/>
        </w:rPr>
        <w:t xml:space="preserve">6.3. </w:t>
      </w:r>
      <w:r w:rsidR="00A70F25">
        <w:rPr>
          <w:color w:val="000000" w:themeColor="text1"/>
        </w:rPr>
        <w:t>Подрядчик</w:t>
      </w:r>
      <w:r w:rsidRPr="004931C7">
        <w:rPr>
          <w:color w:val="000000" w:themeColor="text1"/>
        </w:rPr>
        <w:t xml:space="preserve"> вправе:</w:t>
      </w:r>
    </w:p>
    <w:p w14:paraId="44924DA6" w14:textId="0B49E5B7" w:rsidR="00F30D82" w:rsidRPr="004931C7" w:rsidRDefault="00F30D82" w:rsidP="003B14B0">
      <w:pPr>
        <w:ind w:firstLine="709"/>
        <w:contextualSpacing/>
        <w:jc w:val="both"/>
        <w:rPr>
          <w:color w:val="000000" w:themeColor="text1"/>
        </w:rPr>
      </w:pPr>
      <w:r w:rsidRPr="004931C7">
        <w:rPr>
          <w:color w:val="000000" w:themeColor="text1"/>
        </w:rPr>
        <w:t xml:space="preserve">6.3.1. Требовать своевременного подписания Заказчиком </w:t>
      </w:r>
      <w:r w:rsidR="00E06FEF" w:rsidRPr="004931C7">
        <w:rPr>
          <w:bCs/>
          <w:color w:val="000000" w:themeColor="text1"/>
          <w:kern w:val="2"/>
          <w:lang w:eastAsia="ar-SA"/>
        </w:rPr>
        <w:t>акт</w:t>
      </w:r>
      <w:r w:rsidR="00E06FEF">
        <w:rPr>
          <w:bCs/>
          <w:color w:val="000000" w:themeColor="text1"/>
          <w:kern w:val="2"/>
          <w:lang w:eastAsia="ar-SA"/>
        </w:rPr>
        <w:t>ов</w:t>
      </w:r>
      <w:r w:rsidR="00E06FEF" w:rsidRPr="004931C7">
        <w:rPr>
          <w:bCs/>
          <w:color w:val="000000" w:themeColor="text1"/>
          <w:kern w:val="2"/>
          <w:lang w:eastAsia="ar-SA"/>
        </w:rPr>
        <w:t xml:space="preserve"> </w:t>
      </w:r>
      <w:r w:rsidR="00E06FEF">
        <w:rPr>
          <w:bCs/>
          <w:color w:val="000000" w:themeColor="text1"/>
          <w:kern w:val="2"/>
          <w:lang w:eastAsia="ar-SA"/>
        </w:rPr>
        <w:t xml:space="preserve">сдачи-приемки выполненных </w:t>
      </w:r>
      <w:r w:rsidR="008C6509">
        <w:rPr>
          <w:bCs/>
          <w:color w:val="000000" w:themeColor="text1"/>
          <w:kern w:val="2"/>
          <w:lang w:eastAsia="ar-SA"/>
        </w:rPr>
        <w:t>р</w:t>
      </w:r>
      <w:r w:rsidR="00E06FEF">
        <w:rPr>
          <w:bCs/>
          <w:color w:val="000000" w:themeColor="text1"/>
          <w:kern w:val="2"/>
          <w:lang w:eastAsia="ar-SA"/>
        </w:rPr>
        <w:t>абот</w:t>
      </w:r>
      <w:r w:rsidRPr="004931C7">
        <w:rPr>
          <w:color w:val="000000" w:themeColor="text1"/>
        </w:rPr>
        <w:t xml:space="preserve"> по настоящему Контракту</w:t>
      </w:r>
      <w:r w:rsidR="00D63C44" w:rsidRPr="004931C7">
        <w:rPr>
          <w:color w:val="000000" w:themeColor="text1"/>
        </w:rPr>
        <w:t>,</w:t>
      </w:r>
      <w:r w:rsidRPr="004931C7">
        <w:rPr>
          <w:color w:val="000000" w:themeColor="text1"/>
        </w:rPr>
        <w:t xml:space="preserve"> </w:t>
      </w:r>
      <w:r w:rsidR="00D63C44" w:rsidRPr="004931C7">
        <w:rPr>
          <w:color w:val="000000" w:themeColor="text1"/>
        </w:rPr>
        <w:t>в соответствии со</w:t>
      </w:r>
      <w:r w:rsidR="00D47FBC" w:rsidRPr="004931C7">
        <w:rPr>
          <w:color w:val="000000" w:themeColor="text1"/>
        </w:rPr>
        <w:t xml:space="preserve"> срок</w:t>
      </w:r>
      <w:r w:rsidR="00D63C44" w:rsidRPr="004931C7">
        <w:rPr>
          <w:color w:val="000000" w:themeColor="text1"/>
        </w:rPr>
        <w:t>ом</w:t>
      </w:r>
      <w:r w:rsidR="00D47FBC" w:rsidRPr="004931C7">
        <w:rPr>
          <w:color w:val="000000" w:themeColor="text1"/>
        </w:rPr>
        <w:t>, указанн</w:t>
      </w:r>
      <w:r w:rsidR="00D63C44" w:rsidRPr="004931C7">
        <w:rPr>
          <w:color w:val="000000" w:themeColor="text1"/>
        </w:rPr>
        <w:t>ым</w:t>
      </w:r>
      <w:r w:rsidR="00D47FBC" w:rsidRPr="004931C7">
        <w:rPr>
          <w:color w:val="000000" w:themeColor="text1"/>
        </w:rPr>
        <w:t xml:space="preserve"> в п. 5.2</w:t>
      </w:r>
      <w:r w:rsidRPr="004931C7">
        <w:rPr>
          <w:color w:val="000000" w:themeColor="text1"/>
        </w:rPr>
        <w:t xml:space="preserve"> настоящего Контракта.</w:t>
      </w:r>
    </w:p>
    <w:p w14:paraId="3BB9BFA8" w14:textId="2E70C63C" w:rsidR="00F30D82" w:rsidRPr="004931C7" w:rsidRDefault="00F30D82" w:rsidP="003B14B0">
      <w:pPr>
        <w:ind w:firstLine="709"/>
        <w:contextualSpacing/>
        <w:jc w:val="both"/>
        <w:rPr>
          <w:color w:val="000000" w:themeColor="text1"/>
        </w:rPr>
      </w:pPr>
      <w:r w:rsidRPr="004931C7">
        <w:rPr>
          <w:color w:val="000000" w:themeColor="text1"/>
        </w:rPr>
        <w:t xml:space="preserve">6.3.2. Требовать своевременно оплаты </w:t>
      </w:r>
      <w:r w:rsidR="00B35B5A">
        <w:rPr>
          <w:color w:val="000000" w:themeColor="text1"/>
        </w:rPr>
        <w:t>выполненных работ</w:t>
      </w:r>
      <w:r w:rsidRPr="004931C7">
        <w:rPr>
          <w:color w:val="000000" w:themeColor="text1"/>
        </w:rPr>
        <w:t xml:space="preserve"> в соответствии с разделом 3 настоящего Контракта.</w:t>
      </w:r>
    </w:p>
    <w:p w14:paraId="5FFA6E84" w14:textId="3EB254E7" w:rsidR="00F30D82" w:rsidRPr="004931C7" w:rsidRDefault="00F30D82" w:rsidP="003B14B0">
      <w:pPr>
        <w:ind w:firstLine="709"/>
        <w:contextualSpacing/>
        <w:jc w:val="both"/>
        <w:rPr>
          <w:color w:val="000000" w:themeColor="text1"/>
        </w:rPr>
      </w:pPr>
      <w:r w:rsidRPr="004931C7">
        <w:rPr>
          <w:color w:val="000000" w:themeColor="text1"/>
        </w:rPr>
        <w:t xml:space="preserve">6.3.3. Запрашивать у Заказчика разъяснения и уточнения относительно </w:t>
      </w:r>
      <w:r w:rsidR="00A70F25">
        <w:rPr>
          <w:color w:val="000000" w:themeColor="text1"/>
        </w:rPr>
        <w:t>выполнения работ</w:t>
      </w:r>
      <w:r w:rsidRPr="004931C7">
        <w:rPr>
          <w:color w:val="000000" w:themeColor="text1"/>
        </w:rPr>
        <w:t xml:space="preserve"> в рамках настоящего Контракта.</w:t>
      </w:r>
    </w:p>
    <w:p w14:paraId="256E99AB" w14:textId="264BDCEF" w:rsidR="00F33C63" w:rsidRPr="004931C7" w:rsidRDefault="00F30D82" w:rsidP="00B92C4B">
      <w:pPr>
        <w:ind w:firstLine="709"/>
        <w:contextualSpacing/>
        <w:jc w:val="both"/>
        <w:rPr>
          <w:color w:val="000000" w:themeColor="text1"/>
        </w:rPr>
      </w:pPr>
      <w:r w:rsidRPr="004931C7">
        <w:rPr>
          <w:color w:val="000000" w:themeColor="text1"/>
        </w:rPr>
        <w:t xml:space="preserve">6.3.4. Получать от Заказчика содействие при </w:t>
      </w:r>
      <w:r w:rsidR="00E06FEF">
        <w:rPr>
          <w:color w:val="000000" w:themeColor="text1"/>
        </w:rPr>
        <w:t>выполнении Работ</w:t>
      </w:r>
      <w:r w:rsidRPr="004931C7">
        <w:rPr>
          <w:color w:val="000000" w:themeColor="text1"/>
        </w:rPr>
        <w:t xml:space="preserve"> в соответствии с условиями настоящего контракта.</w:t>
      </w:r>
    </w:p>
    <w:p w14:paraId="1F09F530" w14:textId="17CA7B51" w:rsidR="00F30D82" w:rsidRPr="004931C7" w:rsidRDefault="00F30D82" w:rsidP="003B14B0">
      <w:pPr>
        <w:ind w:firstLine="709"/>
        <w:contextualSpacing/>
        <w:jc w:val="both"/>
        <w:rPr>
          <w:color w:val="000000" w:themeColor="text1"/>
        </w:rPr>
      </w:pPr>
      <w:r w:rsidRPr="004931C7">
        <w:rPr>
          <w:color w:val="000000" w:themeColor="text1"/>
        </w:rPr>
        <w:t xml:space="preserve">6.4. </w:t>
      </w:r>
      <w:r w:rsidR="00A70F25">
        <w:rPr>
          <w:color w:val="000000" w:themeColor="text1"/>
        </w:rPr>
        <w:t>Подрядчик</w:t>
      </w:r>
      <w:r w:rsidRPr="004931C7">
        <w:rPr>
          <w:color w:val="000000" w:themeColor="text1"/>
        </w:rPr>
        <w:t xml:space="preserve"> обязан:</w:t>
      </w:r>
    </w:p>
    <w:p w14:paraId="5C0FF187" w14:textId="1E17336B" w:rsidR="00F30D82" w:rsidRPr="004931C7" w:rsidRDefault="00F30D82" w:rsidP="003B14B0">
      <w:pPr>
        <w:ind w:firstLine="709"/>
        <w:contextualSpacing/>
        <w:jc w:val="both"/>
        <w:rPr>
          <w:color w:val="000000" w:themeColor="text1"/>
        </w:rPr>
      </w:pPr>
      <w:r w:rsidRPr="004931C7">
        <w:rPr>
          <w:color w:val="000000" w:themeColor="text1"/>
        </w:rPr>
        <w:t xml:space="preserve">6.4.1. Качественно, своевременно и в полном объеме </w:t>
      </w:r>
      <w:r w:rsidR="00E06FEF">
        <w:rPr>
          <w:color w:val="000000" w:themeColor="text1"/>
        </w:rPr>
        <w:t xml:space="preserve">выполнять </w:t>
      </w:r>
      <w:r w:rsidR="008C6509">
        <w:rPr>
          <w:color w:val="000000" w:themeColor="text1"/>
        </w:rPr>
        <w:t>р</w:t>
      </w:r>
      <w:r w:rsidR="00E06FEF">
        <w:rPr>
          <w:color w:val="000000" w:themeColor="text1"/>
        </w:rPr>
        <w:t>аботы</w:t>
      </w:r>
      <w:r w:rsidRPr="004931C7">
        <w:rPr>
          <w:color w:val="000000" w:themeColor="text1"/>
        </w:rPr>
        <w:t xml:space="preserve"> согласно </w:t>
      </w:r>
      <w:r w:rsidR="001B3FE5" w:rsidRPr="004931C7">
        <w:rPr>
          <w:color w:val="000000" w:themeColor="text1"/>
        </w:rPr>
        <w:t>Описанию объекта закупки (</w:t>
      </w:r>
      <w:r w:rsidRPr="004931C7">
        <w:rPr>
          <w:color w:val="000000" w:themeColor="text1"/>
        </w:rPr>
        <w:t>Техническому заданию</w:t>
      </w:r>
      <w:r w:rsidR="001B3FE5" w:rsidRPr="004931C7">
        <w:rPr>
          <w:color w:val="000000" w:themeColor="text1"/>
        </w:rPr>
        <w:t>)</w:t>
      </w:r>
      <w:r w:rsidRPr="004931C7">
        <w:rPr>
          <w:color w:val="000000" w:themeColor="text1"/>
        </w:rPr>
        <w:t xml:space="preserve"> (</w:t>
      </w:r>
      <w:r w:rsidRPr="004931C7">
        <w:rPr>
          <w:bCs/>
          <w:color w:val="000000" w:themeColor="text1"/>
        </w:rPr>
        <w:t xml:space="preserve">Приложение </w:t>
      </w:r>
      <w:r w:rsidR="00613DC6" w:rsidRPr="004931C7">
        <w:rPr>
          <w:bCs/>
          <w:color w:val="000000" w:themeColor="text1"/>
        </w:rPr>
        <w:t xml:space="preserve">№ </w:t>
      </w:r>
      <w:r w:rsidR="00296B75" w:rsidRPr="004931C7">
        <w:rPr>
          <w:bCs/>
          <w:color w:val="000000" w:themeColor="text1"/>
        </w:rPr>
        <w:t>1</w:t>
      </w:r>
      <w:r w:rsidRPr="004931C7">
        <w:rPr>
          <w:color w:val="000000" w:themeColor="text1"/>
        </w:rPr>
        <w:t xml:space="preserve"> к настоящему Контракту) и по итогам исполнения как части, так в целом настоящего Контракта представить Заказчик</w:t>
      </w:r>
      <w:r w:rsidR="00D47FBC" w:rsidRPr="004931C7">
        <w:rPr>
          <w:color w:val="000000" w:themeColor="text1"/>
        </w:rPr>
        <w:t>у отчетную документацию (п. 5.1, 5.</w:t>
      </w:r>
      <w:r w:rsidR="00D63C44" w:rsidRPr="004931C7">
        <w:rPr>
          <w:color w:val="000000" w:themeColor="text1"/>
        </w:rPr>
        <w:t>3</w:t>
      </w:r>
      <w:r w:rsidRPr="004931C7">
        <w:rPr>
          <w:color w:val="000000" w:themeColor="text1"/>
        </w:rPr>
        <w:t xml:space="preserve"> настоящего Контракта).</w:t>
      </w:r>
    </w:p>
    <w:p w14:paraId="6AB19FA2" w14:textId="77777777" w:rsidR="00F30D82" w:rsidRPr="004931C7" w:rsidRDefault="00F30D82" w:rsidP="003B14B0">
      <w:pPr>
        <w:ind w:firstLine="709"/>
        <w:contextualSpacing/>
        <w:jc w:val="both"/>
        <w:rPr>
          <w:color w:val="000000" w:themeColor="text1"/>
        </w:rPr>
      </w:pPr>
      <w:r w:rsidRPr="004931C7">
        <w:rPr>
          <w:color w:val="000000" w:themeColor="text1"/>
        </w:rPr>
        <w:t>6.4.2. Назначить лицо, ответственное за решение всех организационных вопросов с представителями Заказчика.</w:t>
      </w:r>
    </w:p>
    <w:p w14:paraId="3B45F0A7" w14:textId="68402B28" w:rsidR="00F30D82" w:rsidRPr="004931C7" w:rsidRDefault="007C24EB" w:rsidP="003B14B0">
      <w:pPr>
        <w:ind w:firstLine="709"/>
        <w:contextualSpacing/>
        <w:jc w:val="both"/>
        <w:rPr>
          <w:color w:val="000000" w:themeColor="text1"/>
        </w:rPr>
      </w:pPr>
      <w:r w:rsidRPr="004931C7">
        <w:rPr>
          <w:color w:val="000000" w:themeColor="text1"/>
        </w:rPr>
        <w:t>6.4.3</w:t>
      </w:r>
      <w:r w:rsidR="00F30D82" w:rsidRPr="004931C7">
        <w:rPr>
          <w:color w:val="000000" w:themeColor="text1"/>
        </w:rPr>
        <w:t xml:space="preserve">. Обеспечивать соответствие результатов </w:t>
      </w:r>
      <w:r w:rsidR="00E06FEF">
        <w:rPr>
          <w:color w:val="000000" w:themeColor="text1"/>
        </w:rPr>
        <w:t>работ</w:t>
      </w:r>
      <w:r w:rsidR="00F30D82" w:rsidRPr="004931C7">
        <w:rPr>
          <w:color w:val="000000" w:themeColor="text1"/>
        </w:rPr>
        <w:t xml:space="preserve">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E189A" w14:textId="1B6FF5B7" w:rsidR="00F30D82" w:rsidRPr="004931C7" w:rsidRDefault="007C24EB" w:rsidP="003B14B0">
      <w:pPr>
        <w:ind w:firstLine="709"/>
        <w:contextualSpacing/>
        <w:jc w:val="both"/>
        <w:rPr>
          <w:color w:val="000000" w:themeColor="text1"/>
        </w:rPr>
      </w:pPr>
      <w:r w:rsidRPr="004931C7">
        <w:rPr>
          <w:color w:val="000000" w:themeColor="text1"/>
        </w:rPr>
        <w:t>6.4.4</w:t>
      </w:r>
      <w:r w:rsidR="00F30D82" w:rsidRPr="004931C7">
        <w:rPr>
          <w:color w:val="000000" w:themeColor="text1"/>
        </w:rPr>
        <w:t xml:space="preserve">. Приостановить </w:t>
      </w:r>
      <w:r w:rsidR="00E06FEF">
        <w:rPr>
          <w:color w:val="000000" w:themeColor="text1"/>
        </w:rPr>
        <w:t>выполнение работ</w:t>
      </w:r>
      <w:r w:rsidR="00F30D82" w:rsidRPr="004931C7">
        <w:rPr>
          <w:color w:val="000000" w:themeColor="text1"/>
        </w:rPr>
        <w:t xml:space="preserve"> в случае обнаружения независящих от </w:t>
      </w:r>
      <w:r w:rsidR="00A70F25">
        <w:rPr>
          <w:color w:val="000000" w:themeColor="text1"/>
        </w:rPr>
        <w:t>Подрядчика</w:t>
      </w:r>
      <w:r w:rsidR="00F30D82" w:rsidRPr="004931C7">
        <w:rPr>
          <w:color w:val="000000" w:themeColor="text1"/>
        </w:rPr>
        <w:t xml:space="preserve"> обязательств, которые могут оказать негативное влияние на годность или прочность результатов </w:t>
      </w:r>
      <w:r w:rsidR="00B35B5A">
        <w:rPr>
          <w:color w:val="000000" w:themeColor="text1"/>
        </w:rPr>
        <w:t>выполняемых работ</w:t>
      </w:r>
      <w:r w:rsidR="00F30D82" w:rsidRPr="004931C7">
        <w:rPr>
          <w:color w:val="000000" w:themeColor="text1"/>
        </w:rPr>
        <w:t xml:space="preserve"> или создать невозможность их завершения в установленный настоящим Контактом срок, и сообщить Заказчику в течение 3 (</w:t>
      </w:r>
      <w:r w:rsidRPr="004931C7">
        <w:rPr>
          <w:color w:val="000000" w:themeColor="text1"/>
        </w:rPr>
        <w:t>Трех</w:t>
      </w:r>
      <w:r w:rsidR="00F30D82" w:rsidRPr="004931C7">
        <w:rPr>
          <w:color w:val="000000" w:themeColor="text1"/>
        </w:rPr>
        <w:t xml:space="preserve">) дней после приостановления </w:t>
      </w:r>
      <w:r w:rsidR="00A70F25">
        <w:rPr>
          <w:color w:val="000000" w:themeColor="text1"/>
        </w:rPr>
        <w:t>выполнения работ</w:t>
      </w:r>
      <w:r w:rsidR="00F30D82" w:rsidRPr="004931C7">
        <w:rPr>
          <w:color w:val="000000" w:themeColor="text1"/>
        </w:rPr>
        <w:t>.</w:t>
      </w:r>
    </w:p>
    <w:p w14:paraId="54728EEE" w14:textId="77777777" w:rsidR="00D05788" w:rsidRPr="004931C7" w:rsidRDefault="007C24EB" w:rsidP="003B14B0">
      <w:pPr>
        <w:ind w:firstLine="709"/>
        <w:contextualSpacing/>
        <w:jc w:val="both"/>
        <w:rPr>
          <w:color w:val="000000" w:themeColor="text1"/>
        </w:rPr>
      </w:pPr>
      <w:r w:rsidRPr="004931C7">
        <w:rPr>
          <w:color w:val="000000" w:themeColor="text1"/>
        </w:rPr>
        <w:t>6.4.5</w:t>
      </w:r>
      <w:r w:rsidR="00F30D82" w:rsidRPr="004931C7">
        <w:rPr>
          <w:color w:val="000000" w:themeColor="text1"/>
        </w:rPr>
        <w:t xml:space="preserve">. </w:t>
      </w:r>
      <w:r w:rsidR="00D05788" w:rsidRPr="004931C7">
        <w:rPr>
          <w:color w:val="000000" w:themeColor="text1"/>
        </w:rPr>
        <w:t>Компенсировать убытки, понесенные Заказчиком в результате ненадлежащего исполнения обязательств предусмотренные Контрактом</w:t>
      </w:r>
      <w:r w:rsidR="00D557B9" w:rsidRPr="004931C7">
        <w:rPr>
          <w:color w:val="000000" w:themeColor="text1"/>
        </w:rPr>
        <w:t>.</w:t>
      </w:r>
    </w:p>
    <w:p w14:paraId="49E22923" w14:textId="77777777" w:rsidR="00D05788" w:rsidRPr="004931C7" w:rsidRDefault="00D05788" w:rsidP="003B14B0">
      <w:pPr>
        <w:ind w:firstLine="709"/>
        <w:contextualSpacing/>
        <w:jc w:val="both"/>
        <w:rPr>
          <w:color w:val="000000" w:themeColor="text1"/>
        </w:rPr>
      </w:pPr>
      <w:r w:rsidRPr="004931C7">
        <w:rPr>
          <w:color w:val="000000" w:themeColor="text1"/>
        </w:rPr>
        <w:lastRenderedPageBreak/>
        <w:t>6.4.6 Компенсировать убытки, причиненные третьим лицам в результате ненадлежащего исполнения обязательств предусмотренные Контрактом.</w:t>
      </w:r>
    </w:p>
    <w:p w14:paraId="0450F40B" w14:textId="77777777" w:rsidR="00F30D82" w:rsidRPr="004931C7" w:rsidRDefault="00D05788" w:rsidP="003B14B0">
      <w:pPr>
        <w:ind w:firstLine="709"/>
        <w:contextualSpacing/>
        <w:jc w:val="both"/>
        <w:rPr>
          <w:color w:val="000000" w:themeColor="text1"/>
        </w:rPr>
      </w:pPr>
      <w:r w:rsidRPr="004931C7">
        <w:rPr>
          <w:color w:val="000000" w:themeColor="text1"/>
        </w:rPr>
        <w:t xml:space="preserve">6.5.5. </w:t>
      </w:r>
      <w:r w:rsidR="00F30D82" w:rsidRPr="004931C7">
        <w:rPr>
          <w:color w:val="000000" w:themeColor="text1"/>
        </w:rPr>
        <w:t>Исполнять иные обязательства, предусмотренные действующим законодательством и Контрактом.</w:t>
      </w:r>
    </w:p>
    <w:p w14:paraId="30AEF2AF" w14:textId="06EBFE0E" w:rsidR="00E57280" w:rsidRDefault="00E57280" w:rsidP="003B14B0">
      <w:pPr>
        <w:ind w:firstLine="709"/>
        <w:contextualSpacing/>
        <w:jc w:val="both"/>
        <w:rPr>
          <w:color w:val="000000" w:themeColor="text1"/>
        </w:rPr>
      </w:pPr>
    </w:p>
    <w:p w14:paraId="42A0EF41" w14:textId="77777777" w:rsidR="00F30D82" w:rsidRPr="004931C7" w:rsidRDefault="006E2986" w:rsidP="0004348D">
      <w:pPr>
        <w:pStyle w:val="Style4"/>
        <w:widowControl/>
        <w:numPr>
          <w:ilvl w:val="0"/>
          <w:numId w:val="9"/>
        </w:numPr>
        <w:suppressAutoHyphens/>
        <w:autoSpaceDN/>
        <w:adjustRightInd/>
        <w:spacing w:line="240" w:lineRule="auto"/>
        <w:ind w:left="0" w:firstLine="0"/>
        <w:jc w:val="center"/>
        <w:rPr>
          <w:rStyle w:val="FontStyle23"/>
          <w:b/>
          <w:bCs/>
          <w:color w:val="000000" w:themeColor="text1"/>
        </w:rPr>
      </w:pPr>
      <w:r w:rsidRPr="004931C7">
        <w:rPr>
          <w:rStyle w:val="FontStyle23"/>
          <w:b/>
          <w:bCs/>
          <w:color w:val="000000" w:themeColor="text1"/>
        </w:rPr>
        <w:t xml:space="preserve"> </w:t>
      </w:r>
      <w:r w:rsidR="007C24EB" w:rsidRPr="004931C7">
        <w:rPr>
          <w:rStyle w:val="FontStyle23"/>
          <w:b/>
          <w:bCs/>
          <w:color w:val="000000" w:themeColor="text1"/>
        </w:rPr>
        <w:t>Ответственность сторон</w:t>
      </w:r>
    </w:p>
    <w:p w14:paraId="330755A0" w14:textId="77777777" w:rsidR="00C730D3" w:rsidRPr="004931C7" w:rsidRDefault="00C730D3" w:rsidP="00DC5813">
      <w:pPr>
        <w:pStyle w:val="af7"/>
        <w:spacing w:before="120" w:line="264" w:lineRule="auto"/>
        <w:ind w:right="17" w:firstLine="709"/>
        <w:jc w:val="both"/>
        <w:rPr>
          <w:bCs/>
          <w:color w:val="000000" w:themeColor="text1"/>
        </w:rPr>
      </w:pPr>
      <w:r w:rsidRPr="004931C7">
        <w:rPr>
          <w:bCs/>
          <w:color w:val="000000" w:themeColor="text1"/>
        </w:rPr>
        <w:t>7.1.</w:t>
      </w:r>
      <w:r w:rsidRPr="004931C7">
        <w:rPr>
          <w:color w:val="000000" w:themeColor="text1"/>
        </w:rPr>
        <w:t xml:space="preserve"> </w:t>
      </w:r>
      <w:r w:rsidRPr="004931C7">
        <w:rPr>
          <w:bCs/>
          <w:color w:val="000000" w:themeColor="text1"/>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B6C99C4" w14:textId="77777777" w:rsidR="00C730D3" w:rsidRPr="004931C7" w:rsidRDefault="00C730D3" w:rsidP="00DC5813">
      <w:pPr>
        <w:pStyle w:val="af7"/>
        <w:spacing w:line="264" w:lineRule="auto"/>
        <w:ind w:right="17" w:firstLine="709"/>
        <w:jc w:val="both"/>
        <w:rPr>
          <w:bCs/>
          <w:color w:val="000000" w:themeColor="text1"/>
        </w:rPr>
      </w:pPr>
      <w:r w:rsidRPr="004931C7">
        <w:rPr>
          <w:bCs/>
          <w:color w:val="000000" w:themeColor="text1"/>
        </w:rPr>
        <w:t>Размер пени определяется в соответствии со статьей 34 Федерального закона № 44-ФЗ.</w:t>
      </w:r>
    </w:p>
    <w:p w14:paraId="5053C859" w14:textId="411B0B41" w:rsidR="00C730D3" w:rsidRPr="004931C7" w:rsidRDefault="00C730D3" w:rsidP="00DC5813">
      <w:pPr>
        <w:pStyle w:val="af7"/>
        <w:spacing w:line="264" w:lineRule="auto"/>
        <w:ind w:right="17" w:firstLine="709"/>
        <w:jc w:val="both"/>
        <w:rPr>
          <w:bCs/>
          <w:color w:val="000000" w:themeColor="text1"/>
        </w:rPr>
      </w:pPr>
      <w:r w:rsidRPr="004931C7">
        <w:rPr>
          <w:bCs/>
          <w:color w:val="000000" w:themeColor="text1"/>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A70F25">
        <w:rPr>
          <w:bCs/>
          <w:color w:val="000000" w:themeColor="text1"/>
        </w:rPr>
        <w:t>Подрядчиком</w:t>
      </w:r>
      <w:r w:rsidRPr="004931C7">
        <w:rPr>
          <w:bCs/>
          <w:color w:val="000000" w:themeColor="text1"/>
        </w:rPr>
        <w:t xml:space="preserve"> (подрядчиком,</w:t>
      </w:r>
      <w:r w:rsidR="00557453" w:rsidRPr="004931C7">
        <w:rPr>
          <w:bCs/>
          <w:color w:val="000000" w:themeColor="text1"/>
        </w:rPr>
        <w:t xml:space="preserve"> поставщиком</w:t>
      </w:r>
      <w:r w:rsidRPr="004931C7">
        <w:rPr>
          <w:bCs/>
          <w:color w:val="000000" w:themeColor="text1"/>
        </w:rPr>
        <w:t xml:space="preserve">) обязательств, предусмотренных контрактом (за исключением просрочки исполнения обязательств заказчиком, </w:t>
      </w:r>
      <w:r w:rsidR="00A70F25">
        <w:rPr>
          <w:bCs/>
          <w:color w:val="000000" w:themeColor="text1"/>
        </w:rPr>
        <w:t>Подрядчиком</w:t>
      </w:r>
      <w:r w:rsidR="0074013F" w:rsidRPr="004931C7">
        <w:rPr>
          <w:bCs/>
          <w:color w:val="000000" w:themeColor="text1"/>
        </w:rPr>
        <w:t xml:space="preserve"> </w:t>
      </w:r>
      <w:r w:rsidRPr="004931C7">
        <w:rPr>
          <w:bCs/>
          <w:color w:val="000000" w:themeColor="text1"/>
        </w:rPr>
        <w:t>(подрядчиком,</w:t>
      </w:r>
      <w:r w:rsidR="0074013F" w:rsidRPr="004931C7">
        <w:rPr>
          <w:bCs/>
          <w:color w:val="000000" w:themeColor="text1"/>
        </w:rPr>
        <w:t xml:space="preserve"> поставщиком</w:t>
      </w:r>
      <w:r w:rsidRPr="004931C7">
        <w:rPr>
          <w:bCs/>
          <w:color w:val="000000" w:themeColor="text1"/>
        </w:rPr>
        <w:t>), утвержденными постановлением Правительства Российской Федерации от 30.08.2017 № 1042 (далее – Правила).</w:t>
      </w:r>
    </w:p>
    <w:p w14:paraId="3939D77F" w14:textId="58A18E4C" w:rsidR="00C730D3" w:rsidRPr="004931C7" w:rsidRDefault="00C730D3" w:rsidP="00DC5813">
      <w:pPr>
        <w:pStyle w:val="af7"/>
        <w:spacing w:line="264" w:lineRule="auto"/>
        <w:ind w:right="17" w:firstLine="709"/>
        <w:jc w:val="both"/>
        <w:rPr>
          <w:bCs/>
          <w:color w:val="000000" w:themeColor="text1"/>
        </w:rPr>
      </w:pPr>
      <w:r w:rsidRPr="004931C7">
        <w:rPr>
          <w:bCs/>
          <w:color w:val="000000" w:themeColor="text1"/>
        </w:rPr>
        <w:t xml:space="preserve">В случае изменения условий Контракта в части изменения Цены Контракта размеры штрафов, установленные в подпункте </w:t>
      </w:r>
      <w:r w:rsidR="002D5095" w:rsidRPr="004931C7">
        <w:rPr>
          <w:bCs/>
          <w:color w:val="000000" w:themeColor="text1"/>
        </w:rPr>
        <w:t>7</w:t>
      </w:r>
      <w:r w:rsidRPr="004931C7">
        <w:rPr>
          <w:bCs/>
          <w:color w:val="000000" w:themeColor="text1"/>
        </w:rPr>
        <w:t xml:space="preserve">.2.3 пункта </w:t>
      </w:r>
      <w:r w:rsidR="002D5095" w:rsidRPr="004931C7">
        <w:rPr>
          <w:bCs/>
          <w:color w:val="000000" w:themeColor="text1"/>
        </w:rPr>
        <w:t>7</w:t>
      </w:r>
      <w:r w:rsidRPr="004931C7">
        <w:rPr>
          <w:bCs/>
          <w:color w:val="000000" w:themeColor="text1"/>
        </w:rPr>
        <w:t xml:space="preserve">.2 и подпунктах </w:t>
      </w:r>
      <w:r w:rsidR="002D5095" w:rsidRPr="004931C7">
        <w:rPr>
          <w:bCs/>
          <w:color w:val="000000" w:themeColor="text1"/>
        </w:rPr>
        <w:t>7</w:t>
      </w:r>
      <w:r w:rsidRPr="004931C7">
        <w:rPr>
          <w:bCs/>
          <w:color w:val="000000" w:themeColor="text1"/>
        </w:rPr>
        <w:t xml:space="preserve">.3.4, </w:t>
      </w:r>
      <w:r w:rsidR="002D5095" w:rsidRPr="004931C7">
        <w:rPr>
          <w:bCs/>
          <w:color w:val="000000" w:themeColor="text1"/>
        </w:rPr>
        <w:t>7</w:t>
      </w:r>
      <w:r w:rsidRPr="004931C7">
        <w:rPr>
          <w:bCs/>
          <w:color w:val="000000" w:themeColor="text1"/>
        </w:rPr>
        <w:t xml:space="preserve">.3.5 пункта </w:t>
      </w:r>
      <w:r w:rsidR="002D5095" w:rsidRPr="004931C7">
        <w:rPr>
          <w:bCs/>
          <w:color w:val="000000" w:themeColor="text1"/>
        </w:rPr>
        <w:t>7</w:t>
      </w:r>
      <w:r w:rsidRPr="004931C7">
        <w:rPr>
          <w:bCs/>
          <w:color w:val="000000" w:themeColor="text1"/>
        </w:rPr>
        <w:t xml:space="preserve">.3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w:t>
      </w:r>
      <w:r w:rsidR="00A70F25">
        <w:rPr>
          <w:bCs/>
          <w:color w:val="000000" w:themeColor="text1"/>
        </w:rPr>
        <w:t>Подрядчиком</w:t>
      </w:r>
      <w:r w:rsidRPr="004931C7">
        <w:rPr>
          <w:bCs/>
          <w:color w:val="000000" w:themeColor="text1"/>
        </w:rPr>
        <w:t xml:space="preserve"> обязательств, предусмотренных Контрактом (за исключением просрочки исполнения обязательств Заказчиком, </w:t>
      </w:r>
      <w:r w:rsidR="00A70F25">
        <w:rPr>
          <w:bCs/>
          <w:color w:val="000000" w:themeColor="text1"/>
        </w:rPr>
        <w:t>Подрядчиком</w:t>
      </w:r>
      <w:r w:rsidRPr="004931C7">
        <w:rPr>
          <w:bCs/>
          <w:color w:val="000000" w:themeColor="text1"/>
        </w:rPr>
        <w:t>), размер штрафа определяется с учетом Цены Контракта, действующей на момент такого неисполнения или ненадлежащего исполнения.</w:t>
      </w:r>
    </w:p>
    <w:p w14:paraId="7B0D02D1" w14:textId="77777777" w:rsidR="00C730D3" w:rsidRPr="004931C7" w:rsidRDefault="00C730D3" w:rsidP="00DC5813">
      <w:pPr>
        <w:pStyle w:val="a0"/>
        <w:numPr>
          <w:ilvl w:val="0"/>
          <w:numId w:val="0"/>
        </w:numPr>
        <w:ind w:firstLine="709"/>
        <w:rPr>
          <w:b/>
          <w:color w:val="000000" w:themeColor="text1"/>
          <w:szCs w:val="24"/>
          <w:lang w:val="ru-RU"/>
        </w:rPr>
      </w:pPr>
      <w:r w:rsidRPr="004931C7">
        <w:rPr>
          <w:b/>
          <w:color w:val="000000" w:themeColor="text1"/>
          <w:szCs w:val="24"/>
          <w:lang w:val="ru-RU"/>
        </w:rPr>
        <w:t>7.2. Ответственность Заказчика:</w:t>
      </w:r>
    </w:p>
    <w:p w14:paraId="3D320A68" w14:textId="1694149F"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70F25">
        <w:rPr>
          <w:color w:val="000000" w:themeColor="text1"/>
        </w:rPr>
        <w:t>Подрядчик</w:t>
      </w:r>
      <w:r w:rsidRPr="004931C7">
        <w:rPr>
          <w:color w:val="000000" w:themeColor="text1"/>
        </w:rPr>
        <w:t xml:space="preserve"> вправе потребовать уплаты неустоек (штрафов, пеней).</w:t>
      </w:r>
    </w:p>
    <w:p w14:paraId="43C602A2" w14:textId="77777777" w:rsidR="00C730D3" w:rsidRPr="004931C7" w:rsidRDefault="00C730D3" w:rsidP="00DC5813">
      <w:pPr>
        <w:pStyle w:val="a1"/>
        <w:numPr>
          <w:ilvl w:val="0"/>
          <w:numId w:val="0"/>
        </w:numPr>
        <w:ind w:firstLine="709"/>
        <w:rPr>
          <w:color w:val="000000" w:themeColor="text1"/>
        </w:rPr>
      </w:pPr>
      <w:bookmarkStart w:id="2" w:name="_Ref40978245"/>
      <w:r w:rsidRPr="004931C7">
        <w:rPr>
          <w:color w:val="000000" w:themeColor="text1"/>
        </w:rPr>
        <w:t>7.2.2.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2"/>
      <w:r w:rsidRPr="004931C7">
        <w:rPr>
          <w:color w:val="000000" w:themeColor="text1"/>
        </w:rPr>
        <w:t>.</w:t>
      </w:r>
    </w:p>
    <w:p w14:paraId="1E5FEC4D"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7.2.3.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0F90B94" w14:textId="77777777" w:rsidR="00C730D3" w:rsidRPr="004931C7" w:rsidRDefault="00C730D3" w:rsidP="00DC5813">
      <w:pPr>
        <w:ind w:firstLine="709"/>
        <w:jc w:val="both"/>
        <w:rPr>
          <w:color w:val="000000" w:themeColor="text1"/>
          <w:lang w:eastAsia="en-US"/>
        </w:rPr>
      </w:pPr>
      <w:r w:rsidRPr="004931C7">
        <w:rPr>
          <w:color w:val="000000" w:themeColor="text1"/>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4931C7">
        <w:rPr>
          <w:color w:val="000000" w:themeColor="text1"/>
          <w:u w:val="single"/>
          <w:lang w:eastAsia="en-US"/>
        </w:rPr>
        <w:t>1 000</w:t>
      </w:r>
      <w:r w:rsidRPr="004931C7">
        <w:rPr>
          <w:color w:val="000000" w:themeColor="text1"/>
          <w:lang w:eastAsia="en-US"/>
        </w:rPr>
        <w:t xml:space="preserve"> рублей </w:t>
      </w:r>
      <w:r w:rsidRPr="004931C7">
        <w:rPr>
          <w:rStyle w:val="aff8"/>
          <w:color w:val="000000" w:themeColor="text1"/>
          <w:lang w:eastAsia="en-US"/>
        </w:rPr>
        <w:footnoteReference w:id="2"/>
      </w:r>
      <w:r w:rsidRPr="004931C7">
        <w:rPr>
          <w:color w:val="000000" w:themeColor="text1"/>
          <w:lang w:eastAsia="en-US"/>
        </w:rPr>
        <w:t>.</w:t>
      </w:r>
    </w:p>
    <w:p w14:paraId="4D3E2327" w14:textId="77777777" w:rsidR="00C730D3" w:rsidRPr="004931C7" w:rsidRDefault="00C730D3" w:rsidP="00DC5813">
      <w:pPr>
        <w:pStyle w:val="a1"/>
        <w:numPr>
          <w:ilvl w:val="0"/>
          <w:numId w:val="0"/>
        </w:numPr>
        <w:ind w:firstLine="709"/>
        <w:rPr>
          <w:color w:val="000000" w:themeColor="text1"/>
        </w:rPr>
      </w:pPr>
      <w:r w:rsidRPr="004931C7">
        <w:rPr>
          <w:color w:val="000000" w:themeColor="text1"/>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D768B5" w14:textId="352BC01E" w:rsidR="00C730D3" w:rsidRPr="004931C7" w:rsidRDefault="00C730D3" w:rsidP="00DC5813">
      <w:pPr>
        <w:pStyle w:val="a0"/>
        <w:numPr>
          <w:ilvl w:val="0"/>
          <w:numId w:val="0"/>
        </w:numPr>
        <w:ind w:firstLine="709"/>
        <w:rPr>
          <w:b/>
          <w:bCs/>
          <w:color w:val="000000" w:themeColor="text1"/>
          <w:szCs w:val="24"/>
          <w:lang w:val="ru-RU"/>
        </w:rPr>
      </w:pPr>
      <w:bookmarkStart w:id="3" w:name="_Ref40978278"/>
      <w:r w:rsidRPr="004931C7">
        <w:rPr>
          <w:b/>
          <w:bCs/>
          <w:color w:val="000000" w:themeColor="text1"/>
          <w:szCs w:val="24"/>
          <w:lang w:val="ru-RU"/>
        </w:rPr>
        <w:t xml:space="preserve">7.3. Ответственность </w:t>
      </w:r>
      <w:r w:rsidR="00A70F25">
        <w:rPr>
          <w:b/>
          <w:bCs/>
          <w:color w:val="000000" w:themeColor="text1"/>
          <w:szCs w:val="24"/>
          <w:lang w:val="ru-RU"/>
        </w:rPr>
        <w:t>Подрядчика</w:t>
      </w:r>
      <w:r w:rsidRPr="004931C7">
        <w:rPr>
          <w:b/>
          <w:bCs/>
          <w:color w:val="000000" w:themeColor="text1"/>
          <w:szCs w:val="24"/>
          <w:lang w:val="ru-RU"/>
        </w:rPr>
        <w:t>:</w:t>
      </w:r>
      <w:bookmarkEnd w:id="3"/>
    </w:p>
    <w:p w14:paraId="59D8C3EA" w14:textId="371F8ABF"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7.3.1. В случае просрочки исполнения </w:t>
      </w:r>
      <w:r w:rsidR="00A70F25">
        <w:rPr>
          <w:color w:val="000000" w:themeColor="text1"/>
        </w:rPr>
        <w:t>Подрядчиком</w:t>
      </w:r>
      <w:r w:rsidRPr="004931C7">
        <w:rPr>
          <w:color w:val="000000" w:themeColor="text1"/>
        </w:rPr>
        <w:t xml:space="preserve"> обязательств (в том числе гарантийного обязательства), предусмотренных Контрактом, а также в иных случаях </w:t>
      </w:r>
      <w:r w:rsidRPr="004931C7">
        <w:rPr>
          <w:color w:val="000000" w:themeColor="text1"/>
        </w:rPr>
        <w:lastRenderedPageBreak/>
        <w:t xml:space="preserve">неисполнения или ненадлежащего исполнения </w:t>
      </w:r>
      <w:r w:rsidR="00A70F25">
        <w:rPr>
          <w:color w:val="000000" w:themeColor="text1"/>
        </w:rPr>
        <w:t>Подрядчиком</w:t>
      </w:r>
      <w:r w:rsidR="00085B57" w:rsidRPr="004931C7">
        <w:rPr>
          <w:color w:val="000000" w:themeColor="text1"/>
        </w:rPr>
        <w:t xml:space="preserve"> </w:t>
      </w:r>
      <w:r w:rsidRPr="004931C7">
        <w:rPr>
          <w:color w:val="000000" w:themeColor="text1"/>
        </w:rPr>
        <w:t xml:space="preserve">обязательств, предусмотренных Контрактом, Заказчик направляет </w:t>
      </w:r>
      <w:r w:rsidR="00A70F25">
        <w:rPr>
          <w:color w:val="000000" w:themeColor="text1"/>
        </w:rPr>
        <w:t>Подрядчику</w:t>
      </w:r>
      <w:r w:rsidR="00085B57" w:rsidRPr="004931C7">
        <w:rPr>
          <w:color w:val="000000" w:themeColor="text1"/>
        </w:rPr>
        <w:t xml:space="preserve"> </w:t>
      </w:r>
      <w:r w:rsidRPr="004931C7">
        <w:rPr>
          <w:color w:val="000000" w:themeColor="text1"/>
        </w:rPr>
        <w:t>требование об уплате неустоек (штрафов, пеней).</w:t>
      </w:r>
    </w:p>
    <w:p w14:paraId="6BE0D1E1" w14:textId="4CBF07AF" w:rsidR="00C730D3" w:rsidRPr="004931C7" w:rsidRDefault="00C730D3" w:rsidP="00DC5813">
      <w:pPr>
        <w:pStyle w:val="a1"/>
        <w:numPr>
          <w:ilvl w:val="0"/>
          <w:numId w:val="0"/>
        </w:numPr>
        <w:ind w:firstLine="709"/>
        <w:rPr>
          <w:color w:val="000000" w:themeColor="text1"/>
        </w:rPr>
      </w:pPr>
      <w:bookmarkStart w:id="4" w:name="_Ref40978320"/>
      <w:r w:rsidRPr="004931C7">
        <w:rPr>
          <w:color w:val="000000" w:themeColor="text1"/>
        </w:rPr>
        <w:t xml:space="preserve">7.3.2. Пеня начисляется за каждый день просрочки исполнения </w:t>
      </w:r>
      <w:r w:rsidR="00A70F25">
        <w:rPr>
          <w:color w:val="000000" w:themeColor="text1"/>
        </w:rPr>
        <w:t>Подрядчиком</w:t>
      </w:r>
      <w:r w:rsidR="00085B57" w:rsidRPr="004931C7">
        <w:rPr>
          <w:color w:val="000000" w:themeColor="text1"/>
        </w:rPr>
        <w:t xml:space="preserve"> </w:t>
      </w:r>
      <w:r w:rsidRPr="004931C7">
        <w:rPr>
          <w:color w:val="000000" w:themeColor="text1"/>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085B57" w:rsidRPr="004931C7">
        <w:rPr>
          <w:color w:val="000000" w:themeColor="text1"/>
        </w:rPr>
        <w:t xml:space="preserve"> </w:t>
      </w:r>
      <w:r w:rsidR="00A70F25">
        <w:rPr>
          <w:color w:val="000000" w:themeColor="text1"/>
        </w:rPr>
        <w:t>Подрядчиком</w:t>
      </w:r>
      <w:r w:rsidRPr="004931C7">
        <w:rPr>
          <w:color w:val="000000" w:themeColor="text1"/>
        </w:rPr>
        <w:t>, за исключением случаев, если законодательством Российской Федерации установлен иной порядок начисления пени</w:t>
      </w:r>
      <w:bookmarkEnd w:id="4"/>
      <w:r w:rsidRPr="004931C7">
        <w:rPr>
          <w:color w:val="000000" w:themeColor="text1"/>
        </w:rPr>
        <w:t>.</w:t>
      </w:r>
    </w:p>
    <w:p w14:paraId="2AE097D4" w14:textId="28D726B1"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7.3.3. Штрафы начисляются за неисполнение или ненадлежащее исполнение </w:t>
      </w:r>
      <w:r w:rsidR="00A70F25">
        <w:rPr>
          <w:color w:val="000000" w:themeColor="text1"/>
        </w:rPr>
        <w:t>Подрядчиком</w:t>
      </w:r>
      <w:r w:rsidR="00085B57" w:rsidRPr="004931C7">
        <w:rPr>
          <w:color w:val="000000" w:themeColor="text1"/>
        </w:rPr>
        <w:t xml:space="preserve"> </w:t>
      </w:r>
      <w:r w:rsidRPr="004931C7">
        <w:rPr>
          <w:color w:val="000000" w:themeColor="text1"/>
        </w:rPr>
        <w:t xml:space="preserve">обязательств, предусмотренных Контрактом, за исключением просрочки исполнения </w:t>
      </w:r>
      <w:r w:rsidR="00A70F25">
        <w:rPr>
          <w:color w:val="000000" w:themeColor="text1"/>
        </w:rPr>
        <w:t>Подрядчиком</w:t>
      </w:r>
      <w:r w:rsidR="00085B57" w:rsidRPr="004931C7">
        <w:rPr>
          <w:color w:val="000000" w:themeColor="text1"/>
        </w:rPr>
        <w:t xml:space="preserve"> </w:t>
      </w:r>
      <w:r w:rsidRPr="004931C7">
        <w:rPr>
          <w:color w:val="000000" w:themeColor="text1"/>
        </w:rPr>
        <w:t>обязательств (в том числе гарантийного обязательства), предусмотренных Контрактом.</w:t>
      </w:r>
    </w:p>
    <w:p w14:paraId="052D79DC" w14:textId="101429DA"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7.3.4. За каждый факт неисполнения или ненадлежащего исполнения </w:t>
      </w:r>
      <w:r w:rsidR="00A70F25">
        <w:rPr>
          <w:color w:val="000000" w:themeColor="text1"/>
        </w:rPr>
        <w:t>Подрядчиком</w:t>
      </w:r>
      <w:r w:rsidR="00085B57" w:rsidRPr="004931C7">
        <w:rPr>
          <w:color w:val="000000" w:themeColor="text1"/>
        </w:rPr>
        <w:t xml:space="preserve"> </w:t>
      </w:r>
      <w:r w:rsidRPr="004931C7">
        <w:rPr>
          <w:color w:val="000000" w:themeColor="text1"/>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4931C7">
        <w:rPr>
          <w:color w:val="000000" w:themeColor="text1"/>
          <w:u w:val="single"/>
        </w:rPr>
        <w:t>10 процентов Цены Контракта</w:t>
      </w:r>
      <w:r w:rsidRPr="004931C7">
        <w:rPr>
          <w:color w:val="000000" w:themeColor="text1"/>
        </w:rPr>
        <w:t xml:space="preserve"> </w:t>
      </w:r>
      <w:r w:rsidRPr="004931C7">
        <w:rPr>
          <w:rStyle w:val="aff8"/>
          <w:color w:val="000000" w:themeColor="text1"/>
        </w:rPr>
        <w:footnoteReference w:id="3"/>
      </w:r>
      <w:r w:rsidRPr="004931C7">
        <w:rPr>
          <w:color w:val="000000" w:themeColor="text1"/>
        </w:rPr>
        <w:t>.</w:t>
      </w:r>
    </w:p>
    <w:p w14:paraId="3CA8983B" w14:textId="5097C4AE" w:rsidR="00C730D3" w:rsidRPr="004931C7" w:rsidRDefault="00C730D3" w:rsidP="00DC5813">
      <w:pPr>
        <w:pStyle w:val="a1"/>
        <w:numPr>
          <w:ilvl w:val="0"/>
          <w:numId w:val="0"/>
        </w:numPr>
        <w:ind w:firstLine="709"/>
        <w:rPr>
          <w:color w:val="000000" w:themeColor="text1"/>
        </w:rPr>
      </w:pPr>
      <w:r w:rsidRPr="004931C7">
        <w:rPr>
          <w:color w:val="000000" w:themeColor="text1"/>
        </w:rPr>
        <w:lastRenderedPageBreak/>
        <w:t xml:space="preserve">7.3.5. За каждый факт неисполнения или ненадлежащего исполнения </w:t>
      </w:r>
      <w:r w:rsidR="00A70F25">
        <w:rPr>
          <w:color w:val="000000" w:themeColor="text1"/>
        </w:rPr>
        <w:t>Подрядчиком</w:t>
      </w:r>
      <w:r w:rsidR="00085B57" w:rsidRPr="004931C7">
        <w:rPr>
          <w:color w:val="000000" w:themeColor="text1"/>
        </w:rPr>
        <w:t xml:space="preserve"> </w:t>
      </w:r>
      <w:r w:rsidRPr="004931C7">
        <w:rPr>
          <w:color w:val="000000" w:themeColor="text1"/>
        </w:rPr>
        <w:t xml:space="preserve">обязательства, предусмотренного Контрактом, которое не имеет стоимостного выражения, штраф устанавливается в размере </w:t>
      </w:r>
      <w:r w:rsidRPr="004931C7">
        <w:rPr>
          <w:color w:val="000000" w:themeColor="text1"/>
          <w:u w:val="single"/>
        </w:rPr>
        <w:t>1 000</w:t>
      </w:r>
      <w:r w:rsidRPr="004931C7">
        <w:rPr>
          <w:color w:val="000000" w:themeColor="text1"/>
        </w:rPr>
        <w:t xml:space="preserve"> рублей</w:t>
      </w:r>
      <w:r w:rsidRPr="004931C7">
        <w:rPr>
          <w:rStyle w:val="aff8"/>
          <w:color w:val="000000" w:themeColor="text1"/>
        </w:rPr>
        <w:footnoteReference w:id="4"/>
      </w:r>
      <w:r w:rsidRPr="004931C7">
        <w:rPr>
          <w:color w:val="000000" w:themeColor="text1"/>
        </w:rPr>
        <w:t>.</w:t>
      </w:r>
    </w:p>
    <w:p w14:paraId="2AE4E8D3" w14:textId="4FE72E41"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7.3.6. За каждый день просрочки исполнения </w:t>
      </w:r>
      <w:r w:rsidR="00A70F25">
        <w:rPr>
          <w:color w:val="000000" w:themeColor="text1"/>
        </w:rPr>
        <w:t>Подрядчиком</w:t>
      </w:r>
      <w:r w:rsidR="00085B57" w:rsidRPr="004931C7">
        <w:rPr>
          <w:color w:val="000000" w:themeColor="text1"/>
        </w:rPr>
        <w:t xml:space="preserve"> </w:t>
      </w:r>
      <w:r w:rsidRPr="004931C7">
        <w:rPr>
          <w:color w:val="000000" w:themeColor="text1"/>
        </w:rPr>
        <w:t xml:space="preserve">обязательств, предусмотренных Контрактом, начисляется пеня в размере, определенном в порядке, установленном в соответствии с подпунктом </w:t>
      </w:r>
      <w:r w:rsidR="002D5095" w:rsidRPr="004931C7">
        <w:rPr>
          <w:color w:val="000000" w:themeColor="text1"/>
        </w:rPr>
        <w:t>7</w:t>
      </w:r>
      <w:r w:rsidRPr="004931C7">
        <w:rPr>
          <w:color w:val="000000" w:themeColor="text1"/>
        </w:rPr>
        <w:t xml:space="preserve">.3.2 пункта </w:t>
      </w:r>
      <w:r w:rsidR="002D5095" w:rsidRPr="004931C7">
        <w:rPr>
          <w:color w:val="000000" w:themeColor="text1"/>
        </w:rPr>
        <w:t>7</w:t>
      </w:r>
      <w:r w:rsidRPr="004931C7">
        <w:rPr>
          <w:color w:val="000000" w:themeColor="text1"/>
        </w:rPr>
        <w:t>.3 Контракта.</w:t>
      </w:r>
    </w:p>
    <w:p w14:paraId="2AC4B4E1" w14:textId="08BA66DE" w:rsidR="00C730D3" w:rsidRPr="004931C7" w:rsidRDefault="00C730D3" w:rsidP="00DC5813">
      <w:pPr>
        <w:pStyle w:val="a1"/>
        <w:numPr>
          <w:ilvl w:val="0"/>
          <w:numId w:val="0"/>
        </w:numPr>
        <w:ind w:firstLine="709"/>
        <w:rPr>
          <w:color w:val="000000" w:themeColor="text1"/>
        </w:rPr>
      </w:pPr>
      <w:r w:rsidRPr="004931C7">
        <w:rPr>
          <w:color w:val="000000" w:themeColor="text1"/>
        </w:rPr>
        <w:t xml:space="preserve">7.3.7. Общая сумма начисленных штрафов за неисполнение или ненадлежащее исполнение </w:t>
      </w:r>
      <w:r w:rsidR="00A70F25">
        <w:rPr>
          <w:color w:val="000000" w:themeColor="text1"/>
        </w:rPr>
        <w:t>Подрядчиком</w:t>
      </w:r>
      <w:r w:rsidR="00085B57" w:rsidRPr="004931C7">
        <w:rPr>
          <w:color w:val="000000" w:themeColor="text1"/>
        </w:rPr>
        <w:t xml:space="preserve"> </w:t>
      </w:r>
      <w:r w:rsidRPr="004931C7">
        <w:rPr>
          <w:color w:val="000000" w:themeColor="text1"/>
        </w:rPr>
        <w:t>обязательств, предусмотренных Контрактом, не может превышать Цену Контракта.</w:t>
      </w:r>
    </w:p>
    <w:p w14:paraId="575BE77D" w14:textId="5F81C831"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 xml:space="preserve">7.4. Убытки, причиненные Заказчику в связи с неисполнением или ненадлежащим исполнением </w:t>
      </w:r>
      <w:r w:rsidR="00A70F25">
        <w:rPr>
          <w:color w:val="000000" w:themeColor="text1"/>
          <w:szCs w:val="24"/>
          <w:lang w:val="ru-RU"/>
        </w:rPr>
        <w:t>Подрядчиком</w:t>
      </w:r>
      <w:r w:rsidR="00085B57" w:rsidRPr="004931C7">
        <w:rPr>
          <w:color w:val="000000" w:themeColor="text1"/>
          <w:szCs w:val="24"/>
          <w:lang w:val="ru-RU"/>
        </w:rPr>
        <w:t xml:space="preserve"> </w:t>
      </w:r>
      <w:r w:rsidRPr="004931C7">
        <w:rPr>
          <w:color w:val="000000" w:themeColor="text1"/>
          <w:szCs w:val="24"/>
          <w:lang w:val="ru-RU"/>
        </w:rPr>
        <w:t>своих обязательств по Контракту, могут быть взысканы в полной сумме сверх неустойки.</w:t>
      </w:r>
    </w:p>
    <w:p w14:paraId="7BCC98BF" w14:textId="77777777" w:rsidR="00C730D3" w:rsidRPr="004931C7" w:rsidRDefault="00C730D3" w:rsidP="00E7139B">
      <w:pPr>
        <w:suppressAutoHyphens/>
        <w:ind w:firstLine="709"/>
        <w:jc w:val="both"/>
        <w:rPr>
          <w:color w:val="000000" w:themeColor="text1"/>
          <w:lang w:eastAsia="en-US"/>
        </w:rPr>
      </w:pPr>
      <w:r w:rsidRPr="004931C7">
        <w:rPr>
          <w:color w:val="000000" w:themeColor="text1"/>
          <w:lang w:eastAsia="en-US"/>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0CDEA1" w14:textId="77777777"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7.6. Уплата неустойки и возмещение убытков не освобождает Стороны от исполнения обязательств по Контракту.</w:t>
      </w:r>
    </w:p>
    <w:p w14:paraId="4FC5C172" w14:textId="77777777"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7.7. Ответственность Сторон в иных случаях определяется в соответствии с законодательством Российской Федерации.</w:t>
      </w:r>
    </w:p>
    <w:p w14:paraId="709B0F19" w14:textId="27885455" w:rsidR="00C730D3" w:rsidRPr="004931C7"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 xml:space="preserve">7.8. Заказчик вправе удержать сумму неустойки (штрафа, пени) из причитающихся </w:t>
      </w:r>
      <w:r w:rsidR="00A70F25">
        <w:rPr>
          <w:color w:val="000000" w:themeColor="text1"/>
          <w:szCs w:val="24"/>
          <w:lang w:val="ru-RU"/>
        </w:rPr>
        <w:t>Подрядчику</w:t>
      </w:r>
      <w:r w:rsidR="00085B57" w:rsidRPr="004931C7">
        <w:rPr>
          <w:color w:val="000000" w:themeColor="text1"/>
          <w:szCs w:val="24"/>
          <w:lang w:val="ru-RU"/>
        </w:rPr>
        <w:t xml:space="preserve"> </w:t>
      </w:r>
      <w:r w:rsidRPr="004931C7">
        <w:rPr>
          <w:color w:val="000000" w:themeColor="text1"/>
          <w:szCs w:val="24"/>
          <w:lang w:val="ru-RU"/>
        </w:rPr>
        <w:t>выплат по Контракту или зачесть неустойку в счет указанных выплат.</w:t>
      </w:r>
    </w:p>
    <w:p w14:paraId="079F2660" w14:textId="3A9BBD88" w:rsidR="00C730D3" w:rsidRDefault="00C730D3" w:rsidP="00DC5813">
      <w:pPr>
        <w:pStyle w:val="a0"/>
        <w:numPr>
          <w:ilvl w:val="0"/>
          <w:numId w:val="0"/>
        </w:numPr>
        <w:ind w:firstLine="709"/>
        <w:rPr>
          <w:color w:val="000000" w:themeColor="text1"/>
          <w:szCs w:val="24"/>
          <w:lang w:val="ru-RU"/>
        </w:rPr>
      </w:pPr>
      <w:r w:rsidRPr="004931C7">
        <w:rPr>
          <w:color w:val="000000" w:themeColor="text1"/>
          <w:szCs w:val="24"/>
          <w:lang w:val="ru-RU"/>
        </w:rPr>
        <w:t xml:space="preserve">7.9. 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w:t>
      </w:r>
      <w:r w:rsidR="00A70F25">
        <w:rPr>
          <w:color w:val="000000" w:themeColor="text1"/>
          <w:szCs w:val="24"/>
          <w:lang w:val="ru-RU"/>
        </w:rPr>
        <w:t>Подрядчик</w:t>
      </w:r>
      <w:r w:rsidRPr="004931C7">
        <w:rPr>
          <w:color w:val="000000" w:themeColor="text1"/>
          <w:szCs w:val="24"/>
          <w:lang w:val="ru-RU"/>
        </w:rPr>
        <w:t xml:space="preserve">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w:t>
      </w:r>
      <w:r w:rsidR="00761AD6" w:rsidRPr="004931C7">
        <w:rPr>
          <w:color w:val="000000" w:themeColor="text1"/>
          <w:szCs w:val="24"/>
          <w:lang w:val="ru-RU"/>
        </w:rPr>
        <w:t>5</w:t>
      </w:r>
      <w:r w:rsidRPr="004931C7">
        <w:rPr>
          <w:color w:val="000000" w:themeColor="text1"/>
          <w:szCs w:val="24"/>
          <w:lang w:val="ru-RU"/>
        </w:rPr>
        <w:t xml:space="preserve"> Контракта.</w:t>
      </w:r>
    </w:p>
    <w:p w14:paraId="44DA53F7" w14:textId="77777777" w:rsidR="00EB5FE0" w:rsidRPr="004931C7" w:rsidRDefault="00EB5FE0" w:rsidP="00DC5813">
      <w:pPr>
        <w:pStyle w:val="a0"/>
        <w:numPr>
          <w:ilvl w:val="0"/>
          <w:numId w:val="0"/>
        </w:numPr>
        <w:ind w:firstLine="709"/>
        <w:rPr>
          <w:color w:val="000000" w:themeColor="text1"/>
          <w:szCs w:val="24"/>
          <w:lang w:val="ru-RU"/>
        </w:rPr>
      </w:pPr>
    </w:p>
    <w:p w14:paraId="0C2544B8" w14:textId="7B88E54B" w:rsidR="00EB5FE0" w:rsidRPr="00EB5FE0" w:rsidRDefault="00285177" w:rsidP="00EB5FE0">
      <w:pPr>
        <w:pStyle w:val="ad"/>
        <w:numPr>
          <w:ilvl w:val="0"/>
          <w:numId w:val="9"/>
        </w:numPr>
        <w:ind w:left="0" w:firstLine="0"/>
        <w:jc w:val="center"/>
        <w:rPr>
          <w:b/>
          <w:bCs/>
          <w:color w:val="000000" w:themeColor="text1"/>
        </w:rPr>
      </w:pPr>
      <w:r w:rsidRPr="004931C7">
        <w:rPr>
          <w:b/>
          <w:bCs/>
          <w:color w:val="000000" w:themeColor="text1"/>
        </w:rPr>
        <w:t xml:space="preserve"> </w:t>
      </w:r>
      <w:r w:rsidR="007C24EB" w:rsidRPr="004931C7">
        <w:rPr>
          <w:b/>
          <w:bCs/>
          <w:color w:val="000000" w:themeColor="text1"/>
        </w:rPr>
        <w:t>Обстоятельства непреодолимой силы</w:t>
      </w:r>
    </w:p>
    <w:p w14:paraId="4DAE2893" w14:textId="4DD17305" w:rsidR="00F30D82" w:rsidRPr="004931C7" w:rsidRDefault="00F30D82" w:rsidP="003B14B0">
      <w:pPr>
        <w:ind w:firstLine="709"/>
        <w:contextualSpacing/>
        <w:jc w:val="both"/>
        <w:rPr>
          <w:color w:val="000000" w:themeColor="text1"/>
        </w:rPr>
      </w:pPr>
      <w:r w:rsidRPr="004931C7">
        <w:rPr>
          <w:color w:val="000000" w:themeColor="text1"/>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14:paraId="2D576EF0" w14:textId="77777777" w:rsidR="00F30D82" w:rsidRPr="004931C7" w:rsidRDefault="00F30D82" w:rsidP="003B14B0">
      <w:pPr>
        <w:ind w:firstLine="720"/>
        <w:contextualSpacing/>
        <w:jc w:val="both"/>
        <w:rPr>
          <w:color w:val="000000" w:themeColor="text1"/>
        </w:rPr>
      </w:pPr>
      <w:r w:rsidRPr="004931C7">
        <w:rPr>
          <w:color w:val="000000" w:themeColor="text1"/>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E47B75F" w14:textId="77777777" w:rsidR="00F30D82" w:rsidRPr="004931C7" w:rsidRDefault="00F30D82" w:rsidP="003B14B0">
      <w:pPr>
        <w:ind w:firstLine="720"/>
        <w:contextualSpacing/>
        <w:jc w:val="both"/>
        <w:rPr>
          <w:color w:val="000000" w:themeColor="text1"/>
        </w:rPr>
      </w:pPr>
      <w:r w:rsidRPr="004931C7">
        <w:rPr>
          <w:color w:val="000000" w:themeColor="text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4931C7">
        <w:rPr>
          <w:color w:val="000000" w:themeColor="text1"/>
        </w:rPr>
        <w:t>Пяти</w:t>
      </w:r>
      <w:r w:rsidRPr="004931C7">
        <w:rPr>
          <w:color w:val="000000" w:themeColor="text1"/>
        </w:rPr>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052643E" w14:textId="77777777" w:rsidR="00F30D82" w:rsidRPr="004931C7" w:rsidRDefault="00F30D82" w:rsidP="003B14B0">
      <w:pPr>
        <w:tabs>
          <w:tab w:val="left" w:pos="1142"/>
        </w:tabs>
        <w:ind w:firstLine="720"/>
        <w:contextualSpacing/>
        <w:jc w:val="both"/>
        <w:rPr>
          <w:rStyle w:val="FontStyle23"/>
          <w:color w:val="000000" w:themeColor="text1"/>
        </w:rPr>
      </w:pPr>
      <w:r w:rsidRPr="004931C7">
        <w:rPr>
          <w:rStyle w:val="FontStyle23"/>
          <w:color w:val="000000" w:themeColor="text1"/>
        </w:rPr>
        <w:lastRenderedPageBreak/>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3DC8939" w14:textId="77777777" w:rsidR="00F30D82" w:rsidRPr="004931C7" w:rsidRDefault="00A90FBE" w:rsidP="00A90FBE">
      <w:pPr>
        <w:pStyle w:val="Style14"/>
        <w:widowControl/>
        <w:tabs>
          <w:tab w:val="left" w:pos="2486"/>
        </w:tabs>
        <w:suppressAutoHyphens/>
        <w:autoSpaceDN/>
        <w:adjustRightInd/>
        <w:spacing w:line="276" w:lineRule="auto"/>
        <w:jc w:val="center"/>
        <w:rPr>
          <w:rStyle w:val="FontStyle23"/>
          <w:b/>
          <w:bCs/>
          <w:color w:val="000000" w:themeColor="text1"/>
        </w:rPr>
      </w:pPr>
      <w:r w:rsidRPr="004931C7">
        <w:rPr>
          <w:rStyle w:val="FontStyle23"/>
          <w:b/>
          <w:bCs/>
          <w:color w:val="000000" w:themeColor="text1"/>
        </w:rPr>
        <w:t xml:space="preserve">9. </w:t>
      </w:r>
      <w:r w:rsidR="007C24EB" w:rsidRPr="004931C7">
        <w:rPr>
          <w:rStyle w:val="FontStyle23"/>
          <w:b/>
          <w:bCs/>
          <w:color w:val="000000" w:themeColor="text1"/>
        </w:rPr>
        <w:t xml:space="preserve">Изменение и порядок расторжения </w:t>
      </w:r>
      <w:r w:rsidR="009C1C29" w:rsidRPr="004931C7">
        <w:rPr>
          <w:rStyle w:val="FontStyle23"/>
          <w:b/>
          <w:bCs/>
          <w:color w:val="000000" w:themeColor="text1"/>
        </w:rPr>
        <w:t>Контракта</w:t>
      </w:r>
    </w:p>
    <w:p w14:paraId="5E891C5B" w14:textId="7E827F13" w:rsidR="006A362B" w:rsidRPr="004931C7" w:rsidRDefault="006A362B" w:rsidP="006A362B">
      <w:pPr>
        <w:pStyle w:val="Style22"/>
        <w:widowControl/>
        <w:numPr>
          <w:ilvl w:val="1"/>
          <w:numId w:val="4"/>
        </w:numPr>
        <w:tabs>
          <w:tab w:val="num" w:pos="360"/>
          <w:tab w:val="left" w:pos="993"/>
          <w:tab w:val="left" w:pos="1134"/>
        </w:tabs>
        <w:spacing w:line="240" w:lineRule="auto"/>
        <w:ind w:left="0" w:firstLine="720"/>
        <w:contextualSpacing/>
        <w:jc w:val="both"/>
        <w:rPr>
          <w:rStyle w:val="FontStyle103"/>
          <w:color w:val="000000" w:themeColor="text1"/>
          <w:sz w:val="24"/>
          <w:szCs w:val="24"/>
        </w:rPr>
      </w:pPr>
      <w:r w:rsidRPr="004931C7">
        <w:rPr>
          <w:rStyle w:val="FontStyle103"/>
          <w:color w:val="000000" w:themeColor="text1"/>
          <w:sz w:val="24"/>
          <w:szCs w:val="24"/>
        </w:rPr>
        <w:t xml:space="preserve">Изменение положений настоящего Контракта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дополнительных соглашений к Контракту, а также </w:t>
      </w:r>
      <w:r w:rsidRPr="004931C7">
        <w:rPr>
          <w:color w:val="000000" w:themeColor="text1"/>
        </w:rPr>
        <w:t>с использованием программно-аппаратных средств электронной площадки.</w:t>
      </w:r>
      <w:r w:rsidRPr="004931C7">
        <w:rPr>
          <w:rStyle w:val="FontStyle103"/>
          <w:color w:val="000000" w:themeColor="text1"/>
          <w:sz w:val="24"/>
          <w:szCs w:val="24"/>
        </w:rPr>
        <w:t xml:space="preserve"> Все приложения и дополнения являются неотъемлемой частью Контракта. Дополнения вступают в силу после подписания Сторонами.</w:t>
      </w:r>
    </w:p>
    <w:p w14:paraId="4D11C84B" w14:textId="229BCB8E" w:rsidR="00F30D82" w:rsidRPr="004931C7" w:rsidRDefault="00F30D82" w:rsidP="0072096F">
      <w:pPr>
        <w:pStyle w:val="Style22"/>
        <w:widowControl/>
        <w:numPr>
          <w:ilvl w:val="1"/>
          <w:numId w:val="4"/>
        </w:numPr>
        <w:tabs>
          <w:tab w:val="num" w:pos="360"/>
          <w:tab w:val="left" w:pos="993"/>
          <w:tab w:val="left" w:pos="1134"/>
        </w:tabs>
        <w:suppressAutoHyphens/>
        <w:snapToGrid w:val="0"/>
        <w:spacing w:line="240" w:lineRule="auto"/>
        <w:ind w:left="0" w:firstLine="720"/>
        <w:contextualSpacing/>
        <w:jc w:val="both"/>
        <w:rPr>
          <w:color w:val="000000" w:themeColor="text1"/>
          <w:lang w:eastAsia="ar-SA"/>
        </w:rPr>
      </w:pPr>
      <w:r w:rsidRPr="004931C7">
        <w:rPr>
          <w:color w:val="000000" w:themeColor="text1"/>
          <w:lang w:eastAsia="ar-SA"/>
        </w:rPr>
        <w:t>Цена Контракта может быть снижена по соглашению сторон без</w:t>
      </w:r>
      <w:r w:rsidR="000D24C2" w:rsidRPr="004931C7">
        <w:rPr>
          <w:color w:val="000000" w:themeColor="text1"/>
          <w:lang w:eastAsia="ar-SA"/>
        </w:rPr>
        <w:t xml:space="preserve"> </w:t>
      </w:r>
      <w:r w:rsidRPr="004931C7">
        <w:rPr>
          <w:color w:val="000000" w:themeColor="text1"/>
          <w:lang w:eastAsia="ar-SA"/>
        </w:rPr>
        <w:t>изменения предусмотренных контрактом объем</w:t>
      </w:r>
      <w:r w:rsidR="00E06FEF">
        <w:rPr>
          <w:color w:val="000000" w:themeColor="text1"/>
          <w:lang w:eastAsia="ar-SA"/>
        </w:rPr>
        <w:t>ов</w:t>
      </w:r>
      <w:r w:rsidRPr="004931C7">
        <w:rPr>
          <w:color w:val="000000" w:themeColor="text1"/>
          <w:lang w:eastAsia="ar-SA"/>
        </w:rPr>
        <w:t xml:space="preserve"> </w:t>
      </w:r>
      <w:r w:rsidR="00E06FEF">
        <w:rPr>
          <w:color w:val="000000" w:themeColor="text1"/>
          <w:lang w:eastAsia="ar-SA"/>
        </w:rPr>
        <w:t>работ</w:t>
      </w:r>
      <w:r w:rsidRPr="004931C7">
        <w:rPr>
          <w:color w:val="000000" w:themeColor="text1"/>
          <w:lang w:eastAsia="ar-SA"/>
        </w:rPr>
        <w:t xml:space="preserve">, качества </w:t>
      </w:r>
      <w:r w:rsidR="00E06FEF">
        <w:rPr>
          <w:color w:val="000000" w:themeColor="text1"/>
          <w:lang w:eastAsia="ar-SA"/>
        </w:rPr>
        <w:t>выполняемых Работ</w:t>
      </w:r>
      <w:r w:rsidRPr="004931C7">
        <w:rPr>
          <w:color w:val="000000" w:themeColor="text1"/>
          <w:lang w:eastAsia="ar-SA"/>
        </w:rPr>
        <w:t xml:space="preserve"> и иных условий исполнения Контракта.</w:t>
      </w:r>
    </w:p>
    <w:p w14:paraId="3E3DBB0A" w14:textId="19810173" w:rsidR="00F30D82" w:rsidRPr="004931C7" w:rsidRDefault="00F30D82" w:rsidP="003B14B0">
      <w:pPr>
        <w:suppressAutoHyphens/>
        <w:snapToGrid w:val="0"/>
        <w:ind w:firstLine="720"/>
        <w:contextualSpacing/>
        <w:jc w:val="both"/>
        <w:rPr>
          <w:color w:val="000000" w:themeColor="text1"/>
          <w:lang w:eastAsia="ar-SA"/>
        </w:rPr>
      </w:pPr>
      <w:r w:rsidRPr="004931C7">
        <w:rPr>
          <w:color w:val="000000" w:themeColor="text1"/>
          <w:lang w:eastAsia="ar-SA"/>
        </w:rPr>
        <w:t xml:space="preserve">9.3. Заказчик по согласованию с </w:t>
      </w:r>
      <w:r w:rsidR="00A70F25">
        <w:rPr>
          <w:color w:val="000000" w:themeColor="text1"/>
          <w:lang w:eastAsia="ar-SA"/>
        </w:rPr>
        <w:t>Подрядчиком</w:t>
      </w:r>
      <w:r w:rsidRPr="004931C7">
        <w:rPr>
          <w:color w:val="000000" w:themeColor="text1"/>
          <w:lang w:eastAsia="ar-SA"/>
        </w:rPr>
        <w:t xml:space="preserve"> в ходе исполнения Контракта вправе изменить не более чем на десять процентов объем всех предусмотренных Контрактом </w:t>
      </w:r>
      <w:r w:rsidR="00E06FEF">
        <w:rPr>
          <w:color w:val="000000" w:themeColor="text1"/>
          <w:lang w:eastAsia="ar-SA"/>
        </w:rPr>
        <w:t>работ</w:t>
      </w:r>
      <w:r w:rsidRPr="004931C7">
        <w:rPr>
          <w:color w:val="000000" w:themeColor="text1"/>
          <w:lang w:eastAsia="ar-SA"/>
        </w:rPr>
        <w:t xml:space="preserve">, при изменении потребности в </w:t>
      </w:r>
      <w:r w:rsidR="00E06FEF">
        <w:rPr>
          <w:color w:val="000000" w:themeColor="text1"/>
          <w:lang w:eastAsia="ar-SA"/>
        </w:rPr>
        <w:t>работах</w:t>
      </w:r>
      <w:r w:rsidRPr="004931C7">
        <w:rPr>
          <w:color w:val="000000" w:themeColor="text1"/>
          <w:lang w:eastAsia="ar-SA"/>
        </w:rPr>
        <w:t xml:space="preserve">, на </w:t>
      </w:r>
      <w:r w:rsidR="00E06FEF">
        <w:rPr>
          <w:color w:val="000000" w:themeColor="text1"/>
          <w:lang w:eastAsia="ar-SA"/>
        </w:rPr>
        <w:t>выполнение</w:t>
      </w:r>
      <w:r w:rsidRPr="004931C7">
        <w:rPr>
          <w:color w:val="000000" w:themeColor="text1"/>
          <w:lang w:eastAsia="ar-SA"/>
        </w:rPr>
        <w:t xml:space="preserve"> которых заключен Контракт. При предоставлении дополнительного </w:t>
      </w:r>
      <w:r w:rsidR="008C6509">
        <w:rPr>
          <w:color w:val="000000" w:themeColor="text1"/>
          <w:lang w:eastAsia="ar-SA"/>
        </w:rPr>
        <w:t>объема</w:t>
      </w:r>
      <w:r w:rsidRPr="004931C7">
        <w:rPr>
          <w:color w:val="000000" w:themeColor="text1"/>
          <w:lang w:eastAsia="ar-SA"/>
        </w:rPr>
        <w:t xml:space="preserve"> таких </w:t>
      </w:r>
      <w:r w:rsidR="008C6509">
        <w:rPr>
          <w:color w:val="000000" w:themeColor="text1"/>
          <w:lang w:eastAsia="ar-SA"/>
        </w:rPr>
        <w:t>работ</w:t>
      </w:r>
      <w:r w:rsidRPr="004931C7">
        <w:rPr>
          <w:color w:val="000000" w:themeColor="text1"/>
          <w:lang w:eastAsia="ar-SA"/>
        </w:rPr>
        <w:t xml:space="preserve"> Заказчик по согласованию с </w:t>
      </w:r>
      <w:r w:rsidR="00A70F25">
        <w:rPr>
          <w:color w:val="000000" w:themeColor="text1"/>
          <w:lang w:eastAsia="ar-SA"/>
        </w:rPr>
        <w:t>Подрядчиком</w:t>
      </w:r>
      <w:r w:rsidRPr="004931C7">
        <w:rPr>
          <w:color w:val="000000" w:themeColor="text1"/>
          <w:lang w:eastAsia="ar-SA"/>
        </w:rPr>
        <w:t xml:space="preserve"> вправе изменить первоначальную цену Контракта пропорционально объему таких </w:t>
      </w:r>
      <w:r w:rsidR="008C6509">
        <w:rPr>
          <w:color w:val="000000" w:themeColor="text1"/>
          <w:lang w:eastAsia="ar-SA"/>
        </w:rPr>
        <w:t>работ</w:t>
      </w:r>
      <w:r w:rsidRPr="004931C7">
        <w:rPr>
          <w:color w:val="000000" w:themeColor="text1"/>
          <w:lang w:eastAsia="ar-SA"/>
        </w:rPr>
        <w:t xml:space="preserve">, но не более чем на десять процентов такой цены Контракта, а при внесении соответствующих изменений в Контракт в связи с сокращением потребности в </w:t>
      </w:r>
      <w:r w:rsidR="008C6509">
        <w:rPr>
          <w:color w:val="000000" w:themeColor="text1"/>
          <w:lang w:eastAsia="ar-SA"/>
        </w:rPr>
        <w:t>выполнении</w:t>
      </w:r>
      <w:r w:rsidRPr="004931C7">
        <w:rPr>
          <w:color w:val="000000" w:themeColor="text1"/>
          <w:lang w:eastAsia="ar-SA"/>
        </w:rPr>
        <w:t xml:space="preserve"> таких </w:t>
      </w:r>
      <w:r w:rsidR="008C6509">
        <w:rPr>
          <w:color w:val="000000" w:themeColor="text1"/>
          <w:lang w:eastAsia="ar-SA"/>
        </w:rPr>
        <w:t>работ</w:t>
      </w:r>
      <w:r w:rsidRPr="004931C7">
        <w:rPr>
          <w:color w:val="000000" w:themeColor="text1"/>
          <w:lang w:eastAsia="ar-SA"/>
        </w:rPr>
        <w:t xml:space="preserve">, Заказчик обязан изменить цену Контракта указанным образом. Цена единицы дополнительно предоставляемых </w:t>
      </w:r>
      <w:r w:rsidR="008C6509">
        <w:rPr>
          <w:color w:val="000000" w:themeColor="text1"/>
          <w:lang w:eastAsia="ar-SA"/>
        </w:rPr>
        <w:t>работ</w:t>
      </w:r>
      <w:r w:rsidRPr="004931C7">
        <w:rPr>
          <w:color w:val="000000" w:themeColor="text1"/>
          <w:lang w:eastAsia="ar-SA"/>
        </w:rPr>
        <w:t xml:space="preserve"> и цена единицы </w:t>
      </w:r>
      <w:r w:rsidR="008C6509">
        <w:rPr>
          <w:color w:val="000000" w:themeColor="text1"/>
          <w:lang w:eastAsia="ar-SA"/>
        </w:rPr>
        <w:t>работы</w:t>
      </w:r>
      <w:r w:rsidRPr="004931C7">
        <w:rPr>
          <w:color w:val="000000" w:themeColor="text1"/>
          <w:lang w:eastAsia="ar-SA"/>
        </w:rPr>
        <w:t xml:space="preserve"> при сокращении потребности в </w:t>
      </w:r>
      <w:r w:rsidR="008C6509">
        <w:rPr>
          <w:color w:val="000000" w:themeColor="text1"/>
          <w:lang w:eastAsia="ar-SA"/>
        </w:rPr>
        <w:t>выполнении</w:t>
      </w:r>
      <w:r w:rsidRPr="004931C7">
        <w:rPr>
          <w:color w:val="000000" w:themeColor="text1"/>
          <w:lang w:eastAsia="ar-SA"/>
        </w:rPr>
        <w:t xml:space="preserve"> части таких </w:t>
      </w:r>
      <w:r w:rsidR="008C6509">
        <w:rPr>
          <w:color w:val="000000" w:themeColor="text1"/>
          <w:lang w:eastAsia="ar-SA"/>
        </w:rPr>
        <w:t>работ</w:t>
      </w:r>
      <w:r w:rsidRPr="004931C7">
        <w:rPr>
          <w:color w:val="000000" w:themeColor="text1"/>
          <w:lang w:eastAsia="ar-SA"/>
        </w:rPr>
        <w:t xml:space="preserve"> определяются как частное от деления первоначальной цены Контракта на предусмотренный в Контракте объем таких </w:t>
      </w:r>
      <w:r w:rsidR="008C6509">
        <w:rPr>
          <w:color w:val="000000" w:themeColor="text1"/>
          <w:lang w:eastAsia="ar-SA"/>
        </w:rPr>
        <w:t>работ</w:t>
      </w:r>
      <w:r w:rsidRPr="004931C7">
        <w:rPr>
          <w:color w:val="000000" w:themeColor="text1"/>
          <w:lang w:eastAsia="ar-SA"/>
        </w:rPr>
        <w:t>.</w:t>
      </w:r>
    </w:p>
    <w:p w14:paraId="613D47A5" w14:textId="1BED648A" w:rsidR="00F30D82" w:rsidRPr="004931C7" w:rsidRDefault="00F30D82" w:rsidP="003B14B0">
      <w:pPr>
        <w:suppressAutoHyphens/>
        <w:snapToGrid w:val="0"/>
        <w:ind w:firstLine="720"/>
        <w:contextualSpacing/>
        <w:jc w:val="both"/>
        <w:rPr>
          <w:color w:val="000000" w:themeColor="text1"/>
          <w:lang w:eastAsia="ar-SA"/>
        </w:rPr>
      </w:pPr>
      <w:r w:rsidRPr="004931C7">
        <w:rPr>
          <w:color w:val="000000" w:themeColor="text1"/>
          <w:lang w:eastAsia="ar-SA"/>
        </w:rPr>
        <w:t xml:space="preserve">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8C6509">
        <w:rPr>
          <w:color w:val="000000" w:themeColor="text1"/>
          <w:lang w:eastAsia="ar-SA"/>
        </w:rPr>
        <w:t>работ</w:t>
      </w:r>
      <w:r w:rsidRPr="004931C7">
        <w:rPr>
          <w:color w:val="000000" w:themeColor="text1"/>
          <w:lang w:eastAsia="ar-SA"/>
        </w:rPr>
        <w:t>, предусмотренных Контрактом.</w:t>
      </w:r>
    </w:p>
    <w:p w14:paraId="06F27D0E" w14:textId="4198616B" w:rsidR="00F30D82" w:rsidRPr="004931C7" w:rsidRDefault="00F30D82" w:rsidP="003B14B0">
      <w:pPr>
        <w:pStyle w:val="Style22"/>
        <w:widowControl/>
        <w:tabs>
          <w:tab w:val="left" w:pos="993"/>
          <w:tab w:val="left" w:pos="1134"/>
        </w:tabs>
        <w:spacing w:line="240" w:lineRule="auto"/>
        <w:ind w:firstLine="720"/>
        <w:contextualSpacing/>
        <w:jc w:val="both"/>
        <w:rPr>
          <w:color w:val="000000" w:themeColor="text1"/>
        </w:rPr>
      </w:pPr>
      <w:r w:rsidRPr="004931C7">
        <w:rPr>
          <w:color w:val="000000" w:themeColor="text1"/>
        </w:rPr>
        <w:t xml:space="preserve">9.5. </w:t>
      </w:r>
      <w:r w:rsidR="00DE6EB6" w:rsidRPr="004931C7">
        <w:rPr>
          <w:color w:val="000000" w:themeColor="text1"/>
        </w:rPr>
        <w:t>При исполнении Контракта (за исключением случаев, которые предусмотрены нормативными правовыми актами, принятыми в соответствии с ч</w:t>
      </w:r>
      <w:r w:rsidR="007C24EB" w:rsidRPr="004931C7">
        <w:rPr>
          <w:color w:val="000000" w:themeColor="text1"/>
        </w:rPr>
        <w:t>.</w:t>
      </w:r>
      <w:r w:rsidR="00DE6EB6" w:rsidRPr="004931C7">
        <w:rPr>
          <w:color w:val="000000" w:themeColor="text1"/>
        </w:rPr>
        <w:t>6 ст</w:t>
      </w:r>
      <w:r w:rsidR="007C24EB" w:rsidRPr="004931C7">
        <w:rPr>
          <w:color w:val="000000" w:themeColor="text1"/>
        </w:rPr>
        <w:t>.</w:t>
      </w:r>
      <w:r w:rsidR="00DE6EB6" w:rsidRPr="004931C7">
        <w:rPr>
          <w:color w:val="000000" w:themeColor="text1"/>
        </w:rPr>
        <w:t xml:space="preserve"> 14 Федерального закона</w:t>
      </w:r>
      <w:r w:rsidR="00C0219E" w:rsidRPr="004931C7">
        <w:rPr>
          <w:color w:val="000000" w:themeColor="text1"/>
        </w:rPr>
        <w:t>)</w:t>
      </w:r>
      <w:r w:rsidR="00DE6EB6" w:rsidRPr="004931C7">
        <w:rPr>
          <w:color w:val="000000" w:themeColor="text1"/>
        </w:rPr>
        <w:t xml:space="preserve"> по согласованию Заказчика с </w:t>
      </w:r>
      <w:r w:rsidR="00A70F25">
        <w:rPr>
          <w:color w:val="000000" w:themeColor="text1"/>
        </w:rPr>
        <w:t>Подрядчиком</w:t>
      </w:r>
      <w:r w:rsidR="00DE6EB6" w:rsidRPr="004931C7">
        <w:rPr>
          <w:color w:val="000000" w:themeColor="text1"/>
        </w:rPr>
        <w:t xml:space="preserve"> допускается </w:t>
      </w:r>
      <w:r w:rsidR="008C6509">
        <w:rPr>
          <w:color w:val="000000" w:themeColor="text1"/>
        </w:rPr>
        <w:t>выполнение работ</w:t>
      </w:r>
      <w:r w:rsidR="00DE6EB6" w:rsidRPr="004931C7">
        <w:rPr>
          <w:color w:val="000000" w:themeColor="text1"/>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FB43C15" w14:textId="74FDED16" w:rsidR="00F30D82" w:rsidRDefault="00F30D82" w:rsidP="000B28A4">
      <w:pPr>
        <w:pStyle w:val="Style22"/>
        <w:widowControl/>
        <w:tabs>
          <w:tab w:val="left" w:pos="993"/>
          <w:tab w:val="left" w:pos="1134"/>
        </w:tabs>
        <w:spacing w:line="240" w:lineRule="auto"/>
        <w:ind w:firstLine="720"/>
        <w:contextualSpacing/>
        <w:jc w:val="both"/>
        <w:rPr>
          <w:color w:val="000000" w:themeColor="text1"/>
        </w:rPr>
      </w:pPr>
      <w:r w:rsidRPr="004931C7">
        <w:rPr>
          <w:color w:val="000000" w:themeColor="text1"/>
        </w:rPr>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w:t>
      </w:r>
      <w:r w:rsidR="000D77CE" w:rsidRPr="004931C7">
        <w:rPr>
          <w:color w:val="000000" w:themeColor="text1"/>
        </w:rPr>
        <w:t xml:space="preserve"> </w:t>
      </w:r>
      <w:r w:rsidRPr="004931C7">
        <w:rPr>
          <w:color w:val="000000" w:themeColor="text1"/>
        </w:rPr>
        <w:t>ч</w:t>
      </w:r>
      <w:r w:rsidR="00C0219E" w:rsidRPr="004931C7">
        <w:rPr>
          <w:color w:val="000000" w:themeColor="text1"/>
        </w:rPr>
        <w:t>.</w:t>
      </w:r>
      <w:r w:rsidR="00DE6EB6" w:rsidRPr="004931C7">
        <w:rPr>
          <w:color w:val="000000" w:themeColor="text1"/>
        </w:rPr>
        <w:t xml:space="preserve"> 8-25</w:t>
      </w:r>
      <w:r w:rsidRPr="004931C7">
        <w:rPr>
          <w:color w:val="000000" w:themeColor="text1"/>
        </w:rPr>
        <w:t xml:space="preserve"> ст. 95 Федерального закона.</w:t>
      </w:r>
    </w:p>
    <w:p w14:paraId="4C7D6199" w14:textId="77777777" w:rsidR="00EB5FE0" w:rsidRPr="004931C7" w:rsidRDefault="00EB5FE0" w:rsidP="000B28A4">
      <w:pPr>
        <w:pStyle w:val="Style22"/>
        <w:widowControl/>
        <w:tabs>
          <w:tab w:val="left" w:pos="993"/>
          <w:tab w:val="left" w:pos="1134"/>
        </w:tabs>
        <w:spacing w:line="240" w:lineRule="auto"/>
        <w:ind w:firstLine="720"/>
        <w:contextualSpacing/>
        <w:jc w:val="both"/>
        <w:rPr>
          <w:color w:val="000000" w:themeColor="text1"/>
        </w:rPr>
      </w:pPr>
    </w:p>
    <w:p w14:paraId="6071BBBB" w14:textId="77777777" w:rsidR="008205DD" w:rsidRPr="004931C7"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color w:val="000000" w:themeColor="text1"/>
        </w:rPr>
      </w:pPr>
      <w:r w:rsidRPr="004931C7">
        <w:rPr>
          <w:b/>
          <w:bCs/>
          <w:color w:val="000000" w:themeColor="text1"/>
        </w:rPr>
        <w:t xml:space="preserve"> </w:t>
      </w:r>
      <w:r w:rsidR="00C0219E" w:rsidRPr="004931C7">
        <w:rPr>
          <w:b/>
          <w:bCs/>
          <w:color w:val="000000" w:themeColor="text1"/>
        </w:rPr>
        <w:t>Особые условия</w:t>
      </w:r>
    </w:p>
    <w:p w14:paraId="063BE76E" w14:textId="335F6A76" w:rsidR="009A637A" w:rsidRPr="004931C7" w:rsidRDefault="00F30D82" w:rsidP="00B377BE">
      <w:pPr>
        <w:pStyle w:val="Style14"/>
        <w:widowControl/>
        <w:tabs>
          <w:tab w:val="left" w:pos="2486"/>
        </w:tabs>
        <w:suppressAutoHyphens/>
        <w:autoSpaceDN/>
        <w:adjustRightInd/>
        <w:spacing w:line="240" w:lineRule="auto"/>
        <w:ind w:firstLine="709"/>
        <w:jc w:val="both"/>
        <w:rPr>
          <w:color w:val="000000" w:themeColor="text1"/>
          <w:kern w:val="16"/>
          <w:lang w:eastAsia="zh-CN"/>
        </w:rPr>
      </w:pPr>
      <w:r w:rsidRPr="004931C7">
        <w:rPr>
          <w:color w:val="000000" w:themeColor="text1"/>
        </w:rPr>
        <w:t>10.</w:t>
      </w:r>
      <w:r w:rsidR="00B53CBC" w:rsidRPr="004931C7">
        <w:rPr>
          <w:color w:val="000000" w:themeColor="text1"/>
        </w:rPr>
        <w:t>1</w:t>
      </w:r>
      <w:r w:rsidRPr="004931C7">
        <w:rPr>
          <w:color w:val="000000" w:themeColor="text1"/>
        </w:rPr>
        <w:t xml:space="preserve">. </w:t>
      </w:r>
      <w:r w:rsidR="003B0546" w:rsidRPr="004931C7">
        <w:rPr>
          <w:color w:val="000000" w:themeColor="text1"/>
        </w:rPr>
        <w:t xml:space="preserve">Привлечение </w:t>
      </w:r>
      <w:r w:rsidR="00A70F25">
        <w:rPr>
          <w:color w:val="000000" w:themeColor="text1"/>
        </w:rPr>
        <w:t>субподрядчиков (</w:t>
      </w:r>
      <w:r w:rsidR="00A70F25" w:rsidRPr="004931C7">
        <w:rPr>
          <w:color w:val="000000" w:themeColor="text1"/>
        </w:rPr>
        <w:t>соисполнителей</w:t>
      </w:r>
      <w:r w:rsidR="00A70F25">
        <w:rPr>
          <w:color w:val="000000" w:themeColor="text1"/>
        </w:rPr>
        <w:t>)</w:t>
      </w:r>
      <w:r w:rsidR="00A70F25" w:rsidRPr="004931C7">
        <w:rPr>
          <w:color w:val="000000" w:themeColor="text1"/>
        </w:rPr>
        <w:t xml:space="preserve"> </w:t>
      </w:r>
      <w:r w:rsidR="003B0546" w:rsidRPr="004931C7">
        <w:rPr>
          <w:color w:val="000000" w:themeColor="text1"/>
        </w:rPr>
        <w:t>для исполнения обязательств по настоящему Контракту не допускается.</w:t>
      </w:r>
    </w:p>
    <w:p w14:paraId="432A090E" w14:textId="77777777" w:rsidR="00F30D82" w:rsidRPr="004931C7" w:rsidRDefault="00A90FBE" w:rsidP="00A90FBE">
      <w:pPr>
        <w:pStyle w:val="Style14"/>
        <w:widowControl/>
        <w:tabs>
          <w:tab w:val="left" w:pos="2486"/>
        </w:tabs>
        <w:spacing w:line="240" w:lineRule="auto"/>
        <w:jc w:val="center"/>
        <w:rPr>
          <w:rStyle w:val="FontStyle23"/>
          <w:b/>
          <w:bCs/>
          <w:color w:val="000000" w:themeColor="text1"/>
        </w:rPr>
      </w:pPr>
      <w:r w:rsidRPr="004931C7">
        <w:rPr>
          <w:rStyle w:val="FontStyle23"/>
          <w:b/>
          <w:bCs/>
          <w:color w:val="000000" w:themeColor="text1"/>
        </w:rPr>
        <w:t>1</w:t>
      </w:r>
      <w:r w:rsidR="001522FB" w:rsidRPr="004931C7">
        <w:rPr>
          <w:rStyle w:val="FontStyle23"/>
          <w:b/>
          <w:bCs/>
          <w:color w:val="000000" w:themeColor="text1"/>
        </w:rPr>
        <w:t>1</w:t>
      </w:r>
      <w:r w:rsidRPr="004931C7">
        <w:rPr>
          <w:rStyle w:val="FontStyle23"/>
          <w:b/>
          <w:bCs/>
          <w:color w:val="000000" w:themeColor="text1"/>
        </w:rPr>
        <w:t xml:space="preserve">. </w:t>
      </w:r>
      <w:r w:rsidR="00C0219E" w:rsidRPr="004931C7">
        <w:rPr>
          <w:rStyle w:val="FontStyle23"/>
          <w:b/>
          <w:bCs/>
          <w:color w:val="000000" w:themeColor="text1"/>
        </w:rPr>
        <w:t>Разрешение споров</w:t>
      </w:r>
    </w:p>
    <w:p w14:paraId="3EAA2A5D" w14:textId="004950D1" w:rsidR="00F30D82" w:rsidRPr="004931C7" w:rsidRDefault="00761AD6" w:rsidP="00761AD6">
      <w:pPr>
        <w:pStyle w:val="Style7"/>
        <w:widowControl/>
        <w:tabs>
          <w:tab w:val="left" w:pos="1272"/>
        </w:tabs>
        <w:suppressAutoHyphens/>
        <w:autoSpaceDN/>
        <w:adjustRightInd/>
        <w:ind w:firstLine="709"/>
        <w:rPr>
          <w:rStyle w:val="FontStyle23"/>
          <w:color w:val="000000" w:themeColor="text1"/>
        </w:rPr>
      </w:pPr>
      <w:r w:rsidRPr="004931C7">
        <w:rPr>
          <w:color w:val="000000" w:themeColor="text1"/>
        </w:rPr>
        <w:t>11.1</w:t>
      </w:r>
      <w:r w:rsidR="007132A6" w:rsidRPr="004931C7">
        <w:rPr>
          <w:color w:val="000000" w:themeColor="text1"/>
        </w:rPr>
        <w:t xml:space="preserve"> </w:t>
      </w:r>
      <w:r w:rsidR="007132A6" w:rsidRPr="004931C7">
        <w:rPr>
          <w:rStyle w:val="FontStyle23"/>
          <w:color w:val="000000" w:themeColor="text1"/>
        </w:rPr>
        <w:t>Спорные вопросы и разногласия, возникающие в ходе исполнения Контракта, регулируются Сторонами путем переговоров, с соблюдением претензионного порядка. Претензии в связи с ненадлежащим исполнением и/или неисполнением Контракта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r w:rsidR="00F30D82" w:rsidRPr="004931C7">
        <w:rPr>
          <w:rStyle w:val="FontStyle23"/>
          <w:color w:val="000000" w:themeColor="text1"/>
        </w:rPr>
        <w:t xml:space="preserve"> </w:t>
      </w:r>
      <w:r w:rsidR="007132A6" w:rsidRPr="004931C7">
        <w:rPr>
          <w:rStyle w:val="FontStyle23"/>
          <w:color w:val="000000" w:themeColor="text1"/>
        </w:rPr>
        <w:t>Претензия подлежит рассмотрению и разрешению в течение 15 (пятнадцати) дней со дня ее получения и отправлению ответа в письменной форме в течение действия указанного срока, направившей ее Стороне.</w:t>
      </w:r>
    </w:p>
    <w:p w14:paraId="2128082E" w14:textId="0FFC91EB" w:rsidR="00F30D82" w:rsidRPr="004931C7" w:rsidRDefault="00761AD6" w:rsidP="00761AD6">
      <w:pPr>
        <w:pStyle w:val="Style7"/>
        <w:widowControl/>
        <w:tabs>
          <w:tab w:val="left" w:pos="1272"/>
        </w:tabs>
        <w:suppressAutoHyphens/>
        <w:autoSpaceDN/>
        <w:adjustRightInd/>
        <w:ind w:firstLine="709"/>
        <w:rPr>
          <w:rStyle w:val="FontStyle23"/>
          <w:color w:val="000000" w:themeColor="text1"/>
        </w:rPr>
      </w:pPr>
      <w:r w:rsidRPr="004931C7">
        <w:rPr>
          <w:rStyle w:val="FontStyle23"/>
          <w:color w:val="000000" w:themeColor="text1"/>
        </w:rPr>
        <w:t xml:space="preserve">11.2. </w:t>
      </w:r>
      <w:r w:rsidR="00F30D82" w:rsidRPr="004931C7">
        <w:rPr>
          <w:rStyle w:val="FontStyle23"/>
          <w:color w:val="000000" w:themeColor="text1"/>
        </w:rPr>
        <w:t>В случае не достижения взаимного согласия споры по настоящему Контракту</w:t>
      </w:r>
      <w:r w:rsidR="009E0C26" w:rsidRPr="004931C7">
        <w:rPr>
          <w:rStyle w:val="FontStyle23"/>
          <w:color w:val="000000" w:themeColor="text1"/>
        </w:rPr>
        <w:t xml:space="preserve"> разрешаются в Арбитражном суде г. Москвы</w:t>
      </w:r>
      <w:r w:rsidR="00F30D82" w:rsidRPr="004931C7">
        <w:rPr>
          <w:rStyle w:val="FontStyle23"/>
          <w:color w:val="000000" w:themeColor="text1"/>
        </w:rPr>
        <w:t>.</w:t>
      </w:r>
    </w:p>
    <w:p w14:paraId="17CE90C0" w14:textId="77777777" w:rsidR="009D111C" w:rsidRPr="004931C7" w:rsidRDefault="009D111C" w:rsidP="00D47FBC">
      <w:pPr>
        <w:pStyle w:val="Style14"/>
        <w:widowControl/>
        <w:tabs>
          <w:tab w:val="left" w:pos="2486"/>
        </w:tabs>
        <w:spacing w:line="240" w:lineRule="auto"/>
        <w:jc w:val="center"/>
        <w:rPr>
          <w:rStyle w:val="FontStyle23"/>
          <w:b/>
          <w:bCs/>
          <w:color w:val="000000" w:themeColor="text1"/>
        </w:rPr>
      </w:pPr>
    </w:p>
    <w:p w14:paraId="6A93C687" w14:textId="77777777" w:rsidR="00F30D82" w:rsidRPr="004931C7" w:rsidRDefault="00F30D82" w:rsidP="00D47FBC">
      <w:pPr>
        <w:pStyle w:val="Style14"/>
        <w:widowControl/>
        <w:tabs>
          <w:tab w:val="left" w:pos="2486"/>
        </w:tabs>
        <w:spacing w:line="240" w:lineRule="auto"/>
        <w:jc w:val="center"/>
        <w:rPr>
          <w:rStyle w:val="FontStyle23"/>
          <w:b/>
          <w:bCs/>
          <w:color w:val="000000" w:themeColor="text1"/>
        </w:rPr>
      </w:pPr>
      <w:r w:rsidRPr="004931C7">
        <w:rPr>
          <w:rStyle w:val="FontStyle23"/>
          <w:b/>
          <w:bCs/>
          <w:color w:val="000000" w:themeColor="text1"/>
        </w:rPr>
        <w:lastRenderedPageBreak/>
        <w:t>1</w:t>
      </w:r>
      <w:r w:rsidR="001522FB" w:rsidRPr="004931C7">
        <w:rPr>
          <w:rStyle w:val="FontStyle23"/>
          <w:b/>
          <w:bCs/>
          <w:color w:val="000000" w:themeColor="text1"/>
        </w:rPr>
        <w:t>2</w:t>
      </w:r>
      <w:r w:rsidRPr="004931C7">
        <w:rPr>
          <w:rStyle w:val="FontStyle23"/>
          <w:b/>
          <w:bCs/>
          <w:color w:val="000000" w:themeColor="text1"/>
        </w:rPr>
        <w:t xml:space="preserve">. </w:t>
      </w:r>
      <w:r w:rsidR="00C0219E" w:rsidRPr="004931C7">
        <w:rPr>
          <w:rStyle w:val="FontStyle23"/>
          <w:b/>
          <w:bCs/>
          <w:color w:val="000000" w:themeColor="text1"/>
        </w:rPr>
        <w:t xml:space="preserve">Срок действия </w:t>
      </w:r>
      <w:r w:rsidR="009C1C29" w:rsidRPr="004931C7">
        <w:rPr>
          <w:rStyle w:val="FontStyle23"/>
          <w:b/>
          <w:bCs/>
          <w:color w:val="000000" w:themeColor="text1"/>
        </w:rPr>
        <w:t>Контракта</w:t>
      </w:r>
    </w:p>
    <w:p w14:paraId="42340C66" w14:textId="055FF215" w:rsidR="00436DC9" w:rsidRPr="004931C7" w:rsidRDefault="00761AD6" w:rsidP="00761AD6">
      <w:pPr>
        <w:pStyle w:val="Style7"/>
        <w:widowControl/>
        <w:tabs>
          <w:tab w:val="left" w:pos="1310"/>
        </w:tabs>
        <w:suppressAutoHyphens/>
        <w:autoSpaceDN/>
        <w:adjustRightInd/>
        <w:ind w:firstLine="709"/>
        <w:contextualSpacing/>
        <w:rPr>
          <w:rStyle w:val="FontStyle103"/>
          <w:color w:val="000000" w:themeColor="text1"/>
          <w:sz w:val="24"/>
          <w:szCs w:val="24"/>
        </w:rPr>
      </w:pPr>
      <w:r w:rsidRPr="004931C7">
        <w:rPr>
          <w:rStyle w:val="FontStyle103"/>
          <w:color w:val="000000" w:themeColor="text1"/>
          <w:sz w:val="24"/>
          <w:szCs w:val="24"/>
        </w:rPr>
        <w:t xml:space="preserve">12.1. </w:t>
      </w:r>
      <w:r w:rsidR="008E3EF1" w:rsidRPr="004931C7">
        <w:rPr>
          <w:rStyle w:val="FontStyle103"/>
          <w:color w:val="000000" w:themeColor="text1"/>
          <w:sz w:val="24"/>
          <w:szCs w:val="24"/>
        </w:rPr>
        <w:t>Настоящий Контракт</w:t>
      </w:r>
      <w:r w:rsidR="00F30D82" w:rsidRPr="004931C7">
        <w:rPr>
          <w:rStyle w:val="FontStyle103"/>
          <w:color w:val="000000" w:themeColor="text1"/>
          <w:sz w:val="24"/>
          <w:szCs w:val="24"/>
        </w:rPr>
        <w:t xml:space="preserve"> вступает в силу с момент</w:t>
      </w:r>
      <w:r w:rsidR="002D694D" w:rsidRPr="004931C7">
        <w:rPr>
          <w:rStyle w:val="FontStyle103"/>
          <w:color w:val="000000" w:themeColor="text1"/>
          <w:sz w:val="24"/>
          <w:szCs w:val="24"/>
        </w:rPr>
        <w:t xml:space="preserve">а его подписания и действует </w:t>
      </w:r>
      <w:r w:rsidR="00436DC9" w:rsidRPr="004931C7">
        <w:rPr>
          <w:rStyle w:val="FontStyle103"/>
          <w:color w:val="000000" w:themeColor="text1"/>
          <w:sz w:val="24"/>
          <w:szCs w:val="24"/>
        </w:rPr>
        <w:t xml:space="preserve">до </w:t>
      </w:r>
      <w:r w:rsidR="00B377BE" w:rsidRPr="004931C7">
        <w:rPr>
          <w:rStyle w:val="FontStyle103"/>
          <w:color w:val="000000" w:themeColor="text1"/>
          <w:sz w:val="24"/>
          <w:szCs w:val="24"/>
        </w:rPr>
        <w:br/>
      </w:r>
      <w:r w:rsidR="00105DA8" w:rsidRPr="006945B1">
        <w:rPr>
          <w:rStyle w:val="FontStyle103"/>
          <w:color w:val="000000" w:themeColor="text1"/>
          <w:sz w:val="24"/>
          <w:szCs w:val="24"/>
        </w:rPr>
        <w:t>3</w:t>
      </w:r>
      <w:r w:rsidR="006945B1" w:rsidRPr="006945B1">
        <w:rPr>
          <w:rStyle w:val="FontStyle103"/>
          <w:color w:val="000000" w:themeColor="text1"/>
          <w:sz w:val="24"/>
          <w:szCs w:val="24"/>
        </w:rPr>
        <w:t>0</w:t>
      </w:r>
      <w:r w:rsidR="00B377BE" w:rsidRPr="006945B1">
        <w:rPr>
          <w:rStyle w:val="FontStyle103"/>
          <w:color w:val="000000" w:themeColor="text1"/>
          <w:sz w:val="24"/>
          <w:szCs w:val="24"/>
        </w:rPr>
        <w:t>.</w:t>
      </w:r>
      <w:r w:rsidR="00D52D8C" w:rsidRPr="006945B1">
        <w:rPr>
          <w:rStyle w:val="FontStyle103"/>
          <w:color w:val="000000" w:themeColor="text1"/>
          <w:sz w:val="24"/>
          <w:szCs w:val="24"/>
        </w:rPr>
        <w:t>0</w:t>
      </w:r>
      <w:r w:rsidR="006945B1" w:rsidRPr="006945B1">
        <w:rPr>
          <w:rStyle w:val="FontStyle103"/>
          <w:color w:val="000000" w:themeColor="text1"/>
          <w:sz w:val="24"/>
          <w:szCs w:val="24"/>
        </w:rPr>
        <w:t>9</w:t>
      </w:r>
      <w:r w:rsidR="00B377BE" w:rsidRPr="006945B1">
        <w:rPr>
          <w:rStyle w:val="FontStyle103"/>
          <w:color w:val="000000" w:themeColor="text1"/>
          <w:sz w:val="24"/>
          <w:szCs w:val="24"/>
        </w:rPr>
        <w:t>.202</w:t>
      </w:r>
      <w:r w:rsidR="006945B1" w:rsidRPr="006945B1">
        <w:rPr>
          <w:rStyle w:val="FontStyle103"/>
          <w:color w:val="000000" w:themeColor="text1"/>
          <w:sz w:val="24"/>
          <w:szCs w:val="24"/>
        </w:rPr>
        <w:t>6</w:t>
      </w:r>
      <w:r w:rsidR="00436DC9" w:rsidRPr="006945B1">
        <w:rPr>
          <w:rStyle w:val="FontStyle103"/>
          <w:color w:val="000000" w:themeColor="text1"/>
          <w:sz w:val="24"/>
          <w:szCs w:val="24"/>
        </w:rPr>
        <w:t xml:space="preserve"> г.</w:t>
      </w:r>
    </w:p>
    <w:p w14:paraId="61CC7959" w14:textId="2D173EA9" w:rsidR="00C0219E" w:rsidRPr="004931C7" w:rsidRDefault="00761AD6" w:rsidP="00761AD6">
      <w:pPr>
        <w:pStyle w:val="Style7"/>
        <w:widowControl/>
        <w:tabs>
          <w:tab w:val="left" w:pos="1310"/>
        </w:tabs>
        <w:suppressAutoHyphens/>
        <w:autoSpaceDN/>
        <w:adjustRightInd/>
        <w:ind w:firstLine="709"/>
        <w:contextualSpacing/>
        <w:rPr>
          <w:color w:val="000000" w:themeColor="text1"/>
        </w:rPr>
      </w:pPr>
      <w:r w:rsidRPr="004931C7">
        <w:rPr>
          <w:color w:val="000000" w:themeColor="text1"/>
          <w:lang w:eastAsia="en-US"/>
        </w:rPr>
        <w:t xml:space="preserve">12.2. </w:t>
      </w:r>
      <w:r w:rsidR="00C0219E" w:rsidRPr="004931C7">
        <w:rPr>
          <w:color w:val="000000" w:themeColor="text1"/>
          <w:lang w:eastAsia="en-US"/>
        </w:rPr>
        <w:t>Истечение срока действия Контракта не влечет прекращение обязательств Сторон по Контракту.</w:t>
      </w:r>
    </w:p>
    <w:p w14:paraId="7C58326E" w14:textId="77777777" w:rsidR="007B6F46" w:rsidRPr="004931C7" w:rsidRDefault="007B6F46" w:rsidP="007B6F46">
      <w:pPr>
        <w:pStyle w:val="Style7"/>
        <w:tabs>
          <w:tab w:val="left" w:pos="1310"/>
        </w:tabs>
        <w:suppressAutoHyphens/>
        <w:contextualSpacing/>
        <w:jc w:val="center"/>
        <w:rPr>
          <w:rStyle w:val="FontStyle23"/>
          <w:b/>
          <w:color w:val="000000" w:themeColor="text1"/>
        </w:rPr>
      </w:pPr>
      <w:r w:rsidRPr="004931C7">
        <w:rPr>
          <w:rStyle w:val="FontStyle23"/>
          <w:b/>
          <w:color w:val="000000" w:themeColor="text1"/>
        </w:rPr>
        <w:t>1</w:t>
      </w:r>
      <w:r w:rsidR="001522FB" w:rsidRPr="004931C7">
        <w:rPr>
          <w:rStyle w:val="FontStyle23"/>
          <w:b/>
          <w:color w:val="000000" w:themeColor="text1"/>
        </w:rPr>
        <w:t>3</w:t>
      </w:r>
      <w:r w:rsidRPr="004931C7">
        <w:rPr>
          <w:rStyle w:val="FontStyle23"/>
          <w:b/>
          <w:color w:val="000000" w:themeColor="text1"/>
        </w:rPr>
        <w:t>. Антикоррупционная оговорка</w:t>
      </w:r>
    </w:p>
    <w:p w14:paraId="5E93A3C4" w14:textId="59999EC4" w:rsidR="007B6F46" w:rsidRPr="004931C7" w:rsidRDefault="007B6F46" w:rsidP="007B6F46">
      <w:pPr>
        <w:pStyle w:val="Style7"/>
        <w:tabs>
          <w:tab w:val="left" w:pos="1310"/>
        </w:tabs>
        <w:suppressAutoHyphens/>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0FE6F24" w14:textId="756CA58F" w:rsidR="007B6F46" w:rsidRPr="004931C7" w:rsidRDefault="007B6F46" w:rsidP="007B6F46">
      <w:pPr>
        <w:pStyle w:val="Style7"/>
        <w:tabs>
          <w:tab w:val="left" w:pos="1310"/>
        </w:tabs>
        <w:suppressAutoHyphens/>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применяемым для целей </w:t>
      </w:r>
      <w:r w:rsidRPr="004931C7">
        <w:rPr>
          <w:rFonts w:eastAsia="Calibri"/>
          <w:color w:val="000000" w:themeColor="text1"/>
          <w:lang w:eastAsia="ar-SA"/>
        </w:rPr>
        <w:t>Контракта</w:t>
      </w:r>
      <w:r w:rsidRPr="004931C7" w:rsidDel="007A54BD">
        <w:rPr>
          <w:rStyle w:val="FontStyle23"/>
          <w:color w:val="000000" w:themeColor="text1"/>
        </w:rPr>
        <w:t xml:space="preserve"> </w:t>
      </w:r>
      <w:r w:rsidRPr="004931C7">
        <w:rPr>
          <w:rStyle w:val="FontStyle23"/>
          <w:color w:val="000000" w:themeColor="text1"/>
        </w:rPr>
        <w:t>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1BFAA939" w14:textId="64184F6A" w:rsidR="007B6F46" w:rsidRPr="004931C7" w:rsidRDefault="007B6F46" w:rsidP="007B6F46">
      <w:pPr>
        <w:pStyle w:val="Style7"/>
        <w:tabs>
          <w:tab w:val="left" w:pos="1310"/>
        </w:tabs>
        <w:suppressAutoHyphens/>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14:paraId="7A3AADD2" w14:textId="51807927" w:rsidR="007B6F46" w:rsidRPr="004931C7" w:rsidRDefault="007B6F46" w:rsidP="007B6F46">
      <w:pPr>
        <w:pStyle w:val="Style7"/>
        <w:widowControl/>
        <w:tabs>
          <w:tab w:val="left" w:pos="1310"/>
        </w:tabs>
        <w:suppressAutoHyphens/>
        <w:autoSpaceDN/>
        <w:adjustRightInd/>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действующих нормативных правовых актов».</w:t>
      </w:r>
    </w:p>
    <w:p w14:paraId="382B4162" w14:textId="77777777" w:rsidR="009D111C" w:rsidRPr="004931C7" w:rsidRDefault="009D111C" w:rsidP="00644310">
      <w:pPr>
        <w:pStyle w:val="Style7"/>
        <w:widowControl/>
        <w:tabs>
          <w:tab w:val="left" w:pos="1310"/>
        </w:tabs>
        <w:jc w:val="center"/>
        <w:rPr>
          <w:b/>
          <w:bCs/>
          <w:color w:val="000000" w:themeColor="text1"/>
        </w:rPr>
      </w:pPr>
    </w:p>
    <w:p w14:paraId="6E781C3F" w14:textId="77777777" w:rsidR="00F30D82" w:rsidRPr="004931C7" w:rsidRDefault="007B6F46" w:rsidP="00644310">
      <w:pPr>
        <w:pStyle w:val="Style7"/>
        <w:widowControl/>
        <w:tabs>
          <w:tab w:val="left" w:pos="1310"/>
        </w:tabs>
        <w:jc w:val="center"/>
        <w:rPr>
          <w:b/>
          <w:bCs/>
          <w:color w:val="000000" w:themeColor="text1"/>
        </w:rPr>
      </w:pPr>
      <w:r w:rsidRPr="004931C7">
        <w:rPr>
          <w:b/>
          <w:bCs/>
          <w:color w:val="000000" w:themeColor="text1"/>
        </w:rPr>
        <w:t>1</w:t>
      </w:r>
      <w:r w:rsidR="001522FB" w:rsidRPr="004931C7">
        <w:rPr>
          <w:b/>
          <w:bCs/>
          <w:color w:val="000000" w:themeColor="text1"/>
        </w:rPr>
        <w:t>4</w:t>
      </w:r>
      <w:r w:rsidR="00644310" w:rsidRPr="004931C7">
        <w:rPr>
          <w:b/>
          <w:bCs/>
          <w:color w:val="000000" w:themeColor="text1"/>
        </w:rPr>
        <w:t xml:space="preserve">. </w:t>
      </w:r>
      <w:r w:rsidR="00C0219E" w:rsidRPr="004931C7">
        <w:rPr>
          <w:b/>
          <w:bCs/>
          <w:color w:val="000000" w:themeColor="text1"/>
        </w:rPr>
        <w:t>Заключительные положения</w:t>
      </w:r>
    </w:p>
    <w:p w14:paraId="10E0A050" w14:textId="17A5AEA6" w:rsidR="00F30D82" w:rsidRPr="004931C7" w:rsidRDefault="007B6F46" w:rsidP="003B14B0">
      <w:pPr>
        <w:ind w:firstLine="709"/>
        <w:contextualSpacing/>
        <w:rPr>
          <w:color w:val="000000" w:themeColor="text1"/>
        </w:rPr>
      </w:pPr>
      <w:r w:rsidRPr="004931C7">
        <w:rPr>
          <w:color w:val="000000" w:themeColor="text1"/>
        </w:rPr>
        <w:t>1</w:t>
      </w:r>
      <w:r w:rsidR="00761AD6" w:rsidRPr="004931C7">
        <w:rPr>
          <w:color w:val="000000" w:themeColor="text1"/>
        </w:rPr>
        <w:t>4</w:t>
      </w:r>
      <w:r w:rsidR="003727BC" w:rsidRPr="004931C7">
        <w:rPr>
          <w:color w:val="000000" w:themeColor="text1"/>
        </w:rPr>
        <w:t xml:space="preserve">.1. </w:t>
      </w:r>
      <w:r w:rsidR="00F30D82" w:rsidRPr="004931C7">
        <w:rPr>
          <w:color w:val="000000" w:themeColor="text1"/>
        </w:rPr>
        <w:t>Настоящий Контракт заключается Сторонами в электронной форме.</w:t>
      </w:r>
    </w:p>
    <w:p w14:paraId="1472E79E" w14:textId="4A29D4DF" w:rsidR="00F30D82" w:rsidRPr="004931C7" w:rsidRDefault="007B6F46" w:rsidP="003B14B0">
      <w:pPr>
        <w:ind w:firstLine="709"/>
        <w:contextualSpacing/>
        <w:jc w:val="both"/>
        <w:rPr>
          <w:color w:val="000000" w:themeColor="text1"/>
        </w:rPr>
      </w:pPr>
      <w:r w:rsidRPr="004931C7">
        <w:rPr>
          <w:color w:val="000000" w:themeColor="text1"/>
        </w:rPr>
        <w:t>1</w:t>
      </w:r>
      <w:r w:rsidR="00761AD6" w:rsidRPr="004931C7">
        <w:rPr>
          <w:color w:val="000000" w:themeColor="text1"/>
        </w:rPr>
        <w:t>4</w:t>
      </w:r>
      <w:r w:rsidR="007D4C37" w:rsidRPr="004931C7">
        <w:rPr>
          <w:color w:val="000000" w:themeColor="text1"/>
        </w:rPr>
        <w:t>.</w:t>
      </w:r>
      <w:r w:rsidR="00C80686" w:rsidRPr="004931C7">
        <w:rPr>
          <w:color w:val="000000" w:themeColor="text1"/>
        </w:rPr>
        <w:t>2</w:t>
      </w:r>
      <w:r w:rsidR="00F30D82" w:rsidRPr="004931C7">
        <w:rPr>
          <w:color w:val="000000" w:themeColor="text1"/>
        </w:rPr>
        <w:t>. Во всем ином, не нашедшем отражения в настоящем Контракте, Стороны руководствуются действующим законодательством</w:t>
      </w:r>
      <w:r w:rsidR="000D77CE" w:rsidRPr="004931C7">
        <w:rPr>
          <w:color w:val="000000" w:themeColor="text1"/>
        </w:rPr>
        <w:t xml:space="preserve"> Российской Федерации</w:t>
      </w:r>
      <w:r w:rsidR="00F30D82" w:rsidRPr="004931C7">
        <w:rPr>
          <w:color w:val="000000" w:themeColor="text1"/>
        </w:rPr>
        <w:t>.</w:t>
      </w:r>
    </w:p>
    <w:p w14:paraId="172C67FA" w14:textId="41D83C30" w:rsidR="00F30D82" w:rsidRPr="004931C7" w:rsidRDefault="007B6F46" w:rsidP="003B14B0">
      <w:pPr>
        <w:pStyle w:val="Style14"/>
        <w:tabs>
          <w:tab w:val="left" w:pos="1267"/>
        </w:tabs>
        <w:spacing w:line="240" w:lineRule="auto"/>
        <w:ind w:firstLine="709"/>
        <w:contextualSpacing/>
        <w:rPr>
          <w:rStyle w:val="FontStyle82"/>
          <w:color w:val="000000" w:themeColor="text1"/>
          <w:sz w:val="24"/>
          <w:szCs w:val="24"/>
        </w:rPr>
      </w:pPr>
      <w:r w:rsidRPr="004931C7">
        <w:rPr>
          <w:rStyle w:val="FontStyle82"/>
          <w:color w:val="000000" w:themeColor="text1"/>
          <w:sz w:val="24"/>
          <w:szCs w:val="24"/>
        </w:rPr>
        <w:t>1</w:t>
      </w:r>
      <w:r w:rsidR="00761AD6" w:rsidRPr="004931C7">
        <w:rPr>
          <w:rStyle w:val="FontStyle82"/>
          <w:color w:val="000000" w:themeColor="text1"/>
          <w:sz w:val="24"/>
          <w:szCs w:val="24"/>
        </w:rPr>
        <w:t>4</w:t>
      </w:r>
      <w:r w:rsidR="00F30D82" w:rsidRPr="004931C7">
        <w:rPr>
          <w:rStyle w:val="FontStyle82"/>
          <w:color w:val="000000" w:themeColor="text1"/>
          <w:sz w:val="24"/>
          <w:szCs w:val="24"/>
        </w:rPr>
        <w:t>.</w:t>
      </w:r>
      <w:r w:rsidR="00C80686" w:rsidRPr="004931C7">
        <w:rPr>
          <w:rStyle w:val="FontStyle82"/>
          <w:color w:val="000000" w:themeColor="text1"/>
          <w:sz w:val="24"/>
          <w:szCs w:val="24"/>
        </w:rPr>
        <w:t>3</w:t>
      </w:r>
      <w:r w:rsidR="00F30D82" w:rsidRPr="004931C7">
        <w:rPr>
          <w:rStyle w:val="FontStyle82"/>
          <w:color w:val="000000" w:themeColor="text1"/>
          <w:sz w:val="24"/>
          <w:szCs w:val="24"/>
        </w:rPr>
        <w:t>.</w:t>
      </w:r>
      <w:r w:rsidR="00F30D82" w:rsidRPr="004931C7">
        <w:rPr>
          <w:rStyle w:val="FontStyle82"/>
          <w:color w:val="000000" w:themeColor="text1"/>
          <w:sz w:val="24"/>
          <w:szCs w:val="24"/>
        </w:rPr>
        <w:tab/>
        <w:t>Неотъемлемой частью Контракта являются следующие приложения:</w:t>
      </w:r>
    </w:p>
    <w:p w14:paraId="1D9D918D" w14:textId="70554E66" w:rsidR="00F30D82" w:rsidRPr="00BD4045" w:rsidRDefault="004656E4" w:rsidP="001522FB">
      <w:pPr>
        <w:pStyle w:val="Style7"/>
        <w:tabs>
          <w:tab w:val="left" w:pos="1310"/>
        </w:tabs>
        <w:ind w:firstLine="709"/>
        <w:contextualSpacing/>
        <w:rPr>
          <w:color w:val="000000" w:themeColor="text1"/>
        </w:rPr>
      </w:pPr>
      <w:r w:rsidRPr="00BD4045">
        <w:rPr>
          <w:color w:val="000000" w:themeColor="text1"/>
        </w:rPr>
        <w:t>Приложение № 1 –</w:t>
      </w:r>
      <w:r w:rsidR="00F30D82" w:rsidRPr="00BD4045">
        <w:rPr>
          <w:color w:val="000000" w:themeColor="text1"/>
        </w:rPr>
        <w:t xml:space="preserve"> </w:t>
      </w:r>
      <w:r w:rsidR="001522FB" w:rsidRPr="00BD4045">
        <w:rPr>
          <w:color w:val="000000" w:themeColor="text1"/>
        </w:rPr>
        <w:t>Описание объекта закупки (Техническое задание)</w:t>
      </w:r>
      <w:r w:rsidR="005727F3" w:rsidRPr="00BD4045">
        <w:rPr>
          <w:color w:val="000000" w:themeColor="text1"/>
        </w:rPr>
        <w:t>;</w:t>
      </w:r>
    </w:p>
    <w:p w14:paraId="40E59CBF" w14:textId="2BB2BB10" w:rsidR="00F30D82" w:rsidRPr="00BD4045" w:rsidRDefault="004656E4" w:rsidP="00803FF8">
      <w:pPr>
        <w:pStyle w:val="Style7"/>
        <w:widowControl/>
        <w:tabs>
          <w:tab w:val="left" w:pos="1310"/>
        </w:tabs>
        <w:ind w:firstLine="709"/>
        <w:contextualSpacing/>
        <w:rPr>
          <w:color w:val="000000" w:themeColor="text1"/>
        </w:rPr>
      </w:pPr>
      <w:r w:rsidRPr="00BD4045">
        <w:rPr>
          <w:color w:val="000000" w:themeColor="text1"/>
        </w:rPr>
        <w:t xml:space="preserve">Приложение № </w:t>
      </w:r>
      <w:r w:rsidR="00E70575" w:rsidRPr="00BD4045">
        <w:rPr>
          <w:color w:val="000000" w:themeColor="text1"/>
        </w:rPr>
        <w:t>2</w:t>
      </w:r>
      <w:r w:rsidRPr="00BD4045">
        <w:rPr>
          <w:color w:val="000000" w:themeColor="text1"/>
        </w:rPr>
        <w:t xml:space="preserve"> –</w:t>
      </w:r>
      <w:r w:rsidR="00137FD6" w:rsidRPr="00BD4045">
        <w:rPr>
          <w:color w:val="000000" w:themeColor="text1"/>
        </w:rPr>
        <w:t xml:space="preserve"> </w:t>
      </w:r>
      <w:r w:rsidR="001522FB" w:rsidRPr="00BD4045">
        <w:rPr>
          <w:color w:val="000000" w:themeColor="text1"/>
        </w:rPr>
        <w:t xml:space="preserve">Акт </w:t>
      </w:r>
      <w:r w:rsidR="00BD4045" w:rsidRPr="004931C7">
        <w:rPr>
          <w:color w:val="000000" w:themeColor="text1"/>
        </w:rPr>
        <w:t>сдачи-приемки</w:t>
      </w:r>
      <w:r w:rsidR="001522FB" w:rsidRPr="00BD4045">
        <w:rPr>
          <w:color w:val="000000" w:themeColor="text1"/>
        </w:rPr>
        <w:t xml:space="preserve"> </w:t>
      </w:r>
      <w:r w:rsidR="00BD4045">
        <w:rPr>
          <w:color w:val="000000" w:themeColor="text1"/>
        </w:rPr>
        <w:t xml:space="preserve">выполненных </w:t>
      </w:r>
      <w:r w:rsidR="00E70575" w:rsidRPr="00BD4045">
        <w:rPr>
          <w:color w:val="000000" w:themeColor="text1"/>
        </w:rPr>
        <w:t>работ</w:t>
      </w:r>
      <w:r w:rsidR="00772D66" w:rsidRPr="00BD4045">
        <w:rPr>
          <w:color w:val="000000" w:themeColor="text1"/>
        </w:rPr>
        <w:t>;</w:t>
      </w:r>
    </w:p>
    <w:p w14:paraId="43BB3303" w14:textId="72FFBEF9" w:rsidR="00257918" w:rsidRPr="004931C7" w:rsidRDefault="00257918" w:rsidP="00803FF8">
      <w:pPr>
        <w:pStyle w:val="Style7"/>
        <w:widowControl/>
        <w:tabs>
          <w:tab w:val="left" w:pos="1310"/>
        </w:tabs>
        <w:ind w:firstLine="709"/>
        <w:contextualSpacing/>
        <w:rPr>
          <w:color w:val="000000" w:themeColor="text1"/>
        </w:rPr>
      </w:pPr>
      <w:r w:rsidRPr="00BD4045">
        <w:rPr>
          <w:color w:val="000000" w:themeColor="text1"/>
        </w:rPr>
        <w:t xml:space="preserve">Приложение № </w:t>
      </w:r>
      <w:r w:rsidR="00E70575" w:rsidRPr="00BD4045">
        <w:rPr>
          <w:color w:val="000000" w:themeColor="text1"/>
        </w:rPr>
        <w:t>3</w:t>
      </w:r>
      <w:r w:rsidRPr="00BD4045">
        <w:rPr>
          <w:color w:val="000000" w:themeColor="text1"/>
        </w:rPr>
        <w:t xml:space="preserve"> – Стоимость </w:t>
      </w:r>
      <w:r w:rsidR="00E70575" w:rsidRPr="00BD4045">
        <w:rPr>
          <w:color w:val="000000" w:themeColor="text1"/>
        </w:rPr>
        <w:t>работ</w:t>
      </w:r>
      <w:r w:rsidR="00E635D2" w:rsidRPr="00BD4045">
        <w:rPr>
          <w:color w:val="000000" w:themeColor="text1"/>
        </w:rPr>
        <w:t>.</w:t>
      </w:r>
    </w:p>
    <w:p w14:paraId="7FA0DBF1" w14:textId="77777777" w:rsidR="009D111C" w:rsidRPr="004931C7" w:rsidRDefault="009D111C" w:rsidP="00644310">
      <w:pPr>
        <w:pStyle w:val="Style12"/>
        <w:widowControl/>
        <w:tabs>
          <w:tab w:val="left" w:pos="4814"/>
          <w:tab w:val="left" w:pos="6237"/>
          <w:tab w:val="left" w:pos="7938"/>
        </w:tabs>
        <w:ind w:left="480"/>
        <w:rPr>
          <w:rStyle w:val="FontStyle23"/>
          <w:b/>
          <w:bCs/>
          <w:color w:val="000000" w:themeColor="text1"/>
        </w:rPr>
      </w:pPr>
    </w:p>
    <w:p w14:paraId="5922B54B" w14:textId="1F89DABA" w:rsidR="00F30D82" w:rsidRPr="004931C7" w:rsidRDefault="007B6F46" w:rsidP="00644310">
      <w:pPr>
        <w:pStyle w:val="Style12"/>
        <w:widowControl/>
        <w:tabs>
          <w:tab w:val="left" w:pos="4814"/>
          <w:tab w:val="left" w:pos="6237"/>
          <w:tab w:val="left" w:pos="7938"/>
        </w:tabs>
        <w:ind w:left="480"/>
        <w:rPr>
          <w:rStyle w:val="FontStyle23"/>
          <w:b/>
          <w:bCs/>
          <w:color w:val="000000" w:themeColor="text1"/>
        </w:rPr>
      </w:pPr>
      <w:r w:rsidRPr="004931C7">
        <w:rPr>
          <w:rStyle w:val="FontStyle23"/>
          <w:b/>
          <w:bCs/>
          <w:color w:val="000000" w:themeColor="text1"/>
        </w:rPr>
        <w:t>1</w:t>
      </w:r>
      <w:r w:rsidR="00761AD6" w:rsidRPr="004931C7">
        <w:rPr>
          <w:rStyle w:val="FontStyle23"/>
          <w:b/>
          <w:bCs/>
          <w:color w:val="000000" w:themeColor="text1"/>
        </w:rPr>
        <w:t>5</w:t>
      </w:r>
      <w:r w:rsidR="00644310" w:rsidRPr="004931C7">
        <w:rPr>
          <w:rStyle w:val="FontStyle23"/>
          <w:b/>
          <w:bCs/>
          <w:color w:val="000000" w:themeColor="text1"/>
        </w:rPr>
        <w:t xml:space="preserve">. </w:t>
      </w:r>
      <w:r w:rsidR="00C0219E" w:rsidRPr="004931C7">
        <w:rPr>
          <w:rStyle w:val="FontStyle23"/>
          <w:b/>
          <w:bCs/>
          <w:color w:val="000000" w:themeColor="text1"/>
        </w:rPr>
        <w:t>Адреса, реквизиты и подписи сторон</w:t>
      </w:r>
    </w:p>
    <w:tbl>
      <w:tblPr>
        <w:tblStyle w:val="24"/>
        <w:tblW w:w="521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493"/>
      </w:tblGrid>
      <w:tr w:rsidR="00775A3E" w:rsidRPr="004931C7" w14:paraId="3F570F3D" w14:textId="77777777" w:rsidTr="00332448">
        <w:trPr>
          <w:trHeight w:val="2410"/>
          <w:jc w:val="center"/>
        </w:trPr>
        <w:tc>
          <w:tcPr>
            <w:tcW w:w="5007" w:type="dxa"/>
          </w:tcPr>
          <w:p w14:paraId="2391EB1E" w14:textId="77777777" w:rsidR="00775A3E" w:rsidRPr="004931C7" w:rsidRDefault="00775A3E" w:rsidP="0072096F">
            <w:pPr>
              <w:contextualSpacing/>
              <w:jc w:val="center"/>
              <w:rPr>
                <w:rFonts w:cs="Times New Roman"/>
                <w:b/>
                <w:color w:val="000000" w:themeColor="text1"/>
              </w:rPr>
            </w:pPr>
            <w:r w:rsidRPr="004931C7">
              <w:rPr>
                <w:rFonts w:cs="Times New Roman"/>
                <w:b/>
                <w:color w:val="000000" w:themeColor="text1"/>
              </w:rPr>
              <w:t>Заказчик:</w:t>
            </w:r>
          </w:p>
          <w:p w14:paraId="2FF5B4D1" w14:textId="77777777" w:rsidR="00775A3E" w:rsidRPr="00633B77" w:rsidRDefault="00775A3E" w:rsidP="0072096F">
            <w:pPr>
              <w:contextualSpacing/>
              <w:jc w:val="both"/>
              <w:rPr>
                <w:rFonts w:cs="Times New Roman"/>
                <w:b/>
                <w:bCs/>
                <w:color w:val="000000" w:themeColor="text1"/>
              </w:rPr>
            </w:pPr>
            <w:r w:rsidRPr="00633B77">
              <w:rPr>
                <w:rFonts w:cs="Times New Roman"/>
                <w:b/>
                <w:bCs/>
                <w:color w:val="000000" w:themeColor="text1"/>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00268461"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Юридический адрес: 125319, г. Москва, Ленинградский проспект, д.64</w:t>
            </w:r>
          </w:p>
          <w:p w14:paraId="60B13788" w14:textId="77777777" w:rsidR="005B64D5" w:rsidRPr="004931C7" w:rsidRDefault="005B64D5" w:rsidP="0072096F">
            <w:pPr>
              <w:contextualSpacing/>
              <w:jc w:val="both"/>
              <w:rPr>
                <w:rFonts w:cs="Times New Roman"/>
                <w:color w:val="000000" w:themeColor="text1"/>
              </w:rPr>
            </w:pPr>
            <w:r w:rsidRPr="004931C7">
              <w:rPr>
                <w:rFonts w:cs="Times New Roman"/>
                <w:color w:val="000000" w:themeColor="text1"/>
              </w:rPr>
              <w:t>ИНН 7714029600</w:t>
            </w:r>
          </w:p>
          <w:p w14:paraId="09AC4264"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КПП 771401001</w:t>
            </w:r>
          </w:p>
          <w:p w14:paraId="307B99FF"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Банковские реквизиты:</w:t>
            </w:r>
          </w:p>
          <w:p w14:paraId="10CF90CC" w14:textId="6371D8DA" w:rsidR="00775A3E" w:rsidRPr="004931C7" w:rsidRDefault="007B4E30" w:rsidP="0072096F">
            <w:pPr>
              <w:contextualSpacing/>
              <w:jc w:val="both"/>
              <w:rPr>
                <w:rFonts w:cs="Times New Roman"/>
                <w:color w:val="000000" w:themeColor="text1"/>
              </w:rPr>
            </w:pPr>
            <w:r w:rsidRPr="004931C7">
              <w:rPr>
                <w:rFonts w:cs="Times New Roman"/>
                <w:color w:val="000000" w:themeColor="text1"/>
              </w:rPr>
              <w:lastRenderedPageBreak/>
              <w:t>УФК по г.</w:t>
            </w:r>
            <w:r w:rsidR="00495326">
              <w:rPr>
                <w:rFonts w:cs="Times New Roman"/>
                <w:color w:val="000000" w:themeColor="text1"/>
              </w:rPr>
              <w:t xml:space="preserve"> </w:t>
            </w:r>
            <w:r w:rsidRPr="004931C7">
              <w:rPr>
                <w:rFonts w:cs="Times New Roman"/>
                <w:color w:val="000000" w:themeColor="text1"/>
              </w:rPr>
              <w:t xml:space="preserve">Москве (МАДИ </w:t>
            </w:r>
            <w:r w:rsidR="00775A3E" w:rsidRPr="004931C7">
              <w:rPr>
                <w:rFonts w:cs="Times New Roman"/>
                <w:color w:val="000000" w:themeColor="text1"/>
              </w:rPr>
              <w:t>л/с 20736X72540</w:t>
            </w:r>
            <w:r w:rsidRPr="004931C7">
              <w:rPr>
                <w:rFonts w:cs="Times New Roman"/>
                <w:color w:val="000000" w:themeColor="text1"/>
              </w:rPr>
              <w:t>)</w:t>
            </w:r>
          </w:p>
          <w:p w14:paraId="05F2AEB1"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р/с 03214643000000017300</w:t>
            </w:r>
          </w:p>
          <w:p w14:paraId="4A2461D7"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к/с 40102810545370000003</w:t>
            </w:r>
          </w:p>
          <w:p w14:paraId="70CA4F04"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БИК: 004525988</w:t>
            </w:r>
          </w:p>
          <w:p w14:paraId="1C464B76" w14:textId="2233EACD" w:rsidR="00775A3E" w:rsidRPr="004931C7" w:rsidRDefault="00775A3E" w:rsidP="0072096F">
            <w:pPr>
              <w:contextualSpacing/>
              <w:jc w:val="both"/>
              <w:rPr>
                <w:rFonts w:cs="Times New Roman"/>
                <w:color w:val="000000" w:themeColor="text1"/>
              </w:rPr>
            </w:pPr>
            <w:r w:rsidRPr="004931C7">
              <w:rPr>
                <w:rFonts w:cs="Times New Roman"/>
                <w:color w:val="000000" w:themeColor="text1"/>
              </w:rPr>
              <w:t xml:space="preserve">Наименование банка: </w:t>
            </w:r>
            <w:r w:rsidR="00B8032C" w:rsidRPr="004931C7">
              <w:rPr>
                <w:rFonts w:cs="Times New Roman"/>
                <w:color w:val="000000" w:themeColor="text1"/>
              </w:rPr>
              <w:t xml:space="preserve">ОКЦ №1 </w:t>
            </w:r>
            <w:r w:rsidRPr="004931C7">
              <w:rPr>
                <w:rFonts w:cs="Times New Roman"/>
                <w:color w:val="000000" w:themeColor="text1"/>
              </w:rPr>
              <w:t>ГУ БАНКА РОССИИ ПО ЦФО//УФК по г. МОСКВЕ г. Москва</w:t>
            </w:r>
          </w:p>
          <w:p w14:paraId="4FC99CD9"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ОГРН: 1037739587280</w:t>
            </w:r>
          </w:p>
          <w:p w14:paraId="04930667"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ОКТМО: 45333000</w:t>
            </w:r>
          </w:p>
          <w:p w14:paraId="17696188"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ОКПО: 02066517</w:t>
            </w:r>
          </w:p>
          <w:p w14:paraId="40CF5627"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ОКВЭД: 85.22;72.19;85.42.9</w:t>
            </w:r>
          </w:p>
          <w:p w14:paraId="6D28F566"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ОКАТО: 45277553000</w:t>
            </w:r>
          </w:p>
          <w:p w14:paraId="575B4516"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ОКОПФ 75203</w:t>
            </w:r>
          </w:p>
          <w:p w14:paraId="75464770" w14:textId="1FE08AB5" w:rsidR="000D0E40" w:rsidRPr="00C8504D" w:rsidRDefault="000D0E40" w:rsidP="00BA2F8B">
            <w:pPr>
              <w:ind w:right="473"/>
              <w:rPr>
                <w:rFonts w:cs="Times New Roman"/>
              </w:rPr>
            </w:pPr>
            <w:r w:rsidRPr="00DD2740">
              <w:rPr>
                <w:rFonts w:cs="Times New Roman"/>
              </w:rPr>
              <w:t xml:space="preserve">Контактное лицо заказчика: </w:t>
            </w:r>
            <w:r w:rsidR="00AF4968">
              <w:rPr>
                <w:rFonts w:cs="Times New Roman"/>
              </w:rPr>
              <w:br/>
            </w:r>
            <w:r w:rsidRPr="008F442E">
              <w:rPr>
                <w:rFonts w:cs="Times New Roman"/>
              </w:rPr>
              <w:t>Тел</w:t>
            </w:r>
            <w:r w:rsidRPr="00C8504D">
              <w:rPr>
                <w:rFonts w:cs="Times New Roman"/>
              </w:rPr>
              <w:t>.:</w:t>
            </w:r>
          </w:p>
          <w:p w14:paraId="663A0B2F" w14:textId="72CF9052" w:rsidR="00816C5D" w:rsidRPr="00C8504D" w:rsidRDefault="000D0E40" w:rsidP="00BA2F8B">
            <w:pPr>
              <w:rPr>
                <w:rFonts w:cs="Times New Roman"/>
                <w:b/>
                <w:color w:val="000000" w:themeColor="text1"/>
              </w:rPr>
            </w:pPr>
            <w:r w:rsidRPr="008F442E">
              <w:rPr>
                <w:rFonts w:cs="Times New Roman"/>
                <w:lang w:val="fr-FR"/>
              </w:rPr>
              <w:t>E</w:t>
            </w:r>
            <w:r w:rsidRPr="00C8504D">
              <w:rPr>
                <w:rFonts w:cs="Times New Roman"/>
              </w:rPr>
              <w:t>-</w:t>
            </w:r>
            <w:r w:rsidRPr="008F442E">
              <w:rPr>
                <w:rFonts w:cs="Times New Roman"/>
                <w:lang w:val="fr-FR"/>
              </w:rPr>
              <w:t>mail</w:t>
            </w:r>
            <w:r w:rsidRPr="00C8504D">
              <w:rPr>
                <w:rFonts w:cs="Times New Roman"/>
              </w:rPr>
              <w:t xml:space="preserve">: </w:t>
            </w:r>
          </w:p>
          <w:p w14:paraId="39D08436" w14:textId="77777777" w:rsidR="00816C5D" w:rsidRPr="00C8504D" w:rsidRDefault="00816C5D" w:rsidP="00D71267">
            <w:pPr>
              <w:rPr>
                <w:rFonts w:cs="Times New Roman"/>
                <w:b/>
                <w:color w:val="000000" w:themeColor="text1"/>
              </w:rPr>
            </w:pPr>
          </w:p>
          <w:p w14:paraId="609180D4" w14:textId="77777777" w:rsidR="00816C5D" w:rsidRPr="00C8504D" w:rsidRDefault="00816C5D" w:rsidP="00D71267">
            <w:pPr>
              <w:rPr>
                <w:rFonts w:cs="Times New Roman"/>
                <w:b/>
                <w:color w:val="000000" w:themeColor="text1"/>
              </w:rPr>
            </w:pPr>
          </w:p>
          <w:p w14:paraId="1226BFC6" w14:textId="523E9398" w:rsidR="003E692F" w:rsidRPr="00C8504D" w:rsidRDefault="003E692F" w:rsidP="00D71267">
            <w:pPr>
              <w:rPr>
                <w:rFonts w:cs="Times New Roman"/>
                <w:b/>
                <w:color w:val="000000" w:themeColor="text1"/>
              </w:rPr>
            </w:pPr>
          </w:p>
          <w:p w14:paraId="45B0FF5E" w14:textId="77777777" w:rsidR="00A62790" w:rsidRPr="00C8504D" w:rsidRDefault="00A62790" w:rsidP="00D71267">
            <w:pPr>
              <w:rPr>
                <w:rFonts w:cs="Times New Roman"/>
                <w:b/>
                <w:color w:val="000000" w:themeColor="text1"/>
              </w:rPr>
            </w:pPr>
          </w:p>
          <w:p w14:paraId="7BF103BC" w14:textId="094B14E4" w:rsidR="00816C5D" w:rsidRPr="004931C7" w:rsidRDefault="00816C5D" w:rsidP="00816C5D">
            <w:pPr>
              <w:rPr>
                <w:rFonts w:cs="Times New Roman"/>
              </w:rPr>
            </w:pPr>
            <w:bookmarkStart w:id="5" w:name="_Hlk209188223"/>
            <w:r w:rsidRPr="004931C7">
              <w:rPr>
                <w:rFonts w:cs="Times New Roman"/>
              </w:rPr>
              <w:t>Директор департамента административно-хозяйственной работы</w:t>
            </w:r>
          </w:p>
          <w:p w14:paraId="206D1EDC" w14:textId="77777777" w:rsidR="00D419DD" w:rsidRPr="004931C7" w:rsidRDefault="00D419DD" w:rsidP="00816C5D">
            <w:pPr>
              <w:rPr>
                <w:rFonts w:cs="Times New Roman"/>
              </w:rPr>
            </w:pPr>
          </w:p>
          <w:p w14:paraId="682936D6" w14:textId="77777777" w:rsidR="00816C5D" w:rsidRPr="004931C7" w:rsidRDefault="00816C5D" w:rsidP="00816C5D">
            <w:pPr>
              <w:rPr>
                <w:rFonts w:cs="Times New Roman"/>
              </w:rPr>
            </w:pPr>
          </w:p>
          <w:p w14:paraId="10298D2E" w14:textId="2B66294C" w:rsidR="00816C5D" w:rsidRPr="004931C7" w:rsidRDefault="00816C5D" w:rsidP="00816C5D">
            <w:pPr>
              <w:rPr>
                <w:rFonts w:cs="Times New Roman"/>
              </w:rPr>
            </w:pPr>
            <w:r w:rsidRPr="004931C7">
              <w:rPr>
                <w:rFonts w:cs="Times New Roman"/>
              </w:rPr>
              <w:t>______________</w:t>
            </w:r>
            <w:r w:rsidR="00D419DD" w:rsidRPr="004931C7">
              <w:rPr>
                <w:rFonts w:cs="Times New Roman"/>
              </w:rPr>
              <w:t>______</w:t>
            </w:r>
            <w:r w:rsidRPr="004931C7">
              <w:rPr>
                <w:rFonts w:cs="Times New Roman"/>
              </w:rPr>
              <w:t xml:space="preserve">   Л</w:t>
            </w:r>
            <w:r w:rsidRPr="004931C7">
              <w:rPr>
                <w:rFonts w:cs="Times New Roman"/>
                <w:color w:val="000000"/>
              </w:rPr>
              <w:t>.В. Куликова</w:t>
            </w:r>
          </w:p>
          <w:p w14:paraId="29E47926" w14:textId="2519E498" w:rsidR="00816C5D" w:rsidRPr="004931C7" w:rsidRDefault="00816C5D" w:rsidP="00816C5D">
            <w:pPr>
              <w:rPr>
                <w:rFonts w:cs="Times New Roman"/>
                <w:b/>
                <w:color w:val="000000" w:themeColor="text1"/>
              </w:rPr>
            </w:pPr>
            <w:proofErr w:type="spellStart"/>
            <w:r w:rsidRPr="004931C7">
              <w:rPr>
                <w:rFonts w:cs="Times New Roman"/>
              </w:rPr>
              <w:t>м.п</w:t>
            </w:r>
            <w:proofErr w:type="spellEnd"/>
            <w:r w:rsidRPr="004931C7">
              <w:rPr>
                <w:rFonts w:cs="Times New Roman"/>
              </w:rPr>
              <w:t>.</w:t>
            </w:r>
            <w:bookmarkEnd w:id="5"/>
          </w:p>
        </w:tc>
        <w:tc>
          <w:tcPr>
            <w:tcW w:w="5493" w:type="dxa"/>
          </w:tcPr>
          <w:p w14:paraId="3D086140" w14:textId="506FD516" w:rsidR="00775A3E" w:rsidRPr="004931C7" w:rsidRDefault="004A2F80" w:rsidP="0072096F">
            <w:pPr>
              <w:contextualSpacing/>
              <w:jc w:val="center"/>
              <w:rPr>
                <w:rFonts w:cs="Times New Roman"/>
                <w:b/>
                <w:bCs/>
                <w:iCs/>
                <w:color w:val="000000" w:themeColor="text1"/>
              </w:rPr>
            </w:pPr>
            <w:r>
              <w:rPr>
                <w:rFonts w:cs="Times New Roman"/>
                <w:b/>
                <w:bCs/>
                <w:iCs/>
                <w:color w:val="000000" w:themeColor="text1"/>
              </w:rPr>
              <w:lastRenderedPageBreak/>
              <w:t>Подрядчик</w:t>
            </w:r>
            <w:r w:rsidR="00775A3E" w:rsidRPr="004931C7">
              <w:rPr>
                <w:rFonts w:cs="Times New Roman"/>
                <w:b/>
                <w:bCs/>
                <w:iCs/>
                <w:color w:val="000000" w:themeColor="text1"/>
              </w:rPr>
              <w:t>:</w:t>
            </w:r>
          </w:p>
          <w:p w14:paraId="3CD1BD39" w14:textId="77777777" w:rsidR="00816C5D" w:rsidRPr="004931C7" w:rsidRDefault="00816C5D" w:rsidP="00816C5D">
            <w:pPr>
              <w:rPr>
                <w:rFonts w:cs="Times New Roman"/>
                <w:lang w:val="en-US"/>
              </w:rPr>
            </w:pPr>
          </w:p>
          <w:p w14:paraId="3A6B8BBD" w14:textId="77777777" w:rsidR="00816C5D" w:rsidRPr="004931C7" w:rsidRDefault="00816C5D" w:rsidP="00816C5D">
            <w:pPr>
              <w:rPr>
                <w:rFonts w:cs="Times New Roman"/>
                <w:lang w:val="en-US"/>
              </w:rPr>
            </w:pPr>
          </w:p>
          <w:p w14:paraId="0F80D59B" w14:textId="77777777" w:rsidR="00816C5D" w:rsidRPr="004931C7" w:rsidRDefault="00816C5D" w:rsidP="00816C5D">
            <w:pPr>
              <w:rPr>
                <w:rFonts w:cs="Times New Roman"/>
                <w:lang w:val="en-US"/>
              </w:rPr>
            </w:pPr>
          </w:p>
          <w:p w14:paraId="0107C41C" w14:textId="77777777" w:rsidR="00816C5D" w:rsidRPr="004931C7" w:rsidRDefault="00816C5D" w:rsidP="00816C5D">
            <w:pPr>
              <w:rPr>
                <w:rFonts w:cs="Times New Roman"/>
                <w:lang w:val="en-US"/>
              </w:rPr>
            </w:pPr>
          </w:p>
          <w:p w14:paraId="38281195" w14:textId="77777777" w:rsidR="00816C5D" w:rsidRPr="004931C7" w:rsidRDefault="00816C5D" w:rsidP="00816C5D">
            <w:pPr>
              <w:rPr>
                <w:rFonts w:cs="Times New Roman"/>
                <w:lang w:val="en-US"/>
              </w:rPr>
            </w:pPr>
          </w:p>
          <w:p w14:paraId="0B37F768" w14:textId="77777777" w:rsidR="00816C5D" w:rsidRPr="004931C7" w:rsidRDefault="00816C5D" w:rsidP="00816C5D">
            <w:pPr>
              <w:rPr>
                <w:rFonts w:cs="Times New Roman"/>
                <w:lang w:val="en-US"/>
              </w:rPr>
            </w:pPr>
          </w:p>
          <w:p w14:paraId="0F26392C" w14:textId="77777777" w:rsidR="00816C5D" w:rsidRPr="004931C7" w:rsidRDefault="00816C5D" w:rsidP="00816C5D">
            <w:pPr>
              <w:rPr>
                <w:rFonts w:cs="Times New Roman"/>
                <w:lang w:val="en-US"/>
              </w:rPr>
            </w:pPr>
          </w:p>
          <w:p w14:paraId="71AE084C" w14:textId="77777777" w:rsidR="00816C5D" w:rsidRPr="004931C7" w:rsidRDefault="00816C5D" w:rsidP="00816C5D">
            <w:pPr>
              <w:rPr>
                <w:rFonts w:cs="Times New Roman"/>
                <w:lang w:val="en-US"/>
              </w:rPr>
            </w:pPr>
          </w:p>
          <w:p w14:paraId="4404A1D0" w14:textId="77777777" w:rsidR="00816C5D" w:rsidRPr="004931C7" w:rsidRDefault="00816C5D" w:rsidP="00816C5D">
            <w:pPr>
              <w:rPr>
                <w:rFonts w:cs="Times New Roman"/>
                <w:lang w:val="en-US"/>
              </w:rPr>
            </w:pPr>
          </w:p>
          <w:p w14:paraId="7631C5C0" w14:textId="77777777" w:rsidR="00816C5D" w:rsidRPr="004931C7" w:rsidRDefault="00816C5D" w:rsidP="00816C5D">
            <w:pPr>
              <w:rPr>
                <w:rFonts w:cs="Times New Roman"/>
                <w:lang w:val="en-US"/>
              </w:rPr>
            </w:pPr>
          </w:p>
          <w:p w14:paraId="2EE4FC9C" w14:textId="77777777" w:rsidR="00816C5D" w:rsidRPr="004931C7" w:rsidRDefault="00816C5D" w:rsidP="00816C5D">
            <w:pPr>
              <w:rPr>
                <w:rFonts w:cs="Times New Roman"/>
                <w:lang w:val="en-US"/>
              </w:rPr>
            </w:pPr>
          </w:p>
          <w:p w14:paraId="38A204F5" w14:textId="77777777" w:rsidR="00816C5D" w:rsidRPr="004931C7" w:rsidRDefault="00816C5D" w:rsidP="00816C5D">
            <w:pPr>
              <w:rPr>
                <w:rFonts w:cs="Times New Roman"/>
                <w:lang w:val="en-US"/>
              </w:rPr>
            </w:pPr>
          </w:p>
          <w:p w14:paraId="65A0FC31" w14:textId="77777777" w:rsidR="00816C5D" w:rsidRPr="004931C7" w:rsidRDefault="00816C5D" w:rsidP="00816C5D">
            <w:pPr>
              <w:rPr>
                <w:rFonts w:cs="Times New Roman"/>
                <w:lang w:val="en-US"/>
              </w:rPr>
            </w:pPr>
          </w:p>
          <w:p w14:paraId="1FC4CE1B" w14:textId="77777777" w:rsidR="00816C5D" w:rsidRPr="004931C7" w:rsidRDefault="00816C5D" w:rsidP="00816C5D">
            <w:pPr>
              <w:rPr>
                <w:rFonts w:cs="Times New Roman"/>
                <w:lang w:val="en-US"/>
              </w:rPr>
            </w:pPr>
          </w:p>
          <w:p w14:paraId="6039341D" w14:textId="77777777" w:rsidR="00816C5D" w:rsidRPr="004931C7" w:rsidRDefault="00816C5D" w:rsidP="00816C5D">
            <w:pPr>
              <w:rPr>
                <w:rFonts w:cs="Times New Roman"/>
                <w:lang w:val="en-US"/>
              </w:rPr>
            </w:pPr>
          </w:p>
          <w:p w14:paraId="172D37D6" w14:textId="77777777" w:rsidR="00816C5D" w:rsidRPr="004931C7" w:rsidRDefault="00816C5D" w:rsidP="00816C5D">
            <w:pPr>
              <w:rPr>
                <w:rFonts w:cs="Times New Roman"/>
                <w:lang w:val="en-US"/>
              </w:rPr>
            </w:pPr>
          </w:p>
          <w:p w14:paraId="3DF3E788" w14:textId="77777777" w:rsidR="00816C5D" w:rsidRPr="004931C7" w:rsidRDefault="00816C5D" w:rsidP="00816C5D">
            <w:pPr>
              <w:rPr>
                <w:rFonts w:cs="Times New Roman"/>
                <w:lang w:val="en-US"/>
              </w:rPr>
            </w:pPr>
          </w:p>
          <w:p w14:paraId="73B6D367" w14:textId="77777777" w:rsidR="00816C5D" w:rsidRPr="004931C7" w:rsidRDefault="00816C5D" w:rsidP="00816C5D">
            <w:pPr>
              <w:rPr>
                <w:rFonts w:cs="Times New Roman"/>
                <w:lang w:val="en-US"/>
              </w:rPr>
            </w:pPr>
          </w:p>
          <w:p w14:paraId="6A8B4E71" w14:textId="77777777" w:rsidR="00816C5D" w:rsidRPr="004931C7" w:rsidRDefault="00816C5D" w:rsidP="00816C5D">
            <w:pPr>
              <w:rPr>
                <w:rFonts w:cs="Times New Roman"/>
                <w:lang w:val="en-US"/>
              </w:rPr>
            </w:pPr>
          </w:p>
          <w:p w14:paraId="17724B48" w14:textId="77777777" w:rsidR="00816C5D" w:rsidRPr="004931C7" w:rsidRDefault="00816C5D" w:rsidP="00816C5D">
            <w:pPr>
              <w:rPr>
                <w:rFonts w:cs="Times New Roman"/>
                <w:lang w:val="en-US"/>
              </w:rPr>
            </w:pPr>
          </w:p>
          <w:p w14:paraId="2F099C82" w14:textId="77777777" w:rsidR="00816C5D" w:rsidRPr="004931C7" w:rsidRDefault="00816C5D" w:rsidP="00816C5D">
            <w:pPr>
              <w:rPr>
                <w:rFonts w:cs="Times New Roman"/>
                <w:lang w:val="en-US"/>
              </w:rPr>
            </w:pPr>
          </w:p>
          <w:p w14:paraId="2946E756" w14:textId="5ACC5E77" w:rsidR="00816C5D" w:rsidRPr="004931C7" w:rsidRDefault="00816C5D" w:rsidP="00816C5D">
            <w:pPr>
              <w:rPr>
                <w:rFonts w:cs="Times New Roman"/>
                <w:lang w:val="en-US"/>
              </w:rPr>
            </w:pPr>
          </w:p>
          <w:p w14:paraId="6D50D18C" w14:textId="5083CB4A" w:rsidR="0028749A" w:rsidRPr="004931C7" w:rsidRDefault="0028749A" w:rsidP="00816C5D">
            <w:pPr>
              <w:rPr>
                <w:rFonts w:cs="Times New Roman"/>
                <w:lang w:val="en-US"/>
              </w:rPr>
            </w:pPr>
          </w:p>
          <w:p w14:paraId="6B1AB138" w14:textId="7A0D9B4A" w:rsidR="0028749A" w:rsidRPr="004931C7" w:rsidRDefault="0028749A" w:rsidP="00816C5D">
            <w:pPr>
              <w:rPr>
                <w:rFonts w:cs="Times New Roman"/>
                <w:lang w:val="en-US"/>
              </w:rPr>
            </w:pPr>
          </w:p>
          <w:p w14:paraId="770B6016" w14:textId="0A723617" w:rsidR="0028749A" w:rsidRPr="004931C7" w:rsidRDefault="0028749A" w:rsidP="00816C5D">
            <w:pPr>
              <w:rPr>
                <w:rFonts w:cs="Times New Roman"/>
                <w:lang w:val="en-US"/>
              </w:rPr>
            </w:pPr>
          </w:p>
          <w:p w14:paraId="5A91BAD7" w14:textId="5D34E861" w:rsidR="0028749A" w:rsidRDefault="0028749A" w:rsidP="00816C5D">
            <w:pPr>
              <w:rPr>
                <w:rFonts w:cs="Times New Roman"/>
                <w:lang w:val="en-US"/>
              </w:rPr>
            </w:pPr>
          </w:p>
          <w:p w14:paraId="51C3BB56" w14:textId="5CF6B3DF" w:rsidR="00AF4968" w:rsidRDefault="00AF4968" w:rsidP="00816C5D">
            <w:pPr>
              <w:rPr>
                <w:rFonts w:cs="Times New Roman"/>
                <w:lang w:val="en-US"/>
              </w:rPr>
            </w:pPr>
          </w:p>
          <w:p w14:paraId="7F5F65D9" w14:textId="77777777" w:rsidR="00AF4968" w:rsidRPr="004931C7" w:rsidRDefault="00AF4968" w:rsidP="00816C5D">
            <w:pPr>
              <w:rPr>
                <w:rFonts w:cs="Times New Roman"/>
                <w:lang w:val="en-US"/>
              </w:rPr>
            </w:pPr>
          </w:p>
          <w:p w14:paraId="4AA3E7C4" w14:textId="77777777" w:rsidR="00F648DF" w:rsidRPr="004931C7" w:rsidRDefault="00F648DF" w:rsidP="00816C5D">
            <w:pPr>
              <w:rPr>
                <w:rFonts w:cs="Times New Roman"/>
                <w:lang w:val="en-US"/>
              </w:rPr>
            </w:pPr>
          </w:p>
          <w:p w14:paraId="049785EE" w14:textId="77777777" w:rsidR="00816C5D" w:rsidRPr="004931C7" w:rsidRDefault="00816C5D" w:rsidP="00816C5D">
            <w:pPr>
              <w:rPr>
                <w:rFonts w:cs="Times New Roman"/>
                <w:color w:val="000000" w:themeColor="text1"/>
                <w:lang w:val="en-US"/>
              </w:rPr>
            </w:pPr>
          </w:p>
          <w:p w14:paraId="378F2E70" w14:textId="727A2120" w:rsidR="00816C5D" w:rsidRPr="004931C7" w:rsidRDefault="00816C5D" w:rsidP="00816C5D">
            <w:pPr>
              <w:rPr>
                <w:rFonts w:cs="Times New Roman"/>
              </w:rPr>
            </w:pPr>
            <w:r w:rsidRPr="004931C7">
              <w:rPr>
                <w:rFonts w:cs="Times New Roman"/>
                <w:lang w:val="en-US"/>
              </w:rPr>
              <w:tab/>
            </w:r>
            <w:bookmarkStart w:id="6" w:name="_Hlk209188227"/>
          </w:p>
          <w:p w14:paraId="2B630B26" w14:textId="77777777" w:rsidR="00D419DD" w:rsidRPr="004931C7" w:rsidRDefault="00D419DD" w:rsidP="00816C5D">
            <w:pPr>
              <w:rPr>
                <w:rFonts w:cs="Times New Roman"/>
              </w:rPr>
            </w:pPr>
          </w:p>
          <w:p w14:paraId="0AF543B3" w14:textId="039DB00E" w:rsidR="00816C5D" w:rsidRPr="004931C7" w:rsidRDefault="00816C5D" w:rsidP="00816C5D">
            <w:pPr>
              <w:rPr>
                <w:rFonts w:cs="Times New Roman"/>
              </w:rPr>
            </w:pPr>
          </w:p>
          <w:p w14:paraId="5377B179" w14:textId="77777777" w:rsidR="007D0612" w:rsidRPr="004931C7" w:rsidRDefault="007D0612" w:rsidP="00816C5D">
            <w:pPr>
              <w:rPr>
                <w:rFonts w:cs="Times New Roman"/>
              </w:rPr>
            </w:pPr>
          </w:p>
          <w:p w14:paraId="7E32E8AA" w14:textId="4C906701" w:rsidR="00816C5D" w:rsidRPr="004931C7" w:rsidRDefault="00816C5D" w:rsidP="00816C5D">
            <w:pPr>
              <w:rPr>
                <w:rFonts w:cs="Times New Roman"/>
              </w:rPr>
            </w:pPr>
            <w:r w:rsidRPr="004931C7">
              <w:rPr>
                <w:rFonts w:cs="Times New Roman"/>
              </w:rPr>
              <w:t>______________</w:t>
            </w:r>
            <w:r w:rsidR="00D419DD" w:rsidRPr="004931C7">
              <w:rPr>
                <w:rFonts w:cs="Times New Roman"/>
              </w:rPr>
              <w:t>______</w:t>
            </w:r>
            <w:r w:rsidRPr="004931C7">
              <w:rPr>
                <w:rFonts w:cs="Times New Roman"/>
              </w:rPr>
              <w:t xml:space="preserve">    </w:t>
            </w:r>
            <w:r w:rsidR="0028749A" w:rsidRPr="004931C7">
              <w:rPr>
                <w:rFonts w:cs="Times New Roman"/>
              </w:rPr>
              <w:t>/____________/</w:t>
            </w:r>
          </w:p>
          <w:p w14:paraId="0587A1CE" w14:textId="0214BC45" w:rsidR="00816C5D" w:rsidRPr="004931C7" w:rsidRDefault="00816C5D" w:rsidP="00816C5D">
            <w:pPr>
              <w:tabs>
                <w:tab w:val="left" w:pos="938"/>
              </w:tabs>
              <w:rPr>
                <w:rFonts w:cs="Times New Roman"/>
              </w:rPr>
            </w:pPr>
            <w:proofErr w:type="spellStart"/>
            <w:r w:rsidRPr="004931C7">
              <w:rPr>
                <w:rFonts w:cs="Times New Roman"/>
              </w:rPr>
              <w:t>м.п</w:t>
            </w:r>
            <w:proofErr w:type="spellEnd"/>
            <w:r w:rsidRPr="004931C7">
              <w:rPr>
                <w:rFonts w:cs="Times New Roman"/>
              </w:rPr>
              <w:t>.</w:t>
            </w:r>
            <w:bookmarkEnd w:id="6"/>
          </w:p>
        </w:tc>
      </w:tr>
    </w:tbl>
    <w:p w14:paraId="727AB7F5" w14:textId="77777777" w:rsidR="00935505" w:rsidRPr="004931C7" w:rsidRDefault="00935505" w:rsidP="00816C5D">
      <w:pPr>
        <w:rPr>
          <w:color w:val="000000" w:themeColor="text1"/>
        </w:rPr>
        <w:sectPr w:rsidR="00935505" w:rsidRPr="004931C7" w:rsidSect="00EB5FE0">
          <w:pgSz w:w="11906" w:h="16838"/>
          <w:pgMar w:top="1134" w:right="567" w:bottom="1134" w:left="1276" w:header="709" w:footer="709" w:gutter="0"/>
          <w:cols w:space="708"/>
          <w:docGrid w:linePitch="360"/>
        </w:sectPr>
      </w:pPr>
    </w:p>
    <w:p w14:paraId="31575CE7" w14:textId="74476175" w:rsidR="00011B4D" w:rsidRPr="004931C7" w:rsidRDefault="00011B4D" w:rsidP="00011B4D">
      <w:pPr>
        <w:contextualSpacing/>
        <w:jc w:val="right"/>
        <w:rPr>
          <w:color w:val="000000" w:themeColor="text1"/>
        </w:rPr>
      </w:pPr>
      <w:bookmarkStart w:id="7" w:name="_Hlk213317859"/>
      <w:r w:rsidRPr="004931C7">
        <w:rPr>
          <w:color w:val="000000" w:themeColor="text1"/>
        </w:rPr>
        <w:lastRenderedPageBreak/>
        <w:t>Приложение № 1</w:t>
      </w:r>
    </w:p>
    <w:p w14:paraId="7F93C99A" w14:textId="273A0F33" w:rsidR="00011B4D" w:rsidRPr="004931C7" w:rsidRDefault="00011B4D" w:rsidP="00011B4D">
      <w:pPr>
        <w:contextualSpacing/>
        <w:jc w:val="right"/>
        <w:rPr>
          <w:color w:val="000000" w:themeColor="text1"/>
        </w:rPr>
      </w:pPr>
      <w:r w:rsidRPr="004931C7">
        <w:rPr>
          <w:color w:val="000000" w:themeColor="text1"/>
        </w:rPr>
        <w:t xml:space="preserve">к Контракту № </w:t>
      </w:r>
      <w:r w:rsidR="00633B77">
        <w:rPr>
          <w:noProof/>
          <w:color w:val="000000" w:themeColor="text1"/>
        </w:rPr>
        <w:t>47</w:t>
      </w:r>
      <w:r w:rsidR="00173F3E">
        <w:rPr>
          <w:noProof/>
          <w:color w:val="000000" w:themeColor="text1"/>
        </w:rPr>
        <w:t>7-44-2026</w:t>
      </w:r>
    </w:p>
    <w:p w14:paraId="63AA2848" w14:textId="0DD1236E" w:rsidR="00011B4D" w:rsidRPr="004931C7" w:rsidRDefault="00011B4D" w:rsidP="00011B4D">
      <w:pPr>
        <w:contextualSpacing/>
        <w:jc w:val="right"/>
        <w:rPr>
          <w:color w:val="000000" w:themeColor="text1"/>
        </w:rPr>
      </w:pPr>
      <w:r w:rsidRPr="004931C7">
        <w:rPr>
          <w:color w:val="000000" w:themeColor="text1"/>
        </w:rPr>
        <w:t>от «__» _______________ 202</w:t>
      </w:r>
      <w:r w:rsidR="0097243A">
        <w:rPr>
          <w:color w:val="000000" w:themeColor="text1"/>
        </w:rPr>
        <w:t>6</w:t>
      </w:r>
      <w:r w:rsidRPr="004931C7">
        <w:rPr>
          <w:color w:val="000000" w:themeColor="text1"/>
        </w:rPr>
        <w:t>г.</w:t>
      </w:r>
    </w:p>
    <w:bookmarkEnd w:id="7"/>
    <w:p w14:paraId="11D83E6E" w14:textId="77777777" w:rsidR="00011B4D" w:rsidRPr="004931C7" w:rsidRDefault="00011B4D" w:rsidP="00011B4D">
      <w:pPr>
        <w:contextualSpacing/>
        <w:jc w:val="center"/>
        <w:rPr>
          <w:b/>
          <w:color w:val="000000" w:themeColor="text1"/>
        </w:rPr>
      </w:pPr>
    </w:p>
    <w:p w14:paraId="2FDFC77F" w14:textId="1031BDE3" w:rsidR="00011B4D" w:rsidRPr="004931C7" w:rsidRDefault="00011B4D" w:rsidP="00011B4D">
      <w:pPr>
        <w:contextualSpacing/>
        <w:jc w:val="center"/>
        <w:rPr>
          <w:b/>
          <w:color w:val="000000" w:themeColor="text1"/>
        </w:rPr>
      </w:pPr>
      <w:bookmarkStart w:id="8" w:name="_Hlk213317880"/>
      <w:r w:rsidRPr="004931C7">
        <w:rPr>
          <w:b/>
          <w:color w:val="000000" w:themeColor="text1"/>
        </w:rPr>
        <w:t>Описание объекта закупки</w:t>
      </w:r>
    </w:p>
    <w:p w14:paraId="5F4E583F" w14:textId="0D935095" w:rsidR="00011B4D" w:rsidRPr="00F94040" w:rsidRDefault="00011B4D" w:rsidP="00011B4D">
      <w:pPr>
        <w:contextualSpacing/>
        <w:jc w:val="center"/>
        <w:rPr>
          <w:b/>
          <w:color w:val="000000" w:themeColor="text1"/>
        </w:rPr>
      </w:pPr>
      <w:r w:rsidRPr="00F94040">
        <w:rPr>
          <w:b/>
          <w:color w:val="000000" w:themeColor="text1"/>
        </w:rPr>
        <w:t>(Техническое задание)</w:t>
      </w:r>
    </w:p>
    <w:bookmarkEnd w:id="8"/>
    <w:p w14:paraId="6DEC1A64" w14:textId="405A878F" w:rsidR="007C0635" w:rsidRDefault="001B4FA6" w:rsidP="007C0635">
      <w:pPr>
        <w:jc w:val="center"/>
        <w:rPr>
          <w:bCs/>
        </w:rPr>
      </w:pPr>
      <w:r w:rsidRPr="00F94040">
        <w:rPr>
          <w:bCs/>
        </w:rPr>
        <w:t xml:space="preserve">на </w:t>
      </w:r>
      <w:r w:rsidR="002E6302">
        <w:rPr>
          <w:bCs/>
        </w:rPr>
        <w:t>в</w:t>
      </w:r>
      <w:r w:rsidR="002E6302" w:rsidRPr="008117B9">
        <w:rPr>
          <w:bCs/>
        </w:rPr>
        <w:t xml:space="preserve">ыполнение работ </w:t>
      </w:r>
      <w:r w:rsidR="006028D0" w:rsidRPr="006028D0">
        <w:rPr>
          <w:bCs/>
        </w:rPr>
        <w:t>по оценке соответствия безопасного использования и содержания  лифтов, в форме периодического технического освидетельствования лифтов,  установленных  в зданиях МАДИ</w:t>
      </w:r>
    </w:p>
    <w:p w14:paraId="6C0F5170" w14:textId="22B42362" w:rsidR="006028D0" w:rsidRDefault="006028D0" w:rsidP="007C0635">
      <w:pPr>
        <w:jc w:val="center"/>
        <w:rPr>
          <w:bCs/>
        </w:rPr>
      </w:pPr>
    </w:p>
    <w:p w14:paraId="73BE3D71" w14:textId="616E8066" w:rsidR="006028D0" w:rsidRPr="00BA2F8B" w:rsidRDefault="006028D0" w:rsidP="007C0635">
      <w:pPr>
        <w:jc w:val="center"/>
        <w:rPr>
          <w:b/>
        </w:rPr>
      </w:pPr>
      <w:r w:rsidRPr="00BA2F8B">
        <w:rPr>
          <w:b/>
        </w:rPr>
        <w:t>(Приложено отдельным файлом: 477-44-2026 – Описание объекта закупки)</w:t>
      </w:r>
    </w:p>
    <w:p w14:paraId="78457128" w14:textId="7658A65C" w:rsidR="00C55F9A" w:rsidRDefault="00C55F9A" w:rsidP="00C55F9A">
      <w:pPr>
        <w:jc w:val="both"/>
        <w:rPr>
          <w:sz w:val="23"/>
        </w:rPr>
      </w:pPr>
    </w:p>
    <w:p w14:paraId="41F30F3C" w14:textId="77777777" w:rsidR="00633B77" w:rsidRDefault="00633B77" w:rsidP="00C55F9A">
      <w:pPr>
        <w:jc w:val="both"/>
        <w:rPr>
          <w:sz w:val="23"/>
        </w:rPr>
      </w:pPr>
    </w:p>
    <w:p w14:paraId="70EDAF74" w14:textId="77777777" w:rsidR="00C55F9A" w:rsidRDefault="00C55F9A" w:rsidP="00C55F9A">
      <w:pPr>
        <w:widowControl w:val="0"/>
        <w:tabs>
          <w:tab w:val="left" w:pos="709"/>
        </w:tabs>
        <w:jc w:val="both"/>
      </w:pPr>
    </w:p>
    <w:p w14:paraId="6970FA23" w14:textId="77777777" w:rsidR="00C55F9A" w:rsidRDefault="00C55F9A" w:rsidP="00C55F9A">
      <w:pPr>
        <w:widowControl w:val="0"/>
        <w:tabs>
          <w:tab w:val="left" w:pos="709"/>
        </w:tabs>
        <w:jc w:val="both"/>
      </w:pPr>
    </w:p>
    <w:p w14:paraId="2E38FA71" w14:textId="77777777" w:rsidR="00C55F9A" w:rsidRDefault="00C55F9A" w:rsidP="00C55F9A">
      <w:pPr>
        <w:widowControl w:val="0"/>
        <w:tabs>
          <w:tab w:val="left" w:pos="709"/>
        </w:tabs>
        <w:jc w:val="both"/>
      </w:pPr>
    </w:p>
    <w:p w14:paraId="74113157" w14:textId="47696A61" w:rsidR="00C12508" w:rsidRPr="004931C7" w:rsidRDefault="00C12508" w:rsidP="00C12508">
      <w:pPr>
        <w:rPr>
          <w:b/>
        </w:rPr>
      </w:pPr>
      <w:r w:rsidRPr="004931C7">
        <w:rPr>
          <w:b/>
        </w:rPr>
        <w:t xml:space="preserve">Заказчик:                                                                 </w:t>
      </w:r>
      <w:r w:rsidRPr="004931C7">
        <w:rPr>
          <w:b/>
        </w:rPr>
        <w:tab/>
      </w:r>
      <w:r w:rsidRPr="004931C7">
        <w:rPr>
          <w:b/>
        </w:rPr>
        <w:tab/>
      </w:r>
      <w:r w:rsidRPr="004931C7">
        <w:rPr>
          <w:b/>
        </w:rPr>
        <w:tab/>
      </w:r>
      <w:r w:rsidRPr="004931C7">
        <w:rPr>
          <w:b/>
        </w:rPr>
        <w:tab/>
      </w:r>
      <w:r w:rsidRPr="004931C7">
        <w:rPr>
          <w:b/>
        </w:rPr>
        <w:tab/>
      </w:r>
      <w:r w:rsidR="00A70F25">
        <w:rPr>
          <w:b/>
        </w:rPr>
        <w:t>Подрядчик</w:t>
      </w:r>
      <w:r w:rsidRPr="004931C7">
        <w:rPr>
          <w:b/>
        </w:rPr>
        <w:t>:</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950"/>
        <w:gridCol w:w="4972"/>
      </w:tblGrid>
      <w:tr w:rsidR="00C12508" w:rsidRPr="008107C9" w14:paraId="48845C09" w14:textId="77777777" w:rsidTr="00217CD9">
        <w:trPr>
          <w:trHeight w:val="677"/>
        </w:trPr>
        <w:tc>
          <w:tcPr>
            <w:tcW w:w="5210" w:type="dxa"/>
            <w:shd w:val="clear" w:color="auto" w:fill="auto"/>
          </w:tcPr>
          <w:p w14:paraId="529ECA85" w14:textId="77777777" w:rsidR="00C12508" w:rsidRPr="004931C7" w:rsidRDefault="00C12508" w:rsidP="00217CD9"/>
          <w:p w14:paraId="30CC2A28" w14:textId="77777777" w:rsidR="00C12508" w:rsidRPr="004931C7" w:rsidRDefault="00C12508" w:rsidP="00217CD9">
            <w:pPr>
              <w:tabs>
                <w:tab w:val="left" w:pos="284"/>
              </w:tabs>
            </w:pPr>
            <w:r w:rsidRPr="004931C7">
              <w:t>_________________ Л</w:t>
            </w:r>
            <w:r w:rsidRPr="004931C7">
              <w:rPr>
                <w:color w:val="000000"/>
              </w:rPr>
              <w:t>.В. Куликова</w:t>
            </w:r>
            <w:r w:rsidRPr="004931C7">
              <w:t xml:space="preserve"> </w:t>
            </w:r>
          </w:p>
          <w:p w14:paraId="237A1235" w14:textId="77777777" w:rsidR="00C12508" w:rsidRPr="004931C7" w:rsidRDefault="00C12508" w:rsidP="00217CD9">
            <w:pPr>
              <w:tabs>
                <w:tab w:val="left" w:pos="284"/>
              </w:tabs>
            </w:pPr>
            <w:proofErr w:type="spellStart"/>
            <w:r w:rsidRPr="004931C7">
              <w:t>м.п</w:t>
            </w:r>
            <w:proofErr w:type="spellEnd"/>
            <w:r w:rsidRPr="004931C7">
              <w:t>.</w:t>
            </w:r>
          </w:p>
        </w:tc>
        <w:tc>
          <w:tcPr>
            <w:tcW w:w="5211" w:type="dxa"/>
            <w:shd w:val="clear" w:color="auto" w:fill="auto"/>
          </w:tcPr>
          <w:p w14:paraId="1D192E48" w14:textId="77777777" w:rsidR="00C12508" w:rsidRPr="004931C7" w:rsidRDefault="00C12508" w:rsidP="00217CD9"/>
          <w:p w14:paraId="6A114E61" w14:textId="77777777" w:rsidR="00C12508" w:rsidRPr="004931C7" w:rsidRDefault="00C12508" w:rsidP="00217CD9">
            <w:pPr>
              <w:pStyle w:val="afff4"/>
              <w:suppressAutoHyphens w:val="0"/>
              <w:ind w:right="-108"/>
              <w:rPr>
                <w:sz w:val="24"/>
                <w:szCs w:val="24"/>
                <w:lang w:eastAsia="ru-RU"/>
              </w:rPr>
            </w:pPr>
            <w:r w:rsidRPr="004931C7">
              <w:rPr>
                <w:sz w:val="24"/>
                <w:szCs w:val="24"/>
                <w:lang w:eastAsia="ru-RU"/>
              </w:rPr>
              <w:t xml:space="preserve"> ___________________ /</w:t>
            </w:r>
            <w:r w:rsidRPr="004931C7">
              <w:rPr>
                <w:sz w:val="24"/>
                <w:szCs w:val="24"/>
              </w:rPr>
              <w:t>___________/</w:t>
            </w:r>
          </w:p>
          <w:p w14:paraId="34F8D15B" w14:textId="77777777" w:rsidR="00C12508" w:rsidRPr="008107C9" w:rsidRDefault="00C12508" w:rsidP="00217CD9">
            <w:pPr>
              <w:spacing w:after="200"/>
            </w:pPr>
            <w:proofErr w:type="spellStart"/>
            <w:r w:rsidRPr="004931C7">
              <w:t>м.п</w:t>
            </w:r>
            <w:proofErr w:type="spellEnd"/>
          </w:p>
        </w:tc>
      </w:tr>
    </w:tbl>
    <w:p w14:paraId="5AEC7FD7" w14:textId="5DBCA54D" w:rsidR="00C55F9A" w:rsidRDefault="00C55F9A" w:rsidP="00C55F9A">
      <w:pPr>
        <w:widowControl w:val="0"/>
        <w:tabs>
          <w:tab w:val="left" w:pos="709"/>
        </w:tabs>
        <w:jc w:val="both"/>
      </w:pPr>
    </w:p>
    <w:p w14:paraId="291E5869" w14:textId="0C327B08" w:rsidR="007373FC" w:rsidRDefault="007373FC" w:rsidP="00C55F9A">
      <w:pPr>
        <w:widowControl w:val="0"/>
        <w:tabs>
          <w:tab w:val="left" w:pos="709"/>
        </w:tabs>
        <w:jc w:val="both"/>
      </w:pPr>
    </w:p>
    <w:p w14:paraId="07A68EF1" w14:textId="14F850F7" w:rsidR="007373FC" w:rsidRDefault="007373FC" w:rsidP="00C55F9A">
      <w:pPr>
        <w:widowControl w:val="0"/>
        <w:tabs>
          <w:tab w:val="left" w:pos="709"/>
        </w:tabs>
        <w:jc w:val="both"/>
      </w:pPr>
    </w:p>
    <w:p w14:paraId="1546D705" w14:textId="59B392A3" w:rsidR="0069369C" w:rsidRDefault="0069369C" w:rsidP="00C55F9A">
      <w:pPr>
        <w:widowControl w:val="0"/>
        <w:tabs>
          <w:tab w:val="left" w:pos="709"/>
        </w:tabs>
        <w:jc w:val="both"/>
      </w:pPr>
    </w:p>
    <w:p w14:paraId="590D5D6A" w14:textId="70C5A26B" w:rsidR="0069369C" w:rsidRDefault="0069369C" w:rsidP="00C55F9A">
      <w:pPr>
        <w:widowControl w:val="0"/>
        <w:tabs>
          <w:tab w:val="left" w:pos="709"/>
        </w:tabs>
        <w:jc w:val="both"/>
      </w:pPr>
    </w:p>
    <w:p w14:paraId="68F4C6D3" w14:textId="117C727C" w:rsidR="0069369C" w:rsidRDefault="0069369C" w:rsidP="00C55F9A">
      <w:pPr>
        <w:widowControl w:val="0"/>
        <w:tabs>
          <w:tab w:val="left" w:pos="709"/>
        </w:tabs>
        <w:jc w:val="both"/>
      </w:pPr>
    </w:p>
    <w:p w14:paraId="6E40ACC0" w14:textId="42303A4F" w:rsidR="0069369C" w:rsidRDefault="0069369C" w:rsidP="00C55F9A">
      <w:pPr>
        <w:widowControl w:val="0"/>
        <w:tabs>
          <w:tab w:val="left" w:pos="709"/>
        </w:tabs>
        <w:jc w:val="both"/>
      </w:pPr>
    </w:p>
    <w:p w14:paraId="4F39CC94" w14:textId="776A2879" w:rsidR="0069369C" w:rsidRDefault="0069369C" w:rsidP="00C55F9A">
      <w:pPr>
        <w:widowControl w:val="0"/>
        <w:tabs>
          <w:tab w:val="left" w:pos="709"/>
        </w:tabs>
        <w:jc w:val="both"/>
      </w:pPr>
    </w:p>
    <w:p w14:paraId="3E9F9A93" w14:textId="0BF9D38B" w:rsidR="0069369C" w:rsidRDefault="0069369C" w:rsidP="00C55F9A">
      <w:pPr>
        <w:widowControl w:val="0"/>
        <w:tabs>
          <w:tab w:val="left" w:pos="709"/>
        </w:tabs>
        <w:jc w:val="both"/>
      </w:pPr>
    </w:p>
    <w:p w14:paraId="0A3542AE" w14:textId="384BD61E" w:rsidR="0069369C" w:rsidRDefault="0069369C" w:rsidP="00C55F9A">
      <w:pPr>
        <w:widowControl w:val="0"/>
        <w:tabs>
          <w:tab w:val="left" w:pos="709"/>
        </w:tabs>
        <w:jc w:val="both"/>
      </w:pPr>
    </w:p>
    <w:p w14:paraId="50620C9F" w14:textId="5C8B13CA" w:rsidR="0069369C" w:rsidRDefault="0069369C" w:rsidP="00C55F9A">
      <w:pPr>
        <w:widowControl w:val="0"/>
        <w:tabs>
          <w:tab w:val="left" w:pos="709"/>
        </w:tabs>
        <w:jc w:val="both"/>
      </w:pPr>
    </w:p>
    <w:p w14:paraId="5E831907" w14:textId="666409EB" w:rsidR="0069369C" w:rsidRDefault="0069369C" w:rsidP="00C55F9A">
      <w:pPr>
        <w:widowControl w:val="0"/>
        <w:tabs>
          <w:tab w:val="left" w:pos="709"/>
        </w:tabs>
        <w:jc w:val="both"/>
      </w:pPr>
    </w:p>
    <w:p w14:paraId="26DD5730" w14:textId="1466859C" w:rsidR="0069369C" w:rsidRDefault="0069369C" w:rsidP="00C55F9A">
      <w:pPr>
        <w:widowControl w:val="0"/>
        <w:tabs>
          <w:tab w:val="left" w:pos="709"/>
        </w:tabs>
        <w:jc w:val="both"/>
      </w:pPr>
    </w:p>
    <w:p w14:paraId="3C207BDA" w14:textId="453C2D4A" w:rsidR="0069369C" w:rsidRDefault="0069369C" w:rsidP="00C55F9A">
      <w:pPr>
        <w:widowControl w:val="0"/>
        <w:tabs>
          <w:tab w:val="left" w:pos="709"/>
        </w:tabs>
        <w:jc w:val="both"/>
      </w:pPr>
    </w:p>
    <w:p w14:paraId="30A25A95" w14:textId="5F79D2C7" w:rsidR="0069369C" w:rsidRDefault="0069369C" w:rsidP="00C55F9A">
      <w:pPr>
        <w:widowControl w:val="0"/>
        <w:tabs>
          <w:tab w:val="left" w:pos="709"/>
        </w:tabs>
        <w:jc w:val="both"/>
      </w:pPr>
    </w:p>
    <w:p w14:paraId="5F981586" w14:textId="687EB1D5" w:rsidR="0069369C" w:rsidRDefault="0069369C" w:rsidP="00C55F9A">
      <w:pPr>
        <w:widowControl w:val="0"/>
        <w:tabs>
          <w:tab w:val="left" w:pos="709"/>
        </w:tabs>
        <w:jc w:val="both"/>
      </w:pPr>
    </w:p>
    <w:p w14:paraId="5F7937C1" w14:textId="485CDF39" w:rsidR="0069369C" w:rsidRDefault="0069369C" w:rsidP="00C55F9A">
      <w:pPr>
        <w:widowControl w:val="0"/>
        <w:tabs>
          <w:tab w:val="left" w:pos="709"/>
        </w:tabs>
        <w:jc w:val="both"/>
      </w:pPr>
    </w:p>
    <w:p w14:paraId="2DEC6E11" w14:textId="62474C47" w:rsidR="0069369C" w:rsidRDefault="0069369C" w:rsidP="00C55F9A">
      <w:pPr>
        <w:widowControl w:val="0"/>
        <w:tabs>
          <w:tab w:val="left" w:pos="709"/>
        </w:tabs>
        <w:jc w:val="both"/>
      </w:pPr>
    </w:p>
    <w:p w14:paraId="64463248" w14:textId="7403E2F9" w:rsidR="0069369C" w:rsidRDefault="0069369C" w:rsidP="00C55F9A">
      <w:pPr>
        <w:widowControl w:val="0"/>
        <w:tabs>
          <w:tab w:val="left" w:pos="709"/>
        </w:tabs>
        <w:jc w:val="both"/>
      </w:pPr>
    </w:p>
    <w:p w14:paraId="54275D19" w14:textId="052B5EA1" w:rsidR="0069369C" w:rsidRDefault="0069369C" w:rsidP="00C55F9A">
      <w:pPr>
        <w:widowControl w:val="0"/>
        <w:tabs>
          <w:tab w:val="left" w:pos="709"/>
        </w:tabs>
        <w:jc w:val="both"/>
      </w:pPr>
    </w:p>
    <w:p w14:paraId="6BD9F218" w14:textId="232977FC" w:rsidR="0069369C" w:rsidRDefault="0069369C" w:rsidP="00C55F9A">
      <w:pPr>
        <w:widowControl w:val="0"/>
        <w:tabs>
          <w:tab w:val="left" w:pos="709"/>
        </w:tabs>
        <w:jc w:val="both"/>
      </w:pPr>
    </w:p>
    <w:p w14:paraId="08ECBC5E" w14:textId="7D031000" w:rsidR="0069369C" w:rsidRDefault="0069369C" w:rsidP="00C55F9A">
      <w:pPr>
        <w:widowControl w:val="0"/>
        <w:tabs>
          <w:tab w:val="left" w:pos="709"/>
        </w:tabs>
        <w:jc w:val="both"/>
      </w:pPr>
    </w:p>
    <w:p w14:paraId="7989D67E" w14:textId="37F6A1C6" w:rsidR="0069369C" w:rsidRDefault="0069369C" w:rsidP="00C55F9A">
      <w:pPr>
        <w:widowControl w:val="0"/>
        <w:tabs>
          <w:tab w:val="left" w:pos="709"/>
        </w:tabs>
        <w:jc w:val="both"/>
      </w:pPr>
    </w:p>
    <w:p w14:paraId="0BA90877" w14:textId="6EB68768" w:rsidR="0069369C" w:rsidRDefault="0069369C" w:rsidP="00C55F9A">
      <w:pPr>
        <w:widowControl w:val="0"/>
        <w:tabs>
          <w:tab w:val="left" w:pos="709"/>
        </w:tabs>
        <w:jc w:val="both"/>
      </w:pPr>
    </w:p>
    <w:p w14:paraId="6B759A3D" w14:textId="19AB00F0" w:rsidR="0069369C" w:rsidRDefault="0069369C" w:rsidP="00C55F9A">
      <w:pPr>
        <w:widowControl w:val="0"/>
        <w:tabs>
          <w:tab w:val="left" w:pos="709"/>
        </w:tabs>
        <w:jc w:val="both"/>
      </w:pPr>
    </w:p>
    <w:p w14:paraId="504FA485" w14:textId="1A675809" w:rsidR="0069369C" w:rsidRDefault="0069369C" w:rsidP="00C55F9A">
      <w:pPr>
        <w:widowControl w:val="0"/>
        <w:tabs>
          <w:tab w:val="left" w:pos="709"/>
        </w:tabs>
        <w:jc w:val="both"/>
      </w:pPr>
    </w:p>
    <w:p w14:paraId="09A92352" w14:textId="38BCB04B" w:rsidR="0069369C" w:rsidRDefault="0069369C" w:rsidP="00C55F9A">
      <w:pPr>
        <w:widowControl w:val="0"/>
        <w:tabs>
          <w:tab w:val="left" w:pos="709"/>
        </w:tabs>
        <w:jc w:val="both"/>
      </w:pPr>
    </w:p>
    <w:p w14:paraId="39C40D3B" w14:textId="313C5E0F" w:rsidR="0069369C" w:rsidRDefault="0069369C" w:rsidP="00C55F9A">
      <w:pPr>
        <w:widowControl w:val="0"/>
        <w:tabs>
          <w:tab w:val="left" w:pos="709"/>
        </w:tabs>
        <w:jc w:val="both"/>
      </w:pPr>
    </w:p>
    <w:p w14:paraId="73F1462E" w14:textId="0A1E3FA9" w:rsidR="0069369C" w:rsidRDefault="0069369C" w:rsidP="00C55F9A">
      <w:pPr>
        <w:widowControl w:val="0"/>
        <w:tabs>
          <w:tab w:val="left" w:pos="709"/>
        </w:tabs>
        <w:jc w:val="both"/>
      </w:pPr>
    </w:p>
    <w:p w14:paraId="457CEE11" w14:textId="77777777" w:rsidR="0069369C" w:rsidRDefault="0069369C" w:rsidP="00C55F9A">
      <w:pPr>
        <w:widowControl w:val="0"/>
        <w:tabs>
          <w:tab w:val="left" w:pos="709"/>
        </w:tabs>
        <w:jc w:val="both"/>
      </w:pPr>
    </w:p>
    <w:p w14:paraId="38A657F9" w14:textId="7296BA57" w:rsidR="007373FC" w:rsidRDefault="007373FC" w:rsidP="00C55F9A">
      <w:pPr>
        <w:widowControl w:val="0"/>
        <w:tabs>
          <w:tab w:val="left" w:pos="709"/>
        </w:tabs>
        <w:jc w:val="both"/>
      </w:pPr>
    </w:p>
    <w:p w14:paraId="1B778110" w14:textId="7965E5FA" w:rsidR="00C872DD" w:rsidRDefault="00C872DD" w:rsidP="00C55F9A">
      <w:pPr>
        <w:widowControl w:val="0"/>
        <w:tabs>
          <w:tab w:val="left" w:pos="709"/>
        </w:tabs>
        <w:jc w:val="both"/>
      </w:pPr>
    </w:p>
    <w:p w14:paraId="553496DD" w14:textId="5D8C7D9E" w:rsidR="00633B77" w:rsidRDefault="00633B77" w:rsidP="00C55F9A">
      <w:pPr>
        <w:widowControl w:val="0"/>
        <w:tabs>
          <w:tab w:val="left" w:pos="709"/>
        </w:tabs>
        <w:jc w:val="both"/>
      </w:pPr>
    </w:p>
    <w:p w14:paraId="71BBEE5D" w14:textId="51B44910" w:rsidR="00633B77" w:rsidRDefault="00633B77" w:rsidP="00C55F9A">
      <w:pPr>
        <w:widowControl w:val="0"/>
        <w:tabs>
          <w:tab w:val="left" w:pos="709"/>
        </w:tabs>
        <w:jc w:val="both"/>
      </w:pPr>
    </w:p>
    <w:p w14:paraId="0C63DE95" w14:textId="77777777" w:rsidR="00633B77" w:rsidRDefault="00633B77" w:rsidP="00C55F9A">
      <w:pPr>
        <w:widowControl w:val="0"/>
        <w:tabs>
          <w:tab w:val="left" w:pos="709"/>
        </w:tabs>
        <w:jc w:val="both"/>
      </w:pPr>
    </w:p>
    <w:p w14:paraId="1F68B189" w14:textId="77777777" w:rsidR="007373FC" w:rsidRDefault="007373FC" w:rsidP="00C55F9A">
      <w:pPr>
        <w:widowControl w:val="0"/>
        <w:tabs>
          <w:tab w:val="left" w:pos="709"/>
        </w:tabs>
        <w:jc w:val="both"/>
      </w:pPr>
    </w:p>
    <w:p w14:paraId="674888A8" w14:textId="3A56EF30" w:rsidR="00E142B7" w:rsidRPr="004931C7" w:rsidRDefault="00C55F9A" w:rsidP="004A2F80">
      <w:pPr>
        <w:jc w:val="both"/>
        <w:rPr>
          <w:color w:val="000000" w:themeColor="text1"/>
        </w:rPr>
      </w:pPr>
      <w:r>
        <w:t xml:space="preserve">                                                                              </w:t>
      </w:r>
      <w:r w:rsidR="004A2F80">
        <w:t xml:space="preserve">                                                          </w:t>
      </w:r>
      <w:r w:rsidR="00E142B7" w:rsidRPr="004931C7">
        <w:rPr>
          <w:color w:val="000000" w:themeColor="text1"/>
        </w:rPr>
        <w:t xml:space="preserve">Приложение № </w:t>
      </w:r>
      <w:r w:rsidR="00E70575">
        <w:rPr>
          <w:color w:val="000000" w:themeColor="text1"/>
        </w:rPr>
        <w:t>2</w:t>
      </w:r>
    </w:p>
    <w:p w14:paraId="64AF7217" w14:textId="0D73F234" w:rsidR="00E142B7" w:rsidRPr="004931C7" w:rsidRDefault="00EB6224" w:rsidP="00E142B7">
      <w:pPr>
        <w:contextualSpacing/>
        <w:jc w:val="right"/>
        <w:rPr>
          <w:color w:val="000000" w:themeColor="text1"/>
        </w:rPr>
      </w:pPr>
      <w:r w:rsidRPr="004931C7">
        <w:rPr>
          <w:color w:val="000000" w:themeColor="text1"/>
        </w:rPr>
        <w:t xml:space="preserve">к </w:t>
      </w:r>
      <w:r w:rsidR="002145E8" w:rsidRPr="004931C7">
        <w:rPr>
          <w:color w:val="000000" w:themeColor="text1"/>
        </w:rPr>
        <w:t>Контракту</w:t>
      </w:r>
      <w:r w:rsidR="00E142B7" w:rsidRPr="004931C7">
        <w:rPr>
          <w:color w:val="000000" w:themeColor="text1"/>
        </w:rPr>
        <w:t xml:space="preserve"> № </w:t>
      </w:r>
      <w:r w:rsidR="00633B77">
        <w:rPr>
          <w:noProof/>
          <w:color w:val="000000" w:themeColor="text1"/>
        </w:rPr>
        <w:t>477</w:t>
      </w:r>
      <w:r w:rsidR="00173F3E">
        <w:rPr>
          <w:noProof/>
          <w:color w:val="000000" w:themeColor="text1"/>
        </w:rPr>
        <w:t>-44-2026</w:t>
      </w:r>
    </w:p>
    <w:p w14:paraId="39B8CD20" w14:textId="01724694" w:rsidR="00E142B7" w:rsidRPr="004931C7" w:rsidRDefault="00E142B7" w:rsidP="00E142B7">
      <w:pPr>
        <w:contextualSpacing/>
        <w:jc w:val="right"/>
        <w:rPr>
          <w:color w:val="000000" w:themeColor="text1"/>
        </w:rPr>
      </w:pPr>
      <w:r w:rsidRPr="004931C7">
        <w:rPr>
          <w:color w:val="000000" w:themeColor="text1"/>
        </w:rPr>
        <w:t>от «__» _______________ 202</w:t>
      </w:r>
      <w:r w:rsidR="00914E19">
        <w:rPr>
          <w:color w:val="000000" w:themeColor="text1"/>
        </w:rPr>
        <w:t>6</w:t>
      </w:r>
      <w:r w:rsidRPr="004931C7">
        <w:rPr>
          <w:color w:val="000000" w:themeColor="text1"/>
        </w:rPr>
        <w:t>г.</w:t>
      </w:r>
    </w:p>
    <w:p w14:paraId="01A20644" w14:textId="77777777" w:rsidR="00AE41FA" w:rsidRPr="004931C7" w:rsidRDefault="00AE41FA" w:rsidP="00E142B7">
      <w:pPr>
        <w:contextualSpacing/>
        <w:jc w:val="center"/>
        <w:rPr>
          <w:b/>
          <w:color w:val="000000" w:themeColor="text1"/>
        </w:rPr>
      </w:pPr>
    </w:p>
    <w:p w14:paraId="3FD716AD" w14:textId="77777777" w:rsidR="00E142B7" w:rsidRPr="004931C7" w:rsidRDefault="00E142B7" w:rsidP="00E142B7">
      <w:pPr>
        <w:contextualSpacing/>
        <w:jc w:val="center"/>
        <w:rPr>
          <w:b/>
          <w:color w:val="000000" w:themeColor="text1"/>
        </w:rPr>
      </w:pPr>
      <w:r w:rsidRPr="004931C7">
        <w:rPr>
          <w:b/>
          <w:color w:val="000000" w:themeColor="text1"/>
        </w:rPr>
        <w:t>ФОРМА АКТА</w:t>
      </w:r>
    </w:p>
    <w:p w14:paraId="398DB8A0" w14:textId="77777777" w:rsidR="00E142B7" w:rsidRPr="004931C7" w:rsidRDefault="00E142B7" w:rsidP="00E142B7">
      <w:pPr>
        <w:contextualSpacing/>
        <w:rPr>
          <w:color w:val="000000" w:themeColor="text1"/>
        </w:rPr>
      </w:pPr>
      <w:r w:rsidRPr="004931C7">
        <w:rPr>
          <w:color w:val="000000" w:themeColor="text1"/>
        </w:rPr>
        <w:t>Дата составления____________</w:t>
      </w:r>
    </w:p>
    <w:p w14:paraId="0CF0A5E6" w14:textId="77777777" w:rsidR="00E142B7" w:rsidRPr="004931C7" w:rsidRDefault="00E142B7" w:rsidP="00E142B7">
      <w:pPr>
        <w:contextualSpacing/>
        <w:jc w:val="center"/>
        <w:rPr>
          <w:color w:val="000000" w:themeColor="text1"/>
        </w:rPr>
      </w:pPr>
    </w:p>
    <w:p w14:paraId="07191EE2" w14:textId="309430AC" w:rsidR="00E142B7" w:rsidRPr="004931C7" w:rsidRDefault="00E142B7" w:rsidP="00E142B7">
      <w:pPr>
        <w:contextualSpacing/>
        <w:jc w:val="center"/>
        <w:rPr>
          <w:color w:val="000000" w:themeColor="text1"/>
        </w:rPr>
      </w:pPr>
      <w:r w:rsidRPr="004931C7">
        <w:rPr>
          <w:color w:val="000000" w:themeColor="text1"/>
        </w:rPr>
        <w:t xml:space="preserve">Акт сдачи-приемки </w:t>
      </w:r>
      <w:r w:rsidR="00F25886">
        <w:rPr>
          <w:color w:val="000000" w:themeColor="text1"/>
        </w:rPr>
        <w:t>выполненных работ</w:t>
      </w:r>
      <w:r w:rsidRPr="004931C7">
        <w:rPr>
          <w:color w:val="000000" w:themeColor="text1"/>
        </w:rPr>
        <w:t xml:space="preserve"> № ________</w:t>
      </w:r>
    </w:p>
    <w:p w14:paraId="69C26BA9" w14:textId="77777777" w:rsidR="00E142B7" w:rsidRPr="004931C7" w:rsidRDefault="00E142B7" w:rsidP="00E142B7">
      <w:pPr>
        <w:contextualSpacing/>
        <w:jc w:val="center"/>
        <w:rPr>
          <w:b/>
          <w:color w:val="000000" w:themeColor="text1"/>
        </w:rPr>
      </w:pPr>
    </w:p>
    <w:p w14:paraId="62A92F00" w14:textId="317F3CA8" w:rsidR="00E142B7" w:rsidRPr="004931C7" w:rsidRDefault="00E142B7" w:rsidP="00E142B7">
      <w:pPr>
        <w:ind w:firstLine="709"/>
        <w:jc w:val="both"/>
        <w:rPr>
          <w:color w:val="000000" w:themeColor="text1"/>
        </w:rPr>
      </w:pPr>
      <w:r w:rsidRPr="004931C7">
        <w:rPr>
          <w:color w:val="000000" w:themeColor="text1"/>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 лице ______________________________, действующего на основании доверенности № ______________ от ____________ г., с одной стороны, и _________________________________, именуемый в дальнейшем «</w:t>
      </w:r>
      <w:r w:rsidR="00F25886">
        <w:rPr>
          <w:color w:val="000000" w:themeColor="text1"/>
        </w:rPr>
        <w:t>Подрядчик</w:t>
      </w:r>
      <w:r w:rsidRPr="004931C7">
        <w:rPr>
          <w:color w:val="000000" w:themeColor="text1"/>
        </w:rPr>
        <w:t xml:space="preserve">», в лице _________________________, действующего на основании ___________ с другой стороны, в дальнейшем именуемыми «Стороны» и каждый в отдельности «Сторона», составили </w:t>
      </w:r>
      <w:r w:rsidR="00F25886">
        <w:rPr>
          <w:color w:val="000000" w:themeColor="text1"/>
        </w:rPr>
        <w:t>настоящий акт</w:t>
      </w:r>
      <w:r w:rsidRPr="004931C7">
        <w:rPr>
          <w:color w:val="000000" w:themeColor="text1"/>
        </w:rPr>
        <w:t xml:space="preserve"> по </w:t>
      </w:r>
      <w:r w:rsidR="00EB6224" w:rsidRPr="004931C7">
        <w:rPr>
          <w:color w:val="000000" w:themeColor="text1"/>
        </w:rPr>
        <w:t xml:space="preserve">Контракту </w:t>
      </w:r>
      <w:r w:rsidRPr="004931C7">
        <w:rPr>
          <w:color w:val="000000" w:themeColor="text1"/>
        </w:rPr>
        <w:t xml:space="preserve">от _____20__г. </w:t>
      </w:r>
      <w:r w:rsidRPr="00A62790">
        <w:rPr>
          <w:color w:val="000000" w:themeColor="text1"/>
        </w:rPr>
        <w:t xml:space="preserve">№ </w:t>
      </w:r>
      <w:r w:rsidR="00633B77">
        <w:rPr>
          <w:noProof/>
          <w:color w:val="000000" w:themeColor="text1"/>
        </w:rPr>
        <w:t>47</w:t>
      </w:r>
      <w:r w:rsidR="00173F3E">
        <w:rPr>
          <w:noProof/>
          <w:color w:val="000000" w:themeColor="text1"/>
        </w:rPr>
        <w:t>7-44-2026</w:t>
      </w:r>
      <w:r w:rsidR="00914E19" w:rsidRPr="00A62790">
        <w:rPr>
          <w:color w:val="000000" w:themeColor="text1"/>
        </w:rPr>
        <w:t xml:space="preserve"> </w:t>
      </w:r>
      <w:r w:rsidR="00761AD6" w:rsidRPr="00A62790">
        <w:rPr>
          <w:color w:val="000000" w:themeColor="text1"/>
        </w:rPr>
        <w:t>(далее</w:t>
      </w:r>
      <w:r w:rsidR="00761AD6" w:rsidRPr="004931C7">
        <w:rPr>
          <w:color w:val="000000" w:themeColor="text1"/>
        </w:rPr>
        <w:t xml:space="preserve"> - Контракт) </w:t>
      </w:r>
      <w:r w:rsidRPr="004931C7">
        <w:rPr>
          <w:color w:val="000000" w:themeColor="text1"/>
        </w:rPr>
        <w:t>о нижеследующем:</w:t>
      </w:r>
    </w:p>
    <w:p w14:paraId="0F7CEF77" w14:textId="70C33BE3" w:rsidR="00E142B7" w:rsidRPr="004931C7" w:rsidRDefault="00E142B7" w:rsidP="00E142B7">
      <w:pPr>
        <w:ind w:firstLine="709"/>
        <w:jc w:val="both"/>
        <w:rPr>
          <w:color w:val="000000" w:themeColor="text1"/>
        </w:rPr>
      </w:pPr>
      <w:r w:rsidRPr="004931C7">
        <w:rPr>
          <w:color w:val="000000" w:themeColor="text1"/>
        </w:rPr>
        <w:t xml:space="preserve">1. В соответствии с условиями </w:t>
      </w:r>
      <w:r w:rsidR="00EB6224" w:rsidRPr="004931C7">
        <w:rPr>
          <w:color w:val="000000" w:themeColor="text1"/>
        </w:rPr>
        <w:t>Контракта</w:t>
      </w:r>
      <w:r w:rsidRPr="004931C7">
        <w:rPr>
          <w:color w:val="000000" w:themeColor="text1"/>
        </w:rPr>
        <w:t xml:space="preserve"> </w:t>
      </w:r>
      <w:r w:rsidR="00F25886">
        <w:rPr>
          <w:color w:val="000000" w:themeColor="text1"/>
        </w:rPr>
        <w:t>Подрядчик</w:t>
      </w:r>
      <w:r w:rsidRPr="004931C7">
        <w:rPr>
          <w:color w:val="000000" w:themeColor="text1"/>
        </w:rPr>
        <w:t xml:space="preserve"> в период с «___» _______20___г. по «____» ________ 20__г. </w:t>
      </w:r>
      <w:r w:rsidR="00F25886">
        <w:rPr>
          <w:color w:val="000000" w:themeColor="text1"/>
        </w:rPr>
        <w:t>выполнил следующие работы</w:t>
      </w:r>
      <w:r w:rsidRPr="004931C7">
        <w:rPr>
          <w:color w:val="000000" w:themeColor="text1"/>
        </w:rPr>
        <w:t>:</w:t>
      </w:r>
    </w:p>
    <w:p w14:paraId="46FB6140" w14:textId="77777777" w:rsidR="00E142B7" w:rsidRPr="004931C7" w:rsidRDefault="00E142B7" w:rsidP="00E142B7">
      <w:pPr>
        <w:ind w:firstLine="709"/>
        <w:jc w:val="both"/>
        <w:rPr>
          <w:color w:val="000000" w:themeColor="text1"/>
        </w:rPr>
      </w:pPr>
    </w:p>
    <w:tbl>
      <w:tblPr>
        <w:tblStyle w:val="aff2"/>
        <w:tblW w:w="5000" w:type="pct"/>
        <w:jc w:val="center"/>
        <w:tblLook w:val="04A0" w:firstRow="1" w:lastRow="0" w:firstColumn="1" w:lastColumn="0" w:noHBand="0" w:noVBand="1"/>
      </w:tblPr>
      <w:tblGrid>
        <w:gridCol w:w="680"/>
        <w:gridCol w:w="3507"/>
        <w:gridCol w:w="722"/>
        <w:gridCol w:w="720"/>
        <w:gridCol w:w="2171"/>
        <w:gridCol w:w="2112"/>
      </w:tblGrid>
      <w:tr w:rsidR="00FE095C" w:rsidRPr="004931C7" w14:paraId="4E7C2AF8" w14:textId="77777777" w:rsidTr="00EB6224">
        <w:trPr>
          <w:jc w:val="center"/>
        </w:trPr>
        <w:tc>
          <w:tcPr>
            <w:tcW w:w="667" w:type="dxa"/>
            <w:vAlign w:val="center"/>
          </w:tcPr>
          <w:p w14:paraId="34CEB6DB" w14:textId="77777777" w:rsidR="00E142B7" w:rsidRPr="004931C7" w:rsidRDefault="00E142B7" w:rsidP="00EB6224">
            <w:pPr>
              <w:jc w:val="center"/>
              <w:rPr>
                <w:color w:val="000000" w:themeColor="text1"/>
              </w:rPr>
            </w:pPr>
            <w:r w:rsidRPr="004931C7">
              <w:rPr>
                <w:color w:val="000000" w:themeColor="text1"/>
              </w:rPr>
              <w:t>№ п/п</w:t>
            </w:r>
          </w:p>
        </w:tc>
        <w:tc>
          <w:tcPr>
            <w:tcW w:w="3439" w:type="dxa"/>
            <w:vAlign w:val="center"/>
          </w:tcPr>
          <w:p w14:paraId="7949CAE5" w14:textId="77777777" w:rsidR="00E142B7" w:rsidRPr="004931C7" w:rsidRDefault="00E142B7" w:rsidP="00EB6224">
            <w:pPr>
              <w:jc w:val="center"/>
              <w:rPr>
                <w:color w:val="000000" w:themeColor="text1"/>
              </w:rPr>
            </w:pPr>
            <w:r w:rsidRPr="004931C7">
              <w:rPr>
                <w:color w:val="000000" w:themeColor="text1"/>
              </w:rPr>
              <w:t>Наименование</w:t>
            </w:r>
          </w:p>
        </w:tc>
        <w:tc>
          <w:tcPr>
            <w:tcW w:w="708" w:type="dxa"/>
            <w:vAlign w:val="center"/>
          </w:tcPr>
          <w:p w14:paraId="1EF99D24" w14:textId="77777777" w:rsidR="00E142B7" w:rsidRPr="004931C7" w:rsidRDefault="00E142B7" w:rsidP="00EB6224">
            <w:pPr>
              <w:jc w:val="center"/>
              <w:rPr>
                <w:color w:val="000000" w:themeColor="text1"/>
              </w:rPr>
            </w:pPr>
            <w:r w:rsidRPr="004931C7">
              <w:rPr>
                <w:color w:val="000000" w:themeColor="text1"/>
              </w:rPr>
              <w:t>Ед. изм.</w:t>
            </w:r>
          </w:p>
        </w:tc>
        <w:tc>
          <w:tcPr>
            <w:tcW w:w="706" w:type="dxa"/>
            <w:vAlign w:val="center"/>
          </w:tcPr>
          <w:p w14:paraId="690E41EC" w14:textId="77777777" w:rsidR="00E142B7" w:rsidRPr="004931C7" w:rsidRDefault="00E142B7" w:rsidP="00EB6224">
            <w:pPr>
              <w:jc w:val="center"/>
              <w:rPr>
                <w:color w:val="000000" w:themeColor="text1"/>
              </w:rPr>
            </w:pPr>
            <w:r w:rsidRPr="004931C7">
              <w:rPr>
                <w:color w:val="000000" w:themeColor="text1"/>
              </w:rPr>
              <w:t>Кол-во</w:t>
            </w:r>
          </w:p>
        </w:tc>
        <w:tc>
          <w:tcPr>
            <w:tcW w:w="2129" w:type="dxa"/>
            <w:vAlign w:val="center"/>
          </w:tcPr>
          <w:p w14:paraId="6303DE63" w14:textId="77777777" w:rsidR="00E142B7" w:rsidRPr="004931C7" w:rsidRDefault="00E142B7" w:rsidP="00EB6224">
            <w:pPr>
              <w:jc w:val="center"/>
              <w:rPr>
                <w:color w:val="000000" w:themeColor="text1"/>
              </w:rPr>
            </w:pPr>
            <w:r w:rsidRPr="004931C7">
              <w:rPr>
                <w:color w:val="000000" w:themeColor="text1"/>
              </w:rPr>
              <w:t xml:space="preserve">Цена (тариф) за единицу (руб.) </w:t>
            </w:r>
            <w:r w:rsidRPr="004931C7">
              <w:rPr>
                <w:i/>
                <w:color w:val="000000" w:themeColor="text1"/>
              </w:rPr>
              <w:t>в т.ч. НДС</w:t>
            </w:r>
            <w:r w:rsidRPr="004931C7">
              <w:rPr>
                <w:color w:val="000000" w:themeColor="text1"/>
              </w:rPr>
              <w:t>*</w:t>
            </w:r>
          </w:p>
        </w:tc>
        <w:tc>
          <w:tcPr>
            <w:tcW w:w="2071" w:type="dxa"/>
            <w:vAlign w:val="center"/>
          </w:tcPr>
          <w:p w14:paraId="26776C22" w14:textId="77777777" w:rsidR="00E142B7" w:rsidRPr="004931C7" w:rsidRDefault="00E142B7" w:rsidP="00EB6224">
            <w:pPr>
              <w:jc w:val="center"/>
              <w:rPr>
                <w:color w:val="000000" w:themeColor="text1"/>
              </w:rPr>
            </w:pPr>
            <w:r w:rsidRPr="004931C7">
              <w:rPr>
                <w:color w:val="000000" w:themeColor="text1"/>
              </w:rPr>
              <w:t xml:space="preserve">Стоимость (руб.) </w:t>
            </w:r>
            <w:r w:rsidRPr="004931C7">
              <w:rPr>
                <w:color w:val="000000" w:themeColor="text1"/>
              </w:rPr>
              <w:br/>
            </w:r>
            <w:r w:rsidRPr="004931C7">
              <w:rPr>
                <w:i/>
                <w:color w:val="000000" w:themeColor="text1"/>
              </w:rPr>
              <w:t>в т.ч. НДС*</w:t>
            </w:r>
            <w:r w:rsidRPr="004931C7">
              <w:rPr>
                <w:color w:val="000000" w:themeColor="text1"/>
              </w:rPr>
              <w:t xml:space="preserve"> </w:t>
            </w:r>
          </w:p>
        </w:tc>
      </w:tr>
      <w:tr w:rsidR="00FE095C" w:rsidRPr="004931C7" w14:paraId="723F0ABB" w14:textId="77777777" w:rsidTr="00EB6224">
        <w:trPr>
          <w:jc w:val="center"/>
        </w:trPr>
        <w:tc>
          <w:tcPr>
            <w:tcW w:w="667" w:type="dxa"/>
          </w:tcPr>
          <w:p w14:paraId="0C894509" w14:textId="77777777" w:rsidR="00E142B7" w:rsidRPr="004931C7" w:rsidRDefault="00E142B7" w:rsidP="00EB6224">
            <w:pPr>
              <w:jc w:val="center"/>
              <w:rPr>
                <w:color w:val="000000" w:themeColor="text1"/>
              </w:rPr>
            </w:pPr>
            <w:r w:rsidRPr="004931C7">
              <w:rPr>
                <w:color w:val="000000" w:themeColor="text1"/>
              </w:rPr>
              <w:t>1</w:t>
            </w:r>
          </w:p>
        </w:tc>
        <w:tc>
          <w:tcPr>
            <w:tcW w:w="3439" w:type="dxa"/>
          </w:tcPr>
          <w:p w14:paraId="092A350D" w14:textId="77777777" w:rsidR="00E142B7" w:rsidRPr="004931C7" w:rsidRDefault="00E142B7" w:rsidP="00EB6224">
            <w:pPr>
              <w:jc w:val="center"/>
              <w:rPr>
                <w:color w:val="000000" w:themeColor="text1"/>
              </w:rPr>
            </w:pPr>
          </w:p>
        </w:tc>
        <w:tc>
          <w:tcPr>
            <w:tcW w:w="708" w:type="dxa"/>
          </w:tcPr>
          <w:p w14:paraId="3341F1D7" w14:textId="77777777" w:rsidR="00E142B7" w:rsidRPr="004931C7" w:rsidRDefault="00E142B7" w:rsidP="00EB6224">
            <w:pPr>
              <w:jc w:val="center"/>
              <w:rPr>
                <w:color w:val="000000" w:themeColor="text1"/>
              </w:rPr>
            </w:pPr>
          </w:p>
        </w:tc>
        <w:tc>
          <w:tcPr>
            <w:tcW w:w="706" w:type="dxa"/>
          </w:tcPr>
          <w:p w14:paraId="03E78ED7" w14:textId="77777777" w:rsidR="00E142B7" w:rsidRPr="004931C7" w:rsidRDefault="00E142B7" w:rsidP="00EB6224">
            <w:pPr>
              <w:jc w:val="center"/>
              <w:rPr>
                <w:color w:val="000000" w:themeColor="text1"/>
              </w:rPr>
            </w:pPr>
          </w:p>
        </w:tc>
        <w:tc>
          <w:tcPr>
            <w:tcW w:w="2129" w:type="dxa"/>
          </w:tcPr>
          <w:p w14:paraId="655F7764" w14:textId="77777777" w:rsidR="00E142B7" w:rsidRPr="004931C7" w:rsidRDefault="00E142B7" w:rsidP="00EB6224">
            <w:pPr>
              <w:jc w:val="both"/>
              <w:rPr>
                <w:color w:val="000000" w:themeColor="text1"/>
              </w:rPr>
            </w:pPr>
          </w:p>
        </w:tc>
        <w:tc>
          <w:tcPr>
            <w:tcW w:w="2071" w:type="dxa"/>
          </w:tcPr>
          <w:p w14:paraId="1A741464" w14:textId="77777777" w:rsidR="00E142B7" w:rsidRPr="004931C7" w:rsidRDefault="00E142B7" w:rsidP="00EB6224">
            <w:pPr>
              <w:jc w:val="both"/>
              <w:rPr>
                <w:color w:val="000000" w:themeColor="text1"/>
              </w:rPr>
            </w:pPr>
          </w:p>
        </w:tc>
      </w:tr>
      <w:tr w:rsidR="00E142B7" w:rsidRPr="004931C7" w14:paraId="4AB44924" w14:textId="77777777" w:rsidTr="00EB6224">
        <w:trPr>
          <w:jc w:val="center"/>
        </w:trPr>
        <w:tc>
          <w:tcPr>
            <w:tcW w:w="667" w:type="dxa"/>
          </w:tcPr>
          <w:p w14:paraId="778B8FEE" w14:textId="77777777" w:rsidR="00E142B7" w:rsidRPr="004931C7" w:rsidRDefault="002932CB" w:rsidP="00EB6224">
            <w:pPr>
              <w:jc w:val="both"/>
              <w:rPr>
                <w:color w:val="000000" w:themeColor="text1"/>
              </w:rPr>
            </w:pPr>
            <w:r w:rsidRPr="004931C7">
              <w:rPr>
                <w:color w:val="000000" w:themeColor="text1"/>
              </w:rPr>
              <w:t>…</w:t>
            </w:r>
          </w:p>
        </w:tc>
        <w:tc>
          <w:tcPr>
            <w:tcW w:w="3439" w:type="dxa"/>
          </w:tcPr>
          <w:p w14:paraId="401DA229" w14:textId="77777777" w:rsidR="00E142B7" w:rsidRPr="004931C7" w:rsidRDefault="00E142B7" w:rsidP="00EB6224">
            <w:pPr>
              <w:jc w:val="both"/>
              <w:rPr>
                <w:color w:val="000000" w:themeColor="text1"/>
              </w:rPr>
            </w:pPr>
          </w:p>
        </w:tc>
        <w:tc>
          <w:tcPr>
            <w:tcW w:w="708" w:type="dxa"/>
          </w:tcPr>
          <w:p w14:paraId="4BE2CCBF" w14:textId="77777777" w:rsidR="00E142B7" w:rsidRPr="004931C7" w:rsidRDefault="00E142B7" w:rsidP="00EB6224">
            <w:pPr>
              <w:jc w:val="both"/>
              <w:rPr>
                <w:color w:val="000000" w:themeColor="text1"/>
              </w:rPr>
            </w:pPr>
          </w:p>
        </w:tc>
        <w:tc>
          <w:tcPr>
            <w:tcW w:w="706" w:type="dxa"/>
          </w:tcPr>
          <w:p w14:paraId="56D58AA9" w14:textId="77777777" w:rsidR="00E142B7" w:rsidRPr="004931C7" w:rsidRDefault="00E142B7" w:rsidP="00EB6224">
            <w:pPr>
              <w:jc w:val="both"/>
              <w:rPr>
                <w:color w:val="000000" w:themeColor="text1"/>
              </w:rPr>
            </w:pPr>
          </w:p>
        </w:tc>
        <w:tc>
          <w:tcPr>
            <w:tcW w:w="2129" w:type="dxa"/>
          </w:tcPr>
          <w:p w14:paraId="593555FA" w14:textId="77777777" w:rsidR="00E142B7" w:rsidRPr="004931C7" w:rsidRDefault="00E142B7" w:rsidP="00EB6224">
            <w:pPr>
              <w:jc w:val="both"/>
              <w:rPr>
                <w:color w:val="000000" w:themeColor="text1"/>
              </w:rPr>
            </w:pPr>
          </w:p>
        </w:tc>
        <w:tc>
          <w:tcPr>
            <w:tcW w:w="2071" w:type="dxa"/>
          </w:tcPr>
          <w:p w14:paraId="6E3036D4" w14:textId="77777777" w:rsidR="00E142B7" w:rsidRPr="004931C7" w:rsidRDefault="00E142B7" w:rsidP="00EB6224">
            <w:pPr>
              <w:jc w:val="both"/>
              <w:rPr>
                <w:color w:val="000000" w:themeColor="text1"/>
              </w:rPr>
            </w:pPr>
          </w:p>
        </w:tc>
      </w:tr>
    </w:tbl>
    <w:p w14:paraId="0166DA1A" w14:textId="77777777" w:rsidR="00E142B7" w:rsidRPr="004931C7" w:rsidRDefault="00E142B7" w:rsidP="00E142B7">
      <w:pPr>
        <w:ind w:firstLine="709"/>
        <w:jc w:val="both"/>
        <w:rPr>
          <w:color w:val="000000" w:themeColor="text1"/>
        </w:rPr>
      </w:pPr>
    </w:p>
    <w:p w14:paraId="61C9B9C3" w14:textId="3BD70395" w:rsidR="00E142B7" w:rsidRPr="004931C7" w:rsidRDefault="00E142B7" w:rsidP="00E142B7">
      <w:pPr>
        <w:ind w:firstLine="709"/>
        <w:jc w:val="both"/>
        <w:rPr>
          <w:i/>
          <w:color w:val="000000" w:themeColor="text1"/>
        </w:rPr>
      </w:pPr>
      <w:r w:rsidRPr="004931C7">
        <w:rPr>
          <w:color w:val="000000" w:themeColor="text1"/>
        </w:rPr>
        <w:t xml:space="preserve">2. Сумма, подлежащая оплате </w:t>
      </w:r>
      <w:r w:rsidR="00F25886">
        <w:rPr>
          <w:color w:val="000000" w:themeColor="text1"/>
        </w:rPr>
        <w:t>Подрядчику</w:t>
      </w:r>
      <w:r w:rsidRPr="004931C7">
        <w:rPr>
          <w:color w:val="000000" w:themeColor="text1"/>
        </w:rPr>
        <w:t xml:space="preserve"> в соответствии с условиями </w:t>
      </w:r>
      <w:r w:rsidR="00EB6224" w:rsidRPr="004931C7">
        <w:rPr>
          <w:color w:val="000000" w:themeColor="text1"/>
        </w:rPr>
        <w:t>Контракта</w:t>
      </w:r>
      <w:r w:rsidRPr="004931C7">
        <w:rPr>
          <w:color w:val="000000" w:themeColor="text1"/>
        </w:rPr>
        <w:t xml:space="preserve">, составляет: _____ (____________) рублей ____копеек, </w:t>
      </w:r>
      <w:r w:rsidRPr="004931C7">
        <w:rPr>
          <w:i/>
          <w:color w:val="000000" w:themeColor="text1"/>
        </w:rPr>
        <w:t xml:space="preserve">в том числе НДС ___%, что составляет _________ (_________________) рублей __ копеек. *(в случае если Участник закупки не облагается НДС, текст, выделенный курсивом, удаляется). </w:t>
      </w:r>
    </w:p>
    <w:p w14:paraId="12E84F07" w14:textId="4D709C8B" w:rsidR="00E142B7" w:rsidRPr="004931C7" w:rsidRDefault="00E142B7" w:rsidP="00E142B7">
      <w:pPr>
        <w:ind w:firstLine="709"/>
        <w:jc w:val="both"/>
        <w:rPr>
          <w:color w:val="000000" w:themeColor="text1"/>
        </w:rPr>
      </w:pPr>
      <w:r w:rsidRPr="004931C7">
        <w:rPr>
          <w:color w:val="000000" w:themeColor="text1"/>
        </w:rPr>
        <w:t xml:space="preserve">3. </w:t>
      </w:r>
      <w:r w:rsidR="00F25886">
        <w:rPr>
          <w:color w:val="000000" w:themeColor="text1"/>
        </w:rPr>
        <w:t>Работы</w:t>
      </w:r>
      <w:r w:rsidRPr="004931C7">
        <w:rPr>
          <w:color w:val="000000" w:themeColor="text1"/>
        </w:rPr>
        <w:t xml:space="preserve"> </w:t>
      </w:r>
      <w:r w:rsidR="008C6509">
        <w:rPr>
          <w:color w:val="000000" w:themeColor="text1"/>
        </w:rPr>
        <w:t>выполнены</w:t>
      </w:r>
      <w:r w:rsidRPr="004931C7">
        <w:rPr>
          <w:color w:val="000000" w:themeColor="text1"/>
        </w:rPr>
        <w:t xml:space="preserve"> в сроки, установленные </w:t>
      </w:r>
      <w:r w:rsidR="00EB6224" w:rsidRPr="004931C7">
        <w:rPr>
          <w:color w:val="000000" w:themeColor="text1"/>
        </w:rPr>
        <w:t>Контрактом</w:t>
      </w:r>
      <w:r w:rsidRPr="004931C7">
        <w:rPr>
          <w:color w:val="000000" w:themeColor="text1"/>
        </w:rPr>
        <w:t>.</w:t>
      </w:r>
    </w:p>
    <w:p w14:paraId="752C6EAC" w14:textId="3A293373" w:rsidR="00E142B7" w:rsidRPr="004931C7" w:rsidRDefault="00E142B7" w:rsidP="00E142B7">
      <w:pPr>
        <w:ind w:firstLine="709"/>
        <w:jc w:val="both"/>
        <w:rPr>
          <w:color w:val="000000" w:themeColor="text1"/>
        </w:rPr>
      </w:pPr>
      <w:r w:rsidRPr="004931C7">
        <w:rPr>
          <w:color w:val="000000" w:themeColor="text1"/>
        </w:rPr>
        <w:t xml:space="preserve">4. Качество </w:t>
      </w:r>
      <w:r w:rsidR="00F25886">
        <w:rPr>
          <w:color w:val="000000" w:themeColor="text1"/>
        </w:rPr>
        <w:t>выполненных работ</w:t>
      </w:r>
      <w:r w:rsidRPr="004931C7">
        <w:rPr>
          <w:color w:val="000000" w:themeColor="text1"/>
        </w:rPr>
        <w:t xml:space="preserve"> соответствует требованиям </w:t>
      </w:r>
      <w:r w:rsidR="00EB6224" w:rsidRPr="004931C7">
        <w:rPr>
          <w:color w:val="000000" w:themeColor="text1"/>
        </w:rPr>
        <w:t>Контракта</w:t>
      </w:r>
      <w:r w:rsidRPr="004931C7">
        <w:rPr>
          <w:color w:val="000000" w:themeColor="text1"/>
        </w:rPr>
        <w:t xml:space="preserve">. Претензий и замечаний Стороны не имеют. </w:t>
      </w:r>
    </w:p>
    <w:p w14:paraId="449E9FFD" w14:textId="7CF74EFA" w:rsidR="00E142B7" w:rsidRDefault="00E142B7" w:rsidP="00E142B7">
      <w:pPr>
        <w:ind w:firstLine="709"/>
        <w:jc w:val="both"/>
        <w:rPr>
          <w:color w:val="000000" w:themeColor="text1"/>
        </w:rPr>
      </w:pPr>
      <w:r w:rsidRPr="004931C7">
        <w:rPr>
          <w:color w:val="000000" w:themeColor="text1"/>
        </w:rPr>
        <w:t>5. Акт составлен в двух экземплярах, имеющих одинаковую юридическую силу.</w:t>
      </w:r>
    </w:p>
    <w:p w14:paraId="369DC1EF" w14:textId="77777777" w:rsidR="00F25886" w:rsidRDefault="00F25886" w:rsidP="00E142B7">
      <w:pPr>
        <w:ind w:firstLine="709"/>
        <w:jc w:val="both"/>
        <w:rPr>
          <w:color w:val="000000" w:themeColor="text1"/>
        </w:rPr>
      </w:pPr>
    </w:p>
    <w:p w14:paraId="7AD4BC86" w14:textId="6872BC07" w:rsidR="00F25886" w:rsidRPr="004931C7" w:rsidRDefault="00F25886" w:rsidP="00F25886">
      <w:pPr>
        <w:rPr>
          <w:b/>
        </w:rPr>
      </w:pPr>
      <w:r w:rsidRPr="004931C7">
        <w:rPr>
          <w:b/>
        </w:rPr>
        <w:t xml:space="preserve">Заказчик:                                                                 </w:t>
      </w:r>
      <w:r w:rsidRPr="004931C7">
        <w:rPr>
          <w:b/>
        </w:rPr>
        <w:tab/>
      </w:r>
      <w:r w:rsidRPr="004931C7">
        <w:rPr>
          <w:b/>
        </w:rPr>
        <w:tab/>
      </w:r>
      <w:r w:rsidRPr="004931C7">
        <w:rPr>
          <w:b/>
        </w:rPr>
        <w:tab/>
      </w:r>
      <w:r w:rsidRPr="004931C7">
        <w:rPr>
          <w:b/>
        </w:rPr>
        <w:tab/>
      </w:r>
      <w:r w:rsidRPr="004931C7">
        <w:rPr>
          <w:b/>
        </w:rPr>
        <w:tab/>
      </w:r>
      <w:r w:rsidR="004A2F80">
        <w:rPr>
          <w:b/>
        </w:rPr>
        <w:t>Подрядчик</w:t>
      </w:r>
      <w:r w:rsidRPr="004931C7">
        <w:rPr>
          <w:b/>
        </w:rPr>
        <w:t>:</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950"/>
        <w:gridCol w:w="4972"/>
      </w:tblGrid>
      <w:tr w:rsidR="00F25886" w:rsidRPr="004931C7" w14:paraId="61C27B0B" w14:textId="77777777" w:rsidTr="00F25886">
        <w:tc>
          <w:tcPr>
            <w:tcW w:w="4950" w:type="dxa"/>
            <w:shd w:val="clear" w:color="auto" w:fill="auto"/>
          </w:tcPr>
          <w:p w14:paraId="4E5167C6" w14:textId="77777777" w:rsidR="00F25886" w:rsidRPr="004931C7" w:rsidRDefault="00F25886" w:rsidP="00BD2FB5"/>
          <w:p w14:paraId="240703F4" w14:textId="77777777" w:rsidR="00F25886" w:rsidRPr="004931C7" w:rsidRDefault="00F25886" w:rsidP="00BD2FB5">
            <w:pPr>
              <w:tabs>
                <w:tab w:val="left" w:pos="284"/>
              </w:tabs>
            </w:pPr>
            <w:r w:rsidRPr="004931C7">
              <w:t>_________________ Л</w:t>
            </w:r>
            <w:r w:rsidRPr="004931C7">
              <w:rPr>
                <w:color w:val="000000"/>
              </w:rPr>
              <w:t>.В. Куликова</w:t>
            </w:r>
          </w:p>
          <w:p w14:paraId="0CDF9CA4" w14:textId="77777777" w:rsidR="00F25886" w:rsidRDefault="00F25886" w:rsidP="00BD2FB5">
            <w:pPr>
              <w:tabs>
                <w:tab w:val="left" w:pos="284"/>
              </w:tabs>
            </w:pPr>
            <w:proofErr w:type="spellStart"/>
            <w:r w:rsidRPr="004931C7">
              <w:t>м.п</w:t>
            </w:r>
            <w:proofErr w:type="spellEnd"/>
            <w:r w:rsidRPr="004931C7">
              <w:t>.</w:t>
            </w:r>
          </w:p>
          <w:p w14:paraId="3C2F6622" w14:textId="638F185D" w:rsidR="00F25886" w:rsidRPr="004931C7" w:rsidRDefault="00F25886" w:rsidP="00BD2FB5">
            <w:pPr>
              <w:tabs>
                <w:tab w:val="left" w:pos="284"/>
              </w:tabs>
            </w:pPr>
            <w:r>
              <w:t>Дата подписи «</w:t>
            </w:r>
            <w:r>
              <w:softHyphen/>
            </w:r>
            <w:r>
              <w:softHyphen/>
              <w:t>__» _____</w:t>
            </w:r>
            <w:r w:rsidR="00114DC9">
              <w:t xml:space="preserve">_ </w:t>
            </w:r>
            <w:r>
              <w:t>202_г.</w:t>
            </w:r>
          </w:p>
        </w:tc>
        <w:tc>
          <w:tcPr>
            <w:tcW w:w="4972" w:type="dxa"/>
            <w:shd w:val="clear" w:color="auto" w:fill="auto"/>
          </w:tcPr>
          <w:p w14:paraId="016DEC90" w14:textId="77777777" w:rsidR="00F25886" w:rsidRPr="004931C7" w:rsidRDefault="00F25886" w:rsidP="00BD2FB5"/>
          <w:p w14:paraId="71190B5A" w14:textId="77777777" w:rsidR="00F25886" w:rsidRPr="004931C7" w:rsidRDefault="00F25886" w:rsidP="00BD2FB5">
            <w:pPr>
              <w:pStyle w:val="afff4"/>
              <w:suppressAutoHyphens w:val="0"/>
              <w:ind w:right="-108"/>
              <w:rPr>
                <w:sz w:val="24"/>
                <w:szCs w:val="24"/>
                <w:lang w:eastAsia="ru-RU"/>
              </w:rPr>
            </w:pPr>
            <w:r w:rsidRPr="004931C7">
              <w:rPr>
                <w:sz w:val="24"/>
                <w:szCs w:val="24"/>
                <w:lang w:eastAsia="ru-RU"/>
              </w:rPr>
              <w:t xml:space="preserve"> ___________________ /</w:t>
            </w:r>
            <w:r w:rsidRPr="004931C7">
              <w:rPr>
                <w:sz w:val="24"/>
                <w:szCs w:val="24"/>
              </w:rPr>
              <w:t>____________/</w:t>
            </w:r>
          </w:p>
          <w:p w14:paraId="4C1F4BBC" w14:textId="77777777" w:rsidR="00F25886" w:rsidRDefault="00F25886" w:rsidP="00F25886">
            <w:proofErr w:type="spellStart"/>
            <w:r w:rsidRPr="004931C7">
              <w:t>м.п</w:t>
            </w:r>
            <w:proofErr w:type="spellEnd"/>
          </w:p>
          <w:p w14:paraId="68D580FE" w14:textId="275736D3" w:rsidR="00F25886" w:rsidRPr="004931C7" w:rsidRDefault="00F25886" w:rsidP="00F25886">
            <w:r>
              <w:t>Дата подписи «</w:t>
            </w:r>
            <w:r>
              <w:softHyphen/>
            </w:r>
            <w:r>
              <w:softHyphen/>
              <w:t>__» _____</w:t>
            </w:r>
            <w:r w:rsidR="00114DC9">
              <w:t xml:space="preserve">_ </w:t>
            </w:r>
            <w:r>
              <w:t>202_г.</w:t>
            </w:r>
          </w:p>
        </w:tc>
      </w:tr>
    </w:tbl>
    <w:p w14:paraId="7E721D23" w14:textId="77777777" w:rsidR="00F25886" w:rsidRPr="004931C7" w:rsidRDefault="00F25886" w:rsidP="00E142B7">
      <w:pPr>
        <w:ind w:firstLine="709"/>
        <w:jc w:val="both"/>
        <w:rPr>
          <w:color w:val="000000" w:themeColor="text1"/>
        </w:rPr>
      </w:pPr>
    </w:p>
    <w:p w14:paraId="146C8F25" w14:textId="77777777" w:rsidR="00E142B7" w:rsidRPr="004931C7" w:rsidRDefault="00E142B7" w:rsidP="00E142B7">
      <w:pPr>
        <w:ind w:firstLine="709"/>
        <w:jc w:val="both"/>
        <w:rPr>
          <w:color w:val="000000" w:themeColor="text1"/>
        </w:rPr>
      </w:pPr>
    </w:p>
    <w:p w14:paraId="0734F410" w14:textId="77777777" w:rsidR="00D50CCE" w:rsidRPr="004931C7" w:rsidRDefault="00D50CCE" w:rsidP="00D71267">
      <w:pPr>
        <w:ind w:firstLine="709"/>
        <w:jc w:val="both"/>
        <w:rPr>
          <w:color w:val="000000" w:themeColor="text1"/>
        </w:rPr>
      </w:pPr>
    </w:p>
    <w:p w14:paraId="2F3B7E5B" w14:textId="77777777" w:rsidR="00394F96" w:rsidRPr="004931C7" w:rsidRDefault="00394F96" w:rsidP="00394F96">
      <w:pPr>
        <w:rPr>
          <w:b/>
          <w:bCs/>
        </w:rPr>
      </w:pPr>
      <w:r w:rsidRPr="004931C7">
        <w:rPr>
          <w:b/>
          <w:bCs/>
        </w:rPr>
        <w:t>ФОРМА АКТА СОГЛАСОВАНА</w:t>
      </w:r>
    </w:p>
    <w:p w14:paraId="1583CAC7" w14:textId="0D17BE15" w:rsidR="00D50CCE" w:rsidRPr="004931C7" w:rsidRDefault="00D50CCE" w:rsidP="00D50CCE">
      <w:pPr>
        <w:jc w:val="both"/>
        <w:rPr>
          <w:color w:val="000000" w:themeColor="text1"/>
        </w:rPr>
      </w:pPr>
    </w:p>
    <w:p w14:paraId="3F794AB6" w14:textId="23C4F8B1" w:rsidR="00394F96" w:rsidRPr="004931C7" w:rsidRDefault="00394F96" w:rsidP="00394F96">
      <w:pPr>
        <w:rPr>
          <w:b/>
        </w:rPr>
      </w:pPr>
      <w:r w:rsidRPr="004931C7">
        <w:rPr>
          <w:b/>
        </w:rPr>
        <w:t xml:space="preserve">Заказчик:                                                                 </w:t>
      </w:r>
      <w:r w:rsidRPr="004931C7">
        <w:rPr>
          <w:b/>
        </w:rPr>
        <w:tab/>
      </w:r>
      <w:r w:rsidRPr="004931C7">
        <w:rPr>
          <w:b/>
        </w:rPr>
        <w:tab/>
      </w:r>
      <w:r w:rsidRPr="004931C7">
        <w:rPr>
          <w:b/>
        </w:rPr>
        <w:tab/>
      </w:r>
      <w:r w:rsidRPr="004931C7">
        <w:rPr>
          <w:b/>
        </w:rPr>
        <w:tab/>
      </w:r>
      <w:r w:rsidRPr="004931C7">
        <w:rPr>
          <w:b/>
        </w:rPr>
        <w:tab/>
      </w:r>
      <w:r w:rsidR="004A2F80">
        <w:rPr>
          <w:b/>
        </w:rPr>
        <w:t>Подрядчик</w:t>
      </w:r>
      <w:r w:rsidRPr="004931C7">
        <w:rPr>
          <w:b/>
        </w:rPr>
        <w:t>:</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950"/>
        <w:gridCol w:w="4972"/>
      </w:tblGrid>
      <w:tr w:rsidR="00394F96" w:rsidRPr="004931C7" w14:paraId="0CB617BF" w14:textId="77777777" w:rsidTr="00217CD9">
        <w:tc>
          <w:tcPr>
            <w:tcW w:w="5210" w:type="dxa"/>
            <w:shd w:val="clear" w:color="auto" w:fill="auto"/>
          </w:tcPr>
          <w:p w14:paraId="2B33F991" w14:textId="77777777" w:rsidR="00394F96" w:rsidRPr="004931C7" w:rsidRDefault="00394F96" w:rsidP="00217CD9"/>
          <w:p w14:paraId="03F9F42A" w14:textId="74FC031A" w:rsidR="00394F96" w:rsidRPr="004931C7" w:rsidRDefault="00394F96" w:rsidP="00217CD9">
            <w:pPr>
              <w:tabs>
                <w:tab w:val="left" w:pos="284"/>
              </w:tabs>
            </w:pPr>
            <w:r w:rsidRPr="004931C7">
              <w:t xml:space="preserve">_________________ </w:t>
            </w:r>
            <w:r w:rsidR="00267EE1" w:rsidRPr="004931C7">
              <w:t>Л</w:t>
            </w:r>
            <w:r w:rsidR="00267EE1" w:rsidRPr="004931C7">
              <w:rPr>
                <w:color w:val="000000"/>
              </w:rPr>
              <w:t>.В. Куликова</w:t>
            </w:r>
          </w:p>
          <w:p w14:paraId="2718A37C" w14:textId="77777777" w:rsidR="00394F96" w:rsidRPr="004931C7" w:rsidRDefault="00394F96" w:rsidP="00217CD9">
            <w:pPr>
              <w:tabs>
                <w:tab w:val="left" w:pos="284"/>
              </w:tabs>
            </w:pPr>
            <w:proofErr w:type="spellStart"/>
            <w:r w:rsidRPr="004931C7">
              <w:t>м.п</w:t>
            </w:r>
            <w:proofErr w:type="spellEnd"/>
            <w:r w:rsidRPr="004931C7">
              <w:t>.</w:t>
            </w:r>
          </w:p>
        </w:tc>
        <w:tc>
          <w:tcPr>
            <w:tcW w:w="5211" w:type="dxa"/>
            <w:shd w:val="clear" w:color="auto" w:fill="auto"/>
          </w:tcPr>
          <w:p w14:paraId="774496AC" w14:textId="77777777" w:rsidR="00394F96" w:rsidRPr="004931C7" w:rsidRDefault="00394F96" w:rsidP="00217CD9"/>
          <w:p w14:paraId="1D554164" w14:textId="5C0DF557" w:rsidR="00394F96" w:rsidRPr="004931C7" w:rsidRDefault="00394F96" w:rsidP="00217CD9">
            <w:pPr>
              <w:pStyle w:val="afff4"/>
              <w:suppressAutoHyphens w:val="0"/>
              <w:ind w:right="-108"/>
              <w:rPr>
                <w:sz w:val="24"/>
                <w:szCs w:val="24"/>
                <w:lang w:eastAsia="ru-RU"/>
              </w:rPr>
            </w:pPr>
            <w:r w:rsidRPr="004931C7">
              <w:rPr>
                <w:sz w:val="24"/>
                <w:szCs w:val="24"/>
                <w:lang w:eastAsia="ru-RU"/>
              </w:rPr>
              <w:t xml:space="preserve"> ___________________ </w:t>
            </w:r>
            <w:r w:rsidR="0028749A" w:rsidRPr="004931C7">
              <w:rPr>
                <w:sz w:val="24"/>
                <w:szCs w:val="24"/>
                <w:lang w:eastAsia="ru-RU"/>
              </w:rPr>
              <w:t>/</w:t>
            </w:r>
            <w:r w:rsidR="0028749A" w:rsidRPr="004931C7">
              <w:rPr>
                <w:sz w:val="24"/>
                <w:szCs w:val="24"/>
              </w:rPr>
              <w:t>____________/</w:t>
            </w:r>
          </w:p>
          <w:p w14:paraId="6ABA6B5F" w14:textId="77777777" w:rsidR="00394F96" w:rsidRPr="004931C7" w:rsidRDefault="00394F96" w:rsidP="00217CD9">
            <w:pPr>
              <w:spacing w:after="200"/>
            </w:pPr>
            <w:proofErr w:type="spellStart"/>
            <w:r w:rsidRPr="004931C7">
              <w:t>м.п</w:t>
            </w:r>
            <w:proofErr w:type="spellEnd"/>
          </w:p>
        </w:tc>
      </w:tr>
    </w:tbl>
    <w:p w14:paraId="11B3CAE2" w14:textId="397B0363" w:rsidR="009D7F97" w:rsidRPr="004931C7" w:rsidRDefault="009D7F97" w:rsidP="00D50CCE">
      <w:pPr>
        <w:jc w:val="both"/>
        <w:rPr>
          <w:color w:val="000000" w:themeColor="text1"/>
        </w:rPr>
      </w:pPr>
    </w:p>
    <w:p w14:paraId="09698A4D" w14:textId="052BAB3D" w:rsidR="00AE41FA" w:rsidRPr="004931C7" w:rsidRDefault="00AE6B62" w:rsidP="00641050">
      <w:pPr>
        <w:jc w:val="right"/>
        <w:rPr>
          <w:color w:val="000000" w:themeColor="text1"/>
        </w:rPr>
      </w:pPr>
      <w:r>
        <w:rPr>
          <w:color w:val="000000" w:themeColor="text1"/>
        </w:rPr>
        <w:br w:type="page"/>
      </w:r>
      <w:r w:rsidR="00AE41FA" w:rsidRPr="004931C7">
        <w:rPr>
          <w:color w:val="000000" w:themeColor="text1"/>
        </w:rPr>
        <w:lastRenderedPageBreak/>
        <w:t xml:space="preserve">Приложение № </w:t>
      </w:r>
      <w:r w:rsidR="00E70575">
        <w:rPr>
          <w:color w:val="000000" w:themeColor="text1"/>
        </w:rPr>
        <w:t>3</w:t>
      </w:r>
    </w:p>
    <w:p w14:paraId="30EB61C6" w14:textId="0FD77162" w:rsidR="00AE41FA" w:rsidRPr="004931C7" w:rsidRDefault="00AE41FA" w:rsidP="00AE41FA">
      <w:pPr>
        <w:ind w:firstLine="709"/>
        <w:contextualSpacing/>
        <w:jc w:val="right"/>
        <w:rPr>
          <w:color w:val="000000" w:themeColor="text1"/>
        </w:rPr>
      </w:pPr>
      <w:r w:rsidRPr="004931C7">
        <w:rPr>
          <w:color w:val="000000" w:themeColor="text1"/>
        </w:rPr>
        <w:t xml:space="preserve">к </w:t>
      </w:r>
      <w:r w:rsidR="002145E8" w:rsidRPr="004931C7">
        <w:rPr>
          <w:color w:val="000000" w:themeColor="text1"/>
        </w:rPr>
        <w:t>Контракту</w:t>
      </w:r>
      <w:r w:rsidRPr="004931C7">
        <w:rPr>
          <w:color w:val="000000" w:themeColor="text1"/>
        </w:rPr>
        <w:t xml:space="preserve"> </w:t>
      </w:r>
      <w:r w:rsidRPr="00A62790">
        <w:rPr>
          <w:color w:val="000000" w:themeColor="text1"/>
        </w:rPr>
        <w:t xml:space="preserve">№ </w:t>
      </w:r>
      <w:r w:rsidR="00633B77">
        <w:rPr>
          <w:noProof/>
          <w:color w:val="000000" w:themeColor="text1"/>
        </w:rPr>
        <w:t>47</w:t>
      </w:r>
      <w:r w:rsidR="00173F3E">
        <w:rPr>
          <w:noProof/>
          <w:color w:val="000000" w:themeColor="text1"/>
        </w:rPr>
        <w:t>7</w:t>
      </w:r>
      <w:r w:rsidR="00914E19">
        <w:rPr>
          <w:noProof/>
          <w:color w:val="000000" w:themeColor="text1"/>
        </w:rPr>
        <w:t>-44-2026</w:t>
      </w:r>
    </w:p>
    <w:p w14:paraId="5112AC70" w14:textId="1FB8E4D3" w:rsidR="00AE41FA" w:rsidRPr="004931C7" w:rsidRDefault="00914E19" w:rsidP="00AE41FA">
      <w:pPr>
        <w:ind w:firstLine="709"/>
        <w:contextualSpacing/>
        <w:jc w:val="right"/>
        <w:rPr>
          <w:color w:val="000000" w:themeColor="text1"/>
        </w:rPr>
      </w:pPr>
      <w:r>
        <w:rPr>
          <w:color w:val="000000" w:themeColor="text1"/>
        </w:rPr>
        <w:t xml:space="preserve">  </w:t>
      </w:r>
      <w:r w:rsidR="00AE41FA" w:rsidRPr="004931C7">
        <w:rPr>
          <w:color w:val="000000" w:themeColor="text1"/>
        </w:rPr>
        <w:t>от «__» _______________ 202</w:t>
      </w:r>
      <w:r>
        <w:rPr>
          <w:color w:val="000000" w:themeColor="text1"/>
        </w:rPr>
        <w:t>6</w:t>
      </w:r>
      <w:r w:rsidR="00AE41FA" w:rsidRPr="004931C7">
        <w:rPr>
          <w:color w:val="000000" w:themeColor="text1"/>
        </w:rPr>
        <w:t xml:space="preserve"> г.</w:t>
      </w:r>
    </w:p>
    <w:p w14:paraId="546E37C7" w14:textId="77777777" w:rsidR="00AE41FA" w:rsidRPr="004931C7" w:rsidRDefault="00AE41FA" w:rsidP="00AE41FA">
      <w:pPr>
        <w:contextualSpacing/>
        <w:jc w:val="center"/>
        <w:rPr>
          <w:color w:val="000000" w:themeColor="text1"/>
        </w:rPr>
      </w:pPr>
    </w:p>
    <w:p w14:paraId="235EA722" w14:textId="77777777" w:rsidR="00AE41FA" w:rsidRPr="004931C7" w:rsidRDefault="00AE41FA" w:rsidP="00AE41FA">
      <w:pPr>
        <w:contextualSpacing/>
        <w:jc w:val="center"/>
        <w:rPr>
          <w:color w:val="000000" w:themeColor="text1"/>
        </w:rPr>
      </w:pPr>
    </w:p>
    <w:p w14:paraId="013E9507" w14:textId="7C24802A" w:rsidR="00AE41FA" w:rsidRPr="004931C7" w:rsidRDefault="00AE41FA" w:rsidP="00AE41FA">
      <w:pPr>
        <w:contextualSpacing/>
        <w:jc w:val="center"/>
        <w:rPr>
          <w:color w:val="000000" w:themeColor="text1"/>
        </w:rPr>
      </w:pPr>
      <w:r w:rsidRPr="004931C7">
        <w:rPr>
          <w:color w:val="000000" w:themeColor="text1"/>
        </w:rPr>
        <w:t xml:space="preserve">Стоимость </w:t>
      </w:r>
      <w:r w:rsidR="00735084">
        <w:rPr>
          <w:color w:val="000000" w:themeColor="text1"/>
        </w:rPr>
        <w:t>работ</w:t>
      </w:r>
    </w:p>
    <w:p w14:paraId="58E7E091" w14:textId="77777777" w:rsidR="00AE41FA" w:rsidRPr="004931C7" w:rsidRDefault="00AE41FA" w:rsidP="00AE41FA">
      <w:pPr>
        <w:ind w:firstLine="709"/>
        <w:contextualSpacing/>
        <w:rPr>
          <w:color w:val="000000" w:themeColor="text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2639"/>
        <w:gridCol w:w="1685"/>
        <w:gridCol w:w="1120"/>
        <w:gridCol w:w="717"/>
        <w:gridCol w:w="1562"/>
        <w:gridCol w:w="1623"/>
      </w:tblGrid>
      <w:tr w:rsidR="004456D9" w:rsidRPr="004931C7" w14:paraId="05A61CF7" w14:textId="77777777" w:rsidTr="0028749A">
        <w:trPr>
          <w:jc w:val="center"/>
        </w:trPr>
        <w:tc>
          <w:tcPr>
            <w:tcW w:w="0" w:type="auto"/>
            <w:vAlign w:val="center"/>
          </w:tcPr>
          <w:p w14:paraId="529F0F44" w14:textId="77777777" w:rsidR="004456D9" w:rsidRPr="004931C7" w:rsidRDefault="004456D9" w:rsidP="001D1145">
            <w:pPr>
              <w:jc w:val="center"/>
              <w:rPr>
                <w:color w:val="000000" w:themeColor="text1"/>
              </w:rPr>
            </w:pPr>
            <w:r w:rsidRPr="004931C7">
              <w:rPr>
                <w:color w:val="000000" w:themeColor="text1"/>
              </w:rPr>
              <w:t>№ п/п</w:t>
            </w:r>
          </w:p>
        </w:tc>
        <w:tc>
          <w:tcPr>
            <w:tcW w:w="1331" w:type="pct"/>
            <w:vAlign w:val="center"/>
          </w:tcPr>
          <w:p w14:paraId="3B197AEC" w14:textId="47D7BFB6" w:rsidR="004456D9" w:rsidRPr="004931C7" w:rsidRDefault="004456D9" w:rsidP="001D1145">
            <w:pPr>
              <w:jc w:val="center"/>
              <w:rPr>
                <w:color w:val="000000" w:themeColor="text1"/>
              </w:rPr>
            </w:pPr>
            <w:r w:rsidRPr="004931C7">
              <w:rPr>
                <w:bCs/>
                <w:color w:val="000000" w:themeColor="text1"/>
              </w:rPr>
              <w:t>Наименование</w:t>
            </w:r>
          </w:p>
        </w:tc>
        <w:tc>
          <w:tcPr>
            <w:tcW w:w="850" w:type="pct"/>
            <w:vAlign w:val="center"/>
          </w:tcPr>
          <w:p w14:paraId="774EE864" w14:textId="09A56945" w:rsidR="004456D9" w:rsidRPr="004931C7" w:rsidRDefault="004456D9" w:rsidP="001D1145">
            <w:pPr>
              <w:jc w:val="center"/>
              <w:rPr>
                <w:color w:val="000000" w:themeColor="text1"/>
                <w:lang w:val="en-US"/>
              </w:rPr>
            </w:pPr>
            <w:r w:rsidRPr="004931C7">
              <w:rPr>
                <w:color w:val="000000" w:themeColor="text1"/>
              </w:rPr>
              <w:t>Код ОКПД 2</w:t>
            </w:r>
            <w:r w:rsidRPr="004931C7">
              <w:rPr>
                <w:color w:val="000000" w:themeColor="text1"/>
                <w:lang w:val="en-US"/>
              </w:rPr>
              <w:t>:</w:t>
            </w:r>
          </w:p>
        </w:tc>
        <w:tc>
          <w:tcPr>
            <w:tcW w:w="565" w:type="pct"/>
            <w:vAlign w:val="center"/>
          </w:tcPr>
          <w:p w14:paraId="5B8D73B1" w14:textId="49A919C8" w:rsidR="004456D9" w:rsidRPr="004931C7" w:rsidRDefault="004456D9" w:rsidP="001D1145">
            <w:pPr>
              <w:jc w:val="center"/>
              <w:rPr>
                <w:bCs/>
                <w:color w:val="000000" w:themeColor="text1"/>
              </w:rPr>
            </w:pPr>
            <w:r w:rsidRPr="004931C7">
              <w:rPr>
                <w:color w:val="000000" w:themeColor="text1"/>
              </w:rPr>
              <w:t>Ед. изм.</w:t>
            </w:r>
          </w:p>
        </w:tc>
        <w:tc>
          <w:tcPr>
            <w:tcW w:w="0" w:type="auto"/>
            <w:vAlign w:val="center"/>
          </w:tcPr>
          <w:p w14:paraId="5C9C43D6" w14:textId="77777777" w:rsidR="004456D9" w:rsidRPr="004931C7" w:rsidRDefault="004456D9" w:rsidP="001D1145">
            <w:pPr>
              <w:jc w:val="center"/>
              <w:rPr>
                <w:color w:val="000000" w:themeColor="text1"/>
              </w:rPr>
            </w:pPr>
            <w:r w:rsidRPr="004931C7">
              <w:rPr>
                <w:color w:val="000000" w:themeColor="text1"/>
              </w:rPr>
              <w:t>Кол-во</w:t>
            </w:r>
          </w:p>
        </w:tc>
        <w:tc>
          <w:tcPr>
            <w:tcW w:w="0" w:type="auto"/>
            <w:vAlign w:val="center"/>
          </w:tcPr>
          <w:p w14:paraId="71E35037" w14:textId="3AE2880D" w:rsidR="004456D9" w:rsidRPr="004931C7" w:rsidRDefault="004456D9" w:rsidP="001D1145">
            <w:pPr>
              <w:tabs>
                <w:tab w:val="num" w:pos="360"/>
                <w:tab w:val="left" w:pos="540"/>
                <w:tab w:val="left" w:pos="1440"/>
              </w:tabs>
              <w:jc w:val="center"/>
              <w:rPr>
                <w:color w:val="000000" w:themeColor="text1"/>
              </w:rPr>
            </w:pPr>
            <w:r w:rsidRPr="004931C7">
              <w:rPr>
                <w:bCs/>
                <w:color w:val="000000" w:themeColor="text1"/>
              </w:rPr>
              <w:t>Цена (тариф) за единицу (руб.)</w:t>
            </w:r>
            <w:r w:rsidRPr="004931C7">
              <w:rPr>
                <w:bCs/>
                <w:i/>
                <w:color w:val="000000" w:themeColor="text1"/>
              </w:rPr>
              <w:t>,</w:t>
            </w:r>
            <w:r w:rsidRPr="004931C7">
              <w:rPr>
                <w:bCs/>
                <w:color w:val="000000" w:themeColor="text1"/>
              </w:rPr>
              <w:t xml:space="preserve"> </w:t>
            </w:r>
            <w:r w:rsidRPr="004931C7">
              <w:rPr>
                <w:bCs/>
                <w:i/>
                <w:color w:val="000000" w:themeColor="text1"/>
              </w:rPr>
              <w:t>в т.ч. НДС (при наличии)</w:t>
            </w:r>
          </w:p>
        </w:tc>
        <w:tc>
          <w:tcPr>
            <w:tcW w:w="0" w:type="auto"/>
            <w:vAlign w:val="center"/>
          </w:tcPr>
          <w:p w14:paraId="38894844" w14:textId="77777777" w:rsidR="004456D9" w:rsidRPr="004931C7" w:rsidRDefault="004456D9" w:rsidP="001D1145">
            <w:pPr>
              <w:jc w:val="center"/>
              <w:rPr>
                <w:bCs/>
                <w:color w:val="000000" w:themeColor="text1"/>
              </w:rPr>
            </w:pPr>
            <w:r w:rsidRPr="004931C7">
              <w:rPr>
                <w:bCs/>
                <w:color w:val="000000" w:themeColor="text1"/>
              </w:rPr>
              <w:t>Стоимость (руб.)</w:t>
            </w:r>
            <w:r w:rsidRPr="004931C7">
              <w:rPr>
                <w:bCs/>
                <w:i/>
                <w:color w:val="000000" w:themeColor="text1"/>
              </w:rPr>
              <w:t>, в т.ч. НДС (при наличии)</w:t>
            </w:r>
          </w:p>
        </w:tc>
      </w:tr>
      <w:tr w:rsidR="00173F3E" w:rsidRPr="004931C7" w14:paraId="3108ADF5" w14:textId="77777777" w:rsidTr="0028749A">
        <w:trPr>
          <w:jc w:val="center"/>
        </w:trPr>
        <w:tc>
          <w:tcPr>
            <w:tcW w:w="0" w:type="auto"/>
            <w:vAlign w:val="center"/>
          </w:tcPr>
          <w:p w14:paraId="50B1F56A" w14:textId="77777777" w:rsidR="00173F3E" w:rsidRPr="00E35CA2" w:rsidRDefault="00173F3E" w:rsidP="00173F3E">
            <w:pPr>
              <w:jc w:val="center"/>
              <w:rPr>
                <w:color w:val="000000" w:themeColor="text1"/>
              </w:rPr>
            </w:pPr>
            <w:r w:rsidRPr="00E35CA2">
              <w:rPr>
                <w:color w:val="000000" w:themeColor="text1"/>
              </w:rPr>
              <w:t>1</w:t>
            </w:r>
          </w:p>
        </w:tc>
        <w:tc>
          <w:tcPr>
            <w:tcW w:w="1331" w:type="pct"/>
            <w:vAlign w:val="center"/>
          </w:tcPr>
          <w:p w14:paraId="5620BA80" w14:textId="0E4A4F0A" w:rsidR="00173F3E" w:rsidRPr="00E35CA2" w:rsidRDefault="00E35CF0" w:rsidP="00173F3E">
            <w:pPr>
              <w:rPr>
                <w:color w:val="000000" w:themeColor="text1"/>
              </w:rPr>
            </w:pPr>
            <w:r>
              <w:rPr>
                <w:color w:val="000000" w:themeColor="text1"/>
              </w:rPr>
              <w:t>В</w:t>
            </w:r>
            <w:r w:rsidRPr="00E35CF0">
              <w:rPr>
                <w:color w:val="000000" w:themeColor="text1"/>
              </w:rPr>
              <w:t>ыполнение работ по оценке соответствия безопасного использования и содержания  лифтов, в форме периодического технического освидетельствования лифтов,  установленных  в зданиях МАДИ</w:t>
            </w:r>
          </w:p>
        </w:tc>
        <w:tc>
          <w:tcPr>
            <w:tcW w:w="850" w:type="pct"/>
            <w:vAlign w:val="center"/>
          </w:tcPr>
          <w:p w14:paraId="21BF096E" w14:textId="4E64F065" w:rsidR="00173F3E" w:rsidRPr="00E35CA2" w:rsidRDefault="001C3659" w:rsidP="00173F3E">
            <w:pPr>
              <w:jc w:val="center"/>
              <w:rPr>
                <w:color w:val="000000" w:themeColor="text1"/>
              </w:rPr>
            </w:pPr>
            <w:r>
              <w:rPr>
                <w:color w:val="000000" w:themeColor="text1"/>
              </w:rPr>
              <w:t>71.20.19.190</w:t>
            </w:r>
          </w:p>
        </w:tc>
        <w:tc>
          <w:tcPr>
            <w:tcW w:w="565" w:type="pct"/>
            <w:vAlign w:val="center"/>
          </w:tcPr>
          <w:p w14:paraId="409F95EB" w14:textId="492975CF" w:rsidR="00173F3E" w:rsidRPr="00E35CA2" w:rsidRDefault="00E35CA2" w:rsidP="00173F3E">
            <w:pPr>
              <w:jc w:val="center"/>
              <w:rPr>
                <w:color w:val="000000" w:themeColor="text1"/>
              </w:rPr>
            </w:pPr>
            <w:proofErr w:type="spellStart"/>
            <w:r w:rsidRPr="00E35CA2">
              <w:rPr>
                <w:color w:val="000000" w:themeColor="text1"/>
              </w:rPr>
              <w:t>Усл</w:t>
            </w:r>
            <w:proofErr w:type="spellEnd"/>
            <w:r w:rsidRPr="00E35CA2">
              <w:rPr>
                <w:color w:val="000000" w:themeColor="text1"/>
              </w:rPr>
              <w:t>. ед.</w:t>
            </w:r>
          </w:p>
        </w:tc>
        <w:tc>
          <w:tcPr>
            <w:tcW w:w="0" w:type="auto"/>
            <w:vAlign w:val="center"/>
          </w:tcPr>
          <w:p w14:paraId="454734E8" w14:textId="7F3C4C92" w:rsidR="00173F3E" w:rsidRPr="00E35CA2" w:rsidRDefault="00173F3E" w:rsidP="00173F3E">
            <w:pPr>
              <w:jc w:val="center"/>
              <w:rPr>
                <w:color w:val="000000" w:themeColor="text1"/>
              </w:rPr>
            </w:pPr>
            <w:r w:rsidRPr="00E35CA2">
              <w:rPr>
                <w:color w:val="000000" w:themeColor="text1"/>
              </w:rPr>
              <w:t>1</w:t>
            </w:r>
          </w:p>
        </w:tc>
        <w:tc>
          <w:tcPr>
            <w:tcW w:w="0" w:type="auto"/>
            <w:vAlign w:val="center"/>
          </w:tcPr>
          <w:p w14:paraId="57C58EA2" w14:textId="04A98340" w:rsidR="00173F3E" w:rsidRPr="00E35CA2" w:rsidRDefault="00173F3E" w:rsidP="00173F3E">
            <w:pPr>
              <w:jc w:val="center"/>
              <w:rPr>
                <w:color w:val="000000" w:themeColor="text1"/>
              </w:rPr>
            </w:pPr>
          </w:p>
        </w:tc>
        <w:tc>
          <w:tcPr>
            <w:tcW w:w="0" w:type="auto"/>
            <w:vAlign w:val="center"/>
          </w:tcPr>
          <w:p w14:paraId="50FDBB56" w14:textId="2005415E" w:rsidR="00173F3E" w:rsidRPr="00E35CA2" w:rsidRDefault="00173F3E" w:rsidP="00173F3E">
            <w:pPr>
              <w:jc w:val="center"/>
              <w:rPr>
                <w:color w:val="000000" w:themeColor="text1"/>
              </w:rPr>
            </w:pPr>
          </w:p>
        </w:tc>
      </w:tr>
      <w:tr w:rsidR="00FD41C7" w:rsidRPr="004931C7" w14:paraId="3E9E2002" w14:textId="77777777" w:rsidTr="00217CD9">
        <w:trPr>
          <w:jc w:val="center"/>
        </w:trPr>
        <w:tc>
          <w:tcPr>
            <w:tcW w:w="0" w:type="auto"/>
            <w:gridSpan w:val="6"/>
          </w:tcPr>
          <w:p w14:paraId="5515E651" w14:textId="38D97B42" w:rsidR="00FD41C7" w:rsidRPr="00E35CA2" w:rsidRDefault="00FD41C7" w:rsidP="00FD41C7">
            <w:pPr>
              <w:jc w:val="right"/>
              <w:rPr>
                <w:color w:val="000000" w:themeColor="text1"/>
              </w:rPr>
            </w:pPr>
            <w:r w:rsidRPr="00E35CA2">
              <w:rPr>
                <w:b/>
                <w:color w:val="000000" w:themeColor="text1"/>
              </w:rPr>
              <w:t>Итого:</w:t>
            </w:r>
          </w:p>
        </w:tc>
        <w:tc>
          <w:tcPr>
            <w:tcW w:w="0" w:type="auto"/>
            <w:vAlign w:val="center"/>
          </w:tcPr>
          <w:p w14:paraId="44319E99" w14:textId="761CE864" w:rsidR="00FD41C7" w:rsidRPr="00E35CA2" w:rsidRDefault="00FD41C7" w:rsidP="00FD41C7">
            <w:pPr>
              <w:jc w:val="center"/>
              <w:rPr>
                <w:b/>
                <w:color w:val="000000" w:themeColor="text1"/>
              </w:rPr>
            </w:pPr>
          </w:p>
        </w:tc>
      </w:tr>
      <w:tr w:rsidR="00FD41C7" w:rsidRPr="004931C7" w14:paraId="3D9BEE68" w14:textId="77777777" w:rsidTr="00217CD9">
        <w:trPr>
          <w:jc w:val="center"/>
        </w:trPr>
        <w:tc>
          <w:tcPr>
            <w:tcW w:w="0" w:type="auto"/>
            <w:gridSpan w:val="6"/>
          </w:tcPr>
          <w:p w14:paraId="20A0BB05" w14:textId="1DC1E226" w:rsidR="00FD41C7" w:rsidRPr="00E35CA2" w:rsidRDefault="00FD41C7" w:rsidP="00FD41C7">
            <w:pPr>
              <w:jc w:val="right"/>
              <w:rPr>
                <w:b/>
                <w:color w:val="000000" w:themeColor="text1"/>
              </w:rPr>
            </w:pPr>
            <w:r w:rsidRPr="00E35CA2">
              <w:rPr>
                <w:bCs/>
              </w:rPr>
              <w:t>в том числе НДС __%</w:t>
            </w:r>
          </w:p>
        </w:tc>
        <w:tc>
          <w:tcPr>
            <w:tcW w:w="0" w:type="auto"/>
            <w:vAlign w:val="center"/>
          </w:tcPr>
          <w:p w14:paraId="513371A7" w14:textId="77777777" w:rsidR="00FD41C7" w:rsidRPr="00E35CA2" w:rsidRDefault="00FD41C7" w:rsidP="00FD41C7">
            <w:pPr>
              <w:jc w:val="center"/>
              <w:rPr>
                <w:b/>
                <w:color w:val="000000" w:themeColor="text1"/>
              </w:rPr>
            </w:pPr>
          </w:p>
        </w:tc>
      </w:tr>
    </w:tbl>
    <w:p w14:paraId="6B53727E" w14:textId="6FF0378B" w:rsidR="00394F96" w:rsidRPr="004931C7" w:rsidRDefault="00394F96" w:rsidP="00394F96">
      <w:pPr>
        <w:contextualSpacing/>
        <w:rPr>
          <w:b/>
          <w:bCs/>
          <w:iCs/>
        </w:rPr>
      </w:pPr>
    </w:p>
    <w:p w14:paraId="6D8FC4AE" w14:textId="77777777" w:rsidR="00394F96" w:rsidRPr="004931C7" w:rsidRDefault="00394F96" w:rsidP="00394F96">
      <w:pPr>
        <w:contextualSpacing/>
        <w:rPr>
          <w:b/>
          <w:bCs/>
          <w:iCs/>
        </w:rPr>
      </w:pPr>
    </w:p>
    <w:p w14:paraId="0EDBD342" w14:textId="7B5C412F" w:rsidR="004456D9" w:rsidRPr="004931C7" w:rsidRDefault="004456D9" w:rsidP="004456D9">
      <w:pPr>
        <w:jc w:val="both"/>
      </w:pPr>
    </w:p>
    <w:p w14:paraId="5F5115DA" w14:textId="2E4227C2" w:rsidR="00394F96" w:rsidRPr="004931C7" w:rsidRDefault="00394F96" w:rsidP="00394F96">
      <w:pPr>
        <w:rPr>
          <w:b/>
        </w:rPr>
      </w:pPr>
      <w:bookmarkStart w:id="9" w:name="_Hlk215066246"/>
      <w:r w:rsidRPr="004931C7">
        <w:rPr>
          <w:b/>
        </w:rPr>
        <w:t xml:space="preserve">Заказчик:                                                                 </w:t>
      </w:r>
      <w:r w:rsidRPr="004931C7">
        <w:rPr>
          <w:b/>
        </w:rPr>
        <w:tab/>
      </w:r>
      <w:r w:rsidRPr="004931C7">
        <w:rPr>
          <w:b/>
        </w:rPr>
        <w:tab/>
      </w:r>
      <w:r w:rsidRPr="004931C7">
        <w:rPr>
          <w:b/>
        </w:rPr>
        <w:tab/>
      </w:r>
      <w:r w:rsidRPr="004931C7">
        <w:rPr>
          <w:b/>
        </w:rPr>
        <w:tab/>
      </w:r>
      <w:r w:rsidRPr="004931C7">
        <w:rPr>
          <w:b/>
        </w:rPr>
        <w:tab/>
      </w:r>
      <w:r w:rsidR="004A2F80">
        <w:rPr>
          <w:b/>
        </w:rPr>
        <w:t>Подрядчик</w:t>
      </w:r>
      <w:r w:rsidRPr="004931C7">
        <w:rPr>
          <w:b/>
        </w:rPr>
        <w:t>:</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950"/>
        <w:gridCol w:w="4972"/>
      </w:tblGrid>
      <w:tr w:rsidR="00394F96" w:rsidRPr="008107C9" w14:paraId="58592BC0" w14:textId="77777777" w:rsidTr="005115CC">
        <w:trPr>
          <w:trHeight w:val="677"/>
        </w:trPr>
        <w:tc>
          <w:tcPr>
            <w:tcW w:w="5210" w:type="dxa"/>
            <w:shd w:val="clear" w:color="auto" w:fill="auto"/>
          </w:tcPr>
          <w:p w14:paraId="44C0340C" w14:textId="77777777" w:rsidR="00394F96" w:rsidRPr="004931C7" w:rsidRDefault="00394F96" w:rsidP="00217CD9"/>
          <w:p w14:paraId="1C9980C3" w14:textId="45C737F9" w:rsidR="00394F96" w:rsidRPr="004931C7" w:rsidRDefault="00394F96" w:rsidP="00217CD9">
            <w:pPr>
              <w:tabs>
                <w:tab w:val="left" w:pos="284"/>
              </w:tabs>
            </w:pPr>
            <w:r w:rsidRPr="004931C7">
              <w:t xml:space="preserve">_________________ </w:t>
            </w:r>
            <w:r w:rsidR="00267EE1" w:rsidRPr="004931C7">
              <w:t>Л</w:t>
            </w:r>
            <w:r w:rsidR="00267EE1" w:rsidRPr="004931C7">
              <w:rPr>
                <w:color w:val="000000"/>
              </w:rPr>
              <w:t>.В. Куликова</w:t>
            </w:r>
            <w:r w:rsidR="00267EE1" w:rsidRPr="004931C7">
              <w:t xml:space="preserve"> </w:t>
            </w:r>
          </w:p>
          <w:p w14:paraId="47ED687E" w14:textId="77777777" w:rsidR="00394F96" w:rsidRPr="004931C7" w:rsidRDefault="00394F96" w:rsidP="00217CD9">
            <w:pPr>
              <w:tabs>
                <w:tab w:val="left" w:pos="284"/>
              </w:tabs>
            </w:pPr>
            <w:proofErr w:type="spellStart"/>
            <w:r w:rsidRPr="004931C7">
              <w:t>м.п</w:t>
            </w:r>
            <w:proofErr w:type="spellEnd"/>
            <w:r w:rsidRPr="004931C7">
              <w:t>.</w:t>
            </w:r>
          </w:p>
        </w:tc>
        <w:tc>
          <w:tcPr>
            <w:tcW w:w="5211" w:type="dxa"/>
            <w:shd w:val="clear" w:color="auto" w:fill="auto"/>
          </w:tcPr>
          <w:p w14:paraId="79CE97B1" w14:textId="77777777" w:rsidR="00394F96" w:rsidRPr="004931C7" w:rsidRDefault="00394F96" w:rsidP="00217CD9"/>
          <w:p w14:paraId="059E4D0D" w14:textId="0193F122" w:rsidR="00394F96" w:rsidRPr="004931C7" w:rsidRDefault="00394F96" w:rsidP="00217CD9">
            <w:pPr>
              <w:pStyle w:val="afff4"/>
              <w:suppressAutoHyphens w:val="0"/>
              <w:ind w:right="-108"/>
              <w:rPr>
                <w:sz w:val="24"/>
                <w:szCs w:val="24"/>
                <w:lang w:eastAsia="ru-RU"/>
              </w:rPr>
            </w:pPr>
            <w:r w:rsidRPr="004931C7">
              <w:rPr>
                <w:sz w:val="24"/>
                <w:szCs w:val="24"/>
                <w:lang w:eastAsia="ru-RU"/>
              </w:rPr>
              <w:t xml:space="preserve"> ___________________ </w:t>
            </w:r>
            <w:r w:rsidR="0028749A" w:rsidRPr="004931C7">
              <w:rPr>
                <w:sz w:val="24"/>
                <w:szCs w:val="24"/>
                <w:lang w:eastAsia="ru-RU"/>
              </w:rPr>
              <w:t>/</w:t>
            </w:r>
            <w:r w:rsidR="0028749A" w:rsidRPr="004931C7">
              <w:rPr>
                <w:sz w:val="24"/>
                <w:szCs w:val="24"/>
              </w:rPr>
              <w:t>___________/</w:t>
            </w:r>
          </w:p>
          <w:p w14:paraId="24FEA6FE" w14:textId="77777777" w:rsidR="00394F96" w:rsidRPr="008107C9" w:rsidRDefault="00394F96" w:rsidP="00217CD9">
            <w:pPr>
              <w:spacing w:after="200"/>
            </w:pPr>
            <w:proofErr w:type="spellStart"/>
            <w:r w:rsidRPr="004931C7">
              <w:t>м.п</w:t>
            </w:r>
            <w:proofErr w:type="spellEnd"/>
          </w:p>
        </w:tc>
      </w:tr>
      <w:bookmarkEnd w:id="9"/>
    </w:tbl>
    <w:p w14:paraId="1D3D9A31" w14:textId="77777777" w:rsidR="00394F96" w:rsidRPr="008107C9" w:rsidRDefault="00394F96" w:rsidP="004456D9">
      <w:pPr>
        <w:jc w:val="both"/>
      </w:pPr>
    </w:p>
    <w:sectPr w:rsidR="00394F96" w:rsidRPr="008107C9" w:rsidSect="00A62790">
      <w:pgSz w:w="11906" w:h="16838"/>
      <w:pgMar w:top="1134" w:right="566"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D688E" w14:textId="77777777" w:rsidR="000304C6" w:rsidRDefault="000304C6" w:rsidP="00A94E46">
      <w:r>
        <w:separator/>
      </w:r>
    </w:p>
  </w:endnote>
  <w:endnote w:type="continuationSeparator" w:id="0">
    <w:p w14:paraId="42FB4E07" w14:textId="77777777" w:rsidR="000304C6" w:rsidRDefault="000304C6" w:rsidP="00A9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font305">
    <w:altName w:val="Times New Roman"/>
    <w:panose1 w:val="00000000000000000000"/>
    <w:charset w:val="CC"/>
    <w:family w:val="auto"/>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F685" w14:textId="77777777" w:rsidR="000304C6" w:rsidRDefault="000304C6" w:rsidP="00A94E46">
      <w:r>
        <w:separator/>
      </w:r>
    </w:p>
  </w:footnote>
  <w:footnote w:type="continuationSeparator" w:id="0">
    <w:p w14:paraId="0759BF5F" w14:textId="77777777" w:rsidR="000304C6" w:rsidRDefault="000304C6" w:rsidP="00A94E46">
      <w:r>
        <w:continuationSeparator/>
      </w:r>
    </w:p>
  </w:footnote>
  <w:footnote w:id="1">
    <w:p w14:paraId="504F4228" w14:textId="77777777" w:rsidR="00BD2FB5" w:rsidRDefault="00BD2FB5" w:rsidP="004D34D7">
      <w:pPr>
        <w:pStyle w:val="aff9"/>
      </w:pPr>
      <w:r>
        <w:rPr>
          <w:rStyle w:val="aff8"/>
        </w:rPr>
        <w:footnoteRef/>
      </w:r>
      <w:r>
        <w:t xml:space="preserve"> Указывается «в том числе НДС», а также сумма НДС в рублях; в случаях, если в соответствии с законодательством Российской Федерации о налогах и сборах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60B8A401" w14:textId="77777777" w:rsidR="00BD2FB5" w:rsidRDefault="00BD2FB5"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2678A4FD" w14:textId="77777777" w:rsidR="00BD2FB5" w:rsidRDefault="00BD2FB5" w:rsidP="00C730D3">
      <w:pPr>
        <w:pStyle w:val="aff9"/>
      </w:pPr>
      <w:r>
        <w:t>а) 1000 рублей, если Цена Контракта не превышает 3 млн. рублей (включительно);</w:t>
      </w:r>
    </w:p>
    <w:p w14:paraId="7D5E4397" w14:textId="77777777" w:rsidR="00BD2FB5" w:rsidRDefault="00BD2FB5" w:rsidP="00C730D3">
      <w:pPr>
        <w:pStyle w:val="aff9"/>
      </w:pPr>
      <w:r>
        <w:t>б) 5000 рублей, если Цена Контракта составляет от 3 млн. рублей до 50 млн. рублей (включительно);</w:t>
      </w:r>
    </w:p>
    <w:p w14:paraId="2453F536" w14:textId="77777777" w:rsidR="00BD2FB5" w:rsidRDefault="00BD2FB5" w:rsidP="00C730D3">
      <w:pPr>
        <w:pStyle w:val="aff9"/>
      </w:pPr>
      <w:r>
        <w:t>в) 10000 рублей, если Цена Контракта составляет от 50 млн. рублей до 100 млн. рублей (включительно);</w:t>
      </w:r>
    </w:p>
    <w:p w14:paraId="43F2EE1C" w14:textId="77777777" w:rsidR="00BD2FB5" w:rsidRDefault="00BD2FB5" w:rsidP="00C730D3">
      <w:pPr>
        <w:pStyle w:val="aff9"/>
      </w:pPr>
      <w:r>
        <w:t>г) 100000 рублей, если Цена Контракта превышает 100 млн. рублей).</w:t>
      </w:r>
    </w:p>
  </w:footnote>
  <w:footnote w:id="3">
    <w:p w14:paraId="59A58BAD" w14:textId="77777777" w:rsidR="00BD2FB5" w:rsidRDefault="00BD2FB5" w:rsidP="00C730D3">
      <w:pPr>
        <w:pStyle w:val="aff9"/>
      </w:pPr>
      <w:r>
        <w:rPr>
          <w:rStyle w:val="aff8"/>
        </w:rPr>
        <w:footnoteRef/>
      </w:r>
      <w:r>
        <w:t xml:space="preserve"> В данном подпункте при заключении Контракта указывается размер штрафа, определяемый в следующем порядке:</w:t>
      </w:r>
    </w:p>
    <w:p w14:paraId="3EEC4E14" w14:textId="77777777" w:rsidR="00BD2FB5" w:rsidRDefault="00BD2FB5" w:rsidP="00C730D3">
      <w:pPr>
        <w:pStyle w:val="aff9"/>
      </w:pPr>
      <w:r>
        <w:t>(Вариант I)</w:t>
      </w:r>
    </w:p>
    <w:p w14:paraId="0A7C3421" w14:textId="77777777" w:rsidR="00BD2FB5" w:rsidRDefault="00BD2FB5" w:rsidP="00C730D3">
      <w:pPr>
        <w:pStyle w:val="aff9"/>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59E887D0" w14:textId="77777777" w:rsidR="00BD2FB5" w:rsidRDefault="00BD2FB5" w:rsidP="00C730D3">
      <w:pPr>
        <w:pStyle w:val="aff9"/>
      </w:pPr>
      <w:r>
        <w:t>а) 10 процентов цены Контракта (этапа) в случае, если цена Контракта (этапа) не превышает 3 млн. рублей;</w:t>
      </w:r>
    </w:p>
    <w:p w14:paraId="48AF2EBF" w14:textId="77777777" w:rsidR="00BD2FB5" w:rsidRDefault="00BD2FB5" w:rsidP="00C730D3">
      <w:pPr>
        <w:pStyle w:val="aff9"/>
      </w:pPr>
      <w:r>
        <w:t>б) 5 процентов цены Контракта (этапа) в случае, если цена Контракта (этапа) составляет от 3 млн. рублей до 50 млн. рублей (включительно);</w:t>
      </w:r>
    </w:p>
    <w:p w14:paraId="03A13CB8" w14:textId="77777777" w:rsidR="00BD2FB5" w:rsidRDefault="00BD2FB5" w:rsidP="00C730D3">
      <w:pPr>
        <w:pStyle w:val="aff9"/>
      </w:pPr>
      <w:r>
        <w:t>в) 1 процент цены Контракта (этапа) в случае, если цена Контракта (этапа) составляет от 50 млн. рублей до 100 млн. рублей (включительно);</w:t>
      </w:r>
    </w:p>
    <w:p w14:paraId="5BA2FE76" w14:textId="77777777" w:rsidR="00BD2FB5" w:rsidRDefault="00BD2FB5" w:rsidP="00C730D3">
      <w:pPr>
        <w:pStyle w:val="aff9"/>
      </w:pPr>
      <w:r>
        <w:t>г) 0,5 процента цены Контракта (этапа) в случае, если цена Контракта (этапа) составляет от 100 млн. рублей до 500 млн. рублей (включительно);</w:t>
      </w:r>
    </w:p>
    <w:p w14:paraId="1708E7BC" w14:textId="77777777" w:rsidR="00BD2FB5" w:rsidRDefault="00BD2FB5" w:rsidP="00C730D3">
      <w:pPr>
        <w:pStyle w:val="aff9"/>
      </w:pPr>
      <w:r>
        <w:t>д) 0,4 процента цены Контракта (этапа) в случае, если цена Контракта (этапа) составляет от 500 млн. рублей до 1 млрд. рублей (включительно);</w:t>
      </w:r>
    </w:p>
    <w:p w14:paraId="4BAEDC3B" w14:textId="77777777" w:rsidR="00BD2FB5" w:rsidRDefault="00BD2FB5" w:rsidP="00C730D3">
      <w:pPr>
        <w:pStyle w:val="aff9"/>
      </w:pPr>
      <w:r>
        <w:t>е) 0,3 процента цены Контракта (этапа) в случае, если цена Контракта (этапа) составляет от 1 млрд. рублей до 2 млрд. рублей (включительно);</w:t>
      </w:r>
    </w:p>
    <w:p w14:paraId="0E43A179" w14:textId="77777777" w:rsidR="00BD2FB5" w:rsidRDefault="00BD2FB5" w:rsidP="00C730D3">
      <w:pPr>
        <w:pStyle w:val="aff9"/>
      </w:pPr>
      <w:r>
        <w:t>ж) 0,25 процента цены Контракта (этапа) в случае, если цена Контракта (этапа) составляет от 2 млрд. рублей до 5 млрд. рублей (включительно);</w:t>
      </w:r>
    </w:p>
    <w:p w14:paraId="539650DC" w14:textId="77777777" w:rsidR="00BD2FB5" w:rsidRDefault="00BD2FB5" w:rsidP="00C730D3">
      <w:pPr>
        <w:pStyle w:val="aff9"/>
      </w:pPr>
      <w:r>
        <w:t>з) 0,2 процента цены Контракта (этапа) в случае, если цена Контракта (этапа) составляет от 5 млрд. рублей до 10 млрд. рублей (включительно);</w:t>
      </w:r>
    </w:p>
    <w:p w14:paraId="48A8E0B6" w14:textId="77777777" w:rsidR="00BD2FB5" w:rsidRDefault="00BD2FB5" w:rsidP="00C730D3">
      <w:pPr>
        <w:pStyle w:val="aff9"/>
      </w:pPr>
      <w:r>
        <w:t>и) 0,1 процента цены Контракта (этапа) в случае, если цена Контракта (этапа) превышает 10 млрд. рублей.</w:t>
      </w:r>
    </w:p>
    <w:p w14:paraId="11C18953" w14:textId="77777777" w:rsidR="00BD2FB5" w:rsidRDefault="00BD2FB5" w:rsidP="00C730D3">
      <w:pPr>
        <w:pStyle w:val="aff9"/>
      </w:pPr>
      <w:r>
        <w:t>(Вариант II)</w:t>
      </w:r>
    </w:p>
    <w:p w14:paraId="48BDFB83" w14:textId="77777777" w:rsidR="00BD2FB5" w:rsidRDefault="00BD2FB5" w:rsidP="00C730D3">
      <w:pPr>
        <w:pStyle w:val="aff9"/>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3B669992" w14:textId="77777777" w:rsidR="00BD2FB5" w:rsidRDefault="00BD2FB5" w:rsidP="00C730D3">
      <w:pPr>
        <w:pStyle w:val="aff9"/>
      </w:pPr>
      <w:r>
        <w:t>(Вариант III)</w:t>
      </w:r>
    </w:p>
    <w:p w14:paraId="6A1E4CBB" w14:textId="77777777" w:rsidR="00BD2FB5" w:rsidRDefault="00BD2FB5" w:rsidP="00C730D3">
      <w:pPr>
        <w:pStyle w:val="aff9"/>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277281D8" w14:textId="77777777" w:rsidR="00BD2FB5" w:rsidRDefault="00BD2FB5" w:rsidP="00C730D3">
      <w:pPr>
        <w:pStyle w:val="aff9"/>
      </w:pPr>
      <w:r>
        <w:t>а) в случае, если Цена Контракта не превышает начальную (максимальную) цену контракта:</w:t>
      </w:r>
    </w:p>
    <w:p w14:paraId="6EEC0220" w14:textId="77777777" w:rsidR="00BD2FB5" w:rsidRDefault="00BD2FB5" w:rsidP="00C730D3">
      <w:pPr>
        <w:pStyle w:val="aff9"/>
      </w:pPr>
      <w:r>
        <w:t>10 процентов начальной (максимальной) цены контракта, если Цена Контракта не превышает 3 млн. рублей;</w:t>
      </w:r>
    </w:p>
    <w:p w14:paraId="6F1A6A7A" w14:textId="77777777" w:rsidR="00BD2FB5" w:rsidRDefault="00BD2FB5" w:rsidP="00C730D3">
      <w:pPr>
        <w:pStyle w:val="aff9"/>
      </w:pPr>
      <w:r>
        <w:t>5 процентов начальной (максимальной) цены контракта, если Цена Контракта составляет от 3 млн. рублей до 50 млн. рублей (включительно);</w:t>
      </w:r>
    </w:p>
    <w:p w14:paraId="6373B70A" w14:textId="77777777" w:rsidR="00BD2FB5" w:rsidRDefault="00BD2FB5" w:rsidP="00C730D3">
      <w:pPr>
        <w:pStyle w:val="aff9"/>
      </w:pPr>
      <w:r>
        <w:t>1 процент начальной (максимальной) цены контракта, если Цена Контракта составляет от 50 млн. рублей до 100 млн. рублей (включительно);</w:t>
      </w:r>
    </w:p>
    <w:p w14:paraId="6941EA0D" w14:textId="77777777" w:rsidR="00BD2FB5" w:rsidRDefault="00BD2FB5" w:rsidP="00C730D3">
      <w:pPr>
        <w:pStyle w:val="aff9"/>
      </w:pPr>
      <w:r>
        <w:t>б) в случае, если Цена Контракта превышает начальную (максимальную) цену контракта:</w:t>
      </w:r>
    </w:p>
    <w:p w14:paraId="20BCD263" w14:textId="77777777" w:rsidR="00BD2FB5" w:rsidRDefault="00BD2FB5" w:rsidP="00C730D3">
      <w:pPr>
        <w:pStyle w:val="aff9"/>
      </w:pPr>
      <w:r>
        <w:t>10 процентов Цены Контракта, если Цена Контракта не превышает 3 млн. рублей;</w:t>
      </w:r>
    </w:p>
    <w:p w14:paraId="06DFD564" w14:textId="77777777" w:rsidR="00BD2FB5" w:rsidRDefault="00BD2FB5" w:rsidP="00C730D3">
      <w:pPr>
        <w:pStyle w:val="aff9"/>
      </w:pPr>
      <w:r>
        <w:t>5 процентов Цены Контракта, если Цена Контракта составляет от 3 млн. рублей до 50 млн. рублей (включительно);</w:t>
      </w:r>
    </w:p>
    <w:p w14:paraId="540A245C" w14:textId="77777777" w:rsidR="00BD2FB5" w:rsidRDefault="00BD2FB5" w:rsidP="00C730D3">
      <w:pPr>
        <w:pStyle w:val="aff9"/>
      </w:pPr>
      <w:r>
        <w:t>1 процент Цены Контракта, если Цена Контракта составляет от 50 млн. рублей до 100 млн. рублей (включительно).</w:t>
      </w:r>
    </w:p>
  </w:footnote>
  <w:footnote w:id="4">
    <w:p w14:paraId="2421BEC1" w14:textId="77777777" w:rsidR="00BD2FB5" w:rsidRDefault="00BD2FB5"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3D9FCA14" w14:textId="77777777" w:rsidR="00BD2FB5" w:rsidRDefault="00BD2FB5" w:rsidP="00C730D3">
      <w:pPr>
        <w:pStyle w:val="aff9"/>
      </w:pPr>
      <w:r>
        <w:t>а) 1000 рублей, если Цена Контракта не превышает 3 млн. рублей;</w:t>
      </w:r>
    </w:p>
    <w:p w14:paraId="3618448C" w14:textId="77777777" w:rsidR="00BD2FB5" w:rsidRDefault="00BD2FB5" w:rsidP="00C730D3">
      <w:pPr>
        <w:pStyle w:val="aff9"/>
      </w:pPr>
      <w:r>
        <w:t>б) 5000 рублей, если Цена Контракта составляет от 3 млн. рублей до 50 млн. рублей (включительно);</w:t>
      </w:r>
    </w:p>
    <w:p w14:paraId="5C0A7C2F" w14:textId="77777777" w:rsidR="00BD2FB5" w:rsidRDefault="00BD2FB5" w:rsidP="00C730D3">
      <w:pPr>
        <w:pStyle w:val="aff9"/>
      </w:pPr>
      <w:r>
        <w:t>в) 10000 рублей, если Цена Контракта составляет от 50 млн. рублей до 100 млн. рублей (включительно);</w:t>
      </w:r>
    </w:p>
    <w:p w14:paraId="194B024D" w14:textId="77777777" w:rsidR="00BD2FB5" w:rsidRDefault="00BD2FB5" w:rsidP="00C730D3">
      <w:pPr>
        <w:pStyle w:val="aff9"/>
      </w:pPr>
      <w:r>
        <w:t>г) 100000 рублей, если Цена Контракта превышает 100 млн.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2"/>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numFmt w:val="bullet"/>
      <w:lvlText w:val=""/>
      <w:lvlJc w:val="left"/>
      <w:pPr>
        <w:tabs>
          <w:tab w:val="num" w:pos="0"/>
        </w:tabs>
        <w:ind w:left="0" w:firstLine="0"/>
      </w:pPr>
      <w:rPr>
        <w:rFonts w:ascii="Symbol" w:hAnsi="Symbol" w:cs="Symbol"/>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multilevel"/>
    <w:tmpl w:val="00000009"/>
    <w:lvl w:ilvl="0">
      <w:start w:val="1"/>
      <w:numFmt w:val="decimal"/>
      <w:lvlText w:val="2.%1"/>
      <w:lvlJc w:val="left"/>
      <w:pPr>
        <w:tabs>
          <w:tab w:val="num" w:pos="706"/>
        </w:tabs>
        <w:ind w:left="0" w:firstLine="0"/>
      </w:pPr>
      <w:rPr>
        <w:rFonts w:eastAsia="SimSun" w:cs="Times New Roman"/>
        <w:color w:val="000000"/>
        <w:sz w:val="22"/>
        <w:szCs w:val="22"/>
        <w:lang w:val="ru-RU"/>
      </w:r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B"/>
    <w:multiLevelType w:val="multilevel"/>
    <w:tmpl w:val="0000000B"/>
    <w:lvl w:ilvl="0">
      <w:numFmt w:val="bullet"/>
      <w:lvlText w:val=""/>
      <w:lvlJc w:val="left"/>
      <w:pPr>
        <w:tabs>
          <w:tab w:val="num" w:pos="0"/>
        </w:tabs>
        <w:ind w:left="0" w:firstLine="0"/>
      </w:pPr>
      <w:rPr>
        <w:rFonts w:ascii="Symbol" w:hAnsi="Symbol" w:cs="Symbol"/>
        <w:lang w:val="ru-RU"/>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lang w:val="ru-RU"/>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lang w:val="ru-RU"/>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15:restartNumberingAfterBreak="0">
    <w:nsid w:val="0000000C"/>
    <w:multiLevelType w:val="multilevel"/>
    <w:tmpl w:val="0000000C"/>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5" w15:restartNumberingAfterBreak="0">
    <w:nsid w:val="0000000D"/>
    <w:multiLevelType w:val="multilevel"/>
    <w:tmpl w:val="0000000D"/>
    <w:lvl w:ilvl="0">
      <w:numFmt w:val="bullet"/>
      <w:lvlText w:val=""/>
      <w:lvlJc w:val="left"/>
      <w:pPr>
        <w:tabs>
          <w:tab w:val="num" w:pos="706"/>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6" w15:restartNumberingAfterBreak="0">
    <w:nsid w:val="0000000E"/>
    <w:multiLevelType w:val="multilevel"/>
    <w:tmpl w:val="0000000E"/>
    <w:lvl w:ilvl="0">
      <w:numFmt w:val="bullet"/>
      <w:lvlText w:val=""/>
      <w:lvlJc w:val="left"/>
      <w:pPr>
        <w:tabs>
          <w:tab w:val="num" w:pos="706"/>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7"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2" w15:restartNumberingAfterBreak="0">
    <w:nsid w:val="171C4D98"/>
    <w:multiLevelType w:val="hybridMultilevel"/>
    <w:tmpl w:val="A5A675D6"/>
    <w:lvl w:ilvl="0" w:tplc="21DA2858">
      <w:start w:val="1"/>
      <w:numFmt w:val="decimal"/>
      <w:suff w:val="nothing"/>
      <w:lvlText w:val="%1."/>
      <w:lvlJc w:val="left"/>
      <w:pPr>
        <w:ind w:left="0" w:firstLine="0"/>
      </w:pPr>
      <w:rPr>
        <w:rFonts w:hint="default"/>
        <w:color w:val="000000" w:themeColor="text1"/>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3" w15:restartNumberingAfterBreak="0">
    <w:nsid w:val="24F21EFF"/>
    <w:multiLevelType w:val="hybridMultilevel"/>
    <w:tmpl w:val="8826A712"/>
    <w:lvl w:ilvl="0" w:tplc="11E82E7E">
      <w:start w:val="1"/>
      <w:numFmt w:val="decimal"/>
      <w:lvlText w:val="%1."/>
      <w:lvlJc w:val="left"/>
      <w:pPr>
        <w:ind w:left="720" w:hanging="360"/>
      </w:pPr>
    </w:lvl>
    <w:lvl w:ilvl="1" w:tplc="0A9A1962">
      <w:start w:val="1"/>
      <w:numFmt w:val="lowerLetter"/>
      <w:lvlText w:val="%2."/>
      <w:lvlJc w:val="left"/>
      <w:pPr>
        <w:ind w:left="1440" w:hanging="360"/>
      </w:pPr>
    </w:lvl>
    <w:lvl w:ilvl="2" w:tplc="4BBE1B50">
      <w:start w:val="1"/>
      <w:numFmt w:val="lowerRoman"/>
      <w:lvlText w:val="%3."/>
      <w:lvlJc w:val="right"/>
      <w:pPr>
        <w:ind w:left="2160" w:hanging="180"/>
      </w:pPr>
    </w:lvl>
    <w:lvl w:ilvl="3" w:tplc="13307A7E">
      <w:start w:val="1"/>
      <w:numFmt w:val="decimal"/>
      <w:lvlText w:val="%4."/>
      <w:lvlJc w:val="left"/>
      <w:pPr>
        <w:ind w:left="2880" w:hanging="360"/>
      </w:pPr>
    </w:lvl>
    <w:lvl w:ilvl="4" w:tplc="A7A60FEE">
      <w:start w:val="1"/>
      <w:numFmt w:val="lowerLetter"/>
      <w:lvlText w:val="%5."/>
      <w:lvlJc w:val="left"/>
      <w:pPr>
        <w:ind w:left="3600" w:hanging="360"/>
      </w:pPr>
    </w:lvl>
    <w:lvl w:ilvl="5" w:tplc="68C4B60E">
      <w:start w:val="1"/>
      <w:numFmt w:val="lowerRoman"/>
      <w:lvlText w:val="%6."/>
      <w:lvlJc w:val="right"/>
      <w:pPr>
        <w:ind w:left="4320" w:hanging="180"/>
      </w:pPr>
    </w:lvl>
    <w:lvl w:ilvl="6" w:tplc="B176A696">
      <w:start w:val="1"/>
      <w:numFmt w:val="decimal"/>
      <w:lvlText w:val="%7."/>
      <w:lvlJc w:val="left"/>
      <w:pPr>
        <w:ind w:left="5040" w:hanging="360"/>
      </w:pPr>
    </w:lvl>
    <w:lvl w:ilvl="7" w:tplc="42FAD834">
      <w:start w:val="1"/>
      <w:numFmt w:val="lowerLetter"/>
      <w:lvlText w:val="%8."/>
      <w:lvlJc w:val="left"/>
      <w:pPr>
        <w:ind w:left="5760" w:hanging="360"/>
      </w:pPr>
    </w:lvl>
    <w:lvl w:ilvl="8" w:tplc="C51A2528">
      <w:start w:val="1"/>
      <w:numFmt w:val="lowerRoman"/>
      <w:lvlText w:val="%9."/>
      <w:lvlJc w:val="right"/>
      <w:pPr>
        <w:ind w:left="6480" w:hanging="180"/>
      </w:pPr>
    </w:lvl>
  </w:abstractNum>
  <w:abstractNum w:abstractNumId="14" w15:restartNumberingAfterBreak="0">
    <w:nsid w:val="28870E95"/>
    <w:multiLevelType w:val="multilevel"/>
    <w:tmpl w:val="295049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16"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04747E2"/>
    <w:multiLevelType w:val="hybridMultilevel"/>
    <w:tmpl w:val="CA6623FA"/>
    <w:lvl w:ilvl="0" w:tplc="98CC5566">
      <w:start w:val="1"/>
      <w:numFmt w:val="decimal"/>
      <w:lvlText w:val="%1."/>
      <w:lvlJc w:val="left"/>
      <w:pPr>
        <w:tabs>
          <w:tab w:val="num" w:pos="720"/>
        </w:tabs>
        <w:ind w:left="720" w:hanging="360"/>
      </w:pPr>
      <w:rPr>
        <w:rFonts w:hint="default"/>
        <w:sz w:val="20"/>
      </w:rPr>
    </w:lvl>
    <w:lvl w:ilvl="1" w:tplc="7FA07BA6">
      <w:start w:val="1"/>
      <w:numFmt w:val="bullet"/>
      <w:lvlText w:val="o"/>
      <w:lvlJc w:val="left"/>
      <w:pPr>
        <w:tabs>
          <w:tab w:val="num" w:pos="1440"/>
        </w:tabs>
        <w:ind w:left="1440" w:hanging="360"/>
      </w:pPr>
      <w:rPr>
        <w:rFonts w:ascii="Courier New" w:hAnsi="Courier New" w:hint="default"/>
        <w:sz w:val="20"/>
      </w:rPr>
    </w:lvl>
    <w:lvl w:ilvl="2" w:tplc="306031C4">
      <w:start w:val="1"/>
      <w:numFmt w:val="bullet"/>
      <w:lvlText w:val=""/>
      <w:lvlJc w:val="left"/>
      <w:pPr>
        <w:tabs>
          <w:tab w:val="num" w:pos="2160"/>
        </w:tabs>
        <w:ind w:left="2160" w:hanging="360"/>
      </w:pPr>
      <w:rPr>
        <w:rFonts w:ascii="Wingdings" w:hAnsi="Wingdings" w:hint="default"/>
        <w:sz w:val="20"/>
      </w:rPr>
    </w:lvl>
    <w:lvl w:ilvl="3" w:tplc="B804253A">
      <w:start w:val="1"/>
      <w:numFmt w:val="bullet"/>
      <w:lvlText w:val=""/>
      <w:lvlJc w:val="left"/>
      <w:pPr>
        <w:tabs>
          <w:tab w:val="num" w:pos="2880"/>
        </w:tabs>
        <w:ind w:left="2880" w:hanging="360"/>
      </w:pPr>
      <w:rPr>
        <w:rFonts w:ascii="Wingdings" w:hAnsi="Wingdings" w:hint="default"/>
        <w:sz w:val="20"/>
      </w:rPr>
    </w:lvl>
    <w:lvl w:ilvl="4" w:tplc="762E2EAC">
      <w:start w:val="1"/>
      <w:numFmt w:val="bullet"/>
      <w:lvlText w:val=""/>
      <w:lvlJc w:val="left"/>
      <w:pPr>
        <w:tabs>
          <w:tab w:val="num" w:pos="3600"/>
        </w:tabs>
        <w:ind w:left="3600" w:hanging="360"/>
      </w:pPr>
      <w:rPr>
        <w:rFonts w:ascii="Wingdings" w:hAnsi="Wingdings" w:hint="default"/>
        <w:sz w:val="20"/>
      </w:rPr>
    </w:lvl>
    <w:lvl w:ilvl="5" w:tplc="07385158">
      <w:start w:val="1"/>
      <w:numFmt w:val="bullet"/>
      <w:lvlText w:val=""/>
      <w:lvlJc w:val="left"/>
      <w:pPr>
        <w:tabs>
          <w:tab w:val="num" w:pos="4320"/>
        </w:tabs>
        <w:ind w:left="4320" w:hanging="360"/>
      </w:pPr>
      <w:rPr>
        <w:rFonts w:ascii="Wingdings" w:hAnsi="Wingdings" w:hint="default"/>
        <w:sz w:val="20"/>
      </w:rPr>
    </w:lvl>
    <w:lvl w:ilvl="6" w:tplc="19808F86">
      <w:start w:val="1"/>
      <w:numFmt w:val="bullet"/>
      <w:lvlText w:val=""/>
      <w:lvlJc w:val="left"/>
      <w:pPr>
        <w:tabs>
          <w:tab w:val="num" w:pos="5040"/>
        </w:tabs>
        <w:ind w:left="5040" w:hanging="360"/>
      </w:pPr>
      <w:rPr>
        <w:rFonts w:ascii="Wingdings" w:hAnsi="Wingdings" w:hint="default"/>
        <w:sz w:val="20"/>
      </w:rPr>
    </w:lvl>
    <w:lvl w:ilvl="7" w:tplc="8C2CFD0C">
      <w:start w:val="1"/>
      <w:numFmt w:val="bullet"/>
      <w:lvlText w:val=""/>
      <w:lvlJc w:val="left"/>
      <w:pPr>
        <w:tabs>
          <w:tab w:val="num" w:pos="5760"/>
        </w:tabs>
        <w:ind w:left="5760" w:hanging="360"/>
      </w:pPr>
      <w:rPr>
        <w:rFonts w:ascii="Wingdings" w:hAnsi="Wingdings" w:hint="default"/>
        <w:sz w:val="20"/>
      </w:rPr>
    </w:lvl>
    <w:lvl w:ilvl="8" w:tplc="66F06A8A">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4A415A01"/>
    <w:multiLevelType w:val="hybridMultilevel"/>
    <w:tmpl w:val="2F2C259E"/>
    <w:lvl w:ilvl="0" w:tplc="B91CE31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BE95099"/>
    <w:multiLevelType w:val="hybridMultilevel"/>
    <w:tmpl w:val="7FD8F764"/>
    <w:lvl w:ilvl="0" w:tplc="563EE300">
      <w:start w:val="1"/>
      <w:numFmt w:val="decimal"/>
      <w:lvlText w:val="%1."/>
      <w:lvlJc w:val="left"/>
      <w:pPr>
        <w:ind w:left="720" w:hanging="360"/>
      </w:pPr>
    </w:lvl>
    <w:lvl w:ilvl="1" w:tplc="3A622D70">
      <w:start w:val="1"/>
      <w:numFmt w:val="lowerLetter"/>
      <w:lvlText w:val="%2."/>
      <w:lvlJc w:val="left"/>
      <w:pPr>
        <w:ind w:left="1440" w:hanging="360"/>
      </w:pPr>
    </w:lvl>
    <w:lvl w:ilvl="2" w:tplc="882459D0">
      <w:start w:val="1"/>
      <w:numFmt w:val="lowerRoman"/>
      <w:lvlText w:val="%3."/>
      <w:lvlJc w:val="right"/>
      <w:pPr>
        <w:ind w:left="2160" w:hanging="180"/>
      </w:pPr>
    </w:lvl>
    <w:lvl w:ilvl="3" w:tplc="0B5AF680">
      <w:start w:val="1"/>
      <w:numFmt w:val="decimal"/>
      <w:lvlText w:val="%4."/>
      <w:lvlJc w:val="left"/>
      <w:pPr>
        <w:ind w:left="2880" w:hanging="360"/>
      </w:pPr>
    </w:lvl>
    <w:lvl w:ilvl="4" w:tplc="416AF75E">
      <w:start w:val="1"/>
      <w:numFmt w:val="lowerLetter"/>
      <w:lvlText w:val="%5."/>
      <w:lvlJc w:val="left"/>
      <w:pPr>
        <w:ind w:left="3600" w:hanging="360"/>
      </w:pPr>
    </w:lvl>
    <w:lvl w:ilvl="5" w:tplc="9940925E">
      <w:start w:val="1"/>
      <w:numFmt w:val="lowerRoman"/>
      <w:lvlText w:val="%6."/>
      <w:lvlJc w:val="right"/>
      <w:pPr>
        <w:ind w:left="4320" w:hanging="180"/>
      </w:pPr>
    </w:lvl>
    <w:lvl w:ilvl="6" w:tplc="906275FA">
      <w:start w:val="1"/>
      <w:numFmt w:val="decimal"/>
      <w:lvlText w:val="%7."/>
      <w:lvlJc w:val="left"/>
      <w:pPr>
        <w:ind w:left="5040" w:hanging="360"/>
      </w:pPr>
    </w:lvl>
    <w:lvl w:ilvl="7" w:tplc="86F8624A">
      <w:start w:val="1"/>
      <w:numFmt w:val="lowerLetter"/>
      <w:lvlText w:val="%8."/>
      <w:lvlJc w:val="left"/>
      <w:pPr>
        <w:ind w:left="5760" w:hanging="360"/>
      </w:pPr>
    </w:lvl>
    <w:lvl w:ilvl="8" w:tplc="1CCC30B8">
      <w:start w:val="1"/>
      <w:numFmt w:val="lowerRoman"/>
      <w:lvlText w:val="%9."/>
      <w:lvlJc w:val="right"/>
      <w:pPr>
        <w:ind w:left="6480" w:hanging="180"/>
      </w:pPr>
    </w:lvl>
  </w:abstractNum>
  <w:abstractNum w:abstractNumId="26"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7"/>
  </w:num>
  <w:num w:numId="5">
    <w:abstractNumId w:val="17"/>
  </w:num>
  <w:num w:numId="6">
    <w:abstractNumId w:val="14"/>
  </w:num>
  <w:num w:numId="7">
    <w:abstractNumId w:val="11"/>
  </w:num>
  <w:num w:numId="8">
    <w:abstractNumId w:val="15"/>
  </w:num>
  <w:num w:numId="9">
    <w:abstractNumId w:val="26"/>
  </w:num>
  <w:num w:numId="10">
    <w:abstractNumId w:val="23"/>
  </w:num>
  <w:num w:numId="11">
    <w:abstractNumId w:val="12"/>
  </w:num>
  <w:num w:numId="12">
    <w:abstractNumId w:val="25"/>
  </w:num>
  <w:num w:numId="13">
    <w:abstractNumId w:val="13"/>
  </w:num>
  <w:num w:numId="14">
    <w:abstractNumId w:val="18"/>
  </w:num>
  <w:num w:numId="15">
    <w:abstractNumId w:val="20"/>
  </w:num>
  <w:num w:numId="16">
    <w:abstractNumId w:val="19"/>
  </w:num>
  <w:num w:numId="17">
    <w:abstractNumId w:val="16"/>
  </w:num>
  <w:num w:numId="18">
    <w:abstractNumId w:val="21"/>
  </w:num>
  <w:num w:numId="19">
    <w:abstractNumId w:val="10"/>
  </w:num>
  <w:num w:numId="20">
    <w:abstractNumId w:val="22"/>
  </w:num>
  <w:num w:numId="21">
    <w:abstractNumId w:val="0"/>
  </w:num>
  <w:num w:numId="22">
    <w:abstractNumId w:val="2"/>
  </w:num>
  <w:num w:numId="23">
    <w:abstractNumId w:val="3"/>
  </w:num>
  <w:num w:numId="24">
    <w:abstractNumId w:val="4"/>
  </w:num>
  <w:num w:numId="25">
    <w:abstractNumId w:val="5"/>
  </w:num>
  <w:num w:numId="26">
    <w:abstractNumId w:val="6"/>
  </w:num>
  <w:num w:numId="2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80"/>
    <w:rsid w:val="00011B4D"/>
    <w:rsid w:val="0001775E"/>
    <w:rsid w:val="000214F5"/>
    <w:rsid w:val="0002554C"/>
    <w:rsid w:val="00027DC5"/>
    <w:rsid w:val="000304C6"/>
    <w:rsid w:val="000307F0"/>
    <w:rsid w:val="00033FDE"/>
    <w:rsid w:val="00034723"/>
    <w:rsid w:val="000354D7"/>
    <w:rsid w:val="000359A6"/>
    <w:rsid w:val="0003662C"/>
    <w:rsid w:val="000414A4"/>
    <w:rsid w:val="0004348D"/>
    <w:rsid w:val="000525BF"/>
    <w:rsid w:val="00053674"/>
    <w:rsid w:val="00055850"/>
    <w:rsid w:val="00061545"/>
    <w:rsid w:val="000634B2"/>
    <w:rsid w:val="00064176"/>
    <w:rsid w:val="00073D0A"/>
    <w:rsid w:val="0007704C"/>
    <w:rsid w:val="00085B57"/>
    <w:rsid w:val="000911BE"/>
    <w:rsid w:val="000923FF"/>
    <w:rsid w:val="00093E81"/>
    <w:rsid w:val="00097624"/>
    <w:rsid w:val="000A5947"/>
    <w:rsid w:val="000A5BA2"/>
    <w:rsid w:val="000A63C7"/>
    <w:rsid w:val="000B26C8"/>
    <w:rsid w:val="000B28A4"/>
    <w:rsid w:val="000B3513"/>
    <w:rsid w:val="000B3E4D"/>
    <w:rsid w:val="000B7801"/>
    <w:rsid w:val="000C12CB"/>
    <w:rsid w:val="000D0E40"/>
    <w:rsid w:val="000D1C2C"/>
    <w:rsid w:val="000D24C2"/>
    <w:rsid w:val="000D30FC"/>
    <w:rsid w:val="000D4C80"/>
    <w:rsid w:val="000D5681"/>
    <w:rsid w:val="000D5E25"/>
    <w:rsid w:val="000D77CE"/>
    <w:rsid w:val="000E2809"/>
    <w:rsid w:val="000E37C0"/>
    <w:rsid w:val="000E44FB"/>
    <w:rsid w:val="000E573C"/>
    <w:rsid w:val="000E5CEE"/>
    <w:rsid w:val="000E5E62"/>
    <w:rsid w:val="000E6A51"/>
    <w:rsid w:val="000E72A2"/>
    <w:rsid w:val="000F2D55"/>
    <w:rsid w:val="000F33FF"/>
    <w:rsid w:val="000F36AE"/>
    <w:rsid w:val="000F49A5"/>
    <w:rsid w:val="000F643A"/>
    <w:rsid w:val="00105DA8"/>
    <w:rsid w:val="00114DC9"/>
    <w:rsid w:val="00115F1C"/>
    <w:rsid w:val="00117254"/>
    <w:rsid w:val="001224E7"/>
    <w:rsid w:val="0012259F"/>
    <w:rsid w:val="00124117"/>
    <w:rsid w:val="0012420D"/>
    <w:rsid w:val="001268D3"/>
    <w:rsid w:val="001302CB"/>
    <w:rsid w:val="00130424"/>
    <w:rsid w:val="00137FD6"/>
    <w:rsid w:val="00144003"/>
    <w:rsid w:val="00144D7B"/>
    <w:rsid w:val="001522FB"/>
    <w:rsid w:val="001545FE"/>
    <w:rsid w:val="00164843"/>
    <w:rsid w:val="001726C7"/>
    <w:rsid w:val="00172F60"/>
    <w:rsid w:val="0017371A"/>
    <w:rsid w:val="00173962"/>
    <w:rsid w:val="00173F3E"/>
    <w:rsid w:val="001803DC"/>
    <w:rsid w:val="0018183B"/>
    <w:rsid w:val="00186121"/>
    <w:rsid w:val="001971D5"/>
    <w:rsid w:val="001A5978"/>
    <w:rsid w:val="001A6846"/>
    <w:rsid w:val="001A6A54"/>
    <w:rsid w:val="001A79FC"/>
    <w:rsid w:val="001B3FE5"/>
    <w:rsid w:val="001B4FA6"/>
    <w:rsid w:val="001B55B2"/>
    <w:rsid w:val="001C3659"/>
    <w:rsid w:val="001C5BA5"/>
    <w:rsid w:val="001C63EA"/>
    <w:rsid w:val="001C7340"/>
    <w:rsid w:val="001C759A"/>
    <w:rsid w:val="001D0326"/>
    <w:rsid w:val="001D1145"/>
    <w:rsid w:val="001D3DDE"/>
    <w:rsid w:val="001D5311"/>
    <w:rsid w:val="001E4E90"/>
    <w:rsid w:val="001F1CDC"/>
    <w:rsid w:val="001F7A59"/>
    <w:rsid w:val="00205D4E"/>
    <w:rsid w:val="00211578"/>
    <w:rsid w:val="00211EBE"/>
    <w:rsid w:val="002145E8"/>
    <w:rsid w:val="00214AE8"/>
    <w:rsid w:val="00217CD9"/>
    <w:rsid w:val="00223057"/>
    <w:rsid w:val="00223CF2"/>
    <w:rsid w:val="00227A38"/>
    <w:rsid w:val="00235CBF"/>
    <w:rsid w:val="00241163"/>
    <w:rsid w:val="00246543"/>
    <w:rsid w:val="002477F9"/>
    <w:rsid w:val="00250150"/>
    <w:rsid w:val="00251BAB"/>
    <w:rsid w:val="00255717"/>
    <w:rsid w:val="00257918"/>
    <w:rsid w:val="00262074"/>
    <w:rsid w:val="002649BC"/>
    <w:rsid w:val="00267EE1"/>
    <w:rsid w:val="00274613"/>
    <w:rsid w:val="002819FC"/>
    <w:rsid w:val="00281C1B"/>
    <w:rsid w:val="0028475B"/>
    <w:rsid w:val="00285177"/>
    <w:rsid w:val="0028749A"/>
    <w:rsid w:val="002932CB"/>
    <w:rsid w:val="002946AC"/>
    <w:rsid w:val="00295754"/>
    <w:rsid w:val="00296886"/>
    <w:rsid w:val="00296B75"/>
    <w:rsid w:val="002A3752"/>
    <w:rsid w:val="002B7654"/>
    <w:rsid w:val="002C26DB"/>
    <w:rsid w:val="002C43DC"/>
    <w:rsid w:val="002D15FC"/>
    <w:rsid w:val="002D173E"/>
    <w:rsid w:val="002D1E6A"/>
    <w:rsid w:val="002D5095"/>
    <w:rsid w:val="002D694D"/>
    <w:rsid w:val="002D7569"/>
    <w:rsid w:val="002E0544"/>
    <w:rsid w:val="002E3AF5"/>
    <w:rsid w:val="002E3E0A"/>
    <w:rsid w:val="002E6302"/>
    <w:rsid w:val="002E637C"/>
    <w:rsid w:val="002F2D2C"/>
    <w:rsid w:val="002F41DA"/>
    <w:rsid w:val="002F439F"/>
    <w:rsid w:val="002F4B4A"/>
    <w:rsid w:val="002F525D"/>
    <w:rsid w:val="002F7F54"/>
    <w:rsid w:val="003017BA"/>
    <w:rsid w:val="00301DC8"/>
    <w:rsid w:val="00302F35"/>
    <w:rsid w:val="003041EC"/>
    <w:rsid w:val="003047C9"/>
    <w:rsid w:val="003157F8"/>
    <w:rsid w:val="00316FC2"/>
    <w:rsid w:val="00321890"/>
    <w:rsid w:val="003234EF"/>
    <w:rsid w:val="00324BBB"/>
    <w:rsid w:val="003309C2"/>
    <w:rsid w:val="00331D9D"/>
    <w:rsid w:val="00332448"/>
    <w:rsid w:val="00332983"/>
    <w:rsid w:val="00343112"/>
    <w:rsid w:val="003433D3"/>
    <w:rsid w:val="003447DC"/>
    <w:rsid w:val="0035424C"/>
    <w:rsid w:val="003564A8"/>
    <w:rsid w:val="00360BAD"/>
    <w:rsid w:val="00363C21"/>
    <w:rsid w:val="00367657"/>
    <w:rsid w:val="003700DF"/>
    <w:rsid w:val="003727BC"/>
    <w:rsid w:val="00383B67"/>
    <w:rsid w:val="00387E48"/>
    <w:rsid w:val="00391056"/>
    <w:rsid w:val="00393B38"/>
    <w:rsid w:val="0039401E"/>
    <w:rsid w:val="003941D2"/>
    <w:rsid w:val="003947B0"/>
    <w:rsid w:val="00394F96"/>
    <w:rsid w:val="003A29BC"/>
    <w:rsid w:val="003A4D13"/>
    <w:rsid w:val="003A586B"/>
    <w:rsid w:val="003A5D28"/>
    <w:rsid w:val="003B0546"/>
    <w:rsid w:val="003B14B0"/>
    <w:rsid w:val="003B279F"/>
    <w:rsid w:val="003B564E"/>
    <w:rsid w:val="003B5CA8"/>
    <w:rsid w:val="003C1818"/>
    <w:rsid w:val="003C2880"/>
    <w:rsid w:val="003D55C5"/>
    <w:rsid w:val="003E00BC"/>
    <w:rsid w:val="003E3C19"/>
    <w:rsid w:val="003E692F"/>
    <w:rsid w:val="003E71F0"/>
    <w:rsid w:val="003E7536"/>
    <w:rsid w:val="003E7EFB"/>
    <w:rsid w:val="003F5F57"/>
    <w:rsid w:val="00401436"/>
    <w:rsid w:val="00407C84"/>
    <w:rsid w:val="00411CC3"/>
    <w:rsid w:val="00413964"/>
    <w:rsid w:val="00414480"/>
    <w:rsid w:val="00420738"/>
    <w:rsid w:val="00421F1C"/>
    <w:rsid w:val="0042278C"/>
    <w:rsid w:val="004230E8"/>
    <w:rsid w:val="00424CD3"/>
    <w:rsid w:val="00425B09"/>
    <w:rsid w:val="00427C79"/>
    <w:rsid w:val="004316A2"/>
    <w:rsid w:val="004342F0"/>
    <w:rsid w:val="00435E09"/>
    <w:rsid w:val="00436DC9"/>
    <w:rsid w:val="004410F7"/>
    <w:rsid w:val="0044479E"/>
    <w:rsid w:val="004456D9"/>
    <w:rsid w:val="00446632"/>
    <w:rsid w:val="00446DE5"/>
    <w:rsid w:val="004601D6"/>
    <w:rsid w:val="004604A6"/>
    <w:rsid w:val="004617C6"/>
    <w:rsid w:val="00463082"/>
    <w:rsid w:val="00464C3C"/>
    <w:rsid w:val="00464CB0"/>
    <w:rsid w:val="004656E4"/>
    <w:rsid w:val="00466B5A"/>
    <w:rsid w:val="00472FE2"/>
    <w:rsid w:val="00474008"/>
    <w:rsid w:val="004744C8"/>
    <w:rsid w:val="00474C74"/>
    <w:rsid w:val="0047558D"/>
    <w:rsid w:val="004823EC"/>
    <w:rsid w:val="00482AC6"/>
    <w:rsid w:val="00483EF8"/>
    <w:rsid w:val="00485A57"/>
    <w:rsid w:val="00486EEA"/>
    <w:rsid w:val="004931C7"/>
    <w:rsid w:val="00493DE0"/>
    <w:rsid w:val="004952C1"/>
    <w:rsid w:val="00495326"/>
    <w:rsid w:val="00495538"/>
    <w:rsid w:val="00497D41"/>
    <w:rsid w:val="004A1003"/>
    <w:rsid w:val="004A2F80"/>
    <w:rsid w:val="004A534E"/>
    <w:rsid w:val="004B06BF"/>
    <w:rsid w:val="004B2A45"/>
    <w:rsid w:val="004B580E"/>
    <w:rsid w:val="004B798D"/>
    <w:rsid w:val="004C5123"/>
    <w:rsid w:val="004D34D7"/>
    <w:rsid w:val="004D3C94"/>
    <w:rsid w:val="004D5FAA"/>
    <w:rsid w:val="004D79E8"/>
    <w:rsid w:val="004F7916"/>
    <w:rsid w:val="0050067C"/>
    <w:rsid w:val="00500CCB"/>
    <w:rsid w:val="0050464F"/>
    <w:rsid w:val="005060C3"/>
    <w:rsid w:val="005074C0"/>
    <w:rsid w:val="005115CC"/>
    <w:rsid w:val="005137F8"/>
    <w:rsid w:val="005164EF"/>
    <w:rsid w:val="00517BBF"/>
    <w:rsid w:val="00520355"/>
    <w:rsid w:val="00534E51"/>
    <w:rsid w:val="00535A86"/>
    <w:rsid w:val="0053757C"/>
    <w:rsid w:val="00544B6B"/>
    <w:rsid w:val="005459AA"/>
    <w:rsid w:val="00545B1C"/>
    <w:rsid w:val="0055196B"/>
    <w:rsid w:val="0055577A"/>
    <w:rsid w:val="005572E5"/>
    <w:rsid w:val="00557453"/>
    <w:rsid w:val="00561DA5"/>
    <w:rsid w:val="00561E73"/>
    <w:rsid w:val="00567DAB"/>
    <w:rsid w:val="00567E09"/>
    <w:rsid w:val="00570B6B"/>
    <w:rsid w:val="005710DB"/>
    <w:rsid w:val="005727F3"/>
    <w:rsid w:val="005744D7"/>
    <w:rsid w:val="00574BF2"/>
    <w:rsid w:val="00575947"/>
    <w:rsid w:val="00576476"/>
    <w:rsid w:val="00580A01"/>
    <w:rsid w:val="005847A8"/>
    <w:rsid w:val="00585882"/>
    <w:rsid w:val="00586D2B"/>
    <w:rsid w:val="00586E3E"/>
    <w:rsid w:val="00590DAC"/>
    <w:rsid w:val="00592F76"/>
    <w:rsid w:val="00594F65"/>
    <w:rsid w:val="005A55C7"/>
    <w:rsid w:val="005B0C41"/>
    <w:rsid w:val="005B64D5"/>
    <w:rsid w:val="005D2847"/>
    <w:rsid w:val="005D344E"/>
    <w:rsid w:val="005D3845"/>
    <w:rsid w:val="005D548E"/>
    <w:rsid w:val="005D54E2"/>
    <w:rsid w:val="005D552E"/>
    <w:rsid w:val="005D79CB"/>
    <w:rsid w:val="005E41F2"/>
    <w:rsid w:val="005E462D"/>
    <w:rsid w:val="005E53B9"/>
    <w:rsid w:val="005E6280"/>
    <w:rsid w:val="005F111C"/>
    <w:rsid w:val="005F1C8B"/>
    <w:rsid w:val="005F30A2"/>
    <w:rsid w:val="005F56EF"/>
    <w:rsid w:val="005F58B3"/>
    <w:rsid w:val="006015B4"/>
    <w:rsid w:val="006028D0"/>
    <w:rsid w:val="00602D0A"/>
    <w:rsid w:val="006054EC"/>
    <w:rsid w:val="0061097E"/>
    <w:rsid w:val="00610EC9"/>
    <w:rsid w:val="006117AC"/>
    <w:rsid w:val="00613DC6"/>
    <w:rsid w:val="00616D1D"/>
    <w:rsid w:val="00623440"/>
    <w:rsid w:val="00624780"/>
    <w:rsid w:val="00627089"/>
    <w:rsid w:val="006279B7"/>
    <w:rsid w:val="006328D3"/>
    <w:rsid w:val="00633086"/>
    <w:rsid w:val="00633B77"/>
    <w:rsid w:val="00634F92"/>
    <w:rsid w:val="00641050"/>
    <w:rsid w:val="00644310"/>
    <w:rsid w:val="00645C39"/>
    <w:rsid w:val="00647BAA"/>
    <w:rsid w:val="00647FD2"/>
    <w:rsid w:val="006572A7"/>
    <w:rsid w:val="006608B1"/>
    <w:rsid w:val="00671832"/>
    <w:rsid w:val="0067385E"/>
    <w:rsid w:val="00677902"/>
    <w:rsid w:val="00683924"/>
    <w:rsid w:val="00683ED2"/>
    <w:rsid w:val="00683F84"/>
    <w:rsid w:val="00684558"/>
    <w:rsid w:val="00684809"/>
    <w:rsid w:val="00690C1A"/>
    <w:rsid w:val="0069369C"/>
    <w:rsid w:val="00693D0E"/>
    <w:rsid w:val="006945B1"/>
    <w:rsid w:val="006A362B"/>
    <w:rsid w:val="006A3AAC"/>
    <w:rsid w:val="006A6220"/>
    <w:rsid w:val="006A7E1B"/>
    <w:rsid w:val="006B069D"/>
    <w:rsid w:val="006B463C"/>
    <w:rsid w:val="006B46FA"/>
    <w:rsid w:val="006B5954"/>
    <w:rsid w:val="006B632A"/>
    <w:rsid w:val="006C1660"/>
    <w:rsid w:val="006C5AF8"/>
    <w:rsid w:val="006C6933"/>
    <w:rsid w:val="006C7B75"/>
    <w:rsid w:val="006E2986"/>
    <w:rsid w:val="006E4972"/>
    <w:rsid w:val="006E50E3"/>
    <w:rsid w:val="006E6FF4"/>
    <w:rsid w:val="006F18E7"/>
    <w:rsid w:val="006F356B"/>
    <w:rsid w:val="006F6FA0"/>
    <w:rsid w:val="006F6FC3"/>
    <w:rsid w:val="00704A65"/>
    <w:rsid w:val="00710E33"/>
    <w:rsid w:val="007132A6"/>
    <w:rsid w:val="007177D1"/>
    <w:rsid w:val="00717A51"/>
    <w:rsid w:val="0072096F"/>
    <w:rsid w:val="00721B1D"/>
    <w:rsid w:val="00726501"/>
    <w:rsid w:val="0073108C"/>
    <w:rsid w:val="00733825"/>
    <w:rsid w:val="00735084"/>
    <w:rsid w:val="00735118"/>
    <w:rsid w:val="007362B1"/>
    <w:rsid w:val="007373FC"/>
    <w:rsid w:val="0074013F"/>
    <w:rsid w:val="00744370"/>
    <w:rsid w:val="007475FD"/>
    <w:rsid w:val="00751E4C"/>
    <w:rsid w:val="00760968"/>
    <w:rsid w:val="00761AD6"/>
    <w:rsid w:val="007622CE"/>
    <w:rsid w:val="00763869"/>
    <w:rsid w:val="00763A93"/>
    <w:rsid w:val="00763E53"/>
    <w:rsid w:val="007719CC"/>
    <w:rsid w:val="00772651"/>
    <w:rsid w:val="00772D66"/>
    <w:rsid w:val="00774618"/>
    <w:rsid w:val="00774C01"/>
    <w:rsid w:val="00775A3E"/>
    <w:rsid w:val="007766EC"/>
    <w:rsid w:val="0077700E"/>
    <w:rsid w:val="00783473"/>
    <w:rsid w:val="00784855"/>
    <w:rsid w:val="00785C51"/>
    <w:rsid w:val="00793B1A"/>
    <w:rsid w:val="00795659"/>
    <w:rsid w:val="00796FA6"/>
    <w:rsid w:val="007A25E5"/>
    <w:rsid w:val="007A326D"/>
    <w:rsid w:val="007A4145"/>
    <w:rsid w:val="007A4251"/>
    <w:rsid w:val="007A5269"/>
    <w:rsid w:val="007B46B3"/>
    <w:rsid w:val="007B4E30"/>
    <w:rsid w:val="007B6F46"/>
    <w:rsid w:val="007C0635"/>
    <w:rsid w:val="007C24EB"/>
    <w:rsid w:val="007C5E74"/>
    <w:rsid w:val="007D0612"/>
    <w:rsid w:val="007D2755"/>
    <w:rsid w:val="007D4713"/>
    <w:rsid w:val="007D4C37"/>
    <w:rsid w:val="007D7556"/>
    <w:rsid w:val="007E0AC7"/>
    <w:rsid w:val="007E39A1"/>
    <w:rsid w:val="007F13C5"/>
    <w:rsid w:val="007F3029"/>
    <w:rsid w:val="007F4E01"/>
    <w:rsid w:val="007F782C"/>
    <w:rsid w:val="007F7CAB"/>
    <w:rsid w:val="00803BC3"/>
    <w:rsid w:val="00803FF8"/>
    <w:rsid w:val="008041AF"/>
    <w:rsid w:val="00805F3D"/>
    <w:rsid w:val="00806224"/>
    <w:rsid w:val="00806528"/>
    <w:rsid w:val="00810103"/>
    <w:rsid w:val="00810347"/>
    <w:rsid w:val="008107C9"/>
    <w:rsid w:val="008117B9"/>
    <w:rsid w:val="00815593"/>
    <w:rsid w:val="00816C5D"/>
    <w:rsid w:val="00820401"/>
    <w:rsid w:val="008205DD"/>
    <w:rsid w:val="00820788"/>
    <w:rsid w:val="00820CC3"/>
    <w:rsid w:val="00822FA9"/>
    <w:rsid w:val="00826E41"/>
    <w:rsid w:val="00833292"/>
    <w:rsid w:val="00837036"/>
    <w:rsid w:val="00837D01"/>
    <w:rsid w:val="00854B31"/>
    <w:rsid w:val="00854D61"/>
    <w:rsid w:val="00860DF2"/>
    <w:rsid w:val="00864A03"/>
    <w:rsid w:val="008706E0"/>
    <w:rsid w:val="008867E5"/>
    <w:rsid w:val="00892FD7"/>
    <w:rsid w:val="008A226F"/>
    <w:rsid w:val="008A24BB"/>
    <w:rsid w:val="008A57C9"/>
    <w:rsid w:val="008B1302"/>
    <w:rsid w:val="008B1A83"/>
    <w:rsid w:val="008B7474"/>
    <w:rsid w:val="008C6509"/>
    <w:rsid w:val="008C6EDF"/>
    <w:rsid w:val="008D2803"/>
    <w:rsid w:val="008D73B7"/>
    <w:rsid w:val="008E28A2"/>
    <w:rsid w:val="008E3EF1"/>
    <w:rsid w:val="008F442E"/>
    <w:rsid w:val="008F73C2"/>
    <w:rsid w:val="008F7496"/>
    <w:rsid w:val="0090139A"/>
    <w:rsid w:val="00903064"/>
    <w:rsid w:val="009037FA"/>
    <w:rsid w:val="00906140"/>
    <w:rsid w:val="00907D4F"/>
    <w:rsid w:val="009122C2"/>
    <w:rsid w:val="00914E19"/>
    <w:rsid w:val="00917F2C"/>
    <w:rsid w:val="00920237"/>
    <w:rsid w:val="00931705"/>
    <w:rsid w:val="00931F42"/>
    <w:rsid w:val="00935505"/>
    <w:rsid w:val="00937B50"/>
    <w:rsid w:val="00941E92"/>
    <w:rsid w:val="00942A0C"/>
    <w:rsid w:val="00942D83"/>
    <w:rsid w:val="00951A5E"/>
    <w:rsid w:val="0095594C"/>
    <w:rsid w:val="0095712F"/>
    <w:rsid w:val="00957604"/>
    <w:rsid w:val="009626FF"/>
    <w:rsid w:val="00962975"/>
    <w:rsid w:val="00963F27"/>
    <w:rsid w:val="0096469F"/>
    <w:rsid w:val="0097065A"/>
    <w:rsid w:val="009719DF"/>
    <w:rsid w:val="0097243A"/>
    <w:rsid w:val="009739C3"/>
    <w:rsid w:val="009739E7"/>
    <w:rsid w:val="00976085"/>
    <w:rsid w:val="009866DC"/>
    <w:rsid w:val="009A637A"/>
    <w:rsid w:val="009B104E"/>
    <w:rsid w:val="009B3FB8"/>
    <w:rsid w:val="009B58CB"/>
    <w:rsid w:val="009B75B8"/>
    <w:rsid w:val="009C0F36"/>
    <w:rsid w:val="009C1C29"/>
    <w:rsid w:val="009C365B"/>
    <w:rsid w:val="009C6C8F"/>
    <w:rsid w:val="009C7B67"/>
    <w:rsid w:val="009D111C"/>
    <w:rsid w:val="009D7282"/>
    <w:rsid w:val="009D7F97"/>
    <w:rsid w:val="009E0C26"/>
    <w:rsid w:val="009E15D1"/>
    <w:rsid w:val="009E1B53"/>
    <w:rsid w:val="009E631E"/>
    <w:rsid w:val="00A0395F"/>
    <w:rsid w:val="00A13581"/>
    <w:rsid w:val="00A154BF"/>
    <w:rsid w:val="00A16D82"/>
    <w:rsid w:val="00A21665"/>
    <w:rsid w:val="00A21EC4"/>
    <w:rsid w:val="00A222D8"/>
    <w:rsid w:val="00A24EBF"/>
    <w:rsid w:val="00A32647"/>
    <w:rsid w:val="00A32ABD"/>
    <w:rsid w:val="00A37D5A"/>
    <w:rsid w:val="00A43741"/>
    <w:rsid w:val="00A55BCE"/>
    <w:rsid w:val="00A6168E"/>
    <w:rsid w:val="00A625F5"/>
    <w:rsid w:val="00A62790"/>
    <w:rsid w:val="00A67EC5"/>
    <w:rsid w:val="00A70C44"/>
    <w:rsid w:val="00A70F25"/>
    <w:rsid w:val="00A72247"/>
    <w:rsid w:val="00A73FE2"/>
    <w:rsid w:val="00A76838"/>
    <w:rsid w:val="00A7717F"/>
    <w:rsid w:val="00A80C4F"/>
    <w:rsid w:val="00A812E4"/>
    <w:rsid w:val="00A81908"/>
    <w:rsid w:val="00A844C0"/>
    <w:rsid w:val="00A90FBE"/>
    <w:rsid w:val="00A92954"/>
    <w:rsid w:val="00A92E39"/>
    <w:rsid w:val="00A94E46"/>
    <w:rsid w:val="00A95DB7"/>
    <w:rsid w:val="00AA2E36"/>
    <w:rsid w:val="00AB2B3F"/>
    <w:rsid w:val="00AD0102"/>
    <w:rsid w:val="00AD5F7A"/>
    <w:rsid w:val="00AD6103"/>
    <w:rsid w:val="00AE41FA"/>
    <w:rsid w:val="00AE53EC"/>
    <w:rsid w:val="00AE64AA"/>
    <w:rsid w:val="00AE6B62"/>
    <w:rsid w:val="00AE7340"/>
    <w:rsid w:val="00AF4968"/>
    <w:rsid w:val="00AF4E14"/>
    <w:rsid w:val="00AF6786"/>
    <w:rsid w:val="00AF7E81"/>
    <w:rsid w:val="00B00957"/>
    <w:rsid w:val="00B0146F"/>
    <w:rsid w:val="00B018DF"/>
    <w:rsid w:val="00B02186"/>
    <w:rsid w:val="00B02E84"/>
    <w:rsid w:val="00B10E74"/>
    <w:rsid w:val="00B314E0"/>
    <w:rsid w:val="00B328A7"/>
    <w:rsid w:val="00B35B5A"/>
    <w:rsid w:val="00B377BE"/>
    <w:rsid w:val="00B47CCC"/>
    <w:rsid w:val="00B50A21"/>
    <w:rsid w:val="00B51DA2"/>
    <w:rsid w:val="00B5259E"/>
    <w:rsid w:val="00B53196"/>
    <w:rsid w:val="00B53CBC"/>
    <w:rsid w:val="00B54230"/>
    <w:rsid w:val="00B55E25"/>
    <w:rsid w:val="00B56625"/>
    <w:rsid w:val="00B61EC9"/>
    <w:rsid w:val="00B62ABD"/>
    <w:rsid w:val="00B63531"/>
    <w:rsid w:val="00B63889"/>
    <w:rsid w:val="00B66BC7"/>
    <w:rsid w:val="00B67290"/>
    <w:rsid w:val="00B755D4"/>
    <w:rsid w:val="00B776C1"/>
    <w:rsid w:val="00B8032C"/>
    <w:rsid w:val="00B81E3B"/>
    <w:rsid w:val="00B82958"/>
    <w:rsid w:val="00B8539C"/>
    <w:rsid w:val="00B86286"/>
    <w:rsid w:val="00B87BA4"/>
    <w:rsid w:val="00B912AA"/>
    <w:rsid w:val="00B92C4B"/>
    <w:rsid w:val="00B97662"/>
    <w:rsid w:val="00BA2F8B"/>
    <w:rsid w:val="00BA3952"/>
    <w:rsid w:val="00BA3DD1"/>
    <w:rsid w:val="00BA7087"/>
    <w:rsid w:val="00BB390B"/>
    <w:rsid w:val="00BB5752"/>
    <w:rsid w:val="00BB5A81"/>
    <w:rsid w:val="00BC2751"/>
    <w:rsid w:val="00BC373F"/>
    <w:rsid w:val="00BC459A"/>
    <w:rsid w:val="00BD0858"/>
    <w:rsid w:val="00BD09B3"/>
    <w:rsid w:val="00BD0D5D"/>
    <w:rsid w:val="00BD2E68"/>
    <w:rsid w:val="00BD2FB5"/>
    <w:rsid w:val="00BD4045"/>
    <w:rsid w:val="00BF04E5"/>
    <w:rsid w:val="00C00FF9"/>
    <w:rsid w:val="00C0219E"/>
    <w:rsid w:val="00C12508"/>
    <w:rsid w:val="00C16149"/>
    <w:rsid w:val="00C305B1"/>
    <w:rsid w:val="00C3151A"/>
    <w:rsid w:val="00C371D4"/>
    <w:rsid w:val="00C41C6D"/>
    <w:rsid w:val="00C41D06"/>
    <w:rsid w:val="00C434AA"/>
    <w:rsid w:val="00C4512E"/>
    <w:rsid w:val="00C4776D"/>
    <w:rsid w:val="00C533F5"/>
    <w:rsid w:val="00C55F9A"/>
    <w:rsid w:val="00C57B96"/>
    <w:rsid w:val="00C6021D"/>
    <w:rsid w:val="00C62A79"/>
    <w:rsid w:val="00C6438A"/>
    <w:rsid w:val="00C67C21"/>
    <w:rsid w:val="00C71024"/>
    <w:rsid w:val="00C72245"/>
    <w:rsid w:val="00C72DF0"/>
    <w:rsid w:val="00C730D3"/>
    <w:rsid w:val="00C73F23"/>
    <w:rsid w:val="00C7702C"/>
    <w:rsid w:val="00C80686"/>
    <w:rsid w:val="00C811C1"/>
    <w:rsid w:val="00C82C5C"/>
    <w:rsid w:val="00C83797"/>
    <w:rsid w:val="00C8504D"/>
    <w:rsid w:val="00C85987"/>
    <w:rsid w:val="00C872DD"/>
    <w:rsid w:val="00C93A7D"/>
    <w:rsid w:val="00C9762B"/>
    <w:rsid w:val="00CA1DC5"/>
    <w:rsid w:val="00CA330F"/>
    <w:rsid w:val="00CA432A"/>
    <w:rsid w:val="00CA6F86"/>
    <w:rsid w:val="00CB7DCA"/>
    <w:rsid w:val="00CD2D39"/>
    <w:rsid w:val="00CD3C24"/>
    <w:rsid w:val="00CE2B9B"/>
    <w:rsid w:val="00CE4D06"/>
    <w:rsid w:val="00CE68F9"/>
    <w:rsid w:val="00CF3939"/>
    <w:rsid w:val="00CF3FBF"/>
    <w:rsid w:val="00CF404E"/>
    <w:rsid w:val="00CF570D"/>
    <w:rsid w:val="00D01C5E"/>
    <w:rsid w:val="00D05788"/>
    <w:rsid w:val="00D14581"/>
    <w:rsid w:val="00D168B0"/>
    <w:rsid w:val="00D1691D"/>
    <w:rsid w:val="00D16AD9"/>
    <w:rsid w:val="00D16D30"/>
    <w:rsid w:val="00D2069E"/>
    <w:rsid w:val="00D223F6"/>
    <w:rsid w:val="00D257CB"/>
    <w:rsid w:val="00D3106A"/>
    <w:rsid w:val="00D419DD"/>
    <w:rsid w:val="00D41DFE"/>
    <w:rsid w:val="00D440DE"/>
    <w:rsid w:val="00D47FBC"/>
    <w:rsid w:val="00D50CCE"/>
    <w:rsid w:val="00D5253C"/>
    <w:rsid w:val="00D52D8C"/>
    <w:rsid w:val="00D557B9"/>
    <w:rsid w:val="00D63863"/>
    <w:rsid w:val="00D63C44"/>
    <w:rsid w:val="00D70203"/>
    <w:rsid w:val="00D71267"/>
    <w:rsid w:val="00D76F05"/>
    <w:rsid w:val="00D90474"/>
    <w:rsid w:val="00DA0141"/>
    <w:rsid w:val="00DA46D8"/>
    <w:rsid w:val="00DA538C"/>
    <w:rsid w:val="00DA5DA5"/>
    <w:rsid w:val="00DA7982"/>
    <w:rsid w:val="00DB6865"/>
    <w:rsid w:val="00DC18EB"/>
    <w:rsid w:val="00DC32F9"/>
    <w:rsid w:val="00DC5813"/>
    <w:rsid w:val="00DC58E2"/>
    <w:rsid w:val="00DC6E92"/>
    <w:rsid w:val="00DC7E18"/>
    <w:rsid w:val="00DD2740"/>
    <w:rsid w:val="00DD5C1E"/>
    <w:rsid w:val="00DD5D81"/>
    <w:rsid w:val="00DD603A"/>
    <w:rsid w:val="00DD68C1"/>
    <w:rsid w:val="00DD6D05"/>
    <w:rsid w:val="00DE4B24"/>
    <w:rsid w:val="00DE6EB6"/>
    <w:rsid w:val="00DF02EF"/>
    <w:rsid w:val="00DF2918"/>
    <w:rsid w:val="00DF3F61"/>
    <w:rsid w:val="00DF64E7"/>
    <w:rsid w:val="00E06FEF"/>
    <w:rsid w:val="00E07355"/>
    <w:rsid w:val="00E142B7"/>
    <w:rsid w:val="00E15680"/>
    <w:rsid w:val="00E16587"/>
    <w:rsid w:val="00E220AA"/>
    <w:rsid w:val="00E32CF2"/>
    <w:rsid w:val="00E35CA2"/>
    <w:rsid w:val="00E35CF0"/>
    <w:rsid w:val="00E36F1B"/>
    <w:rsid w:val="00E37073"/>
    <w:rsid w:val="00E40179"/>
    <w:rsid w:val="00E40E86"/>
    <w:rsid w:val="00E410FF"/>
    <w:rsid w:val="00E41AE9"/>
    <w:rsid w:val="00E41C20"/>
    <w:rsid w:val="00E428F2"/>
    <w:rsid w:val="00E47251"/>
    <w:rsid w:val="00E50319"/>
    <w:rsid w:val="00E526EF"/>
    <w:rsid w:val="00E54744"/>
    <w:rsid w:val="00E566FC"/>
    <w:rsid w:val="00E57280"/>
    <w:rsid w:val="00E63053"/>
    <w:rsid w:val="00E635D2"/>
    <w:rsid w:val="00E648BA"/>
    <w:rsid w:val="00E65AED"/>
    <w:rsid w:val="00E70575"/>
    <w:rsid w:val="00E7139B"/>
    <w:rsid w:val="00E7217C"/>
    <w:rsid w:val="00E726CB"/>
    <w:rsid w:val="00E74449"/>
    <w:rsid w:val="00E751B6"/>
    <w:rsid w:val="00E754FA"/>
    <w:rsid w:val="00E75571"/>
    <w:rsid w:val="00E765F7"/>
    <w:rsid w:val="00E773E2"/>
    <w:rsid w:val="00E9043F"/>
    <w:rsid w:val="00E91CB6"/>
    <w:rsid w:val="00EA108E"/>
    <w:rsid w:val="00EA56D5"/>
    <w:rsid w:val="00EA5DE6"/>
    <w:rsid w:val="00EA7B29"/>
    <w:rsid w:val="00EB416C"/>
    <w:rsid w:val="00EB5FE0"/>
    <w:rsid w:val="00EB6224"/>
    <w:rsid w:val="00EB6562"/>
    <w:rsid w:val="00EB68FD"/>
    <w:rsid w:val="00EB78A2"/>
    <w:rsid w:val="00EE240E"/>
    <w:rsid w:val="00EE4B08"/>
    <w:rsid w:val="00EE6C76"/>
    <w:rsid w:val="00EE70CD"/>
    <w:rsid w:val="00EF1647"/>
    <w:rsid w:val="00EF3BE8"/>
    <w:rsid w:val="00EF65F8"/>
    <w:rsid w:val="00EF7861"/>
    <w:rsid w:val="00F01227"/>
    <w:rsid w:val="00F04046"/>
    <w:rsid w:val="00F071E8"/>
    <w:rsid w:val="00F07E28"/>
    <w:rsid w:val="00F13D03"/>
    <w:rsid w:val="00F143B7"/>
    <w:rsid w:val="00F14792"/>
    <w:rsid w:val="00F224B1"/>
    <w:rsid w:val="00F2465D"/>
    <w:rsid w:val="00F24D5E"/>
    <w:rsid w:val="00F25886"/>
    <w:rsid w:val="00F265C0"/>
    <w:rsid w:val="00F30D82"/>
    <w:rsid w:val="00F33C63"/>
    <w:rsid w:val="00F35BAE"/>
    <w:rsid w:val="00F464EE"/>
    <w:rsid w:val="00F46540"/>
    <w:rsid w:val="00F478A2"/>
    <w:rsid w:val="00F505C5"/>
    <w:rsid w:val="00F51F0F"/>
    <w:rsid w:val="00F570CC"/>
    <w:rsid w:val="00F63426"/>
    <w:rsid w:val="00F648DF"/>
    <w:rsid w:val="00F654E1"/>
    <w:rsid w:val="00F7238C"/>
    <w:rsid w:val="00F73403"/>
    <w:rsid w:val="00F859DC"/>
    <w:rsid w:val="00F85B90"/>
    <w:rsid w:val="00F90619"/>
    <w:rsid w:val="00F91C54"/>
    <w:rsid w:val="00F94040"/>
    <w:rsid w:val="00F94C1B"/>
    <w:rsid w:val="00F950D7"/>
    <w:rsid w:val="00FA2519"/>
    <w:rsid w:val="00FA3E56"/>
    <w:rsid w:val="00FA49C0"/>
    <w:rsid w:val="00FA7F66"/>
    <w:rsid w:val="00FB1B57"/>
    <w:rsid w:val="00FB3682"/>
    <w:rsid w:val="00FB6F0E"/>
    <w:rsid w:val="00FB7248"/>
    <w:rsid w:val="00FB7EAF"/>
    <w:rsid w:val="00FC0956"/>
    <w:rsid w:val="00FC4D0C"/>
    <w:rsid w:val="00FC59BD"/>
    <w:rsid w:val="00FD0A0E"/>
    <w:rsid w:val="00FD41C7"/>
    <w:rsid w:val="00FD4B50"/>
    <w:rsid w:val="00FD7A84"/>
    <w:rsid w:val="00FE095C"/>
    <w:rsid w:val="00FE3288"/>
    <w:rsid w:val="00FE3E0E"/>
    <w:rsid w:val="00FE6F56"/>
    <w:rsid w:val="00FF01F6"/>
    <w:rsid w:val="00FF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16F49"/>
  <w15:docId w15:val="{77CD25F9-67F9-4F85-A89A-A4038E25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E462D"/>
    <w:rPr>
      <w:rFonts w:ascii="Times New Roman" w:eastAsia="Times New Roman" w:hAnsi="Times New Roman"/>
      <w:sz w:val="24"/>
      <w:szCs w:val="24"/>
    </w:rPr>
  </w:style>
  <w:style w:type="paragraph" w:styleId="1">
    <w:name w:val="heading 1"/>
    <w:basedOn w:val="a2"/>
    <w:next w:val="a2"/>
    <w:link w:val="10"/>
    <w:uiPriority w:val="99"/>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2"/>
    <w:next w:val="a2"/>
    <w:link w:val="21"/>
    <w:uiPriority w:val="9"/>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uiPriority w:val="9"/>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2"/>
    <w:next w:val="a2"/>
    <w:link w:val="40"/>
    <w:uiPriority w:val="9"/>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
    <w:semiHidden/>
    <w:unhideWhenUsed/>
    <w:qFormat/>
    <w:locked/>
    <w:rsid w:val="001522FB"/>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rPr>
  </w:style>
  <w:style w:type="paragraph" w:styleId="6">
    <w:name w:val="heading 6"/>
    <w:basedOn w:val="a2"/>
    <w:next w:val="a2"/>
    <w:link w:val="60"/>
    <w:uiPriority w:val="9"/>
    <w:semiHidden/>
    <w:unhideWhenUsed/>
    <w:qFormat/>
    <w:locked/>
    <w:rsid w:val="001522F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7">
    <w:name w:val="heading 7"/>
    <w:basedOn w:val="a2"/>
    <w:next w:val="a2"/>
    <w:link w:val="70"/>
    <w:uiPriority w:val="9"/>
    <w:semiHidden/>
    <w:unhideWhenUsed/>
    <w:qFormat/>
    <w:locked/>
    <w:rsid w:val="001522F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8">
    <w:name w:val="heading 8"/>
    <w:basedOn w:val="a2"/>
    <w:next w:val="a2"/>
    <w:link w:val="80"/>
    <w:uiPriority w:val="9"/>
    <w:semiHidden/>
    <w:unhideWhenUsed/>
    <w:qFormat/>
    <w:locked/>
    <w:rsid w:val="001522F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9">
    <w:name w:val="heading 9"/>
    <w:basedOn w:val="a2"/>
    <w:next w:val="a2"/>
    <w:link w:val="90"/>
    <w:uiPriority w:val="9"/>
    <w:semiHidden/>
    <w:unhideWhenUsed/>
    <w:qFormat/>
    <w:locked/>
    <w:rsid w:val="001522F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Содержимое таблицы"/>
    <w:basedOn w:val="a7"/>
    <w:uiPriority w:val="99"/>
    <w:rsid w:val="005E6280"/>
    <w:pPr>
      <w:suppressLineNumbers/>
      <w:suppressAutoHyphens/>
    </w:pPr>
    <w:rPr>
      <w:lang w:eastAsia="ar-SA"/>
    </w:rPr>
  </w:style>
  <w:style w:type="paragraph" w:customStyle="1" w:styleId="Style4">
    <w:name w:val="Style4"/>
    <w:basedOn w:val="a2"/>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2"/>
    <w:uiPriority w:val="99"/>
    <w:rsid w:val="005E6280"/>
    <w:pPr>
      <w:widowControl w:val="0"/>
      <w:autoSpaceDE w:val="0"/>
      <w:autoSpaceDN w:val="0"/>
      <w:adjustRightInd w:val="0"/>
      <w:jc w:val="center"/>
    </w:pPr>
  </w:style>
  <w:style w:type="paragraph" w:customStyle="1" w:styleId="Style22">
    <w:name w:val="Style22"/>
    <w:basedOn w:val="a2"/>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2"/>
    <w:uiPriority w:val="99"/>
    <w:rsid w:val="005E6280"/>
    <w:pPr>
      <w:widowControl w:val="0"/>
      <w:autoSpaceDE w:val="0"/>
      <w:autoSpaceDN w:val="0"/>
      <w:adjustRightInd w:val="0"/>
      <w:spacing w:line="264" w:lineRule="exact"/>
    </w:pPr>
  </w:style>
  <w:style w:type="paragraph" w:customStyle="1" w:styleId="Style7">
    <w:name w:val="Style7"/>
    <w:basedOn w:val="a2"/>
    <w:uiPriority w:val="99"/>
    <w:rsid w:val="005E6280"/>
    <w:pPr>
      <w:widowControl w:val="0"/>
      <w:autoSpaceDE w:val="0"/>
      <w:autoSpaceDN w:val="0"/>
      <w:adjustRightInd w:val="0"/>
      <w:jc w:val="both"/>
    </w:pPr>
  </w:style>
  <w:style w:type="character" w:customStyle="1" w:styleId="FontStyle23">
    <w:name w:val="Font Style23"/>
    <w:basedOn w:val="a3"/>
    <w:rsid w:val="005E6280"/>
  </w:style>
  <w:style w:type="paragraph" w:customStyle="1" w:styleId="Style8">
    <w:name w:val="Style8"/>
    <w:basedOn w:val="a2"/>
    <w:uiPriority w:val="99"/>
    <w:rsid w:val="005E6280"/>
    <w:pPr>
      <w:suppressAutoHyphens/>
    </w:pPr>
    <w:rPr>
      <w:lang w:eastAsia="ar-SA"/>
    </w:rPr>
  </w:style>
  <w:style w:type="paragraph" w:customStyle="1" w:styleId="Style65">
    <w:name w:val="Style65"/>
    <w:basedOn w:val="a2"/>
    <w:uiPriority w:val="99"/>
    <w:rsid w:val="005E6280"/>
    <w:pPr>
      <w:widowControl w:val="0"/>
      <w:autoSpaceDE w:val="0"/>
      <w:autoSpaceDN w:val="0"/>
      <w:adjustRightInd w:val="0"/>
      <w:spacing w:line="562" w:lineRule="exact"/>
      <w:ind w:firstLine="984"/>
    </w:pPr>
  </w:style>
  <w:style w:type="paragraph" w:styleId="a7">
    <w:name w:val="Body Text"/>
    <w:basedOn w:val="a2"/>
    <w:link w:val="a8"/>
    <w:semiHidden/>
    <w:qFormat/>
    <w:rsid w:val="005E6280"/>
    <w:pPr>
      <w:spacing w:after="120"/>
    </w:pPr>
  </w:style>
  <w:style w:type="character" w:customStyle="1" w:styleId="a8">
    <w:name w:val="Основной текст Знак"/>
    <w:link w:val="a7"/>
    <w:semiHidden/>
    <w:locked/>
    <w:rsid w:val="005E6280"/>
    <w:rPr>
      <w:rFonts w:ascii="Times New Roman" w:hAnsi="Times New Roman" w:cs="Times New Roman"/>
      <w:sz w:val="24"/>
      <w:szCs w:val="24"/>
      <w:lang w:eastAsia="ru-RU"/>
    </w:rPr>
  </w:style>
  <w:style w:type="paragraph" w:styleId="a9">
    <w:name w:val="Balloon Text"/>
    <w:basedOn w:val="a2"/>
    <w:link w:val="aa"/>
    <w:uiPriority w:val="99"/>
    <w:semiHidden/>
    <w:rsid w:val="005E6280"/>
    <w:rPr>
      <w:rFonts w:ascii="Tahoma" w:hAnsi="Tahoma" w:cs="Tahoma"/>
      <w:sz w:val="16"/>
      <w:szCs w:val="16"/>
    </w:rPr>
  </w:style>
  <w:style w:type="character" w:customStyle="1" w:styleId="aa">
    <w:name w:val="Текст выноски Знак"/>
    <w:link w:val="a9"/>
    <w:uiPriority w:val="99"/>
    <w:semiHidden/>
    <w:locked/>
    <w:rsid w:val="005E6280"/>
    <w:rPr>
      <w:rFonts w:ascii="Tahoma" w:hAnsi="Tahoma" w:cs="Tahoma"/>
      <w:sz w:val="16"/>
      <w:szCs w:val="16"/>
      <w:lang w:eastAsia="ru-RU"/>
    </w:rPr>
  </w:style>
  <w:style w:type="paragraph" w:customStyle="1" w:styleId="iaui">
    <w:name w:val="iau?i"/>
    <w:basedOn w:val="a7"/>
    <w:uiPriority w:val="99"/>
    <w:rsid w:val="00B82958"/>
    <w:pPr>
      <w:numPr>
        <w:numId w:val="8"/>
      </w:numPr>
      <w:ind w:firstLine="720"/>
      <w:jc w:val="both"/>
    </w:pPr>
  </w:style>
  <w:style w:type="character" w:styleId="ab">
    <w:name w:val="Hyperlink"/>
    <w:uiPriority w:val="99"/>
    <w:rsid w:val="00DC32F9"/>
    <w:rPr>
      <w:color w:val="0000FF"/>
      <w:u w:val="single"/>
    </w:rPr>
  </w:style>
  <w:style w:type="character" w:styleId="ac">
    <w:name w:val="FollowedHyperlink"/>
    <w:uiPriority w:val="99"/>
    <w:semiHidden/>
    <w:rsid w:val="00DC32F9"/>
    <w:rPr>
      <w:color w:val="800080"/>
      <w:u w:val="single"/>
    </w:rPr>
  </w:style>
  <w:style w:type="paragraph" w:customStyle="1" w:styleId="xl63">
    <w:name w:val="xl63"/>
    <w:basedOn w:val="a2"/>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d">
    <w:name w:val="List Paragraph"/>
    <w:basedOn w:val="a2"/>
    <w:link w:val="ae"/>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2"/>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3"/>
    <w:link w:val="31"/>
    <w:uiPriority w:val="99"/>
    <w:rsid w:val="003947B0"/>
    <w:rPr>
      <w:rFonts w:ascii="Times New Roman" w:eastAsia="Times New Roman" w:hAnsi="Times New Roman"/>
      <w:sz w:val="16"/>
      <w:szCs w:val="16"/>
    </w:rPr>
  </w:style>
  <w:style w:type="paragraph" w:customStyle="1" w:styleId="ConsPlusNonformat">
    <w:name w:val="ConsPlusNonformat"/>
    <w:qFormat/>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2"/>
    <w:rsid w:val="00FC0956"/>
    <w:pPr>
      <w:suppressAutoHyphens/>
    </w:pPr>
    <w:rPr>
      <w:rFonts w:ascii="Courier New" w:hAnsi="Courier New" w:cs="Courier New"/>
      <w:sz w:val="20"/>
      <w:szCs w:val="20"/>
      <w:lang w:eastAsia="ar-SA"/>
    </w:rPr>
  </w:style>
  <w:style w:type="character" w:customStyle="1" w:styleId="af">
    <w:name w:val="Обычный (Интернет) Знак"/>
    <w:link w:val="af0"/>
    <w:uiPriority w:val="99"/>
    <w:locked/>
    <w:rsid w:val="00FC0956"/>
    <w:rPr>
      <w:sz w:val="24"/>
      <w:szCs w:val="24"/>
    </w:rPr>
  </w:style>
  <w:style w:type="paragraph" w:styleId="af0">
    <w:name w:val="Normal (Web)"/>
    <w:basedOn w:val="a2"/>
    <w:link w:val="af"/>
    <w:uiPriority w:val="99"/>
    <w:unhideWhenUsed/>
    <w:qFormat/>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3"/>
    <w:link w:val="20"/>
    <w:uiPriority w:val="9"/>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3"/>
    <w:link w:val="1"/>
    <w:uiPriority w:val="99"/>
    <w:rsid w:val="00613DC6"/>
    <w:rPr>
      <w:rFonts w:asciiTheme="majorHAnsi" w:eastAsiaTheme="majorEastAsia" w:hAnsiTheme="majorHAnsi" w:cstheme="majorBidi"/>
      <w:color w:val="365F91" w:themeColor="accent1" w:themeShade="BF"/>
      <w:sz w:val="32"/>
      <w:szCs w:val="32"/>
    </w:rPr>
  </w:style>
  <w:style w:type="paragraph" w:styleId="af1">
    <w:name w:val="Title"/>
    <w:basedOn w:val="a2"/>
    <w:next w:val="a2"/>
    <w:link w:val="af2"/>
    <w:uiPriority w:val="10"/>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3"/>
    <w:link w:val="af1"/>
    <w:uiPriority w:val="10"/>
    <w:rsid w:val="00613DC6"/>
    <w:rPr>
      <w:rFonts w:asciiTheme="majorHAnsi" w:eastAsiaTheme="majorEastAsia" w:hAnsiTheme="majorHAnsi" w:cstheme="majorBidi"/>
      <w:spacing w:val="-10"/>
      <w:kern w:val="28"/>
      <w:sz w:val="56"/>
      <w:szCs w:val="56"/>
    </w:rPr>
  </w:style>
  <w:style w:type="character" w:styleId="af3">
    <w:name w:val="Emphasis"/>
    <w:basedOn w:val="a3"/>
    <w:uiPriority w:val="20"/>
    <w:qFormat/>
    <w:locked/>
    <w:rsid w:val="00613DC6"/>
    <w:rPr>
      <w:i/>
      <w:iCs/>
    </w:rPr>
  </w:style>
  <w:style w:type="character" w:customStyle="1" w:styleId="30">
    <w:name w:val="Заголовок 3 Знак"/>
    <w:basedOn w:val="a3"/>
    <w:link w:val="3"/>
    <w:uiPriority w:val="9"/>
    <w:rsid w:val="00613DC6"/>
    <w:rPr>
      <w:rFonts w:asciiTheme="majorHAnsi" w:eastAsiaTheme="majorEastAsia" w:hAnsiTheme="majorHAnsi" w:cstheme="majorBidi"/>
      <w:color w:val="243F60" w:themeColor="accent1" w:themeShade="7F"/>
      <w:sz w:val="24"/>
      <w:szCs w:val="24"/>
    </w:rPr>
  </w:style>
  <w:style w:type="paragraph" w:styleId="af4">
    <w:name w:val="Subtitle"/>
    <w:basedOn w:val="a2"/>
    <w:next w:val="a2"/>
    <w:link w:val="af5"/>
    <w:uiPriority w:val="11"/>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3"/>
    <w:link w:val="af4"/>
    <w:uiPriority w:val="11"/>
    <w:rsid w:val="00613DC6"/>
    <w:rPr>
      <w:rFonts w:asciiTheme="minorHAnsi" w:eastAsiaTheme="minorEastAsia" w:hAnsiTheme="minorHAnsi" w:cstheme="minorBidi"/>
      <w:color w:val="5A5A5A" w:themeColor="text1" w:themeTint="A5"/>
      <w:spacing w:val="15"/>
      <w:sz w:val="22"/>
      <w:szCs w:val="22"/>
    </w:rPr>
  </w:style>
  <w:style w:type="character" w:styleId="af6">
    <w:name w:val="Strong"/>
    <w:basedOn w:val="a3"/>
    <w:uiPriority w:val="22"/>
    <w:qFormat/>
    <w:locked/>
    <w:rsid w:val="00613DC6"/>
    <w:rPr>
      <w:b/>
      <w:bCs/>
    </w:rPr>
  </w:style>
  <w:style w:type="paragraph" w:styleId="af7">
    <w:name w:val="No Spacing"/>
    <w:link w:val="af8"/>
    <w:qFormat/>
    <w:rsid w:val="00613DC6"/>
    <w:rPr>
      <w:rFonts w:ascii="Times New Roman" w:eastAsia="Times New Roman" w:hAnsi="Times New Roman"/>
      <w:sz w:val="24"/>
      <w:szCs w:val="24"/>
    </w:rPr>
  </w:style>
  <w:style w:type="character" w:styleId="af9">
    <w:name w:val="Subtle Emphasis"/>
    <w:basedOn w:val="a3"/>
    <w:uiPriority w:val="19"/>
    <w:qFormat/>
    <w:rsid w:val="00613DC6"/>
    <w:rPr>
      <w:i/>
      <w:iCs/>
      <w:color w:val="404040" w:themeColor="text1" w:themeTint="BF"/>
    </w:rPr>
  </w:style>
  <w:style w:type="character" w:styleId="afa">
    <w:name w:val="Intense Emphasis"/>
    <w:basedOn w:val="a3"/>
    <w:uiPriority w:val="21"/>
    <w:qFormat/>
    <w:rsid w:val="00613DC6"/>
    <w:rPr>
      <w:i/>
      <w:iCs/>
      <w:color w:val="4F81BD" w:themeColor="accent1"/>
    </w:rPr>
  </w:style>
  <w:style w:type="paragraph" w:styleId="22">
    <w:name w:val="Quote"/>
    <w:basedOn w:val="a2"/>
    <w:next w:val="a2"/>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3"/>
    <w:link w:val="22"/>
    <w:uiPriority w:val="29"/>
    <w:rsid w:val="00613DC6"/>
    <w:rPr>
      <w:rFonts w:ascii="Times New Roman" w:eastAsia="Times New Roman" w:hAnsi="Times New Roman"/>
      <w:i/>
      <w:iCs/>
      <w:color w:val="404040" w:themeColor="text1" w:themeTint="BF"/>
      <w:sz w:val="24"/>
      <w:szCs w:val="24"/>
    </w:rPr>
  </w:style>
  <w:style w:type="paragraph" w:styleId="afb">
    <w:name w:val="Intense Quote"/>
    <w:basedOn w:val="a2"/>
    <w:next w:val="a2"/>
    <w:link w:val="afc"/>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c">
    <w:name w:val="Выделенная цитата Знак"/>
    <w:basedOn w:val="a3"/>
    <w:link w:val="afb"/>
    <w:uiPriority w:val="30"/>
    <w:rsid w:val="00613DC6"/>
    <w:rPr>
      <w:rFonts w:ascii="Times New Roman" w:eastAsia="Times New Roman" w:hAnsi="Times New Roman"/>
      <w:i/>
      <w:iCs/>
      <w:color w:val="4F81BD" w:themeColor="accent1"/>
      <w:sz w:val="24"/>
      <w:szCs w:val="24"/>
    </w:rPr>
  </w:style>
  <w:style w:type="character" w:styleId="afd">
    <w:name w:val="Subtle Reference"/>
    <w:basedOn w:val="a3"/>
    <w:uiPriority w:val="31"/>
    <w:qFormat/>
    <w:rsid w:val="00613DC6"/>
    <w:rPr>
      <w:smallCaps/>
      <w:color w:val="5A5A5A" w:themeColor="text1" w:themeTint="A5"/>
    </w:rPr>
  </w:style>
  <w:style w:type="character" w:styleId="afe">
    <w:name w:val="Intense Reference"/>
    <w:basedOn w:val="a3"/>
    <w:uiPriority w:val="32"/>
    <w:qFormat/>
    <w:rsid w:val="00613DC6"/>
    <w:rPr>
      <w:b/>
      <w:bCs/>
      <w:smallCaps/>
      <w:color w:val="4F81BD" w:themeColor="accent1"/>
      <w:spacing w:val="5"/>
    </w:rPr>
  </w:style>
  <w:style w:type="character" w:styleId="aff">
    <w:name w:val="Book Title"/>
    <w:basedOn w:val="a3"/>
    <w:uiPriority w:val="33"/>
    <w:qFormat/>
    <w:rsid w:val="00613DC6"/>
    <w:rPr>
      <w:b/>
      <w:bCs/>
      <w:i/>
      <w:iCs/>
      <w:spacing w:val="5"/>
    </w:rPr>
  </w:style>
  <w:style w:type="character" w:customStyle="1" w:styleId="40">
    <w:name w:val="Заголовок 4 Знак"/>
    <w:basedOn w:val="a3"/>
    <w:link w:val="4"/>
    <w:uiPriority w:val="9"/>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uiPriority w:val="99"/>
    <w:qFormat/>
    <w:rsid w:val="009A637A"/>
    <w:pPr>
      <w:widowControl w:val="0"/>
      <w:autoSpaceDE w:val="0"/>
      <w:autoSpaceDN w:val="0"/>
    </w:pPr>
    <w:rPr>
      <w:rFonts w:eastAsia="Times New Roman" w:cs="Calibri"/>
      <w:sz w:val="22"/>
    </w:rPr>
  </w:style>
  <w:style w:type="paragraph" w:customStyle="1" w:styleId="Standard">
    <w:name w:val="Standard"/>
    <w:qFormat/>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2"/>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e">
    <w:name w:val="Абзац списка Знак"/>
    <w:link w:val="ad"/>
    <w:uiPriority w:val="34"/>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f0">
    <w:name w:val="Мади заголовок"/>
    <w:basedOn w:val="ad"/>
    <w:link w:val="aff1"/>
    <w:qFormat/>
    <w:rsid w:val="00561DA5"/>
    <w:pPr>
      <w:spacing w:after="60"/>
      <w:ind w:left="0"/>
      <w:contextualSpacing/>
      <w:jc w:val="center"/>
      <w:outlineLvl w:val="0"/>
    </w:pPr>
    <w:rPr>
      <w:b/>
      <w:kern w:val="32"/>
    </w:rPr>
  </w:style>
  <w:style w:type="character" w:customStyle="1" w:styleId="aff1">
    <w:name w:val="Мади заголовок Знак"/>
    <w:basedOn w:val="ae"/>
    <w:link w:val="aff0"/>
    <w:rsid w:val="00561DA5"/>
    <w:rPr>
      <w:rFonts w:ascii="Times New Roman" w:eastAsia="Times New Roman" w:hAnsi="Times New Roman"/>
      <w:b/>
      <w:kern w:val="32"/>
      <w:sz w:val="24"/>
      <w:szCs w:val="24"/>
    </w:rPr>
  </w:style>
  <w:style w:type="character" w:customStyle="1" w:styleId="af8">
    <w:name w:val="Без интервала Знак"/>
    <w:link w:val="af7"/>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2"/>
    <w:rsid w:val="00324BBB"/>
    <w:pPr>
      <w:widowControl w:val="0"/>
      <w:numPr>
        <w:numId w:val="10"/>
      </w:numPr>
      <w:contextualSpacing/>
    </w:pPr>
    <w:rPr>
      <w:rFonts w:ascii="Courier New" w:hAnsi="Courier New" w:cs="Courier New"/>
      <w:color w:val="000000"/>
    </w:rPr>
  </w:style>
  <w:style w:type="table" w:customStyle="1" w:styleId="24">
    <w:name w:val="Сетка таблицы2"/>
    <w:basedOn w:val="a4"/>
    <w:next w:val="aff2"/>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Grid"/>
    <w:basedOn w:val="a4"/>
    <w:uiPriority w:val="59"/>
    <w:qFormat/>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styleId="aff3">
    <w:name w:val="annotation reference"/>
    <w:basedOn w:val="a3"/>
    <w:uiPriority w:val="99"/>
    <w:semiHidden/>
    <w:unhideWhenUsed/>
    <w:rsid w:val="007A25E5"/>
    <w:rPr>
      <w:sz w:val="16"/>
      <w:szCs w:val="16"/>
    </w:rPr>
  </w:style>
  <w:style w:type="paragraph" w:styleId="aff4">
    <w:name w:val="annotation text"/>
    <w:basedOn w:val="a2"/>
    <w:link w:val="aff5"/>
    <w:uiPriority w:val="99"/>
    <w:unhideWhenUsed/>
    <w:qFormat/>
    <w:rsid w:val="007A25E5"/>
    <w:pPr>
      <w:spacing w:after="160"/>
    </w:pPr>
    <w:rPr>
      <w:rFonts w:asciiTheme="minorHAnsi" w:eastAsiaTheme="minorHAnsi" w:hAnsiTheme="minorHAnsi" w:cstheme="minorBidi"/>
      <w:sz w:val="20"/>
      <w:szCs w:val="20"/>
      <w:lang w:eastAsia="en-US"/>
    </w:rPr>
  </w:style>
  <w:style w:type="character" w:customStyle="1" w:styleId="aff5">
    <w:name w:val="Текст примечания Знак"/>
    <w:basedOn w:val="a3"/>
    <w:link w:val="aff4"/>
    <w:uiPriority w:val="99"/>
    <w:qFormat/>
    <w:rsid w:val="007A25E5"/>
    <w:rPr>
      <w:rFonts w:asciiTheme="minorHAnsi" w:eastAsiaTheme="minorHAnsi" w:hAnsiTheme="minorHAnsi" w:cstheme="minorBidi"/>
      <w:lang w:eastAsia="en-US"/>
    </w:rPr>
  </w:style>
  <w:style w:type="paragraph" w:styleId="aff6">
    <w:name w:val="annotation subject"/>
    <w:basedOn w:val="aff4"/>
    <w:next w:val="aff4"/>
    <w:link w:val="aff7"/>
    <w:uiPriority w:val="99"/>
    <w:semiHidden/>
    <w:unhideWhenUsed/>
    <w:rsid w:val="005D344E"/>
    <w:pPr>
      <w:spacing w:after="0"/>
    </w:pPr>
    <w:rPr>
      <w:rFonts w:ascii="Times New Roman" w:eastAsia="Times New Roman" w:hAnsi="Times New Roman" w:cs="Times New Roman"/>
      <w:b/>
      <w:bCs/>
      <w:lang w:eastAsia="ru-RU"/>
    </w:rPr>
  </w:style>
  <w:style w:type="character" w:customStyle="1" w:styleId="aff7">
    <w:name w:val="Тема примечания Знак"/>
    <w:basedOn w:val="aff5"/>
    <w:link w:val="aff6"/>
    <w:uiPriority w:val="99"/>
    <w:semiHidden/>
    <w:rsid w:val="005D344E"/>
    <w:rPr>
      <w:rFonts w:ascii="Times New Roman" w:eastAsia="Times New Roman" w:hAnsi="Times New Roman" w:cstheme="minorBidi"/>
      <w:b/>
      <w:bCs/>
      <w:lang w:eastAsia="en-US"/>
    </w:rPr>
  </w:style>
  <w:style w:type="paragraph" w:styleId="HTML">
    <w:name w:val="HTML Preformatted"/>
    <w:basedOn w:val="a2"/>
    <w:link w:val="HTML0"/>
    <w:rsid w:val="0014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3"/>
    <w:link w:val="HTML"/>
    <w:rsid w:val="00144003"/>
    <w:rPr>
      <w:rFonts w:ascii="Courier New" w:eastAsia="Times New Roman" w:hAnsi="Courier New"/>
    </w:rPr>
  </w:style>
  <w:style w:type="character" w:customStyle="1" w:styleId="14">
    <w:name w:val="Неразрешенное упоминание1"/>
    <w:basedOn w:val="a3"/>
    <w:uiPriority w:val="99"/>
    <w:semiHidden/>
    <w:unhideWhenUsed/>
    <w:rsid w:val="00331D9D"/>
    <w:rPr>
      <w:color w:val="605E5C"/>
      <w:shd w:val="clear" w:color="auto" w:fill="E1DFDD"/>
    </w:rPr>
  </w:style>
  <w:style w:type="character" w:styleId="aff8">
    <w:name w:val="footnote reference"/>
    <w:rsid w:val="00D50CCE"/>
    <w:rPr>
      <w:vertAlign w:val="superscript"/>
    </w:rPr>
  </w:style>
  <w:style w:type="paragraph" w:styleId="aff9">
    <w:name w:val="footnote text"/>
    <w:aliases w:val="Знак2,Знак21, Знак,Основной текст с отступом 22,Основной текст с отступом 221,Знак"/>
    <w:basedOn w:val="a2"/>
    <w:link w:val="affa"/>
    <w:uiPriority w:val="99"/>
    <w:qFormat/>
    <w:rsid w:val="00D50CCE"/>
    <w:pPr>
      <w:suppressAutoHyphens/>
      <w:ind w:firstLine="709"/>
      <w:jc w:val="both"/>
    </w:pPr>
    <w:rPr>
      <w:sz w:val="20"/>
      <w:szCs w:val="20"/>
      <w:lang w:eastAsia="ar-SA"/>
    </w:rPr>
  </w:style>
  <w:style w:type="character" w:customStyle="1" w:styleId="affa">
    <w:name w:val="Текст сноски Знак"/>
    <w:aliases w:val="Знак2 Знак,Знак21 Знак, Знак Знак,Основной текст с отступом 22 Знак,Основной текст с отступом 221 Знак,Знак Знак"/>
    <w:basedOn w:val="a3"/>
    <w:link w:val="aff9"/>
    <w:uiPriority w:val="99"/>
    <w:rsid w:val="00D50CCE"/>
    <w:rPr>
      <w:rFonts w:ascii="Times New Roman" w:eastAsia="Times New Roman" w:hAnsi="Times New Roman"/>
      <w:lang w:eastAsia="ar-SA"/>
    </w:rPr>
  </w:style>
  <w:style w:type="character" w:customStyle="1" w:styleId="50">
    <w:name w:val="Заголовок 5 Знак"/>
    <w:basedOn w:val="a3"/>
    <w:link w:val="5"/>
    <w:uiPriority w:val="9"/>
    <w:semiHidden/>
    <w:rsid w:val="001522FB"/>
    <w:rPr>
      <w:rFonts w:asciiTheme="minorHAnsi" w:eastAsiaTheme="majorEastAsia" w:hAnsiTheme="minorHAnsi" w:cstheme="majorBidi"/>
      <w:color w:val="365F91" w:themeColor="accent1" w:themeShade="BF"/>
      <w:kern w:val="2"/>
      <w:sz w:val="22"/>
      <w:szCs w:val="22"/>
      <w:lang w:eastAsia="en-US"/>
    </w:rPr>
  </w:style>
  <w:style w:type="character" w:customStyle="1" w:styleId="60">
    <w:name w:val="Заголовок 6 Знак"/>
    <w:basedOn w:val="a3"/>
    <w:link w:val="6"/>
    <w:uiPriority w:val="9"/>
    <w:semiHidden/>
    <w:rsid w:val="001522FB"/>
    <w:rPr>
      <w:rFonts w:asciiTheme="minorHAnsi" w:eastAsiaTheme="majorEastAsia" w:hAnsiTheme="minorHAnsi" w:cstheme="majorBidi"/>
      <w:i/>
      <w:iCs/>
      <w:color w:val="595959" w:themeColor="text1" w:themeTint="A6"/>
      <w:kern w:val="2"/>
      <w:sz w:val="22"/>
      <w:szCs w:val="22"/>
      <w:lang w:eastAsia="en-US"/>
    </w:rPr>
  </w:style>
  <w:style w:type="character" w:customStyle="1" w:styleId="70">
    <w:name w:val="Заголовок 7 Знак"/>
    <w:basedOn w:val="a3"/>
    <w:link w:val="7"/>
    <w:uiPriority w:val="9"/>
    <w:semiHidden/>
    <w:rsid w:val="001522FB"/>
    <w:rPr>
      <w:rFonts w:asciiTheme="minorHAnsi" w:eastAsiaTheme="majorEastAsia" w:hAnsiTheme="minorHAnsi" w:cstheme="majorBidi"/>
      <w:color w:val="595959" w:themeColor="text1" w:themeTint="A6"/>
      <w:kern w:val="2"/>
      <w:sz w:val="22"/>
      <w:szCs w:val="22"/>
      <w:lang w:eastAsia="en-US"/>
    </w:rPr>
  </w:style>
  <w:style w:type="character" w:customStyle="1" w:styleId="80">
    <w:name w:val="Заголовок 8 Знак"/>
    <w:basedOn w:val="a3"/>
    <w:link w:val="8"/>
    <w:uiPriority w:val="9"/>
    <w:semiHidden/>
    <w:rsid w:val="001522FB"/>
    <w:rPr>
      <w:rFonts w:asciiTheme="minorHAnsi" w:eastAsiaTheme="majorEastAsia" w:hAnsiTheme="minorHAnsi" w:cstheme="majorBidi"/>
      <w:i/>
      <w:iCs/>
      <w:color w:val="272727" w:themeColor="text1" w:themeTint="D8"/>
      <w:kern w:val="2"/>
      <w:sz w:val="22"/>
      <w:szCs w:val="22"/>
      <w:lang w:eastAsia="en-US"/>
    </w:rPr>
  </w:style>
  <w:style w:type="character" w:customStyle="1" w:styleId="90">
    <w:name w:val="Заголовок 9 Знак"/>
    <w:basedOn w:val="a3"/>
    <w:link w:val="9"/>
    <w:uiPriority w:val="9"/>
    <w:semiHidden/>
    <w:rsid w:val="001522FB"/>
    <w:rPr>
      <w:rFonts w:asciiTheme="minorHAnsi" w:eastAsiaTheme="majorEastAsia" w:hAnsiTheme="minorHAnsi" w:cstheme="majorBidi"/>
      <w:color w:val="272727" w:themeColor="text1" w:themeTint="D8"/>
      <w:kern w:val="2"/>
      <w:sz w:val="22"/>
      <w:szCs w:val="22"/>
      <w:lang w:eastAsia="en-US"/>
    </w:rPr>
  </w:style>
  <w:style w:type="character" w:customStyle="1" w:styleId="91">
    <w:name w:val="Основной текст (9)_"/>
    <w:basedOn w:val="a3"/>
    <w:link w:val="92"/>
    <w:rsid w:val="001522FB"/>
    <w:rPr>
      <w:rFonts w:ascii="Lucida Sans Unicode" w:eastAsia="Lucida Sans Unicode" w:hAnsi="Lucida Sans Unicode" w:cs="Lucida Sans Unicode"/>
      <w:b/>
      <w:bCs/>
      <w:spacing w:val="2"/>
      <w:sz w:val="14"/>
      <w:szCs w:val="14"/>
      <w:shd w:val="clear" w:color="auto" w:fill="FFFFFF"/>
    </w:rPr>
  </w:style>
  <w:style w:type="paragraph" w:customStyle="1" w:styleId="92">
    <w:name w:val="Основной текст (9)"/>
    <w:basedOn w:val="a2"/>
    <w:link w:val="91"/>
    <w:rsid w:val="001522FB"/>
    <w:pPr>
      <w:widowControl w:val="0"/>
      <w:shd w:val="clear" w:color="auto" w:fill="FFFFFF"/>
      <w:spacing w:after="240" w:line="0" w:lineRule="atLeast"/>
    </w:pPr>
    <w:rPr>
      <w:rFonts w:ascii="Lucida Sans Unicode" w:eastAsia="Lucida Sans Unicode" w:hAnsi="Lucida Sans Unicode" w:cs="Lucida Sans Unicode"/>
      <w:b/>
      <w:bCs/>
      <w:spacing w:val="2"/>
      <w:sz w:val="14"/>
      <w:szCs w:val="14"/>
    </w:rPr>
  </w:style>
  <w:style w:type="character" w:customStyle="1" w:styleId="affb">
    <w:name w:val="Основной текст_"/>
    <w:basedOn w:val="a3"/>
    <w:link w:val="25"/>
    <w:rsid w:val="001522FB"/>
    <w:rPr>
      <w:rFonts w:eastAsia="Times New Roman"/>
      <w:spacing w:val="13"/>
      <w:sz w:val="16"/>
      <w:szCs w:val="16"/>
      <w:shd w:val="clear" w:color="auto" w:fill="FFFFFF"/>
    </w:rPr>
  </w:style>
  <w:style w:type="paragraph" w:customStyle="1" w:styleId="25">
    <w:name w:val="Основной текст2"/>
    <w:basedOn w:val="a2"/>
    <w:link w:val="affb"/>
    <w:rsid w:val="001522FB"/>
    <w:pPr>
      <w:widowControl w:val="0"/>
      <w:shd w:val="clear" w:color="auto" w:fill="FFFFFF"/>
      <w:spacing w:before="240" w:after="180" w:line="274" w:lineRule="exact"/>
      <w:jc w:val="both"/>
    </w:pPr>
    <w:rPr>
      <w:rFonts w:ascii="Calibri" w:hAnsi="Calibri"/>
      <w:spacing w:val="13"/>
      <w:sz w:val="16"/>
      <w:szCs w:val="16"/>
    </w:rPr>
  </w:style>
  <w:style w:type="character" w:customStyle="1" w:styleId="LucidaSansUnicode7pt0pt">
    <w:name w:val="Основной текст + Lucida Sans Unicode;7 pt;Полужирный;Интервал 0 pt"/>
    <w:basedOn w:val="affb"/>
    <w:rsid w:val="001522FB"/>
    <w:rPr>
      <w:rFonts w:ascii="Lucida Sans Unicode" w:eastAsia="Lucida Sans Unicode" w:hAnsi="Lucida Sans Unicode" w:cs="Lucida Sans Unicode"/>
      <w:b/>
      <w:bCs/>
      <w:color w:val="000000"/>
      <w:spacing w:val="2"/>
      <w:w w:val="100"/>
      <w:position w:val="0"/>
      <w:sz w:val="14"/>
      <w:szCs w:val="14"/>
      <w:shd w:val="clear" w:color="auto" w:fill="FFFFFF"/>
      <w:lang w:val="en-US"/>
    </w:rPr>
  </w:style>
  <w:style w:type="character" w:customStyle="1" w:styleId="15">
    <w:name w:val="Основной текст1"/>
    <w:basedOn w:val="affb"/>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none"/>
      <w:shd w:val="clear" w:color="auto" w:fill="FFFFFF"/>
      <w:lang w:val="ru-RU"/>
    </w:rPr>
  </w:style>
  <w:style w:type="character" w:customStyle="1" w:styleId="10pt0pt">
    <w:name w:val="Основной текст + 10 pt;Интервал 0 pt"/>
    <w:basedOn w:val="affb"/>
    <w:rsid w:val="001522F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affc">
    <w:name w:val="Подпись к таблице"/>
    <w:basedOn w:val="a3"/>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single"/>
      <w:lang w:val="ru-RU"/>
    </w:rPr>
  </w:style>
  <w:style w:type="table" w:customStyle="1" w:styleId="16">
    <w:name w:val="Сетка таблицы1"/>
    <w:basedOn w:val="a4"/>
    <w:next w:val="aff2"/>
    <w:uiPriority w:val="39"/>
    <w:rsid w:val="001522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522FB"/>
    <w:rPr>
      <w:rFonts w:ascii="Times New Roman" w:eastAsia="Times New Roman" w:hAnsi="Times New Roman"/>
      <w:color w:val="000000"/>
      <w:sz w:val="24"/>
    </w:rPr>
  </w:style>
  <w:style w:type="table" w:styleId="18">
    <w:name w:val="Table Simple 1"/>
    <w:basedOn w:val="a4"/>
    <w:rsid w:val="001522FB"/>
    <w:pPr>
      <w:spacing w:after="200" w:line="276" w:lineRule="auto"/>
    </w:pPr>
    <w:rPr>
      <w:rFonts w:eastAsia="Times New Roman"/>
      <w:color w:val="000000"/>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2"/>
    <w:rsid w:val="001522FB"/>
    <w:pPr>
      <w:spacing w:before="100" w:beforeAutospacing="1" w:after="100" w:afterAutospacing="1"/>
    </w:pPr>
    <w:rPr>
      <w:lang w:eastAsia="zh-CN"/>
    </w:rPr>
  </w:style>
  <w:style w:type="numbering" w:customStyle="1" w:styleId="19">
    <w:name w:val="Нет списка1"/>
    <w:next w:val="a5"/>
    <w:uiPriority w:val="99"/>
    <w:semiHidden/>
    <w:unhideWhenUsed/>
    <w:rsid w:val="001522FB"/>
  </w:style>
  <w:style w:type="paragraph" w:styleId="affd">
    <w:name w:val="header"/>
    <w:basedOn w:val="a2"/>
    <w:link w:val="affe"/>
    <w:uiPriority w:val="99"/>
    <w:rsid w:val="001522FB"/>
    <w:pPr>
      <w:tabs>
        <w:tab w:val="center" w:pos="4677"/>
        <w:tab w:val="right" w:pos="9355"/>
      </w:tabs>
      <w:autoSpaceDE w:val="0"/>
      <w:autoSpaceDN w:val="0"/>
    </w:pPr>
  </w:style>
  <w:style w:type="character" w:customStyle="1" w:styleId="affe">
    <w:name w:val="Верхний колонтитул Знак"/>
    <w:basedOn w:val="a3"/>
    <w:link w:val="affd"/>
    <w:uiPriority w:val="99"/>
    <w:rsid w:val="001522FB"/>
    <w:rPr>
      <w:rFonts w:ascii="Times New Roman" w:eastAsia="Times New Roman" w:hAnsi="Times New Roman"/>
      <w:sz w:val="24"/>
      <w:szCs w:val="24"/>
    </w:rPr>
  </w:style>
  <w:style w:type="paragraph" w:styleId="afff">
    <w:name w:val="footer"/>
    <w:basedOn w:val="a2"/>
    <w:link w:val="afff0"/>
    <w:uiPriority w:val="99"/>
    <w:rsid w:val="001522FB"/>
    <w:pPr>
      <w:tabs>
        <w:tab w:val="center" w:pos="4677"/>
        <w:tab w:val="right" w:pos="9355"/>
      </w:tabs>
      <w:autoSpaceDE w:val="0"/>
      <w:autoSpaceDN w:val="0"/>
    </w:pPr>
  </w:style>
  <w:style w:type="character" w:customStyle="1" w:styleId="afff0">
    <w:name w:val="Нижний колонтитул Знак"/>
    <w:basedOn w:val="a3"/>
    <w:link w:val="afff"/>
    <w:uiPriority w:val="99"/>
    <w:rsid w:val="001522FB"/>
    <w:rPr>
      <w:rFonts w:ascii="Times New Roman" w:eastAsia="Times New Roman" w:hAnsi="Times New Roman"/>
      <w:sz w:val="24"/>
      <w:szCs w:val="24"/>
    </w:rPr>
  </w:style>
  <w:style w:type="paragraph" w:customStyle="1" w:styleId="afff1">
    <w:name w:val="Разделитель"/>
    <w:basedOn w:val="a2"/>
    <w:link w:val="afff2"/>
    <w:uiPriority w:val="99"/>
    <w:rsid w:val="001522FB"/>
    <w:pPr>
      <w:autoSpaceDE w:val="0"/>
      <w:autoSpaceDN w:val="0"/>
    </w:pPr>
    <w:rPr>
      <w:color w:val="FF0000"/>
      <w:sz w:val="16"/>
      <w:szCs w:val="16"/>
    </w:rPr>
  </w:style>
  <w:style w:type="character" w:customStyle="1" w:styleId="afff2">
    <w:name w:val="Разделитель Знак"/>
    <w:basedOn w:val="a3"/>
    <w:link w:val="afff1"/>
    <w:uiPriority w:val="99"/>
    <w:locked/>
    <w:rsid w:val="001522FB"/>
    <w:rPr>
      <w:rFonts w:ascii="Times New Roman" w:eastAsia="Times New Roman" w:hAnsi="Times New Roman"/>
      <w:color w:val="FF0000"/>
      <w:sz w:val="16"/>
      <w:szCs w:val="16"/>
    </w:rPr>
  </w:style>
  <w:style w:type="paragraph" w:customStyle="1" w:styleId="afff3">
    <w:name w:val="Текст заполнения"/>
    <w:basedOn w:val="a2"/>
    <w:rsid w:val="001522FB"/>
    <w:pPr>
      <w:autoSpaceDE w:val="0"/>
      <w:autoSpaceDN w:val="0"/>
      <w:jc w:val="center"/>
    </w:pPr>
  </w:style>
  <w:style w:type="paragraph" w:customStyle="1" w:styleId="a0">
    <w:name w:val="Пункт контракта"/>
    <w:basedOn w:val="20"/>
    <w:qFormat/>
    <w:rsid w:val="00C730D3"/>
    <w:pPr>
      <w:keepNext w:val="0"/>
      <w:keepLines w:val="0"/>
      <w:numPr>
        <w:ilvl w:val="1"/>
        <w:numId w:val="16"/>
      </w:numPr>
      <w:tabs>
        <w:tab w:val="num" w:pos="0"/>
        <w:tab w:val="num" w:pos="360"/>
      </w:tabs>
      <w:suppressAutoHyphens/>
      <w:spacing w:before="0"/>
      <w:ind w:left="-709" w:firstLine="0"/>
      <w:jc w:val="both"/>
    </w:pPr>
    <w:rPr>
      <w:rFonts w:ascii="Times New Roman" w:eastAsia="Times New Roman" w:hAnsi="Times New Roman" w:cs="Times New Roman"/>
      <w:color w:val="auto"/>
      <w:sz w:val="24"/>
      <w:lang w:val="en-US" w:eastAsia="en-US"/>
    </w:rPr>
  </w:style>
  <w:style w:type="paragraph" w:customStyle="1" w:styleId="a1">
    <w:name w:val="Подпункт контракта"/>
    <w:basedOn w:val="3"/>
    <w:qFormat/>
    <w:rsid w:val="00C730D3"/>
    <w:pPr>
      <w:keepNext w:val="0"/>
      <w:keepLines w:val="0"/>
      <w:numPr>
        <w:ilvl w:val="2"/>
        <w:numId w:val="16"/>
      </w:numPr>
      <w:tabs>
        <w:tab w:val="num" w:pos="0"/>
        <w:tab w:val="num" w:pos="360"/>
      </w:tabs>
      <w:suppressAutoHyphens/>
      <w:spacing w:before="0"/>
      <w:ind w:firstLine="0"/>
      <w:jc w:val="both"/>
    </w:pPr>
    <w:rPr>
      <w:rFonts w:ascii="Times New Roman" w:eastAsia="Times New Roman" w:hAnsi="Times New Roman" w:cs="Times New Roman"/>
      <w:color w:val="auto"/>
      <w:lang w:eastAsia="ar-SA"/>
    </w:rPr>
  </w:style>
  <w:style w:type="paragraph" w:customStyle="1" w:styleId="a">
    <w:name w:val="Раздел контракта"/>
    <w:basedOn w:val="1"/>
    <w:next w:val="a0"/>
    <w:qFormat/>
    <w:rsid w:val="00C730D3"/>
    <w:pPr>
      <w:keepNext w:val="0"/>
      <w:keepLines w:val="0"/>
      <w:numPr>
        <w:numId w:val="16"/>
      </w:numPr>
      <w:tabs>
        <w:tab w:val="num" w:pos="360"/>
      </w:tabs>
      <w:suppressAutoHyphens/>
      <w:spacing w:before="120" w:after="120"/>
      <w:ind w:firstLine="709"/>
      <w:jc w:val="center"/>
    </w:pPr>
    <w:rPr>
      <w:rFonts w:ascii="Times New Roman" w:eastAsia="Times New Roman" w:hAnsi="Times New Roman" w:cs="Times New Roman"/>
      <w:color w:val="auto"/>
      <w:sz w:val="24"/>
      <w:lang w:eastAsia="ar-SA"/>
    </w:rPr>
  </w:style>
  <w:style w:type="character" w:customStyle="1" w:styleId="26">
    <w:name w:val="Неразрешенное упоминание2"/>
    <w:basedOn w:val="a3"/>
    <w:uiPriority w:val="99"/>
    <w:semiHidden/>
    <w:unhideWhenUsed/>
    <w:rsid w:val="00816C5D"/>
    <w:rPr>
      <w:color w:val="605E5C"/>
      <w:shd w:val="clear" w:color="auto" w:fill="E1DFDD"/>
    </w:rPr>
  </w:style>
  <w:style w:type="paragraph" w:customStyle="1" w:styleId="afff4">
    <w:name w:val="Нормальный"/>
    <w:rsid w:val="009739C3"/>
    <w:pPr>
      <w:widowControl w:val="0"/>
      <w:suppressAutoHyphens/>
    </w:pPr>
    <w:rPr>
      <w:rFonts w:ascii="Times New Roman" w:eastAsia="Times New Roman" w:hAnsi="Times New Roman"/>
      <w:lang w:eastAsia="ar-SA"/>
    </w:rPr>
  </w:style>
  <w:style w:type="paragraph" w:customStyle="1" w:styleId="pj">
    <w:name w:val="pj"/>
    <w:basedOn w:val="a2"/>
    <w:rsid w:val="00C55F9A"/>
    <w:pPr>
      <w:spacing w:before="100" w:beforeAutospacing="1" w:after="100" w:afterAutospacing="1"/>
    </w:pPr>
    <w:rPr>
      <w:color w:val="000000"/>
      <w:szCs w:val="20"/>
    </w:rPr>
  </w:style>
  <w:style w:type="character" w:customStyle="1" w:styleId="t286pc">
    <w:name w:val="t286pc"/>
    <w:basedOn w:val="a3"/>
    <w:rsid w:val="00495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39402741">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0284227">
      <w:bodyDiv w:val="1"/>
      <w:marLeft w:val="0"/>
      <w:marRight w:val="0"/>
      <w:marTop w:val="0"/>
      <w:marBottom w:val="0"/>
      <w:divBdr>
        <w:top w:val="none" w:sz="0" w:space="0" w:color="auto"/>
        <w:left w:val="none" w:sz="0" w:space="0" w:color="auto"/>
        <w:bottom w:val="none" w:sz="0" w:space="0" w:color="auto"/>
        <w:right w:val="none" w:sz="0" w:space="0" w:color="auto"/>
      </w:divBdr>
      <w:divsChild>
        <w:div w:id="1801878617">
          <w:marLeft w:val="0"/>
          <w:marRight w:val="0"/>
          <w:marTop w:val="0"/>
          <w:marBottom w:val="0"/>
          <w:divBdr>
            <w:top w:val="none" w:sz="0" w:space="0" w:color="auto"/>
            <w:left w:val="none" w:sz="0" w:space="0" w:color="auto"/>
            <w:bottom w:val="none" w:sz="0" w:space="0" w:color="auto"/>
            <w:right w:val="none" w:sz="0" w:space="0" w:color="auto"/>
          </w:divBdr>
        </w:div>
      </w:divsChild>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67858858">
      <w:bodyDiv w:val="1"/>
      <w:marLeft w:val="0"/>
      <w:marRight w:val="0"/>
      <w:marTop w:val="0"/>
      <w:marBottom w:val="0"/>
      <w:divBdr>
        <w:top w:val="none" w:sz="0" w:space="0" w:color="auto"/>
        <w:left w:val="none" w:sz="0" w:space="0" w:color="auto"/>
        <w:bottom w:val="none" w:sz="0" w:space="0" w:color="auto"/>
        <w:right w:val="none" w:sz="0" w:space="0" w:color="auto"/>
      </w:divBdr>
      <w:divsChild>
        <w:div w:id="264315520">
          <w:marLeft w:val="0"/>
          <w:marRight w:val="0"/>
          <w:marTop w:val="0"/>
          <w:marBottom w:val="120"/>
          <w:divBdr>
            <w:top w:val="none" w:sz="0" w:space="0" w:color="auto"/>
            <w:left w:val="none" w:sz="0" w:space="0" w:color="auto"/>
            <w:bottom w:val="none" w:sz="0" w:space="0" w:color="auto"/>
            <w:right w:val="none" w:sz="0" w:space="0" w:color="auto"/>
          </w:divBdr>
        </w:div>
        <w:div w:id="444274997">
          <w:marLeft w:val="0"/>
          <w:marRight w:val="0"/>
          <w:marTop w:val="0"/>
          <w:marBottom w:val="120"/>
          <w:divBdr>
            <w:top w:val="none" w:sz="0" w:space="0" w:color="auto"/>
            <w:left w:val="none" w:sz="0" w:space="0" w:color="auto"/>
            <w:bottom w:val="none" w:sz="0" w:space="0" w:color="auto"/>
            <w:right w:val="none" w:sz="0" w:space="0" w:color="auto"/>
          </w:divBdr>
        </w:div>
      </w:divsChild>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387533159">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28505120">
      <w:bodyDiv w:val="1"/>
      <w:marLeft w:val="0"/>
      <w:marRight w:val="0"/>
      <w:marTop w:val="0"/>
      <w:marBottom w:val="0"/>
      <w:divBdr>
        <w:top w:val="none" w:sz="0" w:space="0" w:color="auto"/>
        <w:left w:val="none" w:sz="0" w:space="0" w:color="auto"/>
        <w:bottom w:val="none" w:sz="0" w:space="0" w:color="auto"/>
        <w:right w:val="none" w:sz="0" w:space="0" w:color="auto"/>
      </w:divBdr>
    </w:div>
    <w:div w:id="456417300">
      <w:bodyDiv w:val="1"/>
      <w:marLeft w:val="0"/>
      <w:marRight w:val="0"/>
      <w:marTop w:val="0"/>
      <w:marBottom w:val="0"/>
      <w:divBdr>
        <w:top w:val="none" w:sz="0" w:space="0" w:color="auto"/>
        <w:left w:val="none" w:sz="0" w:space="0" w:color="auto"/>
        <w:bottom w:val="none" w:sz="0" w:space="0" w:color="auto"/>
        <w:right w:val="none" w:sz="0" w:space="0" w:color="auto"/>
      </w:divBdr>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76916572">
      <w:bodyDiv w:val="1"/>
      <w:marLeft w:val="0"/>
      <w:marRight w:val="0"/>
      <w:marTop w:val="0"/>
      <w:marBottom w:val="0"/>
      <w:divBdr>
        <w:top w:val="none" w:sz="0" w:space="0" w:color="auto"/>
        <w:left w:val="none" w:sz="0" w:space="0" w:color="auto"/>
        <w:bottom w:val="none" w:sz="0" w:space="0" w:color="auto"/>
        <w:right w:val="none" w:sz="0" w:space="0" w:color="auto"/>
      </w:divBdr>
      <w:divsChild>
        <w:div w:id="1877113568">
          <w:marLeft w:val="0"/>
          <w:marRight w:val="0"/>
          <w:marTop w:val="0"/>
          <w:marBottom w:val="0"/>
          <w:divBdr>
            <w:top w:val="none" w:sz="0" w:space="0" w:color="auto"/>
            <w:left w:val="none" w:sz="0" w:space="0" w:color="auto"/>
            <w:bottom w:val="none" w:sz="0" w:space="0" w:color="auto"/>
            <w:right w:val="none" w:sz="0" w:space="0" w:color="auto"/>
          </w:divBdr>
        </w:div>
      </w:divsChild>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30332375">
      <w:bodyDiv w:val="1"/>
      <w:marLeft w:val="0"/>
      <w:marRight w:val="0"/>
      <w:marTop w:val="0"/>
      <w:marBottom w:val="0"/>
      <w:divBdr>
        <w:top w:val="none" w:sz="0" w:space="0" w:color="auto"/>
        <w:left w:val="none" w:sz="0" w:space="0" w:color="auto"/>
        <w:bottom w:val="none" w:sz="0" w:space="0" w:color="auto"/>
        <w:right w:val="none" w:sz="0" w:space="0" w:color="auto"/>
      </w:divBdr>
      <w:divsChild>
        <w:div w:id="714814952">
          <w:marLeft w:val="0"/>
          <w:marRight w:val="0"/>
          <w:marTop w:val="0"/>
          <w:marBottom w:val="0"/>
          <w:divBdr>
            <w:top w:val="none" w:sz="0" w:space="0" w:color="auto"/>
            <w:left w:val="none" w:sz="0" w:space="0" w:color="auto"/>
            <w:bottom w:val="none" w:sz="0" w:space="0" w:color="auto"/>
            <w:right w:val="none" w:sz="0" w:space="0" w:color="auto"/>
          </w:divBdr>
        </w:div>
      </w:divsChild>
    </w:div>
    <w:div w:id="659696905">
      <w:bodyDiv w:val="1"/>
      <w:marLeft w:val="0"/>
      <w:marRight w:val="0"/>
      <w:marTop w:val="0"/>
      <w:marBottom w:val="0"/>
      <w:divBdr>
        <w:top w:val="none" w:sz="0" w:space="0" w:color="auto"/>
        <w:left w:val="none" w:sz="0" w:space="0" w:color="auto"/>
        <w:bottom w:val="none" w:sz="0" w:space="0" w:color="auto"/>
        <w:right w:val="none" w:sz="0" w:space="0" w:color="auto"/>
      </w:divBdr>
      <w:divsChild>
        <w:div w:id="1404716231">
          <w:marLeft w:val="0"/>
          <w:marRight w:val="0"/>
          <w:marTop w:val="0"/>
          <w:marBottom w:val="0"/>
          <w:divBdr>
            <w:top w:val="none" w:sz="0" w:space="0" w:color="auto"/>
            <w:left w:val="none" w:sz="0" w:space="0" w:color="auto"/>
            <w:bottom w:val="none" w:sz="0" w:space="0" w:color="auto"/>
            <w:right w:val="none" w:sz="0" w:space="0" w:color="auto"/>
          </w:divBdr>
        </w:div>
      </w:divsChild>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708383182">
      <w:bodyDiv w:val="1"/>
      <w:marLeft w:val="0"/>
      <w:marRight w:val="0"/>
      <w:marTop w:val="0"/>
      <w:marBottom w:val="0"/>
      <w:divBdr>
        <w:top w:val="none" w:sz="0" w:space="0" w:color="auto"/>
        <w:left w:val="none" w:sz="0" w:space="0" w:color="auto"/>
        <w:bottom w:val="none" w:sz="0" w:space="0" w:color="auto"/>
        <w:right w:val="none" w:sz="0" w:space="0" w:color="auto"/>
      </w:divBdr>
      <w:divsChild>
        <w:div w:id="2016685160">
          <w:marLeft w:val="0"/>
          <w:marRight w:val="0"/>
          <w:marTop w:val="0"/>
          <w:marBottom w:val="0"/>
          <w:divBdr>
            <w:top w:val="none" w:sz="0" w:space="0" w:color="auto"/>
            <w:left w:val="none" w:sz="0" w:space="0" w:color="auto"/>
            <w:bottom w:val="none" w:sz="0" w:space="0" w:color="auto"/>
            <w:right w:val="none" w:sz="0" w:space="0" w:color="auto"/>
          </w:divBdr>
          <w:divsChild>
            <w:div w:id="29497779">
              <w:marLeft w:val="0"/>
              <w:marRight w:val="0"/>
              <w:marTop w:val="0"/>
              <w:marBottom w:val="180"/>
              <w:divBdr>
                <w:top w:val="none" w:sz="0" w:space="0" w:color="auto"/>
                <w:left w:val="none" w:sz="0" w:space="0" w:color="auto"/>
                <w:bottom w:val="none" w:sz="0" w:space="0" w:color="auto"/>
                <w:right w:val="none" w:sz="0" w:space="0" w:color="auto"/>
              </w:divBdr>
              <w:divsChild>
                <w:div w:id="14015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052377">
      <w:bodyDiv w:val="1"/>
      <w:marLeft w:val="0"/>
      <w:marRight w:val="0"/>
      <w:marTop w:val="0"/>
      <w:marBottom w:val="0"/>
      <w:divBdr>
        <w:top w:val="none" w:sz="0" w:space="0" w:color="auto"/>
        <w:left w:val="none" w:sz="0" w:space="0" w:color="auto"/>
        <w:bottom w:val="none" w:sz="0" w:space="0" w:color="auto"/>
        <w:right w:val="none" w:sz="0" w:space="0" w:color="auto"/>
      </w:divBdr>
    </w:div>
    <w:div w:id="785658424">
      <w:bodyDiv w:val="1"/>
      <w:marLeft w:val="0"/>
      <w:marRight w:val="0"/>
      <w:marTop w:val="0"/>
      <w:marBottom w:val="0"/>
      <w:divBdr>
        <w:top w:val="none" w:sz="0" w:space="0" w:color="auto"/>
        <w:left w:val="none" w:sz="0" w:space="0" w:color="auto"/>
        <w:bottom w:val="none" w:sz="0" w:space="0" w:color="auto"/>
        <w:right w:val="none" w:sz="0" w:space="0" w:color="auto"/>
      </w:divBdr>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83056922">
      <w:bodyDiv w:val="1"/>
      <w:marLeft w:val="0"/>
      <w:marRight w:val="0"/>
      <w:marTop w:val="0"/>
      <w:marBottom w:val="0"/>
      <w:divBdr>
        <w:top w:val="none" w:sz="0" w:space="0" w:color="auto"/>
        <w:left w:val="none" w:sz="0" w:space="0" w:color="auto"/>
        <w:bottom w:val="none" w:sz="0" w:space="0" w:color="auto"/>
        <w:right w:val="none" w:sz="0" w:space="0" w:color="auto"/>
      </w:divBdr>
      <w:divsChild>
        <w:div w:id="1615596227">
          <w:marLeft w:val="0"/>
          <w:marRight w:val="0"/>
          <w:marTop w:val="0"/>
          <w:marBottom w:val="180"/>
          <w:divBdr>
            <w:top w:val="none" w:sz="0" w:space="0" w:color="auto"/>
            <w:left w:val="none" w:sz="0" w:space="0" w:color="auto"/>
            <w:bottom w:val="none" w:sz="0" w:space="0" w:color="auto"/>
            <w:right w:val="none" w:sz="0" w:space="0" w:color="auto"/>
          </w:divBdr>
          <w:divsChild>
            <w:div w:id="11611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0964">
      <w:bodyDiv w:val="1"/>
      <w:marLeft w:val="0"/>
      <w:marRight w:val="0"/>
      <w:marTop w:val="0"/>
      <w:marBottom w:val="0"/>
      <w:divBdr>
        <w:top w:val="none" w:sz="0" w:space="0" w:color="auto"/>
        <w:left w:val="none" w:sz="0" w:space="0" w:color="auto"/>
        <w:bottom w:val="none" w:sz="0" w:space="0" w:color="auto"/>
        <w:right w:val="none" w:sz="0" w:space="0" w:color="auto"/>
      </w:divBdr>
      <w:divsChild>
        <w:div w:id="832985085">
          <w:marLeft w:val="0"/>
          <w:marRight w:val="0"/>
          <w:marTop w:val="0"/>
          <w:marBottom w:val="180"/>
          <w:divBdr>
            <w:top w:val="none" w:sz="0" w:space="0" w:color="auto"/>
            <w:left w:val="none" w:sz="0" w:space="0" w:color="auto"/>
            <w:bottom w:val="none" w:sz="0" w:space="0" w:color="auto"/>
            <w:right w:val="none" w:sz="0" w:space="0" w:color="auto"/>
          </w:divBdr>
          <w:divsChild>
            <w:div w:id="6646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093746688">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52139407">
      <w:bodyDiv w:val="1"/>
      <w:marLeft w:val="0"/>
      <w:marRight w:val="0"/>
      <w:marTop w:val="0"/>
      <w:marBottom w:val="0"/>
      <w:divBdr>
        <w:top w:val="none" w:sz="0" w:space="0" w:color="auto"/>
        <w:left w:val="none" w:sz="0" w:space="0" w:color="auto"/>
        <w:bottom w:val="none" w:sz="0" w:space="0" w:color="auto"/>
        <w:right w:val="none" w:sz="0" w:space="0" w:color="auto"/>
      </w:divBdr>
      <w:divsChild>
        <w:div w:id="827094726">
          <w:marLeft w:val="0"/>
          <w:marRight w:val="0"/>
          <w:marTop w:val="0"/>
          <w:marBottom w:val="120"/>
          <w:divBdr>
            <w:top w:val="none" w:sz="0" w:space="0" w:color="auto"/>
            <w:left w:val="none" w:sz="0" w:space="0" w:color="auto"/>
            <w:bottom w:val="none" w:sz="0" w:space="0" w:color="auto"/>
            <w:right w:val="none" w:sz="0" w:space="0" w:color="auto"/>
          </w:divBdr>
        </w:div>
        <w:div w:id="672879063">
          <w:marLeft w:val="0"/>
          <w:marRight w:val="0"/>
          <w:marTop w:val="0"/>
          <w:marBottom w:val="120"/>
          <w:divBdr>
            <w:top w:val="none" w:sz="0" w:space="0" w:color="auto"/>
            <w:left w:val="none" w:sz="0" w:space="0" w:color="auto"/>
            <w:bottom w:val="none" w:sz="0" w:space="0" w:color="auto"/>
            <w:right w:val="none" w:sz="0" w:space="0" w:color="auto"/>
          </w:divBdr>
        </w:div>
      </w:divsChild>
    </w:div>
    <w:div w:id="1153987884">
      <w:bodyDiv w:val="1"/>
      <w:marLeft w:val="0"/>
      <w:marRight w:val="0"/>
      <w:marTop w:val="0"/>
      <w:marBottom w:val="0"/>
      <w:divBdr>
        <w:top w:val="none" w:sz="0" w:space="0" w:color="auto"/>
        <w:left w:val="none" w:sz="0" w:space="0" w:color="auto"/>
        <w:bottom w:val="none" w:sz="0" w:space="0" w:color="auto"/>
        <w:right w:val="none" w:sz="0" w:space="0" w:color="auto"/>
      </w:divBdr>
    </w:div>
    <w:div w:id="1162702609">
      <w:bodyDiv w:val="1"/>
      <w:marLeft w:val="0"/>
      <w:marRight w:val="0"/>
      <w:marTop w:val="0"/>
      <w:marBottom w:val="0"/>
      <w:divBdr>
        <w:top w:val="none" w:sz="0" w:space="0" w:color="auto"/>
        <w:left w:val="none" w:sz="0" w:space="0" w:color="auto"/>
        <w:bottom w:val="none" w:sz="0" w:space="0" w:color="auto"/>
        <w:right w:val="none" w:sz="0" w:space="0" w:color="auto"/>
      </w:divBdr>
      <w:divsChild>
        <w:div w:id="563679905">
          <w:marLeft w:val="0"/>
          <w:marRight w:val="0"/>
          <w:marTop w:val="0"/>
          <w:marBottom w:val="0"/>
          <w:divBdr>
            <w:top w:val="none" w:sz="0" w:space="0" w:color="auto"/>
            <w:left w:val="none" w:sz="0" w:space="0" w:color="auto"/>
            <w:bottom w:val="none" w:sz="0" w:space="0" w:color="auto"/>
            <w:right w:val="none" w:sz="0" w:space="0" w:color="auto"/>
          </w:divBdr>
        </w:div>
      </w:divsChild>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13423437">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17882020">
      <w:bodyDiv w:val="1"/>
      <w:marLeft w:val="0"/>
      <w:marRight w:val="0"/>
      <w:marTop w:val="0"/>
      <w:marBottom w:val="0"/>
      <w:divBdr>
        <w:top w:val="none" w:sz="0" w:space="0" w:color="auto"/>
        <w:left w:val="none" w:sz="0" w:space="0" w:color="auto"/>
        <w:bottom w:val="none" w:sz="0" w:space="0" w:color="auto"/>
        <w:right w:val="none" w:sz="0" w:space="0" w:color="auto"/>
      </w:divBdr>
    </w:div>
    <w:div w:id="1328241434">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4229983">
      <w:bodyDiv w:val="1"/>
      <w:marLeft w:val="0"/>
      <w:marRight w:val="0"/>
      <w:marTop w:val="0"/>
      <w:marBottom w:val="0"/>
      <w:divBdr>
        <w:top w:val="none" w:sz="0" w:space="0" w:color="auto"/>
        <w:left w:val="none" w:sz="0" w:space="0" w:color="auto"/>
        <w:bottom w:val="none" w:sz="0" w:space="0" w:color="auto"/>
        <w:right w:val="none" w:sz="0" w:space="0" w:color="auto"/>
      </w:divBdr>
      <w:divsChild>
        <w:div w:id="393427864">
          <w:marLeft w:val="0"/>
          <w:marRight w:val="0"/>
          <w:marTop w:val="0"/>
          <w:marBottom w:val="120"/>
          <w:divBdr>
            <w:top w:val="none" w:sz="0" w:space="0" w:color="auto"/>
            <w:left w:val="none" w:sz="0" w:space="0" w:color="auto"/>
            <w:bottom w:val="none" w:sz="0" w:space="0" w:color="auto"/>
            <w:right w:val="none" w:sz="0" w:space="0" w:color="auto"/>
          </w:divBdr>
        </w:div>
        <w:div w:id="1275211368">
          <w:marLeft w:val="0"/>
          <w:marRight w:val="0"/>
          <w:marTop w:val="0"/>
          <w:marBottom w:val="120"/>
          <w:divBdr>
            <w:top w:val="none" w:sz="0" w:space="0" w:color="auto"/>
            <w:left w:val="none" w:sz="0" w:space="0" w:color="auto"/>
            <w:bottom w:val="none" w:sz="0" w:space="0" w:color="auto"/>
            <w:right w:val="none" w:sz="0" w:space="0" w:color="auto"/>
          </w:divBdr>
        </w:div>
      </w:divsChild>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1835008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553736183">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762337097">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1884901307">
      <w:bodyDiv w:val="1"/>
      <w:marLeft w:val="0"/>
      <w:marRight w:val="0"/>
      <w:marTop w:val="0"/>
      <w:marBottom w:val="0"/>
      <w:divBdr>
        <w:top w:val="none" w:sz="0" w:space="0" w:color="auto"/>
        <w:left w:val="none" w:sz="0" w:space="0" w:color="auto"/>
        <w:bottom w:val="none" w:sz="0" w:space="0" w:color="auto"/>
        <w:right w:val="none" w:sz="0" w:space="0" w:color="auto"/>
      </w:divBdr>
    </w:div>
    <w:div w:id="1978298164">
      <w:bodyDiv w:val="1"/>
      <w:marLeft w:val="0"/>
      <w:marRight w:val="0"/>
      <w:marTop w:val="0"/>
      <w:marBottom w:val="0"/>
      <w:divBdr>
        <w:top w:val="none" w:sz="0" w:space="0" w:color="auto"/>
        <w:left w:val="none" w:sz="0" w:space="0" w:color="auto"/>
        <w:bottom w:val="none" w:sz="0" w:space="0" w:color="auto"/>
        <w:right w:val="none" w:sz="0" w:space="0" w:color="auto"/>
      </w:divBdr>
      <w:divsChild>
        <w:div w:id="1607999675">
          <w:marLeft w:val="0"/>
          <w:marRight w:val="0"/>
          <w:marTop w:val="0"/>
          <w:marBottom w:val="0"/>
          <w:divBdr>
            <w:top w:val="none" w:sz="0" w:space="0" w:color="auto"/>
            <w:left w:val="none" w:sz="0" w:space="0" w:color="auto"/>
            <w:bottom w:val="none" w:sz="0" w:space="0" w:color="auto"/>
            <w:right w:val="none" w:sz="0" w:space="0" w:color="auto"/>
          </w:divBdr>
          <w:divsChild>
            <w:div w:id="1918906187">
              <w:marLeft w:val="0"/>
              <w:marRight w:val="0"/>
              <w:marTop w:val="0"/>
              <w:marBottom w:val="180"/>
              <w:divBdr>
                <w:top w:val="none" w:sz="0" w:space="0" w:color="auto"/>
                <w:left w:val="none" w:sz="0" w:space="0" w:color="auto"/>
                <w:bottom w:val="none" w:sz="0" w:space="0" w:color="auto"/>
                <w:right w:val="none" w:sz="0" w:space="0" w:color="auto"/>
              </w:divBdr>
              <w:divsChild>
                <w:div w:id="9453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4093">
      <w:bodyDiv w:val="1"/>
      <w:marLeft w:val="0"/>
      <w:marRight w:val="0"/>
      <w:marTop w:val="0"/>
      <w:marBottom w:val="0"/>
      <w:divBdr>
        <w:top w:val="none" w:sz="0" w:space="0" w:color="auto"/>
        <w:left w:val="none" w:sz="0" w:space="0" w:color="auto"/>
        <w:bottom w:val="none" w:sz="0" w:space="0" w:color="auto"/>
        <w:right w:val="none" w:sz="0" w:space="0" w:color="auto"/>
      </w:divBdr>
    </w:div>
    <w:div w:id="2023046859">
      <w:bodyDiv w:val="1"/>
      <w:marLeft w:val="0"/>
      <w:marRight w:val="0"/>
      <w:marTop w:val="0"/>
      <w:marBottom w:val="0"/>
      <w:divBdr>
        <w:top w:val="none" w:sz="0" w:space="0" w:color="auto"/>
        <w:left w:val="none" w:sz="0" w:space="0" w:color="auto"/>
        <w:bottom w:val="none" w:sz="0" w:space="0" w:color="auto"/>
        <w:right w:val="none" w:sz="0" w:space="0" w:color="auto"/>
      </w:divBdr>
      <w:divsChild>
        <w:div w:id="1765296009">
          <w:marLeft w:val="0"/>
          <w:marRight w:val="0"/>
          <w:marTop w:val="0"/>
          <w:marBottom w:val="0"/>
          <w:divBdr>
            <w:top w:val="none" w:sz="0" w:space="0" w:color="auto"/>
            <w:left w:val="none" w:sz="0" w:space="0" w:color="auto"/>
            <w:bottom w:val="none" w:sz="0" w:space="0" w:color="auto"/>
            <w:right w:val="none" w:sz="0" w:space="0" w:color="auto"/>
          </w:divBdr>
          <w:divsChild>
            <w:div w:id="243927157">
              <w:marLeft w:val="0"/>
              <w:marRight w:val="0"/>
              <w:marTop w:val="0"/>
              <w:marBottom w:val="180"/>
              <w:divBdr>
                <w:top w:val="none" w:sz="0" w:space="0" w:color="auto"/>
                <w:left w:val="none" w:sz="0" w:space="0" w:color="auto"/>
                <w:bottom w:val="none" w:sz="0" w:space="0" w:color="auto"/>
                <w:right w:val="none" w:sz="0" w:space="0" w:color="auto"/>
              </w:divBdr>
              <w:divsChild>
                <w:div w:id="12489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00909972">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749FE-C448-407A-AF84-8670C4431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3310</Words>
  <Characters>25260</Characters>
  <Application>Microsoft Office Word</Application>
  <DocSecurity>0</DocSecurity>
  <Lines>210</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28513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User</cp:lastModifiedBy>
  <cp:revision>86</cp:revision>
  <cp:lastPrinted>2020-03-16T11:20:00Z</cp:lastPrinted>
  <dcterms:created xsi:type="dcterms:W3CDTF">2026-03-11T14:03:00Z</dcterms:created>
  <dcterms:modified xsi:type="dcterms:W3CDTF">2026-07-30T11:55:00Z</dcterms:modified>
</cp:coreProperties>
</file>