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D7979" w:rsidRPr="001516D3" w:rsidRDefault="00100453" w:rsidP="00D53B93">
      <w:pPr>
        <w:pStyle w:val="4"/>
        <w:tabs>
          <w:tab w:val="left" w:pos="397"/>
        </w:tabs>
        <w:spacing w:line="264" w:lineRule="auto"/>
        <w:ind w:left="0" w:firstLine="567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ПРОЕКТ </w:t>
      </w:r>
      <w:r w:rsidR="002D7979" w:rsidRPr="001516D3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="002D7979" w:rsidRPr="001516D3">
        <w:rPr>
          <w:sz w:val="22"/>
          <w:szCs w:val="22"/>
        </w:rPr>
        <w:t xml:space="preserve"> № </w:t>
      </w:r>
      <w:r>
        <w:rPr>
          <w:sz w:val="22"/>
          <w:szCs w:val="22"/>
        </w:rPr>
        <w:t>________________</w:t>
      </w:r>
    </w:p>
    <w:p w:rsidR="00100453" w:rsidRPr="00100453" w:rsidRDefault="00100453" w:rsidP="00D53B93">
      <w:pPr>
        <w:pStyle w:val="25"/>
        <w:tabs>
          <w:tab w:val="num" w:pos="0"/>
        </w:tabs>
        <w:ind w:firstLine="567"/>
        <w:jc w:val="center"/>
        <w:rPr>
          <w:b/>
          <w:sz w:val="20"/>
        </w:rPr>
      </w:pPr>
      <w:r>
        <w:rPr>
          <w:b/>
          <w:sz w:val="22"/>
          <w:szCs w:val="22"/>
        </w:rPr>
        <w:t>ИКЗ:</w:t>
      </w:r>
      <w:r>
        <w:t xml:space="preserve"> </w:t>
      </w:r>
      <w:r>
        <w:rPr>
          <w:b/>
          <w:sz w:val="22"/>
          <w:szCs w:val="22"/>
        </w:rPr>
        <w:t>26 1 1001122483 100101001 0002 000 0000 000</w:t>
      </w:r>
    </w:p>
    <w:p w:rsidR="004B30CA" w:rsidRPr="001516D3" w:rsidRDefault="004B30CA" w:rsidP="00D53B93">
      <w:pPr>
        <w:tabs>
          <w:tab w:val="num" w:pos="0"/>
          <w:tab w:val="left" w:pos="397"/>
        </w:tabs>
        <w:spacing w:line="264" w:lineRule="auto"/>
        <w:ind w:firstLine="426"/>
        <w:rPr>
          <w:sz w:val="22"/>
          <w:szCs w:val="22"/>
        </w:rPr>
      </w:pPr>
      <w:r w:rsidRPr="001516D3">
        <w:rPr>
          <w:sz w:val="22"/>
          <w:szCs w:val="22"/>
        </w:rPr>
        <w:t>г. Петрозаводск</w:t>
      </w:r>
      <w:r w:rsidR="00100453">
        <w:rPr>
          <w:sz w:val="22"/>
          <w:szCs w:val="22"/>
        </w:rPr>
        <w:t xml:space="preserve">            </w:t>
      </w:r>
      <w:r w:rsidRPr="001516D3"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100453">
        <w:rPr>
          <w:sz w:val="22"/>
          <w:szCs w:val="22"/>
        </w:rPr>
        <w:t>_________ 2026 г.</w:t>
      </w:r>
    </w:p>
    <w:p w:rsidR="004B30CA" w:rsidRPr="008B6157" w:rsidRDefault="004B30CA" w:rsidP="00D53B93">
      <w:pPr>
        <w:tabs>
          <w:tab w:val="num" w:pos="0"/>
          <w:tab w:val="left" w:pos="397"/>
        </w:tabs>
        <w:spacing w:line="264" w:lineRule="auto"/>
        <w:ind w:firstLine="426"/>
        <w:jc w:val="center"/>
        <w:rPr>
          <w:sz w:val="22"/>
          <w:szCs w:val="22"/>
        </w:rPr>
      </w:pPr>
    </w:p>
    <w:p w:rsidR="00100453" w:rsidRDefault="00100453" w:rsidP="00D53B93">
      <w:pPr>
        <w:ind w:firstLine="426"/>
        <w:jc w:val="both"/>
        <w:rPr>
          <w:sz w:val="22"/>
          <w:szCs w:val="22"/>
        </w:rPr>
      </w:pPr>
      <w:proofErr w:type="gramStart"/>
      <w:r w:rsidRPr="00100453">
        <w:rPr>
          <w:sz w:val="22"/>
          <w:szCs w:val="22"/>
        </w:rPr>
        <w:t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</w:t>
      </w:r>
      <w:r w:rsidR="00051387">
        <w:rPr>
          <w:sz w:val="22"/>
          <w:szCs w:val="22"/>
        </w:rPr>
        <w:t xml:space="preserve"> </w:t>
      </w:r>
      <w:r w:rsidR="001110A5">
        <w:rPr>
          <w:sz w:val="22"/>
          <w:szCs w:val="22"/>
        </w:rPr>
        <w:t>___________________</w:t>
      </w:r>
      <w:r w:rsidRPr="00100453">
        <w:rPr>
          <w:sz w:val="22"/>
          <w:szCs w:val="22"/>
        </w:rPr>
        <w:t>, действующе</w:t>
      </w:r>
      <w:r w:rsidR="00051387">
        <w:rPr>
          <w:sz w:val="22"/>
          <w:szCs w:val="22"/>
        </w:rPr>
        <w:t>го</w:t>
      </w:r>
      <w:r w:rsidRPr="00100453">
        <w:rPr>
          <w:sz w:val="22"/>
          <w:szCs w:val="22"/>
        </w:rPr>
        <w:t xml:space="preserve"> на основании </w:t>
      </w:r>
      <w:r w:rsidR="001110A5">
        <w:rPr>
          <w:sz w:val="22"/>
          <w:szCs w:val="22"/>
        </w:rPr>
        <w:t>_____________</w:t>
      </w:r>
      <w:r w:rsidRPr="00100453">
        <w:rPr>
          <w:sz w:val="22"/>
          <w:szCs w:val="22"/>
        </w:rPr>
        <w:t>, с одной стороны, и _____________________________, именуемое в дальнейшем «</w:t>
      </w:r>
      <w:r w:rsidR="00735739">
        <w:rPr>
          <w:sz w:val="22"/>
          <w:szCs w:val="22"/>
        </w:rPr>
        <w:t>Подрядчик</w:t>
      </w:r>
      <w:r w:rsidRPr="00100453">
        <w:rPr>
          <w:sz w:val="22"/>
          <w:szCs w:val="22"/>
        </w:rPr>
        <w:t>», в лице ______________________, действующего на основании _____________,</w:t>
      </w:r>
      <w:r w:rsidR="001110A5">
        <w:rPr>
          <w:sz w:val="22"/>
          <w:szCs w:val="22"/>
        </w:rPr>
        <w:t xml:space="preserve"> </w:t>
      </w:r>
      <w:r w:rsidRPr="00100453">
        <w:rPr>
          <w:sz w:val="22"/>
          <w:szCs w:val="22"/>
        </w:rPr>
        <w:t xml:space="preserve">с другой стороны, а вместе именуемые в дальнейшем «Стороны», в соответствии с пунктом 5 части 1 статьи 93 Федерального закона от </w:t>
      </w:r>
      <w:r w:rsidR="00051387">
        <w:rPr>
          <w:sz w:val="22"/>
          <w:szCs w:val="22"/>
        </w:rPr>
        <w:t xml:space="preserve">5 апреля </w:t>
      </w:r>
      <w:r w:rsidRPr="00100453">
        <w:rPr>
          <w:sz w:val="22"/>
          <w:szCs w:val="22"/>
        </w:rPr>
        <w:t>2013</w:t>
      </w:r>
      <w:r w:rsidR="00051387">
        <w:rPr>
          <w:sz w:val="22"/>
          <w:szCs w:val="22"/>
        </w:rPr>
        <w:t xml:space="preserve"> года</w:t>
      </w:r>
      <w:proofErr w:type="gramEnd"/>
      <w:r w:rsidR="00280412">
        <w:rPr>
          <w:sz w:val="22"/>
          <w:szCs w:val="22"/>
        </w:rPr>
        <w:t xml:space="preserve"> № 44-ФЗ «О</w:t>
      </w:r>
      <w:r w:rsidR="00280412">
        <w:rPr>
          <w:sz w:val="22"/>
          <w:szCs w:val="22"/>
          <w:lang w:val="en-US"/>
        </w:rPr>
        <w:t> </w:t>
      </w:r>
      <w:r w:rsidRPr="00100453">
        <w:rPr>
          <w:sz w:val="22"/>
          <w:szCs w:val="22"/>
        </w:rPr>
        <w:t>контрактной системе в сфере закупок товаров, работ, услуг для обеспечения государственных и муниципальных нужд» (</w:t>
      </w:r>
      <w:r w:rsidR="00051387">
        <w:rPr>
          <w:sz w:val="22"/>
          <w:szCs w:val="22"/>
        </w:rPr>
        <w:t xml:space="preserve">далее – Федеральный закон № </w:t>
      </w:r>
      <w:r w:rsidRPr="00100453">
        <w:rPr>
          <w:sz w:val="22"/>
          <w:szCs w:val="22"/>
        </w:rPr>
        <w:t>44-ФЗ), заключили настоящий договор (далее – Договор) о нижеследующем:</w:t>
      </w:r>
    </w:p>
    <w:p w:rsidR="00100453" w:rsidRPr="00100453" w:rsidRDefault="00100453" w:rsidP="00D53B93">
      <w:pPr>
        <w:tabs>
          <w:tab w:val="num" w:pos="0"/>
          <w:tab w:val="left" w:pos="284"/>
        </w:tabs>
        <w:ind w:firstLine="426"/>
        <w:jc w:val="both"/>
        <w:rPr>
          <w:sz w:val="22"/>
          <w:szCs w:val="22"/>
        </w:rPr>
      </w:pPr>
    </w:p>
    <w:p w:rsidR="004B30CA" w:rsidRPr="001516D3" w:rsidRDefault="004B30CA" w:rsidP="00D53B93">
      <w:pPr>
        <w:tabs>
          <w:tab w:val="num" w:pos="0"/>
          <w:tab w:val="left" w:pos="540"/>
        </w:tabs>
        <w:spacing w:line="288" w:lineRule="auto"/>
        <w:ind w:firstLine="426"/>
        <w:jc w:val="center"/>
        <w:rPr>
          <w:b/>
          <w:bCs/>
          <w:sz w:val="22"/>
          <w:szCs w:val="22"/>
        </w:rPr>
      </w:pPr>
      <w:r w:rsidRPr="001516D3">
        <w:rPr>
          <w:b/>
          <w:sz w:val="22"/>
          <w:szCs w:val="22"/>
        </w:rPr>
        <w:t>1. ПРЕДМЕТ ДОГОВОРА</w:t>
      </w:r>
    </w:p>
    <w:p w:rsidR="004B30CA" w:rsidRDefault="004B30CA" w:rsidP="00D53B93">
      <w:pPr>
        <w:tabs>
          <w:tab w:val="num" w:pos="0"/>
          <w:tab w:val="left" w:pos="284"/>
        </w:tabs>
        <w:ind w:firstLine="426"/>
        <w:jc w:val="both"/>
        <w:rPr>
          <w:sz w:val="22"/>
          <w:szCs w:val="22"/>
        </w:rPr>
      </w:pPr>
      <w:r w:rsidRPr="00100453">
        <w:rPr>
          <w:bCs/>
          <w:sz w:val="22"/>
          <w:szCs w:val="22"/>
        </w:rPr>
        <w:t>1.1</w:t>
      </w:r>
      <w:r w:rsidRPr="00100453">
        <w:rPr>
          <w:sz w:val="22"/>
          <w:szCs w:val="22"/>
        </w:rPr>
        <w:t xml:space="preserve">. </w:t>
      </w:r>
      <w:r w:rsidR="004A0142">
        <w:rPr>
          <w:sz w:val="22"/>
          <w:szCs w:val="22"/>
        </w:rPr>
        <w:t>Подрядчик</w:t>
      </w:r>
      <w:r w:rsidR="00100453">
        <w:rPr>
          <w:sz w:val="22"/>
          <w:szCs w:val="22"/>
        </w:rPr>
        <w:t xml:space="preserve"> обязуется в установленный Договором срок</w:t>
      </w:r>
      <w:r w:rsidRPr="00100453">
        <w:rPr>
          <w:sz w:val="22"/>
          <w:szCs w:val="22"/>
        </w:rPr>
        <w:t xml:space="preserve"> </w:t>
      </w:r>
      <w:r w:rsidR="00E66E93">
        <w:rPr>
          <w:sz w:val="22"/>
          <w:szCs w:val="22"/>
        </w:rPr>
        <w:t xml:space="preserve">провести работы по модернизации </w:t>
      </w:r>
      <w:r w:rsidR="00051387">
        <w:rPr>
          <w:sz w:val="22"/>
          <w:szCs w:val="22"/>
        </w:rPr>
        <w:t>техническо</w:t>
      </w:r>
      <w:r w:rsidR="00E66E93">
        <w:rPr>
          <w:sz w:val="22"/>
          <w:szCs w:val="22"/>
        </w:rPr>
        <w:t>го</w:t>
      </w:r>
      <w:r w:rsidR="00051387">
        <w:rPr>
          <w:sz w:val="22"/>
          <w:szCs w:val="22"/>
        </w:rPr>
        <w:t xml:space="preserve"> здани</w:t>
      </w:r>
      <w:r w:rsidR="00E66E93">
        <w:rPr>
          <w:sz w:val="22"/>
          <w:szCs w:val="22"/>
        </w:rPr>
        <w:t>я</w:t>
      </w:r>
      <w:r w:rsidR="005B6133">
        <w:rPr>
          <w:sz w:val="22"/>
          <w:szCs w:val="22"/>
        </w:rPr>
        <w:t xml:space="preserve"> (сооружени</w:t>
      </w:r>
      <w:r w:rsidR="00E66E93">
        <w:rPr>
          <w:sz w:val="22"/>
          <w:szCs w:val="22"/>
        </w:rPr>
        <w:t>я</w:t>
      </w:r>
      <w:r w:rsidR="00051387">
        <w:rPr>
          <w:sz w:val="22"/>
          <w:szCs w:val="22"/>
        </w:rPr>
        <w:t>) (инв. № ОС0001591)</w:t>
      </w:r>
      <w:r w:rsidR="0052218C">
        <w:rPr>
          <w:sz w:val="22"/>
          <w:szCs w:val="22"/>
        </w:rPr>
        <w:t xml:space="preserve">, </w:t>
      </w:r>
      <w:r w:rsidR="00100453" w:rsidRPr="00100453">
        <w:rPr>
          <w:sz w:val="22"/>
          <w:szCs w:val="22"/>
        </w:rPr>
        <w:t>расположенн</w:t>
      </w:r>
      <w:r w:rsidR="007635C8">
        <w:rPr>
          <w:sz w:val="22"/>
          <w:szCs w:val="22"/>
        </w:rPr>
        <w:t>о</w:t>
      </w:r>
      <w:r w:rsidR="005B6133">
        <w:rPr>
          <w:sz w:val="22"/>
          <w:szCs w:val="22"/>
        </w:rPr>
        <w:t>го</w:t>
      </w:r>
      <w:r w:rsidR="00100453" w:rsidRPr="00100453">
        <w:rPr>
          <w:sz w:val="22"/>
          <w:szCs w:val="22"/>
        </w:rPr>
        <w:t xml:space="preserve">  по адресу: </w:t>
      </w:r>
      <w:r w:rsidR="005A0087">
        <w:rPr>
          <w:sz w:val="22"/>
          <w:szCs w:val="22"/>
        </w:rPr>
        <w:t xml:space="preserve">Республика Карелия, </w:t>
      </w:r>
      <w:r w:rsidR="00051387">
        <w:rPr>
          <w:sz w:val="22"/>
          <w:szCs w:val="22"/>
        </w:rPr>
        <w:t>город Петрозаводск, улица</w:t>
      </w:r>
      <w:r w:rsidR="00100453">
        <w:rPr>
          <w:sz w:val="22"/>
          <w:szCs w:val="22"/>
        </w:rPr>
        <w:t xml:space="preserve"> Парковая, </w:t>
      </w:r>
      <w:r w:rsidR="00051387">
        <w:rPr>
          <w:sz w:val="22"/>
          <w:szCs w:val="22"/>
        </w:rPr>
        <w:t xml:space="preserve">дом </w:t>
      </w:r>
      <w:r w:rsidR="00100453" w:rsidRPr="00100453">
        <w:rPr>
          <w:sz w:val="22"/>
          <w:szCs w:val="22"/>
        </w:rPr>
        <w:t>44</w:t>
      </w:r>
      <w:r w:rsidR="008739F8">
        <w:rPr>
          <w:sz w:val="22"/>
          <w:szCs w:val="22"/>
        </w:rPr>
        <w:t>,</w:t>
      </w:r>
      <w:r w:rsidR="00051387">
        <w:rPr>
          <w:sz w:val="22"/>
          <w:szCs w:val="22"/>
        </w:rPr>
        <w:t xml:space="preserve"> согласно </w:t>
      </w:r>
      <w:r w:rsidR="00E44DAB">
        <w:rPr>
          <w:sz w:val="22"/>
          <w:szCs w:val="22"/>
        </w:rPr>
        <w:t>Т</w:t>
      </w:r>
      <w:r w:rsidR="00051387">
        <w:rPr>
          <w:sz w:val="22"/>
          <w:szCs w:val="22"/>
        </w:rPr>
        <w:t xml:space="preserve">ехническому заданию (Приложение №1), </w:t>
      </w:r>
      <w:r w:rsidR="00E44DAB">
        <w:rPr>
          <w:sz w:val="22"/>
          <w:szCs w:val="22"/>
        </w:rPr>
        <w:t xml:space="preserve">которое является </w:t>
      </w:r>
      <w:r w:rsidR="00051387">
        <w:rPr>
          <w:sz w:val="22"/>
          <w:szCs w:val="22"/>
        </w:rPr>
        <w:t xml:space="preserve">неотъемлемой частью настоящего Договора, </w:t>
      </w:r>
      <w:r w:rsidR="0052218C">
        <w:rPr>
          <w:sz w:val="22"/>
          <w:szCs w:val="22"/>
        </w:rPr>
        <w:t xml:space="preserve">с использованием материалов </w:t>
      </w:r>
      <w:r w:rsidR="000B208E">
        <w:rPr>
          <w:sz w:val="22"/>
          <w:szCs w:val="22"/>
        </w:rPr>
        <w:t>Подрядчика</w:t>
      </w:r>
      <w:r w:rsidR="00051387">
        <w:rPr>
          <w:sz w:val="22"/>
          <w:szCs w:val="22"/>
        </w:rPr>
        <w:t xml:space="preserve"> (далее – ремонтные работы)</w:t>
      </w:r>
      <w:r w:rsidR="00100453">
        <w:rPr>
          <w:sz w:val="22"/>
          <w:szCs w:val="22"/>
        </w:rPr>
        <w:t>.</w:t>
      </w:r>
    </w:p>
    <w:p w:rsidR="007635C8" w:rsidRPr="00100453" w:rsidRDefault="007635C8" w:rsidP="00D53B93">
      <w:pPr>
        <w:tabs>
          <w:tab w:val="num" w:pos="0"/>
          <w:tab w:val="left" w:pos="284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0B208E">
        <w:rPr>
          <w:sz w:val="22"/>
          <w:szCs w:val="22"/>
        </w:rPr>
        <w:t xml:space="preserve">Срок оказания услуг: </w:t>
      </w:r>
      <w:r w:rsidR="0052218C" w:rsidRPr="000B208E">
        <w:rPr>
          <w:sz w:val="22"/>
          <w:szCs w:val="22"/>
          <w:lang w:val="en-US"/>
        </w:rPr>
        <w:t>c</w:t>
      </w:r>
      <w:r w:rsidR="0052218C" w:rsidRPr="000B208E">
        <w:rPr>
          <w:sz w:val="22"/>
          <w:szCs w:val="22"/>
        </w:rPr>
        <w:t xml:space="preserve"> </w:t>
      </w:r>
      <w:r w:rsidR="00E44DAB" w:rsidRPr="000B208E">
        <w:rPr>
          <w:sz w:val="22"/>
          <w:szCs w:val="22"/>
        </w:rPr>
        <w:t xml:space="preserve">6 апреля </w:t>
      </w:r>
      <w:r w:rsidR="008468CE" w:rsidRPr="000B208E">
        <w:rPr>
          <w:sz w:val="22"/>
          <w:szCs w:val="22"/>
        </w:rPr>
        <w:t xml:space="preserve">2026 </w:t>
      </w:r>
      <w:r w:rsidR="00E44DAB" w:rsidRPr="000B208E">
        <w:rPr>
          <w:sz w:val="22"/>
          <w:szCs w:val="22"/>
        </w:rPr>
        <w:t>года</w:t>
      </w:r>
      <w:r w:rsidR="008468CE" w:rsidRPr="000B208E">
        <w:rPr>
          <w:sz w:val="22"/>
          <w:szCs w:val="22"/>
        </w:rPr>
        <w:t xml:space="preserve"> по </w:t>
      </w:r>
      <w:r w:rsidR="00E44DAB" w:rsidRPr="000B208E">
        <w:rPr>
          <w:sz w:val="22"/>
          <w:szCs w:val="22"/>
        </w:rPr>
        <w:t>10 апреля 2026 года</w:t>
      </w:r>
      <w:r w:rsidR="008468CE" w:rsidRPr="000B208E">
        <w:rPr>
          <w:sz w:val="22"/>
          <w:szCs w:val="22"/>
        </w:rPr>
        <w:t xml:space="preserve"> включительно</w:t>
      </w:r>
      <w:r w:rsidR="009E5DCE" w:rsidRPr="000B208E">
        <w:rPr>
          <w:sz w:val="22"/>
          <w:szCs w:val="22"/>
        </w:rPr>
        <w:t>.</w:t>
      </w:r>
    </w:p>
    <w:p w:rsidR="004B30CA" w:rsidRPr="001516D3" w:rsidRDefault="004B30CA" w:rsidP="00D53B93">
      <w:pPr>
        <w:tabs>
          <w:tab w:val="num" w:pos="0"/>
        </w:tabs>
        <w:spacing w:line="288" w:lineRule="auto"/>
        <w:ind w:firstLine="426"/>
        <w:jc w:val="both"/>
        <w:rPr>
          <w:sz w:val="22"/>
          <w:szCs w:val="22"/>
        </w:rPr>
      </w:pPr>
    </w:p>
    <w:p w:rsidR="004B30CA" w:rsidRDefault="004B30CA" w:rsidP="00D53B93">
      <w:pPr>
        <w:tabs>
          <w:tab w:val="num" w:pos="0"/>
          <w:tab w:val="left" w:pos="397"/>
        </w:tabs>
        <w:spacing w:line="288" w:lineRule="auto"/>
        <w:ind w:firstLine="426"/>
        <w:jc w:val="center"/>
        <w:rPr>
          <w:b/>
          <w:sz w:val="22"/>
          <w:szCs w:val="22"/>
        </w:rPr>
      </w:pPr>
      <w:r w:rsidRPr="001516D3">
        <w:rPr>
          <w:b/>
          <w:sz w:val="22"/>
          <w:szCs w:val="22"/>
        </w:rPr>
        <w:t xml:space="preserve">2. СТОИМОСТЬ </w:t>
      </w:r>
      <w:r w:rsidR="00AF03C0">
        <w:rPr>
          <w:b/>
          <w:sz w:val="22"/>
          <w:szCs w:val="22"/>
        </w:rPr>
        <w:t>УСЛУГ</w:t>
      </w:r>
      <w:r w:rsidRPr="001516D3">
        <w:rPr>
          <w:b/>
          <w:sz w:val="22"/>
          <w:szCs w:val="22"/>
        </w:rPr>
        <w:t xml:space="preserve"> И ПОРЯДОК РАСЧЕТОВ</w:t>
      </w:r>
    </w:p>
    <w:p w:rsidR="00E44DAB" w:rsidRPr="001516D3" w:rsidRDefault="00E44DAB" w:rsidP="00D53B93">
      <w:pPr>
        <w:tabs>
          <w:tab w:val="num" w:pos="0"/>
          <w:tab w:val="left" w:pos="397"/>
        </w:tabs>
        <w:spacing w:line="288" w:lineRule="auto"/>
        <w:ind w:firstLine="426"/>
        <w:jc w:val="center"/>
        <w:rPr>
          <w:b/>
          <w:sz w:val="22"/>
          <w:szCs w:val="22"/>
        </w:rPr>
      </w:pPr>
    </w:p>
    <w:p w:rsidR="004B30CA" w:rsidRDefault="004B30CA" w:rsidP="00D53B93">
      <w:pPr>
        <w:tabs>
          <w:tab w:val="num" w:pos="0"/>
          <w:tab w:val="left" w:pos="284"/>
        </w:tabs>
        <w:ind w:firstLine="426"/>
        <w:jc w:val="both"/>
        <w:rPr>
          <w:b/>
          <w:sz w:val="22"/>
          <w:szCs w:val="22"/>
        </w:rPr>
      </w:pPr>
      <w:r w:rsidRPr="007635C8">
        <w:rPr>
          <w:sz w:val="22"/>
          <w:szCs w:val="22"/>
        </w:rPr>
        <w:t>2.1.</w:t>
      </w:r>
      <w:r w:rsidR="007635C8">
        <w:rPr>
          <w:sz w:val="22"/>
          <w:szCs w:val="22"/>
        </w:rPr>
        <w:t xml:space="preserve">  </w:t>
      </w:r>
      <w:r w:rsidR="007635C8" w:rsidRPr="007635C8">
        <w:rPr>
          <w:sz w:val="22"/>
          <w:szCs w:val="22"/>
        </w:rPr>
        <w:t xml:space="preserve">Цена настоящего Договора (стоимость </w:t>
      </w:r>
      <w:r w:rsidR="00D9659F">
        <w:rPr>
          <w:sz w:val="22"/>
          <w:szCs w:val="22"/>
        </w:rPr>
        <w:t>работ</w:t>
      </w:r>
      <w:r w:rsidR="007635C8" w:rsidRPr="007635C8">
        <w:rPr>
          <w:sz w:val="22"/>
          <w:szCs w:val="22"/>
        </w:rPr>
        <w:t>) составляет</w:t>
      </w:r>
      <w:proofErr w:type="gramStart"/>
      <w:r w:rsidR="007635C8" w:rsidRPr="007635C8">
        <w:rPr>
          <w:sz w:val="22"/>
          <w:szCs w:val="22"/>
        </w:rPr>
        <w:t xml:space="preserve"> </w:t>
      </w:r>
      <w:r w:rsidR="007635C8" w:rsidRPr="007635C8">
        <w:rPr>
          <w:b/>
          <w:sz w:val="22"/>
          <w:szCs w:val="22"/>
        </w:rPr>
        <w:t xml:space="preserve">________________ (____________) </w:t>
      </w:r>
      <w:proofErr w:type="gramEnd"/>
      <w:r w:rsidR="007635C8" w:rsidRPr="007635C8">
        <w:rPr>
          <w:b/>
          <w:sz w:val="22"/>
          <w:szCs w:val="22"/>
        </w:rPr>
        <w:t>рублей ___ копеек, в том числе НДС __% - __________ рублей/НДС не облагается.</w:t>
      </w:r>
    </w:p>
    <w:p w:rsidR="007635C8" w:rsidRDefault="007635C8" w:rsidP="00D53B93">
      <w:pPr>
        <w:tabs>
          <w:tab w:val="num" w:pos="0"/>
          <w:tab w:val="left" w:pos="284"/>
        </w:tabs>
        <w:ind w:firstLine="426"/>
        <w:jc w:val="both"/>
        <w:rPr>
          <w:bCs/>
          <w:sz w:val="22"/>
          <w:szCs w:val="22"/>
        </w:rPr>
      </w:pPr>
      <w:r w:rsidRPr="007635C8">
        <w:rPr>
          <w:sz w:val="22"/>
          <w:szCs w:val="22"/>
        </w:rPr>
        <w:t>Авансирование не предусмотрено.</w:t>
      </w:r>
    </w:p>
    <w:p w:rsidR="007635C8" w:rsidRPr="007635C8" w:rsidRDefault="004B30CA" w:rsidP="00D53B93">
      <w:pPr>
        <w:tabs>
          <w:tab w:val="num" w:pos="0"/>
          <w:tab w:val="left" w:pos="284"/>
        </w:tabs>
        <w:ind w:firstLine="426"/>
        <w:jc w:val="both"/>
        <w:rPr>
          <w:bCs/>
          <w:sz w:val="22"/>
          <w:szCs w:val="22"/>
        </w:rPr>
      </w:pPr>
      <w:r w:rsidRPr="007635C8">
        <w:rPr>
          <w:bCs/>
          <w:sz w:val="22"/>
          <w:szCs w:val="22"/>
        </w:rPr>
        <w:t>2.2.</w:t>
      </w:r>
      <w:r w:rsidRPr="007635C8">
        <w:rPr>
          <w:sz w:val="22"/>
          <w:szCs w:val="22"/>
        </w:rPr>
        <w:t xml:space="preserve"> </w:t>
      </w:r>
      <w:r w:rsidR="007635C8" w:rsidRPr="007635C8">
        <w:rPr>
          <w:sz w:val="22"/>
          <w:szCs w:val="22"/>
        </w:rPr>
        <w:t>Цена Договора является твердой и определяется на вес</w:t>
      </w:r>
      <w:r w:rsidR="00E44DAB">
        <w:rPr>
          <w:sz w:val="22"/>
          <w:szCs w:val="22"/>
        </w:rPr>
        <w:t>ь срок исполнения Договора. При </w:t>
      </w:r>
      <w:r w:rsidR="007635C8" w:rsidRPr="007635C8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статьей 95 Федерального закона </w:t>
      </w:r>
      <w:r w:rsidR="00E44DAB">
        <w:rPr>
          <w:sz w:val="22"/>
          <w:szCs w:val="22"/>
        </w:rPr>
        <w:t>№ 44-ФЗ.</w:t>
      </w:r>
    </w:p>
    <w:p w:rsidR="007635C8" w:rsidRDefault="007635C8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r w:rsidRPr="00E66E93">
        <w:rPr>
          <w:sz w:val="22"/>
          <w:szCs w:val="22"/>
        </w:rPr>
        <w:t xml:space="preserve">Цена Договора включает все расходы, связанные с </w:t>
      </w:r>
      <w:r w:rsidR="00D9659F" w:rsidRPr="00E66E93">
        <w:rPr>
          <w:sz w:val="22"/>
          <w:szCs w:val="22"/>
        </w:rPr>
        <w:t>выполнением работ</w:t>
      </w:r>
      <w:r w:rsidR="00E44DAB" w:rsidRPr="00E66E93">
        <w:rPr>
          <w:sz w:val="22"/>
          <w:szCs w:val="22"/>
        </w:rPr>
        <w:t xml:space="preserve"> в соответствии с </w:t>
      </w:r>
      <w:r w:rsidRPr="00E66E93">
        <w:rPr>
          <w:sz w:val="22"/>
          <w:szCs w:val="22"/>
        </w:rPr>
        <w:t>требованиями Договора</w:t>
      </w:r>
      <w:r w:rsidR="00D9659F" w:rsidRPr="00E66E93">
        <w:rPr>
          <w:sz w:val="22"/>
          <w:szCs w:val="22"/>
        </w:rPr>
        <w:t xml:space="preserve"> и Техническим задание</w:t>
      </w:r>
      <w:r w:rsidR="00E44DAB" w:rsidRPr="00E66E93">
        <w:rPr>
          <w:sz w:val="22"/>
          <w:szCs w:val="22"/>
        </w:rPr>
        <w:t>м</w:t>
      </w:r>
      <w:r w:rsidR="00D9659F" w:rsidRPr="00E66E93">
        <w:rPr>
          <w:sz w:val="22"/>
          <w:szCs w:val="22"/>
        </w:rPr>
        <w:t xml:space="preserve"> (Приложение № 1)</w:t>
      </w:r>
      <w:r w:rsidRPr="00E66E93">
        <w:rPr>
          <w:sz w:val="22"/>
          <w:szCs w:val="22"/>
        </w:rPr>
        <w:t xml:space="preserve">, в том числе: </w:t>
      </w:r>
      <w:r w:rsidR="008468CE" w:rsidRPr="00E66E93">
        <w:rPr>
          <w:sz w:val="22"/>
          <w:szCs w:val="22"/>
        </w:rPr>
        <w:t xml:space="preserve">стоимость </w:t>
      </w:r>
      <w:r w:rsidR="00E44DAB" w:rsidRPr="00E66E93">
        <w:rPr>
          <w:sz w:val="22"/>
          <w:szCs w:val="22"/>
        </w:rPr>
        <w:t xml:space="preserve">работ </w:t>
      </w:r>
      <w:r w:rsidR="00E66E93">
        <w:rPr>
          <w:sz w:val="22"/>
          <w:szCs w:val="22"/>
        </w:rPr>
        <w:t>по модернизации</w:t>
      </w:r>
      <w:r w:rsidR="008468CE" w:rsidRPr="00E66E93">
        <w:rPr>
          <w:sz w:val="22"/>
          <w:szCs w:val="22"/>
        </w:rPr>
        <w:t xml:space="preserve">, </w:t>
      </w:r>
      <w:r w:rsidR="00E66E93">
        <w:rPr>
          <w:sz w:val="22"/>
          <w:szCs w:val="22"/>
        </w:rPr>
        <w:t>стоимость материалов Подрядчика</w:t>
      </w:r>
      <w:r w:rsidRPr="00E66E93">
        <w:rPr>
          <w:sz w:val="22"/>
          <w:szCs w:val="22"/>
        </w:rPr>
        <w:t xml:space="preserve">; </w:t>
      </w:r>
      <w:r w:rsidR="008468CE" w:rsidRPr="00E66E93">
        <w:rPr>
          <w:sz w:val="22"/>
          <w:szCs w:val="22"/>
        </w:rPr>
        <w:t xml:space="preserve">их доставку, </w:t>
      </w:r>
      <w:r w:rsidRPr="00E66E93">
        <w:rPr>
          <w:sz w:val="22"/>
          <w:szCs w:val="22"/>
        </w:rPr>
        <w:t xml:space="preserve">прочие затраты </w:t>
      </w:r>
      <w:r w:rsidR="00E66E93">
        <w:rPr>
          <w:sz w:val="22"/>
          <w:szCs w:val="22"/>
        </w:rPr>
        <w:t>Подрядчика</w:t>
      </w:r>
      <w:r w:rsidRPr="00E66E93">
        <w:rPr>
          <w:sz w:val="22"/>
          <w:szCs w:val="22"/>
        </w:rPr>
        <w:t xml:space="preserve"> и другие обязательные платежи,  предусмотренные законодательством и/или условиями исполнения Договора.</w:t>
      </w:r>
    </w:p>
    <w:p w:rsidR="007635C8" w:rsidRPr="007635C8" w:rsidRDefault="007635C8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 w:rsidRPr="007635C8">
        <w:rPr>
          <w:sz w:val="22"/>
          <w:szCs w:val="22"/>
        </w:rPr>
        <w:t xml:space="preserve">Цена настоящего Договора может быть снижена по соглашению Сторон без изменения предусмотренных Договором объема и качества </w:t>
      </w:r>
      <w:r w:rsidR="00D9659F">
        <w:rPr>
          <w:sz w:val="22"/>
          <w:szCs w:val="22"/>
        </w:rPr>
        <w:t>выполняемых работ</w:t>
      </w:r>
      <w:r w:rsidRPr="007635C8">
        <w:rPr>
          <w:sz w:val="22"/>
          <w:szCs w:val="22"/>
        </w:rPr>
        <w:t xml:space="preserve"> и иных условий Договора.</w:t>
      </w:r>
    </w:p>
    <w:p w:rsidR="007125C5" w:rsidRDefault="0075560A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 w:rsidRPr="007635C8">
        <w:rPr>
          <w:sz w:val="22"/>
          <w:szCs w:val="22"/>
        </w:rPr>
        <w:t>2</w:t>
      </w:r>
      <w:r w:rsidR="007125C5" w:rsidRPr="007635C8">
        <w:rPr>
          <w:sz w:val="22"/>
          <w:szCs w:val="22"/>
        </w:rPr>
        <w:t>.4</w:t>
      </w:r>
      <w:r w:rsidR="007635C8">
        <w:rPr>
          <w:sz w:val="22"/>
          <w:szCs w:val="22"/>
        </w:rPr>
        <w:t>.</w:t>
      </w:r>
      <w:r w:rsidR="007635C8" w:rsidRPr="007635C8">
        <w:t xml:space="preserve"> </w:t>
      </w:r>
      <w:r w:rsidR="00522242" w:rsidRPr="00522242">
        <w:rPr>
          <w:sz w:val="22"/>
          <w:szCs w:val="22"/>
        </w:rPr>
        <w:t xml:space="preserve">Оплата производится Заказчиком не позднее 7 (семи) рабочих дней с момента подписания Сторонами </w:t>
      </w:r>
      <w:r w:rsidR="00522242">
        <w:rPr>
          <w:sz w:val="22"/>
          <w:szCs w:val="22"/>
        </w:rPr>
        <w:t>документа о приемке</w:t>
      </w:r>
      <w:r w:rsidR="00AF03C0">
        <w:rPr>
          <w:sz w:val="22"/>
          <w:szCs w:val="22"/>
        </w:rPr>
        <w:t xml:space="preserve"> </w:t>
      </w:r>
      <w:r w:rsidR="00D9659F">
        <w:rPr>
          <w:sz w:val="22"/>
          <w:szCs w:val="22"/>
        </w:rPr>
        <w:t>выполненных работ</w:t>
      </w:r>
      <w:r w:rsidR="00522242">
        <w:rPr>
          <w:sz w:val="22"/>
          <w:szCs w:val="22"/>
        </w:rPr>
        <w:t xml:space="preserve"> (Акт, УПД) и Счета.</w:t>
      </w:r>
    </w:p>
    <w:p w:rsidR="007635C8" w:rsidRPr="007635C8" w:rsidRDefault="007635C8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</w:t>
      </w:r>
      <w:r w:rsidRPr="007635C8">
        <w:rPr>
          <w:sz w:val="22"/>
          <w:szCs w:val="22"/>
        </w:rPr>
        <w:t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</w:t>
      </w:r>
      <w:r w:rsidR="00E44DAB">
        <w:rPr>
          <w:sz w:val="22"/>
          <w:szCs w:val="22"/>
        </w:rPr>
        <w:t xml:space="preserve">й счет </w:t>
      </w:r>
      <w:r w:rsidR="00735739">
        <w:rPr>
          <w:sz w:val="22"/>
          <w:szCs w:val="22"/>
        </w:rPr>
        <w:t>Подрядчика</w:t>
      </w:r>
      <w:r w:rsidR="00E44DAB">
        <w:rPr>
          <w:sz w:val="22"/>
          <w:szCs w:val="22"/>
        </w:rPr>
        <w:t>, указанный в </w:t>
      </w:r>
      <w:r w:rsidRPr="007635C8">
        <w:rPr>
          <w:sz w:val="22"/>
          <w:szCs w:val="22"/>
        </w:rPr>
        <w:t xml:space="preserve">настоящем Договоре. В случае изменения расчетного счета </w:t>
      </w:r>
      <w:r w:rsidR="00280412">
        <w:rPr>
          <w:sz w:val="22"/>
          <w:szCs w:val="22"/>
        </w:rPr>
        <w:t>Подрядчик</w:t>
      </w:r>
      <w:r w:rsidR="00E44DAB">
        <w:rPr>
          <w:sz w:val="22"/>
          <w:szCs w:val="22"/>
        </w:rPr>
        <w:t xml:space="preserve"> обязан в однодневный срок в </w:t>
      </w:r>
      <w:r w:rsidRPr="007635C8">
        <w:rPr>
          <w:sz w:val="22"/>
          <w:szCs w:val="22"/>
        </w:rPr>
        <w:t xml:space="preserve">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</w:t>
      </w:r>
      <w:r w:rsidR="00735739">
        <w:rPr>
          <w:sz w:val="22"/>
          <w:szCs w:val="22"/>
        </w:rPr>
        <w:t>Подрядчика</w:t>
      </w:r>
      <w:r w:rsidRPr="007635C8">
        <w:rPr>
          <w:sz w:val="22"/>
          <w:szCs w:val="22"/>
        </w:rPr>
        <w:t xml:space="preserve">, несет </w:t>
      </w:r>
      <w:r w:rsidR="00735739">
        <w:rPr>
          <w:sz w:val="22"/>
          <w:szCs w:val="22"/>
        </w:rPr>
        <w:t>Подрядчик</w:t>
      </w:r>
      <w:r w:rsidRPr="007635C8">
        <w:rPr>
          <w:sz w:val="22"/>
          <w:szCs w:val="22"/>
        </w:rPr>
        <w:t>.</w:t>
      </w:r>
    </w:p>
    <w:p w:rsidR="004B30CA" w:rsidRDefault="0075560A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 w:rsidRPr="007635C8">
        <w:rPr>
          <w:sz w:val="22"/>
          <w:szCs w:val="22"/>
        </w:rPr>
        <w:t>2</w:t>
      </w:r>
      <w:r w:rsidR="007125C5" w:rsidRPr="007635C8">
        <w:rPr>
          <w:sz w:val="22"/>
          <w:szCs w:val="22"/>
        </w:rPr>
        <w:t>.</w:t>
      </w:r>
      <w:r w:rsidR="007635C8">
        <w:rPr>
          <w:sz w:val="22"/>
          <w:szCs w:val="22"/>
        </w:rPr>
        <w:t>6</w:t>
      </w:r>
      <w:r w:rsidR="007125C5" w:rsidRPr="007635C8">
        <w:rPr>
          <w:sz w:val="22"/>
          <w:szCs w:val="22"/>
        </w:rPr>
        <w:t xml:space="preserve">. </w:t>
      </w:r>
      <w:r w:rsidR="001110A5" w:rsidRPr="00735739">
        <w:rPr>
          <w:sz w:val="22"/>
          <w:szCs w:val="22"/>
        </w:rPr>
        <w:t>Источник финансирования</w:t>
      </w:r>
      <w:r w:rsidR="007125C5" w:rsidRPr="00854184">
        <w:rPr>
          <w:b/>
          <w:sz w:val="22"/>
          <w:szCs w:val="22"/>
        </w:rPr>
        <w:t xml:space="preserve"> – средства бюджетного учреждения</w:t>
      </w:r>
      <w:r w:rsidRPr="00854184">
        <w:rPr>
          <w:b/>
          <w:sz w:val="22"/>
          <w:szCs w:val="22"/>
        </w:rPr>
        <w:t xml:space="preserve"> (субсидия)</w:t>
      </w:r>
      <w:r w:rsidR="007125C5" w:rsidRPr="00854184">
        <w:rPr>
          <w:b/>
          <w:sz w:val="22"/>
          <w:szCs w:val="22"/>
        </w:rPr>
        <w:t>.</w:t>
      </w:r>
    </w:p>
    <w:p w:rsidR="007635C8" w:rsidRDefault="007635C8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2.7. </w:t>
      </w:r>
      <w:r w:rsidRPr="007635C8">
        <w:rPr>
          <w:sz w:val="22"/>
          <w:szCs w:val="22"/>
        </w:rPr>
        <w:t>На основании Приказа Мин</w:t>
      </w:r>
      <w:r w:rsidR="00E44DAB">
        <w:rPr>
          <w:sz w:val="22"/>
          <w:szCs w:val="22"/>
        </w:rPr>
        <w:t>фина России от 15 апреля 2021 года</w:t>
      </w:r>
      <w:r w:rsidRPr="007635C8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</w:t>
      </w:r>
      <w:r w:rsidR="00E44DAB">
        <w:rPr>
          <w:sz w:val="22"/>
          <w:szCs w:val="22"/>
        </w:rPr>
        <w:t xml:space="preserve">риемки товаров, работ, услуг (форма </w:t>
      </w:r>
      <w:r w:rsidRPr="007635C8">
        <w:rPr>
          <w:sz w:val="22"/>
          <w:szCs w:val="22"/>
        </w:rPr>
        <w:t>0510452).</w:t>
      </w:r>
    </w:p>
    <w:p w:rsidR="004B30CA" w:rsidRPr="001516D3" w:rsidRDefault="004B30CA" w:rsidP="00D53B93">
      <w:pPr>
        <w:tabs>
          <w:tab w:val="num" w:pos="0"/>
          <w:tab w:val="left" w:pos="397"/>
        </w:tabs>
        <w:spacing w:line="288" w:lineRule="auto"/>
        <w:ind w:firstLine="426"/>
        <w:jc w:val="both"/>
        <w:rPr>
          <w:sz w:val="22"/>
          <w:szCs w:val="22"/>
        </w:rPr>
      </w:pPr>
    </w:p>
    <w:p w:rsidR="004B30CA" w:rsidRDefault="009E5DCE" w:rsidP="00D53B93">
      <w:pPr>
        <w:tabs>
          <w:tab w:val="num" w:pos="0"/>
          <w:tab w:val="left" w:pos="397"/>
        </w:tabs>
        <w:spacing w:line="288" w:lineRule="auto"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B30CA" w:rsidRPr="001516D3">
        <w:rPr>
          <w:b/>
          <w:sz w:val="22"/>
          <w:szCs w:val="22"/>
        </w:rPr>
        <w:t xml:space="preserve">. СДАЧА-ПРИЕМКА </w:t>
      </w:r>
      <w:r w:rsidR="00AF03C0">
        <w:rPr>
          <w:b/>
          <w:sz w:val="22"/>
          <w:szCs w:val="22"/>
        </w:rPr>
        <w:t>ОКАЗАННЫХ УСЛУГ</w:t>
      </w:r>
      <w:r w:rsidR="00703DCD">
        <w:rPr>
          <w:b/>
          <w:sz w:val="22"/>
          <w:szCs w:val="22"/>
        </w:rPr>
        <w:t>. ГАРАНТИЯ КАЧЕСТВА.</w:t>
      </w:r>
    </w:p>
    <w:p w:rsidR="00E44DAB" w:rsidRPr="001516D3" w:rsidRDefault="00E44DAB" w:rsidP="00D53B93">
      <w:pPr>
        <w:tabs>
          <w:tab w:val="num" w:pos="0"/>
          <w:tab w:val="left" w:pos="397"/>
        </w:tabs>
        <w:spacing w:line="288" w:lineRule="auto"/>
        <w:ind w:firstLine="426"/>
        <w:jc w:val="center"/>
        <w:rPr>
          <w:b/>
          <w:bCs/>
          <w:sz w:val="22"/>
          <w:szCs w:val="22"/>
        </w:rPr>
      </w:pPr>
    </w:p>
    <w:p w:rsidR="004B30CA" w:rsidRPr="009E5DCE" w:rsidRDefault="009E5DCE" w:rsidP="00D53B93">
      <w:pPr>
        <w:tabs>
          <w:tab w:val="num" w:pos="0"/>
          <w:tab w:val="left" w:pos="284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4B30CA" w:rsidRPr="009E5DCE">
        <w:rPr>
          <w:bCs/>
          <w:sz w:val="22"/>
          <w:szCs w:val="22"/>
        </w:rPr>
        <w:t xml:space="preserve">.1. </w:t>
      </w:r>
      <w:r w:rsidR="004B30CA" w:rsidRPr="009E5DCE">
        <w:rPr>
          <w:sz w:val="22"/>
          <w:szCs w:val="22"/>
        </w:rPr>
        <w:t xml:space="preserve">По завершении </w:t>
      </w:r>
      <w:r w:rsidR="00E44DAB">
        <w:rPr>
          <w:sz w:val="22"/>
          <w:szCs w:val="22"/>
        </w:rPr>
        <w:t>ремонтных работ</w:t>
      </w:r>
      <w:r w:rsidR="00AF03C0">
        <w:rPr>
          <w:sz w:val="22"/>
          <w:szCs w:val="22"/>
        </w:rPr>
        <w:t xml:space="preserve"> </w:t>
      </w:r>
      <w:r w:rsidR="004B30CA" w:rsidRPr="009E5DCE">
        <w:rPr>
          <w:sz w:val="22"/>
          <w:szCs w:val="22"/>
        </w:rPr>
        <w:t>Заказчику</w:t>
      </w:r>
      <w:r w:rsidR="00AF03C0">
        <w:rPr>
          <w:sz w:val="22"/>
          <w:szCs w:val="22"/>
        </w:rPr>
        <w:t xml:space="preserve"> передается</w:t>
      </w:r>
      <w:r w:rsidR="00522242">
        <w:rPr>
          <w:sz w:val="22"/>
          <w:szCs w:val="22"/>
        </w:rPr>
        <w:t xml:space="preserve"> Акт </w:t>
      </w:r>
      <w:r w:rsidR="00522242" w:rsidRPr="009E5DCE">
        <w:rPr>
          <w:sz w:val="22"/>
          <w:szCs w:val="22"/>
        </w:rPr>
        <w:t>сдачи-приемки выполненных работ</w:t>
      </w:r>
      <w:r w:rsidR="00AF03C0">
        <w:rPr>
          <w:sz w:val="22"/>
          <w:szCs w:val="22"/>
        </w:rPr>
        <w:t>.</w:t>
      </w:r>
    </w:p>
    <w:p w:rsidR="002D7979" w:rsidRPr="009E5DCE" w:rsidRDefault="009E5DCE" w:rsidP="00D53B93">
      <w:pPr>
        <w:pStyle w:val="ab"/>
        <w:tabs>
          <w:tab w:val="num" w:pos="0"/>
          <w:tab w:val="left" w:pos="397"/>
        </w:tabs>
        <w:ind w:firstLine="426"/>
        <w:rPr>
          <w:sz w:val="22"/>
          <w:szCs w:val="22"/>
        </w:rPr>
      </w:pPr>
      <w:r>
        <w:rPr>
          <w:bCs/>
          <w:sz w:val="22"/>
          <w:szCs w:val="22"/>
        </w:rPr>
        <w:t>3</w:t>
      </w:r>
      <w:r w:rsidR="00060508">
        <w:rPr>
          <w:bCs/>
          <w:sz w:val="22"/>
          <w:szCs w:val="22"/>
        </w:rPr>
        <w:t>.2.</w:t>
      </w:r>
      <w:r w:rsidR="002D7979" w:rsidRPr="009E5DCE">
        <w:rPr>
          <w:bCs/>
          <w:sz w:val="22"/>
          <w:szCs w:val="22"/>
        </w:rPr>
        <w:t xml:space="preserve"> </w:t>
      </w:r>
      <w:r w:rsidR="002D7979" w:rsidRPr="009E5DCE">
        <w:rPr>
          <w:sz w:val="22"/>
          <w:szCs w:val="22"/>
        </w:rPr>
        <w:t xml:space="preserve">Заказчик в течение </w:t>
      </w:r>
      <w:r w:rsidR="00E66E93">
        <w:rPr>
          <w:sz w:val="22"/>
          <w:szCs w:val="22"/>
        </w:rPr>
        <w:t>3</w:t>
      </w:r>
      <w:r w:rsidR="00060508">
        <w:rPr>
          <w:sz w:val="22"/>
          <w:szCs w:val="22"/>
        </w:rPr>
        <w:t xml:space="preserve"> </w:t>
      </w:r>
      <w:r w:rsidR="002D7979" w:rsidRPr="009E5DCE">
        <w:rPr>
          <w:sz w:val="22"/>
          <w:szCs w:val="22"/>
        </w:rPr>
        <w:t>(</w:t>
      </w:r>
      <w:r w:rsidR="00E66E93">
        <w:rPr>
          <w:sz w:val="22"/>
          <w:szCs w:val="22"/>
        </w:rPr>
        <w:t>трех</w:t>
      </w:r>
      <w:r w:rsidR="002D7979" w:rsidRPr="009E5DCE">
        <w:rPr>
          <w:sz w:val="22"/>
          <w:szCs w:val="22"/>
        </w:rPr>
        <w:t>) рабоч</w:t>
      </w:r>
      <w:r w:rsidR="00E66E93">
        <w:rPr>
          <w:sz w:val="22"/>
          <w:szCs w:val="22"/>
        </w:rPr>
        <w:t>их</w:t>
      </w:r>
      <w:r w:rsidR="002D7979" w:rsidRPr="009E5DCE">
        <w:rPr>
          <w:sz w:val="22"/>
          <w:szCs w:val="22"/>
        </w:rPr>
        <w:t xml:space="preserve"> дн</w:t>
      </w:r>
      <w:r w:rsidR="00E66E93">
        <w:rPr>
          <w:sz w:val="22"/>
          <w:szCs w:val="22"/>
        </w:rPr>
        <w:t>ей</w:t>
      </w:r>
      <w:r w:rsidR="002D7979" w:rsidRPr="009E5DCE">
        <w:rPr>
          <w:sz w:val="22"/>
          <w:szCs w:val="22"/>
        </w:rPr>
        <w:t xml:space="preserve"> после получения от </w:t>
      </w:r>
      <w:r w:rsidR="00735739">
        <w:rPr>
          <w:sz w:val="22"/>
          <w:szCs w:val="22"/>
        </w:rPr>
        <w:t>Подрядчика</w:t>
      </w:r>
      <w:r w:rsidR="002D7979" w:rsidRPr="009E5DCE">
        <w:rPr>
          <w:sz w:val="22"/>
          <w:szCs w:val="22"/>
        </w:rPr>
        <w:t xml:space="preserve"> </w:t>
      </w:r>
      <w:r w:rsidR="00AF03C0">
        <w:rPr>
          <w:sz w:val="22"/>
          <w:szCs w:val="22"/>
        </w:rPr>
        <w:t xml:space="preserve">Акта сдачи-приемки выполненных работ осуществляет приемку </w:t>
      </w:r>
      <w:r w:rsidR="00D9659F">
        <w:rPr>
          <w:sz w:val="22"/>
          <w:szCs w:val="22"/>
        </w:rPr>
        <w:t>работ</w:t>
      </w:r>
      <w:r w:rsidR="00AF03C0">
        <w:rPr>
          <w:sz w:val="22"/>
          <w:szCs w:val="22"/>
        </w:rPr>
        <w:t>,</w:t>
      </w:r>
      <w:r w:rsidR="002D7979" w:rsidRPr="009E5DCE">
        <w:rPr>
          <w:sz w:val="22"/>
          <w:szCs w:val="22"/>
        </w:rPr>
        <w:t xml:space="preserve"> направляет </w:t>
      </w:r>
      <w:r w:rsidR="00735739">
        <w:rPr>
          <w:sz w:val="22"/>
          <w:szCs w:val="22"/>
        </w:rPr>
        <w:t xml:space="preserve">Подрядчику </w:t>
      </w:r>
      <w:r w:rsidR="002D7979" w:rsidRPr="009E5DCE">
        <w:rPr>
          <w:sz w:val="22"/>
          <w:szCs w:val="22"/>
        </w:rPr>
        <w:t>подписанный Акт сдачи-приемки выполненных работ или обоснованный отказ с перечнем замечаний.</w:t>
      </w:r>
    </w:p>
    <w:p w:rsidR="002D7979" w:rsidRDefault="009E5DCE" w:rsidP="00D53B93">
      <w:pPr>
        <w:tabs>
          <w:tab w:val="num" w:pos="0"/>
          <w:tab w:val="left" w:pos="397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</w:t>
      </w:r>
      <w:r w:rsidR="002D7979" w:rsidRPr="009E5DCE">
        <w:rPr>
          <w:sz w:val="22"/>
          <w:szCs w:val="22"/>
        </w:rPr>
        <w:t>.2.1. По истечении срока, указанного в п.</w:t>
      </w:r>
      <w:r w:rsidR="00060508">
        <w:rPr>
          <w:sz w:val="22"/>
          <w:szCs w:val="22"/>
        </w:rPr>
        <w:t>3</w:t>
      </w:r>
      <w:r w:rsidR="002D7979" w:rsidRPr="009E5DCE">
        <w:rPr>
          <w:sz w:val="22"/>
          <w:szCs w:val="22"/>
        </w:rPr>
        <w:t xml:space="preserve">.2 настоящего Договора, приемки выполненных </w:t>
      </w:r>
      <w:r w:rsidR="00D9659F">
        <w:rPr>
          <w:sz w:val="22"/>
          <w:szCs w:val="22"/>
        </w:rPr>
        <w:t>работ</w:t>
      </w:r>
      <w:r w:rsidR="002D7979" w:rsidRPr="009E5DCE">
        <w:rPr>
          <w:sz w:val="22"/>
          <w:szCs w:val="22"/>
        </w:rPr>
        <w:t xml:space="preserve">, при отсутствии обоснованного отказа, </w:t>
      </w:r>
      <w:r w:rsidR="00D9659F">
        <w:rPr>
          <w:sz w:val="22"/>
          <w:szCs w:val="22"/>
        </w:rPr>
        <w:t>работы</w:t>
      </w:r>
      <w:r w:rsidR="002D7979" w:rsidRPr="009E5DCE">
        <w:rPr>
          <w:sz w:val="22"/>
          <w:szCs w:val="22"/>
        </w:rPr>
        <w:t xml:space="preserve"> считаются выполненными </w:t>
      </w:r>
      <w:r w:rsidR="00735739">
        <w:rPr>
          <w:sz w:val="22"/>
          <w:szCs w:val="22"/>
        </w:rPr>
        <w:t>Подрядчиком</w:t>
      </w:r>
      <w:r w:rsidR="002D7979" w:rsidRPr="009E5DCE">
        <w:rPr>
          <w:sz w:val="22"/>
          <w:szCs w:val="22"/>
        </w:rPr>
        <w:t xml:space="preserve"> и принятыми Заказчиком, и подлежат оплате.</w:t>
      </w:r>
    </w:p>
    <w:p w:rsidR="00703DCD" w:rsidRDefault="00703DCD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3.3</w:t>
      </w:r>
      <w:r w:rsidR="00E44DAB">
        <w:rPr>
          <w:sz w:val="22"/>
          <w:szCs w:val="22"/>
        </w:rPr>
        <w:t>.</w:t>
      </w:r>
      <w:r>
        <w:rPr>
          <w:sz w:val="22"/>
          <w:szCs w:val="22"/>
        </w:rPr>
        <w:t xml:space="preserve"> Гарантия на </w:t>
      </w:r>
      <w:r w:rsidR="00D9659F">
        <w:rPr>
          <w:sz w:val="22"/>
          <w:szCs w:val="22"/>
        </w:rPr>
        <w:t>выполненные работы</w:t>
      </w:r>
      <w:r>
        <w:rPr>
          <w:sz w:val="22"/>
          <w:szCs w:val="22"/>
        </w:rPr>
        <w:t xml:space="preserve"> и используемые материалы </w:t>
      </w:r>
      <w:r w:rsidR="00735739">
        <w:rPr>
          <w:sz w:val="22"/>
          <w:szCs w:val="22"/>
        </w:rPr>
        <w:t>Подрядчика</w:t>
      </w:r>
      <w:r w:rsidR="00E44DAB">
        <w:rPr>
          <w:sz w:val="22"/>
          <w:szCs w:val="22"/>
        </w:rPr>
        <w:t>: не менее 24 месяцев с </w:t>
      </w:r>
      <w:r>
        <w:rPr>
          <w:sz w:val="22"/>
          <w:szCs w:val="22"/>
        </w:rPr>
        <w:t>момента подписания уполномоченными представителями Сторон акта о</w:t>
      </w:r>
      <w:r w:rsidR="00D9659F">
        <w:rPr>
          <w:sz w:val="22"/>
          <w:szCs w:val="22"/>
        </w:rPr>
        <w:t xml:space="preserve"> приемке выполненных работ</w:t>
      </w:r>
      <w:r>
        <w:rPr>
          <w:sz w:val="22"/>
          <w:szCs w:val="22"/>
        </w:rPr>
        <w:t>.</w:t>
      </w:r>
    </w:p>
    <w:p w:rsidR="00703DCD" w:rsidRPr="00703DCD" w:rsidRDefault="00703DCD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</w:p>
    <w:p w:rsidR="002D7979" w:rsidRPr="001516D3" w:rsidRDefault="00060508" w:rsidP="00D53B93">
      <w:pPr>
        <w:tabs>
          <w:tab w:val="num" w:pos="0"/>
          <w:tab w:val="left" w:pos="397"/>
        </w:tabs>
        <w:spacing w:line="288" w:lineRule="auto"/>
        <w:ind w:firstLine="426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4</w:t>
      </w:r>
      <w:r w:rsidR="002D7979" w:rsidRPr="001516D3">
        <w:rPr>
          <w:b/>
          <w:sz w:val="22"/>
          <w:szCs w:val="22"/>
        </w:rPr>
        <w:t>. ОБЯЗАТЕЛЬСТВА СТОРОН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4.1. </w:t>
      </w:r>
      <w:r w:rsidRPr="00060508">
        <w:rPr>
          <w:bCs/>
          <w:sz w:val="22"/>
          <w:szCs w:val="22"/>
        </w:rPr>
        <w:t>Заказчик вправе: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.1.1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Требовать от </w:t>
      </w:r>
      <w:r w:rsidR="00735739">
        <w:rPr>
          <w:bCs/>
          <w:sz w:val="22"/>
          <w:szCs w:val="22"/>
        </w:rPr>
        <w:t>Подрядчика</w:t>
      </w:r>
      <w:r w:rsidRPr="00060508">
        <w:rPr>
          <w:bCs/>
          <w:sz w:val="22"/>
          <w:szCs w:val="22"/>
        </w:rPr>
        <w:t xml:space="preserve"> надлежащего </w:t>
      </w:r>
      <w:r w:rsidR="00D9659F">
        <w:rPr>
          <w:bCs/>
          <w:sz w:val="22"/>
          <w:szCs w:val="22"/>
        </w:rPr>
        <w:t>выполнения работ</w:t>
      </w:r>
      <w:r w:rsidRPr="00060508">
        <w:rPr>
          <w:bCs/>
          <w:sz w:val="22"/>
          <w:szCs w:val="22"/>
        </w:rPr>
        <w:t xml:space="preserve"> по настоящему Договору, своевременного устранения недостатков, выявленных в ходе приемки </w:t>
      </w:r>
      <w:r w:rsidR="00D9659F">
        <w:rPr>
          <w:bCs/>
          <w:sz w:val="22"/>
          <w:szCs w:val="22"/>
        </w:rPr>
        <w:t>выполненных работ</w:t>
      </w:r>
      <w:r w:rsidR="00AF03C0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.1.</w:t>
      </w:r>
      <w:r w:rsidR="00AF03C0">
        <w:rPr>
          <w:bCs/>
          <w:sz w:val="22"/>
          <w:szCs w:val="22"/>
        </w:rPr>
        <w:t>2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Принять решение об одностороннем отказе от исполнения Договора по основаниям, предусмотренным Гражданским кодексом Российской Федерации. 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.2. Заказчик обязан: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.2.</w:t>
      </w:r>
      <w:r w:rsidR="00735739">
        <w:rPr>
          <w:bCs/>
          <w:sz w:val="22"/>
          <w:szCs w:val="22"/>
        </w:rPr>
        <w:t>1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Своевременно принять и оплатить надлежащим образом </w:t>
      </w:r>
      <w:r w:rsidR="00D9659F">
        <w:rPr>
          <w:bCs/>
          <w:sz w:val="22"/>
          <w:szCs w:val="22"/>
        </w:rPr>
        <w:t>выполненные работы</w:t>
      </w:r>
      <w:r w:rsidR="00E44DAB">
        <w:rPr>
          <w:bCs/>
          <w:sz w:val="22"/>
          <w:szCs w:val="22"/>
        </w:rPr>
        <w:t xml:space="preserve"> в соответствии с </w:t>
      </w:r>
      <w:r w:rsidRPr="00060508">
        <w:rPr>
          <w:bCs/>
          <w:sz w:val="22"/>
          <w:szCs w:val="22"/>
        </w:rPr>
        <w:t>условиями настоящего Договора.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.2.</w:t>
      </w:r>
      <w:r w:rsidR="00735739">
        <w:rPr>
          <w:bCs/>
          <w:sz w:val="22"/>
          <w:szCs w:val="22"/>
        </w:rPr>
        <w:t>2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 </w:t>
      </w:r>
      <w:proofErr w:type="gramStart"/>
      <w:r w:rsidRPr="00060508">
        <w:rPr>
          <w:bCs/>
          <w:sz w:val="22"/>
          <w:szCs w:val="22"/>
        </w:rPr>
        <w:t>В случае принятия решения об одностороннем отказе от ис</w:t>
      </w:r>
      <w:r w:rsidR="00E44DAB">
        <w:rPr>
          <w:bCs/>
          <w:sz w:val="22"/>
          <w:szCs w:val="22"/>
        </w:rPr>
        <w:t>полнения настоящего Договора не </w:t>
      </w:r>
      <w:r w:rsidRPr="00060508">
        <w:rPr>
          <w:bCs/>
          <w:sz w:val="22"/>
          <w:szCs w:val="22"/>
        </w:rPr>
        <w:t xml:space="preserve">позднее чем в течение 3 (трех) рабочих дней с даты принятия указанного решения направить </w:t>
      </w:r>
      <w:r w:rsidR="00735739">
        <w:rPr>
          <w:bCs/>
          <w:sz w:val="22"/>
          <w:szCs w:val="22"/>
        </w:rPr>
        <w:t>Подрядчику</w:t>
      </w:r>
      <w:r w:rsidRPr="00060508">
        <w:rPr>
          <w:bCs/>
          <w:sz w:val="22"/>
          <w:szCs w:val="22"/>
        </w:rPr>
        <w:t xml:space="preserve"> уведомление о принятом решении по почте заказным письмом с уведомлением о вручении по адресу </w:t>
      </w:r>
      <w:r w:rsidR="00735739">
        <w:rPr>
          <w:bCs/>
          <w:sz w:val="22"/>
          <w:szCs w:val="22"/>
        </w:rPr>
        <w:t>Подрядчика</w:t>
      </w:r>
      <w:r w:rsidRPr="00060508">
        <w:rPr>
          <w:bCs/>
          <w:sz w:val="22"/>
          <w:szCs w:val="22"/>
        </w:rPr>
        <w:t>, указанному в настоящем Договоре, а также телеграммой либо посредством факсимильной связи, либо по адресу электронной почты, либо с</w:t>
      </w:r>
      <w:proofErr w:type="gramEnd"/>
      <w:r w:rsidRPr="00060508">
        <w:rPr>
          <w:bCs/>
          <w:sz w:val="22"/>
          <w:szCs w:val="22"/>
        </w:rPr>
        <w:t xml:space="preserve"> использованием иных сре</w:t>
      </w:r>
      <w:proofErr w:type="gramStart"/>
      <w:r w:rsidRPr="00060508">
        <w:rPr>
          <w:bCs/>
          <w:sz w:val="22"/>
          <w:szCs w:val="22"/>
        </w:rPr>
        <w:t>дств св</w:t>
      </w:r>
      <w:proofErr w:type="gramEnd"/>
      <w:r w:rsidRPr="00060508">
        <w:rPr>
          <w:bCs/>
          <w:sz w:val="22"/>
          <w:szCs w:val="22"/>
        </w:rPr>
        <w:t xml:space="preserve">язи и доставки, обеспечивающих фиксирование данного уведомления и получение Заказчиком подтверждения о его вручении </w:t>
      </w:r>
      <w:r w:rsidR="00735739">
        <w:rPr>
          <w:bCs/>
          <w:sz w:val="22"/>
          <w:szCs w:val="22"/>
        </w:rPr>
        <w:t>Подрядчику</w:t>
      </w:r>
      <w:r w:rsidRPr="00060508">
        <w:rPr>
          <w:bCs/>
          <w:sz w:val="22"/>
          <w:szCs w:val="22"/>
        </w:rPr>
        <w:t>.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 xml:space="preserve">.3. </w:t>
      </w:r>
      <w:r w:rsidR="00735739">
        <w:rPr>
          <w:bCs/>
          <w:sz w:val="22"/>
          <w:szCs w:val="22"/>
        </w:rPr>
        <w:t>Подрядчик</w:t>
      </w:r>
      <w:r w:rsidRPr="00060508">
        <w:rPr>
          <w:bCs/>
          <w:sz w:val="22"/>
          <w:szCs w:val="22"/>
        </w:rPr>
        <w:t xml:space="preserve"> вправе: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.3.1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 Требовать своевременного рассмотрения и принятия решения о приемке </w:t>
      </w:r>
      <w:r w:rsidR="00E66E93">
        <w:rPr>
          <w:bCs/>
          <w:sz w:val="22"/>
          <w:szCs w:val="22"/>
        </w:rPr>
        <w:t>выполненных работ</w:t>
      </w:r>
      <w:r w:rsidRPr="00060508">
        <w:rPr>
          <w:bCs/>
          <w:sz w:val="22"/>
          <w:szCs w:val="22"/>
        </w:rPr>
        <w:t>, и его оформлении, подписании Заказчиком Акта выполненных работ</w:t>
      </w:r>
      <w:r w:rsidR="00703DCD">
        <w:rPr>
          <w:bCs/>
          <w:sz w:val="22"/>
          <w:szCs w:val="22"/>
        </w:rPr>
        <w:t>,</w:t>
      </w:r>
      <w:r w:rsidRPr="00060508">
        <w:rPr>
          <w:bCs/>
          <w:sz w:val="22"/>
          <w:szCs w:val="22"/>
        </w:rPr>
        <w:t xml:space="preserve"> либо моти</w:t>
      </w:r>
      <w:r w:rsidR="00E660BF">
        <w:rPr>
          <w:bCs/>
          <w:sz w:val="22"/>
          <w:szCs w:val="22"/>
        </w:rPr>
        <w:t>вированного отказа Заказчика от </w:t>
      </w:r>
      <w:r w:rsidRPr="00060508">
        <w:rPr>
          <w:bCs/>
          <w:sz w:val="22"/>
          <w:szCs w:val="22"/>
        </w:rPr>
        <w:t xml:space="preserve">подписания Акта </w:t>
      </w:r>
      <w:r w:rsidRPr="009E5DCE">
        <w:rPr>
          <w:sz w:val="22"/>
          <w:szCs w:val="22"/>
        </w:rPr>
        <w:t>сдачи-приемки</w:t>
      </w:r>
      <w:r>
        <w:rPr>
          <w:sz w:val="22"/>
          <w:szCs w:val="22"/>
        </w:rPr>
        <w:t xml:space="preserve">  </w:t>
      </w:r>
      <w:r w:rsidRPr="00060508">
        <w:rPr>
          <w:bCs/>
          <w:sz w:val="22"/>
          <w:szCs w:val="22"/>
        </w:rPr>
        <w:t>выполненных работ.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.3.2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Требовать своевременной оплаты </w:t>
      </w:r>
      <w:r w:rsidR="00D9659F">
        <w:rPr>
          <w:bCs/>
          <w:sz w:val="22"/>
          <w:szCs w:val="22"/>
        </w:rPr>
        <w:t>выполненных работ</w:t>
      </w:r>
      <w:r>
        <w:rPr>
          <w:bCs/>
          <w:sz w:val="22"/>
          <w:szCs w:val="22"/>
        </w:rPr>
        <w:t xml:space="preserve"> в соответствии </w:t>
      </w:r>
      <w:r w:rsidRPr="00060508">
        <w:rPr>
          <w:bCs/>
          <w:sz w:val="22"/>
          <w:szCs w:val="22"/>
        </w:rPr>
        <w:t xml:space="preserve">с подписанным Сторонами Актом </w:t>
      </w:r>
      <w:r w:rsidRPr="009E5DCE">
        <w:rPr>
          <w:sz w:val="22"/>
          <w:szCs w:val="22"/>
        </w:rPr>
        <w:t>сдачи-приемки</w:t>
      </w:r>
      <w:r>
        <w:rPr>
          <w:sz w:val="22"/>
          <w:szCs w:val="22"/>
        </w:rPr>
        <w:t xml:space="preserve"> </w:t>
      </w:r>
      <w:r w:rsidRPr="00060508">
        <w:rPr>
          <w:bCs/>
          <w:sz w:val="22"/>
          <w:szCs w:val="22"/>
        </w:rPr>
        <w:t>выполненных работ.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.3.3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Принять решение об одностороннем отказе от исполнения Договора по основаниям, предусмотренным Гражданским кодексом Российской Федерации. 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 xml:space="preserve">.4. </w:t>
      </w:r>
      <w:r w:rsidR="00E660BF">
        <w:rPr>
          <w:bCs/>
          <w:sz w:val="22"/>
          <w:szCs w:val="22"/>
        </w:rPr>
        <w:t>Подрядчик</w:t>
      </w:r>
      <w:r w:rsidRPr="00060508">
        <w:rPr>
          <w:bCs/>
          <w:sz w:val="22"/>
          <w:szCs w:val="22"/>
        </w:rPr>
        <w:t xml:space="preserve"> обязан: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.4.1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Своевременно и надлежащим образом </w:t>
      </w:r>
      <w:r w:rsidR="00D9659F">
        <w:rPr>
          <w:bCs/>
          <w:sz w:val="22"/>
          <w:szCs w:val="22"/>
        </w:rPr>
        <w:t>выполнить работы</w:t>
      </w:r>
      <w:r w:rsidRPr="00060508">
        <w:rPr>
          <w:bCs/>
          <w:sz w:val="22"/>
          <w:szCs w:val="22"/>
        </w:rPr>
        <w:t xml:space="preserve"> и представить Заказчику результат </w:t>
      </w:r>
      <w:r w:rsidR="00D9659F">
        <w:rPr>
          <w:bCs/>
          <w:sz w:val="22"/>
          <w:szCs w:val="22"/>
        </w:rPr>
        <w:t>работ</w:t>
      </w:r>
      <w:r w:rsidRPr="00060508">
        <w:rPr>
          <w:bCs/>
          <w:sz w:val="22"/>
          <w:szCs w:val="22"/>
        </w:rPr>
        <w:t>.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.4.2</w:t>
      </w:r>
      <w:r w:rsidR="00E44DAB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Предоставить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Договора.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060508">
        <w:rPr>
          <w:bCs/>
          <w:sz w:val="22"/>
          <w:szCs w:val="22"/>
        </w:rPr>
        <w:t>.4.3</w:t>
      </w:r>
      <w:r w:rsidR="00735739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</w:t>
      </w:r>
      <w:proofErr w:type="gramStart"/>
      <w:r w:rsidRPr="00060508">
        <w:rPr>
          <w:bCs/>
          <w:sz w:val="22"/>
          <w:szCs w:val="22"/>
        </w:rPr>
        <w:t>В случае принятия решения об одностороннем отказе от исполне</w:t>
      </w:r>
      <w:r w:rsidR="00E660BF">
        <w:rPr>
          <w:bCs/>
          <w:sz w:val="22"/>
          <w:szCs w:val="22"/>
        </w:rPr>
        <w:t>ния настоящего Договора не </w:t>
      </w:r>
      <w:r w:rsidRPr="00060508">
        <w:rPr>
          <w:bCs/>
          <w:sz w:val="22"/>
          <w:szCs w:val="22"/>
        </w:rPr>
        <w:t>позднее чем в течение 3 (трех)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</w:t>
      </w:r>
      <w:proofErr w:type="gramEnd"/>
      <w:r w:rsidRPr="00060508">
        <w:rPr>
          <w:bCs/>
          <w:sz w:val="22"/>
          <w:szCs w:val="22"/>
        </w:rPr>
        <w:t xml:space="preserve"> использованием иных сре</w:t>
      </w:r>
      <w:proofErr w:type="gramStart"/>
      <w:r w:rsidRPr="00060508">
        <w:rPr>
          <w:bCs/>
          <w:sz w:val="22"/>
          <w:szCs w:val="22"/>
        </w:rPr>
        <w:t>дств св</w:t>
      </w:r>
      <w:proofErr w:type="gramEnd"/>
      <w:r w:rsidRPr="00060508">
        <w:rPr>
          <w:bCs/>
          <w:sz w:val="22"/>
          <w:szCs w:val="22"/>
        </w:rPr>
        <w:t xml:space="preserve">язи и доставки, обеспечивающих фиксирование данного уведомления и получение </w:t>
      </w:r>
      <w:r w:rsidR="00E660BF">
        <w:rPr>
          <w:bCs/>
          <w:sz w:val="22"/>
          <w:szCs w:val="22"/>
        </w:rPr>
        <w:t>Подрядчиком</w:t>
      </w:r>
      <w:r w:rsidRPr="00060508">
        <w:rPr>
          <w:bCs/>
          <w:sz w:val="22"/>
          <w:szCs w:val="22"/>
        </w:rPr>
        <w:t xml:space="preserve"> подтверждения о его вручении Заказчику.</w:t>
      </w:r>
    </w:p>
    <w:p w:rsidR="00060508" w:rsidRPr="00060508" w:rsidRDefault="00060508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</w:t>
      </w:r>
      <w:r w:rsidRPr="00060508">
        <w:rPr>
          <w:bCs/>
          <w:sz w:val="22"/>
          <w:szCs w:val="22"/>
        </w:rPr>
        <w:t>4.5</w:t>
      </w:r>
      <w:r w:rsidR="00735739">
        <w:rPr>
          <w:bCs/>
          <w:sz w:val="22"/>
          <w:szCs w:val="22"/>
        </w:rPr>
        <w:t>.</w:t>
      </w:r>
      <w:r w:rsidRPr="00060508">
        <w:rPr>
          <w:bCs/>
          <w:sz w:val="22"/>
          <w:szCs w:val="22"/>
        </w:rPr>
        <w:t xml:space="preserve"> Своими силами и за свой счет устранить допущенные по вине </w:t>
      </w:r>
      <w:r w:rsidR="00E660BF">
        <w:rPr>
          <w:bCs/>
          <w:sz w:val="22"/>
          <w:szCs w:val="22"/>
        </w:rPr>
        <w:t>Подрядчика</w:t>
      </w:r>
      <w:r w:rsidRPr="00060508">
        <w:rPr>
          <w:bCs/>
          <w:sz w:val="22"/>
          <w:szCs w:val="22"/>
        </w:rPr>
        <w:t xml:space="preserve"> в процессе </w:t>
      </w:r>
      <w:r w:rsidR="00D9659F">
        <w:rPr>
          <w:bCs/>
          <w:sz w:val="22"/>
          <w:szCs w:val="22"/>
        </w:rPr>
        <w:t>выполнения работ</w:t>
      </w:r>
      <w:r w:rsidRPr="00060508">
        <w:rPr>
          <w:bCs/>
          <w:sz w:val="22"/>
          <w:szCs w:val="22"/>
        </w:rPr>
        <w:t xml:space="preserve"> недостатки в сроки, определенные Заказчиком.</w:t>
      </w:r>
    </w:p>
    <w:p w:rsidR="00060508" w:rsidRPr="001516D3" w:rsidRDefault="00060508" w:rsidP="00D53B93">
      <w:pPr>
        <w:tabs>
          <w:tab w:val="num" w:pos="0"/>
          <w:tab w:val="left" w:pos="397"/>
        </w:tabs>
        <w:spacing w:line="336" w:lineRule="auto"/>
        <w:ind w:firstLine="426"/>
        <w:rPr>
          <w:b/>
          <w:sz w:val="22"/>
          <w:szCs w:val="22"/>
        </w:rPr>
      </w:pPr>
    </w:p>
    <w:p w:rsidR="002D7979" w:rsidRDefault="00E71EB4" w:rsidP="00D53B93">
      <w:pPr>
        <w:tabs>
          <w:tab w:val="num" w:pos="0"/>
          <w:tab w:val="left" w:pos="284"/>
        </w:tabs>
        <w:spacing w:line="288" w:lineRule="auto"/>
        <w:ind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D7979" w:rsidRPr="001516D3">
        <w:rPr>
          <w:b/>
          <w:bCs/>
          <w:sz w:val="22"/>
          <w:szCs w:val="22"/>
        </w:rPr>
        <w:t>. ОТВЕТСТВЕННОСТЬ СТОРОН</w:t>
      </w:r>
    </w:p>
    <w:p w:rsidR="00735739" w:rsidRPr="001516D3" w:rsidRDefault="00735739" w:rsidP="00D53B93">
      <w:pPr>
        <w:tabs>
          <w:tab w:val="num" w:pos="0"/>
          <w:tab w:val="left" w:pos="284"/>
        </w:tabs>
        <w:spacing w:line="288" w:lineRule="auto"/>
        <w:ind w:firstLine="426"/>
        <w:jc w:val="center"/>
        <w:rPr>
          <w:b/>
          <w:sz w:val="22"/>
          <w:szCs w:val="22"/>
        </w:rPr>
      </w:pPr>
    </w:p>
    <w:p w:rsidR="00735739" w:rsidRDefault="00E66E93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5739">
        <w:rPr>
          <w:sz w:val="22"/>
          <w:szCs w:val="22"/>
        </w:rPr>
        <w:t xml:space="preserve">.1. Заказчик и </w:t>
      </w:r>
      <w:r w:rsidR="00E660BF">
        <w:rPr>
          <w:sz w:val="22"/>
          <w:szCs w:val="22"/>
        </w:rPr>
        <w:t>Подрядчик</w:t>
      </w:r>
      <w:r w:rsidR="00735739">
        <w:rPr>
          <w:sz w:val="22"/>
          <w:szCs w:val="22"/>
        </w:rPr>
        <w:t xml:space="preserve">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735739" w:rsidRDefault="00E66E93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5739">
        <w:rPr>
          <w:sz w:val="22"/>
          <w:szCs w:val="22"/>
        </w:rPr>
        <w:t xml:space="preserve">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E660BF">
        <w:rPr>
          <w:sz w:val="22"/>
          <w:szCs w:val="22"/>
        </w:rPr>
        <w:t>Подрядчик</w:t>
      </w:r>
      <w:r w:rsidR="00735739">
        <w:rPr>
          <w:sz w:val="22"/>
          <w:szCs w:val="22"/>
        </w:rPr>
        <w:t xml:space="preserve"> вправе потребовать уплаты неустойки (пеней).</w:t>
      </w:r>
    </w:p>
    <w:p w:rsidR="00735739" w:rsidRDefault="00E66E93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5739">
        <w:rPr>
          <w:sz w:val="22"/>
          <w:szCs w:val="22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35739" w:rsidRDefault="00E66E93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5739">
        <w:rPr>
          <w:sz w:val="22"/>
          <w:szCs w:val="22"/>
        </w:rPr>
        <w:t xml:space="preserve">.4. В случае просрочки исполнения </w:t>
      </w:r>
      <w:r w:rsidR="00E660BF">
        <w:rPr>
          <w:sz w:val="22"/>
          <w:szCs w:val="22"/>
        </w:rPr>
        <w:t>Подрядчиком</w:t>
      </w:r>
      <w:r w:rsidR="00735739">
        <w:rPr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неисполнени</w:t>
      </w:r>
      <w:r w:rsidR="00E660BF">
        <w:rPr>
          <w:sz w:val="22"/>
          <w:szCs w:val="22"/>
        </w:rPr>
        <w:t>я или ненадлежащего исполнения Подрядчиком</w:t>
      </w:r>
      <w:r w:rsidR="00735739">
        <w:rPr>
          <w:sz w:val="22"/>
          <w:szCs w:val="22"/>
        </w:rPr>
        <w:t xml:space="preserve"> обязательств, предусмотренных Договором, Заказчик направляет </w:t>
      </w:r>
      <w:r w:rsidR="00E660BF">
        <w:rPr>
          <w:sz w:val="22"/>
          <w:szCs w:val="22"/>
        </w:rPr>
        <w:t>Подрядчику</w:t>
      </w:r>
      <w:r w:rsidR="00735739">
        <w:rPr>
          <w:sz w:val="22"/>
          <w:szCs w:val="22"/>
        </w:rPr>
        <w:t xml:space="preserve"> требование об уплате неустойки (пеней).</w:t>
      </w:r>
    </w:p>
    <w:p w:rsidR="00735739" w:rsidRDefault="00E66E93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735739">
        <w:rPr>
          <w:sz w:val="22"/>
          <w:szCs w:val="22"/>
        </w:rPr>
        <w:t xml:space="preserve">.5. </w:t>
      </w:r>
      <w:proofErr w:type="gramStart"/>
      <w:r w:rsidR="00735739">
        <w:rPr>
          <w:sz w:val="22"/>
          <w:szCs w:val="22"/>
        </w:rPr>
        <w:t>Пеня начисляется за каждый день просрочки исполнения По</w:t>
      </w:r>
      <w:r w:rsidR="00E660BF">
        <w:rPr>
          <w:sz w:val="22"/>
          <w:szCs w:val="22"/>
        </w:rPr>
        <w:t>дрядчиком</w:t>
      </w:r>
      <w:r w:rsidR="00735739">
        <w:rPr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</w:t>
      </w:r>
      <w:r w:rsidR="00E660BF">
        <w:rPr>
          <w:sz w:val="22"/>
          <w:szCs w:val="22"/>
        </w:rPr>
        <w:t xml:space="preserve"> одной трехсотой действующей на </w:t>
      </w:r>
      <w:r w:rsidR="00735739">
        <w:rPr>
          <w:sz w:val="22"/>
          <w:szCs w:val="22"/>
        </w:rPr>
        <w:t>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</w:t>
      </w:r>
      <w:r w:rsidR="00E660BF">
        <w:rPr>
          <w:sz w:val="22"/>
          <w:szCs w:val="22"/>
        </w:rPr>
        <w:t>дрядчиком</w:t>
      </w:r>
      <w:r w:rsidR="00735739">
        <w:rPr>
          <w:sz w:val="22"/>
          <w:szCs w:val="22"/>
        </w:rPr>
        <w:t>.</w:t>
      </w:r>
      <w:proofErr w:type="gramEnd"/>
    </w:p>
    <w:p w:rsidR="00735739" w:rsidRDefault="00E66E93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5739">
        <w:rPr>
          <w:sz w:val="22"/>
          <w:szCs w:val="22"/>
        </w:rPr>
        <w:t>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35739" w:rsidRDefault="00E66E93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5739">
        <w:rPr>
          <w:sz w:val="22"/>
          <w:szCs w:val="22"/>
        </w:rPr>
        <w:t>.7.  Выплата неустойки не освобождает Стороны от исполнения своих обязательств по настоящему Договору.</w:t>
      </w:r>
    </w:p>
    <w:p w:rsidR="00735739" w:rsidRDefault="00E66E93" w:rsidP="00D53B9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5739">
        <w:rPr>
          <w:sz w:val="22"/>
          <w:szCs w:val="22"/>
        </w:rPr>
        <w:t xml:space="preserve">.8. </w:t>
      </w:r>
      <w:proofErr w:type="gramStart"/>
      <w:r w:rsidR="00735739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Постановлению Правительства Российской Федерации от 30 августа 2017 года № 1042 «</w:t>
      </w:r>
      <w:r w:rsidR="0073573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</w:t>
      </w:r>
      <w:proofErr w:type="gramEnd"/>
      <w:r w:rsidR="00735739">
        <w:rPr>
          <w:bCs/>
          <w:sz w:val="22"/>
          <w:szCs w:val="22"/>
          <w:shd w:val="clear" w:color="auto" w:fill="FFFFFF"/>
        </w:rPr>
        <w:t xml:space="preserve">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735739">
        <w:rPr>
          <w:sz w:val="22"/>
          <w:szCs w:val="22"/>
        </w:rPr>
        <w:t>» и условиям настоящего Договора.</w:t>
      </w:r>
    </w:p>
    <w:p w:rsidR="00E71EB4" w:rsidRPr="001516D3" w:rsidRDefault="00E71EB4" w:rsidP="00D53B93">
      <w:pPr>
        <w:tabs>
          <w:tab w:val="num" w:pos="0"/>
          <w:tab w:val="left" w:pos="397"/>
        </w:tabs>
        <w:ind w:firstLine="426"/>
        <w:jc w:val="both"/>
        <w:rPr>
          <w:b/>
          <w:sz w:val="22"/>
          <w:szCs w:val="22"/>
        </w:rPr>
      </w:pPr>
    </w:p>
    <w:p w:rsidR="00E40ABC" w:rsidRDefault="00E40ABC" w:rsidP="00D53B93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center"/>
        <w:outlineLvl w:val="3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6</w:t>
      </w:r>
      <w:r w:rsidRPr="00E40ABC">
        <w:rPr>
          <w:b/>
          <w:bCs/>
          <w:color w:val="000000"/>
          <w:sz w:val="20"/>
        </w:rPr>
        <w:t>.  ОБСТОЯТЕЛЬСТВА НЕПРЕОДОЛИМОЙ СИЛЫ</w:t>
      </w:r>
    </w:p>
    <w:p w:rsidR="00735739" w:rsidRPr="00E40ABC" w:rsidRDefault="00735739" w:rsidP="00D53B93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center"/>
        <w:outlineLvl w:val="3"/>
        <w:rPr>
          <w:b/>
          <w:bCs/>
          <w:color w:val="000000"/>
          <w:sz w:val="20"/>
        </w:rPr>
      </w:pPr>
    </w:p>
    <w:p w:rsidR="00E40ABC" w:rsidRP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E40ABC">
        <w:rPr>
          <w:bCs/>
          <w:sz w:val="22"/>
          <w:szCs w:val="22"/>
        </w:rPr>
        <w:t>6.1.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</w:p>
    <w:p w:rsidR="00E40ABC" w:rsidRP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E40ABC">
        <w:rPr>
          <w:bCs/>
          <w:sz w:val="22"/>
          <w:szCs w:val="22"/>
        </w:rPr>
        <w:t>6.2.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(трёх)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40ABC" w:rsidRP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E40ABC">
        <w:rPr>
          <w:bCs/>
          <w:sz w:val="22"/>
          <w:szCs w:val="22"/>
        </w:rPr>
        <w:t>6.3. В случае возникновения обстоятельств непреодолимой силы Стороны вправе расторгнуть настоящий Договор, и в это</w:t>
      </w:r>
      <w:r w:rsidR="00E660BF">
        <w:rPr>
          <w:bCs/>
          <w:sz w:val="22"/>
          <w:szCs w:val="22"/>
        </w:rPr>
        <w:t xml:space="preserve">м случае ни одна из Сторон не </w:t>
      </w:r>
      <w:proofErr w:type="gramStart"/>
      <w:r w:rsidR="00E660BF">
        <w:rPr>
          <w:bCs/>
          <w:sz w:val="22"/>
          <w:szCs w:val="22"/>
        </w:rPr>
        <w:t xml:space="preserve">в </w:t>
      </w:r>
      <w:r w:rsidRPr="00E40ABC">
        <w:rPr>
          <w:bCs/>
          <w:sz w:val="22"/>
          <w:szCs w:val="22"/>
        </w:rPr>
        <w:t>праве</w:t>
      </w:r>
      <w:proofErr w:type="gramEnd"/>
      <w:r w:rsidRPr="00E40ABC">
        <w:rPr>
          <w:bCs/>
          <w:sz w:val="22"/>
          <w:szCs w:val="22"/>
        </w:rPr>
        <w:t xml:space="preserve"> требовать возмещения убытков.</w:t>
      </w:r>
    </w:p>
    <w:p w:rsidR="00E40ABC" w:rsidRP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E40ABC">
        <w:rPr>
          <w:bCs/>
          <w:sz w:val="22"/>
          <w:szCs w:val="22"/>
        </w:rPr>
        <w:t>6.4.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40ABC" w:rsidRPr="00E40ABC" w:rsidRDefault="00E40ABC" w:rsidP="00D53B93">
      <w:pPr>
        <w:widowControl w:val="0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0"/>
        </w:rPr>
      </w:pPr>
    </w:p>
    <w:p w:rsidR="00E40ABC" w:rsidRDefault="00E40ABC" w:rsidP="00D53B93">
      <w:pPr>
        <w:widowControl w:val="0"/>
        <w:tabs>
          <w:tab w:val="num" w:pos="0"/>
        </w:tabs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7</w:t>
      </w:r>
      <w:r w:rsidRPr="00E40ABC">
        <w:rPr>
          <w:b/>
          <w:bCs/>
          <w:color w:val="000000"/>
          <w:sz w:val="20"/>
        </w:rPr>
        <w:t>.  РАССМОТРЕНИЕ И РАЗРЕШЕНИЕ СПОРОВ</w:t>
      </w:r>
    </w:p>
    <w:p w:rsidR="00E660BF" w:rsidRPr="00E40ABC" w:rsidRDefault="00E660BF" w:rsidP="00D53B93">
      <w:pPr>
        <w:widowControl w:val="0"/>
        <w:tabs>
          <w:tab w:val="num" w:pos="0"/>
        </w:tabs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0"/>
        </w:rPr>
      </w:pPr>
    </w:p>
    <w:p w:rsidR="00E40ABC" w:rsidRP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E40ABC">
        <w:rPr>
          <w:bCs/>
          <w:sz w:val="22"/>
          <w:szCs w:val="22"/>
        </w:rPr>
        <w:t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E40ABC" w:rsidRP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E40ABC">
        <w:rPr>
          <w:bCs/>
          <w:sz w:val="22"/>
          <w:szCs w:val="22"/>
        </w:rPr>
        <w:t>7.2.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40ABC" w:rsidRP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E40ABC">
        <w:rPr>
          <w:bCs/>
          <w:sz w:val="22"/>
          <w:szCs w:val="22"/>
        </w:rPr>
        <w:t>Срок рассмотрения претензии не может превышать 5 (пять)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E40ABC">
        <w:rPr>
          <w:bCs/>
          <w:sz w:val="22"/>
          <w:szCs w:val="22"/>
        </w:rPr>
        <w:t>7.3. При не урегулировании Сторонами спора в досудебном порядке спор разрешается в судебном порядке.</w:t>
      </w:r>
    </w:p>
    <w:p w:rsidR="00E66E93" w:rsidRPr="00E40ABC" w:rsidRDefault="00E66E93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</w:p>
    <w:p w:rsidR="00E40ABC" w:rsidRDefault="00E40ABC" w:rsidP="00D53B93">
      <w:pPr>
        <w:widowControl w:val="0"/>
        <w:tabs>
          <w:tab w:val="num" w:pos="0"/>
        </w:tabs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8</w:t>
      </w:r>
      <w:r w:rsidRPr="00E40ABC">
        <w:rPr>
          <w:b/>
          <w:bCs/>
          <w:color w:val="000000"/>
          <w:sz w:val="20"/>
        </w:rPr>
        <w:t>. СРОК ДЕЙСТВИЯ ДОГОВОРА</w:t>
      </w:r>
      <w:r w:rsidR="00A431A9">
        <w:rPr>
          <w:b/>
          <w:bCs/>
          <w:color w:val="000000"/>
          <w:sz w:val="20"/>
        </w:rPr>
        <w:t xml:space="preserve"> И ПОРЯДОК РАСТОРЖЕНИЯ</w:t>
      </w:r>
    </w:p>
    <w:p w:rsidR="00E66E93" w:rsidRPr="00E40ABC" w:rsidRDefault="00E66E93" w:rsidP="00D53B93">
      <w:pPr>
        <w:widowControl w:val="0"/>
        <w:tabs>
          <w:tab w:val="num" w:pos="0"/>
        </w:tabs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0"/>
        </w:rPr>
      </w:pPr>
    </w:p>
    <w:p w:rsidR="00E40ABC" w:rsidRDefault="00E40ABC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8</w:t>
      </w:r>
      <w:r w:rsidRPr="00E40ABC">
        <w:rPr>
          <w:bCs/>
          <w:sz w:val="22"/>
          <w:szCs w:val="22"/>
        </w:rPr>
        <w:t>.1. Настоящий Договор вступает в силу со дня его подписа</w:t>
      </w:r>
      <w:r w:rsidR="00703DCD">
        <w:rPr>
          <w:bCs/>
          <w:sz w:val="22"/>
          <w:szCs w:val="22"/>
        </w:rPr>
        <w:t xml:space="preserve">ния Сторонами и действует до 31 декабря </w:t>
      </w:r>
      <w:r w:rsidR="00703DCD" w:rsidRPr="00E40ABC">
        <w:rPr>
          <w:bCs/>
          <w:sz w:val="22"/>
          <w:szCs w:val="22"/>
        </w:rPr>
        <w:t xml:space="preserve"> </w:t>
      </w:r>
      <w:r w:rsidRPr="00E40ABC">
        <w:rPr>
          <w:bCs/>
          <w:sz w:val="22"/>
          <w:szCs w:val="22"/>
        </w:rPr>
        <w:t>2026 года.</w:t>
      </w:r>
    </w:p>
    <w:p w:rsidR="008C6007" w:rsidRDefault="008C6007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8.2.</w:t>
      </w:r>
      <w:r w:rsidRPr="008C6007">
        <w:t xml:space="preserve"> </w:t>
      </w:r>
      <w:r w:rsidRPr="008C6007">
        <w:rPr>
          <w:bCs/>
          <w:sz w:val="22"/>
          <w:szCs w:val="22"/>
        </w:rPr>
        <w:t>Расторжение Договора допускается по соглашению Сторон</w:t>
      </w:r>
      <w:r w:rsidR="00E660BF">
        <w:rPr>
          <w:bCs/>
          <w:sz w:val="22"/>
          <w:szCs w:val="22"/>
        </w:rPr>
        <w:t>, по решению суда или в связи с </w:t>
      </w:r>
      <w:r w:rsidRPr="008C6007">
        <w:rPr>
          <w:bCs/>
          <w:sz w:val="22"/>
          <w:szCs w:val="22"/>
        </w:rPr>
        <w:t xml:space="preserve">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</w:t>
      </w:r>
      <w:r w:rsidR="00E660BF">
        <w:rPr>
          <w:bCs/>
          <w:sz w:val="22"/>
          <w:szCs w:val="22"/>
        </w:rPr>
        <w:t xml:space="preserve">Федерального закона № </w:t>
      </w:r>
      <w:r w:rsidRPr="008C6007">
        <w:rPr>
          <w:bCs/>
          <w:sz w:val="22"/>
          <w:szCs w:val="22"/>
        </w:rPr>
        <w:t>44-ФЗ.</w:t>
      </w:r>
    </w:p>
    <w:p w:rsidR="00E660BF" w:rsidRDefault="00E660BF" w:rsidP="00E66E93">
      <w:pPr>
        <w:widowControl w:val="0"/>
        <w:tabs>
          <w:tab w:val="num" w:pos="0"/>
        </w:tabs>
        <w:autoSpaceDE w:val="0"/>
        <w:autoSpaceDN w:val="0"/>
        <w:adjustRightInd w:val="0"/>
        <w:rPr>
          <w:b/>
          <w:bCs/>
          <w:color w:val="000000"/>
          <w:sz w:val="20"/>
        </w:rPr>
      </w:pPr>
    </w:p>
    <w:p w:rsidR="00E40ABC" w:rsidRDefault="00E40ABC" w:rsidP="00D53B93">
      <w:pPr>
        <w:widowControl w:val="0"/>
        <w:tabs>
          <w:tab w:val="num" w:pos="0"/>
        </w:tabs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9</w:t>
      </w:r>
      <w:r w:rsidRPr="00E40ABC">
        <w:rPr>
          <w:b/>
          <w:bCs/>
          <w:color w:val="000000"/>
          <w:sz w:val="20"/>
        </w:rPr>
        <w:t>.  ПРОЧИЕ ПОЛОЖЕНИЯ</w:t>
      </w:r>
    </w:p>
    <w:p w:rsidR="00E660BF" w:rsidRPr="00E40ABC" w:rsidRDefault="00E660BF" w:rsidP="00D53B93">
      <w:pPr>
        <w:widowControl w:val="0"/>
        <w:tabs>
          <w:tab w:val="num" w:pos="0"/>
        </w:tabs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0"/>
        </w:rPr>
      </w:pPr>
    </w:p>
    <w:p w:rsidR="008C6007" w:rsidRPr="008C6007" w:rsidRDefault="008C6007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9.1. </w:t>
      </w:r>
      <w:r w:rsidRPr="008C6007">
        <w:rPr>
          <w:bCs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8C6007" w:rsidRPr="008C6007" w:rsidRDefault="008C6007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9</w:t>
      </w:r>
      <w:r w:rsidRPr="008C6007">
        <w:rPr>
          <w:bCs/>
          <w:sz w:val="22"/>
          <w:szCs w:val="22"/>
        </w:rPr>
        <w:t>.2</w:t>
      </w:r>
      <w:proofErr w:type="gramStart"/>
      <w:r w:rsidRPr="008C6007">
        <w:rPr>
          <w:bCs/>
          <w:sz w:val="22"/>
          <w:szCs w:val="22"/>
        </w:rPr>
        <w:t xml:space="preserve"> В</w:t>
      </w:r>
      <w:proofErr w:type="gramEnd"/>
      <w:r w:rsidRPr="008C6007">
        <w:rPr>
          <w:bCs/>
          <w:sz w:val="22"/>
          <w:szCs w:val="22"/>
        </w:rPr>
        <w:t xml:space="preserve">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 </w:t>
      </w:r>
    </w:p>
    <w:p w:rsidR="008C6007" w:rsidRPr="008C6007" w:rsidRDefault="008C6007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9.3 </w:t>
      </w:r>
      <w:r w:rsidRPr="008C6007">
        <w:rPr>
          <w:bCs/>
          <w:sz w:val="22"/>
          <w:szCs w:val="22"/>
        </w:rPr>
        <w:t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</w:t>
      </w:r>
      <w:r>
        <w:rPr>
          <w:bCs/>
          <w:sz w:val="22"/>
          <w:szCs w:val="22"/>
        </w:rPr>
        <w:t>ляются его неотъемлемой частью.</w:t>
      </w:r>
    </w:p>
    <w:p w:rsidR="008C6007" w:rsidRPr="008C6007" w:rsidRDefault="008C6007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</w:t>
      </w:r>
      <w:r w:rsidR="00E66E93">
        <w:rPr>
          <w:bCs/>
          <w:sz w:val="22"/>
          <w:szCs w:val="22"/>
        </w:rPr>
        <w:t xml:space="preserve">.4 </w:t>
      </w:r>
      <w:r w:rsidR="00E660BF">
        <w:rPr>
          <w:bCs/>
          <w:sz w:val="22"/>
          <w:szCs w:val="22"/>
        </w:rPr>
        <w:t>Подрядчик</w:t>
      </w:r>
      <w:r w:rsidRPr="008C6007">
        <w:rPr>
          <w:bCs/>
          <w:sz w:val="22"/>
          <w:szCs w:val="22"/>
        </w:rPr>
        <w:t xml:space="preserve">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</w:t>
      </w:r>
      <w:r w:rsidR="00E660BF">
        <w:rPr>
          <w:bCs/>
          <w:sz w:val="22"/>
          <w:szCs w:val="22"/>
        </w:rPr>
        <w:t>Подрядчика</w:t>
      </w:r>
      <w:r w:rsidRPr="008C6007">
        <w:rPr>
          <w:bCs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</w:t>
      </w:r>
      <w:r w:rsidR="00E660BF">
        <w:rPr>
          <w:bCs/>
          <w:sz w:val="22"/>
          <w:szCs w:val="22"/>
        </w:rPr>
        <w:t>Подрядчика</w:t>
      </w:r>
      <w:r w:rsidRPr="008C6007">
        <w:rPr>
          <w:bCs/>
          <w:sz w:val="22"/>
          <w:szCs w:val="22"/>
        </w:rPr>
        <w:t xml:space="preserve"> осуществляется путем заключения соответствующего дополнительного соглашения к настоящему Договору.</w:t>
      </w:r>
    </w:p>
    <w:p w:rsidR="008C6007" w:rsidRPr="008C6007" w:rsidRDefault="008C6007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9.5 </w:t>
      </w:r>
      <w:r w:rsidRPr="008C6007">
        <w:rPr>
          <w:bCs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C6007" w:rsidRPr="008C6007" w:rsidRDefault="008C6007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</w:t>
      </w:r>
      <w:r w:rsidRPr="008C6007">
        <w:rPr>
          <w:bCs/>
          <w:sz w:val="22"/>
          <w:szCs w:val="22"/>
        </w:rPr>
        <w:t xml:space="preserve">.6* 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8C6007">
        <w:rPr>
          <w:bCs/>
          <w:sz w:val="22"/>
          <w:szCs w:val="22"/>
        </w:rPr>
        <w:t>заверения</w:t>
      </w:r>
      <w:proofErr w:type="gramEnd"/>
      <w:r w:rsidRPr="008C6007">
        <w:rPr>
          <w:bCs/>
          <w:sz w:val="22"/>
          <w:szCs w:val="22"/>
        </w:rPr>
        <w:t xml:space="preserve"> таких документов УКЭП с соблюдением требований </w:t>
      </w:r>
      <w:r w:rsidR="00E660BF">
        <w:rPr>
          <w:bCs/>
          <w:sz w:val="22"/>
          <w:szCs w:val="22"/>
        </w:rPr>
        <w:t>Федерального закона</w:t>
      </w:r>
      <w:r w:rsidRPr="008C6007">
        <w:rPr>
          <w:bCs/>
          <w:sz w:val="22"/>
          <w:szCs w:val="22"/>
        </w:rPr>
        <w:t xml:space="preserve"> от </w:t>
      </w:r>
      <w:r w:rsidR="00E660BF">
        <w:rPr>
          <w:bCs/>
          <w:sz w:val="22"/>
          <w:szCs w:val="22"/>
        </w:rPr>
        <w:t xml:space="preserve">6 апреля </w:t>
      </w:r>
      <w:r w:rsidRPr="008C6007">
        <w:rPr>
          <w:bCs/>
          <w:sz w:val="22"/>
          <w:szCs w:val="22"/>
        </w:rPr>
        <w:t>2011</w:t>
      </w:r>
      <w:r w:rsidR="00E660BF">
        <w:rPr>
          <w:bCs/>
          <w:sz w:val="22"/>
          <w:szCs w:val="22"/>
        </w:rPr>
        <w:t xml:space="preserve"> года</w:t>
      </w:r>
      <w:r w:rsidRPr="008C6007">
        <w:rPr>
          <w:bCs/>
          <w:sz w:val="22"/>
          <w:szCs w:val="22"/>
        </w:rPr>
        <w:t xml:space="preserve"> №</w:t>
      </w:r>
      <w:r w:rsidR="00E660BF">
        <w:rPr>
          <w:bCs/>
          <w:sz w:val="22"/>
          <w:szCs w:val="22"/>
        </w:rPr>
        <w:t xml:space="preserve"> </w:t>
      </w:r>
      <w:r w:rsidRPr="008C6007">
        <w:rPr>
          <w:bCs/>
          <w:sz w:val="22"/>
          <w:szCs w:val="22"/>
        </w:rPr>
        <w:t>63-ФЗ «Об электронной подписи».</w:t>
      </w:r>
    </w:p>
    <w:p w:rsidR="00E40ABC" w:rsidRDefault="008C6007" w:rsidP="00D53B93">
      <w:pPr>
        <w:tabs>
          <w:tab w:val="num" w:pos="0"/>
          <w:tab w:val="left" w:pos="397"/>
        </w:tabs>
        <w:ind w:firstLine="426"/>
        <w:jc w:val="both"/>
        <w:rPr>
          <w:bCs/>
          <w:sz w:val="22"/>
          <w:szCs w:val="22"/>
        </w:rPr>
      </w:pPr>
      <w:r w:rsidRPr="008C6007">
        <w:rPr>
          <w:bCs/>
          <w:sz w:val="22"/>
          <w:szCs w:val="22"/>
        </w:rPr>
        <w:t>*При подписании Договора вне ЕАТ.</w:t>
      </w:r>
    </w:p>
    <w:p w:rsidR="002D7979" w:rsidRPr="001516D3" w:rsidRDefault="002D7979" w:rsidP="00D53B93">
      <w:pPr>
        <w:pStyle w:val="ab"/>
        <w:tabs>
          <w:tab w:val="num" w:pos="0"/>
        </w:tabs>
        <w:spacing w:line="288" w:lineRule="auto"/>
        <w:ind w:firstLine="426"/>
        <w:rPr>
          <w:sz w:val="22"/>
          <w:szCs w:val="22"/>
          <w:shd w:val="clear" w:color="auto" w:fill="FFFF00"/>
        </w:rPr>
      </w:pPr>
    </w:p>
    <w:p w:rsidR="002D7979" w:rsidRPr="001516D3" w:rsidRDefault="00E40ABC" w:rsidP="00D53B93">
      <w:pPr>
        <w:tabs>
          <w:tab w:val="num" w:pos="0"/>
          <w:tab w:val="left" w:pos="397"/>
        </w:tabs>
        <w:spacing w:line="336" w:lineRule="auto"/>
        <w:ind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A431A9">
        <w:rPr>
          <w:b/>
          <w:bCs/>
          <w:sz w:val="22"/>
          <w:szCs w:val="22"/>
        </w:rPr>
        <w:t>0</w:t>
      </w:r>
      <w:r w:rsidR="002D7979" w:rsidRPr="001516D3">
        <w:rPr>
          <w:b/>
          <w:bCs/>
          <w:sz w:val="22"/>
          <w:szCs w:val="22"/>
        </w:rPr>
        <w:t>. ЮРИДИЧЕСКИЕ АДРЕСА, БАНКОВСКИЕ РЕКВИЗИТЫ И ПОДПИСИ СТОРОН</w:t>
      </w:r>
    </w:p>
    <w:p w:rsidR="002D7979" w:rsidRPr="001516D3" w:rsidRDefault="002D7979" w:rsidP="00D53B93">
      <w:pPr>
        <w:tabs>
          <w:tab w:val="num" w:pos="0"/>
          <w:tab w:val="left" w:pos="397"/>
        </w:tabs>
        <w:spacing w:line="336" w:lineRule="auto"/>
        <w:ind w:firstLine="426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31" w:type="dxa"/>
        <w:tblLayout w:type="fixed"/>
        <w:tblLook w:val="0000" w:firstRow="0" w:lastRow="0" w:firstColumn="0" w:lastColumn="0" w:noHBand="0" w:noVBand="0"/>
      </w:tblPr>
      <w:tblGrid>
        <w:gridCol w:w="4786"/>
        <w:gridCol w:w="4943"/>
        <w:gridCol w:w="71"/>
      </w:tblGrid>
      <w:tr w:rsidR="002D7979" w:rsidRPr="00254CB5">
        <w:trPr>
          <w:trHeight w:val="135"/>
        </w:trPr>
        <w:tc>
          <w:tcPr>
            <w:tcW w:w="4786" w:type="dxa"/>
            <w:shd w:val="clear" w:color="auto" w:fill="auto"/>
          </w:tcPr>
          <w:p w:rsidR="002D7979" w:rsidRPr="00254CB5" w:rsidRDefault="002D7979" w:rsidP="00280412">
            <w:pPr>
              <w:pStyle w:val="3"/>
              <w:tabs>
                <w:tab w:val="left" w:pos="397"/>
              </w:tabs>
              <w:suppressAutoHyphens/>
              <w:spacing w:line="288" w:lineRule="auto"/>
              <w:ind w:left="0" w:firstLine="426"/>
              <w:jc w:val="center"/>
              <w:rPr>
                <w:sz w:val="20"/>
                <w:szCs w:val="20"/>
                <w:lang w:eastAsia="ar-SA"/>
              </w:rPr>
            </w:pPr>
            <w:r w:rsidRPr="00254CB5">
              <w:rPr>
                <w:caps/>
                <w:sz w:val="20"/>
                <w:szCs w:val="20"/>
                <w:lang w:eastAsia="ar-SA"/>
              </w:rPr>
              <w:t>ЗАКАЗЧИК:</w:t>
            </w:r>
          </w:p>
          <w:p w:rsidR="002D7979" w:rsidRPr="00254CB5" w:rsidRDefault="002D7979" w:rsidP="00D53B93">
            <w:pPr>
              <w:tabs>
                <w:tab w:val="num" w:pos="0"/>
                <w:tab w:val="left" w:pos="397"/>
              </w:tabs>
              <w:spacing w:line="288" w:lineRule="auto"/>
              <w:ind w:firstLine="426"/>
              <w:rPr>
                <w:sz w:val="20"/>
                <w:szCs w:val="20"/>
              </w:rPr>
            </w:pPr>
          </w:p>
        </w:tc>
        <w:tc>
          <w:tcPr>
            <w:tcW w:w="5014" w:type="dxa"/>
            <w:gridSpan w:val="2"/>
            <w:shd w:val="clear" w:color="auto" w:fill="auto"/>
          </w:tcPr>
          <w:p w:rsidR="002D7979" w:rsidRPr="00254CB5" w:rsidRDefault="00E66E93" w:rsidP="00280412">
            <w:pPr>
              <w:pStyle w:val="3"/>
              <w:tabs>
                <w:tab w:val="left" w:pos="397"/>
              </w:tabs>
              <w:suppressAutoHyphens/>
              <w:spacing w:line="288" w:lineRule="auto"/>
              <w:ind w:left="0" w:firstLine="426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caps/>
                <w:sz w:val="20"/>
                <w:szCs w:val="20"/>
                <w:lang w:eastAsia="ar-SA"/>
              </w:rPr>
              <w:t>ПОДРЯДЧИК:</w:t>
            </w:r>
          </w:p>
        </w:tc>
      </w:tr>
      <w:tr w:rsidR="002D7979" w:rsidRPr="00254CB5">
        <w:tblPrEx>
          <w:tblCellMar>
            <w:left w:w="0" w:type="dxa"/>
            <w:right w:w="0" w:type="dxa"/>
          </w:tblCellMar>
        </w:tblPrEx>
        <w:tc>
          <w:tcPr>
            <w:tcW w:w="4786" w:type="dxa"/>
            <w:shd w:val="clear" w:color="auto" w:fill="auto"/>
          </w:tcPr>
          <w:p w:rsidR="00904585" w:rsidRPr="00254CB5" w:rsidRDefault="00904585" w:rsidP="00D53B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ind w:firstLine="426"/>
              <w:rPr>
                <w:b/>
                <w:bCs/>
                <w:sz w:val="20"/>
                <w:szCs w:val="20"/>
              </w:rPr>
            </w:pPr>
            <w:r w:rsidRPr="00254CB5">
              <w:rPr>
                <w:b/>
                <w:bCs/>
                <w:sz w:val="20"/>
                <w:szCs w:val="20"/>
              </w:rPr>
              <w:t>ФГБУ «Национальный парк «Водлозерский»</w:t>
            </w:r>
          </w:p>
          <w:p w:rsidR="00904585" w:rsidRPr="00254CB5" w:rsidRDefault="00904585" w:rsidP="00D53B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ind w:firstLine="426"/>
              <w:rPr>
                <w:b/>
                <w:bCs/>
                <w:sz w:val="20"/>
                <w:szCs w:val="20"/>
              </w:rPr>
            </w:pPr>
          </w:p>
          <w:p w:rsidR="00904585" w:rsidRPr="00254CB5" w:rsidRDefault="00904585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Юридический и почтовый адрес: 185002, Республика Карелия, г. Петрозаводск,</w:t>
            </w:r>
          </w:p>
          <w:p w:rsidR="00904585" w:rsidRPr="00254CB5" w:rsidRDefault="00904585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ул. Парковая, д. 44</w:t>
            </w:r>
          </w:p>
          <w:p w:rsidR="00904585" w:rsidRPr="00254CB5" w:rsidRDefault="00904585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 xml:space="preserve">тел./факс: 8 (8142) 599898 </w:t>
            </w:r>
            <w:r w:rsidR="003F40D4" w:rsidRPr="00254CB5">
              <w:rPr>
                <w:bCs/>
                <w:sz w:val="20"/>
                <w:szCs w:val="20"/>
              </w:rPr>
              <w:t>доб.218, 207</w:t>
            </w:r>
          </w:p>
          <w:p w:rsidR="00904585" w:rsidRPr="00770F77" w:rsidRDefault="00904585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  <w:lang w:val="en-US"/>
              </w:rPr>
            </w:pPr>
            <w:r w:rsidRPr="00254CB5">
              <w:rPr>
                <w:bCs/>
                <w:sz w:val="20"/>
                <w:szCs w:val="20"/>
                <w:lang w:val="en-US"/>
              </w:rPr>
              <w:t>e</w:t>
            </w:r>
            <w:r w:rsidRPr="00770F77">
              <w:rPr>
                <w:bCs/>
                <w:sz w:val="20"/>
                <w:szCs w:val="20"/>
                <w:lang w:val="en-US"/>
              </w:rPr>
              <w:t>-</w:t>
            </w:r>
            <w:r w:rsidRPr="00254CB5">
              <w:rPr>
                <w:bCs/>
                <w:sz w:val="20"/>
                <w:szCs w:val="20"/>
                <w:lang w:val="en-US"/>
              </w:rPr>
              <w:t>mail</w:t>
            </w:r>
            <w:r w:rsidRPr="00770F77">
              <w:rPr>
                <w:bCs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="00770F77" w:rsidRPr="00770F77">
                <w:rPr>
                  <w:rStyle w:val="a3"/>
                  <w:bCs/>
                  <w:color w:val="auto"/>
                  <w:sz w:val="20"/>
                  <w:szCs w:val="20"/>
                  <w:u w:val="none"/>
                  <w:lang w:val="en-US"/>
                </w:rPr>
                <w:t>zakupkivf@vodlozero.ru</w:t>
              </w:r>
            </w:hyperlink>
            <w:r w:rsidR="00770F77" w:rsidRPr="00770F77">
              <w:rPr>
                <w:bCs/>
                <w:sz w:val="20"/>
                <w:szCs w:val="20"/>
                <w:lang w:val="en-US"/>
              </w:rPr>
              <w:t>; zakupki@vodlozero.ru</w:t>
            </w:r>
          </w:p>
          <w:p w:rsidR="00904585" w:rsidRPr="00254CB5" w:rsidRDefault="00904585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ИНН  1001122483</w:t>
            </w:r>
          </w:p>
          <w:p w:rsidR="00904585" w:rsidRPr="00254CB5" w:rsidRDefault="00904585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КПП  100101001</w:t>
            </w:r>
          </w:p>
          <w:p w:rsidR="008C6007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</w:p>
          <w:p w:rsidR="008C6007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proofErr w:type="gramStart"/>
            <w:r w:rsidRPr="00254CB5">
              <w:rPr>
                <w:bCs/>
                <w:sz w:val="20"/>
                <w:szCs w:val="20"/>
              </w:rPr>
              <w:t xml:space="preserve">УФК по Республике Карелия (Федеральное государственное бюджетное учреждение </w:t>
            </w:r>
            <w:proofErr w:type="gramEnd"/>
          </w:p>
          <w:p w:rsidR="008C6007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proofErr w:type="gramStart"/>
            <w:r w:rsidRPr="00254CB5">
              <w:rPr>
                <w:bCs/>
                <w:sz w:val="20"/>
                <w:szCs w:val="20"/>
              </w:rPr>
              <w:t>«Национальный парк «Водлозерский», л.сч.20066Х43980)</w:t>
            </w:r>
            <w:proofErr w:type="gramEnd"/>
          </w:p>
          <w:p w:rsidR="008C6007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8C6007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 xml:space="preserve">Лицевой счет: 20066Х43980 </w:t>
            </w:r>
          </w:p>
          <w:p w:rsidR="008C6007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Банковский счет: 03214643000000010600</w:t>
            </w:r>
          </w:p>
          <w:p w:rsidR="008C6007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Корреспондентский счет:</w:t>
            </w:r>
          </w:p>
          <w:p w:rsidR="008C6007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40102810945370000073</w:t>
            </w:r>
          </w:p>
          <w:p w:rsidR="002D7979" w:rsidRPr="00254CB5" w:rsidRDefault="008C6007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pacing w:line="240" w:lineRule="exact"/>
              <w:rPr>
                <w:b/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БИК 018602104</w:t>
            </w:r>
          </w:p>
        </w:tc>
        <w:tc>
          <w:tcPr>
            <w:tcW w:w="4943" w:type="dxa"/>
            <w:shd w:val="clear" w:color="auto" w:fill="auto"/>
          </w:tcPr>
          <w:p w:rsidR="002D7979" w:rsidRPr="00254CB5" w:rsidRDefault="002D7979" w:rsidP="00D53B93">
            <w:pPr>
              <w:widowControl w:val="0"/>
              <w:tabs>
                <w:tab w:val="num" w:pos="0"/>
                <w:tab w:val="left" w:pos="397"/>
              </w:tabs>
              <w:autoSpaceDE w:val="0"/>
              <w:ind w:firstLine="426"/>
              <w:rPr>
                <w:sz w:val="20"/>
                <w:szCs w:val="20"/>
              </w:rPr>
            </w:pPr>
          </w:p>
        </w:tc>
        <w:tc>
          <w:tcPr>
            <w:tcW w:w="71" w:type="dxa"/>
            <w:shd w:val="clear" w:color="auto" w:fill="auto"/>
          </w:tcPr>
          <w:p w:rsidR="002D7979" w:rsidRPr="00254CB5" w:rsidRDefault="002D7979" w:rsidP="00D53B93">
            <w:pPr>
              <w:tabs>
                <w:tab w:val="num" w:pos="0"/>
              </w:tabs>
              <w:snapToGrid w:val="0"/>
              <w:ind w:firstLine="426"/>
              <w:rPr>
                <w:sz w:val="20"/>
                <w:szCs w:val="20"/>
              </w:rPr>
            </w:pPr>
          </w:p>
        </w:tc>
      </w:tr>
      <w:tr w:rsidR="002D7979" w:rsidRPr="00254CB5">
        <w:tblPrEx>
          <w:tblCellMar>
            <w:left w:w="0" w:type="dxa"/>
            <w:right w:w="0" w:type="dxa"/>
          </w:tblCellMar>
        </w:tblPrEx>
        <w:tc>
          <w:tcPr>
            <w:tcW w:w="4786" w:type="dxa"/>
            <w:shd w:val="clear" w:color="auto" w:fill="auto"/>
          </w:tcPr>
          <w:p w:rsidR="002D7979" w:rsidRPr="00254CB5" w:rsidRDefault="002D7979" w:rsidP="00D53B93">
            <w:pPr>
              <w:widowControl w:val="0"/>
              <w:tabs>
                <w:tab w:val="num" w:pos="0"/>
                <w:tab w:val="left" w:pos="397"/>
              </w:tabs>
              <w:autoSpaceDE w:val="0"/>
              <w:snapToGrid w:val="0"/>
              <w:spacing w:line="288" w:lineRule="auto"/>
              <w:ind w:firstLine="426"/>
              <w:rPr>
                <w:bCs/>
                <w:sz w:val="20"/>
                <w:szCs w:val="20"/>
              </w:rPr>
            </w:pPr>
          </w:p>
          <w:p w:rsidR="001110A5" w:rsidRDefault="001110A5" w:rsidP="00D53B93">
            <w:pPr>
              <w:widowControl w:val="0"/>
              <w:tabs>
                <w:tab w:val="num" w:pos="0"/>
                <w:tab w:val="left" w:pos="397"/>
              </w:tabs>
              <w:autoSpaceDE w:val="0"/>
              <w:snapToGrid w:val="0"/>
              <w:spacing w:line="288" w:lineRule="auto"/>
              <w:ind w:firstLine="426"/>
              <w:rPr>
                <w:bCs/>
                <w:sz w:val="20"/>
                <w:szCs w:val="20"/>
              </w:rPr>
            </w:pPr>
          </w:p>
          <w:p w:rsidR="002D7979" w:rsidRPr="00254CB5" w:rsidRDefault="007255A6" w:rsidP="00E66E93">
            <w:pPr>
              <w:widowControl w:val="0"/>
              <w:tabs>
                <w:tab w:val="num" w:pos="0"/>
                <w:tab w:val="left" w:pos="397"/>
              </w:tabs>
              <w:autoSpaceDE w:val="0"/>
              <w:snapToGrid w:val="0"/>
              <w:spacing w:line="288" w:lineRule="auto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_</w:t>
            </w:r>
            <w:r w:rsidR="002D7979" w:rsidRPr="00254CB5">
              <w:rPr>
                <w:bCs/>
                <w:sz w:val="20"/>
                <w:szCs w:val="20"/>
              </w:rPr>
              <w:t>___________/</w:t>
            </w:r>
            <w:r w:rsidR="00904585" w:rsidRPr="00254CB5">
              <w:rPr>
                <w:sz w:val="20"/>
                <w:szCs w:val="20"/>
              </w:rPr>
              <w:t xml:space="preserve"> </w:t>
            </w:r>
            <w:r w:rsidR="001110A5">
              <w:rPr>
                <w:bCs/>
                <w:sz w:val="20"/>
                <w:szCs w:val="20"/>
              </w:rPr>
              <w:t>____________/</w:t>
            </w:r>
            <w:r w:rsidR="002D7979" w:rsidRPr="00254CB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shd w:val="clear" w:color="auto" w:fill="auto"/>
          </w:tcPr>
          <w:p w:rsidR="002D7979" w:rsidRPr="00254CB5" w:rsidRDefault="002D7979" w:rsidP="00D53B93">
            <w:pPr>
              <w:widowControl w:val="0"/>
              <w:tabs>
                <w:tab w:val="num" w:pos="0"/>
                <w:tab w:val="left" w:pos="397"/>
              </w:tabs>
              <w:autoSpaceDE w:val="0"/>
              <w:snapToGrid w:val="0"/>
              <w:ind w:firstLine="426"/>
              <w:rPr>
                <w:bCs/>
                <w:sz w:val="20"/>
                <w:szCs w:val="20"/>
              </w:rPr>
            </w:pPr>
          </w:p>
          <w:p w:rsidR="002D7979" w:rsidRPr="00254CB5" w:rsidRDefault="002D7979" w:rsidP="00D53B93">
            <w:pPr>
              <w:widowControl w:val="0"/>
              <w:tabs>
                <w:tab w:val="num" w:pos="0"/>
                <w:tab w:val="left" w:pos="397"/>
              </w:tabs>
              <w:autoSpaceDE w:val="0"/>
              <w:snapToGrid w:val="0"/>
              <w:ind w:firstLine="426"/>
              <w:rPr>
                <w:bCs/>
                <w:sz w:val="20"/>
                <w:szCs w:val="20"/>
              </w:rPr>
            </w:pPr>
          </w:p>
          <w:p w:rsidR="002D7979" w:rsidRPr="00254CB5" w:rsidRDefault="002D7979" w:rsidP="00D53B93">
            <w:pPr>
              <w:widowControl w:val="0"/>
              <w:tabs>
                <w:tab w:val="num" w:pos="0"/>
                <w:tab w:val="left" w:pos="397"/>
              </w:tabs>
              <w:autoSpaceDE w:val="0"/>
              <w:snapToGrid w:val="0"/>
              <w:spacing w:before="91"/>
              <w:ind w:firstLine="426"/>
              <w:rPr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_______________________/</w:t>
            </w:r>
            <w:r w:rsidR="008C6007" w:rsidRPr="00254CB5">
              <w:rPr>
                <w:bCs/>
                <w:sz w:val="20"/>
                <w:szCs w:val="20"/>
              </w:rPr>
              <w:t>_____________</w:t>
            </w:r>
            <w:r w:rsidR="00DD32ED" w:rsidRPr="00254CB5">
              <w:rPr>
                <w:bCs/>
                <w:sz w:val="20"/>
                <w:szCs w:val="20"/>
              </w:rPr>
              <w:t>/</w:t>
            </w:r>
          </w:p>
        </w:tc>
        <w:tc>
          <w:tcPr>
            <w:tcW w:w="71" w:type="dxa"/>
            <w:shd w:val="clear" w:color="auto" w:fill="auto"/>
          </w:tcPr>
          <w:p w:rsidR="002D7979" w:rsidRPr="00254CB5" w:rsidRDefault="002D7979" w:rsidP="00D53B93">
            <w:pPr>
              <w:tabs>
                <w:tab w:val="num" w:pos="0"/>
              </w:tabs>
              <w:snapToGrid w:val="0"/>
              <w:ind w:firstLine="426"/>
              <w:rPr>
                <w:sz w:val="20"/>
                <w:szCs w:val="20"/>
              </w:rPr>
            </w:pPr>
          </w:p>
        </w:tc>
      </w:tr>
    </w:tbl>
    <w:p w:rsidR="002D7979" w:rsidRPr="001516D3" w:rsidRDefault="002D7979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2D7979" w:rsidRPr="001516D3" w:rsidRDefault="002D7979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2D7979" w:rsidRPr="001516D3" w:rsidRDefault="002D7979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2D7979" w:rsidRPr="001516D3" w:rsidRDefault="002D7979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2D7979" w:rsidRPr="001516D3" w:rsidRDefault="002D7979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2D7979" w:rsidRPr="001516D3" w:rsidRDefault="002D7979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2D7979" w:rsidRPr="001516D3" w:rsidRDefault="002D7979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2D7979" w:rsidRDefault="002D7979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703DCD" w:rsidRDefault="00703DCD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</w:p>
    <w:p w:rsidR="00703DCD" w:rsidRPr="00D53B93" w:rsidRDefault="00E660BF" w:rsidP="00D53B93">
      <w:pPr>
        <w:tabs>
          <w:tab w:val="num" w:pos="0"/>
        </w:tabs>
        <w:ind w:firstLine="426"/>
        <w:jc w:val="right"/>
        <w:rPr>
          <w:sz w:val="22"/>
          <w:szCs w:val="22"/>
        </w:rPr>
      </w:pPr>
      <w:r w:rsidRPr="00D53B93">
        <w:rPr>
          <w:sz w:val="22"/>
          <w:szCs w:val="22"/>
        </w:rPr>
        <w:t>П</w:t>
      </w:r>
      <w:r w:rsidR="00703DCD" w:rsidRPr="00D53B93">
        <w:rPr>
          <w:sz w:val="22"/>
          <w:szCs w:val="22"/>
        </w:rPr>
        <w:t xml:space="preserve">риложение № 1 </w:t>
      </w:r>
    </w:p>
    <w:p w:rsidR="00703DCD" w:rsidRPr="00D53B93" w:rsidRDefault="00703DCD" w:rsidP="00D53B93">
      <w:pPr>
        <w:tabs>
          <w:tab w:val="num" w:pos="0"/>
        </w:tabs>
        <w:ind w:firstLine="426"/>
        <w:jc w:val="right"/>
        <w:rPr>
          <w:sz w:val="22"/>
          <w:szCs w:val="22"/>
        </w:rPr>
      </w:pPr>
      <w:r w:rsidRPr="00D53B93">
        <w:rPr>
          <w:sz w:val="22"/>
          <w:szCs w:val="22"/>
        </w:rPr>
        <w:t>к Договору № ______________________</w:t>
      </w:r>
    </w:p>
    <w:p w:rsidR="00703DCD" w:rsidRPr="00D53B93" w:rsidRDefault="00703DCD" w:rsidP="00D53B93">
      <w:pPr>
        <w:tabs>
          <w:tab w:val="num" w:pos="0"/>
        </w:tabs>
        <w:ind w:firstLine="426"/>
        <w:jc w:val="right"/>
        <w:rPr>
          <w:sz w:val="22"/>
          <w:szCs w:val="22"/>
        </w:rPr>
      </w:pPr>
      <w:r w:rsidRPr="00D53B93">
        <w:rPr>
          <w:sz w:val="22"/>
          <w:szCs w:val="22"/>
        </w:rPr>
        <w:t>от __.__.2026 г.</w:t>
      </w:r>
    </w:p>
    <w:p w:rsidR="00703DCD" w:rsidRPr="00D53B93" w:rsidRDefault="00703DCD" w:rsidP="00D53B93">
      <w:pPr>
        <w:tabs>
          <w:tab w:val="num" w:pos="0"/>
        </w:tabs>
        <w:ind w:firstLine="426"/>
        <w:jc w:val="right"/>
        <w:rPr>
          <w:sz w:val="22"/>
          <w:szCs w:val="22"/>
        </w:rPr>
      </w:pPr>
    </w:p>
    <w:p w:rsidR="00703DCD" w:rsidRPr="00D53B93" w:rsidRDefault="00703DCD" w:rsidP="00D53B93">
      <w:pPr>
        <w:tabs>
          <w:tab w:val="num" w:pos="0"/>
        </w:tabs>
        <w:ind w:firstLine="426"/>
        <w:jc w:val="right"/>
        <w:rPr>
          <w:sz w:val="22"/>
          <w:szCs w:val="22"/>
        </w:rPr>
      </w:pPr>
    </w:p>
    <w:p w:rsidR="00703DCD" w:rsidRPr="00D53B93" w:rsidRDefault="00703DCD" w:rsidP="00D53B93">
      <w:pPr>
        <w:tabs>
          <w:tab w:val="num" w:pos="0"/>
        </w:tabs>
        <w:ind w:firstLine="426"/>
        <w:jc w:val="center"/>
        <w:rPr>
          <w:sz w:val="22"/>
          <w:szCs w:val="22"/>
        </w:rPr>
      </w:pPr>
      <w:r w:rsidRPr="00D53B93">
        <w:rPr>
          <w:sz w:val="22"/>
          <w:szCs w:val="22"/>
        </w:rPr>
        <w:t>ТЕХНИЧЕСКОЕ ЗАДАНИЕ</w:t>
      </w:r>
    </w:p>
    <w:p w:rsidR="00D53B93" w:rsidRPr="00D53B93" w:rsidRDefault="00D53B93" w:rsidP="005B6133">
      <w:pPr>
        <w:jc w:val="both"/>
        <w:rPr>
          <w:sz w:val="22"/>
          <w:szCs w:val="22"/>
        </w:rPr>
      </w:pPr>
    </w:p>
    <w:p w:rsidR="007924DC" w:rsidRDefault="007924DC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Выполнение работ </w:t>
      </w:r>
      <w:r w:rsidR="005B6133">
        <w:rPr>
          <w:sz w:val="22"/>
          <w:szCs w:val="22"/>
        </w:rPr>
        <w:t>по модернизации технического</w:t>
      </w:r>
      <w:r w:rsidR="00536E0E">
        <w:rPr>
          <w:sz w:val="22"/>
          <w:szCs w:val="22"/>
        </w:rPr>
        <w:t xml:space="preserve"> здани</w:t>
      </w:r>
      <w:r w:rsidR="005B6133">
        <w:rPr>
          <w:sz w:val="22"/>
          <w:szCs w:val="22"/>
        </w:rPr>
        <w:t>я</w:t>
      </w:r>
      <w:r w:rsidR="00536E0E">
        <w:rPr>
          <w:sz w:val="22"/>
          <w:szCs w:val="22"/>
        </w:rPr>
        <w:t xml:space="preserve"> (сооружени</w:t>
      </w:r>
      <w:r w:rsidR="005B6133">
        <w:rPr>
          <w:sz w:val="22"/>
          <w:szCs w:val="22"/>
        </w:rPr>
        <w:t>я</w:t>
      </w:r>
      <w:r>
        <w:rPr>
          <w:sz w:val="22"/>
          <w:szCs w:val="22"/>
        </w:rPr>
        <w:t xml:space="preserve">) (инв. № ОС0001591), </w:t>
      </w:r>
      <w:r w:rsidRPr="00100453">
        <w:rPr>
          <w:sz w:val="22"/>
          <w:szCs w:val="22"/>
        </w:rPr>
        <w:t>расположенн</w:t>
      </w:r>
      <w:r>
        <w:rPr>
          <w:sz w:val="22"/>
          <w:szCs w:val="22"/>
        </w:rPr>
        <w:t>о</w:t>
      </w:r>
      <w:r w:rsidR="005B6133">
        <w:rPr>
          <w:sz w:val="22"/>
          <w:szCs w:val="22"/>
        </w:rPr>
        <w:t>го</w:t>
      </w:r>
      <w:r w:rsidRPr="00100453">
        <w:rPr>
          <w:sz w:val="22"/>
          <w:szCs w:val="22"/>
        </w:rPr>
        <w:t xml:space="preserve">  по адресу: </w:t>
      </w:r>
      <w:r>
        <w:rPr>
          <w:sz w:val="22"/>
          <w:szCs w:val="22"/>
        </w:rPr>
        <w:t xml:space="preserve">Республика Карелия, город Петрозаводск, улица Парковая, дом </w:t>
      </w:r>
      <w:r w:rsidRPr="00100453">
        <w:rPr>
          <w:sz w:val="22"/>
          <w:szCs w:val="22"/>
        </w:rPr>
        <w:t>44</w:t>
      </w:r>
      <w:r>
        <w:rPr>
          <w:sz w:val="22"/>
          <w:szCs w:val="22"/>
        </w:rPr>
        <w:t>.</w:t>
      </w:r>
    </w:p>
    <w:p w:rsidR="007924DC" w:rsidRDefault="007924DC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</w:p>
    <w:p w:rsidR="007924DC" w:rsidRDefault="007924DC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ОПИСАНИЕ РАБОТ:</w:t>
      </w:r>
    </w:p>
    <w:p w:rsidR="00D53B93" w:rsidRPr="00E60CC3" w:rsidRDefault="00E60CC3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53B93">
        <w:rPr>
          <w:sz w:val="22"/>
          <w:szCs w:val="22"/>
        </w:rPr>
        <w:t xml:space="preserve"> с</w:t>
      </w:r>
      <w:r w:rsidR="00D53B93" w:rsidRPr="00D53B93">
        <w:rPr>
          <w:sz w:val="22"/>
          <w:szCs w:val="22"/>
        </w:rPr>
        <w:t xml:space="preserve">нятие линолеума </w:t>
      </w:r>
      <w:r w:rsidR="00D53B93">
        <w:rPr>
          <w:sz w:val="22"/>
          <w:szCs w:val="22"/>
        </w:rPr>
        <w:t>-</w:t>
      </w:r>
      <w:r w:rsidR="00D53B93" w:rsidRPr="00D53B93">
        <w:rPr>
          <w:sz w:val="22"/>
          <w:szCs w:val="22"/>
        </w:rPr>
        <w:t xml:space="preserve"> 9,5 м</w:t>
      </w:r>
      <w:r w:rsidR="00D53B93" w:rsidRPr="00D53B93">
        <w:rPr>
          <w:sz w:val="22"/>
          <w:szCs w:val="22"/>
          <w:vertAlign w:val="superscript"/>
        </w:rPr>
        <w:t>2</w:t>
      </w:r>
      <w:proofErr w:type="gramStart"/>
      <w:r w:rsidR="00D53B93"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>;</w:t>
      </w:r>
      <w:proofErr w:type="gramEnd"/>
    </w:p>
    <w:p w:rsidR="00D53B93" w:rsidRPr="00E60CC3" w:rsidRDefault="00D53B93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у</w:t>
      </w:r>
      <w:r w:rsidRPr="00D53B93">
        <w:rPr>
          <w:sz w:val="22"/>
          <w:szCs w:val="22"/>
        </w:rPr>
        <w:t>кладка тротуарной плитки на пол на плиточный клей – 9,5 м</w:t>
      </w:r>
      <w:proofErr w:type="gramStart"/>
      <w:r w:rsidRPr="00D53B93">
        <w:rPr>
          <w:sz w:val="22"/>
          <w:szCs w:val="22"/>
          <w:vertAlign w:val="superscript"/>
        </w:rPr>
        <w:t>2</w:t>
      </w:r>
      <w:proofErr w:type="gramEnd"/>
      <w:r w:rsidR="00E60CC3">
        <w:rPr>
          <w:sz w:val="22"/>
          <w:szCs w:val="22"/>
        </w:rPr>
        <w:t>;</w:t>
      </w:r>
    </w:p>
    <w:p w:rsidR="00D53B93" w:rsidRPr="00D53B93" w:rsidRDefault="00D53B93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Pr="00D53B93">
        <w:rPr>
          <w:sz w:val="22"/>
          <w:szCs w:val="22"/>
        </w:rPr>
        <w:t xml:space="preserve">рорезка дверного проема в межкомнатной перегородке </w:t>
      </w:r>
      <w:r w:rsidRPr="00536E0E">
        <w:rPr>
          <w:sz w:val="22"/>
          <w:szCs w:val="22"/>
        </w:rPr>
        <w:t>2200*1000</w:t>
      </w:r>
      <w:r w:rsidRPr="00D53B93">
        <w:rPr>
          <w:sz w:val="22"/>
          <w:szCs w:val="22"/>
        </w:rPr>
        <w:t xml:space="preserve"> (с одной стороны </w:t>
      </w:r>
      <w:proofErr w:type="gramStart"/>
      <w:r w:rsidRPr="00D53B93">
        <w:rPr>
          <w:sz w:val="22"/>
          <w:szCs w:val="22"/>
        </w:rPr>
        <w:t>О</w:t>
      </w:r>
      <w:proofErr w:type="gramEnd"/>
      <w:r w:rsidRPr="00D53B93">
        <w:rPr>
          <w:sz w:val="22"/>
          <w:szCs w:val="22"/>
          <w:lang w:val="en-US"/>
        </w:rPr>
        <w:t>SB</w:t>
      </w:r>
      <w:r w:rsidR="00E60CC3">
        <w:rPr>
          <w:sz w:val="22"/>
          <w:szCs w:val="22"/>
        </w:rPr>
        <w:t xml:space="preserve"> плита, с </w:t>
      </w:r>
      <w:r w:rsidRPr="00D53B93">
        <w:rPr>
          <w:sz w:val="22"/>
          <w:szCs w:val="22"/>
        </w:rPr>
        <w:t xml:space="preserve">другой стороны  </w:t>
      </w:r>
      <w:proofErr w:type="spellStart"/>
      <w:r w:rsidRPr="00D53B93">
        <w:rPr>
          <w:sz w:val="22"/>
          <w:szCs w:val="22"/>
        </w:rPr>
        <w:t>метал</w:t>
      </w:r>
      <w:r w:rsidR="00536E0E">
        <w:rPr>
          <w:sz w:val="22"/>
          <w:szCs w:val="22"/>
        </w:rPr>
        <w:t>л</w:t>
      </w:r>
      <w:r w:rsidRPr="00D53B93">
        <w:rPr>
          <w:sz w:val="22"/>
          <w:szCs w:val="22"/>
        </w:rPr>
        <w:t>опрофиль</w:t>
      </w:r>
      <w:proofErr w:type="spellEnd"/>
      <w:r w:rsidRPr="00D53B93">
        <w:rPr>
          <w:sz w:val="22"/>
          <w:szCs w:val="22"/>
        </w:rPr>
        <w:t>) – 1 шт.</w:t>
      </w:r>
      <w:r w:rsidR="00E60CC3">
        <w:rPr>
          <w:sz w:val="22"/>
          <w:szCs w:val="22"/>
        </w:rPr>
        <w:t>;</w:t>
      </w:r>
    </w:p>
    <w:p w:rsidR="00D53B93" w:rsidRPr="00D53B93" w:rsidRDefault="00E60CC3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у</w:t>
      </w:r>
      <w:r w:rsidR="00D53B93" w:rsidRPr="00D53B93">
        <w:rPr>
          <w:sz w:val="22"/>
          <w:szCs w:val="22"/>
        </w:rPr>
        <w:t xml:space="preserve">становка двери в порезанный проем </w:t>
      </w:r>
      <w:r w:rsidR="00D53B93" w:rsidRPr="00536E0E">
        <w:rPr>
          <w:sz w:val="22"/>
          <w:szCs w:val="22"/>
        </w:rPr>
        <w:t>900*2100</w:t>
      </w:r>
      <w:r>
        <w:rPr>
          <w:sz w:val="22"/>
          <w:szCs w:val="22"/>
        </w:rPr>
        <w:t xml:space="preserve"> – 1 шт</w:t>
      </w:r>
      <w:r w:rsidR="00536E0E">
        <w:rPr>
          <w:sz w:val="22"/>
          <w:szCs w:val="22"/>
        </w:rPr>
        <w:t>.</w:t>
      </w:r>
      <w:r>
        <w:rPr>
          <w:sz w:val="22"/>
          <w:szCs w:val="22"/>
        </w:rPr>
        <w:t>;</w:t>
      </w:r>
    </w:p>
    <w:p w:rsidR="00D53B93" w:rsidRPr="00E60CC3" w:rsidRDefault="00E60CC3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у</w:t>
      </w:r>
      <w:r w:rsidR="00D53B93" w:rsidRPr="00D53B93">
        <w:rPr>
          <w:sz w:val="22"/>
          <w:szCs w:val="22"/>
        </w:rPr>
        <w:t>стройство откосов из гнутых металлических элементов – 1 м</w:t>
      </w:r>
      <w:proofErr w:type="gramStart"/>
      <w:r w:rsidR="00D53B93" w:rsidRPr="00D53B93">
        <w:rPr>
          <w:sz w:val="22"/>
          <w:szCs w:val="22"/>
          <w:vertAlign w:val="superscript"/>
        </w:rPr>
        <w:t>2</w:t>
      </w:r>
      <w:proofErr w:type="gramEnd"/>
      <w:r>
        <w:rPr>
          <w:sz w:val="22"/>
          <w:szCs w:val="22"/>
        </w:rPr>
        <w:t>;</w:t>
      </w:r>
    </w:p>
    <w:p w:rsidR="00D53B93" w:rsidRPr="00D53B93" w:rsidRDefault="00E60CC3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в</w:t>
      </w:r>
      <w:r w:rsidR="00D53B93" w:rsidRPr="00D53B93">
        <w:rPr>
          <w:sz w:val="22"/>
          <w:szCs w:val="22"/>
        </w:rPr>
        <w:t>ывоз мусора – 1 рейс</w:t>
      </w:r>
      <w:r>
        <w:rPr>
          <w:sz w:val="22"/>
          <w:szCs w:val="22"/>
        </w:rPr>
        <w:t>;</w:t>
      </w:r>
    </w:p>
    <w:p w:rsidR="00D53B93" w:rsidRPr="00D53B93" w:rsidRDefault="00E60CC3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у</w:t>
      </w:r>
      <w:r w:rsidR="00D53B93" w:rsidRPr="00D53B93">
        <w:rPr>
          <w:sz w:val="22"/>
          <w:szCs w:val="22"/>
        </w:rPr>
        <w:t>стройство деревянного каркаса для установки дверей в перегородке из доски 50*100 мм</w:t>
      </w:r>
      <w:r>
        <w:rPr>
          <w:sz w:val="22"/>
          <w:szCs w:val="22"/>
        </w:rPr>
        <w:t>;</w:t>
      </w:r>
    </w:p>
    <w:p w:rsidR="00D53B93" w:rsidRPr="00D53B93" w:rsidRDefault="00E60CC3" w:rsidP="00D53B93">
      <w:pPr>
        <w:pStyle w:val="ad"/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у</w:t>
      </w:r>
      <w:r w:rsidR="00D53B93" w:rsidRPr="00D53B93">
        <w:rPr>
          <w:sz w:val="22"/>
          <w:szCs w:val="22"/>
        </w:rPr>
        <w:t xml:space="preserve">становка плинтусов – </w:t>
      </w:r>
      <w:r w:rsidR="00536E0E">
        <w:rPr>
          <w:sz w:val="22"/>
          <w:szCs w:val="22"/>
        </w:rPr>
        <w:t xml:space="preserve">10 </w:t>
      </w:r>
      <w:proofErr w:type="spellStart"/>
      <w:r w:rsidR="00536E0E">
        <w:rPr>
          <w:sz w:val="22"/>
          <w:szCs w:val="22"/>
        </w:rPr>
        <w:t>пог.м</w:t>
      </w:r>
      <w:proofErr w:type="spellEnd"/>
      <w:r w:rsidR="00D53B93" w:rsidRPr="00536E0E">
        <w:rPr>
          <w:sz w:val="22"/>
          <w:szCs w:val="22"/>
        </w:rPr>
        <w:t>.</w:t>
      </w:r>
    </w:p>
    <w:p w:rsidR="00D53B93" w:rsidRPr="00D53B93" w:rsidRDefault="00D53B93" w:rsidP="00D53B93">
      <w:pPr>
        <w:ind w:firstLine="709"/>
        <w:jc w:val="both"/>
        <w:rPr>
          <w:sz w:val="22"/>
          <w:szCs w:val="22"/>
        </w:rPr>
      </w:pPr>
    </w:p>
    <w:p w:rsidR="00D53B93" w:rsidRPr="00D53B93" w:rsidRDefault="00D53B93" w:rsidP="00D53B93">
      <w:pPr>
        <w:ind w:firstLine="709"/>
        <w:jc w:val="both"/>
        <w:rPr>
          <w:sz w:val="22"/>
          <w:szCs w:val="22"/>
        </w:rPr>
      </w:pPr>
      <w:r w:rsidRPr="00D53B93">
        <w:rPr>
          <w:sz w:val="22"/>
          <w:szCs w:val="22"/>
        </w:rPr>
        <w:t xml:space="preserve">ТРЕБОВАНИЯ К ВЫПОЛНЕНИЮ </w:t>
      </w:r>
      <w:r w:rsidR="007924DC">
        <w:rPr>
          <w:sz w:val="22"/>
          <w:szCs w:val="22"/>
        </w:rPr>
        <w:t>РАБОТ</w:t>
      </w:r>
      <w:r w:rsidRPr="00D53B93">
        <w:rPr>
          <w:sz w:val="22"/>
          <w:szCs w:val="22"/>
        </w:rPr>
        <w:t>:</w:t>
      </w:r>
    </w:p>
    <w:p w:rsidR="00E60CC3" w:rsidRDefault="00E60CC3" w:rsidP="00D53B9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в</w:t>
      </w:r>
      <w:r w:rsidRPr="00D53B93">
        <w:rPr>
          <w:sz w:val="22"/>
          <w:szCs w:val="22"/>
        </w:rPr>
        <w:t>се работы внутри помещений проводить по согласованию с заказчиком</w:t>
      </w:r>
      <w:r>
        <w:rPr>
          <w:sz w:val="22"/>
          <w:szCs w:val="22"/>
        </w:rPr>
        <w:t>;</w:t>
      </w:r>
    </w:p>
    <w:p w:rsidR="00E60CC3" w:rsidRDefault="00E60CC3" w:rsidP="00D53B9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в</w:t>
      </w:r>
      <w:r w:rsidRPr="00D53B93">
        <w:rPr>
          <w:sz w:val="22"/>
          <w:szCs w:val="22"/>
        </w:rPr>
        <w:t>се работы производятся из материалов Подрядчика</w:t>
      </w:r>
      <w:r>
        <w:rPr>
          <w:sz w:val="22"/>
          <w:szCs w:val="22"/>
        </w:rPr>
        <w:t>;</w:t>
      </w:r>
    </w:p>
    <w:p w:rsidR="00E60CC3" w:rsidRDefault="00E60CC3" w:rsidP="00D53B9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д</w:t>
      </w:r>
      <w:r w:rsidRPr="00D53B93">
        <w:rPr>
          <w:sz w:val="22"/>
          <w:szCs w:val="22"/>
        </w:rPr>
        <w:t xml:space="preserve">верь </w:t>
      </w:r>
      <w:r>
        <w:rPr>
          <w:sz w:val="22"/>
          <w:szCs w:val="22"/>
        </w:rPr>
        <w:t xml:space="preserve">для установки предоставляется </w:t>
      </w:r>
      <w:r w:rsidRPr="00D53B93">
        <w:rPr>
          <w:sz w:val="22"/>
          <w:szCs w:val="22"/>
        </w:rPr>
        <w:t>Заказчиком</w:t>
      </w:r>
      <w:r>
        <w:rPr>
          <w:sz w:val="22"/>
          <w:szCs w:val="22"/>
        </w:rPr>
        <w:t>;</w:t>
      </w:r>
    </w:p>
    <w:p w:rsidR="00D53B93" w:rsidRPr="00D53B93" w:rsidRDefault="007924DC" w:rsidP="00D53B9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раб</w:t>
      </w:r>
      <w:r w:rsidR="00E60CC3">
        <w:rPr>
          <w:sz w:val="22"/>
          <w:szCs w:val="22"/>
        </w:rPr>
        <w:t>оты</w:t>
      </w:r>
      <w:r w:rsidR="00D53B93" w:rsidRPr="00D53B93">
        <w:rPr>
          <w:sz w:val="22"/>
          <w:szCs w:val="22"/>
        </w:rPr>
        <w:t xml:space="preserve"> долж</w:t>
      </w:r>
      <w:r w:rsidR="00E60CC3">
        <w:rPr>
          <w:sz w:val="22"/>
          <w:szCs w:val="22"/>
        </w:rPr>
        <w:t>ны</w:t>
      </w:r>
      <w:r w:rsidR="00D53B93" w:rsidRPr="00D53B93">
        <w:rPr>
          <w:sz w:val="22"/>
          <w:szCs w:val="22"/>
        </w:rPr>
        <w:t xml:space="preserve"> производиться с соблюдением правил техники безопасности, правил технической эксплуатации, эксплуатационных докуме</w:t>
      </w:r>
      <w:r w:rsidR="00E60CC3">
        <w:rPr>
          <w:sz w:val="22"/>
          <w:szCs w:val="22"/>
        </w:rPr>
        <w:t>нтов на устанавливаемые изделия;</w:t>
      </w:r>
    </w:p>
    <w:p w:rsidR="00E60CC3" w:rsidRDefault="00D53B93" w:rsidP="00E60CC3">
      <w:pPr>
        <w:ind w:firstLine="708"/>
        <w:jc w:val="both"/>
        <w:rPr>
          <w:sz w:val="22"/>
          <w:szCs w:val="22"/>
        </w:rPr>
      </w:pPr>
      <w:r w:rsidRPr="00D53B93">
        <w:rPr>
          <w:sz w:val="22"/>
          <w:szCs w:val="22"/>
        </w:rPr>
        <w:t>-</w:t>
      </w:r>
      <w:r w:rsidR="00E60CC3">
        <w:rPr>
          <w:sz w:val="22"/>
          <w:szCs w:val="22"/>
        </w:rPr>
        <w:t xml:space="preserve"> с</w:t>
      </w:r>
      <w:r w:rsidR="00E60CC3" w:rsidRPr="00D53B93">
        <w:rPr>
          <w:sz w:val="22"/>
          <w:szCs w:val="22"/>
        </w:rPr>
        <w:t>рок производства работ – 5 рабочих дней.</w:t>
      </w:r>
    </w:p>
    <w:p w:rsidR="00E60CC3" w:rsidRDefault="00E60CC3" w:rsidP="00E60CC3">
      <w:pPr>
        <w:ind w:firstLine="708"/>
        <w:jc w:val="both"/>
        <w:rPr>
          <w:sz w:val="22"/>
          <w:szCs w:val="22"/>
        </w:rPr>
      </w:pPr>
    </w:p>
    <w:p w:rsidR="00E60CC3" w:rsidRDefault="00E60CC3" w:rsidP="00E60CC3">
      <w:pPr>
        <w:ind w:firstLine="709"/>
        <w:jc w:val="both"/>
        <w:rPr>
          <w:sz w:val="22"/>
          <w:szCs w:val="22"/>
        </w:rPr>
      </w:pPr>
      <w:r w:rsidRPr="00E60CC3">
        <w:rPr>
          <w:sz w:val="22"/>
          <w:szCs w:val="22"/>
        </w:rPr>
        <w:t>МАТЕРИАЛЫ</w:t>
      </w:r>
      <w:r>
        <w:rPr>
          <w:sz w:val="22"/>
          <w:szCs w:val="22"/>
        </w:rPr>
        <w:t xml:space="preserve"> ПОДРЯДЧИКА</w:t>
      </w:r>
      <w:r w:rsidR="007924DC">
        <w:rPr>
          <w:sz w:val="22"/>
          <w:szCs w:val="22"/>
        </w:rPr>
        <w:t xml:space="preserve"> ДЛЯ ВЫПОЛНЕНИЯ РАБОТ</w:t>
      </w:r>
      <w:r w:rsidRPr="00E60C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7924DC" w:rsidRDefault="007924DC" w:rsidP="00E60CC3">
      <w:pPr>
        <w:ind w:firstLine="709"/>
        <w:jc w:val="both"/>
        <w:rPr>
          <w:sz w:val="22"/>
          <w:szCs w:val="22"/>
        </w:rPr>
      </w:pPr>
    </w:p>
    <w:p w:rsidR="00E60CC3" w:rsidRPr="00E60CC3" w:rsidRDefault="00E60CC3" w:rsidP="007924D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т</w:t>
      </w:r>
      <w:r w:rsidRPr="00E60CC3">
        <w:rPr>
          <w:sz w:val="22"/>
          <w:szCs w:val="22"/>
        </w:rPr>
        <w:t xml:space="preserve">ротуарная плитка полимерно-песчаная </w:t>
      </w:r>
      <w:proofErr w:type="spellStart"/>
      <w:r w:rsidRPr="00E60CC3">
        <w:rPr>
          <w:sz w:val="22"/>
          <w:szCs w:val="22"/>
        </w:rPr>
        <w:t>Laatta</w:t>
      </w:r>
      <w:proofErr w:type="spellEnd"/>
      <w:r w:rsidRPr="00E60CC3">
        <w:rPr>
          <w:sz w:val="22"/>
          <w:szCs w:val="22"/>
        </w:rPr>
        <w:t xml:space="preserve"> серая 330*330*38 мм – 10 м</w:t>
      </w:r>
      <w:proofErr w:type="gramStart"/>
      <w:r w:rsidRPr="00E60CC3">
        <w:rPr>
          <w:sz w:val="22"/>
          <w:szCs w:val="22"/>
        </w:rPr>
        <w:t>2</w:t>
      </w:r>
      <w:proofErr w:type="gramEnd"/>
      <w:r w:rsidRPr="00E60CC3">
        <w:rPr>
          <w:sz w:val="22"/>
          <w:szCs w:val="22"/>
        </w:rPr>
        <w:t xml:space="preserve"> (92 штуки)</w:t>
      </w:r>
      <w:r>
        <w:rPr>
          <w:sz w:val="22"/>
          <w:szCs w:val="22"/>
        </w:rPr>
        <w:t>;</w:t>
      </w:r>
    </w:p>
    <w:p w:rsidR="00E60CC3" w:rsidRPr="00E60CC3" w:rsidRDefault="00E60CC3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к</w:t>
      </w:r>
      <w:r w:rsidRPr="00E60CC3">
        <w:rPr>
          <w:sz w:val="22"/>
          <w:szCs w:val="22"/>
        </w:rPr>
        <w:t xml:space="preserve">лей для плитки усиленный </w:t>
      </w:r>
      <w:proofErr w:type="spellStart"/>
      <w:r w:rsidRPr="00E60CC3">
        <w:rPr>
          <w:sz w:val="22"/>
          <w:szCs w:val="22"/>
        </w:rPr>
        <w:t>Фли</w:t>
      </w:r>
      <w:r>
        <w:rPr>
          <w:sz w:val="22"/>
          <w:szCs w:val="22"/>
        </w:rPr>
        <w:t>зен</w:t>
      </w:r>
      <w:proofErr w:type="spellEnd"/>
      <w:r>
        <w:rPr>
          <w:sz w:val="22"/>
          <w:szCs w:val="22"/>
        </w:rPr>
        <w:t>-Плюс 25 кг – 10 мешков;</w:t>
      </w:r>
    </w:p>
    <w:p w:rsidR="00E60CC3" w:rsidRPr="00E60CC3" w:rsidRDefault="00E60CC3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м</w:t>
      </w:r>
      <w:r w:rsidRPr="00E60CC3">
        <w:rPr>
          <w:sz w:val="22"/>
          <w:szCs w:val="22"/>
        </w:rPr>
        <w:t>онтажная пена TYTANGUN MOHT 720 мм – 2 туб</w:t>
      </w:r>
      <w:proofErr w:type="gramStart"/>
      <w:r w:rsidRPr="00E60CC3">
        <w:rPr>
          <w:sz w:val="22"/>
          <w:szCs w:val="22"/>
        </w:rPr>
        <w:t>.</w:t>
      </w:r>
      <w:r>
        <w:rPr>
          <w:sz w:val="22"/>
          <w:szCs w:val="22"/>
        </w:rPr>
        <w:t>;</w:t>
      </w:r>
      <w:proofErr w:type="gramEnd"/>
    </w:p>
    <w:p w:rsidR="00E60CC3" w:rsidRPr="00E60CC3" w:rsidRDefault="00E60CC3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о</w:t>
      </w:r>
      <w:r w:rsidRPr="00E60CC3">
        <w:rPr>
          <w:sz w:val="22"/>
          <w:szCs w:val="22"/>
        </w:rPr>
        <w:t>ткосы (гнутые элементы) – 1 м</w:t>
      </w:r>
      <w:proofErr w:type="gramStart"/>
      <w:r w:rsidRPr="00E60CC3"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>;</w:t>
      </w:r>
    </w:p>
    <w:p w:rsidR="00E60CC3" w:rsidRPr="00E60CC3" w:rsidRDefault="00E60CC3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г</w:t>
      </w:r>
      <w:r w:rsidRPr="00E60CC3">
        <w:rPr>
          <w:sz w:val="22"/>
          <w:szCs w:val="22"/>
        </w:rPr>
        <w:t>рунт о</w:t>
      </w:r>
      <w:r>
        <w:rPr>
          <w:sz w:val="22"/>
          <w:szCs w:val="22"/>
        </w:rPr>
        <w:t xml:space="preserve">беспыливающий 10 литров – </w:t>
      </w:r>
      <w:r w:rsidRPr="00536E0E">
        <w:rPr>
          <w:sz w:val="22"/>
          <w:szCs w:val="22"/>
        </w:rPr>
        <w:t xml:space="preserve">1 </w:t>
      </w:r>
      <w:proofErr w:type="spellStart"/>
      <w:r w:rsidRPr="00536E0E">
        <w:rPr>
          <w:sz w:val="22"/>
          <w:szCs w:val="22"/>
        </w:rPr>
        <w:t>бан</w:t>
      </w:r>
      <w:proofErr w:type="spellEnd"/>
      <w:r w:rsidRPr="00536E0E">
        <w:rPr>
          <w:sz w:val="22"/>
          <w:szCs w:val="22"/>
        </w:rPr>
        <w:t>;</w:t>
      </w:r>
    </w:p>
    <w:p w:rsidR="00E60CC3" w:rsidRPr="00E60CC3" w:rsidRDefault="00E60CC3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д</w:t>
      </w:r>
      <w:r w:rsidRPr="00E60CC3">
        <w:rPr>
          <w:sz w:val="22"/>
          <w:szCs w:val="22"/>
        </w:rPr>
        <w:t xml:space="preserve">оска 50*100 мм </w:t>
      </w:r>
      <w:r w:rsidRPr="00536E0E">
        <w:rPr>
          <w:sz w:val="22"/>
          <w:szCs w:val="22"/>
        </w:rPr>
        <w:t xml:space="preserve">– </w:t>
      </w:r>
      <w:r w:rsidR="00536E0E" w:rsidRPr="00536E0E">
        <w:rPr>
          <w:sz w:val="22"/>
          <w:szCs w:val="22"/>
        </w:rPr>
        <w:t>6 м. п.</w:t>
      </w:r>
      <w:r w:rsidRPr="00536E0E">
        <w:rPr>
          <w:sz w:val="22"/>
          <w:szCs w:val="22"/>
        </w:rPr>
        <w:t>;</w:t>
      </w:r>
    </w:p>
    <w:p w:rsidR="00E60CC3" w:rsidRPr="00E60CC3" w:rsidRDefault="00E60CC3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Pr="00E60CC3">
        <w:rPr>
          <w:sz w:val="22"/>
          <w:szCs w:val="22"/>
        </w:rPr>
        <w:t xml:space="preserve">линтус напольный </w:t>
      </w:r>
      <w:proofErr w:type="spellStart"/>
      <w:r w:rsidRPr="00E60CC3">
        <w:rPr>
          <w:sz w:val="22"/>
          <w:szCs w:val="22"/>
        </w:rPr>
        <w:t>Royce</w:t>
      </w:r>
      <w:proofErr w:type="spellEnd"/>
      <w:r>
        <w:rPr>
          <w:sz w:val="22"/>
          <w:szCs w:val="22"/>
        </w:rPr>
        <w:t xml:space="preserve"> 326 Дуб Рене 80х2200 мм – 10 </w:t>
      </w:r>
      <w:proofErr w:type="spellStart"/>
      <w:r w:rsidR="00536E0E">
        <w:rPr>
          <w:sz w:val="22"/>
          <w:szCs w:val="22"/>
        </w:rPr>
        <w:t>пог</w:t>
      </w:r>
      <w:proofErr w:type="spellEnd"/>
      <w:r w:rsidR="00536E0E">
        <w:rPr>
          <w:sz w:val="22"/>
          <w:szCs w:val="22"/>
        </w:rPr>
        <w:t xml:space="preserve">. </w:t>
      </w:r>
      <w:r>
        <w:rPr>
          <w:sz w:val="22"/>
          <w:szCs w:val="22"/>
        </w:rPr>
        <w:t>м;</w:t>
      </w:r>
      <w:r w:rsidRPr="00E60CC3">
        <w:rPr>
          <w:sz w:val="22"/>
          <w:szCs w:val="22"/>
        </w:rPr>
        <w:t xml:space="preserve"> </w:t>
      </w:r>
    </w:p>
    <w:p w:rsidR="00E60CC3" w:rsidRPr="00E60CC3" w:rsidRDefault="00E60CC3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в</w:t>
      </w:r>
      <w:r w:rsidRPr="00E60CC3">
        <w:rPr>
          <w:sz w:val="22"/>
          <w:szCs w:val="22"/>
        </w:rPr>
        <w:t xml:space="preserve">нутренние углы </w:t>
      </w:r>
      <w:proofErr w:type="spellStart"/>
      <w:r w:rsidRPr="00E60CC3">
        <w:rPr>
          <w:sz w:val="22"/>
          <w:szCs w:val="22"/>
        </w:rPr>
        <w:t>Royce</w:t>
      </w:r>
      <w:proofErr w:type="spellEnd"/>
      <w:r w:rsidRPr="00E60CC3">
        <w:rPr>
          <w:sz w:val="22"/>
          <w:szCs w:val="22"/>
        </w:rPr>
        <w:t xml:space="preserve"> 326 Дуб Рене -</w:t>
      </w:r>
      <w:r w:rsidR="00536E0E">
        <w:rPr>
          <w:sz w:val="22"/>
          <w:szCs w:val="22"/>
        </w:rPr>
        <w:t xml:space="preserve"> </w:t>
      </w:r>
      <w:r w:rsidRPr="00E60CC3">
        <w:rPr>
          <w:sz w:val="22"/>
          <w:szCs w:val="22"/>
        </w:rPr>
        <w:t>3 шт.</w:t>
      </w:r>
      <w:r>
        <w:rPr>
          <w:sz w:val="22"/>
          <w:szCs w:val="22"/>
        </w:rPr>
        <w:t>;</w:t>
      </w:r>
    </w:p>
    <w:p w:rsidR="00E60CC3" w:rsidRPr="00E60CC3" w:rsidRDefault="00536E0E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т</w:t>
      </w:r>
      <w:r w:rsidR="00E60CC3" w:rsidRPr="00E60CC3">
        <w:rPr>
          <w:sz w:val="22"/>
          <w:szCs w:val="22"/>
        </w:rPr>
        <w:t xml:space="preserve">орцевые заглушки </w:t>
      </w:r>
      <w:proofErr w:type="spellStart"/>
      <w:r w:rsidR="00E60CC3" w:rsidRPr="00E60CC3">
        <w:rPr>
          <w:sz w:val="22"/>
          <w:szCs w:val="22"/>
        </w:rPr>
        <w:t>Royce</w:t>
      </w:r>
      <w:proofErr w:type="spellEnd"/>
      <w:r w:rsidR="00E60CC3" w:rsidRPr="00E60CC3">
        <w:rPr>
          <w:sz w:val="22"/>
          <w:szCs w:val="22"/>
        </w:rPr>
        <w:t xml:space="preserve"> 326 Дуб Рене – 6 шт.</w:t>
      </w:r>
      <w:r w:rsidR="007924DC">
        <w:rPr>
          <w:sz w:val="22"/>
          <w:szCs w:val="22"/>
        </w:rPr>
        <w:t>;</w:t>
      </w:r>
    </w:p>
    <w:p w:rsidR="00E60CC3" w:rsidRPr="00E60CC3" w:rsidRDefault="007924DC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н</w:t>
      </w:r>
      <w:r w:rsidR="00E60CC3" w:rsidRPr="00E60CC3">
        <w:rPr>
          <w:sz w:val="22"/>
          <w:szCs w:val="22"/>
        </w:rPr>
        <w:t xml:space="preserve">аружные углы </w:t>
      </w:r>
      <w:proofErr w:type="spellStart"/>
      <w:r w:rsidR="00E60CC3" w:rsidRPr="00E60CC3">
        <w:rPr>
          <w:sz w:val="22"/>
          <w:szCs w:val="22"/>
        </w:rPr>
        <w:t>Royce</w:t>
      </w:r>
      <w:proofErr w:type="spellEnd"/>
      <w:r w:rsidR="00E60CC3" w:rsidRPr="00E60CC3">
        <w:rPr>
          <w:sz w:val="22"/>
          <w:szCs w:val="22"/>
        </w:rPr>
        <w:t xml:space="preserve"> 326 Дуб Рене – 2 шт.</w:t>
      </w:r>
      <w:r>
        <w:rPr>
          <w:sz w:val="22"/>
          <w:szCs w:val="22"/>
        </w:rPr>
        <w:t>;</w:t>
      </w:r>
    </w:p>
    <w:p w:rsidR="00E60CC3" w:rsidRPr="00E60CC3" w:rsidRDefault="007924DC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с</w:t>
      </w:r>
      <w:r w:rsidR="00E60CC3" w:rsidRPr="00E60CC3">
        <w:rPr>
          <w:sz w:val="22"/>
          <w:szCs w:val="22"/>
        </w:rPr>
        <w:t>аморезы</w:t>
      </w:r>
      <w:proofErr w:type="spellEnd"/>
      <w:r w:rsidR="001C4233">
        <w:rPr>
          <w:sz w:val="22"/>
          <w:szCs w:val="22"/>
        </w:rPr>
        <w:t xml:space="preserve"> по дереву</w:t>
      </w:r>
      <w:r w:rsidR="00E60CC3" w:rsidRPr="00E60CC3">
        <w:rPr>
          <w:sz w:val="22"/>
          <w:szCs w:val="22"/>
        </w:rPr>
        <w:t xml:space="preserve"> </w:t>
      </w:r>
      <w:r w:rsidR="001C4233">
        <w:rPr>
          <w:sz w:val="22"/>
          <w:szCs w:val="22"/>
        </w:rPr>
        <w:t>3,8*</w:t>
      </w:r>
      <w:r w:rsidR="00E60CC3" w:rsidRPr="00E60CC3">
        <w:rPr>
          <w:sz w:val="22"/>
          <w:szCs w:val="22"/>
        </w:rPr>
        <w:t>51 мм – 100 шт.</w:t>
      </w:r>
      <w:r>
        <w:rPr>
          <w:sz w:val="22"/>
          <w:szCs w:val="22"/>
        </w:rPr>
        <w:t>;</w:t>
      </w:r>
    </w:p>
    <w:p w:rsidR="00E60CC3" w:rsidRPr="00D53B93" w:rsidRDefault="007924DC" w:rsidP="00E60C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с</w:t>
      </w:r>
      <w:r w:rsidR="00E60CC3" w:rsidRPr="00E60CC3">
        <w:rPr>
          <w:sz w:val="22"/>
          <w:szCs w:val="22"/>
        </w:rPr>
        <w:t>аморезы</w:t>
      </w:r>
      <w:proofErr w:type="spellEnd"/>
      <w:r w:rsidR="00E60CC3" w:rsidRPr="00E60CC3">
        <w:rPr>
          <w:sz w:val="22"/>
          <w:szCs w:val="22"/>
        </w:rPr>
        <w:t xml:space="preserve"> </w:t>
      </w:r>
      <w:r w:rsidR="001C4233">
        <w:rPr>
          <w:sz w:val="22"/>
          <w:szCs w:val="22"/>
        </w:rPr>
        <w:t>по дереву 4,2*</w:t>
      </w:r>
      <w:r w:rsidR="00E60CC3" w:rsidRPr="00E60CC3">
        <w:rPr>
          <w:sz w:val="22"/>
          <w:szCs w:val="22"/>
        </w:rPr>
        <w:t>100 мм – 30 шт.</w:t>
      </w:r>
    </w:p>
    <w:p w:rsidR="00D53B93" w:rsidRPr="00D53B93" w:rsidRDefault="00D53B93" w:rsidP="00E60CC3">
      <w:pPr>
        <w:ind w:firstLine="709"/>
        <w:jc w:val="both"/>
        <w:rPr>
          <w:sz w:val="22"/>
          <w:szCs w:val="22"/>
        </w:rPr>
      </w:pPr>
    </w:p>
    <w:p w:rsidR="00D53B93" w:rsidRPr="00D53B93" w:rsidRDefault="00D53B93" w:rsidP="00D53B93">
      <w:pPr>
        <w:rPr>
          <w:b/>
          <w:sz w:val="22"/>
          <w:szCs w:val="22"/>
        </w:rPr>
      </w:pPr>
    </w:p>
    <w:p w:rsidR="00E660BF" w:rsidRDefault="00E660BF" w:rsidP="00D53B93">
      <w:pPr>
        <w:tabs>
          <w:tab w:val="num" w:pos="0"/>
        </w:tabs>
        <w:ind w:firstLine="426"/>
        <w:jc w:val="both"/>
        <w:rPr>
          <w:sz w:val="20"/>
          <w:szCs w:val="20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254CB5" w:rsidRPr="00254CB5" w:rsidTr="005C7EE0">
        <w:trPr>
          <w:trHeight w:val="731"/>
          <w:jc w:val="center"/>
        </w:trPr>
        <w:tc>
          <w:tcPr>
            <w:tcW w:w="4923" w:type="dxa"/>
          </w:tcPr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left="57" w:right="57" w:firstLine="426"/>
              <w:jc w:val="center"/>
              <w:rPr>
                <w:bCs/>
                <w:sz w:val="20"/>
                <w:szCs w:val="20"/>
              </w:rPr>
            </w:pPr>
            <w:r w:rsidRPr="00254CB5">
              <w:rPr>
                <w:b/>
                <w:bCs/>
                <w:sz w:val="20"/>
                <w:szCs w:val="20"/>
              </w:rPr>
              <w:t>ЗАКАЗЧИК</w:t>
            </w:r>
            <w:r w:rsidRPr="00254CB5">
              <w:rPr>
                <w:bCs/>
                <w:sz w:val="20"/>
                <w:szCs w:val="20"/>
              </w:rPr>
              <w:t>:</w:t>
            </w:r>
          </w:p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left="57" w:right="57" w:firstLine="426"/>
              <w:jc w:val="center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254CB5" w:rsidRPr="00254CB5" w:rsidRDefault="00280412" w:rsidP="00D53B93">
            <w:pPr>
              <w:tabs>
                <w:tab w:val="num" w:pos="0"/>
                <w:tab w:val="left" w:pos="1134"/>
              </w:tabs>
              <w:spacing w:line="0" w:lineRule="atLeast"/>
              <w:ind w:left="57" w:right="57" w:firstLine="426"/>
              <w:jc w:val="center"/>
              <w:rPr>
                <w:bCs/>
                <w:sz w:val="20"/>
                <w:szCs w:val="20"/>
              </w:rPr>
            </w:pPr>
            <w:r w:rsidRPr="00280412">
              <w:rPr>
                <w:b/>
                <w:bCs/>
                <w:sz w:val="20"/>
                <w:szCs w:val="20"/>
              </w:rPr>
              <w:t>ПОДРЯДЧИК:</w:t>
            </w:r>
          </w:p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left="57" w:right="57" w:firstLine="426"/>
              <w:rPr>
                <w:b/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 xml:space="preserve">                </w:t>
            </w:r>
          </w:p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left="57" w:right="57" w:firstLine="426"/>
              <w:rPr>
                <w:b/>
                <w:bCs/>
                <w:sz w:val="20"/>
                <w:szCs w:val="20"/>
              </w:rPr>
            </w:pPr>
          </w:p>
        </w:tc>
      </w:tr>
      <w:tr w:rsidR="00254CB5" w:rsidRPr="00254CB5" w:rsidTr="005C7EE0">
        <w:trPr>
          <w:trHeight w:val="1035"/>
          <w:jc w:val="center"/>
        </w:trPr>
        <w:tc>
          <w:tcPr>
            <w:tcW w:w="4923" w:type="dxa"/>
          </w:tcPr>
          <w:p w:rsid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right="57" w:firstLine="426"/>
              <w:rPr>
                <w:bCs/>
                <w:sz w:val="20"/>
                <w:szCs w:val="20"/>
              </w:rPr>
            </w:pPr>
          </w:p>
          <w:p w:rsidR="001110A5" w:rsidRPr="00254CB5" w:rsidRDefault="001110A5" w:rsidP="00D53B93">
            <w:pPr>
              <w:tabs>
                <w:tab w:val="num" w:pos="0"/>
                <w:tab w:val="left" w:pos="1134"/>
              </w:tabs>
              <w:spacing w:line="0" w:lineRule="atLeast"/>
              <w:ind w:right="57" w:firstLine="426"/>
              <w:rPr>
                <w:bCs/>
                <w:sz w:val="20"/>
                <w:szCs w:val="20"/>
              </w:rPr>
            </w:pPr>
          </w:p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left="57" w:right="57" w:firstLine="426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 xml:space="preserve">         ___________________/ </w:t>
            </w:r>
            <w:r w:rsidR="001110A5">
              <w:rPr>
                <w:bCs/>
                <w:sz w:val="20"/>
                <w:szCs w:val="20"/>
              </w:rPr>
              <w:t>____________</w:t>
            </w:r>
            <w:r w:rsidRPr="00254CB5">
              <w:rPr>
                <w:bCs/>
                <w:sz w:val="20"/>
                <w:szCs w:val="20"/>
              </w:rPr>
              <w:t xml:space="preserve"> /</w:t>
            </w:r>
          </w:p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right="57" w:firstLine="426"/>
              <w:rPr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 xml:space="preserve">                          М.П.</w:t>
            </w:r>
          </w:p>
        </w:tc>
        <w:tc>
          <w:tcPr>
            <w:tcW w:w="5238" w:type="dxa"/>
          </w:tcPr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left="57" w:right="57" w:firstLine="426"/>
              <w:jc w:val="center"/>
              <w:rPr>
                <w:b/>
                <w:bCs/>
                <w:sz w:val="20"/>
                <w:szCs w:val="20"/>
              </w:rPr>
            </w:pPr>
          </w:p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right="57" w:firstLine="426"/>
              <w:rPr>
                <w:bCs/>
                <w:sz w:val="20"/>
                <w:szCs w:val="20"/>
              </w:rPr>
            </w:pPr>
          </w:p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left="57" w:right="57" w:firstLine="426"/>
              <w:rPr>
                <w:b/>
                <w:bCs/>
                <w:sz w:val="20"/>
                <w:szCs w:val="20"/>
              </w:rPr>
            </w:pPr>
            <w:r w:rsidRPr="00254CB5">
              <w:rPr>
                <w:bCs/>
                <w:sz w:val="20"/>
                <w:szCs w:val="20"/>
              </w:rPr>
              <w:t xml:space="preserve">               _________________ /__________</w:t>
            </w:r>
            <w:r w:rsidRPr="00254CB5">
              <w:rPr>
                <w:b/>
                <w:bCs/>
                <w:sz w:val="20"/>
                <w:szCs w:val="20"/>
              </w:rPr>
              <w:t xml:space="preserve"> _/</w:t>
            </w:r>
          </w:p>
          <w:p w:rsidR="00254CB5" w:rsidRPr="00254CB5" w:rsidRDefault="00254CB5" w:rsidP="00D53B93">
            <w:pPr>
              <w:tabs>
                <w:tab w:val="num" w:pos="0"/>
                <w:tab w:val="left" w:pos="1134"/>
              </w:tabs>
              <w:spacing w:line="0" w:lineRule="atLeast"/>
              <w:ind w:right="57" w:firstLine="426"/>
              <w:rPr>
                <w:bCs/>
                <w:sz w:val="20"/>
                <w:szCs w:val="20"/>
              </w:rPr>
            </w:pPr>
            <w:r w:rsidRPr="00254CB5">
              <w:rPr>
                <w:b/>
                <w:bCs/>
                <w:sz w:val="20"/>
                <w:szCs w:val="20"/>
              </w:rPr>
              <w:t xml:space="preserve">                            </w:t>
            </w:r>
            <w:r w:rsidRPr="00254CB5">
              <w:rPr>
                <w:bCs/>
                <w:sz w:val="20"/>
                <w:szCs w:val="20"/>
              </w:rPr>
              <w:t>М.П.</w:t>
            </w:r>
          </w:p>
        </w:tc>
      </w:tr>
    </w:tbl>
    <w:p w:rsidR="00254CB5" w:rsidRPr="00703DCD" w:rsidRDefault="00254CB5" w:rsidP="00D53B93">
      <w:pPr>
        <w:ind w:firstLine="426"/>
        <w:jc w:val="both"/>
        <w:rPr>
          <w:sz w:val="20"/>
          <w:szCs w:val="20"/>
        </w:rPr>
      </w:pPr>
    </w:p>
    <w:sectPr w:rsidR="00254CB5" w:rsidRPr="00703DCD" w:rsidSect="00D53B93">
      <w:pgSz w:w="11906" w:h="16838"/>
      <w:pgMar w:top="720" w:right="566" w:bottom="720" w:left="720" w:header="720" w:footer="54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95B" w:rsidRDefault="00E7095B">
      <w:r>
        <w:separator/>
      </w:r>
    </w:p>
  </w:endnote>
  <w:endnote w:type="continuationSeparator" w:id="0">
    <w:p w:rsidR="00E7095B" w:rsidRDefault="00E7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95B" w:rsidRDefault="00E7095B">
      <w:r>
        <w:separator/>
      </w:r>
    </w:p>
  </w:footnote>
  <w:footnote w:type="continuationSeparator" w:id="0">
    <w:p w:rsidR="00E7095B" w:rsidRDefault="00E7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</w:rPr>
    </w:lvl>
  </w:abstractNum>
  <w:abstractNum w:abstractNumId="3">
    <w:nsid w:val="33B203D8"/>
    <w:multiLevelType w:val="hybridMultilevel"/>
    <w:tmpl w:val="C6B6CD58"/>
    <w:lvl w:ilvl="0" w:tplc="D8DC0C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451D67"/>
    <w:multiLevelType w:val="hybridMultilevel"/>
    <w:tmpl w:val="DE6A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F0462"/>
    <w:multiLevelType w:val="hybridMultilevel"/>
    <w:tmpl w:val="B2DEA142"/>
    <w:lvl w:ilvl="0" w:tplc="D8DC0C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766A4"/>
    <w:multiLevelType w:val="hybridMultilevel"/>
    <w:tmpl w:val="53AA2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8F4"/>
    <w:rsid w:val="000216A6"/>
    <w:rsid w:val="00021B3C"/>
    <w:rsid w:val="00051387"/>
    <w:rsid w:val="00053817"/>
    <w:rsid w:val="00060508"/>
    <w:rsid w:val="00097833"/>
    <w:rsid w:val="000B208E"/>
    <w:rsid w:val="00100453"/>
    <w:rsid w:val="001110A5"/>
    <w:rsid w:val="00113AA7"/>
    <w:rsid w:val="001516D3"/>
    <w:rsid w:val="001870D5"/>
    <w:rsid w:val="001A28CD"/>
    <w:rsid w:val="001C4233"/>
    <w:rsid w:val="00254CB5"/>
    <w:rsid w:val="002612E5"/>
    <w:rsid w:val="00273BC8"/>
    <w:rsid w:val="00280412"/>
    <w:rsid w:val="002D7979"/>
    <w:rsid w:val="002F5AC9"/>
    <w:rsid w:val="00392F94"/>
    <w:rsid w:val="003B03BB"/>
    <w:rsid w:val="003C4BEE"/>
    <w:rsid w:val="003F40D4"/>
    <w:rsid w:val="0040181C"/>
    <w:rsid w:val="0042290F"/>
    <w:rsid w:val="004A0142"/>
    <w:rsid w:val="004B30CA"/>
    <w:rsid w:val="004D2479"/>
    <w:rsid w:val="004D4ED2"/>
    <w:rsid w:val="004F58F4"/>
    <w:rsid w:val="0052218C"/>
    <w:rsid w:val="00522242"/>
    <w:rsid w:val="00534A73"/>
    <w:rsid w:val="00536E0E"/>
    <w:rsid w:val="00540EDA"/>
    <w:rsid w:val="00584647"/>
    <w:rsid w:val="005A0087"/>
    <w:rsid w:val="005A14E1"/>
    <w:rsid w:val="005B6133"/>
    <w:rsid w:val="005C6AEC"/>
    <w:rsid w:val="005C7EE0"/>
    <w:rsid w:val="00671742"/>
    <w:rsid w:val="006A552C"/>
    <w:rsid w:val="006B587B"/>
    <w:rsid w:val="00703DCD"/>
    <w:rsid w:val="007125C5"/>
    <w:rsid w:val="007255A6"/>
    <w:rsid w:val="007339F0"/>
    <w:rsid w:val="00735739"/>
    <w:rsid w:val="0075560A"/>
    <w:rsid w:val="007635C8"/>
    <w:rsid w:val="00770F77"/>
    <w:rsid w:val="007924DC"/>
    <w:rsid w:val="008468CE"/>
    <w:rsid w:val="00854184"/>
    <w:rsid w:val="00862E11"/>
    <w:rsid w:val="008739F8"/>
    <w:rsid w:val="008C6007"/>
    <w:rsid w:val="00904585"/>
    <w:rsid w:val="00955623"/>
    <w:rsid w:val="009716A0"/>
    <w:rsid w:val="009E5DCE"/>
    <w:rsid w:val="009E74D3"/>
    <w:rsid w:val="00A37D25"/>
    <w:rsid w:val="00A431A9"/>
    <w:rsid w:val="00AC3524"/>
    <w:rsid w:val="00AF03C0"/>
    <w:rsid w:val="00C43484"/>
    <w:rsid w:val="00CB0C9D"/>
    <w:rsid w:val="00CC0ACF"/>
    <w:rsid w:val="00CF5798"/>
    <w:rsid w:val="00D53B93"/>
    <w:rsid w:val="00D9659F"/>
    <w:rsid w:val="00DA3A9C"/>
    <w:rsid w:val="00DC2C08"/>
    <w:rsid w:val="00DC5876"/>
    <w:rsid w:val="00DD32ED"/>
    <w:rsid w:val="00E40ABC"/>
    <w:rsid w:val="00E44DAB"/>
    <w:rsid w:val="00E60CC3"/>
    <w:rsid w:val="00E660BF"/>
    <w:rsid w:val="00E66E93"/>
    <w:rsid w:val="00E7095B"/>
    <w:rsid w:val="00E71EB4"/>
    <w:rsid w:val="00F25141"/>
    <w:rsid w:val="00F4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B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Times New Roman" w:hint="default"/>
      <w:sz w:val="22"/>
      <w:szCs w:val="22"/>
    </w:rPr>
  </w:style>
  <w:style w:type="character" w:customStyle="1" w:styleId="WW8Num3z0">
    <w:name w:val="WW8Num3z0"/>
    <w:rPr>
      <w:rFonts w:hint="default"/>
      <w:b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i w:val="0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i w:val="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Верхний колонтитул Знак"/>
    <w:rPr>
      <w:sz w:val="24"/>
    </w:rPr>
  </w:style>
  <w:style w:type="character" w:customStyle="1" w:styleId="a5">
    <w:name w:val="Нижний колонтитул Знак"/>
    <w:rPr>
      <w:sz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10"/>
  </w:style>
  <w:style w:type="character" w:customStyle="1" w:styleId="21">
    <w:name w:val="Заголовок 2 Знак"/>
    <w:rPr>
      <w:sz w:val="24"/>
      <w:u w:val="single"/>
    </w:rPr>
  </w:style>
  <w:style w:type="character" w:customStyle="1" w:styleId="a7">
    <w:name w:val="Основной текст Знак"/>
    <w:rPr>
      <w:sz w:val="24"/>
    </w:rPr>
  </w:style>
  <w:style w:type="character" w:customStyle="1" w:styleId="22">
    <w:name w:val="Основной текст 2 Знак"/>
    <w:rPr>
      <w:rFonts w:ascii="Arial" w:hAnsi="Arial" w:cs="Arial"/>
      <w:szCs w:val="24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character" w:customStyle="1" w:styleId="a9">
    <w:name w:val="Символ нумерации"/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pPr>
      <w:jc w:val="both"/>
    </w:pPr>
  </w:style>
  <w:style w:type="paragraph" w:styleId="ac">
    <w:name w:val="List"/>
    <w:basedOn w:val="ab"/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Pr>
      <w:rFonts w:ascii="Arial" w:hAnsi="Arial" w:cs="Arial"/>
      <w:sz w:val="20"/>
    </w:rPr>
  </w:style>
  <w:style w:type="paragraph" w:styleId="ad">
    <w:name w:val="List Paragraph"/>
    <w:basedOn w:val="a"/>
    <w:uiPriority w:val="34"/>
    <w:qFormat/>
    <w:pPr>
      <w:ind w:left="720"/>
    </w:pPr>
  </w:style>
  <w:style w:type="paragraph" w:styleId="ae">
    <w:name w:val="header"/>
    <w:basedOn w:val="a"/>
  </w:style>
  <w:style w:type="paragraph" w:styleId="af">
    <w:name w:val="footer"/>
    <w:basedOn w:val="a"/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25">
    <w:name w:val="Body Text 2"/>
    <w:basedOn w:val="a"/>
    <w:link w:val="211"/>
    <w:uiPriority w:val="99"/>
    <w:unhideWhenUsed/>
    <w:rsid w:val="00100453"/>
    <w:pPr>
      <w:spacing w:after="120" w:line="480" w:lineRule="auto"/>
    </w:pPr>
  </w:style>
  <w:style w:type="character" w:customStyle="1" w:styleId="211">
    <w:name w:val="Основной текст 2 Знак1"/>
    <w:link w:val="25"/>
    <w:uiPriority w:val="99"/>
    <w:rsid w:val="00100453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kupkivf@vodloze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к договору   N  ИО-0053/2    от</vt:lpstr>
    </vt:vector>
  </TitlesOfParts>
  <Company>SPecialiST RePack</Company>
  <LinksUpToDate>false</LinksUpToDate>
  <CharactersWithSpaces>17338</CharactersWithSpaces>
  <SharedDoc>false</SharedDoc>
  <HLinks>
    <vt:vector size="6" baseType="variant">
      <vt:variant>
        <vt:i4>589862</vt:i4>
      </vt:variant>
      <vt:variant>
        <vt:i4>0</vt:i4>
      </vt:variant>
      <vt:variant>
        <vt:i4>0</vt:i4>
      </vt:variant>
      <vt:variant>
        <vt:i4>5</vt:i4>
      </vt:variant>
      <vt:variant>
        <vt:lpwstr>mailto:zakupkivf@vodlozero.ru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к договору   N  ИО-0053/2    от</dc:title>
  <dc:creator>IO-8</dc:creator>
  <cp:lastModifiedBy>zakup</cp:lastModifiedBy>
  <cp:revision>2</cp:revision>
  <cp:lastPrinted>2024-11-28T10:16:00Z</cp:lastPrinted>
  <dcterms:created xsi:type="dcterms:W3CDTF">2026-03-30T07:33:00Z</dcterms:created>
  <dcterms:modified xsi:type="dcterms:W3CDTF">2026-03-30T07:33:00Z</dcterms:modified>
</cp:coreProperties>
</file>