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8E5732" w14:textId="77777777" w:rsidR="00E455CE" w:rsidRPr="006108D4" w:rsidRDefault="00E455CE" w:rsidP="00E455CE">
      <w:pPr>
        <w:spacing w:after="0" w:line="240" w:lineRule="auto"/>
        <w:ind w:right="-285"/>
        <w:jc w:val="center"/>
        <w:rPr>
          <w:rFonts w:ascii="PT Astra Serif" w:hAnsi="PT Astra Serif"/>
          <w:b/>
          <w:sz w:val="24"/>
          <w:szCs w:val="24"/>
        </w:rPr>
      </w:pPr>
      <w:r w:rsidRPr="006108D4">
        <w:rPr>
          <w:rFonts w:ascii="PT Astra Serif" w:hAnsi="PT Astra Serif"/>
          <w:b/>
          <w:sz w:val="24"/>
          <w:szCs w:val="24"/>
        </w:rPr>
        <w:t>Контракт № _________________</w:t>
      </w:r>
    </w:p>
    <w:p w14:paraId="2DB3ED29" w14:textId="77777777" w:rsidR="00E455CE" w:rsidRPr="006108D4" w:rsidRDefault="00E455CE" w:rsidP="00E455CE">
      <w:pPr>
        <w:spacing w:after="0" w:line="240" w:lineRule="auto"/>
        <w:ind w:left="-567" w:right="-285"/>
        <w:jc w:val="center"/>
        <w:rPr>
          <w:rFonts w:ascii="PT Astra Serif" w:hAnsi="PT Astra Serif"/>
          <w:b/>
          <w:sz w:val="24"/>
          <w:szCs w:val="24"/>
        </w:rPr>
      </w:pPr>
      <w:r w:rsidRPr="006108D4">
        <w:rPr>
          <w:rFonts w:ascii="PT Astra Serif" w:hAnsi="PT Astra Serif"/>
          <w:b/>
          <w:sz w:val="24"/>
          <w:szCs w:val="24"/>
        </w:rPr>
        <w:t>на оказание услуг</w:t>
      </w:r>
    </w:p>
    <w:p w14:paraId="7767DCB5" w14:textId="77777777" w:rsidR="00E44540" w:rsidRDefault="00E455CE" w:rsidP="00E44540">
      <w:pPr>
        <w:spacing w:line="240" w:lineRule="auto"/>
        <w:jc w:val="center"/>
        <w:rPr>
          <w:rFonts w:ascii="Tahoma" w:hAnsi="Tahoma" w:cs="Tahoma"/>
          <w:color w:val="000000"/>
          <w:sz w:val="20"/>
          <w:szCs w:val="20"/>
          <w:shd w:val="clear" w:color="auto" w:fill="FAFAFA"/>
        </w:rPr>
      </w:pPr>
      <w:r w:rsidRPr="006108D4">
        <w:rPr>
          <w:rFonts w:ascii="PT Astra Serif" w:hAnsi="PT Astra Serif"/>
          <w:b/>
          <w:sz w:val="24"/>
          <w:szCs w:val="24"/>
        </w:rPr>
        <w:t xml:space="preserve">ИКЗ </w:t>
      </w:r>
      <w:r w:rsidR="00E44540">
        <w:rPr>
          <w:rFonts w:ascii="Tahoma" w:hAnsi="Tahoma" w:cs="Tahoma"/>
          <w:color w:val="000000"/>
          <w:sz w:val="20"/>
          <w:szCs w:val="20"/>
          <w:shd w:val="clear" w:color="auto" w:fill="FAFAFA"/>
        </w:rPr>
        <w:t>261401700009140170100100010000000244</w:t>
      </w:r>
    </w:p>
    <w:p w14:paraId="4BD0D230" w14:textId="5B76CB73" w:rsidR="00E455CE" w:rsidRPr="006108D4" w:rsidRDefault="00E455CE" w:rsidP="00E44540">
      <w:pPr>
        <w:spacing w:line="240" w:lineRule="auto"/>
        <w:jc w:val="center"/>
        <w:rPr>
          <w:rFonts w:ascii="PT Astra Serif" w:hAnsi="PT Astra Serif"/>
          <w:bCs/>
          <w:sz w:val="24"/>
          <w:szCs w:val="24"/>
        </w:rPr>
      </w:pPr>
      <w:bookmarkStart w:id="0" w:name="_GoBack"/>
      <w:bookmarkEnd w:id="0"/>
      <w:r w:rsidRPr="006108D4">
        <w:rPr>
          <w:rFonts w:ascii="PT Astra Serif" w:hAnsi="PT Astra Serif"/>
          <w:bCs/>
          <w:sz w:val="24"/>
          <w:szCs w:val="24"/>
        </w:rPr>
        <w:t>г. Калуга                                                                                                               «___» _________ 2026г.</w:t>
      </w:r>
    </w:p>
    <w:p w14:paraId="251C52CE" w14:textId="071A21D5" w:rsidR="00E455CE" w:rsidRPr="006108D4" w:rsidRDefault="00E455CE" w:rsidP="00E455CE">
      <w:pPr>
        <w:pStyle w:val="western"/>
        <w:spacing w:before="0" w:beforeAutospacing="0" w:after="0"/>
        <w:ind w:firstLine="567"/>
        <w:jc w:val="both"/>
        <w:rPr>
          <w:rFonts w:ascii="PT Astra Serif" w:hAnsi="PT Astra Serif"/>
        </w:rPr>
      </w:pPr>
      <w:r w:rsidRPr="006108D4">
        <w:rPr>
          <w:rFonts w:ascii="PT Astra Serif" w:hAnsi="PT Astra Serif"/>
          <w:b/>
        </w:rPr>
        <w:t>Федеральное казенное учреждение «Исправительная колония №5 Управления Федеральной службы исполнения наказаний по Калужской области» (ФКУ ИК-5 УФСИН России по Калужской области)</w:t>
      </w:r>
      <w:r w:rsidRPr="006108D4">
        <w:rPr>
          <w:rFonts w:ascii="PT Astra Serif" w:hAnsi="PT Astra Serif"/>
        </w:rPr>
        <w:t>, именуемое в дальнейшем «Заказчик»</w:t>
      </w:r>
      <w:r w:rsidRPr="006108D4">
        <w:rPr>
          <w:rFonts w:ascii="PT Astra Serif" w:hAnsi="PT Astra Serif"/>
          <w:b/>
        </w:rPr>
        <w:t>,</w:t>
      </w:r>
      <w:r w:rsidRPr="006108D4">
        <w:rPr>
          <w:rFonts w:ascii="PT Astra Serif" w:hAnsi="PT Astra Serif"/>
        </w:rPr>
        <w:t xml:space="preserve"> в лице врио начальника Куликалова Андрея Валерьевича, действующего на основании Устава, с одной стороны, </w:t>
      </w:r>
      <w:r w:rsidRPr="006108D4">
        <w:rPr>
          <w:rFonts w:ascii="PT Astra Serif" w:hAnsi="PT Astra Serif"/>
          <w:color w:val="000000"/>
        </w:rPr>
        <w:t xml:space="preserve">и </w:t>
      </w:r>
      <w:r w:rsidR="00992C33">
        <w:rPr>
          <w:rFonts w:ascii="PT Astra Serif" w:hAnsi="PT Astra Serif"/>
          <w:b/>
          <w:color w:val="000000"/>
        </w:rPr>
        <w:t>___________________________</w:t>
      </w:r>
      <w:r w:rsidRPr="006108D4">
        <w:rPr>
          <w:rFonts w:ascii="PT Astra Serif" w:hAnsi="PT Astra Serif"/>
          <w:color w:val="000000"/>
        </w:rPr>
        <w:t xml:space="preserve">, именуемое в дальнейшем «Исполнитель», в лице </w:t>
      </w:r>
      <w:r w:rsidR="00992C33">
        <w:rPr>
          <w:rFonts w:ascii="PT Astra Serif" w:hAnsi="PT Astra Serif"/>
          <w:color w:val="000000"/>
        </w:rPr>
        <w:t>____________________________________________</w:t>
      </w:r>
      <w:r w:rsidRPr="006108D4">
        <w:rPr>
          <w:rFonts w:ascii="PT Astra Serif" w:hAnsi="PT Astra Serif"/>
          <w:color w:val="000000"/>
        </w:rPr>
        <w:t>, в</w:t>
      </w:r>
      <w:r w:rsidRPr="006108D4">
        <w:rPr>
          <w:rFonts w:ascii="PT Astra Serif" w:hAnsi="PT Astra Serif"/>
        </w:rPr>
        <w:t xml:space="preserve">месте именуемые «Стороны», </w:t>
      </w:r>
      <w:r w:rsidRPr="006108D4">
        <w:rPr>
          <w:rFonts w:ascii="PT Astra Serif" w:hAnsi="PT Astra Serif"/>
          <w:snapToGrid w:val="0"/>
        </w:rPr>
        <w:t xml:space="preserve">в соответствии с </w:t>
      </w:r>
      <w:r w:rsidRPr="006108D4">
        <w:rPr>
          <w:rFonts w:ascii="PT Astra Serif" w:hAnsi="PT Astra Serif"/>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108D4">
        <w:rPr>
          <w:rFonts w:ascii="PT Astra Serif" w:hAnsi="PT Astra Serif"/>
          <w:snapToGrid w:val="0"/>
        </w:rPr>
        <w:t xml:space="preserve">, </w:t>
      </w:r>
      <w:r w:rsidRPr="006108D4">
        <w:rPr>
          <w:rFonts w:ascii="PT Astra Serif" w:hAnsi="PT Astra Serif"/>
        </w:rPr>
        <w:t>заключили настоящий контракт о нижеследующем:</w:t>
      </w:r>
    </w:p>
    <w:p w14:paraId="4AA17ABB" w14:textId="77777777" w:rsidR="00E455CE" w:rsidRPr="006108D4" w:rsidRDefault="00E455CE" w:rsidP="00E455CE">
      <w:pPr>
        <w:spacing w:after="0" w:line="240" w:lineRule="auto"/>
        <w:ind w:firstLine="567"/>
        <w:jc w:val="center"/>
        <w:rPr>
          <w:rFonts w:ascii="PT Astra Serif" w:hAnsi="PT Astra Serif"/>
          <w:b/>
          <w:sz w:val="24"/>
          <w:szCs w:val="24"/>
        </w:rPr>
      </w:pPr>
      <w:r w:rsidRPr="006108D4">
        <w:rPr>
          <w:rFonts w:ascii="PT Astra Serif" w:hAnsi="PT Astra Serif"/>
          <w:b/>
          <w:sz w:val="24"/>
          <w:szCs w:val="24"/>
        </w:rPr>
        <w:t>1. Предмет Контракта</w:t>
      </w:r>
    </w:p>
    <w:p w14:paraId="2FEE463B" w14:textId="77777777" w:rsidR="00E455CE" w:rsidRPr="006108D4" w:rsidRDefault="00E455CE" w:rsidP="00E455CE">
      <w:pPr>
        <w:pStyle w:val="a3"/>
        <w:numPr>
          <w:ilvl w:val="1"/>
          <w:numId w:val="9"/>
        </w:numPr>
        <w:spacing w:after="0" w:line="240" w:lineRule="auto"/>
        <w:ind w:left="142" w:firstLine="567"/>
        <w:jc w:val="both"/>
        <w:rPr>
          <w:rFonts w:ascii="PT Astra Serif" w:hAnsi="PT Astra Serif"/>
          <w:sz w:val="24"/>
          <w:szCs w:val="24"/>
        </w:rPr>
      </w:pPr>
      <w:r w:rsidRPr="006108D4">
        <w:rPr>
          <w:rFonts w:ascii="PT Astra Serif" w:hAnsi="PT Astra Serif"/>
          <w:sz w:val="24"/>
          <w:szCs w:val="24"/>
        </w:rPr>
        <w:t>По настоящему Контракту Исполнитель обязуется по заданию Заказчика оказать услуги, указанные в п. 1.2. настоящего Контракта, а Заказчик обязуется принять и оплатить эти услуги.</w:t>
      </w:r>
    </w:p>
    <w:p w14:paraId="6309074B" w14:textId="0216C640" w:rsidR="00E455CE" w:rsidRPr="006108D4" w:rsidRDefault="00E455CE" w:rsidP="00E455CE">
      <w:pPr>
        <w:pStyle w:val="a3"/>
        <w:spacing w:after="0" w:line="240" w:lineRule="auto"/>
        <w:ind w:left="0" w:firstLine="708"/>
        <w:jc w:val="both"/>
        <w:rPr>
          <w:rFonts w:ascii="PT Astra Serif" w:hAnsi="PT Astra Serif"/>
          <w:sz w:val="24"/>
          <w:szCs w:val="24"/>
          <w:highlight w:val="yellow"/>
        </w:rPr>
      </w:pPr>
      <w:r w:rsidRPr="006108D4">
        <w:rPr>
          <w:rFonts w:ascii="PT Astra Serif" w:hAnsi="PT Astra Serif"/>
          <w:sz w:val="24"/>
          <w:szCs w:val="24"/>
        </w:rPr>
        <w:t xml:space="preserve">1.2 Исполнитель принимает на себя обязательства по </w:t>
      </w:r>
      <w:r w:rsidR="008B13F5">
        <w:rPr>
          <w:rFonts w:ascii="PT Astra Serif" w:hAnsi="PT Astra Serif"/>
          <w:sz w:val="24"/>
          <w:szCs w:val="24"/>
        </w:rPr>
        <w:t xml:space="preserve">оказанию услуг по </w:t>
      </w:r>
      <w:r w:rsidRPr="006108D4">
        <w:rPr>
          <w:rFonts w:ascii="PT Astra Serif" w:hAnsi="PT Astra Serif"/>
          <w:sz w:val="24"/>
          <w:szCs w:val="24"/>
        </w:rPr>
        <w:t>обслуживанию программных продуктов, включающие адаптацию и/или модификацию программного продукта (далее - ПП)  «Конфигурация «КАМИН: Расчет заработной  платы для бюджетных учреждений. Версия 3,5»», 1-С Бухгалтерия государственного учреждения 8 ПРОФ. Электронная поставка» в соответствии с техническим заданием заказчика (приложение №1):</w:t>
      </w:r>
    </w:p>
    <w:p w14:paraId="6C69BB7C" w14:textId="77777777" w:rsidR="00E455CE" w:rsidRPr="006108D4" w:rsidRDefault="00E455CE" w:rsidP="00E455CE">
      <w:pPr>
        <w:pStyle w:val="a3"/>
        <w:numPr>
          <w:ilvl w:val="2"/>
          <w:numId w:val="10"/>
        </w:numPr>
        <w:tabs>
          <w:tab w:val="num" w:pos="851"/>
        </w:tabs>
        <w:spacing w:before="100" w:beforeAutospacing="1" w:after="0" w:line="240" w:lineRule="auto"/>
        <w:ind w:left="0" w:firstLine="709"/>
        <w:jc w:val="both"/>
        <w:rPr>
          <w:rFonts w:ascii="PT Astra Serif" w:hAnsi="PT Astra Serif"/>
          <w:sz w:val="24"/>
          <w:szCs w:val="24"/>
        </w:rPr>
      </w:pPr>
      <w:r w:rsidRPr="006108D4">
        <w:rPr>
          <w:rFonts w:ascii="PT Astra Serif" w:hAnsi="PT Astra Serif"/>
          <w:sz w:val="24"/>
          <w:szCs w:val="24"/>
        </w:rPr>
        <w:t>под адаптацией понимается внесение изменений, осуществляемое исключительно в целях функционирования ПП, а также настройка ПП через стандартные интерфейсы, обновление платформы и/или типовой конфигурации ПП;</w:t>
      </w:r>
    </w:p>
    <w:p w14:paraId="2F4A6BD3" w14:textId="77777777" w:rsidR="00E455CE" w:rsidRPr="006108D4" w:rsidRDefault="00E455CE" w:rsidP="00E455CE">
      <w:pPr>
        <w:pStyle w:val="a3"/>
        <w:numPr>
          <w:ilvl w:val="2"/>
          <w:numId w:val="10"/>
        </w:numPr>
        <w:tabs>
          <w:tab w:val="num" w:pos="851"/>
        </w:tabs>
        <w:spacing w:before="100" w:beforeAutospacing="1" w:after="0" w:line="240" w:lineRule="auto"/>
        <w:ind w:left="0" w:firstLine="709"/>
        <w:jc w:val="both"/>
        <w:rPr>
          <w:rFonts w:ascii="PT Astra Serif" w:hAnsi="PT Astra Serif"/>
          <w:sz w:val="24"/>
          <w:szCs w:val="24"/>
        </w:rPr>
      </w:pPr>
      <w:r w:rsidRPr="006108D4">
        <w:rPr>
          <w:rFonts w:ascii="PT Astra Serif" w:hAnsi="PT Astra Serif"/>
          <w:sz w:val="24"/>
          <w:szCs w:val="24"/>
        </w:rPr>
        <w:t>под модификацией понимаются любые изменения ПП, расширяющие его функциональность.</w:t>
      </w:r>
    </w:p>
    <w:p w14:paraId="55174728" w14:textId="77777777" w:rsidR="00E455CE" w:rsidRPr="006108D4" w:rsidRDefault="00E455CE" w:rsidP="00E455CE">
      <w:pPr>
        <w:spacing w:after="0" w:line="240" w:lineRule="auto"/>
        <w:jc w:val="center"/>
        <w:rPr>
          <w:rFonts w:ascii="PT Astra Serif" w:hAnsi="PT Astra Serif"/>
          <w:b/>
          <w:sz w:val="24"/>
          <w:szCs w:val="24"/>
        </w:rPr>
      </w:pPr>
      <w:r w:rsidRPr="006108D4">
        <w:rPr>
          <w:rFonts w:ascii="PT Astra Serif" w:hAnsi="PT Astra Serif"/>
          <w:b/>
          <w:sz w:val="24"/>
          <w:szCs w:val="24"/>
        </w:rPr>
        <w:t>2. Цена Контракта и порядок расчетов</w:t>
      </w:r>
    </w:p>
    <w:p w14:paraId="7911AAA3" w14:textId="5D249E52" w:rsidR="00E455CE" w:rsidRPr="006108D4" w:rsidRDefault="00E455CE" w:rsidP="00E455CE">
      <w:pPr>
        <w:spacing w:after="0" w:line="240" w:lineRule="auto"/>
        <w:ind w:firstLine="720"/>
        <w:jc w:val="both"/>
        <w:outlineLvl w:val="0"/>
        <w:rPr>
          <w:rFonts w:ascii="PT Astra Serif" w:hAnsi="PT Astra Serif"/>
          <w:b/>
          <w:noProof/>
          <w:sz w:val="24"/>
          <w:szCs w:val="24"/>
        </w:rPr>
      </w:pPr>
      <w:r w:rsidRPr="006108D4">
        <w:rPr>
          <w:rFonts w:ascii="PT Astra Serif" w:hAnsi="PT Astra Serif"/>
          <w:noProof/>
          <w:sz w:val="24"/>
          <w:szCs w:val="24"/>
        </w:rPr>
        <w:t xml:space="preserve">2.1. </w:t>
      </w:r>
      <w:r w:rsidRPr="006108D4">
        <w:rPr>
          <w:rFonts w:ascii="PT Astra Serif" w:hAnsi="PT Astra Serif"/>
          <w:bCs/>
          <w:sz w:val="24"/>
          <w:szCs w:val="24"/>
        </w:rPr>
        <w:t xml:space="preserve">Цена Контракта составляет </w:t>
      </w:r>
      <w:r w:rsidR="00992C33">
        <w:rPr>
          <w:rFonts w:ascii="PT Astra Serif" w:hAnsi="PT Astra Serif"/>
          <w:bCs/>
          <w:sz w:val="24"/>
          <w:szCs w:val="24"/>
        </w:rPr>
        <w:t>______________</w:t>
      </w:r>
      <w:r w:rsidRPr="006108D4">
        <w:rPr>
          <w:rFonts w:ascii="PT Astra Serif" w:hAnsi="PT Astra Serif"/>
          <w:bCs/>
          <w:sz w:val="24"/>
          <w:szCs w:val="24"/>
        </w:rPr>
        <w:t xml:space="preserve"> рублей </w:t>
      </w:r>
      <w:r w:rsidR="00992C33">
        <w:rPr>
          <w:rFonts w:ascii="PT Astra Serif" w:hAnsi="PT Astra Serif"/>
          <w:bCs/>
          <w:sz w:val="24"/>
          <w:szCs w:val="24"/>
        </w:rPr>
        <w:t>____</w:t>
      </w:r>
      <w:r w:rsidRPr="006108D4">
        <w:rPr>
          <w:rFonts w:ascii="PT Astra Serif" w:hAnsi="PT Astra Serif"/>
          <w:bCs/>
          <w:sz w:val="24"/>
          <w:szCs w:val="24"/>
        </w:rPr>
        <w:t xml:space="preserve"> копеек,  НДС – </w:t>
      </w:r>
      <w:r w:rsidR="00992C33">
        <w:rPr>
          <w:rFonts w:ascii="PT Astra Serif" w:hAnsi="PT Astra Serif"/>
          <w:bCs/>
          <w:sz w:val="24"/>
          <w:szCs w:val="24"/>
        </w:rPr>
        <w:t>______</w:t>
      </w:r>
      <w:r w:rsidRPr="006108D4">
        <w:rPr>
          <w:rFonts w:ascii="PT Astra Serif" w:hAnsi="PT Astra Serif"/>
          <w:bCs/>
          <w:sz w:val="24"/>
          <w:szCs w:val="24"/>
        </w:rPr>
        <w:t xml:space="preserve">%, что составляет </w:t>
      </w:r>
      <w:r w:rsidR="00992C33">
        <w:rPr>
          <w:rFonts w:ascii="PT Astra Serif" w:hAnsi="PT Astra Serif"/>
          <w:bCs/>
          <w:sz w:val="24"/>
          <w:szCs w:val="24"/>
        </w:rPr>
        <w:t>________________</w:t>
      </w:r>
      <w:r w:rsidRPr="006108D4">
        <w:rPr>
          <w:rFonts w:ascii="PT Astra Serif" w:hAnsi="PT Astra Serif"/>
          <w:b/>
          <w:bCs/>
          <w:sz w:val="24"/>
          <w:szCs w:val="24"/>
        </w:rPr>
        <w:t xml:space="preserve"> </w:t>
      </w:r>
      <w:r w:rsidRPr="006108D4">
        <w:rPr>
          <w:rFonts w:ascii="PT Astra Serif" w:hAnsi="PT Astra Serif"/>
          <w:noProof/>
          <w:sz w:val="24"/>
          <w:szCs w:val="24"/>
        </w:rPr>
        <w:t xml:space="preserve">и включает в себя стоимость услуг,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 </w:t>
      </w:r>
    </w:p>
    <w:p w14:paraId="35CC18A4" w14:textId="77777777" w:rsidR="00E455CE" w:rsidRPr="006108D4" w:rsidRDefault="00E455CE" w:rsidP="00E455CE">
      <w:pPr>
        <w:pStyle w:val="a3"/>
        <w:tabs>
          <w:tab w:val="num" w:pos="0"/>
        </w:tabs>
        <w:spacing w:after="0" w:line="240" w:lineRule="auto"/>
        <w:ind w:left="0"/>
        <w:contextualSpacing w:val="0"/>
        <w:jc w:val="both"/>
        <w:rPr>
          <w:rFonts w:ascii="PT Astra Serif" w:hAnsi="PT Astra Serif"/>
          <w:sz w:val="24"/>
          <w:szCs w:val="24"/>
        </w:rPr>
      </w:pPr>
      <w:r w:rsidRPr="006108D4">
        <w:rPr>
          <w:rFonts w:ascii="PT Astra Serif" w:hAnsi="PT Astra Serif"/>
          <w:sz w:val="24"/>
          <w:szCs w:val="24"/>
        </w:rPr>
        <w:t xml:space="preserve">            2.2.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w:t>
      </w:r>
    </w:p>
    <w:p w14:paraId="71DA14EE" w14:textId="77777777" w:rsidR="00E455CE" w:rsidRPr="006108D4" w:rsidRDefault="00E455CE" w:rsidP="00E455CE">
      <w:pPr>
        <w:widowControl w:val="0"/>
        <w:spacing w:after="0" w:line="240" w:lineRule="auto"/>
        <w:ind w:right="-2" w:firstLine="567"/>
        <w:jc w:val="both"/>
        <w:rPr>
          <w:rFonts w:ascii="PT Astra Serif" w:hAnsi="PT Astra Serif"/>
          <w:bCs/>
          <w:iCs/>
          <w:sz w:val="24"/>
          <w:szCs w:val="24"/>
        </w:rPr>
      </w:pPr>
      <w:r w:rsidRPr="006108D4">
        <w:rPr>
          <w:rFonts w:ascii="PT Astra Serif" w:hAnsi="PT Astra Serif"/>
          <w:bCs/>
          <w:iCs/>
          <w:sz w:val="24"/>
          <w:szCs w:val="24"/>
        </w:rPr>
        <w:t>2.2.1.</w:t>
      </w:r>
      <w:r w:rsidRPr="006108D4">
        <w:rPr>
          <w:rFonts w:ascii="PT Astra Serif" w:eastAsia="Calibri" w:hAnsi="PT Astra Serif"/>
          <w:sz w:val="24"/>
          <w:szCs w:val="24"/>
        </w:rPr>
        <w:t xml:space="preserve"> Цена контракта может быть снижена по соглашению сторон без изменения предусмотренного контрактом объема, качества оказываемых услуг и иных условий контракта.</w:t>
      </w:r>
    </w:p>
    <w:p w14:paraId="5661E7FE" w14:textId="004559CB" w:rsidR="00E455CE" w:rsidRPr="006108D4" w:rsidRDefault="00E455CE" w:rsidP="00E455CE">
      <w:pPr>
        <w:autoSpaceDE w:val="0"/>
        <w:adjustRightInd w:val="0"/>
        <w:spacing w:after="0" w:line="240" w:lineRule="auto"/>
        <w:ind w:firstLine="709"/>
        <w:jc w:val="both"/>
        <w:rPr>
          <w:rFonts w:ascii="PT Astra Serif" w:hAnsi="PT Astra Serif"/>
          <w:noProof/>
          <w:sz w:val="24"/>
          <w:szCs w:val="24"/>
        </w:rPr>
      </w:pPr>
      <w:r w:rsidRPr="006108D4">
        <w:rPr>
          <w:rFonts w:ascii="PT Astra Serif" w:hAnsi="PT Astra Serif"/>
          <w:bCs/>
          <w:iCs/>
          <w:sz w:val="24"/>
          <w:szCs w:val="24"/>
        </w:rPr>
        <w:t xml:space="preserve">2.2.2. </w:t>
      </w:r>
      <w:r w:rsidRPr="006108D4">
        <w:rPr>
          <w:rFonts w:ascii="PT Astra Serif" w:hAnsi="PT Astra Serif"/>
          <w:sz w:val="24"/>
          <w:szCs w:val="24"/>
        </w:rPr>
        <w:t>Государственный заказчик по согласованию с Исполнителем вправе увеличить или уменьшить предусмотренный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работы.</w:t>
      </w:r>
      <w:r w:rsidRPr="006108D4">
        <w:rPr>
          <w:rFonts w:ascii="PT Astra Serif" w:hAnsi="PT Astra Serif"/>
          <w:noProof/>
          <w:sz w:val="24"/>
          <w:szCs w:val="24"/>
        </w:rPr>
        <w:t xml:space="preserve"> Изменение объема услуг (не более 10%) оформляется дополнительным соглашением к Контракту.</w:t>
      </w:r>
    </w:p>
    <w:p w14:paraId="050DED18" w14:textId="77777777" w:rsidR="00E455CE" w:rsidRPr="006108D4" w:rsidRDefault="00E455CE" w:rsidP="00E455CE">
      <w:pPr>
        <w:widowControl w:val="0"/>
        <w:spacing w:after="0" w:line="240" w:lineRule="auto"/>
        <w:ind w:right="-2" w:firstLine="567"/>
        <w:jc w:val="both"/>
        <w:rPr>
          <w:rFonts w:ascii="PT Astra Serif" w:eastAsia="A" w:hAnsi="PT Astra Serif"/>
          <w:sz w:val="24"/>
          <w:szCs w:val="24"/>
        </w:rPr>
      </w:pPr>
      <w:r w:rsidRPr="006108D4">
        <w:rPr>
          <w:rFonts w:ascii="PT Astra Serif" w:eastAsia="Calibri" w:hAnsi="PT Astra Serif"/>
          <w:noProof/>
          <w:sz w:val="24"/>
          <w:szCs w:val="24"/>
        </w:rPr>
        <w:t>2.3.</w:t>
      </w:r>
      <w:r w:rsidRPr="006108D4">
        <w:rPr>
          <w:rFonts w:ascii="PT Astra Serif" w:eastAsia="A" w:hAnsi="PT Astra Serif"/>
          <w:sz w:val="24"/>
          <w:szCs w:val="24"/>
        </w:rPr>
        <w:t xml:space="preserve"> Цена контракта включает: стоимость услуг, все расходы Исполнителя, необходимые для осуществления им своих обязательств по Контракту в полном объеме и надлежащего качества, в том числе: расходные материалы, транспортные расходы, разгрузочно-погрузочные работы, утилизацию отходов, стоимость страхования, а также все установленные налоги, в том числе НДС (если Исполнитель является плательщиком НДС) и другие обязательные платежи, выплаченные или подлежащие выплате.</w:t>
      </w:r>
    </w:p>
    <w:p w14:paraId="024D61D4" w14:textId="77777777" w:rsidR="00E455CE" w:rsidRPr="006108D4" w:rsidRDefault="00E455CE" w:rsidP="00E455CE">
      <w:pPr>
        <w:snapToGrid w:val="0"/>
        <w:spacing w:after="0" w:line="240" w:lineRule="auto"/>
        <w:ind w:right="-71" w:firstLine="709"/>
        <w:contextualSpacing/>
        <w:jc w:val="both"/>
        <w:rPr>
          <w:rFonts w:ascii="PT Astra Serif" w:hAnsi="PT Astra Serif"/>
          <w:sz w:val="24"/>
          <w:szCs w:val="24"/>
        </w:rPr>
      </w:pPr>
      <w:r w:rsidRPr="006108D4">
        <w:rPr>
          <w:rFonts w:ascii="PT Astra Serif" w:hAnsi="PT Astra Serif"/>
          <w:sz w:val="24"/>
          <w:szCs w:val="24"/>
        </w:rPr>
        <w:t xml:space="preserve">2.4.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w:t>
      </w:r>
      <w:r w:rsidRPr="006108D4">
        <w:rPr>
          <w:rFonts w:ascii="PT Astra Serif" w:hAnsi="PT Astra Serif"/>
          <w:sz w:val="24"/>
          <w:szCs w:val="24"/>
        </w:rPr>
        <w:lastRenderedPageBreak/>
        <w:t>выделенных из федерального бюджета денежных средств на расчетный счет Исполнителя, указанный в разделе 13 Контракта, в течение 10 (десяти) рабочих дней со дня подписания Государственным заказчиком документа о приемке (акта сдачи - приемки оказанных услуг) и предоставления Исполнителем платежных документов.</w:t>
      </w:r>
    </w:p>
    <w:p w14:paraId="6DAEA6A7" w14:textId="77777777" w:rsidR="00E455CE" w:rsidRPr="006108D4" w:rsidRDefault="00E455CE" w:rsidP="00E455CE">
      <w:pPr>
        <w:snapToGrid w:val="0"/>
        <w:spacing w:after="0" w:line="240" w:lineRule="auto"/>
        <w:ind w:right="-71" w:firstLine="709"/>
        <w:contextualSpacing/>
        <w:jc w:val="both"/>
        <w:rPr>
          <w:rFonts w:ascii="PT Astra Serif" w:hAnsi="PT Astra Serif"/>
          <w:sz w:val="24"/>
          <w:szCs w:val="24"/>
        </w:rPr>
      </w:pPr>
      <w:r w:rsidRPr="006108D4">
        <w:rPr>
          <w:rFonts w:ascii="PT Astra Serif" w:hAnsi="PT Astra Serif"/>
          <w:noProof/>
          <w:snapToGrid w:val="0"/>
          <w:sz w:val="24"/>
          <w:szCs w:val="24"/>
        </w:rPr>
        <w:t>2.5. Оформленные с нарушениями платежные документы направляются в адрес Исполнителя любыми средствами связи, с обязательным указанием заказчиком причин отказа в оплате и срока предоставления надлежаще оформленных документов.</w:t>
      </w:r>
      <w:r w:rsidRPr="006108D4">
        <w:rPr>
          <w:rFonts w:ascii="PT Astra Serif" w:hAnsi="PT Astra Serif"/>
          <w:sz w:val="24"/>
          <w:szCs w:val="24"/>
        </w:rPr>
        <w:t xml:space="preserve"> </w:t>
      </w:r>
    </w:p>
    <w:p w14:paraId="603C4E0D" w14:textId="77777777" w:rsidR="00E455CE" w:rsidRPr="006108D4" w:rsidRDefault="00E455CE" w:rsidP="00E455CE">
      <w:pPr>
        <w:spacing w:after="0" w:line="240" w:lineRule="auto"/>
        <w:ind w:firstLine="709"/>
        <w:jc w:val="both"/>
        <w:rPr>
          <w:rFonts w:ascii="PT Astra Serif" w:hAnsi="PT Astra Serif"/>
          <w:sz w:val="24"/>
          <w:szCs w:val="24"/>
        </w:rPr>
      </w:pPr>
      <w:r w:rsidRPr="006108D4">
        <w:rPr>
          <w:rFonts w:ascii="PT Astra Serif" w:hAnsi="PT Astra Serif"/>
          <w:sz w:val="24"/>
          <w:szCs w:val="24"/>
        </w:rPr>
        <w:t>2.5.1.В случае предоставления Исполнителем ненадлежащих оформленных документов на оплату услуги, либо непредставление указанных документов в срок, Государственный заказчик освобождается от ответственности за несвоевременную оплату Услуги. Непредставление Исполнителем какого-либо из документов (одного или нескольких) или представление их с нарушением формы либо с неоговоренными исправлениями, является для Государственного заказчика основанием для задержки оплаты  счета (счета-фактуры) до устранения указанных недостатков. В этом случае Государственный заказчик не несет ответственности за просрочку платежа.</w:t>
      </w:r>
    </w:p>
    <w:p w14:paraId="048B4389" w14:textId="77777777" w:rsidR="00E455CE" w:rsidRPr="006108D4" w:rsidRDefault="00E455CE" w:rsidP="00E455CE">
      <w:pPr>
        <w:pStyle w:val="23"/>
        <w:spacing w:line="240" w:lineRule="auto"/>
        <w:ind w:right="-71" w:firstLine="708"/>
        <w:contextualSpacing/>
        <w:rPr>
          <w:rFonts w:ascii="PT Astra Serif" w:hAnsi="PT Astra Serif"/>
          <w:noProof/>
          <w:spacing w:val="2"/>
          <w:szCs w:val="24"/>
        </w:rPr>
      </w:pPr>
      <w:r w:rsidRPr="006108D4">
        <w:rPr>
          <w:rFonts w:ascii="PT Astra Serif" w:hAnsi="PT Astra Serif"/>
          <w:noProof/>
          <w:spacing w:val="2"/>
          <w:szCs w:val="24"/>
        </w:rPr>
        <w:t>2.6. Обязательства по оплате оказываемых услуг считаются выполненными в день списания денежных средств со счетов Государственного заказчика.</w:t>
      </w:r>
    </w:p>
    <w:p w14:paraId="6DAA8714" w14:textId="77777777" w:rsidR="00E455CE" w:rsidRPr="006108D4" w:rsidRDefault="00E455CE" w:rsidP="00E455CE">
      <w:pPr>
        <w:pStyle w:val="ab"/>
        <w:ind w:firstLine="708"/>
        <w:jc w:val="both"/>
        <w:rPr>
          <w:rFonts w:ascii="PT Astra Serif" w:hAnsi="PT Astra Serif"/>
          <w:sz w:val="24"/>
          <w:szCs w:val="24"/>
        </w:rPr>
      </w:pPr>
      <w:r w:rsidRPr="006108D4">
        <w:rPr>
          <w:rFonts w:ascii="PT Astra Serif" w:hAnsi="PT Astra Serif"/>
          <w:sz w:val="24"/>
          <w:szCs w:val="24"/>
        </w:rPr>
        <w:t>2.7. В случае изменения банковских реквизитов Исполнитель обязан в течение 2 (двух)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420CFFD4" w14:textId="77777777" w:rsidR="00E455CE" w:rsidRPr="006108D4" w:rsidRDefault="00E455CE" w:rsidP="00E455CE">
      <w:pPr>
        <w:shd w:val="clear" w:color="auto" w:fill="FFFFFF"/>
        <w:tabs>
          <w:tab w:val="left" w:pos="-180"/>
        </w:tabs>
        <w:autoSpaceDE w:val="0"/>
        <w:adjustRightInd w:val="0"/>
        <w:spacing w:after="0" w:line="240" w:lineRule="auto"/>
        <w:ind w:firstLine="709"/>
        <w:jc w:val="both"/>
        <w:rPr>
          <w:rFonts w:ascii="PT Astra Serif" w:hAnsi="PT Astra Serif"/>
          <w:sz w:val="24"/>
          <w:szCs w:val="24"/>
        </w:rPr>
      </w:pPr>
      <w:r w:rsidRPr="006108D4">
        <w:rPr>
          <w:rFonts w:ascii="PT Astra Serif" w:hAnsi="PT Astra Serif"/>
          <w:sz w:val="24"/>
          <w:szCs w:val="24"/>
        </w:rPr>
        <w:t>2.8.  Оплата за расходы, не предусмотренные в данном Контракте, не производится.</w:t>
      </w:r>
    </w:p>
    <w:p w14:paraId="07BF41B5" w14:textId="77777777" w:rsidR="00E455CE" w:rsidRPr="006108D4" w:rsidRDefault="00E455CE" w:rsidP="00E455CE">
      <w:pPr>
        <w:spacing w:after="0" w:line="240" w:lineRule="auto"/>
        <w:ind w:firstLine="708"/>
        <w:jc w:val="both"/>
        <w:rPr>
          <w:rFonts w:ascii="PT Astra Serif" w:hAnsi="PT Astra Serif"/>
          <w:sz w:val="24"/>
          <w:szCs w:val="24"/>
        </w:rPr>
      </w:pPr>
      <w:r w:rsidRPr="006108D4">
        <w:rPr>
          <w:rFonts w:ascii="PT Astra Serif" w:hAnsi="PT Astra Serif"/>
          <w:sz w:val="24"/>
          <w:szCs w:val="24"/>
        </w:rPr>
        <w:t>2.9. Обязательства по оплате оказанных услуг считаются выполненными в день списания денежных средств со счетов заказчика.</w:t>
      </w:r>
    </w:p>
    <w:p w14:paraId="4F48807D" w14:textId="77777777" w:rsidR="00E455CE" w:rsidRPr="006108D4" w:rsidRDefault="00E455CE" w:rsidP="00E455CE">
      <w:pPr>
        <w:widowControl w:val="0"/>
        <w:shd w:val="clear" w:color="auto" w:fill="FFFFFF"/>
        <w:autoSpaceDE w:val="0"/>
        <w:autoSpaceDN w:val="0"/>
        <w:adjustRightInd w:val="0"/>
        <w:spacing w:after="0" w:line="240" w:lineRule="auto"/>
        <w:ind w:firstLine="708"/>
        <w:jc w:val="both"/>
        <w:rPr>
          <w:rFonts w:ascii="PT Astra Serif" w:hAnsi="PT Astra Serif"/>
          <w:sz w:val="24"/>
          <w:szCs w:val="24"/>
        </w:rPr>
      </w:pPr>
      <w:r w:rsidRPr="006108D4">
        <w:rPr>
          <w:rFonts w:ascii="PT Astra Serif" w:eastAsia="Calibri" w:hAnsi="PT Astra Serif"/>
          <w:sz w:val="24"/>
          <w:szCs w:val="24"/>
          <w:lang w:eastAsia="en-US"/>
        </w:rPr>
        <w:t>2.10. Заказчик производит оплату суммы, подлежащей уплате юридическому лицу или физическому лицу, в том числе зарегистрированному в качестве индивидуального предпринимателя, уменьшенной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Pr="006108D4">
        <w:rPr>
          <w:rFonts w:ascii="PT Astra Serif" w:hAnsi="PT Astra Serif"/>
          <w:sz w:val="24"/>
          <w:szCs w:val="24"/>
        </w:rPr>
        <w:t>.</w:t>
      </w:r>
    </w:p>
    <w:p w14:paraId="2B761D0B" w14:textId="77777777" w:rsidR="00E455CE" w:rsidRPr="006108D4" w:rsidRDefault="00E455CE" w:rsidP="00E455CE">
      <w:pPr>
        <w:widowControl w:val="0"/>
        <w:shd w:val="clear" w:color="auto" w:fill="FFFFFF"/>
        <w:autoSpaceDE w:val="0"/>
        <w:autoSpaceDN w:val="0"/>
        <w:adjustRightInd w:val="0"/>
        <w:spacing w:after="0" w:line="240" w:lineRule="auto"/>
        <w:ind w:firstLine="708"/>
        <w:jc w:val="both"/>
        <w:rPr>
          <w:rFonts w:ascii="PT Astra Serif" w:hAnsi="PT Astra Serif"/>
          <w:sz w:val="24"/>
          <w:szCs w:val="24"/>
        </w:rPr>
      </w:pPr>
      <w:r w:rsidRPr="006108D4">
        <w:rPr>
          <w:rFonts w:ascii="PT Astra Serif" w:hAnsi="PT Astra Serif"/>
          <w:sz w:val="24"/>
          <w:szCs w:val="24"/>
        </w:rPr>
        <w:t>2.6. КБК 32003054240690048242</w:t>
      </w:r>
    </w:p>
    <w:p w14:paraId="6D44FC78" w14:textId="77777777" w:rsidR="00E455CE" w:rsidRPr="006108D4" w:rsidRDefault="00E455CE" w:rsidP="00E455CE">
      <w:pPr>
        <w:widowControl w:val="0"/>
        <w:shd w:val="clear" w:color="auto" w:fill="FFFFFF"/>
        <w:autoSpaceDE w:val="0"/>
        <w:autoSpaceDN w:val="0"/>
        <w:adjustRightInd w:val="0"/>
        <w:spacing w:after="0" w:line="240" w:lineRule="auto"/>
        <w:ind w:firstLine="708"/>
        <w:jc w:val="both"/>
        <w:rPr>
          <w:rFonts w:ascii="PT Astra Serif" w:hAnsi="PT Astra Serif"/>
          <w:sz w:val="24"/>
          <w:szCs w:val="24"/>
        </w:rPr>
      </w:pPr>
    </w:p>
    <w:p w14:paraId="0A9680C2" w14:textId="77777777" w:rsidR="00E455CE" w:rsidRPr="006108D4" w:rsidRDefault="00E455CE" w:rsidP="00E455CE">
      <w:pPr>
        <w:pStyle w:val="11"/>
        <w:spacing w:line="240" w:lineRule="auto"/>
        <w:ind w:right="-71" w:firstLine="709"/>
        <w:jc w:val="center"/>
        <w:rPr>
          <w:rFonts w:ascii="PT Astra Serif" w:hAnsi="PT Astra Serif"/>
          <w:b/>
          <w:bCs/>
          <w:sz w:val="24"/>
          <w:szCs w:val="24"/>
        </w:rPr>
      </w:pPr>
      <w:r w:rsidRPr="006108D4">
        <w:rPr>
          <w:rFonts w:ascii="PT Astra Serif" w:hAnsi="PT Astra Serif"/>
          <w:b/>
          <w:bCs/>
          <w:sz w:val="24"/>
          <w:szCs w:val="24"/>
        </w:rPr>
        <w:t>3. Права и обязанности Сторон</w:t>
      </w:r>
    </w:p>
    <w:p w14:paraId="4AD63B03" w14:textId="77777777" w:rsidR="00E455CE" w:rsidRPr="006108D4" w:rsidRDefault="00E455CE" w:rsidP="00E455CE">
      <w:pPr>
        <w:spacing w:after="0" w:line="240" w:lineRule="auto"/>
        <w:ind w:firstLine="708"/>
        <w:jc w:val="both"/>
        <w:rPr>
          <w:rFonts w:ascii="PT Astra Serif" w:hAnsi="PT Astra Serif"/>
          <w:b/>
          <w:sz w:val="24"/>
          <w:szCs w:val="24"/>
        </w:rPr>
      </w:pPr>
      <w:r w:rsidRPr="006108D4">
        <w:rPr>
          <w:rFonts w:ascii="PT Astra Serif" w:hAnsi="PT Astra Serif"/>
          <w:b/>
          <w:sz w:val="24"/>
          <w:szCs w:val="24"/>
        </w:rPr>
        <w:t>3.1. Заказчик обязан:</w:t>
      </w:r>
    </w:p>
    <w:p w14:paraId="17A2C632" w14:textId="77777777" w:rsidR="00E455CE" w:rsidRPr="006108D4" w:rsidRDefault="00E455CE" w:rsidP="00E455CE">
      <w:pPr>
        <w:suppressAutoHyphens/>
        <w:spacing w:after="0" w:line="240" w:lineRule="auto"/>
        <w:ind w:firstLine="170"/>
        <w:jc w:val="both"/>
        <w:rPr>
          <w:rFonts w:ascii="PT Astra Serif" w:hAnsi="PT Astra Serif"/>
          <w:color w:val="000000"/>
          <w:kern w:val="2"/>
          <w:sz w:val="24"/>
          <w:szCs w:val="24"/>
        </w:rPr>
      </w:pPr>
      <w:r w:rsidRPr="006108D4">
        <w:rPr>
          <w:rFonts w:ascii="PT Astra Serif" w:hAnsi="PT Astra Serif"/>
          <w:color w:val="000000"/>
          <w:kern w:val="2"/>
          <w:sz w:val="24"/>
          <w:szCs w:val="24"/>
        </w:rPr>
        <w:t xml:space="preserve">         3.1.1. Заказчик обязуется иметь действующий Контракт информационно-технологического сопровождения (далее ИТС) по ПП, указанным в п.1.2.1, если это предусмотрено лицензионным соглашением фирмы «1С».</w:t>
      </w:r>
    </w:p>
    <w:p w14:paraId="5A9A396A" w14:textId="77777777" w:rsidR="00E455CE" w:rsidRPr="006108D4" w:rsidRDefault="00E455CE" w:rsidP="00E455CE">
      <w:pPr>
        <w:suppressAutoHyphens/>
        <w:spacing w:after="0" w:line="240" w:lineRule="auto"/>
        <w:ind w:firstLine="170"/>
        <w:jc w:val="both"/>
        <w:rPr>
          <w:rFonts w:ascii="PT Astra Serif" w:hAnsi="PT Astra Serif"/>
          <w:sz w:val="24"/>
          <w:szCs w:val="24"/>
        </w:rPr>
      </w:pPr>
      <w:r w:rsidRPr="006108D4">
        <w:rPr>
          <w:rFonts w:ascii="PT Astra Serif" w:hAnsi="PT Astra Serif"/>
          <w:color w:val="000000"/>
          <w:sz w:val="24"/>
          <w:szCs w:val="24"/>
        </w:rPr>
        <w:t xml:space="preserve">        3.1.2 Заказчик обязуется принимать и оплачивать услуги Исполнителя в установленном объеме и в сроки, предусмотренные в разделе 3.2.3 настоящего Контракта.</w:t>
      </w:r>
    </w:p>
    <w:p w14:paraId="69997BC2" w14:textId="77777777" w:rsidR="00E455CE" w:rsidRPr="006108D4" w:rsidRDefault="00E455CE" w:rsidP="00E455CE">
      <w:pPr>
        <w:suppressAutoHyphens/>
        <w:spacing w:after="0" w:line="240" w:lineRule="auto"/>
        <w:jc w:val="both"/>
        <w:rPr>
          <w:rFonts w:ascii="PT Astra Serif" w:hAnsi="PT Astra Serif"/>
          <w:sz w:val="24"/>
          <w:szCs w:val="24"/>
        </w:rPr>
      </w:pPr>
      <w:r w:rsidRPr="006108D4">
        <w:rPr>
          <w:rFonts w:ascii="PT Astra Serif" w:hAnsi="PT Astra Serif"/>
          <w:color w:val="000000"/>
          <w:sz w:val="24"/>
          <w:szCs w:val="24"/>
        </w:rPr>
        <w:t xml:space="preserve">          3.1.3 Заказчик обязуется обеспечить Исполнителю свободный доступ к компьютерам, необходимым для оказания услуг, предусмотренных настоящим Контрактом.</w:t>
      </w:r>
    </w:p>
    <w:p w14:paraId="402DC307" w14:textId="77777777" w:rsidR="00E455CE" w:rsidRPr="006108D4" w:rsidRDefault="00E455CE" w:rsidP="00E455CE">
      <w:pPr>
        <w:suppressAutoHyphens/>
        <w:spacing w:after="0" w:line="240" w:lineRule="auto"/>
        <w:ind w:firstLine="708"/>
        <w:jc w:val="both"/>
        <w:rPr>
          <w:rFonts w:ascii="PT Astra Serif" w:hAnsi="PT Astra Serif"/>
          <w:color w:val="000000"/>
          <w:sz w:val="24"/>
          <w:szCs w:val="24"/>
        </w:rPr>
      </w:pPr>
      <w:r w:rsidRPr="006108D4">
        <w:rPr>
          <w:rFonts w:ascii="PT Astra Serif" w:hAnsi="PT Astra Serif"/>
          <w:color w:val="000000"/>
          <w:sz w:val="24"/>
          <w:szCs w:val="24"/>
        </w:rPr>
        <w:t>3.1.4 Заказчик обязуется предоставить Исполнителю необходимую для оказания услуг информацию и документы.</w:t>
      </w:r>
    </w:p>
    <w:p w14:paraId="369FBF8E" w14:textId="77777777" w:rsidR="00E455CE" w:rsidRPr="006108D4" w:rsidRDefault="00E455CE" w:rsidP="00E455CE">
      <w:pPr>
        <w:suppressAutoHyphens/>
        <w:spacing w:after="0" w:line="240" w:lineRule="auto"/>
        <w:ind w:firstLine="708"/>
        <w:jc w:val="both"/>
        <w:rPr>
          <w:rFonts w:ascii="PT Astra Serif" w:hAnsi="PT Astra Serif"/>
          <w:sz w:val="24"/>
          <w:szCs w:val="24"/>
        </w:rPr>
      </w:pPr>
      <w:r w:rsidRPr="006108D4">
        <w:rPr>
          <w:rFonts w:ascii="PT Astra Serif" w:hAnsi="PT Astra Serif"/>
          <w:color w:val="000000"/>
          <w:sz w:val="24"/>
          <w:szCs w:val="24"/>
        </w:rPr>
        <w:t>3.1.5 Заказчик обязуется производить расчеты и ввод данных, необходимых</w:t>
      </w:r>
      <w:r w:rsidRPr="006108D4">
        <w:rPr>
          <w:rFonts w:ascii="PT Astra Serif" w:hAnsi="PT Astra Serif"/>
          <w:sz w:val="24"/>
          <w:szCs w:val="24"/>
        </w:rPr>
        <w:t xml:space="preserve"> </w:t>
      </w:r>
      <w:r w:rsidRPr="006108D4">
        <w:rPr>
          <w:rFonts w:ascii="PT Astra Serif" w:hAnsi="PT Astra Serif"/>
          <w:color w:val="000000"/>
          <w:sz w:val="24"/>
          <w:szCs w:val="24"/>
        </w:rPr>
        <w:t>для функционирования ПП, силами своих сотрудников.</w:t>
      </w:r>
    </w:p>
    <w:p w14:paraId="29848686" w14:textId="77777777" w:rsidR="00E455CE" w:rsidRPr="006108D4" w:rsidRDefault="00E455CE" w:rsidP="00E455CE">
      <w:pPr>
        <w:suppressAutoHyphens/>
        <w:spacing w:after="0" w:line="240" w:lineRule="auto"/>
        <w:ind w:firstLine="708"/>
        <w:jc w:val="both"/>
        <w:rPr>
          <w:rFonts w:ascii="PT Astra Serif" w:hAnsi="PT Astra Serif"/>
          <w:sz w:val="24"/>
          <w:szCs w:val="24"/>
        </w:rPr>
      </w:pPr>
      <w:r w:rsidRPr="006108D4">
        <w:rPr>
          <w:rFonts w:ascii="PT Astra Serif" w:hAnsi="PT Astra Serif"/>
          <w:color w:val="000000"/>
          <w:sz w:val="24"/>
          <w:szCs w:val="24"/>
        </w:rPr>
        <w:t>3.1.6 Заказчик обязуется выделять своим сотрудникам необходимое количество рабочего времени для работы со специалистом Исполнителя.</w:t>
      </w:r>
    </w:p>
    <w:p w14:paraId="5C2997A6" w14:textId="77777777" w:rsidR="00E455CE" w:rsidRPr="006108D4" w:rsidRDefault="00E455CE" w:rsidP="00E455CE">
      <w:pPr>
        <w:suppressAutoHyphens/>
        <w:spacing w:after="0" w:line="240" w:lineRule="auto"/>
        <w:ind w:firstLine="708"/>
        <w:jc w:val="both"/>
        <w:rPr>
          <w:rFonts w:ascii="PT Astra Serif" w:hAnsi="PT Astra Serif"/>
          <w:sz w:val="24"/>
          <w:szCs w:val="24"/>
        </w:rPr>
      </w:pPr>
      <w:r w:rsidRPr="006108D4">
        <w:rPr>
          <w:rFonts w:ascii="PT Astra Serif" w:hAnsi="PT Astra Serif"/>
          <w:color w:val="000000"/>
          <w:sz w:val="24"/>
          <w:szCs w:val="24"/>
        </w:rPr>
        <w:t>3.1.7 Заказчик обязуется подписывать Листы учета рабочего времени Исполнителя (Приложение №3 к настоящему Контракту) в момент их предоставления, при необходимости согласовывать с Исполнителем Перечень доработок.</w:t>
      </w:r>
    </w:p>
    <w:p w14:paraId="42AB9465" w14:textId="77777777" w:rsidR="00E455CE" w:rsidRPr="006108D4" w:rsidRDefault="00E455CE" w:rsidP="00E455CE">
      <w:pPr>
        <w:suppressAutoHyphens/>
        <w:spacing w:after="0" w:line="240" w:lineRule="auto"/>
        <w:ind w:firstLine="708"/>
        <w:jc w:val="both"/>
        <w:rPr>
          <w:rFonts w:ascii="PT Astra Serif" w:hAnsi="PT Astra Serif"/>
          <w:sz w:val="24"/>
          <w:szCs w:val="24"/>
        </w:rPr>
      </w:pPr>
      <w:r w:rsidRPr="006108D4">
        <w:rPr>
          <w:rFonts w:ascii="PT Astra Serif" w:hAnsi="PT Astra Serif"/>
          <w:color w:val="000000"/>
          <w:sz w:val="24"/>
          <w:szCs w:val="24"/>
        </w:rPr>
        <w:t>3.1.8 В процессе эксплуатации ПП Заказчик обязан ежедневно создавать архивную копию базы данных ПП, указанных в п.1.2.1 настоящего Контракта, с целью исключения потери данных по не зависящим от Сторон причинам. Архивная копия создается Заказчиком и хранится на ином (внешнем) носителе, отличном от носителя рабочей базы данных.</w:t>
      </w:r>
    </w:p>
    <w:p w14:paraId="4B68BF68" w14:textId="77777777" w:rsidR="00E455CE" w:rsidRPr="006108D4" w:rsidRDefault="00E455CE" w:rsidP="00E455CE">
      <w:pPr>
        <w:shd w:val="clear" w:color="auto" w:fill="FFFFFF"/>
        <w:tabs>
          <w:tab w:val="left" w:pos="727"/>
        </w:tabs>
        <w:spacing w:after="0" w:line="240" w:lineRule="auto"/>
        <w:ind w:firstLine="709"/>
        <w:jc w:val="both"/>
        <w:rPr>
          <w:rStyle w:val="af1"/>
          <w:rFonts w:ascii="PT Astra Serif" w:hAnsi="PT Astra Serif"/>
          <w:color w:val="000000"/>
          <w:sz w:val="24"/>
          <w:szCs w:val="24"/>
        </w:rPr>
      </w:pPr>
      <w:r>
        <w:rPr>
          <w:rFonts w:ascii="PT Astra Serif" w:hAnsi="PT Astra Serif"/>
          <w:color w:val="000000"/>
          <w:sz w:val="24"/>
          <w:szCs w:val="24"/>
        </w:rPr>
        <w:lastRenderedPageBreak/>
        <w:t>3.1.9.</w:t>
      </w:r>
      <w:r w:rsidRPr="006108D4">
        <w:rPr>
          <w:rFonts w:ascii="PT Astra Serif" w:hAnsi="PT Astra Serif"/>
          <w:color w:val="000000"/>
          <w:sz w:val="24"/>
          <w:szCs w:val="24"/>
        </w:rPr>
        <w:t xml:space="preserve"> Передать Исполнителю документацию, необходимую для </w:t>
      </w:r>
      <w:r w:rsidRPr="006108D4">
        <w:rPr>
          <w:rFonts w:ascii="PT Astra Serif" w:hAnsi="PT Astra Serif"/>
          <w:sz w:val="24"/>
          <w:szCs w:val="24"/>
        </w:rPr>
        <w:t>оказания услуг</w:t>
      </w:r>
      <w:r w:rsidRPr="006108D4">
        <w:rPr>
          <w:rFonts w:ascii="PT Astra Serif" w:hAnsi="PT Astra Serif"/>
          <w:color w:val="000000"/>
          <w:sz w:val="24"/>
          <w:szCs w:val="24"/>
        </w:rPr>
        <w:t xml:space="preserve"> по акту приема – передачи, до момента начала </w:t>
      </w:r>
      <w:r w:rsidRPr="006108D4">
        <w:rPr>
          <w:rFonts w:ascii="PT Astra Serif" w:hAnsi="PT Astra Serif"/>
          <w:sz w:val="24"/>
          <w:szCs w:val="24"/>
        </w:rPr>
        <w:t>оказания услуг</w:t>
      </w:r>
      <w:r w:rsidRPr="006108D4">
        <w:rPr>
          <w:rFonts w:ascii="PT Astra Serif" w:hAnsi="PT Astra Serif"/>
          <w:color w:val="000000"/>
          <w:sz w:val="24"/>
          <w:szCs w:val="24"/>
        </w:rPr>
        <w:t xml:space="preserve"> по Контракту, а также по запросам Исполнителя предоставлять иные документы, сведения и материалы, необходимые для </w:t>
      </w:r>
      <w:r w:rsidRPr="006108D4">
        <w:rPr>
          <w:rFonts w:ascii="PT Astra Serif" w:hAnsi="PT Astra Serif"/>
          <w:sz w:val="24"/>
          <w:szCs w:val="24"/>
        </w:rPr>
        <w:t>оказания услуг</w:t>
      </w:r>
      <w:r w:rsidRPr="006108D4">
        <w:rPr>
          <w:rFonts w:ascii="PT Astra Serif" w:hAnsi="PT Astra Serif"/>
          <w:color w:val="000000"/>
          <w:sz w:val="24"/>
          <w:szCs w:val="24"/>
        </w:rPr>
        <w:t>.</w:t>
      </w:r>
    </w:p>
    <w:p w14:paraId="0C83D505" w14:textId="77777777" w:rsidR="00E455CE" w:rsidRPr="006108D4" w:rsidRDefault="00E455CE" w:rsidP="00E455CE">
      <w:pPr>
        <w:shd w:val="clear" w:color="auto" w:fill="FFFFFF"/>
        <w:tabs>
          <w:tab w:val="left" w:pos="727"/>
        </w:tabs>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 xml:space="preserve">3.1.10. </w:t>
      </w:r>
      <w:r w:rsidRPr="006108D4">
        <w:rPr>
          <w:rFonts w:ascii="PT Astra Serif" w:hAnsi="PT Astra Serif"/>
          <w:color w:val="000000"/>
          <w:sz w:val="24"/>
          <w:szCs w:val="24"/>
        </w:rPr>
        <w:t xml:space="preserve">подписать и передать Исполнителю Акт сдачи-приемки </w:t>
      </w:r>
      <w:r w:rsidRPr="006108D4">
        <w:rPr>
          <w:rFonts w:ascii="PT Astra Serif" w:hAnsi="PT Astra Serif"/>
          <w:sz w:val="24"/>
          <w:szCs w:val="24"/>
        </w:rPr>
        <w:t>оказанных услуг</w:t>
      </w:r>
      <w:r w:rsidRPr="006108D4">
        <w:rPr>
          <w:rFonts w:ascii="PT Astra Serif" w:hAnsi="PT Astra Serif"/>
          <w:color w:val="000000"/>
          <w:sz w:val="24"/>
          <w:szCs w:val="24"/>
        </w:rPr>
        <w:t>, либо мотивированный отказ от подписания указанного акта, не позднее десяти рабочих дней с момента его получения в срок, установленный Контрактом оплатить работы Исполнителя;</w:t>
      </w:r>
    </w:p>
    <w:p w14:paraId="388FEB4C" w14:textId="77777777" w:rsidR="00E455CE" w:rsidRPr="006108D4" w:rsidRDefault="00E455CE" w:rsidP="00E455CE">
      <w:pPr>
        <w:shd w:val="clear" w:color="auto" w:fill="FFFFFF"/>
        <w:tabs>
          <w:tab w:val="left" w:pos="727"/>
        </w:tabs>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3.1.11.</w:t>
      </w:r>
      <w:r w:rsidRPr="006108D4">
        <w:rPr>
          <w:rFonts w:ascii="PT Astra Serif" w:hAnsi="PT Astra Serif"/>
          <w:color w:val="000000"/>
          <w:sz w:val="24"/>
          <w:szCs w:val="24"/>
        </w:rPr>
        <w:t xml:space="preserve"> подписывать надлежащим образом и в разумные сроки документы, подписание которых необходимо в целях надлежащего исполнения Исполнителем основного обязательства по Контракту, либо предусмотрено обязанностями по Контракту;</w:t>
      </w:r>
    </w:p>
    <w:p w14:paraId="04428B38" w14:textId="77777777" w:rsidR="00E455CE" w:rsidRPr="006108D4" w:rsidRDefault="00E455CE" w:rsidP="00FF4755">
      <w:pPr>
        <w:shd w:val="clear" w:color="auto" w:fill="FFFFFF"/>
        <w:tabs>
          <w:tab w:val="left" w:pos="727"/>
        </w:tabs>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3.1.12.</w:t>
      </w:r>
      <w:r w:rsidRPr="006108D4">
        <w:rPr>
          <w:rFonts w:ascii="PT Astra Serif" w:hAnsi="PT Astra Serif"/>
          <w:color w:val="000000"/>
          <w:sz w:val="24"/>
          <w:szCs w:val="24"/>
        </w:rPr>
        <w:t xml:space="preserve"> своевременно представлять Исполнителю запрошенные им документы, а в случае невозможности представления, в разумный срок сообщать об этом Исполнителю.</w:t>
      </w:r>
    </w:p>
    <w:p w14:paraId="07E39733" w14:textId="77777777" w:rsidR="00E455CE" w:rsidRPr="006108D4" w:rsidRDefault="00E455CE" w:rsidP="00E455CE">
      <w:pPr>
        <w:spacing w:after="0" w:line="240" w:lineRule="auto"/>
        <w:ind w:firstLine="709"/>
        <w:jc w:val="both"/>
        <w:rPr>
          <w:rFonts w:ascii="PT Astra Serif" w:hAnsi="PT Astra Serif"/>
          <w:sz w:val="24"/>
          <w:szCs w:val="24"/>
        </w:rPr>
      </w:pPr>
      <w:r>
        <w:rPr>
          <w:rFonts w:ascii="PT Astra Serif" w:hAnsi="PT Astra Serif"/>
          <w:sz w:val="24"/>
          <w:szCs w:val="24"/>
        </w:rPr>
        <w:t>3.1.13.</w:t>
      </w:r>
      <w:r w:rsidRPr="006108D4">
        <w:rPr>
          <w:rFonts w:ascii="PT Astra Serif" w:hAnsi="PT Astra Serif"/>
          <w:sz w:val="24"/>
          <w:szCs w:val="24"/>
        </w:rPr>
        <w:t xml:space="preserve"> Осуществлять контроль за исполнением Контракта, проверять соответствие содержания, объемов, сроков оказания, качества Услуг по настоящему Контракту, Техническому заданию (Приложение № 1 к настоящему Контракту), не вмешиваясь в его деятельность. </w:t>
      </w:r>
    </w:p>
    <w:p w14:paraId="412C2751" w14:textId="77777777" w:rsidR="00FF4755" w:rsidRPr="006108D4" w:rsidRDefault="00FF4755" w:rsidP="00FF4755">
      <w:pPr>
        <w:tabs>
          <w:tab w:val="num" w:pos="0"/>
        </w:tabs>
        <w:spacing w:after="0" w:line="240" w:lineRule="auto"/>
        <w:ind w:firstLine="709"/>
        <w:jc w:val="both"/>
        <w:rPr>
          <w:rFonts w:ascii="PT Astra Serif" w:eastAsia="Calibri" w:hAnsi="PT Astra Serif"/>
          <w:sz w:val="24"/>
          <w:szCs w:val="24"/>
        </w:rPr>
      </w:pPr>
      <w:r w:rsidRPr="006108D4">
        <w:rPr>
          <w:rFonts w:ascii="PT Astra Serif" w:hAnsi="PT Astra Serif"/>
          <w:sz w:val="24"/>
          <w:szCs w:val="24"/>
        </w:rPr>
        <w:t>3.</w:t>
      </w:r>
      <w:r>
        <w:rPr>
          <w:rFonts w:ascii="PT Astra Serif" w:hAnsi="PT Astra Serif"/>
          <w:sz w:val="24"/>
          <w:szCs w:val="24"/>
        </w:rPr>
        <w:t>1.14.</w:t>
      </w:r>
      <w:r w:rsidRPr="006108D4">
        <w:rPr>
          <w:rFonts w:ascii="PT Astra Serif" w:hAnsi="PT Astra Serif"/>
          <w:sz w:val="24"/>
          <w:szCs w:val="24"/>
        </w:rPr>
        <w:t xml:space="preserve"> </w:t>
      </w:r>
      <w:r w:rsidRPr="006108D4">
        <w:rPr>
          <w:rFonts w:ascii="PT Astra Serif" w:eastAsia="Calibri" w:hAnsi="PT Astra Serif"/>
          <w:sz w:val="24"/>
          <w:szCs w:val="24"/>
        </w:rPr>
        <w:t>Государственный з</w:t>
      </w:r>
      <w:r w:rsidRPr="006108D4">
        <w:rPr>
          <w:rFonts w:ascii="PT Astra Serif" w:hAnsi="PT Astra Serif"/>
          <w:sz w:val="24"/>
          <w:szCs w:val="24"/>
        </w:rPr>
        <w:t xml:space="preserve">аказчик обязан принять решение об одностороннем отказе от исполнения Контракта, </w:t>
      </w:r>
      <w:r w:rsidRPr="006108D4">
        <w:rPr>
          <w:rFonts w:ascii="PT Astra Serif" w:eastAsia="Calibri" w:hAnsi="PT Astra Serif"/>
          <w:sz w:val="24"/>
          <w:szCs w:val="24"/>
        </w:rPr>
        <w:t xml:space="preserve">в случаях, предусмотренных  </w:t>
      </w:r>
      <w:hyperlink r:id="rId7" w:history="1">
        <w:r w:rsidRPr="006108D4">
          <w:rPr>
            <w:rFonts w:ascii="PT Astra Serif" w:eastAsia="Calibri" w:hAnsi="PT Astra Serif"/>
            <w:sz w:val="24"/>
            <w:szCs w:val="24"/>
          </w:rPr>
          <w:t>ч. 15 ст. 95</w:t>
        </w:r>
      </w:hyperlink>
      <w:r w:rsidRPr="006108D4">
        <w:rPr>
          <w:rFonts w:ascii="PT Astra Serif" w:eastAsia="Calibri" w:hAnsi="PT Astra Serif"/>
          <w:sz w:val="24"/>
          <w:szCs w:val="24"/>
        </w:rPr>
        <w:t xml:space="preserve"> Закона № 44-ФЗ, в том числе в случае выявления несоответствия Исполнителя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 11.05.2022 № 851 «О мерах по реализации Указа Президента РФ от 03.05.2022 № 252».</w:t>
      </w:r>
    </w:p>
    <w:p w14:paraId="55ED1335" w14:textId="77777777" w:rsidR="00E455CE" w:rsidRPr="00FF4755" w:rsidRDefault="00E455CE" w:rsidP="00E455CE">
      <w:pPr>
        <w:spacing w:after="0" w:line="240" w:lineRule="auto"/>
        <w:ind w:firstLine="709"/>
        <w:jc w:val="both"/>
        <w:rPr>
          <w:rFonts w:ascii="PT Astra Serif" w:hAnsi="PT Astra Serif"/>
          <w:b/>
          <w:bCs/>
          <w:sz w:val="24"/>
          <w:szCs w:val="24"/>
        </w:rPr>
      </w:pPr>
      <w:r w:rsidRPr="00FF4755">
        <w:rPr>
          <w:rFonts w:ascii="PT Astra Serif" w:hAnsi="PT Astra Serif"/>
          <w:b/>
          <w:bCs/>
          <w:sz w:val="24"/>
          <w:szCs w:val="24"/>
        </w:rPr>
        <w:t>Заказчик имеет право:</w:t>
      </w:r>
    </w:p>
    <w:p w14:paraId="0306CEB8" w14:textId="77777777" w:rsidR="00E455CE" w:rsidRPr="006108D4" w:rsidRDefault="00E455CE" w:rsidP="00E455CE">
      <w:pPr>
        <w:spacing w:after="0" w:line="240" w:lineRule="auto"/>
        <w:ind w:firstLine="709"/>
        <w:jc w:val="both"/>
        <w:rPr>
          <w:rFonts w:ascii="PT Astra Serif" w:hAnsi="PT Astra Serif"/>
          <w:sz w:val="24"/>
          <w:szCs w:val="24"/>
        </w:rPr>
      </w:pPr>
      <w:r>
        <w:rPr>
          <w:rFonts w:ascii="PT Astra Serif" w:hAnsi="PT Astra Serif"/>
          <w:sz w:val="24"/>
          <w:szCs w:val="24"/>
        </w:rPr>
        <w:t>3.</w:t>
      </w:r>
      <w:r w:rsidR="00FF4755">
        <w:rPr>
          <w:rFonts w:ascii="PT Astra Serif" w:hAnsi="PT Astra Serif"/>
          <w:sz w:val="24"/>
          <w:szCs w:val="24"/>
        </w:rPr>
        <w:t>2</w:t>
      </w:r>
      <w:r>
        <w:rPr>
          <w:rFonts w:ascii="PT Astra Serif" w:hAnsi="PT Astra Serif"/>
          <w:sz w:val="24"/>
          <w:szCs w:val="24"/>
        </w:rPr>
        <w:t>.1.</w:t>
      </w:r>
      <w:r w:rsidRPr="006108D4">
        <w:rPr>
          <w:rFonts w:ascii="PT Astra Serif" w:hAnsi="PT Astra Serif"/>
          <w:sz w:val="24"/>
          <w:szCs w:val="24"/>
        </w:rPr>
        <w:t xml:space="preserve"> Требовать от Исполнителя надлежащего исполнения обязательств, предусмотренных Контрактом, а также своевременного устранения выявленных недостатков при исполнении Контракта.</w:t>
      </w:r>
    </w:p>
    <w:p w14:paraId="373522FD" w14:textId="77777777" w:rsidR="00E455CE" w:rsidRPr="006108D4" w:rsidRDefault="00E455CE" w:rsidP="00E455CE">
      <w:pPr>
        <w:widowControl w:val="0"/>
        <w:autoSpaceDE w:val="0"/>
        <w:autoSpaceDN w:val="0"/>
        <w:adjustRightInd w:val="0"/>
        <w:spacing w:after="0" w:line="240" w:lineRule="auto"/>
        <w:ind w:firstLine="709"/>
        <w:jc w:val="both"/>
        <w:rPr>
          <w:rFonts w:ascii="PT Astra Serif" w:hAnsi="PT Astra Serif"/>
          <w:sz w:val="24"/>
          <w:szCs w:val="24"/>
        </w:rPr>
      </w:pPr>
      <w:r w:rsidRPr="006108D4">
        <w:rPr>
          <w:rFonts w:ascii="PT Astra Serif" w:hAnsi="PT Astra Serif"/>
          <w:sz w:val="24"/>
          <w:szCs w:val="24"/>
        </w:rPr>
        <w:t>3.</w:t>
      </w:r>
      <w:r w:rsidR="00FF4755">
        <w:rPr>
          <w:rFonts w:ascii="PT Astra Serif" w:hAnsi="PT Astra Serif"/>
          <w:sz w:val="24"/>
          <w:szCs w:val="24"/>
        </w:rPr>
        <w:t>2.2</w:t>
      </w:r>
      <w:r>
        <w:rPr>
          <w:rFonts w:ascii="PT Astra Serif" w:hAnsi="PT Astra Serif"/>
          <w:sz w:val="24"/>
          <w:szCs w:val="24"/>
        </w:rPr>
        <w:t>.</w:t>
      </w:r>
      <w:r w:rsidRPr="006108D4">
        <w:rPr>
          <w:rFonts w:ascii="PT Astra Serif" w:hAnsi="PT Astra Serif"/>
          <w:sz w:val="24"/>
          <w:szCs w:val="24"/>
        </w:rPr>
        <w:t xml:space="preserve"> Привлекать независимых экспертов, выбор которых осуществляется в соответствии с действующим законодательством, для проверки соответствия качества оказываемых Услуг требованиям, установленным Контрактом.</w:t>
      </w:r>
    </w:p>
    <w:p w14:paraId="0C8C1BF5" w14:textId="77777777" w:rsidR="00E455CE" w:rsidRPr="006108D4" w:rsidRDefault="00E455CE" w:rsidP="00E455CE">
      <w:pPr>
        <w:widowControl w:val="0"/>
        <w:autoSpaceDE w:val="0"/>
        <w:autoSpaceDN w:val="0"/>
        <w:adjustRightInd w:val="0"/>
        <w:spacing w:after="0" w:line="240" w:lineRule="auto"/>
        <w:ind w:firstLine="709"/>
        <w:jc w:val="both"/>
        <w:rPr>
          <w:rFonts w:ascii="PT Astra Serif" w:hAnsi="PT Astra Serif"/>
          <w:sz w:val="24"/>
          <w:szCs w:val="24"/>
        </w:rPr>
      </w:pPr>
      <w:r w:rsidRPr="006108D4">
        <w:rPr>
          <w:rFonts w:ascii="PT Astra Serif" w:hAnsi="PT Astra Serif"/>
          <w:sz w:val="24"/>
          <w:szCs w:val="24"/>
        </w:rPr>
        <w:t>3.</w:t>
      </w:r>
      <w:r w:rsidR="00FF4755">
        <w:rPr>
          <w:rFonts w:ascii="PT Astra Serif" w:hAnsi="PT Astra Serif"/>
          <w:sz w:val="24"/>
          <w:szCs w:val="24"/>
        </w:rPr>
        <w:t>2.3.</w:t>
      </w:r>
      <w:r w:rsidRPr="006108D4">
        <w:rPr>
          <w:rFonts w:ascii="PT Astra Serif" w:hAnsi="PT Astra Serif"/>
          <w:sz w:val="24"/>
          <w:szCs w:val="24"/>
        </w:rPr>
        <w:t xml:space="preserve"> Досрочно принять и оплатить Услуги в соответствии с условиями Контракта.</w:t>
      </w:r>
    </w:p>
    <w:p w14:paraId="76193A87" w14:textId="77777777" w:rsidR="00E455CE" w:rsidRPr="006108D4" w:rsidRDefault="00E455CE" w:rsidP="00E455CE">
      <w:pPr>
        <w:spacing w:after="0" w:line="240" w:lineRule="auto"/>
        <w:ind w:firstLine="709"/>
        <w:jc w:val="both"/>
        <w:rPr>
          <w:rFonts w:ascii="PT Astra Serif" w:hAnsi="PT Astra Serif"/>
          <w:sz w:val="24"/>
          <w:szCs w:val="24"/>
        </w:rPr>
      </w:pPr>
      <w:r w:rsidRPr="006108D4">
        <w:rPr>
          <w:rFonts w:ascii="PT Astra Serif" w:hAnsi="PT Astra Serif"/>
          <w:sz w:val="24"/>
          <w:szCs w:val="24"/>
        </w:rPr>
        <w:t>3.</w:t>
      </w:r>
      <w:r w:rsidR="00FF4755">
        <w:rPr>
          <w:rFonts w:ascii="PT Astra Serif" w:hAnsi="PT Astra Serif"/>
          <w:sz w:val="24"/>
          <w:szCs w:val="24"/>
        </w:rPr>
        <w:t>2.4</w:t>
      </w:r>
      <w:r>
        <w:rPr>
          <w:rFonts w:ascii="PT Astra Serif" w:hAnsi="PT Astra Serif"/>
          <w:sz w:val="24"/>
          <w:szCs w:val="24"/>
        </w:rPr>
        <w:t>.</w:t>
      </w:r>
      <w:r w:rsidR="00FF4755">
        <w:rPr>
          <w:rFonts w:ascii="PT Astra Serif" w:hAnsi="PT Astra Serif"/>
          <w:sz w:val="24"/>
          <w:szCs w:val="24"/>
        </w:rPr>
        <w:t xml:space="preserve"> </w:t>
      </w:r>
      <w:r w:rsidRPr="006108D4">
        <w:rPr>
          <w:rFonts w:ascii="PT Astra Serif" w:hAnsi="PT Astra Serif"/>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14:paraId="40E7338C" w14:textId="77777777" w:rsidR="00E455CE" w:rsidRPr="006108D4" w:rsidRDefault="00E455CE" w:rsidP="00E455CE">
      <w:pPr>
        <w:spacing w:after="0" w:line="240" w:lineRule="auto"/>
        <w:ind w:firstLine="709"/>
        <w:jc w:val="both"/>
        <w:rPr>
          <w:rFonts w:ascii="PT Astra Serif" w:hAnsi="PT Astra Serif"/>
          <w:sz w:val="24"/>
          <w:szCs w:val="24"/>
        </w:rPr>
      </w:pPr>
      <w:r w:rsidRPr="006108D4">
        <w:rPr>
          <w:rFonts w:ascii="PT Astra Serif" w:hAnsi="PT Astra Serif"/>
          <w:sz w:val="24"/>
          <w:szCs w:val="24"/>
        </w:rPr>
        <w:t>3.</w:t>
      </w:r>
      <w:r w:rsidR="00FF4755">
        <w:rPr>
          <w:rFonts w:ascii="PT Astra Serif" w:hAnsi="PT Astra Serif"/>
          <w:sz w:val="24"/>
          <w:szCs w:val="24"/>
        </w:rPr>
        <w:t>2.5</w:t>
      </w:r>
      <w:r>
        <w:rPr>
          <w:rFonts w:ascii="PT Astra Serif" w:hAnsi="PT Astra Serif"/>
          <w:sz w:val="24"/>
          <w:szCs w:val="24"/>
        </w:rPr>
        <w:t>.</w:t>
      </w:r>
      <w:r w:rsidRPr="006108D4">
        <w:rPr>
          <w:rFonts w:ascii="PT Astra Serif" w:hAnsi="PT Astra Serif"/>
          <w:sz w:val="24"/>
          <w:szCs w:val="24"/>
        </w:rPr>
        <w:t xml:space="preserve"> Удержать сумму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от 05.04.2013 №44-ФЗ, из суммы, подлежащей оплате Исполнителю.</w:t>
      </w:r>
    </w:p>
    <w:p w14:paraId="00B147EC" w14:textId="77777777" w:rsidR="00E455CE" w:rsidRPr="006108D4" w:rsidRDefault="00E455CE" w:rsidP="00E455CE">
      <w:pPr>
        <w:spacing w:after="0" w:line="240" w:lineRule="auto"/>
        <w:ind w:firstLine="709"/>
        <w:jc w:val="both"/>
        <w:rPr>
          <w:rFonts w:ascii="PT Astra Serif" w:hAnsi="PT Astra Serif"/>
          <w:noProof/>
          <w:sz w:val="24"/>
          <w:szCs w:val="24"/>
        </w:rPr>
      </w:pPr>
      <w:r w:rsidRPr="006108D4">
        <w:rPr>
          <w:rFonts w:ascii="PT Astra Serif" w:hAnsi="PT Astra Serif"/>
          <w:noProof/>
          <w:sz w:val="24"/>
          <w:szCs w:val="24"/>
        </w:rPr>
        <w:t>3.</w:t>
      </w:r>
      <w:r w:rsidR="00FF4755">
        <w:rPr>
          <w:rFonts w:ascii="PT Astra Serif" w:hAnsi="PT Astra Serif"/>
          <w:noProof/>
          <w:sz w:val="24"/>
          <w:szCs w:val="24"/>
        </w:rPr>
        <w:t>2.6.</w:t>
      </w:r>
      <w:r w:rsidRPr="006108D4">
        <w:rPr>
          <w:rFonts w:ascii="PT Astra Serif" w:hAnsi="PT Astra Serif"/>
          <w:noProof/>
          <w:sz w:val="24"/>
          <w:szCs w:val="24"/>
        </w:rPr>
        <w:t>В случае расторжения Контракта (по любым основаниям) оплатить Исполнителю стоимость фактически оказанных услуг, на момент расторжения Контракта, при условии отсутствия претензий по качеству.</w:t>
      </w:r>
    </w:p>
    <w:p w14:paraId="2C20D5D8" w14:textId="77777777" w:rsidR="00E455CE" w:rsidRPr="006108D4" w:rsidRDefault="00E455CE" w:rsidP="00E455CE">
      <w:pPr>
        <w:suppressAutoHyphens/>
        <w:spacing w:after="0" w:line="240" w:lineRule="auto"/>
        <w:ind w:firstLine="708"/>
        <w:jc w:val="both"/>
        <w:rPr>
          <w:rFonts w:ascii="PT Astra Serif" w:hAnsi="PT Astra Serif"/>
          <w:sz w:val="24"/>
          <w:szCs w:val="24"/>
        </w:rPr>
      </w:pPr>
      <w:r w:rsidRPr="006108D4">
        <w:rPr>
          <w:rFonts w:ascii="PT Astra Serif" w:hAnsi="PT Astra Serif"/>
          <w:color w:val="000000"/>
          <w:sz w:val="24"/>
          <w:szCs w:val="24"/>
        </w:rPr>
        <w:t>3.</w:t>
      </w:r>
      <w:r>
        <w:rPr>
          <w:rFonts w:ascii="PT Astra Serif" w:hAnsi="PT Astra Serif"/>
          <w:color w:val="000000"/>
          <w:sz w:val="24"/>
          <w:szCs w:val="24"/>
        </w:rPr>
        <w:t>2.</w:t>
      </w:r>
      <w:r w:rsidR="00FF4755">
        <w:rPr>
          <w:rFonts w:ascii="PT Astra Serif" w:hAnsi="PT Astra Serif"/>
          <w:color w:val="000000"/>
          <w:sz w:val="24"/>
          <w:szCs w:val="24"/>
        </w:rPr>
        <w:t>7</w:t>
      </w:r>
      <w:r>
        <w:rPr>
          <w:rFonts w:ascii="PT Astra Serif" w:hAnsi="PT Astra Serif"/>
          <w:color w:val="000000"/>
          <w:sz w:val="24"/>
          <w:szCs w:val="24"/>
        </w:rPr>
        <w:t>.</w:t>
      </w:r>
      <w:r w:rsidRPr="006108D4">
        <w:rPr>
          <w:rFonts w:ascii="PT Astra Serif" w:hAnsi="PT Astra Serif"/>
          <w:color w:val="000000"/>
          <w:sz w:val="24"/>
          <w:szCs w:val="24"/>
        </w:rPr>
        <w:t xml:space="preserve"> Заказчик вправе проверять ход и качество услуг, оказываемых Исполнителем, в любое время без непосредственного вмешательства в его деятельность.</w:t>
      </w:r>
    </w:p>
    <w:p w14:paraId="02B88049" w14:textId="4804219C" w:rsidR="00E455CE" w:rsidRPr="006108D4" w:rsidRDefault="00E455CE" w:rsidP="00E455CE">
      <w:pPr>
        <w:suppressAutoHyphens/>
        <w:spacing w:after="0" w:line="240" w:lineRule="auto"/>
        <w:ind w:firstLine="708"/>
        <w:jc w:val="both"/>
        <w:rPr>
          <w:rFonts w:ascii="PT Astra Serif" w:hAnsi="PT Astra Serif"/>
          <w:sz w:val="24"/>
          <w:szCs w:val="24"/>
        </w:rPr>
      </w:pPr>
      <w:r w:rsidRPr="006108D4">
        <w:rPr>
          <w:rFonts w:ascii="PT Astra Serif" w:hAnsi="PT Astra Serif"/>
          <w:color w:val="000000"/>
          <w:sz w:val="24"/>
          <w:szCs w:val="24"/>
        </w:rPr>
        <w:t>3.</w:t>
      </w:r>
      <w:r>
        <w:rPr>
          <w:rFonts w:ascii="PT Astra Serif" w:hAnsi="PT Astra Serif"/>
          <w:color w:val="000000"/>
          <w:sz w:val="24"/>
          <w:szCs w:val="24"/>
        </w:rPr>
        <w:t>2.</w:t>
      </w:r>
      <w:r w:rsidR="00FF4755">
        <w:rPr>
          <w:rFonts w:ascii="PT Astra Serif" w:hAnsi="PT Astra Serif"/>
          <w:color w:val="000000"/>
          <w:sz w:val="24"/>
          <w:szCs w:val="24"/>
        </w:rPr>
        <w:t>8</w:t>
      </w:r>
      <w:r>
        <w:rPr>
          <w:rFonts w:ascii="PT Astra Serif" w:hAnsi="PT Astra Serif"/>
          <w:color w:val="000000"/>
          <w:sz w:val="24"/>
          <w:szCs w:val="24"/>
        </w:rPr>
        <w:t>.</w:t>
      </w:r>
      <w:r w:rsidRPr="006108D4">
        <w:rPr>
          <w:rFonts w:ascii="PT Astra Serif" w:hAnsi="PT Astra Serif"/>
          <w:color w:val="000000"/>
          <w:sz w:val="24"/>
          <w:szCs w:val="24"/>
        </w:rPr>
        <w:t xml:space="preserve"> Заказчик имеет право на замену специалиста Исполнителя, направив письменное уведомление на электронный адрес Исполнителя</w:t>
      </w:r>
      <w:r w:rsidR="00992C33">
        <w:rPr>
          <w:rFonts w:ascii="PT Astra Serif" w:hAnsi="PT Astra Serif"/>
          <w:color w:val="000000"/>
          <w:sz w:val="24"/>
          <w:szCs w:val="24"/>
        </w:rPr>
        <w:t>_______________</w:t>
      </w:r>
    </w:p>
    <w:p w14:paraId="7B1E3410" w14:textId="77777777" w:rsidR="00E455CE" w:rsidRPr="006108D4" w:rsidRDefault="00E455CE" w:rsidP="00E455CE">
      <w:pPr>
        <w:suppressAutoHyphens/>
        <w:spacing w:after="0" w:line="240" w:lineRule="auto"/>
        <w:ind w:firstLine="708"/>
        <w:jc w:val="both"/>
        <w:rPr>
          <w:rFonts w:ascii="PT Astra Serif" w:hAnsi="PT Astra Serif"/>
          <w:color w:val="000000"/>
          <w:sz w:val="24"/>
          <w:szCs w:val="24"/>
        </w:rPr>
      </w:pPr>
      <w:r w:rsidRPr="006108D4">
        <w:rPr>
          <w:rFonts w:ascii="PT Astra Serif" w:hAnsi="PT Astra Serif"/>
          <w:color w:val="000000"/>
          <w:sz w:val="24"/>
          <w:szCs w:val="24"/>
        </w:rPr>
        <w:t>3.</w:t>
      </w:r>
      <w:r>
        <w:rPr>
          <w:rFonts w:ascii="PT Astra Serif" w:hAnsi="PT Astra Serif"/>
          <w:color w:val="000000"/>
          <w:sz w:val="24"/>
          <w:szCs w:val="24"/>
        </w:rPr>
        <w:t>2.</w:t>
      </w:r>
      <w:r w:rsidR="00FF4755">
        <w:rPr>
          <w:rFonts w:ascii="PT Astra Serif" w:hAnsi="PT Astra Serif"/>
          <w:color w:val="000000"/>
          <w:sz w:val="24"/>
          <w:szCs w:val="24"/>
        </w:rPr>
        <w:t>9</w:t>
      </w:r>
      <w:r>
        <w:rPr>
          <w:rFonts w:ascii="PT Astra Serif" w:hAnsi="PT Astra Serif"/>
          <w:color w:val="000000"/>
          <w:sz w:val="24"/>
          <w:szCs w:val="24"/>
        </w:rPr>
        <w:t>.</w:t>
      </w:r>
      <w:r w:rsidRPr="006108D4">
        <w:rPr>
          <w:rFonts w:ascii="PT Astra Serif" w:hAnsi="PT Astra Serif"/>
          <w:color w:val="000000"/>
          <w:sz w:val="24"/>
          <w:szCs w:val="24"/>
        </w:rPr>
        <w:t xml:space="preserve"> Заказчик не имеет права без письменного согласования с Исполнителем привлекать к обслуживанию ПП сторонних Исполнителей.</w:t>
      </w:r>
    </w:p>
    <w:p w14:paraId="50C05392" w14:textId="77777777" w:rsidR="00E455CE" w:rsidRPr="006108D4" w:rsidRDefault="00821411" w:rsidP="00E455CE">
      <w:pPr>
        <w:shd w:val="clear" w:color="auto" w:fill="FFFFFF"/>
        <w:tabs>
          <w:tab w:val="left" w:pos="727"/>
        </w:tabs>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 xml:space="preserve">3.2.10. </w:t>
      </w:r>
      <w:r w:rsidR="00E455CE" w:rsidRPr="006108D4">
        <w:rPr>
          <w:rFonts w:ascii="PT Astra Serif" w:hAnsi="PT Astra Serif"/>
          <w:color w:val="000000"/>
          <w:sz w:val="24"/>
          <w:szCs w:val="24"/>
        </w:rPr>
        <w:t xml:space="preserve"> по письменному или устному требованию без дополнительной оплаты получить от Исполнителя информацию о нормативных правовых актах, на которых основываются рекомендации и выводы Исполнителя, а так</w:t>
      </w:r>
      <w:r w:rsidR="00E455CE" w:rsidRPr="006108D4">
        <w:rPr>
          <w:rFonts w:ascii="PT Astra Serif" w:hAnsi="PT Astra Serif"/>
          <w:color w:val="000000"/>
          <w:sz w:val="24"/>
          <w:szCs w:val="24"/>
        </w:rPr>
        <w:softHyphen/>
        <w:t>же тексты этих актов.</w:t>
      </w:r>
    </w:p>
    <w:p w14:paraId="7D52E3AC" w14:textId="77777777" w:rsidR="00E455CE" w:rsidRPr="006108D4" w:rsidRDefault="00E455CE" w:rsidP="00E455CE">
      <w:pPr>
        <w:spacing w:after="0" w:line="240" w:lineRule="auto"/>
        <w:ind w:firstLine="708"/>
        <w:jc w:val="both"/>
        <w:rPr>
          <w:rFonts w:ascii="PT Astra Serif" w:hAnsi="PT Astra Serif"/>
          <w:b/>
          <w:sz w:val="24"/>
          <w:szCs w:val="24"/>
        </w:rPr>
      </w:pPr>
      <w:r w:rsidRPr="006108D4">
        <w:rPr>
          <w:rFonts w:ascii="PT Astra Serif" w:hAnsi="PT Astra Serif"/>
          <w:b/>
          <w:sz w:val="24"/>
          <w:szCs w:val="24"/>
        </w:rPr>
        <w:t>3.</w:t>
      </w:r>
      <w:r>
        <w:rPr>
          <w:rFonts w:ascii="PT Astra Serif" w:hAnsi="PT Astra Serif"/>
          <w:b/>
          <w:sz w:val="24"/>
          <w:szCs w:val="24"/>
        </w:rPr>
        <w:t>3</w:t>
      </w:r>
      <w:r w:rsidRPr="006108D4">
        <w:rPr>
          <w:rFonts w:ascii="PT Astra Serif" w:hAnsi="PT Astra Serif"/>
          <w:b/>
          <w:sz w:val="24"/>
          <w:szCs w:val="24"/>
        </w:rPr>
        <w:t>. Исполнитель обязан:</w:t>
      </w:r>
    </w:p>
    <w:p w14:paraId="6FF5434E" w14:textId="77777777" w:rsidR="00E455CE" w:rsidRPr="006108D4" w:rsidRDefault="00E455CE" w:rsidP="00E455CE">
      <w:pPr>
        <w:suppressAutoHyphens/>
        <w:spacing w:after="0" w:line="240" w:lineRule="auto"/>
        <w:ind w:firstLine="708"/>
        <w:jc w:val="both"/>
        <w:rPr>
          <w:rFonts w:ascii="PT Astra Serif" w:hAnsi="PT Astra Serif"/>
          <w:sz w:val="24"/>
          <w:szCs w:val="24"/>
        </w:rPr>
      </w:pPr>
      <w:r w:rsidRPr="006108D4">
        <w:rPr>
          <w:rFonts w:ascii="PT Astra Serif" w:hAnsi="PT Astra Serif"/>
          <w:color w:val="000000"/>
          <w:kern w:val="2"/>
          <w:sz w:val="24"/>
          <w:szCs w:val="24"/>
        </w:rPr>
        <w:t>3.</w:t>
      </w:r>
      <w:r>
        <w:rPr>
          <w:rFonts w:ascii="PT Astra Serif" w:hAnsi="PT Astra Serif"/>
          <w:color w:val="000000"/>
          <w:kern w:val="2"/>
          <w:sz w:val="24"/>
          <w:szCs w:val="24"/>
        </w:rPr>
        <w:t>3</w:t>
      </w:r>
      <w:r w:rsidRPr="006108D4">
        <w:rPr>
          <w:rFonts w:ascii="PT Astra Serif" w:hAnsi="PT Astra Serif"/>
          <w:color w:val="000000"/>
          <w:kern w:val="2"/>
          <w:sz w:val="24"/>
          <w:szCs w:val="24"/>
        </w:rPr>
        <w:t>.1 Назначить ответственного специалиста за оказание услуг по настоящему Контракту.</w:t>
      </w:r>
    </w:p>
    <w:p w14:paraId="2F23F110" w14:textId="77777777" w:rsidR="00E455CE" w:rsidRPr="006108D4" w:rsidRDefault="00E455CE" w:rsidP="00E455CE">
      <w:pPr>
        <w:spacing w:after="0" w:line="240" w:lineRule="auto"/>
        <w:ind w:firstLine="709"/>
        <w:jc w:val="both"/>
        <w:rPr>
          <w:rFonts w:ascii="PT Astra Serif" w:eastAsia="MS Mincho" w:hAnsi="PT Astra Serif"/>
          <w:bCs/>
          <w:sz w:val="24"/>
          <w:szCs w:val="24"/>
        </w:rPr>
      </w:pPr>
      <w:r w:rsidRPr="006108D4">
        <w:rPr>
          <w:rFonts w:ascii="PT Astra Serif" w:hAnsi="PT Astra Serif"/>
          <w:sz w:val="24"/>
          <w:szCs w:val="24"/>
        </w:rPr>
        <w:t>3.</w:t>
      </w:r>
      <w:r>
        <w:rPr>
          <w:rFonts w:ascii="PT Astra Serif" w:hAnsi="PT Astra Serif"/>
          <w:sz w:val="24"/>
          <w:szCs w:val="24"/>
        </w:rPr>
        <w:t>3.</w:t>
      </w:r>
      <w:r w:rsidR="00821411">
        <w:rPr>
          <w:rFonts w:ascii="PT Astra Serif" w:hAnsi="PT Astra Serif"/>
          <w:sz w:val="24"/>
          <w:szCs w:val="24"/>
        </w:rPr>
        <w:t>2</w:t>
      </w:r>
      <w:r>
        <w:rPr>
          <w:rFonts w:ascii="PT Astra Serif" w:hAnsi="PT Astra Serif"/>
          <w:sz w:val="24"/>
          <w:szCs w:val="24"/>
        </w:rPr>
        <w:t>.</w:t>
      </w:r>
      <w:r w:rsidRPr="006108D4">
        <w:rPr>
          <w:rFonts w:ascii="PT Astra Serif" w:hAnsi="PT Astra Serif"/>
          <w:sz w:val="24"/>
          <w:szCs w:val="24"/>
        </w:rPr>
        <w:t xml:space="preserve"> Обеспечить своевременное устранение недостатков и дефектов, выявленных при приемке Услуг или допущенных по собственной вине, за свой счет.</w:t>
      </w:r>
      <w:r w:rsidRPr="006108D4">
        <w:rPr>
          <w:rFonts w:ascii="PT Astra Serif" w:eastAsia="MS Mincho" w:hAnsi="PT Astra Serif"/>
          <w:bCs/>
          <w:sz w:val="24"/>
          <w:szCs w:val="24"/>
        </w:rPr>
        <w:t xml:space="preserve"> Расходы, связанные с устранением недостатков, несет Исполнитель.</w:t>
      </w:r>
    </w:p>
    <w:p w14:paraId="10E3B1AE" w14:textId="77777777" w:rsidR="00E455CE" w:rsidRPr="006108D4" w:rsidRDefault="00E455CE" w:rsidP="00E455CE">
      <w:pPr>
        <w:spacing w:after="0" w:line="240" w:lineRule="auto"/>
        <w:ind w:firstLine="709"/>
        <w:jc w:val="both"/>
        <w:rPr>
          <w:rFonts w:ascii="PT Astra Serif" w:hAnsi="PT Astra Serif"/>
          <w:sz w:val="24"/>
          <w:szCs w:val="24"/>
        </w:rPr>
      </w:pPr>
      <w:r w:rsidRPr="006108D4">
        <w:rPr>
          <w:rFonts w:ascii="PT Astra Serif" w:hAnsi="PT Astra Serif"/>
          <w:sz w:val="24"/>
          <w:szCs w:val="24"/>
        </w:rPr>
        <w:t>3.</w:t>
      </w:r>
      <w:r>
        <w:rPr>
          <w:rFonts w:ascii="PT Astra Serif" w:hAnsi="PT Astra Serif"/>
          <w:sz w:val="24"/>
          <w:szCs w:val="24"/>
        </w:rPr>
        <w:t>3.</w:t>
      </w:r>
      <w:r w:rsidR="00821411">
        <w:rPr>
          <w:rFonts w:ascii="PT Astra Serif" w:hAnsi="PT Astra Serif"/>
          <w:sz w:val="24"/>
          <w:szCs w:val="24"/>
        </w:rPr>
        <w:t>3</w:t>
      </w:r>
      <w:r>
        <w:rPr>
          <w:rFonts w:ascii="PT Astra Serif" w:hAnsi="PT Astra Serif"/>
          <w:sz w:val="24"/>
          <w:szCs w:val="24"/>
        </w:rPr>
        <w:t>.</w:t>
      </w:r>
      <w:r w:rsidRPr="006108D4">
        <w:rPr>
          <w:rFonts w:ascii="PT Astra Serif" w:hAnsi="PT Astra Serif"/>
          <w:sz w:val="24"/>
          <w:szCs w:val="24"/>
        </w:rPr>
        <w:t xml:space="preserve">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0A2422E7" w14:textId="77777777" w:rsidR="00E455CE" w:rsidRPr="006108D4" w:rsidRDefault="00E455CE" w:rsidP="00E455CE">
      <w:pPr>
        <w:spacing w:after="0" w:line="240" w:lineRule="auto"/>
        <w:ind w:firstLine="709"/>
        <w:jc w:val="both"/>
        <w:rPr>
          <w:rFonts w:ascii="PT Astra Serif" w:hAnsi="PT Astra Serif"/>
          <w:sz w:val="24"/>
          <w:szCs w:val="24"/>
        </w:rPr>
      </w:pPr>
      <w:r w:rsidRPr="006108D4">
        <w:rPr>
          <w:rFonts w:ascii="PT Astra Serif" w:hAnsi="PT Astra Serif"/>
          <w:sz w:val="24"/>
          <w:szCs w:val="24"/>
        </w:rPr>
        <w:lastRenderedPageBreak/>
        <w:t>3.</w:t>
      </w:r>
      <w:r>
        <w:rPr>
          <w:rFonts w:ascii="PT Astra Serif" w:hAnsi="PT Astra Serif"/>
          <w:sz w:val="24"/>
          <w:szCs w:val="24"/>
        </w:rPr>
        <w:t>3.</w:t>
      </w:r>
      <w:r w:rsidR="00821411">
        <w:rPr>
          <w:rFonts w:ascii="PT Astra Serif" w:hAnsi="PT Astra Serif"/>
          <w:sz w:val="24"/>
          <w:szCs w:val="24"/>
        </w:rPr>
        <w:t>4</w:t>
      </w:r>
      <w:r>
        <w:rPr>
          <w:rFonts w:ascii="PT Astra Serif" w:hAnsi="PT Astra Serif"/>
          <w:sz w:val="24"/>
          <w:szCs w:val="24"/>
        </w:rPr>
        <w:t>.</w:t>
      </w:r>
      <w:r w:rsidRPr="006108D4">
        <w:rPr>
          <w:rFonts w:ascii="PT Astra Serif" w:hAnsi="PT Astra Serif"/>
          <w:sz w:val="24"/>
          <w:szCs w:val="24"/>
        </w:rPr>
        <w:t xml:space="preserve"> Незамедлительно информировать Государственного заказчика об обнаруженной невозможности получить ожидаемые результаты или нецелесообразности продолжения оказания Услуг.</w:t>
      </w:r>
    </w:p>
    <w:p w14:paraId="275B9E5C" w14:textId="77777777" w:rsidR="00E455CE" w:rsidRPr="006108D4" w:rsidRDefault="00E455CE" w:rsidP="00E455CE">
      <w:pPr>
        <w:spacing w:after="0" w:line="240" w:lineRule="auto"/>
        <w:ind w:firstLine="709"/>
        <w:jc w:val="both"/>
        <w:rPr>
          <w:rFonts w:ascii="PT Astra Serif" w:hAnsi="PT Astra Serif"/>
          <w:sz w:val="24"/>
          <w:szCs w:val="24"/>
        </w:rPr>
      </w:pPr>
      <w:r w:rsidRPr="006108D4">
        <w:rPr>
          <w:rFonts w:ascii="PT Astra Serif" w:hAnsi="PT Astra Serif"/>
          <w:sz w:val="24"/>
          <w:szCs w:val="24"/>
        </w:rPr>
        <w:t>3.</w:t>
      </w:r>
      <w:r>
        <w:rPr>
          <w:rFonts w:ascii="PT Astra Serif" w:hAnsi="PT Astra Serif"/>
          <w:sz w:val="24"/>
          <w:szCs w:val="24"/>
        </w:rPr>
        <w:t>3.</w:t>
      </w:r>
      <w:r w:rsidR="00821411">
        <w:rPr>
          <w:rFonts w:ascii="PT Astra Serif" w:hAnsi="PT Astra Serif"/>
          <w:sz w:val="24"/>
          <w:szCs w:val="24"/>
        </w:rPr>
        <w:t>5</w:t>
      </w:r>
      <w:r w:rsidRPr="006108D4">
        <w:rPr>
          <w:rFonts w:ascii="PT Astra Serif" w:hAnsi="PT Astra Serif"/>
          <w:sz w:val="24"/>
          <w:szCs w:val="24"/>
        </w:rPr>
        <w:t>. Нести ответственность перед Государственным заказчиком за ненадлежащее оказание Услуг. В случае выставления Государственным Заказчиком Исполнителю требования об уплате неустойки, обязан их оплатить.</w:t>
      </w:r>
    </w:p>
    <w:p w14:paraId="00D6E9DF" w14:textId="77777777" w:rsidR="00E455CE" w:rsidRPr="006108D4" w:rsidRDefault="00E455CE" w:rsidP="00E455CE">
      <w:pPr>
        <w:spacing w:after="0" w:line="240" w:lineRule="auto"/>
        <w:ind w:firstLine="708"/>
        <w:jc w:val="both"/>
        <w:rPr>
          <w:rFonts w:ascii="PT Astra Serif" w:eastAsia="A" w:hAnsi="PT Astra Serif"/>
          <w:sz w:val="24"/>
          <w:szCs w:val="24"/>
        </w:rPr>
      </w:pPr>
      <w:r w:rsidRPr="006108D4">
        <w:rPr>
          <w:rFonts w:ascii="PT Astra Serif" w:hAnsi="PT Astra Serif"/>
          <w:sz w:val="24"/>
          <w:szCs w:val="24"/>
        </w:rPr>
        <w:t>3.</w:t>
      </w:r>
      <w:r>
        <w:rPr>
          <w:rFonts w:ascii="PT Astra Serif" w:hAnsi="PT Astra Serif"/>
          <w:sz w:val="24"/>
          <w:szCs w:val="24"/>
        </w:rPr>
        <w:t>3.</w:t>
      </w:r>
      <w:r w:rsidR="00821411">
        <w:rPr>
          <w:rFonts w:ascii="PT Astra Serif" w:hAnsi="PT Astra Serif"/>
          <w:sz w:val="24"/>
          <w:szCs w:val="24"/>
        </w:rPr>
        <w:t>6</w:t>
      </w:r>
      <w:r>
        <w:rPr>
          <w:rFonts w:ascii="PT Astra Serif" w:hAnsi="PT Astra Serif"/>
          <w:sz w:val="24"/>
          <w:szCs w:val="24"/>
        </w:rPr>
        <w:t>.</w:t>
      </w:r>
      <w:r w:rsidRPr="006108D4">
        <w:rPr>
          <w:rFonts w:ascii="PT Astra Serif" w:hAnsi="PT Astra Serif"/>
          <w:sz w:val="24"/>
          <w:szCs w:val="24"/>
        </w:rPr>
        <w:t xml:space="preserve"> По окончании оказания Услуг надлежаще оформить и передать Государственному заказчику акт сдачи-приемки оказанных Услуг и счет (счет-фактуру)</w:t>
      </w:r>
      <w:r w:rsidRPr="006108D4">
        <w:rPr>
          <w:rFonts w:ascii="PT Astra Serif" w:eastAsia="A" w:hAnsi="PT Astra Serif"/>
          <w:sz w:val="24"/>
          <w:szCs w:val="24"/>
        </w:rPr>
        <w:t xml:space="preserve"> в порядке, сроки и по формам, определенным Государственным заказчиком. Услуга считается оказанной после подписания сторонами акта оказанных услуг.</w:t>
      </w:r>
    </w:p>
    <w:p w14:paraId="4FD6B733" w14:textId="77777777" w:rsidR="00E455CE" w:rsidRPr="006108D4" w:rsidRDefault="00E455CE" w:rsidP="00E455CE">
      <w:pPr>
        <w:tabs>
          <w:tab w:val="num" w:pos="1920"/>
        </w:tabs>
        <w:spacing w:after="0" w:line="240" w:lineRule="auto"/>
        <w:ind w:firstLine="709"/>
        <w:jc w:val="both"/>
        <w:rPr>
          <w:rFonts w:ascii="PT Astra Serif" w:hAnsi="PT Astra Serif"/>
          <w:sz w:val="24"/>
          <w:szCs w:val="24"/>
        </w:rPr>
      </w:pPr>
      <w:r w:rsidRPr="006108D4">
        <w:rPr>
          <w:rFonts w:ascii="PT Astra Serif" w:hAnsi="PT Astra Serif"/>
          <w:sz w:val="24"/>
          <w:szCs w:val="24"/>
        </w:rPr>
        <w:t>3.</w:t>
      </w:r>
      <w:r>
        <w:rPr>
          <w:rFonts w:ascii="PT Astra Serif" w:hAnsi="PT Astra Serif"/>
          <w:sz w:val="24"/>
          <w:szCs w:val="24"/>
        </w:rPr>
        <w:t>3.</w:t>
      </w:r>
      <w:r w:rsidR="00821411">
        <w:rPr>
          <w:rFonts w:ascii="PT Astra Serif" w:hAnsi="PT Astra Serif"/>
          <w:sz w:val="24"/>
          <w:szCs w:val="24"/>
        </w:rPr>
        <w:t>7</w:t>
      </w:r>
      <w:r w:rsidRPr="006108D4">
        <w:rPr>
          <w:rFonts w:ascii="PT Astra Serif" w:hAnsi="PT Astra Serif"/>
          <w:sz w:val="24"/>
          <w:szCs w:val="24"/>
        </w:rPr>
        <w:t>. По запросу Государственного заказчика предоставляет информацию о ходе выполнения настоящего Контракта.</w:t>
      </w:r>
    </w:p>
    <w:p w14:paraId="7B3EF94A" w14:textId="77777777" w:rsidR="00E455CE" w:rsidRPr="006108D4" w:rsidRDefault="00E455CE" w:rsidP="00E455CE">
      <w:pPr>
        <w:shd w:val="clear" w:color="auto" w:fill="FFFFFF"/>
        <w:tabs>
          <w:tab w:val="left" w:pos="572"/>
        </w:tabs>
        <w:spacing w:after="0" w:line="240" w:lineRule="auto"/>
        <w:ind w:firstLine="709"/>
        <w:jc w:val="both"/>
        <w:rPr>
          <w:rFonts w:ascii="PT Astra Serif" w:hAnsi="PT Astra Serif"/>
          <w:sz w:val="24"/>
          <w:szCs w:val="24"/>
        </w:rPr>
      </w:pPr>
      <w:r>
        <w:rPr>
          <w:rFonts w:ascii="PT Astra Serif" w:hAnsi="PT Astra Serif"/>
          <w:sz w:val="24"/>
          <w:szCs w:val="24"/>
        </w:rPr>
        <w:t>3.3.</w:t>
      </w:r>
      <w:r w:rsidR="00821411">
        <w:rPr>
          <w:rFonts w:ascii="PT Astra Serif" w:hAnsi="PT Astra Serif"/>
          <w:sz w:val="24"/>
          <w:szCs w:val="24"/>
        </w:rPr>
        <w:t>8</w:t>
      </w:r>
      <w:r>
        <w:rPr>
          <w:rFonts w:ascii="PT Astra Serif" w:hAnsi="PT Astra Serif"/>
          <w:sz w:val="24"/>
          <w:szCs w:val="24"/>
        </w:rPr>
        <w:t>.</w:t>
      </w:r>
      <w:r w:rsidRPr="006108D4">
        <w:rPr>
          <w:rFonts w:ascii="PT Astra Serif" w:hAnsi="PT Astra Serif"/>
          <w:sz w:val="24"/>
          <w:szCs w:val="24"/>
        </w:rPr>
        <w:t xml:space="preserve"> оказать услуги в объеме и по адресу: Калужская область, г. Сухиничи, указанном в Техническом задании к настоящему Контракту </w:t>
      </w:r>
      <w:r w:rsidRPr="006108D4">
        <w:rPr>
          <w:rFonts w:ascii="PT Astra Serif" w:hAnsi="PT Astra Serif"/>
          <w:bCs/>
          <w:sz w:val="24"/>
          <w:szCs w:val="24"/>
        </w:rPr>
        <w:t xml:space="preserve">в согласованный в настоящем Контракте срок, </w:t>
      </w:r>
      <w:r w:rsidRPr="006108D4">
        <w:rPr>
          <w:rFonts w:ascii="PT Astra Serif" w:hAnsi="PT Astra Serif"/>
          <w:sz w:val="24"/>
          <w:szCs w:val="24"/>
        </w:rPr>
        <w:t>указанным в Техническом задании</w:t>
      </w:r>
      <w:r w:rsidRPr="006108D4">
        <w:rPr>
          <w:rFonts w:ascii="PT Astra Serif" w:hAnsi="PT Astra Serif"/>
          <w:bCs/>
          <w:sz w:val="24"/>
          <w:szCs w:val="24"/>
        </w:rPr>
        <w:t xml:space="preserve"> и передать Заказчику </w:t>
      </w:r>
      <w:r w:rsidRPr="006108D4">
        <w:rPr>
          <w:rFonts w:ascii="PT Astra Serif" w:hAnsi="PT Astra Serif"/>
          <w:sz w:val="24"/>
          <w:szCs w:val="24"/>
        </w:rPr>
        <w:t xml:space="preserve">документы необходимые для оплаты оказанных услуг (подписанный Исполнителем акт сдачи-приемки оказанных услуг </w:t>
      </w:r>
      <w:r w:rsidRPr="006108D4">
        <w:rPr>
          <w:rFonts w:ascii="PT Astra Serif" w:eastAsia="MS Mincho" w:hAnsi="PT Astra Serif"/>
          <w:sz w:val="24"/>
          <w:szCs w:val="24"/>
        </w:rPr>
        <w:t>в 2-х экземплярах).</w:t>
      </w:r>
    </w:p>
    <w:p w14:paraId="39EE886A" w14:textId="77777777" w:rsidR="00E455CE" w:rsidRPr="006108D4" w:rsidRDefault="00E455CE" w:rsidP="00E455CE">
      <w:pPr>
        <w:shd w:val="clear" w:color="auto" w:fill="FFFFFF"/>
        <w:tabs>
          <w:tab w:val="left" w:pos="572"/>
        </w:tabs>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3.3.</w:t>
      </w:r>
      <w:r w:rsidR="00821411">
        <w:rPr>
          <w:rFonts w:ascii="PT Astra Serif" w:hAnsi="PT Astra Serif"/>
          <w:color w:val="000000"/>
          <w:sz w:val="24"/>
          <w:szCs w:val="24"/>
        </w:rPr>
        <w:t>9</w:t>
      </w:r>
      <w:r>
        <w:rPr>
          <w:rFonts w:ascii="PT Astra Serif" w:hAnsi="PT Astra Serif"/>
          <w:color w:val="000000"/>
          <w:sz w:val="24"/>
          <w:szCs w:val="24"/>
        </w:rPr>
        <w:t xml:space="preserve">. </w:t>
      </w:r>
      <w:r w:rsidRPr="006108D4">
        <w:rPr>
          <w:rFonts w:ascii="PT Astra Serif" w:hAnsi="PT Astra Serif"/>
          <w:color w:val="000000"/>
          <w:sz w:val="24"/>
          <w:szCs w:val="24"/>
        </w:rPr>
        <w:t xml:space="preserve">принять у Заказчика документацию, необходимую для </w:t>
      </w:r>
      <w:r w:rsidRPr="006108D4">
        <w:rPr>
          <w:rFonts w:ascii="PT Astra Serif" w:hAnsi="PT Astra Serif"/>
          <w:sz w:val="24"/>
          <w:szCs w:val="24"/>
        </w:rPr>
        <w:t xml:space="preserve">оказания услуг </w:t>
      </w:r>
      <w:r w:rsidRPr="006108D4">
        <w:rPr>
          <w:rFonts w:ascii="PT Astra Serif" w:hAnsi="PT Astra Serif"/>
          <w:color w:val="000000"/>
          <w:sz w:val="24"/>
          <w:szCs w:val="24"/>
        </w:rPr>
        <w:t>по акту приема – передачи, до момента начала оказания услуг по Контракту;</w:t>
      </w:r>
    </w:p>
    <w:p w14:paraId="0EF42027" w14:textId="77777777" w:rsidR="00E455CE" w:rsidRPr="006108D4" w:rsidRDefault="00E455CE" w:rsidP="00E455CE">
      <w:pPr>
        <w:shd w:val="clear" w:color="auto" w:fill="FFFFFF"/>
        <w:tabs>
          <w:tab w:val="left" w:pos="572"/>
        </w:tabs>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3.3.</w:t>
      </w:r>
      <w:r w:rsidR="00821411">
        <w:rPr>
          <w:rFonts w:ascii="PT Astra Serif" w:hAnsi="PT Astra Serif"/>
          <w:color w:val="000000"/>
          <w:sz w:val="24"/>
          <w:szCs w:val="24"/>
        </w:rPr>
        <w:t>10</w:t>
      </w:r>
      <w:r>
        <w:rPr>
          <w:rFonts w:ascii="PT Astra Serif" w:hAnsi="PT Astra Serif"/>
          <w:color w:val="000000"/>
          <w:sz w:val="24"/>
          <w:szCs w:val="24"/>
        </w:rPr>
        <w:t>.</w:t>
      </w:r>
      <w:r w:rsidRPr="006108D4">
        <w:rPr>
          <w:rFonts w:ascii="PT Astra Serif" w:hAnsi="PT Astra Serif"/>
          <w:color w:val="000000"/>
          <w:sz w:val="24"/>
          <w:szCs w:val="24"/>
        </w:rPr>
        <w:t xml:space="preserve"> возвратить Заказчику документацию, необходимую для </w:t>
      </w:r>
      <w:r w:rsidRPr="006108D4">
        <w:rPr>
          <w:rFonts w:ascii="PT Astra Serif" w:hAnsi="PT Astra Serif"/>
          <w:sz w:val="24"/>
          <w:szCs w:val="24"/>
        </w:rPr>
        <w:t xml:space="preserve">оказания услуг </w:t>
      </w:r>
      <w:r w:rsidRPr="006108D4">
        <w:rPr>
          <w:rFonts w:ascii="PT Astra Serif" w:hAnsi="PT Astra Serif"/>
          <w:color w:val="000000"/>
          <w:sz w:val="24"/>
          <w:szCs w:val="24"/>
        </w:rPr>
        <w:t>по акту приема – передачи, в течение пяти рабочих дней с момента подписания Сторонами акта сдачи-приемки оказанных услуг по Контракту;</w:t>
      </w:r>
    </w:p>
    <w:p w14:paraId="4682433F" w14:textId="77777777" w:rsidR="00E455CE" w:rsidRPr="006108D4" w:rsidRDefault="00E455CE" w:rsidP="00E455CE">
      <w:pPr>
        <w:shd w:val="clear" w:color="auto" w:fill="FFFFFF"/>
        <w:tabs>
          <w:tab w:val="left" w:pos="572"/>
        </w:tabs>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3.3.1</w:t>
      </w:r>
      <w:r w:rsidR="00821411">
        <w:rPr>
          <w:rFonts w:ascii="PT Astra Serif" w:hAnsi="PT Astra Serif"/>
          <w:color w:val="000000"/>
          <w:sz w:val="24"/>
          <w:szCs w:val="24"/>
        </w:rPr>
        <w:t>1</w:t>
      </w:r>
      <w:r>
        <w:rPr>
          <w:rFonts w:ascii="PT Astra Serif" w:hAnsi="PT Astra Serif"/>
          <w:color w:val="000000"/>
          <w:sz w:val="24"/>
          <w:szCs w:val="24"/>
        </w:rPr>
        <w:t>.</w:t>
      </w:r>
      <w:r w:rsidRPr="006108D4">
        <w:rPr>
          <w:rFonts w:ascii="PT Astra Serif" w:hAnsi="PT Astra Serif"/>
          <w:color w:val="000000"/>
          <w:sz w:val="24"/>
          <w:szCs w:val="24"/>
        </w:rPr>
        <w:t xml:space="preserve"> проинформировать Заказчика о невозможности </w:t>
      </w:r>
      <w:r w:rsidRPr="006108D4">
        <w:rPr>
          <w:rFonts w:ascii="PT Astra Serif" w:hAnsi="PT Astra Serif"/>
          <w:sz w:val="24"/>
          <w:szCs w:val="24"/>
        </w:rPr>
        <w:t>оказания услуг</w:t>
      </w:r>
      <w:r w:rsidRPr="006108D4">
        <w:rPr>
          <w:rFonts w:ascii="PT Astra Serif" w:hAnsi="PT Astra Serif"/>
          <w:color w:val="000000"/>
          <w:sz w:val="24"/>
          <w:szCs w:val="24"/>
        </w:rPr>
        <w:t>, в случае возникновения фактов независящих от воли Заказчика, в течение трех календарных дней с момента возникновения таковых фактов;</w:t>
      </w:r>
    </w:p>
    <w:p w14:paraId="0E5AA1E1" w14:textId="77777777" w:rsidR="00E455CE" w:rsidRPr="006108D4" w:rsidRDefault="00E455CE" w:rsidP="00E455CE">
      <w:pPr>
        <w:shd w:val="clear" w:color="auto" w:fill="FFFFFF"/>
        <w:tabs>
          <w:tab w:val="left" w:pos="572"/>
        </w:tabs>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3.3.1</w:t>
      </w:r>
      <w:r w:rsidR="00821411">
        <w:rPr>
          <w:rFonts w:ascii="PT Astra Serif" w:hAnsi="PT Astra Serif"/>
          <w:color w:val="000000"/>
          <w:sz w:val="24"/>
          <w:szCs w:val="24"/>
        </w:rPr>
        <w:t>2</w:t>
      </w:r>
      <w:r>
        <w:rPr>
          <w:rFonts w:ascii="PT Astra Serif" w:hAnsi="PT Astra Serif"/>
          <w:color w:val="000000"/>
          <w:sz w:val="24"/>
          <w:szCs w:val="24"/>
        </w:rPr>
        <w:t>.</w:t>
      </w:r>
      <w:r w:rsidRPr="006108D4">
        <w:rPr>
          <w:rFonts w:ascii="PT Astra Serif" w:hAnsi="PT Astra Serif"/>
          <w:color w:val="000000"/>
          <w:sz w:val="24"/>
          <w:szCs w:val="24"/>
        </w:rPr>
        <w:t xml:space="preserve"> не разглашать информацию, полученную от Заказчика для целей </w:t>
      </w:r>
      <w:r w:rsidRPr="006108D4">
        <w:rPr>
          <w:rFonts w:ascii="PT Astra Serif" w:hAnsi="PT Astra Serif"/>
          <w:sz w:val="24"/>
          <w:szCs w:val="24"/>
        </w:rPr>
        <w:t>оказания услуг</w:t>
      </w:r>
      <w:r w:rsidRPr="006108D4">
        <w:rPr>
          <w:rFonts w:ascii="PT Astra Serif" w:hAnsi="PT Astra Serif"/>
          <w:color w:val="000000"/>
          <w:sz w:val="24"/>
          <w:szCs w:val="24"/>
        </w:rPr>
        <w:t xml:space="preserve">, а также полученную в ходе </w:t>
      </w:r>
      <w:r w:rsidRPr="006108D4">
        <w:rPr>
          <w:rFonts w:ascii="PT Astra Serif" w:hAnsi="PT Astra Serif"/>
          <w:sz w:val="24"/>
          <w:szCs w:val="24"/>
        </w:rPr>
        <w:t>выполнения работ</w:t>
      </w:r>
      <w:r w:rsidRPr="006108D4">
        <w:rPr>
          <w:rFonts w:ascii="PT Astra Serif" w:hAnsi="PT Astra Serif"/>
          <w:color w:val="000000"/>
          <w:sz w:val="24"/>
          <w:szCs w:val="24"/>
        </w:rPr>
        <w:t xml:space="preserve"> третьим лицам, за исключением случаев, когда разглашение такой информации предусмотрено Законом, соглашением сторон либо, обязательным к исполнению актом органа государственной власти или местного самоуправления;</w:t>
      </w:r>
    </w:p>
    <w:p w14:paraId="4600EDFC" w14:textId="77777777" w:rsidR="00E455CE" w:rsidRPr="006108D4" w:rsidRDefault="00E455CE" w:rsidP="00E455CE">
      <w:pPr>
        <w:shd w:val="clear" w:color="auto" w:fill="FFFFFF"/>
        <w:tabs>
          <w:tab w:val="left" w:pos="572"/>
        </w:tabs>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3.3.1</w:t>
      </w:r>
      <w:r w:rsidR="00821411">
        <w:rPr>
          <w:rFonts w:ascii="PT Astra Serif" w:hAnsi="PT Astra Serif"/>
          <w:color w:val="000000"/>
          <w:sz w:val="24"/>
          <w:szCs w:val="24"/>
        </w:rPr>
        <w:t>3</w:t>
      </w:r>
      <w:r>
        <w:rPr>
          <w:rFonts w:ascii="PT Astra Serif" w:hAnsi="PT Astra Serif"/>
          <w:color w:val="000000"/>
          <w:sz w:val="24"/>
          <w:szCs w:val="24"/>
        </w:rPr>
        <w:t>.</w:t>
      </w:r>
      <w:r w:rsidRPr="006108D4">
        <w:rPr>
          <w:rFonts w:ascii="PT Astra Serif" w:hAnsi="PT Astra Serif"/>
          <w:color w:val="000000"/>
          <w:sz w:val="24"/>
          <w:szCs w:val="24"/>
        </w:rPr>
        <w:t xml:space="preserve"> оказать услуги в соответствии с действующими нормативными правовыми актами и стандартами Российской Федерации;</w:t>
      </w:r>
    </w:p>
    <w:p w14:paraId="2CB6ADB2" w14:textId="77777777" w:rsidR="00E455CE" w:rsidRPr="006108D4" w:rsidRDefault="00E455CE" w:rsidP="00E455CE">
      <w:pPr>
        <w:suppressAutoHyphens/>
        <w:spacing w:after="0" w:line="240" w:lineRule="auto"/>
        <w:ind w:firstLine="567"/>
        <w:jc w:val="both"/>
        <w:rPr>
          <w:rFonts w:ascii="PT Astra Serif" w:hAnsi="PT Astra Serif"/>
          <w:b/>
          <w:bCs/>
          <w:color w:val="000000"/>
          <w:sz w:val="24"/>
          <w:szCs w:val="24"/>
        </w:rPr>
      </w:pPr>
      <w:r>
        <w:rPr>
          <w:rFonts w:ascii="PT Astra Serif" w:hAnsi="PT Astra Serif"/>
          <w:b/>
          <w:bCs/>
          <w:color w:val="000000"/>
          <w:sz w:val="24"/>
          <w:szCs w:val="24"/>
        </w:rPr>
        <w:t xml:space="preserve">3.4. </w:t>
      </w:r>
      <w:r w:rsidRPr="006108D4">
        <w:rPr>
          <w:rFonts w:ascii="PT Astra Serif" w:hAnsi="PT Astra Serif"/>
          <w:b/>
          <w:bCs/>
          <w:color w:val="000000"/>
          <w:sz w:val="24"/>
          <w:szCs w:val="24"/>
        </w:rPr>
        <w:t>Исполнитель вправе:</w:t>
      </w:r>
    </w:p>
    <w:p w14:paraId="773254A3" w14:textId="77777777" w:rsidR="00E455CE" w:rsidRPr="006108D4" w:rsidRDefault="00E455CE" w:rsidP="00E455CE">
      <w:pPr>
        <w:suppressAutoHyphens/>
        <w:spacing w:after="0" w:line="240" w:lineRule="auto"/>
        <w:ind w:firstLine="567"/>
        <w:jc w:val="both"/>
        <w:rPr>
          <w:rFonts w:ascii="PT Astra Serif" w:hAnsi="PT Astra Serif"/>
          <w:sz w:val="24"/>
          <w:szCs w:val="24"/>
        </w:rPr>
      </w:pPr>
      <w:r w:rsidRPr="006108D4">
        <w:rPr>
          <w:rFonts w:ascii="PT Astra Serif" w:hAnsi="PT Astra Serif"/>
          <w:color w:val="000000"/>
          <w:sz w:val="24"/>
          <w:szCs w:val="24"/>
        </w:rPr>
        <w:t>3.</w:t>
      </w:r>
      <w:r>
        <w:rPr>
          <w:rFonts w:ascii="PT Astra Serif" w:hAnsi="PT Astra Serif"/>
          <w:color w:val="000000"/>
          <w:sz w:val="24"/>
          <w:szCs w:val="24"/>
        </w:rPr>
        <w:t>4.1.</w:t>
      </w:r>
      <w:r w:rsidRPr="006108D4">
        <w:rPr>
          <w:rFonts w:ascii="PT Astra Serif" w:hAnsi="PT Astra Serif"/>
          <w:color w:val="000000"/>
          <w:sz w:val="24"/>
          <w:szCs w:val="24"/>
        </w:rPr>
        <w:t xml:space="preserve"> Исполнитель имеет право на замену своего специалиста по настоящему Контракту в случае его нетрудоспособности или отпуска.</w:t>
      </w:r>
    </w:p>
    <w:p w14:paraId="60E5DC49" w14:textId="77777777" w:rsidR="00E455CE" w:rsidRPr="006108D4" w:rsidRDefault="00E455CE" w:rsidP="00E455CE">
      <w:pPr>
        <w:suppressAutoHyphens/>
        <w:spacing w:after="0" w:line="240" w:lineRule="auto"/>
        <w:ind w:firstLine="360"/>
        <w:jc w:val="both"/>
        <w:rPr>
          <w:rFonts w:ascii="PT Astra Serif" w:hAnsi="PT Astra Serif"/>
          <w:color w:val="000000"/>
          <w:sz w:val="24"/>
          <w:szCs w:val="24"/>
        </w:rPr>
      </w:pPr>
      <w:r w:rsidRPr="006108D4">
        <w:rPr>
          <w:rFonts w:ascii="PT Astra Serif" w:hAnsi="PT Astra Serif"/>
          <w:color w:val="000000"/>
          <w:sz w:val="24"/>
          <w:szCs w:val="24"/>
        </w:rPr>
        <w:t>3.</w:t>
      </w:r>
      <w:r>
        <w:rPr>
          <w:rFonts w:ascii="PT Astra Serif" w:hAnsi="PT Astra Serif"/>
          <w:color w:val="000000"/>
          <w:sz w:val="24"/>
          <w:szCs w:val="24"/>
        </w:rPr>
        <w:t>4.2.</w:t>
      </w:r>
      <w:r w:rsidRPr="006108D4">
        <w:rPr>
          <w:rFonts w:ascii="PT Astra Serif" w:hAnsi="PT Astra Serif"/>
          <w:color w:val="000000"/>
          <w:sz w:val="24"/>
          <w:szCs w:val="24"/>
        </w:rPr>
        <w:t xml:space="preserve"> Исполнитель имеет право привлекать субподрядчиков к оказанию услуг по настоящему Контракту. За услуги субподрядчиков Исполнитель несет ответственность перед Заказчиком в равной мере, как за собственные.</w:t>
      </w:r>
    </w:p>
    <w:p w14:paraId="6D40CC16" w14:textId="77777777" w:rsidR="00E455CE" w:rsidRPr="006108D4" w:rsidRDefault="00E455CE" w:rsidP="00E455CE">
      <w:pPr>
        <w:spacing w:after="0" w:line="240" w:lineRule="auto"/>
        <w:ind w:firstLine="709"/>
        <w:jc w:val="both"/>
        <w:rPr>
          <w:rFonts w:ascii="PT Astra Serif" w:hAnsi="PT Astra Serif"/>
          <w:sz w:val="24"/>
          <w:szCs w:val="24"/>
        </w:rPr>
      </w:pPr>
      <w:r w:rsidRPr="006108D4">
        <w:rPr>
          <w:rFonts w:ascii="PT Astra Serif" w:hAnsi="PT Astra Serif"/>
          <w:sz w:val="24"/>
          <w:szCs w:val="24"/>
        </w:rPr>
        <w:t>3.</w:t>
      </w:r>
      <w:r>
        <w:rPr>
          <w:rFonts w:ascii="PT Astra Serif" w:hAnsi="PT Astra Serif"/>
          <w:sz w:val="24"/>
          <w:szCs w:val="24"/>
        </w:rPr>
        <w:t>4</w:t>
      </w:r>
      <w:r w:rsidRPr="006108D4">
        <w:rPr>
          <w:rFonts w:ascii="PT Astra Serif" w:hAnsi="PT Astra Serif"/>
          <w:sz w:val="24"/>
          <w:szCs w:val="24"/>
        </w:rPr>
        <w:t>.3. имеет право принять решение об одностороннем отказе от исполнения Контракта в соответствии с гражданским законодательством Российской Федерации.</w:t>
      </w:r>
    </w:p>
    <w:p w14:paraId="69E25396" w14:textId="77777777" w:rsidR="00E455CE" w:rsidRPr="006108D4" w:rsidRDefault="00E455CE" w:rsidP="00E455CE">
      <w:pPr>
        <w:shd w:val="clear" w:color="auto" w:fill="FFFFFF"/>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 xml:space="preserve">3.4.4. </w:t>
      </w:r>
      <w:r w:rsidRPr="006108D4">
        <w:rPr>
          <w:rFonts w:ascii="PT Astra Serif" w:hAnsi="PT Astra Serif"/>
          <w:color w:val="000000"/>
          <w:sz w:val="24"/>
          <w:szCs w:val="24"/>
        </w:rPr>
        <w:t>по согласованию с Заказчиком досрочно оказать услугу;</w:t>
      </w:r>
    </w:p>
    <w:p w14:paraId="2AAD9B67" w14:textId="77777777" w:rsidR="00E455CE" w:rsidRPr="006108D4" w:rsidRDefault="00E455CE" w:rsidP="00E455CE">
      <w:pPr>
        <w:shd w:val="clear" w:color="auto" w:fill="FFFFFF"/>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3.4.5.</w:t>
      </w:r>
      <w:r w:rsidRPr="006108D4">
        <w:rPr>
          <w:rFonts w:ascii="PT Astra Serif" w:hAnsi="PT Astra Serif"/>
          <w:color w:val="000000"/>
          <w:sz w:val="24"/>
          <w:szCs w:val="24"/>
        </w:rPr>
        <w:t xml:space="preserve"> отказаться от выполнения дополнительных услуг Заказчику, не охваченных Контрактом;</w:t>
      </w:r>
    </w:p>
    <w:p w14:paraId="612F8633" w14:textId="77777777" w:rsidR="00E455CE" w:rsidRPr="006108D4" w:rsidRDefault="00E455CE" w:rsidP="00E455CE">
      <w:pPr>
        <w:shd w:val="clear" w:color="auto" w:fill="FFFFFF"/>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3.4.6.</w:t>
      </w:r>
      <w:r w:rsidRPr="006108D4">
        <w:rPr>
          <w:rFonts w:ascii="PT Astra Serif" w:hAnsi="PT Astra Serif"/>
          <w:color w:val="000000"/>
          <w:sz w:val="24"/>
          <w:szCs w:val="24"/>
        </w:rPr>
        <w:t xml:space="preserve"> в разумные сроки получать от Заказчика документацию и информацию, разъяснения и дополнительные сведения необходимые для </w:t>
      </w:r>
      <w:r w:rsidRPr="006108D4">
        <w:rPr>
          <w:rFonts w:ascii="PT Astra Serif" w:hAnsi="PT Astra Serif"/>
          <w:sz w:val="24"/>
          <w:szCs w:val="24"/>
        </w:rPr>
        <w:t>оказания услуг</w:t>
      </w:r>
      <w:r w:rsidRPr="006108D4">
        <w:rPr>
          <w:rFonts w:ascii="PT Astra Serif" w:hAnsi="PT Astra Serif"/>
          <w:color w:val="000000"/>
          <w:sz w:val="24"/>
          <w:szCs w:val="24"/>
        </w:rPr>
        <w:t xml:space="preserve">, а в случае отказа в предоставлении такой документации, информации, разъяснений и дополнительных сведений либо их не предоставления, приостановить </w:t>
      </w:r>
      <w:r w:rsidRPr="006108D4">
        <w:rPr>
          <w:rFonts w:ascii="PT Astra Serif" w:hAnsi="PT Astra Serif"/>
          <w:sz w:val="24"/>
          <w:szCs w:val="24"/>
        </w:rPr>
        <w:t>оказание услуг</w:t>
      </w:r>
      <w:r w:rsidRPr="006108D4">
        <w:rPr>
          <w:rFonts w:ascii="PT Astra Serif" w:hAnsi="PT Astra Serif"/>
          <w:color w:val="000000"/>
          <w:sz w:val="24"/>
          <w:szCs w:val="24"/>
        </w:rPr>
        <w:t xml:space="preserve"> на срок до момента их предоставления.</w:t>
      </w:r>
    </w:p>
    <w:p w14:paraId="773C2CD0" w14:textId="77777777" w:rsidR="00E455CE" w:rsidRPr="006108D4" w:rsidRDefault="00E455CE" w:rsidP="00E455CE">
      <w:pPr>
        <w:suppressAutoHyphens/>
        <w:spacing w:after="0" w:line="240" w:lineRule="auto"/>
        <w:ind w:firstLine="567"/>
        <w:jc w:val="both"/>
        <w:rPr>
          <w:rFonts w:ascii="PT Astra Serif" w:hAnsi="PT Astra Serif"/>
          <w:sz w:val="24"/>
          <w:szCs w:val="24"/>
        </w:rPr>
      </w:pPr>
      <w:r w:rsidRPr="006108D4">
        <w:rPr>
          <w:rFonts w:ascii="PT Astra Serif" w:hAnsi="PT Astra Serif"/>
          <w:color w:val="000000"/>
          <w:sz w:val="24"/>
          <w:szCs w:val="24"/>
        </w:rPr>
        <w:t>3.</w:t>
      </w:r>
      <w:r>
        <w:rPr>
          <w:rFonts w:ascii="PT Astra Serif" w:hAnsi="PT Astra Serif"/>
          <w:color w:val="000000"/>
          <w:sz w:val="24"/>
          <w:szCs w:val="24"/>
        </w:rPr>
        <w:t>4.7.</w:t>
      </w:r>
      <w:r w:rsidRPr="006108D4">
        <w:rPr>
          <w:rFonts w:ascii="PT Astra Serif" w:hAnsi="PT Astra Serif"/>
          <w:color w:val="000000"/>
          <w:sz w:val="24"/>
          <w:szCs w:val="24"/>
        </w:rPr>
        <w:t xml:space="preserve"> Специалист Исполнителя обязан приступить к выполнению заявки Заказчика не позднее трех рабочих дней с момента ее поступления. Исполнитель не несет ответственности за ошибки пользователей ПП Заказчика, по вине которых искажается отчетность.</w:t>
      </w:r>
    </w:p>
    <w:p w14:paraId="5A90230B" w14:textId="77777777" w:rsidR="00E455CE" w:rsidRPr="006108D4" w:rsidRDefault="00E455CE" w:rsidP="00E455CE">
      <w:pPr>
        <w:suppressAutoHyphens/>
        <w:spacing w:after="0" w:line="240" w:lineRule="auto"/>
        <w:ind w:firstLine="567"/>
        <w:jc w:val="both"/>
        <w:rPr>
          <w:rFonts w:ascii="PT Astra Serif" w:hAnsi="PT Astra Serif"/>
          <w:sz w:val="24"/>
          <w:szCs w:val="24"/>
        </w:rPr>
      </w:pPr>
      <w:r w:rsidRPr="006108D4">
        <w:rPr>
          <w:rFonts w:ascii="PT Astra Serif" w:hAnsi="PT Astra Serif"/>
          <w:color w:val="000000"/>
          <w:sz w:val="24"/>
          <w:szCs w:val="24"/>
        </w:rPr>
        <w:t>3.</w:t>
      </w:r>
      <w:r>
        <w:rPr>
          <w:rFonts w:ascii="PT Astra Serif" w:hAnsi="PT Astra Serif"/>
          <w:color w:val="000000"/>
          <w:sz w:val="24"/>
          <w:szCs w:val="24"/>
        </w:rPr>
        <w:t>4.8.</w:t>
      </w:r>
      <w:r w:rsidRPr="006108D4">
        <w:rPr>
          <w:rFonts w:ascii="PT Astra Serif" w:hAnsi="PT Astra Serif"/>
          <w:color w:val="000000"/>
          <w:sz w:val="24"/>
          <w:szCs w:val="24"/>
        </w:rPr>
        <w:t xml:space="preserve"> Исполнитель вправе требовать от Заказчика оплаты оказанных Исполнителем услуг в порядке, установленном настоящим Контрактом.</w:t>
      </w:r>
    </w:p>
    <w:p w14:paraId="669D4405" w14:textId="77777777" w:rsidR="00E455CE" w:rsidRPr="006108D4" w:rsidRDefault="00E455CE" w:rsidP="00E455CE">
      <w:pPr>
        <w:suppressAutoHyphens/>
        <w:spacing w:after="0" w:line="240" w:lineRule="auto"/>
        <w:ind w:firstLine="567"/>
        <w:jc w:val="both"/>
        <w:rPr>
          <w:rFonts w:ascii="PT Astra Serif" w:hAnsi="PT Astra Serif"/>
          <w:sz w:val="24"/>
          <w:szCs w:val="24"/>
        </w:rPr>
      </w:pPr>
      <w:r w:rsidRPr="006108D4">
        <w:rPr>
          <w:rFonts w:ascii="PT Astra Serif" w:hAnsi="PT Astra Serif"/>
          <w:color w:val="000000"/>
          <w:sz w:val="24"/>
          <w:szCs w:val="24"/>
        </w:rPr>
        <w:t>3.</w:t>
      </w:r>
      <w:r>
        <w:rPr>
          <w:rFonts w:ascii="PT Astra Serif" w:hAnsi="PT Astra Serif"/>
          <w:color w:val="000000"/>
          <w:sz w:val="24"/>
          <w:szCs w:val="24"/>
        </w:rPr>
        <w:t>4.9.</w:t>
      </w:r>
      <w:r w:rsidRPr="006108D4">
        <w:rPr>
          <w:rFonts w:ascii="PT Astra Serif" w:hAnsi="PT Astra Serif"/>
          <w:color w:val="000000"/>
          <w:sz w:val="24"/>
          <w:szCs w:val="24"/>
        </w:rPr>
        <w:t xml:space="preserve"> В случае неуплаты Заказчиком в течение 1 (одного) месяца предоставленного Исполнителем счета Заказчику, Исполнитель вправе приостановить оказание услуг до полного исполнения Заказчиком обязанностей по оплате.</w:t>
      </w:r>
    </w:p>
    <w:p w14:paraId="3A476AA7" w14:textId="77777777" w:rsidR="00E455CE" w:rsidRPr="006108D4" w:rsidRDefault="00E455CE" w:rsidP="00E455CE">
      <w:pPr>
        <w:suppressAutoHyphens/>
        <w:spacing w:after="0" w:line="240" w:lineRule="auto"/>
        <w:ind w:firstLine="360"/>
        <w:jc w:val="both"/>
        <w:rPr>
          <w:rFonts w:ascii="PT Astra Serif" w:hAnsi="PT Astra Serif"/>
          <w:sz w:val="24"/>
          <w:szCs w:val="24"/>
        </w:rPr>
      </w:pPr>
    </w:p>
    <w:p w14:paraId="60D365A7" w14:textId="77777777" w:rsidR="00821411" w:rsidRPr="00C622B6" w:rsidRDefault="00821411" w:rsidP="00821411">
      <w:pPr>
        <w:ind w:firstLine="567"/>
        <w:jc w:val="center"/>
        <w:rPr>
          <w:rFonts w:ascii="PT Astra Serif" w:hAnsi="PT Astra Serif"/>
          <w:b/>
          <w:sz w:val="24"/>
          <w:szCs w:val="24"/>
        </w:rPr>
      </w:pPr>
      <w:r w:rsidRPr="00C622B6">
        <w:rPr>
          <w:rFonts w:ascii="PT Astra Serif" w:hAnsi="PT Astra Serif"/>
          <w:b/>
          <w:sz w:val="24"/>
          <w:szCs w:val="24"/>
        </w:rPr>
        <w:lastRenderedPageBreak/>
        <w:t>4. Срок</w:t>
      </w:r>
      <w:r>
        <w:rPr>
          <w:rFonts w:ascii="PT Astra Serif" w:hAnsi="PT Astra Serif"/>
          <w:b/>
          <w:sz w:val="24"/>
          <w:szCs w:val="24"/>
        </w:rPr>
        <w:t xml:space="preserve"> и</w:t>
      </w:r>
      <w:r w:rsidRPr="00C622B6">
        <w:rPr>
          <w:rFonts w:ascii="PT Astra Serif" w:hAnsi="PT Astra Serif"/>
          <w:b/>
          <w:sz w:val="24"/>
          <w:szCs w:val="24"/>
        </w:rPr>
        <w:t xml:space="preserve"> услови</w:t>
      </w:r>
      <w:r>
        <w:rPr>
          <w:rFonts w:ascii="PT Astra Serif" w:hAnsi="PT Astra Serif"/>
          <w:b/>
          <w:sz w:val="24"/>
          <w:szCs w:val="24"/>
        </w:rPr>
        <w:t xml:space="preserve">я </w:t>
      </w:r>
      <w:r w:rsidRPr="00C622B6">
        <w:rPr>
          <w:rFonts w:ascii="PT Astra Serif" w:hAnsi="PT Astra Serif"/>
          <w:b/>
          <w:sz w:val="24"/>
          <w:szCs w:val="24"/>
        </w:rPr>
        <w:t>оказания услуг</w:t>
      </w:r>
    </w:p>
    <w:p w14:paraId="28EFA178" w14:textId="77777777" w:rsidR="00821411" w:rsidRPr="00C622B6" w:rsidRDefault="00821411" w:rsidP="00821411">
      <w:pPr>
        <w:pStyle w:val="a3"/>
        <w:widowControl w:val="0"/>
        <w:autoSpaceDE w:val="0"/>
        <w:autoSpaceDN w:val="0"/>
        <w:spacing w:after="0" w:line="240" w:lineRule="auto"/>
        <w:ind w:left="0" w:firstLine="567"/>
        <w:jc w:val="both"/>
        <w:rPr>
          <w:rFonts w:ascii="PT Astra Serif" w:hAnsi="PT Astra Serif"/>
          <w:color w:val="000000" w:themeColor="text1"/>
          <w:sz w:val="24"/>
          <w:szCs w:val="24"/>
        </w:rPr>
      </w:pPr>
      <w:r w:rsidRPr="00C622B6">
        <w:rPr>
          <w:rFonts w:ascii="PT Astra Serif" w:hAnsi="PT Astra Serif"/>
          <w:color w:val="000000" w:themeColor="text1"/>
          <w:sz w:val="24"/>
          <w:szCs w:val="24"/>
        </w:rPr>
        <w:t>4.1. Срок оказания услуг: с момента заключения Договора по 25.12.2026, на основании Заявок, Заказчика, которые могут быть сделаны любым из способов, позволяющих однозначно установить потребность заказчика в оказании услуг Исполнителем (телефонная связь, электронная почта, факсимильная связь и пр.). Форму связи при получении уведомления о согласовании определяет Заказчик.</w:t>
      </w:r>
    </w:p>
    <w:p w14:paraId="0C123E5B" w14:textId="77777777" w:rsidR="00821411" w:rsidRPr="006108D4" w:rsidRDefault="00821411" w:rsidP="00821411">
      <w:pPr>
        <w:pStyle w:val="a5"/>
        <w:suppressAutoHyphens/>
        <w:overflowPunct/>
        <w:autoSpaceDE/>
        <w:autoSpaceDN/>
        <w:adjustRightInd/>
        <w:ind w:right="0" w:firstLine="567"/>
        <w:textAlignment w:val="auto"/>
        <w:rPr>
          <w:rFonts w:ascii="PT Astra Serif" w:hAnsi="PT Astra Serif"/>
          <w:sz w:val="24"/>
          <w:szCs w:val="24"/>
        </w:rPr>
      </w:pPr>
      <w:r>
        <w:rPr>
          <w:rFonts w:ascii="PT Astra Serif" w:hAnsi="PT Astra Serif"/>
          <w:sz w:val="24"/>
          <w:szCs w:val="24"/>
          <w:lang w:val="ru-RU"/>
        </w:rPr>
        <w:t>4</w:t>
      </w:r>
      <w:r w:rsidRPr="006108D4">
        <w:rPr>
          <w:rFonts w:ascii="PT Astra Serif" w:hAnsi="PT Astra Serif"/>
          <w:sz w:val="24"/>
          <w:szCs w:val="24"/>
        </w:rPr>
        <w:t>.</w:t>
      </w:r>
      <w:r>
        <w:rPr>
          <w:rFonts w:ascii="PT Astra Serif" w:hAnsi="PT Astra Serif"/>
          <w:sz w:val="24"/>
          <w:szCs w:val="24"/>
          <w:lang w:val="ru-RU"/>
        </w:rPr>
        <w:t>2</w:t>
      </w:r>
      <w:r w:rsidRPr="006108D4">
        <w:rPr>
          <w:rFonts w:ascii="PT Astra Serif" w:hAnsi="PT Astra Serif"/>
          <w:sz w:val="24"/>
          <w:szCs w:val="24"/>
        </w:rPr>
        <w:t xml:space="preserve"> Исполнитель обязуется оказывать Заказчику следующие услуги по сопровождению ПП </w:t>
      </w:r>
      <w:r w:rsidRPr="006108D4">
        <w:rPr>
          <w:rFonts w:ascii="PT Astra Serif" w:hAnsi="PT Astra Serif"/>
          <w:sz w:val="24"/>
          <w:szCs w:val="24"/>
        </w:rPr>
        <w:tab/>
        <w:t>«Конфигурация «КАМИН: Расчет заработной  платы для бюджетных учреждений. Версия 3,5»», 1-С Бухгалтерия государственного учреждения 8 ПРОФ.</w:t>
      </w:r>
      <w:r w:rsidRPr="006108D4">
        <w:rPr>
          <w:rFonts w:ascii="PT Astra Serif" w:hAnsi="PT Astra Serif"/>
          <w:sz w:val="24"/>
          <w:szCs w:val="24"/>
          <w:lang w:val="ru-RU"/>
        </w:rPr>
        <w:t xml:space="preserve"> </w:t>
      </w:r>
      <w:r w:rsidRPr="006108D4">
        <w:rPr>
          <w:rFonts w:ascii="PT Astra Serif" w:hAnsi="PT Astra Serif"/>
          <w:sz w:val="24"/>
          <w:szCs w:val="24"/>
        </w:rPr>
        <w:t>Электронная поставка»</w:t>
      </w:r>
    </w:p>
    <w:p w14:paraId="32EEE0A8" w14:textId="77777777" w:rsidR="00821411" w:rsidRPr="006108D4" w:rsidRDefault="00821411" w:rsidP="00821411">
      <w:pPr>
        <w:suppressAutoHyphens/>
        <w:spacing w:after="0" w:line="240" w:lineRule="auto"/>
        <w:ind w:firstLine="567"/>
        <w:jc w:val="both"/>
        <w:rPr>
          <w:rFonts w:ascii="PT Astra Serif" w:hAnsi="PT Astra Serif"/>
          <w:sz w:val="24"/>
          <w:szCs w:val="24"/>
        </w:rPr>
      </w:pPr>
      <w:r>
        <w:rPr>
          <w:rFonts w:ascii="PT Astra Serif" w:hAnsi="PT Astra Serif"/>
          <w:sz w:val="24"/>
          <w:szCs w:val="24"/>
        </w:rPr>
        <w:t>4.2</w:t>
      </w:r>
      <w:r w:rsidRPr="006108D4">
        <w:rPr>
          <w:rFonts w:ascii="PT Astra Serif" w:hAnsi="PT Astra Serif"/>
          <w:sz w:val="24"/>
          <w:szCs w:val="24"/>
        </w:rPr>
        <w:t>.1 обновлять конфигурации ПП: устанавливать релизы и типовые формы отчетности;</w:t>
      </w:r>
    </w:p>
    <w:p w14:paraId="112D5E55" w14:textId="77777777" w:rsidR="00821411" w:rsidRPr="006108D4" w:rsidRDefault="00821411" w:rsidP="00821411">
      <w:pPr>
        <w:suppressAutoHyphens/>
        <w:spacing w:after="0" w:line="240" w:lineRule="auto"/>
        <w:ind w:firstLine="567"/>
        <w:jc w:val="both"/>
        <w:rPr>
          <w:rFonts w:ascii="PT Astra Serif" w:hAnsi="PT Astra Serif"/>
          <w:sz w:val="24"/>
          <w:szCs w:val="24"/>
        </w:rPr>
      </w:pPr>
      <w:r>
        <w:rPr>
          <w:rFonts w:ascii="PT Astra Serif" w:hAnsi="PT Astra Serif"/>
          <w:sz w:val="24"/>
          <w:szCs w:val="24"/>
        </w:rPr>
        <w:t>4.2</w:t>
      </w:r>
      <w:r w:rsidRPr="006108D4">
        <w:rPr>
          <w:rFonts w:ascii="PT Astra Serif" w:hAnsi="PT Astra Serif"/>
          <w:sz w:val="24"/>
          <w:szCs w:val="24"/>
        </w:rPr>
        <w:t xml:space="preserve">.2 устанавливать обновления для информационных баз, в т.ч измененных; </w:t>
      </w:r>
    </w:p>
    <w:p w14:paraId="1488996E" w14:textId="77777777" w:rsidR="00821411" w:rsidRPr="006108D4" w:rsidRDefault="00821411" w:rsidP="00821411">
      <w:pPr>
        <w:suppressAutoHyphens/>
        <w:spacing w:after="0" w:line="240" w:lineRule="auto"/>
        <w:ind w:firstLine="567"/>
        <w:jc w:val="both"/>
        <w:rPr>
          <w:rFonts w:ascii="PT Astra Serif" w:hAnsi="PT Astra Serif"/>
          <w:sz w:val="24"/>
          <w:szCs w:val="24"/>
        </w:rPr>
      </w:pPr>
      <w:r>
        <w:rPr>
          <w:rFonts w:ascii="PT Astra Serif" w:hAnsi="PT Astra Serif"/>
          <w:sz w:val="24"/>
          <w:szCs w:val="24"/>
        </w:rPr>
        <w:t>4</w:t>
      </w:r>
      <w:r w:rsidRPr="006108D4">
        <w:rPr>
          <w:rFonts w:ascii="PT Astra Serif" w:hAnsi="PT Astra Serif"/>
          <w:sz w:val="24"/>
          <w:szCs w:val="24"/>
        </w:rPr>
        <w:t>.</w:t>
      </w:r>
      <w:r>
        <w:rPr>
          <w:rFonts w:ascii="PT Astra Serif" w:hAnsi="PT Astra Serif"/>
          <w:sz w:val="24"/>
          <w:szCs w:val="24"/>
        </w:rPr>
        <w:t>2</w:t>
      </w:r>
      <w:r w:rsidRPr="006108D4">
        <w:rPr>
          <w:rFonts w:ascii="PT Astra Serif" w:hAnsi="PT Astra Serif"/>
          <w:sz w:val="24"/>
          <w:szCs w:val="24"/>
        </w:rPr>
        <w:t>.3устанавливать типовые формы отчетности;</w:t>
      </w:r>
    </w:p>
    <w:p w14:paraId="5772CD6D" w14:textId="77777777" w:rsidR="00821411" w:rsidRPr="006108D4" w:rsidRDefault="00821411" w:rsidP="00821411">
      <w:pPr>
        <w:suppressAutoHyphens/>
        <w:spacing w:after="0" w:line="240" w:lineRule="auto"/>
        <w:ind w:firstLine="567"/>
        <w:jc w:val="both"/>
        <w:rPr>
          <w:rFonts w:ascii="PT Astra Serif" w:hAnsi="PT Astra Serif"/>
          <w:sz w:val="24"/>
          <w:szCs w:val="24"/>
        </w:rPr>
      </w:pPr>
      <w:r>
        <w:rPr>
          <w:rFonts w:ascii="PT Astra Serif" w:hAnsi="PT Astra Serif"/>
          <w:sz w:val="24"/>
          <w:szCs w:val="24"/>
        </w:rPr>
        <w:t>4</w:t>
      </w:r>
      <w:r w:rsidRPr="006108D4">
        <w:rPr>
          <w:rFonts w:ascii="PT Astra Serif" w:hAnsi="PT Astra Serif"/>
          <w:sz w:val="24"/>
          <w:szCs w:val="24"/>
        </w:rPr>
        <w:t>.</w:t>
      </w:r>
      <w:r>
        <w:rPr>
          <w:rFonts w:ascii="PT Astra Serif" w:hAnsi="PT Astra Serif"/>
          <w:sz w:val="24"/>
          <w:szCs w:val="24"/>
        </w:rPr>
        <w:t>2</w:t>
      </w:r>
      <w:r w:rsidRPr="006108D4">
        <w:rPr>
          <w:rFonts w:ascii="PT Astra Serif" w:hAnsi="PT Astra Serif"/>
          <w:sz w:val="24"/>
          <w:szCs w:val="24"/>
        </w:rPr>
        <w:t>.4 проводить регламентные операции: тестирование и исправление баз данных;</w:t>
      </w:r>
    </w:p>
    <w:p w14:paraId="6A3FBED7" w14:textId="77777777" w:rsidR="00821411" w:rsidRPr="006108D4" w:rsidRDefault="00821411" w:rsidP="00821411">
      <w:pPr>
        <w:suppressAutoHyphens/>
        <w:spacing w:after="0" w:line="240" w:lineRule="auto"/>
        <w:ind w:firstLine="567"/>
        <w:jc w:val="both"/>
        <w:rPr>
          <w:rFonts w:ascii="PT Astra Serif" w:hAnsi="PT Astra Serif"/>
          <w:sz w:val="24"/>
          <w:szCs w:val="24"/>
        </w:rPr>
      </w:pPr>
      <w:r>
        <w:rPr>
          <w:rFonts w:ascii="PT Astra Serif" w:hAnsi="PT Astra Serif"/>
          <w:sz w:val="24"/>
          <w:szCs w:val="24"/>
        </w:rPr>
        <w:t>4</w:t>
      </w:r>
      <w:r w:rsidRPr="006108D4">
        <w:rPr>
          <w:rFonts w:ascii="PT Astra Serif" w:hAnsi="PT Astra Serif"/>
          <w:sz w:val="24"/>
          <w:szCs w:val="24"/>
        </w:rPr>
        <w:t>.</w:t>
      </w:r>
      <w:r>
        <w:rPr>
          <w:rFonts w:ascii="PT Astra Serif" w:hAnsi="PT Astra Serif"/>
          <w:sz w:val="24"/>
          <w:szCs w:val="24"/>
        </w:rPr>
        <w:t>2</w:t>
      </w:r>
      <w:r w:rsidRPr="006108D4">
        <w:rPr>
          <w:rFonts w:ascii="PT Astra Serif" w:hAnsi="PT Astra Serif"/>
          <w:sz w:val="24"/>
          <w:szCs w:val="24"/>
        </w:rPr>
        <w:t>.5 устанавливать и демонстрировать универсальные обработки и отчеты;</w:t>
      </w:r>
    </w:p>
    <w:p w14:paraId="2A891BB1" w14:textId="77777777" w:rsidR="00821411" w:rsidRPr="006108D4" w:rsidRDefault="00821411" w:rsidP="00821411">
      <w:pPr>
        <w:suppressAutoHyphens/>
        <w:spacing w:after="0" w:line="240" w:lineRule="auto"/>
        <w:ind w:firstLine="567"/>
        <w:jc w:val="both"/>
        <w:rPr>
          <w:rFonts w:ascii="PT Astra Serif" w:hAnsi="PT Astra Serif"/>
          <w:sz w:val="24"/>
          <w:szCs w:val="24"/>
        </w:rPr>
      </w:pPr>
      <w:r>
        <w:rPr>
          <w:rFonts w:ascii="PT Astra Serif" w:hAnsi="PT Astra Serif"/>
          <w:sz w:val="24"/>
          <w:szCs w:val="24"/>
        </w:rPr>
        <w:t>4</w:t>
      </w:r>
      <w:r w:rsidRPr="006108D4">
        <w:rPr>
          <w:rFonts w:ascii="PT Astra Serif" w:hAnsi="PT Astra Serif"/>
          <w:sz w:val="24"/>
          <w:szCs w:val="24"/>
        </w:rPr>
        <w:t>.</w:t>
      </w:r>
      <w:r>
        <w:rPr>
          <w:rFonts w:ascii="PT Astra Serif" w:hAnsi="PT Astra Serif"/>
          <w:sz w:val="24"/>
          <w:szCs w:val="24"/>
        </w:rPr>
        <w:t>2</w:t>
      </w:r>
      <w:r w:rsidRPr="006108D4">
        <w:rPr>
          <w:rFonts w:ascii="PT Astra Serif" w:hAnsi="PT Astra Serif"/>
          <w:sz w:val="24"/>
          <w:szCs w:val="24"/>
        </w:rPr>
        <w:t>.6 настраивать интерфейс и права доступа;</w:t>
      </w:r>
    </w:p>
    <w:p w14:paraId="68F82A1E" w14:textId="77777777" w:rsidR="00821411" w:rsidRPr="006108D4" w:rsidRDefault="00821411" w:rsidP="00821411">
      <w:pPr>
        <w:suppressAutoHyphens/>
        <w:spacing w:after="0" w:line="240" w:lineRule="auto"/>
        <w:ind w:firstLine="567"/>
        <w:jc w:val="both"/>
        <w:rPr>
          <w:rFonts w:ascii="PT Astra Serif" w:hAnsi="PT Astra Serif"/>
          <w:sz w:val="24"/>
          <w:szCs w:val="24"/>
        </w:rPr>
      </w:pPr>
      <w:r>
        <w:rPr>
          <w:rFonts w:ascii="PT Astra Serif" w:hAnsi="PT Astra Serif"/>
          <w:sz w:val="24"/>
          <w:szCs w:val="24"/>
        </w:rPr>
        <w:t>4</w:t>
      </w:r>
      <w:r w:rsidRPr="006108D4">
        <w:rPr>
          <w:rFonts w:ascii="PT Astra Serif" w:hAnsi="PT Astra Serif"/>
          <w:sz w:val="24"/>
          <w:szCs w:val="24"/>
        </w:rPr>
        <w:t>.</w:t>
      </w:r>
      <w:r>
        <w:rPr>
          <w:rFonts w:ascii="PT Astra Serif" w:hAnsi="PT Astra Serif"/>
          <w:sz w:val="24"/>
          <w:szCs w:val="24"/>
        </w:rPr>
        <w:t>2</w:t>
      </w:r>
      <w:r w:rsidRPr="006108D4">
        <w:rPr>
          <w:rFonts w:ascii="PT Astra Serif" w:hAnsi="PT Astra Serif"/>
          <w:sz w:val="24"/>
          <w:szCs w:val="24"/>
        </w:rPr>
        <w:t>.7 редактировать и адаптировать существующие формы и отчеты;</w:t>
      </w:r>
    </w:p>
    <w:p w14:paraId="1374B26B" w14:textId="77777777" w:rsidR="00821411" w:rsidRPr="006108D4" w:rsidRDefault="00821411" w:rsidP="00821411">
      <w:pPr>
        <w:suppressAutoHyphens/>
        <w:spacing w:after="0" w:line="240" w:lineRule="auto"/>
        <w:ind w:firstLine="567"/>
        <w:jc w:val="both"/>
        <w:rPr>
          <w:rFonts w:ascii="PT Astra Serif" w:hAnsi="PT Astra Serif"/>
          <w:sz w:val="24"/>
          <w:szCs w:val="24"/>
        </w:rPr>
      </w:pPr>
      <w:r>
        <w:rPr>
          <w:rFonts w:ascii="PT Astra Serif" w:hAnsi="PT Astra Serif"/>
          <w:sz w:val="24"/>
          <w:szCs w:val="24"/>
        </w:rPr>
        <w:t>4.2</w:t>
      </w:r>
      <w:r w:rsidRPr="006108D4">
        <w:rPr>
          <w:rFonts w:ascii="PT Astra Serif" w:hAnsi="PT Astra Serif"/>
          <w:sz w:val="24"/>
          <w:szCs w:val="24"/>
        </w:rPr>
        <w:t>.8 создавать новые отчеты и обработки, расширяющие функционал ПП;</w:t>
      </w:r>
    </w:p>
    <w:p w14:paraId="7EED6D76" w14:textId="77777777" w:rsidR="00821411" w:rsidRPr="006108D4" w:rsidRDefault="00821411" w:rsidP="00821411">
      <w:pPr>
        <w:suppressAutoHyphens/>
        <w:spacing w:after="0" w:line="240" w:lineRule="auto"/>
        <w:ind w:firstLine="567"/>
        <w:jc w:val="both"/>
        <w:rPr>
          <w:rFonts w:ascii="PT Astra Serif" w:hAnsi="PT Astra Serif"/>
          <w:sz w:val="24"/>
          <w:szCs w:val="24"/>
        </w:rPr>
      </w:pPr>
      <w:r>
        <w:rPr>
          <w:rFonts w:ascii="PT Astra Serif" w:hAnsi="PT Astra Serif"/>
          <w:sz w:val="24"/>
          <w:szCs w:val="24"/>
        </w:rPr>
        <w:t>4</w:t>
      </w:r>
      <w:r w:rsidRPr="006108D4">
        <w:rPr>
          <w:rFonts w:ascii="PT Astra Serif" w:hAnsi="PT Astra Serif"/>
          <w:sz w:val="24"/>
          <w:szCs w:val="24"/>
        </w:rPr>
        <w:t>.</w:t>
      </w:r>
      <w:r>
        <w:rPr>
          <w:rFonts w:ascii="PT Astra Serif" w:hAnsi="PT Astra Serif"/>
          <w:sz w:val="24"/>
          <w:szCs w:val="24"/>
        </w:rPr>
        <w:t>2</w:t>
      </w:r>
      <w:r w:rsidRPr="006108D4">
        <w:rPr>
          <w:rFonts w:ascii="PT Astra Serif" w:hAnsi="PT Astra Serif"/>
          <w:sz w:val="24"/>
          <w:szCs w:val="24"/>
        </w:rPr>
        <w:t>.9 проводить изменения в модулях, не влияющие на принципы работы основных алгоритмов настройки (глобальный модуль и проведение документов);</w:t>
      </w:r>
    </w:p>
    <w:p w14:paraId="758D49B7" w14:textId="77777777" w:rsidR="00821411" w:rsidRPr="006108D4" w:rsidRDefault="00821411" w:rsidP="00821411">
      <w:pPr>
        <w:suppressAutoHyphens/>
        <w:spacing w:after="0" w:line="240" w:lineRule="auto"/>
        <w:ind w:firstLine="567"/>
        <w:jc w:val="both"/>
        <w:rPr>
          <w:rFonts w:ascii="PT Astra Serif" w:hAnsi="PT Astra Serif"/>
          <w:sz w:val="24"/>
          <w:szCs w:val="24"/>
        </w:rPr>
      </w:pPr>
      <w:r>
        <w:rPr>
          <w:rFonts w:ascii="PT Astra Serif" w:hAnsi="PT Astra Serif"/>
          <w:sz w:val="24"/>
          <w:szCs w:val="24"/>
        </w:rPr>
        <w:t>4</w:t>
      </w:r>
      <w:r w:rsidRPr="006108D4">
        <w:rPr>
          <w:rFonts w:ascii="PT Astra Serif" w:hAnsi="PT Astra Serif"/>
          <w:sz w:val="24"/>
          <w:szCs w:val="24"/>
        </w:rPr>
        <w:t>.</w:t>
      </w:r>
      <w:r>
        <w:rPr>
          <w:rFonts w:ascii="PT Astra Serif" w:hAnsi="PT Astra Serif"/>
          <w:sz w:val="24"/>
          <w:szCs w:val="24"/>
        </w:rPr>
        <w:t>2</w:t>
      </w:r>
      <w:r w:rsidRPr="006108D4">
        <w:rPr>
          <w:rFonts w:ascii="PT Astra Serif" w:hAnsi="PT Astra Serif"/>
          <w:sz w:val="24"/>
          <w:szCs w:val="24"/>
        </w:rPr>
        <w:t>.10 изменять план счетов при условии, что такое изменение не повлияет на формирование стандартных форм отчетности и проведение документов;</w:t>
      </w:r>
    </w:p>
    <w:p w14:paraId="4851E971" w14:textId="77777777" w:rsidR="00821411" w:rsidRPr="006108D4" w:rsidRDefault="00821411" w:rsidP="00821411">
      <w:pPr>
        <w:suppressAutoHyphens/>
        <w:spacing w:after="0" w:line="240" w:lineRule="auto"/>
        <w:ind w:firstLine="567"/>
        <w:jc w:val="both"/>
        <w:rPr>
          <w:rFonts w:ascii="PT Astra Serif" w:hAnsi="PT Astra Serif"/>
          <w:sz w:val="24"/>
          <w:szCs w:val="24"/>
        </w:rPr>
      </w:pPr>
      <w:r>
        <w:rPr>
          <w:rFonts w:ascii="PT Astra Serif" w:hAnsi="PT Astra Serif"/>
          <w:color w:val="000000"/>
          <w:sz w:val="24"/>
          <w:szCs w:val="24"/>
        </w:rPr>
        <w:t>4</w:t>
      </w:r>
      <w:r w:rsidRPr="006108D4">
        <w:rPr>
          <w:rFonts w:ascii="PT Astra Serif" w:hAnsi="PT Astra Serif"/>
          <w:color w:val="000000"/>
          <w:sz w:val="24"/>
          <w:szCs w:val="24"/>
        </w:rPr>
        <w:t>.</w:t>
      </w:r>
      <w:r>
        <w:rPr>
          <w:rFonts w:ascii="PT Astra Serif" w:hAnsi="PT Astra Serif"/>
          <w:color w:val="000000"/>
          <w:sz w:val="24"/>
          <w:szCs w:val="24"/>
        </w:rPr>
        <w:t>2</w:t>
      </w:r>
      <w:r w:rsidRPr="006108D4">
        <w:rPr>
          <w:rFonts w:ascii="PT Astra Serif" w:hAnsi="PT Astra Serif"/>
          <w:color w:val="000000"/>
          <w:sz w:val="24"/>
          <w:szCs w:val="24"/>
        </w:rPr>
        <w:t>.11 оказывать консультации по работе с ПП;</w:t>
      </w:r>
    </w:p>
    <w:p w14:paraId="0975668D" w14:textId="77777777" w:rsidR="00821411" w:rsidRPr="006108D4" w:rsidRDefault="00821411" w:rsidP="00821411">
      <w:pPr>
        <w:suppressAutoHyphens/>
        <w:spacing w:after="0" w:line="240" w:lineRule="auto"/>
        <w:ind w:firstLine="567"/>
        <w:jc w:val="both"/>
        <w:rPr>
          <w:rFonts w:ascii="PT Astra Serif" w:hAnsi="PT Astra Serif"/>
          <w:sz w:val="24"/>
          <w:szCs w:val="24"/>
        </w:rPr>
      </w:pPr>
      <w:r>
        <w:rPr>
          <w:rFonts w:ascii="PT Astra Serif" w:hAnsi="PT Astra Serif"/>
          <w:color w:val="000000"/>
          <w:sz w:val="24"/>
          <w:szCs w:val="24"/>
        </w:rPr>
        <w:t>4</w:t>
      </w:r>
      <w:r w:rsidRPr="006108D4">
        <w:rPr>
          <w:rFonts w:ascii="PT Astra Serif" w:hAnsi="PT Astra Serif"/>
          <w:color w:val="000000"/>
          <w:sz w:val="24"/>
          <w:szCs w:val="24"/>
        </w:rPr>
        <w:t>.</w:t>
      </w:r>
      <w:r>
        <w:rPr>
          <w:rFonts w:ascii="PT Astra Serif" w:hAnsi="PT Astra Serif"/>
          <w:color w:val="000000"/>
          <w:sz w:val="24"/>
          <w:szCs w:val="24"/>
        </w:rPr>
        <w:t>2</w:t>
      </w:r>
      <w:r w:rsidRPr="006108D4">
        <w:rPr>
          <w:rFonts w:ascii="PT Astra Serif" w:hAnsi="PT Astra Serif"/>
          <w:color w:val="000000"/>
          <w:sz w:val="24"/>
          <w:szCs w:val="24"/>
        </w:rPr>
        <w:t>.12 обучать сотрудников Заказчика работе с ПП фирмы «1С» и фирмы КАМИН.</w:t>
      </w:r>
    </w:p>
    <w:p w14:paraId="77EBE22C" w14:textId="77777777" w:rsidR="00821411" w:rsidRPr="006108D4" w:rsidRDefault="00821411" w:rsidP="00821411">
      <w:pPr>
        <w:suppressAutoHyphens/>
        <w:spacing w:after="0" w:line="240" w:lineRule="auto"/>
        <w:ind w:firstLine="567"/>
        <w:jc w:val="both"/>
        <w:rPr>
          <w:rFonts w:ascii="PT Astra Serif" w:hAnsi="PT Astra Serif"/>
          <w:sz w:val="24"/>
          <w:szCs w:val="24"/>
        </w:rPr>
      </w:pPr>
      <w:r>
        <w:rPr>
          <w:rFonts w:ascii="PT Astra Serif" w:hAnsi="PT Astra Serif"/>
          <w:color w:val="000000"/>
          <w:sz w:val="24"/>
          <w:szCs w:val="24"/>
        </w:rPr>
        <w:t>4.3.</w:t>
      </w:r>
      <w:r w:rsidRPr="006108D4">
        <w:rPr>
          <w:rFonts w:ascii="PT Astra Serif" w:hAnsi="PT Astra Serif"/>
          <w:color w:val="000000"/>
          <w:sz w:val="24"/>
          <w:szCs w:val="24"/>
        </w:rPr>
        <w:t xml:space="preserve"> При получении от Заказчика заявки на расширение функционала системы Исполнитель совместно с Заказчиком составляет Перечень доработок для согласования видов изменений, критериев приемки, стоимости и сроков выполнения заявки (Приложение №4 к настоящему Контракту). Ответственность по доставке сотрудников Исполнителя на предприятие Заказчика возлагается на Исполнителя. </w:t>
      </w:r>
    </w:p>
    <w:p w14:paraId="2F509F9B" w14:textId="77777777" w:rsidR="00821411" w:rsidRPr="006108D4" w:rsidRDefault="00821411" w:rsidP="00821411">
      <w:pPr>
        <w:suppressAutoHyphens/>
        <w:spacing w:after="0" w:line="240" w:lineRule="auto"/>
        <w:ind w:firstLine="567"/>
        <w:jc w:val="both"/>
        <w:rPr>
          <w:rFonts w:ascii="PT Astra Serif" w:hAnsi="PT Astra Serif"/>
          <w:sz w:val="24"/>
          <w:szCs w:val="24"/>
        </w:rPr>
      </w:pPr>
      <w:r>
        <w:rPr>
          <w:rFonts w:ascii="PT Astra Serif" w:hAnsi="PT Astra Serif"/>
          <w:color w:val="000000"/>
          <w:sz w:val="24"/>
          <w:szCs w:val="24"/>
        </w:rPr>
        <w:t>4.4.</w:t>
      </w:r>
      <w:r w:rsidRPr="006108D4">
        <w:rPr>
          <w:rFonts w:ascii="PT Astra Serif" w:hAnsi="PT Astra Serif"/>
          <w:color w:val="000000"/>
          <w:sz w:val="24"/>
          <w:szCs w:val="24"/>
        </w:rPr>
        <w:t xml:space="preserve"> В обязанности Исполнителя не входит ввод первичной информации в ПП.</w:t>
      </w:r>
    </w:p>
    <w:p w14:paraId="4307CD42" w14:textId="77777777" w:rsidR="00821411" w:rsidRPr="006108D4" w:rsidRDefault="00821411" w:rsidP="00821411">
      <w:pPr>
        <w:suppressAutoHyphens/>
        <w:spacing w:after="0" w:line="240" w:lineRule="auto"/>
        <w:ind w:firstLine="567"/>
        <w:jc w:val="both"/>
        <w:rPr>
          <w:rFonts w:ascii="PT Astra Serif" w:hAnsi="PT Astra Serif"/>
          <w:sz w:val="24"/>
          <w:szCs w:val="24"/>
        </w:rPr>
      </w:pPr>
      <w:r w:rsidRPr="00C622B6">
        <w:rPr>
          <w:rFonts w:ascii="PT Astra Serif" w:hAnsi="PT Astra Serif"/>
          <w:color w:val="000000" w:themeColor="text1"/>
          <w:spacing w:val="-2"/>
          <w:sz w:val="24"/>
          <w:szCs w:val="24"/>
        </w:rPr>
        <w:t>4.</w:t>
      </w:r>
      <w:r>
        <w:rPr>
          <w:rFonts w:ascii="PT Astra Serif" w:hAnsi="PT Astra Serif"/>
          <w:color w:val="000000" w:themeColor="text1"/>
          <w:spacing w:val="-2"/>
          <w:sz w:val="24"/>
          <w:szCs w:val="24"/>
        </w:rPr>
        <w:t>5</w:t>
      </w:r>
      <w:r w:rsidRPr="00C622B6">
        <w:rPr>
          <w:rFonts w:ascii="PT Astra Serif" w:hAnsi="PT Astra Serif"/>
          <w:color w:val="000000" w:themeColor="text1"/>
          <w:spacing w:val="-2"/>
          <w:sz w:val="24"/>
          <w:szCs w:val="24"/>
        </w:rPr>
        <w:t>.</w:t>
      </w:r>
      <w:r w:rsidRPr="00C622B6">
        <w:rPr>
          <w:rFonts w:ascii="PT Astra Serif" w:hAnsi="PT Astra Serif"/>
          <w:color w:val="000000" w:themeColor="text1"/>
          <w:sz w:val="24"/>
          <w:szCs w:val="24"/>
        </w:rPr>
        <w:t xml:space="preserve"> </w:t>
      </w:r>
      <w:r w:rsidRPr="006108D4">
        <w:rPr>
          <w:rFonts w:ascii="PT Astra Serif" w:hAnsi="PT Astra Serif"/>
          <w:color w:val="000000"/>
          <w:kern w:val="2"/>
          <w:sz w:val="24"/>
          <w:szCs w:val="24"/>
        </w:rPr>
        <w:t>Услуги предоставляются согласованным Сторонами способом, преимущественно удаленно через Интернет, кроме услуг, содержание которых подразумевает их оказание на территории Заказчика.</w:t>
      </w:r>
    </w:p>
    <w:p w14:paraId="1D5A2F8D" w14:textId="77777777" w:rsidR="00821411" w:rsidRPr="00C622B6" w:rsidRDefault="00821411" w:rsidP="00821411">
      <w:pPr>
        <w:spacing w:after="0" w:line="240" w:lineRule="auto"/>
        <w:ind w:firstLine="567"/>
        <w:jc w:val="both"/>
        <w:rPr>
          <w:rFonts w:ascii="PT Astra Serif" w:hAnsi="PT Astra Serif"/>
          <w:color w:val="000000" w:themeColor="text1"/>
          <w:sz w:val="24"/>
          <w:szCs w:val="24"/>
        </w:rPr>
      </w:pPr>
      <w:r w:rsidRPr="00C622B6">
        <w:rPr>
          <w:rFonts w:ascii="PT Astra Serif" w:eastAsia="Andale Sans UI" w:hAnsi="PT Astra Serif"/>
          <w:color w:val="000000" w:themeColor="text1"/>
          <w:kern w:val="1"/>
          <w:sz w:val="24"/>
          <w:szCs w:val="24"/>
        </w:rPr>
        <w:t>4.</w:t>
      </w:r>
      <w:r>
        <w:rPr>
          <w:rFonts w:ascii="PT Astra Serif" w:eastAsia="Andale Sans UI" w:hAnsi="PT Astra Serif"/>
          <w:color w:val="000000" w:themeColor="text1"/>
          <w:kern w:val="1"/>
          <w:sz w:val="24"/>
          <w:szCs w:val="24"/>
        </w:rPr>
        <w:t>6</w:t>
      </w:r>
      <w:r w:rsidRPr="00C622B6">
        <w:rPr>
          <w:rFonts w:ascii="PT Astra Serif" w:eastAsia="Andale Sans UI" w:hAnsi="PT Astra Serif"/>
          <w:color w:val="000000" w:themeColor="text1"/>
          <w:kern w:val="1"/>
          <w:sz w:val="24"/>
          <w:szCs w:val="24"/>
        </w:rPr>
        <w:t xml:space="preserve">. </w:t>
      </w:r>
      <w:r w:rsidRPr="00C622B6">
        <w:rPr>
          <w:rFonts w:ascii="PT Astra Serif" w:hAnsi="PT Astra Serif"/>
          <w:color w:val="000000" w:themeColor="text1"/>
          <w:sz w:val="24"/>
          <w:szCs w:val="24"/>
        </w:rPr>
        <w:t xml:space="preserve">Исполнитель обеспечивает Государственному заказчику соответствие </w:t>
      </w:r>
      <w:r w:rsidRPr="00C622B6">
        <w:rPr>
          <w:rFonts w:ascii="PT Astra Serif" w:hAnsi="PT Astra Serif"/>
          <w:bCs/>
          <w:color w:val="000000" w:themeColor="text1"/>
          <w:sz w:val="24"/>
          <w:szCs w:val="24"/>
        </w:rPr>
        <w:t>оказываемых</w:t>
      </w:r>
      <w:r w:rsidRPr="00C622B6">
        <w:rPr>
          <w:rFonts w:ascii="PT Astra Serif" w:hAnsi="PT Astra Serif"/>
          <w:color w:val="000000" w:themeColor="text1"/>
          <w:sz w:val="24"/>
          <w:szCs w:val="24"/>
        </w:rPr>
        <w:t xml:space="preserve"> услуг требованиям технических условий, правилам, нормам и стандартам, установленным в Российской Федерации к оказанию данного вида услуг.</w:t>
      </w:r>
    </w:p>
    <w:p w14:paraId="27DEEE25" w14:textId="77777777" w:rsidR="00821411" w:rsidRDefault="00821411" w:rsidP="00E455CE">
      <w:pPr>
        <w:spacing w:after="0" w:line="240" w:lineRule="auto"/>
        <w:ind w:firstLine="709"/>
        <w:jc w:val="center"/>
        <w:rPr>
          <w:rFonts w:ascii="PT Astra Serif" w:hAnsi="PT Astra Serif"/>
          <w:b/>
          <w:sz w:val="24"/>
          <w:szCs w:val="24"/>
        </w:rPr>
      </w:pPr>
    </w:p>
    <w:p w14:paraId="2E62C494" w14:textId="77777777" w:rsidR="00E455CE" w:rsidRPr="006108D4" w:rsidRDefault="00821411" w:rsidP="00E455CE">
      <w:pPr>
        <w:spacing w:after="0" w:line="240" w:lineRule="auto"/>
        <w:ind w:firstLine="709"/>
        <w:jc w:val="center"/>
        <w:rPr>
          <w:rFonts w:ascii="PT Astra Serif" w:hAnsi="PT Astra Serif"/>
          <w:b/>
          <w:sz w:val="24"/>
          <w:szCs w:val="24"/>
        </w:rPr>
      </w:pPr>
      <w:r>
        <w:rPr>
          <w:rFonts w:ascii="PT Astra Serif" w:hAnsi="PT Astra Serif"/>
          <w:b/>
          <w:sz w:val="24"/>
          <w:szCs w:val="24"/>
        </w:rPr>
        <w:t>5</w:t>
      </w:r>
      <w:r w:rsidR="00E455CE" w:rsidRPr="006108D4">
        <w:rPr>
          <w:rFonts w:ascii="PT Astra Serif" w:hAnsi="PT Astra Serif"/>
          <w:b/>
          <w:sz w:val="24"/>
          <w:szCs w:val="24"/>
        </w:rPr>
        <w:t>. Порядок сдачи и приемки Услуги.</w:t>
      </w:r>
    </w:p>
    <w:p w14:paraId="1E1C3204" w14:textId="77777777" w:rsidR="00E455CE" w:rsidRPr="006108D4" w:rsidRDefault="00821411" w:rsidP="00E455CE">
      <w:pPr>
        <w:spacing w:after="0" w:line="240" w:lineRule="auto"/>
        <w:ind w:firstLine="709"/>
        <w:jc w:val="both"/>
        <w:rPr>
          <w:rFonts w:ascii="PT Astra Serif" w:hAnsi="PT Astra Serif"/>
          <w:sz w:val="24"/>
          <w:szCs w:val="24"/>
        </w:rPr>
      </w:pPr>
      <w:r>
        <w:rPr>
          <w:rFonts w:ascii="PT Astra Serif" w:hAnsi="PT Astra Serif"/>
          <w:sz w:val="24"/>
          <w:szCs w:val="24"/>
        </w:rPr>
        <w:t>5</w:t>
      </w:r>
      <w:r w:rsidR="00E455CE" w:rsidRPr="006108D4">
        <w:rPr>
          <w:rFonts w:ascii="PT Astra Serif" w:hAnsi="PT Astra Serif"/>
          <w:sz w:val="24"/>
          <w:szCs w:val="24"/>
        </w:rPr>
        <w:t>.1. Приемка оказанных Услуг по настоящему Контракту на соответствие их объема и качества требованиям, установленным в настоящем Контракте, осуществляется на основании Акта сдачи-приемки оказанных услуг, составленного в 2 (двух) экземплярах, счета, (счет-фактуры), а также комплекта документации, используемого Исполнителем при оказании Услуг, и иные необходимые документы.</w:t>
      </w:r>
    </w:p>
    <w:p w14:paraId="3AB78B89" w14:textId="77777777" w:rsidR="00E455CE" w:rsidRPr="006108D4" w:rsidRDefault="00821411" w:rsidP="00E455CE">
      <w:pPr>
        <w:spacing w:after="0" w:line="240" w:lineRule="auto"/>
        <w:ind w:firstLine="708"/>
        <w:jc w:val="both"/>
        <w:rPr>
          <w:rFonts w:ascii="PT Astra Serif" w:hAnsi="PT Astra Serif"/>
          <w:sz w:val="24"/>
          <w:szCs w:val="24"/>
        </w:rPr>
      </w:pPr>
      <w:r>
        <w:rPr>
          <w:rFonts w:ascii="PT Astra Serif" w:hAnsi="PT Astra Serif"/>
          <w:sz w:val="24"/>
          <w:szCs w:val="24"/>
        </w:rPr>
        <w:t>5</w:t>
      </w:r>
      <w:r w:rsidR="00E455CE" w:rsidRPr="006108D4">
        <w:rPr>
          <w:rFonts w:ascii="PT Astra Serif" w:hAnsi="PT Astra Serif"/>
          <w:sz w:val="24"/>
          <w:szCs w:val="24"/>
        </w:rPr>
        <w:t>.2.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Государственному заказчику результаты оказания Услуг, предусмотренных Контрактом. Государственный заказчик обязан обеспечить приемку оказанных Услуг в соответствии с Федеральным законом от 05.04.2013 № 44-ФЗ.</w:t>
      </w:r>
    </w:p>
    <w:p w14:paraId="2E70D692" w14:textId="77777777" w:rsidR="00E455CE" w:rsidRPr="006108D4" w:rsidRDefault="00821411" w:rsidP="00E455CE">
      <w:pPr>
        <w:spacing w:after="0" w:line="240" w:lineRule="auto"/>
        <w:ind w:firstLine="709"/>
        <w:jc w:val="both"/>
        <w:rPr>
          <w:rFonts w:ascii="PT Astra Serif" w:hAnsi="PT Astra Serif"/>
          <w:sz w:val="24"/>
          <w:szCs w:val="24"/>
        </w:rPr>
      </w:pPr>
      <w:r>
        <w:rPr>
          <w:rFonts w:ascii="PT Astra Serif" w:hAnsi="PT Astra Serif"/>
          <w:sz w:val="24"/>
          <w:szCs w:val="24"/>
        </w:rPr>
        <w:t>5</w:t>
      </w:r>
      <w:r w:rsidR="00E455CE" w:rsidRPr="006108D4">
        <w:rPr>
          <w:rFonts w:ascii="PT Astra Serif" w:hAnsi="PT Astra Serif"/>
          <w:sz w:val="24"/>
          <w:szCs w:val="24"/>
        </w:rPr>
        <w:t>.3. Для проверки представленных Исполнителем результатов оказания Услуг в части их соответствия условиям Контракта Государственный заказчик своими силами проводит экспертизу.</w:t>
      </w:r>
    </w:p>
    <w:p w14:paraId="39E463AD" w14:textId="77777777" w:rsidR="00E455CE" w:rsidRPr="006108D4" w:rsidRDefault="00821411" w:rsidP="00E455CE">
      <w:pPr>
        <w:pStyle w:val="211"/>
        <w:tabs>
          <w:tab w:val="left" w:pos="9355"/>
        </w:tabs>
        <w:spacing w:after="0" w:line="240" w:lineRule="auto"/>
        <w:ind w:left="0" w:firstLine="709"/>
        <w:jc w:val="both"/>
        <w:rPr>
          <w:rFonts w:ascii="PT Astra Serif" w:eastAsia="A" w:hAnsi="PT Astra Serif" w:cs="Times New Roman"/>
          <w:kern w:val="0"/>
          <w:lang w:eastAsia="ru-RU" w:bidi="ar-SA"/>
        </w:rPr>
      </w:pPr>
      <w:r>
        <w:rPr>
          <w:rFonts w:ascii="PT Astra Serif" w:hAnsi="PT Astra Serif" w:cs="Times New Roman"/>
        </w:rPr>
        <w:t>5</w:t>
      </w:r>
      <w:r w:rsidR="00E455CE" w:rsidRPr="006108D4">
        <w:rPr>
          <w:rFonts w:ascii="PT Astra Serif" w:hAnsi="PT Astra Serif" w:cs="Times New Roman"/>
        </w:rPr>
        <w:t>.4. Результатом проведения экспертизы является подписание без замечаний акта сдачи-приёмки оказанных Услуг с визами (подписями) работников, привлечённых к проведению экспертизы.</w:t>
      </w:r>
      <w:r w:rsidR="00E455CE" w:rsidRPr="006108D4">
        <w:rPr>
          <w:rFonts w:ascii="PT Astra Serif" w:eastAsia="A" w:hAnsi="PT Astra Serif" w:cs="Times New Roman"/>
        </w:rPr>
        <w:t xml:space="preserve"> </w:t>
      </w:r>
      <w:r w:rsidR="00E455CE" w:rsidRPr="006108D4">
        <w:rPr>
          <w:rFonts w:ascii="PT Astra Serif" w:eastAsia="A" w:hAnsi="PT Astra Serif" w:cs="Times New Roman"/>
          <w:kern w:val="0"/>
          <w:lang w:eastAsia="ru-RU" w:bidi="ar-SA"/>
        </w:rPr>
        <w:t xml:space="preserve">Подпись Государственного заказчика на документе, подтверждающем оказание услуг, свидетельствует о проведении внутренней экспертизы. При этом составление отдельного </w:t>
      </w:r>
      <w:r w:rsidR="00E455CE" w:rsidRPr="006108D4">
        <w:rPr>
          <w:rFonts w:ascii="PT Astra Serif" w:eastAsia="A" w:hAnsi="PT Astra Serif" w:cs="Times New Roman"/>
          <w:kern w:val="0"/>
          <w:lang w:eastAsia="ru-RU" w:bidi="ar-SA"/>
        </w:rPr>
        <w:lastRenderedPageBreak/>
        <w:t>экспертного заключения не обязательно. Срок проведения экспертизы не может превышать трех рабочих дней со дня предоставления надлежащим образом оформленных документов Исполнителем.</w:t>
      </w:r>
    </w:p>
    <w:p w14:paraId="09D0A603" w14:textId="77777777" w:rsidR="00E455CE" w:rsidRPr="006108D4" w:rsidRDefault="00821411" w:rsidP="00E455CE">
      <w:pPr>
        <w:widowControl w:val="0"/>
        <w:spacing w:after="0" w:line="240" w:lineRule="auto"/>
        <w:ind w:firstLine="720"/>
        <w:jc w:val="both"/>
        <w:rPr>
          <w:rFonts w:ascii="PT Astra Serif" w:hAnsi="PT Astra Serif"/>
          <w:sz w:val="24"/>
          <w:szCs w:val="24"/>
        </w:rPr>
      </w:pPr>
      <w:r>
        <w:rPr>
          <w:rFonts w:ascii="PT Astra Serif" w:hAnsi="PT Astra Serif"/>
          <w:sz w:val="24"/>
          <w:szCs w:val="24"/>
        </w:rPr>
        <w:t>5</w:t>
      </w:r>
      <w:r w:rsidR="00E455CE" w:rsidRPr="006108D4">
        <w:rPr>
          <w:rFonts w:ascii="PT Astra Serif" w:hAnsi="PT Astra Serif"/>
          <w:sz w:val="24"/>
          <w:szCs w:val="24"/>
        </w:rPr>
        <w:t xml:space="preserve">.5. Приемка оказанных Услуг, осуществляется Государственным заказчиком в течение </w:t>
      </w:r>
      <w:r w:rsidR="00E455CE">
        <w:rPr>
          <w:rFonts w:ascii="PT Astra Serif" w:hAnsi="PT Astra Serif"/>
          <w:sz w:val="24"/>
          <w:szCs w:val="24"/>
        </w:rPr>
        <w:t>20</w:t>
      </w:r>
      <w:r w:rsidR="00E455CE" w:rsidRPr="006108D4">
        <w:rPr>
          <w:rFonts w:ascii="PT Astra Serif" w:hAnsi="PT Astra Serif"/>
          <w:sz w:val="24"/>
          <w:szCs w:val="24"/>
        </w:rPr>
        <w:t xml:space="preserve"> (трех) рабочих дней со дня получения акта сдачи-приемки оказанных Услуг, который подписывается Государственным заказчиком после проведения экспертизы, либо в течение </w:t>
      </w:r>
      <w:r w:rsidR="00E455CE">
        <w:rPr>
          <w:rFonts w:ascii="PT Astra Serif" w:hAnsi="PT Astra Serif"/>
          <w:sz w:val="24"/>
          <w:szCs w:val="24"/>
        </w:rPr>
        <w:t>20</w:t>
      </w:r>
      <w:r w:rsidR="00E455CE" w:rsidRPr="006108D4">
        <w:rPr>
          <w:rFonts w:ascii="PT Astra Serif" w:hAnsi="PT Astra Serif"/>
          <w:sz w:val="24"/>
          <w:szCs w:val="24"/>
        </w:rPr>
        <w:t xml:space="preserve"> рабочих дней Государственным заказчиком направляется в письменной форме мотивированный отказ от подписания акта сдачи-приемки оказанных Услуг. </w:t>
      </w:r>
    </w:p>
    <w:p w14:paraId="247D837A" w14:textId="77777777" w:rsidR="00E455CE" w:rsidRPr="006108D4" w:rsidRDefault="00E455CE" w:rsidP="00E455CE">
      <w:pPr>
        <w:spacing w:after="0" w:line="240" w:lineRule="auto"/>
        <w:ind w:firstLine="709"/>
        <w:jc w:val="both"/>
        <w:rPr>
          <w:rFonts w:ascii="PT Astra Serif" w:hAnsi="PT Astra Serif"/>
          <w:sz w:val="24"/>
          <w:szCs w:val="24"/>
        </w:rPr>
      </w:pPr>
      <w:r w:rsidRPr="006108D4">
        <w:rPr>
          <w:rFonts w:ascii="PT Astra Serif" w:hAnsi="PT Astra Serif"/>
          <w:sz w:val="24"/>
          <w:szCs w:val="24"/>
        </w:rPr>
        <w:t>Приемка осуществляется Заказчиком самостоятельно без приглашения представителя Исполнителя. После приемки услуги по Контракту Заказчик заполняет и подписывает Акт приемки</w:t>
      </w:r>
      <w:r>
        <w:rPr>
          <w:rFonts w:ascii="PT Astra Serif" w:hAnsi="PT Astra Serif"/>
          <w:sz w:val="24"/>
          <w:szCs w:val="24"/>
        </w:rPr>
        <w:t>-сдачи услуг</w:t>
      </w:r>
      <w:r w:rsidRPr="006108D4">
        <w:rPr>
          <w:rFonts w:ascii="PT Astra Serif" w:hAnsi="PT Astra Serif"/>
          <w:sz w:val="24"/>
          <w:szCs w:val="24"/>
        </w:rPr>
        <w:t>, который в целях подтверждения возникновения у Заказчика обязанности оплатить услуги направляется в адрес Исполнителя в виде скан-копии Акта приемки</w:t>
      </w:r>
      <w:r w:rsidR="00821411">
        <w:rPr>
          <w:rFonts w:ascii="PT Astra Serif" w:hAnsi="PT Astra Serif"/>
          <w:sz w:val="24"/>
          <w:szCs w:val="24"/>
        </w:rPr>
        <w:t>-сдачи оказанных услуг.</w:t>
      </w:r>
    </w:p>
    <w:p w14:paraId="7E29B69C" w14:textId="77777777" w:rsidR="00E455CE" w:rsidRPr="006108D4" w:rsidRDefault="00821411" w:rsidP="00E455CE">
      <w:pPr>
        <w:widowControl w:val="0"/>
        <w:spacing w:after="0" w:line="240" w:lineRule="auto"/>
        <w:ind w:firstLine="720"/>
        <w:jc w:val="both"/>
        <w:rPr>
          <w:rFonts w:ascii="PT Astra Serif" w:hAnsi="PT Astra Serif"/>
          <w:sz w:val="24"/>
          <w:szCs w:val="24"/>
        </w:rPr>
      </w:pPr>
      <w:r>
        <w:rPr>
          <w:rFonts w:ascii="PT Astra Serif" w:hAnsi="PT Astra Serif"/>
          <w:sz w:val="24"/>
          <w:szCs w:val="24"/>
        </w:rPr>
        <w:t>5</w:t>
      </w:r>
      <w:r w:rsidR="00E455CE" w:rsidRPr="006108D4">
        <w:rPr>
          <w:rFonts w:ascii="PT Astra Serif" w:hAnsi="PT Astra Serif"/>
          <w:sz w:val="24"/>
          <w:szCs w:val="24"/>
        </w:rPr>
        <w:t>.6. В случае мотивированного отказа Государственного заказчика сторонами в трехдневный срок составляется двусторонний акт с перечнем необходимых доработок и сроков их выполнения. Исполнитель обязан в сроки, указанные в двухстороннем акте провести необходимые доработки без дополнительной оплаты при условии, что они не выходят за пределы требований, предусмотренных контрактом и повторно представить акт приема-передачи оказанных услуг, в срок, указанный в двухстороннем акте. Государственный заказчик в течение 2 (двух) рабочих дней со дня повторного предъявления оказанных услуг вправе либо принять оказанные услуги, подписав представленный Исполнителем акт приема-передачи оказанных услуг, либо отказаться от приемки оказанных услуг, составив повторный мотивированный отказ с указанием перечня выявленных недостатков в объеме, относящемся к исправленным замечаниям, и направить его Исполнителю.</w:t>
      </w:r>
    </w:p>
    <w:p w14:paraId="214F6FF7" w14:textId="77777777" w:rsidR="00E455CE" w:rsidRPr="006108D4" w:rsidRDefault="00821411" w:rsidP="00E455CE">
      <w:pPr>
        <w:widowControl w:val="0"/>
        <w:spacing w:after="0" w:line="240" w:lineRule="auto"/>
        <w:ind w:firstLine="720"/>
        <w:jc w:val="both"/>
        <w:rPr>
          <w:rFonts w:ascii="PT Astra Serif" w:hAnsi="PT Astra Serif"/>
          <w:sz w:val="24"/>
          <w:szCs w:val="24"/>
        </w:rPr>
      </w:pPr>
      <w:r>
        <w:rPr>
          <w:rFonts w:ascii="PT Astra Serif" w:hAnsi="PT Astra Serif"/>
          <w:sz w:val="24"/>
          <w:szCs w:val="24"/>
        </w:rPr>
        <w:t>5</w:t>
      </w:r>
      <w:r w:rsidR="00E455CE" w:rsidRPr="006108D4">
        <w:rPr>
          <w:rFonts w:ascii="PT Astra Serif" w:hAnsi="PT Astra Serif"/>
          <w:sz w:val="24"/>
          <w:szCs w:val="24"/>
        </w:rPr>
        <w:t>.7. В случае направления Исполнителю повторного мотивированного отказа оказанные услуги считаются непринятыми, а Государственный заказчик вправе инициировать расторжение контракта в порядке, установленном действующим законодательством Российской Федерации, с применением штрафных санкций, предусмотренных контрактом и предъявить Исполнителю требование о возмещении понесенных убытков.</w:t>
      </w:r>
    </w:p>
    <w:p w14:paraId="7F8722C7" w14:textId="77777777" w:rsidR="00E455CE" w:rsidRPr="006108D4" w:rsidRDefault="00821411" w:rsidP="00E455CE">
      <w:pPr>
        <w:spacing w:after="0" w:line="240" w:lineRule="auto"/>
        <w:ind w:firstLine="709"/>
        <w:jc w:val="both"/>
        <w:rPr>
          <w:rFonts w:ascii="PT Astra Serif" w:hAnsi="PT Astra Serif"/>
          <w:sz w:val="24"/>
          <w:szCs w:val="24"/>
        </w:rPr>
      </w:pPr>
      <w:r>
        <w:rPr>
          <w:rFonts w:ascii="PT Astra Serif" w:hAnsi="PT Astra Serif"/>
          <w:sz w:val="24"/>
          <w:szCs w:val="24"/>
        </w:rPr>
        <w:t>5</w:t>
      </w:r>
      <w:r w:rsidR="00E455CE" w:rsidRPr="006108D4">
        <w:rPr>
          <w:rFonts w:ascii="PT Astra Serif" w:hAnsi="PT Astra Serif"/>
          <w:sz w:val="24"/>
          <w:szCs w:val="24"/>
        </w:rPr>
        <w:t>.8. Государственный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w:t>
      </w:r>
    </w:p>
    <w:p w14:paraId="7E4E3A81" w14:textId="77777777" w:rsidR="00E455CE" w:rsidRPr="006108D4" w:rsidRDefault="00821411" w:rsidP="00E455CE">
      <w:pPr>
        <w:spacing w:after="0" w:line="240" w:lineRule="auto"/>
        <w:ind w:firstLine="709"/>
        <w:jc w:val="both"/>
        <w:rPr>
          <w:rFonts w:ascii="PT Astra Serif" w:hAnsi="PT Astra Serif"/>
          <w:sz w:val="24"/>
          <w:szCs w:val="24"/>
        </w:rPr>
      </w:pPr>
      <w:r>
        <w:rPr>
          <w:rFonts w:ascii="PT Astra Serif" w:hAnsi="PT Astra Serif"/>
          <w:sz w:val="24"/>
          <w:szCs w:val="24"/>
        </w:rPr>
        <w:t>5</w:t>
      </w:r>
      <w:r w:rsidR="00E455CE" w:rsidRPr="006108D4">
        <w:rPr>
          <w:rFonts w:ascii="PT Astra Serif" w:hAnsi="PT Astra Serif"/>
          <w:sz w:val="24"/>
          <w:szCs w:val="24"/>
        </w:rPr>
        <w:t>.9. Услуги, предусмотренные Контрактом, считаются оказанными с даты подписания Сторонами акта сдачи-приемки оказанных Услуг.</w:t>
      </w:r>
    </w:p>
    <w:p w14:paraId="1A275DC7" w14:textId="77777777" w:rsidR="00E455CE" w:rsidRPr="006108D4" w:rsidRDefault="00E455CE" w:rsidP="00E455CE">
      <w:pPr>
        <w:shd w:val="clear" w:color="auto" w:fill="FFFFFF"/>
        <w:tabs>
          <w:tab w:val="left" w:pos="727"/>
        </w:tabs>
        <w:spacing w:after="0" w:line="240" w:lineRule="auto"/>
        <w:ind w:firstLine="709"/>
        <w:jc w:val="both"/>
        <w:rPr>
          <w:rFonts w:ascii="PT Astra Serif" w:hAnsi="PT Astra Serif"/>
          <w:color w:val="000000"/>
          <w:sz w:val="24"/>
          <w:szCs w:val="24"/>
        </w:rPr>
      </w:pPr>
    </w:p>
    <w:p w14:paraId="734558F5" w14:textId="77777777" w:rsidR="00E455CE" w:rsidRPr="006108D4" w:rsidRDefault="00E455CE" w:rsidP="00E455CE">
      <w:pPr>
        <w:spacing w:after="0" w:line="240" w:lineRule="auto"/>
        <w:ind w:right="-1"/>
        <w:jc w:val="center"/>
        <w:rPr>
          <w:rFonts w:ascii="PT Astra Serif" w:hAnsi="PT Astra Serif"/>
          <w:b/>
          <w:sz w:val="24"/>
          <w:szCs w:val="24"/>
        </w:rPr>
      </w:pPr>
      <w:r w:rsidRPr="006108D4">
        <w:rPr>
          <w:rFonts w:ascii="PT Astra Serif" w:hAnsi="PT Astra Serif"/>
          <w:b/>
          <w:sz w:val="24"/>
          <w:szCs w:val="24"/>
        </w:rPr>
        <w:t>6. Ответственность Сторон</w:t>
      </w:r>
    </w:p>
    <w:p w14:paraId="46729BA6" w14:textId="77777777" w:rsidR="00E455CE" w:rsidRPr="006108D4" w:rsidRDefault="00E455CE" w:rsidP="00E455CE">
      <w:pPr>
        <w:pStyle w:val="ab"/>
        <w:ind w:firstLine="708"/>
        <w:jc w:val="both"/>
        <w:rPr>
          <w:rFonts w:ascii="PT Astra Serif" w:hAnsi="PT Astra Serif"/>
          <w:sz w:val="24"/>
          <w:szCs w:val="24"/>
        </w:rPr>
      </w:pPr>
      <w:r w:rsidRPr="006108D4">
        <w:rPr>
          <w:rFonts w:ascii="PT Astra Serif" w:hAnsi="PT Astra Serif"/>
          <w:sz w:val="24"/>
          <w:szCs w:val="24"/>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w:t>
      </w:r>
    </w:p>
    <w:p w14:paraId="35CA17D5" w14:textId="77777777" w:rsidR="00E455CE" w:rsidRPr="006108D4" w:rsidRDefault="00E455CE" w:rsidP="00E455CE">
      <w:pPr>
        <w:pStyle w:val="ab"/>
        <w:ind w:firstLine="708"/>
        <w:jc w:val="both"/>
        <w:rPr>
          <w:rFonts w:ascii="PT Astra Serif" w:hAnsi="PT Astra Serif"/>
          <w:sz w:val="24"/>
          <w:szCs w:val="24"/>
        </w:rPr>
      </w:pPr>
      <w:r w:rsidRPr="006108D4">
        <w:rPr>
          <w:rFonts w:ascii="PT Astra Serif" w:hAnsi="PT Astra Serif"/>
          <w:sz w:val="24"/>
          <w:szCs w:val="24"/>
        </w:rPr>
        <w:t>6.2.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50108C4" w14:textId="77777777" w:rsidR="00E455CE" w:rsidRPr="006108D4" w:rsidRDefault="00E455CE" w:rsidP="00E455CE">
      <w:pPr>
        <w:pStyle w:val="ab"/>
        <w:ind w:firstLine="708"/>
        <w:jc w:val="both"/>
        <w:rPr>
          <w:rFonts w:ascii="PT Astra Serif" w:hAnsi="PT Astra Serif"/>
          <w:sz w:val="24"/>
          <w:szCs w:val="24"/>
        </w:rPr>
      </w:pPr>
      <w:r w:rsidRPr="006108D4">
        <w:rPr>
          <w:rFonts w:ascii="PT Astra Serif" w:hAnsi="PT Astra Serif"/>
          <w:sz w:val="24"/>
          <w:szCs w:val="24"/>
        </w:rPr>
        <w:t>6.3.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вправе потребовать уплаты неустоек (штрафов, пеней).</w:t>
      </w:r>
    </w:p>
    <w:p w14:paraId="33BA1E7F" w14:textId="77777777" w:rsidR="00E455CE" w:rsidRPr="006108D4" w:rsidRDefault="00E455CE" w:rsidP="00E455CE">
      <w:pPr>
        <w:pStyle w:val="ab"/>
        <w:ind w:firstLine="708"/>
        <w:jc w:val="both"/>
        <w:rPr>
          <w:rFonts w:ascii="PT Astra Serif" w:hAnsi="PT Astra Serif"/>
          <w:sz w:val="24"/>
          <w:szCs w:val="24"/>
        </w:rPr>
      </w:pPr>
      <w:r w:rsidRPr="006108D4">
        <w:rPr>
          <w:rFonts w:ascii="PT Astra Serif" w:hAnsi="PT Astra Serif"/>
          <w:sz w:val="24"/>
          <w:szCs w:val="24"/>
        </w:rPr>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Pr="006108D4">
        <w:rPr>
          <w:rFonts w:ascii="PT Astra Serif" w:hAnsi="PT Astra Serif"/>
          <w:sz w:val="24"/>
          <w:szCs w:val="24"/>
        </w:rPr>
        <w:lastRenderedPageBreak/>
        <w:t xml:space="preserve">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6108D4">
          <w:rPr>
            <w:rStyle w:val="af0"/>
            <w:rFonts w:ascii="PT Astra Serif" w:hAnsi="PT Astra Serif"/>
            <w:color w:val="auto"/>
            <w:sz w:val="24"/>
            <w:szCs w:val="24"/>
          </w:rPr>
          <w:t>порядке</w:t>
        </w:r>
      </w:hyperlink>
      <w:r w:rsidRPr="006108D4">
        <w:rPr>
          <w:rFonts w:ascii="PT Astra Serif" w:hAnsi="PT Astra Serif"/>
          <w:sz w:val="24"/>
          <w:szCs w:val="24"/>
        </w:rPr>
        <w:t>, установленном  Правительством Российской Федерации.</w:t>
      </w:r>
    </w:p>
    <w:p w14:paraId="0630B912" w14:textId="77777777" w:rsidR="00E455CE" w:rsidRPr="006108D4" w:rsidRDefault="00E455CE" w:rsidP="00E455CE">
      <w:pPr>
        <w:autoSpaceDE w:val="0"/>
        <w:autoSpaceDN w:val="0"/>
        <w:adjustRightInd w:val="0"/>
        <w:spacing w:after="0" w:line="240" w:lineRule="auto"/>
        <w:ind w:firstLine="708"/>
        <w:jc w:val="both"/>
        <w:rPr>
          <w:rFonts w:ascii="PT Astra Serif" w:hAnsi="PT Astra Serif"/>
          <w:sz w:val="24"/>
          <w:szCs w:val="24"/>
        </w:rPr>
      </w:pPr>
      <w:r w:rsidRPr="006108D4">
        <w:rPr>
          <w:rFonts w:ascii="PT Astra Serif" w:eastAsia="Calibri" w:hAnsi="PT Astra Serif"/>
          <w:sz w:val="24"/>
          <w:szCs w:val="24"/>
          <w:lang w:eastAsia="en-US"/>
        </w:rPr>
        <w:t xml:space="preserve">6.5. </w:t>
      </w:r>
      <w:r w:rsidRPr="006108D4">
        <w:rPr>
          <w:rFonts w:ascii="PT Astra Serif" w:hAnsi="PT Astra Serif"/>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6388D3B" w14:textId="77777777" w:rsidR="00E455CE" w:rsidRPr="006108D4" w:rsidRDefault="00E455CE" w:rsidP="00E455CE">
      <w:pPr>
        <w:autoSpaceDE w:val="0"/>
        <w:autoSpaceDN w:val="0"/>
        <w:adjustRightInd w:val="0"/>
        <w:spacing w:after="0" w:line="240" w:lineRule="auto"/>
        <w:ind w:firstLine="708"/>
        <w:jc w:val="both"/>
        <w:rPr>
          <w:rFonts w:ascii="PT Astra Serif" w:eastAsia="Calibri" w:hAnsi="PT Astra Serif"/>
          <w:sz w:val="24"/>
          <w:szCs w:val="24"/>
          <w:lang w:eastAsia="en-US"/>
        </w:rPr>
      </w:pPr>
      <w:r w:rsidRPr="006108D4">
        <w:rPr>
          <w:rFonts w:ascii="PT Astra Serif" w:hAnsi="PT Astra Serif"/>
          <w:sz w:val="24"/>
          <w:szCs w:val="24"/>
        </w:rPr>
        <w:t>6.6.</w:t>
      </w:r>
      <w:r w:rsidRPr="006108D4">
        <w:rPr>
          <w:rFonts w:ascii="PT Astra Serif" w:eastAsia="Calibri" w:hAnsi="PT Astra Serif"/>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128ED1ED" w14:textId="77777777" w:rsidR="00E455CE" w:rsidRPr="006108D4" w:rsidRDefault="00E455CE" w:rsidP="00E455CE">
      <w:pPr>
        <w:autoSpaceDE w:val="0"/>
        <w:autoSpaceDN w:val="0"/>
        <w:adjustRightInd w:val="0"/>
        <w:spacing w:after="0" w:line="240" w:lineRule="auto"/>
        <w:ind w:firstLine="708"/>
        <w:jc w:val="both"/>
        <w:rPr>
          <w:rFonts w:ascii="PT Astra Serif" w:eastAsia="Calibri" w:hAnsi="PT Astra Serif"/>
          <w:bCs/>
          <w:sz w:val="24"/>
          <w:szCs w:val="24"/>
          <w:lang w:eastAsia="en-US"/>
        </w:rPr>
      </w:pPr>
      <w:r w:rsidRPr="006108D4">
        <w:rPr>
          <w:rFonts w:ascii="PT Astra Serif" w:eastAsia="Calibri" w:hAnsi="PT Astra Serif"/>
          <w:sz w:val="24"/>
          <w:szCs w:val="24"/>
          <w:lang w:eastAsia="en-US"/>
        </w:rPr>
        <w:t xml:space="preserve">6.7. </w:t>
      </w:r>
      <w:r w:rsidRPr="006108D4">
        <w:rPr>
          <w:rFonts w:ascii="PT Astra Serif" w:eastAsia="Calibri" w:hAnsi="PT Astra Serif"/>
          <w:bCs/>
          <w:sz w:val="24"/>
          <w:szCs w:val="24"/>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w:t>
      </w:r>
      <w:r w:rsidRPr="006108D4">
        <w:rPr>
          <w:rFonts w:ascii="PT Astra Serif" w:eastAsia="Calibri" w:hAnsi="PT Astra Serif"/>
          <w:sz w:val="24"/>
          <w:szCs w:val="24"/>
          <w:lang w:eastAsia="en-US"/>
        </w:rPr>
        <w:t xml:space="preserve"> 10 % от </w:t>
      </w:r>
      <w:r w:rsidRPr="006108D4">
        <w:rPr>
          <w:rFonts w:ascii="PT Astra Serif" w:eastAsia="Calibri" w:hAnsi="PT Astra Serif"/>
          <w:bCs/>
          <w:sz w:val="24"/>
          <w:szCs w:val="24"/>
          <w:lang w:eastAsia="en-US"/>
        </w:rPr>
        <w:t>цены контракта (этапа)</w:t>
      </w:r>
      <w:r w:rsidRPr="006108D4">
        <w:rPr>
          <w:rFonts w:ascii="PT Astra Serif" w:eastAsia="Calibri" w:hAnsi="PT Astra Serif"/>
          <w:sz w:val="24"/>
          <w:szCs w:val="24"/>
          <w:lang w:eastAsia="en-US"/>
        </w:rPr>
        <w:t>.</w:t>
      </w:r>
    </w:p>
    <w:p w14:paraId="0C181B23" w14:textId="77777777" w:rsidR="00E455CE" w:rsidRPr="006108D4" w:rsidRDefault="00E455CE" w:rsidP="00E455CE">
      <w:pPr>
        <w:autoSpaceDE w:val="0"/>
        <w:autoSpaceDN w:val="0"/>
        <w:adjustRightInd w:val="0"/>
        <w:spacing w:after="0" w:line="240" w:lineRule="auto"/>
        <w:ind w:firstLine="708"/>
        <w:jc w:val="both"/>
        <w:rPr>
          <w:rFonts w:ascii="PT Astra Serif" w:eastAsia="Calibri" w:hAnsi="PT Astra Serif"/>
          <w:sz w:val="24"/>
          <w:szCs w:val="24"/>
          <w:lang w:eastAsia="en-US"/>
        </w:rPr>
      </w:pPr>
      <w:r w:rsidRPr="006108D4">
        <w:rPr>
          <w:rFonts w:ascii="PT Astra Serif" w:eastAsia="Calibri" w:hAnsi="PT Astra Serif"/>
          <w:sz w:val="24"/>
          <w:szCs w:val="24"/>
          <w:lang w:eastAsia="en-US"/>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рублей.</w:t>
      </w:r>
    </w:p>
    <w:p w14:paraId="13D5BD5F" w14:textId="77777777" w:rsidR="00E455CE" w:rsidRPr="006108D4" w:rsidRDefault="00E455CE" w:rsidP="00E455CE">
      <w:pPr>
        <w:autoSpaceDE w:val="0"/>
        <w:autoSpaceDN w:val="0"/>
        <w:adjustRightInd w:val="0"/>
        <w:spacing w:after="0" w:line="240" w:lineRule="auto"/>
        <w:ind w:firstLine="708"/>
        <w:jc w:val="both"/>
        <w:rPr>
          <w:rFonts w:ascii="PT Astra Serif" w:eastAsia="Calibri" w:hAnsi="PT Astra Serif"/>
          <w:sz w:val="24"/>
          <w:szCs w:val="24"/>
          <w:lang w:eastAsia="en-US"/>
        </w:rPr>
      </w:pPr>
      <w:r w:rsidRPr="006108D4">
        <w:rPr>
          <w:rFonts w:ascii="PT Astra Serif" w:eastAsia="Calibri" w:hAnsi="PT Astra Serif"/>
          <w:sz w:val="24"/>
          <w:szCs w:val="24"/>
          <w:lang w:eastAsia="en-US"/>
        </w:rPr>
        <w:t>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14:paraId="09CEAD12" w14:textId="77777777" w:rsidR="00E455CE" w:rsidRPr="006108D4" w:rsidRDefault="00E455CE" w:rsidP="00E455CE">
      <w:pPr>
        <w:autoSpaceDE w:val="0"/>
        <w:autoSpaceDN w:val="0"/>
        <w:adjustRightInd w:val="0"/>
        <w:spacing w:after="0" w:line="240" w:lineRule="auto"/>
        <w:ind w:firstLine="708"/>
        <w:jc w:val="both"/>
        <w:rPr>
          <w:rFonts w:ascii="PT Astra Serif" w:eastAsia="Calibri" w:hAnsi="PT Astra Serif"/>
          <w:sz w:val="24"/>
          <w:szCs w:val="24"/>
          <w:lang w:eastAsia="en-US"/>
        </w:rPr>
      </w:pPr>
      <w:r w:rsidRPr="006108D4">
        <w:rPr>
          <w:rFonts w:ascii="PT Astra Serif" w:eastAsia="Calibri" w:hAnsi="PT Astra Serif"/>
          <w:sz w:val="24"/>
          <w:szCs w:val="24"/>
          <w:lang w:eastAsia="en-US"/>
        </w:rPr>
        <w:t>6.10.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8D250EC" w14:textId="77777777" w:rsidR="00E455CE" w:rsidRPr="006108D4" w:rsidRDefault="00E455CE" w:rsidP="00E455CE">
      <w:pPr>
        <w:pStyle w:val="ab"/>
        <w:ind w:firstLine="709"/>
        <w:jc w:val="both"/>
        <w:rPr>
          <w:rFonts w:ascii="PT Astra Serif" w:hAnsi="PT Astra Serif"/>
          <w:sz w:val="24"/>
          <w:szCs w:val="24"/>
        </w:rPr>
      </w:pPr>
      <w:r w:rsidRPr="006108D4">
        <w:rPr>
          <w:rFonts w:ascii="PT Astra Serif" w:hAnsi="PT Astra Serif"/>
          <w:sz w:val="24"/>
          <w:szCs w:val="24"/>
        </w:rPr>
        <w:t>6.11.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14:paraId="17774F38" w14:textId="77777777" w:rsidR="00E455CE" w:rsidRPr="006108D4" w:rsidRDefault="00E455CE" w:rsidP="00E455CE">
      <w:pPr>
        <w:pStyle w:val="ab"/>
        <w:ind w:firstLine="709"/>
        <w:jc w:val="both"/>
        <w:rPr>
          <w:rFonts w:ascii="PT Astra Serif" w:hAnsi="PT Astra Serif"/>
          <w:sz w:val="24"/>
          <w:szCs w:val="24"/>
        </w:rPr>
      </w:pPr>
      <w:r w:rsidRPr="006108D4">
        <w:rPr>
          <w:rFonts w:ascii="PT Astra Serif" w:hAnsi="PT Astra Serif"/>
          <w:sz w:val="24"/>
          <w:szCs w:val="24"/>
        </w:rPr>
        <w:t xml:space="preserve">Реквизиты для уплаты неустоек (штрафов, пени): </w:t>
      </w:r>
    </w:p>
    <w:p w14:paraId="5726D6E2" w14:textId="77777777" w:rsidR="00E455CE" w:rsidRPr="006108D4" w:rsidRDefault="00E455CE" w:rsidP="00E455CE">
      <w:pPr>
        <w:pStyle w:val="ab"/>
        <w:ind w:firstLine="709"/>
        <w:jc w:val="both"/>
        <w:rPr>
          <w:rFonts w:ascii="PT Astra Serif" w:hAnsi="PT Astra Serif"/>
          <w:sz w:val="24"/>
          <w:szCs w:val="24"/>
        </w:rPr>
      </w:pPr>
      <w:r w:rsidRPr="006108D4">
        <w:rPr>
          <w:rFonts w:ascii="PT Astra Serif" w:hAnsi="PT Astra Serif"/>
          <w:sz w:val="24"/>
          <w:szCs w:val="24"/>
        </w:rPr>
        <w:t>ИНН 4017000091</w:t>
      </w:r>
    </w:p>
    <w:p w14:paraId="080E7725" w14:textId="77777777" w:rsidR="00E455CE" w:rsidRPr="006108D4" w:rsidRDefault="00E455CE" w:rsidP="00E455CE">
      <w:pPr>
        <w:pStyle w:val="ab"/>
        <w:ind w:firstLine="709"/>
        <w:jc w:val="both"/>
        <w:rPr>
          <w:rFonts w:ascii="PT Astra Serif" w:hAnsi="PT Astra Serif"/>
          <w:sz w:val="24"/>
          <w:szCs w:val="24"/>
        </w:rPr>
      </w:pPr>
      <w:r w:rsidRPr="006108D4">
        <w:rPr>
          <w:rFonts w:ascii="PT Astra Serif" w:hAnsi="PT Astra Serif"/>
          <w:sz w:val="24"/>
          <w:szCs w:val="24"/>
        </w:rPr>
        <w:t>КПП 401701001</w:t>
      </w:r>
    </w:p>
    <w:p w14:paraId="2DFD6E28" w14:textId="77777777" w:rsidR="00E455CE" w:rsidRPr="006108D4" w:rsidRDefault="00E455CE" w:rsidP="00E455CE">
      <w:pPr>
        <w:pStyle w:val="ab"/>
        <w:ind w:firstLine="709"/>
        <w:jc w:val="both"/>
        <w:rPr>
          <w:rFonts w:ascii="PT Astra Serif" w:hAnsi="PT Astra Serif"/>
          <w:sz w:val="24"/>
          <w:szCs w:val="24"/>
        </w:rPr>
      </w:pPr>
      <w:r w:rsidRPr="006108D4">
        <w:rPr>
          <w:rFonts w:ascii="PT Astra Serif" w:hAnsi="PT Astra Serif"/>
          <w:sz w:val="24"/>
          <w:szCs w:val="24"/>
        </w:rPr>
        <w:t>БИК 012908002</w:t>
      </w:r>
    </w:p>
    <w:p w14:paraId="6E77B258" w14:textId="77777777" w:rsidR="00E455CE" w:rsidRPr="006108D4" w:rsidRDefault="00E455CE" w:rsidP="00E455CE">
      <w:pPr>
        <w:pStyle w:val="ab"/>
        <w:ind w:firstLine="709"/>
        <w:jc w:val="both"/>
        <w:rPr>
          <w:rFonts w:ascii="PT Astra Serif" w:hAnsi="PT Astra Serif"/>
          <w:sz w:val="24"/>
          <w:szCs w:val="24"/>
        </w:rPr>
      </w:pPr>
      <w:r w:rsidRPr="006108D4">
        <w:rPr>
          <w:rFonts w:ascii="PT Astra Serif" w:hAnsi="PT Astra Serif"/>
          <w:sz w:val="24"/>
          <w:szCs w:val="24"/>
        </w:rPr>
        <w:t>ОКЦ № 9 ГУ Банка России по ЦФО // УФК по Калужской области, г. Калуга</w:t>
      </w:r>
    </w:p>
    <w:p w14:paraId="0101D48E" w14:textId="77777777" w:rsidR="00E455CE" w:rsidRPr="006108D4" w:rsidRDefault="00E455CE" w:rsidP="00E455CE">
      <w:pPr>
        <w:pStyle w:val="ab"/>
        <w:ind w:firstLine="709"/>
        <w:jc w:val="both"/>
        <w:rPr>
          <w:rFonts w:ascii="PT Astra Serif" w:hAnsi="PT Astra Serif"/>
          <w:sz w:val="24"/>
          <w:szCs w:val="24"/>
        </w:rPr>
      </w:pPr>
      <w:r w:rsidRPr="006108D4">
        <w:rPr>
          <w:rFonts w:ascii="PT Astra Serif" w:hAnsi="PT Astra Serif"/>
          <w:sz w:val="24"/>
          <w:szCs w:val="24"/>
        </w:rPr>
        <w:t>Р/сч 03100643000000013700</w:t>
      </w:r>
    </w:p>
    <w:p w14:paraId="3E44055B" w14:textId="77777777" w:rsidR="00E455CE" w:rsidRPr="006108D4" w:rsidRDefault="00E455CE" w:rsidP="00E455CE">
      <w:pPr>
        <w:pStyle w:val="ab"/>
        <w:ind w:firstLine="709"/>
        <w:jc w:val="both"/>
        <w:rPr>
          <w:rFonts w:ascii="PT Astra Serif" w:hAnsi="PT Astra Serif"/>
          <w:sz w:val="24"/>
          <w:szCs w:val="24"/>
        </w:rPr>
      </w:pPr>
      <w:r w:rsidRPr="006108D4">
        <w:rPr>
          <w:rFonts w:ascii="PT Astra Serif" w:hAnsi="PT Astra Serif"/>
          <w:sz w:val="24"/>
          <w:szCs w:val="24"/>
        </w:rPr>
        <w:t>екс 40102810045370000030</w:t>
      </w:r>
    </w:p>
    <w:p w14:paraId="528E4F9F" w14:textId="77777777" w:rsidR="00E455CE" w:rsidRPr="006108D4" w:rsidRDefault="00E455CE" w:rsidP="00E455CE">
      <w:pPr>
        <w:pStyle w:val="ab"/>
        <w:ind w:firstLine="709"/>
        <w:jc w:val="both"/>
        <w:rPr>
          <w:rFonts w:ascii="PT Astra Serif" w:hAnsi="PT Astra Serif"/>
          <w:sz w:val="24"/>
          <w:szCs w:val="24"/>
        </w:rPr>
      </w:pPr>
      <w:r w:rsidRPr="006108D4">
        <w:rPr>
          <w:rFonts w:ascii="PT Astra Serif" w:hAnsi="PT Astra Serif"/>
          <w:sz w:val="24"/>
          <w:szCs w:val="24"/>
        </w:rPr>
        <w:t>Л/сч 04371125840</w:t>
      </w:r>
    </w:p>
    <w:p w14:paraId="38916AB8" w14:textId="77777777" w:rsidR="00E455CE" w:rsidRPr="006108D4" w:rsidRDefault="00E455CE" w:rsidP="00E455CE">
      <w:pPr>
        <w:pStyle w:val="ab"/>
        <w:ind w:firstLine="709"/>
        <w:jc w:val="both"/>
        <w:rPr>
          <w:rFonts w:ascii="PT Astra Serif" w:hAnsi="PT Astra Serif"/>
          <w:sz w:val="24"/>
          <w:szCs w:val="24"/>
        </w:rPr>
      </w:pPr>
      <w:r w:rsidRPr="006108D4">
        <w:rPr>
          <w:rFonts w:ascii="PT Astra Serif" w:hAnsi="PT Astra Serif"/>
          <w:sz w:val="24"/>
          <w:szCs w:val="24"/>
        </w:rPr>
        <w:t>ОКТМО 29536000</w:t>
      </w:r>
    </w:p>
    <w:p w14:paraId="3DB7D429" w14:textId="77777777" w:rsidR="00E455CE" w:rsidRPr="006108D4" w:rsidRDefault="00E455CE" w:rsidP="00E455CE">
      <w:pPr>
        <w:pStyle w:val="ab"/>
        <w:ind w:firstLine="709"/>
        <w:jc w:val="both"/>
        <w:rPr>
          <w:rFonts w:ascii="PT Astra Serif" w:hAnsi="PT Astra Serif"/>
          <w:sz w:val="24"/>
          <w:szCs w:val="24"/>
        </w:rPr>
      </w:pPr>
      <w:r w:rsidRPr="006108D4">
        <w:rPr>
          <w:rFonts w:ascii="PT Astra Serif" w:hAnsi="PT Astra Serif"/>
          <w:sz w:val="24"/>
          <w:szCs w:val="24"/>
        </w:rPr>
        <w:t>ОГРН 1024000805905</w:t>
      </w:r>
    </w:p>
    <w:p w14:paraId="5052EF07" w14:textId="77777777" w:rsidR="00E455CE" w:rsidRPr="006108D4" w:rsidRDefault="00E455CE" w:rsidP="00E455CE">
      <w:pPr>
        <w:pStyle w:val="ab"/>
        <w:ind w:firstLine="709"/>
        <w:jc w:val="both"/>
        <w:rPr>
          <w:rFonts w:ascii="PT Astra Serif" w:hAnsi="PT Astra Serif"/>
          <w:sz w:val="24"/>
          <w:szCs w:val="24"/>
        </w:rPr>
      </w:pPr>
      <w:r w:rsidRPr="006108D4">
        <w:rPr>
          <w:rFonts w:ascii="PT Astra Serif" w:hAnsi="PT Astra Serif"/>
          <w:sz w:val="24"/>
          <w:szCs w:val="24"/>
        </w:rPr>
        <w:t>КБК 32011607010019000140</w:t>
      </w:r>
    </w:p>
    <w:p w14:paraId="18A8B9FC" w14:textId="77777777" w:rsidR="00E455CE" w:rsidRPr="006108D4" w:rsidRDefault="00E455CE" w:rsidP="00E455CE">
      <w:pPr>
        <w:pStyle w:val="ab"/>
        <w:ind w:firstLine="708"/>
        <w:jc w:val="both"/>
        <w:rPr>
          <w:rFonts w:ascii="PT Astra Serif" w:hAnsi="PT Astra Serif"/>
          <w:sz w:val="24"/>
          <w:szCs w:val="24"/>
        </w:rPr>
      </w:pPr>
      <w:r w:rsidRPr="006108D4">
        <w:rPr>
          <w:rFonts w:ascii="PT Astra Serif" w:hAnsi="PT Astra Serif"/>
          <w:sz w:val="24"/>
          <w:szCs w:val="24"/>
        </w:rPr>
        <w:t>6.12.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1BF3B53E" w14:textId="77777777" w:rsidR="00E455CE" w:rsidRPr="006108D4" w:rsidRDefault="00E455CE" w:rsidP="00E455CE">
      <w:pPr>
        <w:pStyle w:val="ab"/>
        <w:ind w:firstLine="708"/>
        <w:jc w:val="both"/>
        <w:rPr>
          <w:rFonts w:ascii="PT Astra Serif" w:hAnsi="PT Astra Serif"/>
          <w:sz w:val="24"/>
          <w:szCs w:val="24"/>
        </w:rPr>
      </w:pPr>
      <w:r w:rsidRPr="006108D4">
        <w:rPr>
          <w:rFonts w:ascii="PT Astra Serif" w:hAnsi="PT Astra Serif"/>
          <w:sz w:val="24"/>
          <w:szCs w:val="24"/>
        </w:rPr>
        <w:t>6.13.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6F7CC3F1" w14:textId="77777777" w:rsidR="00E455CE" w:rsidRPr="006108D4" w:rsidRDefault="00E455CE" w:rsidP="00E455CE">
      <w:pPr>
        <w:pStyle w:val="ab"/>
        <w:ind w:firstLine="708"/>
        <w:jc w:val="both"/>
        <w:rPr>
          <w:rFonts w:ascii="PT Astra Serif" w:hAnsi="PT Astra Serif"/>
          <w:sz w:val="24"/>
          <w:szCs w:val="24"/>
        </w:rPr>
      </w:pPr>
      <w:r w:rsidRPr="006108D4">
        <w:rPr>
          <w:rFonts w:ascii="PT Astra Serif" w:hAnsi="PT Astra Serif"/>
          <w:sz w:val="24"/>
          <w:szCs w:val="24"/>
        </w:rPr>
        <w:t xml:space="preserve">6.14. </w:t>
      </w:r>
      <w:r w:rsidRPr="006108D4">
        <w:rPr>
          <w:rFonts w:ascii="PT Astra Serif" w:eastAsia="Calibri" w:hAnsi="PT Astra Serif"/>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075EC23" w14:textId="77777777" w:rsidR="00E455CE" w:rsidRPr="006108D4" w:rsidRDefault="00E455CE" w:rsidP="00E455CE">
      <w:pPr>
        <w:pStyle w:val="ab"/>
        <w:ind w:firstLine="708"/>
        <w:jc w:val="both"/>
        <w:rPr>
          <w:rFonts w:ascii="PT Astra Serif" w:hAnsi="PT Astra Serif"/>
          <w:sz w:val="24"/>
          <w:szCs w:val="24"/>
        </w:rPr>
      </w:pPr>
      <w:r w:rsidRPr="006108D4">
        <w:rPr>
          <w:rFonts w:ascii="PT Astra Serif" w:hAnsi="PT Astra Serif"/>
          <w:sz w:val="24"/>
          <w:szCs w:val="24"/>
        </w:rPr>
        <w:t>6.15.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положениями настоящего Контракта.</w:t>
      </w:r>
    </w:p>
    <w:p w14:paraId="66F0D0A8" w14:textId="77777777" w:rsidR="00E455CE" w:rsidRPr="006108D4" w:rsidRDefault="00E455CE" w:rsidP="00E455CE">
      <w:pPr>
        <w:pStyle w:val="ab"/>
        <w:ind w:left="360"/>
        <w:jc w:val="center"/>
        <w:rPr>
          <w:rFonts w:ascii="PT Astra Serif" w:hAnsi="PT Astra Serif"/>
          <w:b/>
          <w:bCs/>
          <w:sz w:val="24"/>
          <w:szCs w:val="24"/>
        </w:rPr>
      </w:pPr>
      <w:r w:rsidRPr="006108D4">
        <w:rPr>
          <w:rFonts w:ascii="PT Astra Serif" w:hAnsi="PT Astra Serif"/>
          <w:b/>
          <w:bCs/>
          <w:sz w:val="24"/>
          <w:szCs w:val="24"/>
        </w:rPr>
        <w:lastRenderedPageBreak/>
        <w:t>7. Форс-мажорные обстоятельства</w:t>
      </w:r>
    </w:p>
    <w:p w14:paraId="3F81A3FC" w14:textId="77777777" w:rsidR="00E455CE" w:rsidRPr="006108D4" w:rsidRDefault="00E455CE" w:rsidP="00E455CE">
      <w:pPr>
        <w:pStyle w:val="ab"/>
        <w:ind w:firstLine="708"/>
        <w:jc w:val="both"/>
        <w:rPr>
          <w:rFonts w:ascii="PT Astra Serif" w:hAnsi="PT Astra Serif"/>
          <w:noProof/>
          <w:sz w:val="24"/>
          <w:szCs w:val="24"/>
        </w:rPr>
      </w:pPr>
      <w:r w:rsidRPr="006108D4">
        <w:rPr>
          <w:rFonts w:ascii="PT Astra Serif" w:hAnsi="PT Astra Serif"/>
          <w:noProof/>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B7CC40D" w14:textId="77777777" w:rsidR="00E455CE" w:rsidRPr="006108D4" w:rsidRDefault="00E455CE" w:rsidP="00E455CE">
      <w:pPr>
        <w:pStyle w:val="ab"/>
        <w:ind w:firstLine="708"/>
        <w:jc w:val="both"/>
        <w:rPr>
          <w:rFonts w:ascii="PT Astra Serif" w:hAnsi="PT Astra Serif"/>
          <w:noProof/>
          <w:sz w:val="24"/>
          <w:szCs w:val="24"/>
        </w:rPr>
      </w:pPr>
      <w:r w:rsidRPr="006108D4">
        <w:rPr>
          <w:rFonts w:ascii="PT Astra Serif" w:hAnsi="PT Astra Serif"/>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C7A07D5" w14:textId="77777777" w:rsidR="00E455CE" w:rsidRPr="006108D4" w:rsidRDefault="00E455CE" w:rsidP="00E455CE">
      <w:pPr>
        <w:pStyle w:val="ab"/>
        <w:ind w:firstLine="708"/>
        <w:jc w:val="both"/>
        <w:rPr>
          <w:rFonts w:ascii="PT Astra Serif" w:hAnsi="PT Astra Serif"/>
          <w:noProof/>
          <w:sz w:val="24"/>
          <w:szCs w:val="24"/>
        </w:rPr>
      </w:pPr>
      <w:r w:rsidRPr="006108D4">
        <w:rPr>
          <w:rFonts w:ascii="PT Astra Serif" w:hAnsi="PT Astra Serif"/>
          <w:noProof/>
          <w:sz w:val="24"/>
          <w:szCs w:val="24"/>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08B3970" w14:textId="77777777" w:rsidR="00E455CE" w:rsidRPr="006108D4" w:rsidRDefault="00E455CE" w:rsidP="00E455CE">
      <w:pPr>
        <w:pStyle w:val="ab"/>
        <w:ind w:firstLine="708"/>
        <w:jc w:val="both"/>
        <w:rPr>
          <w:rFonts w:ascii="PT Astra Serif" w:hAnsi="PT Astra Serif"/>
          <w:noProof/>
          <w:sz w:val="24"/>
          <w:szCs w:val="24"/>
        </w:rPr>
      </w:pPr>
      <w:r w:rsidRPr="006108D4">
        <w:rPr>
          <w:rFonts w:ascii="PT Astra Serif" w:hAnsi="PT Astra Serif"/>
          <w:noProof/>
          <w:sz w:val="24"/>
          <w:szCs w:val="24"/>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58276D54" w14:textId="77777777" w:rsidR="00E455CE" w:rsidRPr="006108D4" w:rsidRDefault="00E455CE" w:rsidP="00E455CE">
      <w:pPr>
        <w:pStyle w:val="ab"/>
        <w:ind w:firstLine="708"/>
        <w:jc w:val="both"/>
        <w:rPr>
          <w:rFonts w:ascii="PT Astra Serif" w:hAnsi="PT Astra Serif"/>
          <w:noProof/>
          <w:sz w:val="24"/>
          <w:szCs w:val="24"/>
        </w:rPr>
      </w:pPr>
      <w:r w:rsidRPr="006108D4">
        <w:rPr>
          <w:rFonts w:ascii="PT Astra Serif" w:hAnsi="PT Astra Serif"/>
          <w:noProof/>
          <w:sz w:val="24"/>
          <w:szCs w:val="24"/>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продолжительностифорс-мажорных обстоятельств. </w:t>
      </w:r>
    </w:p>
    <w:p w14:paraId="7B9A2214" w14:textId="77777777" w:rsidR="00E455CE" w:rsidRPr="006108D4" w:rsidRDefault="00E455CE" w:rsidP="00E455CE">
      <w:pPr>
        <w:pStyle w:val="ab"/>
        <w:ind w:firstLine="708"/>
        <w:jc w:val="both"/>
        <w:rPr>
          <w:rFonts w:ascii="PT Astra Serif" w:hAnsi="PT Astra Serif"/>
          <w:noProof/>
          <w:sz w:val="24"/>
          <w:szCs w:val="24"/>
        </w:rPr>
      </w:pPr>
      <w:r w:rsidRPr="006108D4">
        <w:rPr>
          <w:rFonts w:ascii="PT Astra Serif" w:hAnsi="PT Astra Serif"/>
          <w:noProof/>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31A4F0D" w14:textId="77777777" w:rsidR="00E455CE" w:rsidRPr="006108D4" w:rsidRDefault="00E455CE" w:rsidP="00E455CE">
      <w:pPr>
        <w:pStyle w:val="ab"/>
        <w:ind w:firstLine="708"/>
        <w:jc w:val="both"/>
        <w:rPr>
          <w:rFonts w:ascii="PT Astra Serif" w:hAnsi="PT Astra Serif"/>
          <w:noProof/>
          <w:sz w:val="24"/>
          <w:szCs w:val="24"/>
        </w:rPr>
      </w:pPr>
      <w:r w:rsidRPr="006108D4">
        <w:rPr>
          <w:rFonts w:ascii="PT Astra Serif" w:hAnsi="PT Astra Serif"/>
          <w:noProof/>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357943F" w14:textId="77777777" w:rsidR="00E455CE" w:rsidRPr="006108D4" w:rsidRDefault="00E455CE" w:rsidP="00E455CE">
      <w:pPr>
        <w:pStyle w:val="ab"/>
        <w:ind w:firstLine="708"/>
        <w:jc w:val="both"/>
        <w:rPr>
          <w:rFonts w:ascii="PT Astra Serif" w:hAnsi="PT Astra Serif"/>
          <w:noProof/>
          <w:sz w:val="24"/>
          <w:szCs w:val="24"/>
        </w:rPr>
      </w:pPr>
    </w:p>
    <w:p w14:paraId="51DEE54A" w14:textId="77777777" w:rsidR="00E455CE" w:rsidRPr="006108D4" w:rsidRDefault="00E455CE" w:rsidP="00E455CE">
      <w:pPr>
        <w:spacing w:after="0" w:line="240" w:lineRule="auto"/>
        <w:jc w:val="center"/>
        <w:rPr>
          <w:rFonts w:ascii="PT Astra Serif" w:hAnsi="PT Astra Serif"/>
          <w:b/>
          <w:sz w:val="24"/>
          <w:szCs w:val="24"/>
        </w:rPr>
      </w:pPr>
      <w:r w:rsidRPr="006108D4">
        <w:rPr>
          <w:rFonts w:ascii="PT Astra Serif" w:hAnsi="PT Astra Serif"/>
          <w:b/>
          <w:sz w:val="24"/>
          <w:szCs w:val="24"/>
        </w:rPr>
        <w:t>8. Изменение, расторжение Контракта</w:t>
      </w:r>
    </w:p>
    <w:p w14:paraId="6F0F2EC2" w14:textId="77777777" w:rsidR="00E455CE" w:rsidRPr="006108D4" w:rsidRDefault="00E455CE" w:rsidP="00E455CE">
      <w:pPr>
        <w:spacing w:after="0" w:line="240" w:lineRule="auto"/>
        <w:ind w:firstLine="709"/>
        <w:jc w:val="both"/>
        <w:rPr>
          <w:rFonts w:ascii="PT Astra Serif" w:eastAsia="Calibri" w:hAnsi="PT Astra Serif"/>
          <w:sz w:val="24"/>
          <w:szCs w:val="24"/>
        </w:rPr>
      </w:pPr>
      <w:r w:rsidRPr="006108D4">
        <w:rPr>
          <w:rFonts w:ascii="PT Astra Serif" w:hAnsi="PT Astra Serif"/>
          <w:sz w:val="24"/>
          <w:szCs w:val="24"/>
        </w:rPr>
        <w:t xml:space="preserve">8.1. </w:t>
      </w:r>
      <w:r w:rsidRPr="006108D4">
        <w:rPr>
          <w:rFonts w:ascii="PT Astra Serif" w:eastAsia="Calibri" w:hAnsi="PT Astra Serif"/>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w:t>
      </w:r>
    </w:p>
    <w:p w14:paraId="3481B161" w14:textId="77777777" w:rsidR="00E455CE" w:rsidRPr="006108D4" w:rsidRDefault="00E455CE" w:rsidP="00E455CE">
      <w:pPr>
        <w:pStyle w:val="ab"/>
        <w:ind w:firstLine="709"/>
        <w:jc w:val="both"/>
        <w:rPr>
          <w:rFonts w:ascii="PT Astra Serif" w:hAnsi="PT Astra Serif"/>
          <w:noProof/>
          <w:sz w:val="24"/>
          <w:szCs w:val="24"/>
        </w:rPr>
      </w:pPr>
      <w:r w:rsidRPr="006108D4">
        <w:rPr>
          <w:rFonts w:ascii="PT Astra Serif" w:hAnsi="PT Astra Serif"/>
          <w:noProof/>
          <w:sz w:val="24"/>
          <w:szCs w:val="24"/>
        </w:rPr>
        <w:t>8.2. Все изменения к Контракту действительны, если они оформлены в виде дополнительного соглашения к Контракту и подписаны Сторонами.</w:t>
      </w:r>
    </w:p>
    <w:p w14:paraId="6E7E951A" w14:textId="77777777" w:rsidR="00E455CE" w:rsidRPr="006108D4" w:rsidRDefault="00E455CE" w:rsidP="00E455CE">
      <w:pPr>
        <w:pStyle w:val="4"/>
        <w:spacing w:line="240" w:lineRule="auto"/>
        <w:contextualSpacing/>
        <w:rPr>
          <w:rFonts w:ascii="PT Astra Serif" w:hAnsi="PT Astra Serif"/>
          <w:szCs w:val="24"/>
          <w:lang w:eastAsia="en-US"/>
        </w:rPr>
      </w:pPr>
      <w:r w:rsidRPr="006108D4">
        <w:rPr>
          <w:rFonts w:ascii="PT Astra Serif" w:hAnsi="PT Astra Serif"/>
          <w:noProof/>
          <w:szCs w:val="24"/>
        </w:rPr>
        <w:t xml:space="preserve">8.3. Контракт может быть расторгнут </w:t>
      </w:r>
      <w:r w:rsidRPr="006108D4">
        <w:rPr>
          <w:rFonts w:ascii="PT Astra Serif" w:hAnsi="PT Astra Serif"/>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 и условиями Контракта.</w:t>
      </w:r>
    </w:p>
    <w:p w14:paraId="092AEF80" w14:textId="77777777" w:rsidR="00E455CE" w:rsidRPr="006108D4" w:rsidRDefault="00E455CE" w:rsidP="00E455CE">
      <w:pPr>
        <w:spacing w:after="0" w:line="240" w:lineRule="auto"/>
        <w:ind w:firstLine="708"/>
        <w:jc w:val="both"/>
        <w:rPr>
          <w:rFonts w:ascii="PT Astra Serif" w:hAnsi="PT Astra Serif"/>
          <w:b/>
          <w:sz w:val="24"/>
          <w:szCs w:val="24"/>
        </w:rPr>
      </w:pPr>
      <w:r w:rsidRPr="006108D4">
        <w:rPr>
          <w:rFonts w:ascii="PT Astra Serif" w:hAnsi="PT Astra Serif"/>
          <w:noProof/>
          <w:sz w:val="24"/>
          <w:szCs w:val="24"/>
        </w:rPr>
        <w:t xml:space="preserve">8.4. </w:t>
      </w:r>
      <w:r w:rsidRPr="006108D4">
        <w:rPr>
          <w:rFonts w:ascii="PT Astra Serif" w:hAnsi="PT Astra Serif"/>
          <w:sz w:val="24"/>
          <w:szCs w:val="24"/>
        </w:rPr>
        <w:t>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14:paraId="4F32A816" w14:textId="77777777" w:rsidR="00E455CE" w:rsidRPr="006108D4" w:rsidRDefault="00E455CE" w:rsidP="00E455CE">
      <w:pPr>
        <w:spacing w:after="0" w:line="240" w:lineRule="auto"/>
        <w:ind w:firstLine="708"/>
        <w:jc w:val="both"/>
        <w:rPr>
          <w:rFonts w:ascii="PT Astra Serif" w:hAnsi="PT Astra Serif"/>
          <w:b/>
          <w:sz w:val="24"/>
          <w:szCs w:val="24"/>
        </w:rPr>
      </w:pPr>
      <w:r w:rsidRPr="006108D4">
        <w:rPr>
          <w:rFonts w:ascii="PT Astra Serif" w:hAnsi="PT Astra Serif"/>
          <w:sz w:val="24"/>
          <w:szCs w:val="24"/>
        </w:rPr>
        <w:t>8.5. Исполнитель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14:paraId="656742BC" w14:textId="77777777" w:rsidR="00E455CE" w:rsidRPr="006108D4" w:rsidRDefault="00E455CE" w:rsidP="00E455CE">
      <w:pPr>
        <w:pStyle w:val="4"/>
        <w:spacing w:line="240" w:lineRule="auto"/>
        <w:contextualSpacing/>
        <w:rPr>
          <w:rFonts w:ascii="PT Astra Serif" w:hAnsi="PT Astra Serif"/>
          <w:noProof/>
          <w:szCs w:val="24"/>
        </w:rPr>
      </w:pPr>
      <w:r w:rsidRPr="006108D4">
        <w:rPr>
          <w:rFonts w:ascii="PT Astra Serif" w:hAnsi="PT Astra Serif"/>
          <w:noProof/>
          <w:szCs w:val="24"/>
        </w:rPr>
        <w:t xml:space="preserve">8.6. Если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57811F8" w14:textId="77777777" w:rsidR="00E455CE" w:rsidRPr="006108D4" w:rsidRDefault="00E455CE" w:rsidP="00E455CE">
      <w:pPr>
        <w:tabs>
          <w:tab w:val="left" w:pos="709"/>
        </w:tabs>
        <w:autoSpaceDE w:val="0"/>
        <w:autoSpaceDN w:val="0"/>
        <w:adjustRightInd w:val="0"/>
        <w:spacing w:after="0" w:line="240" w:lineRule="auto"/>
        <w:ind w:firstLine="709"/>
        <w:jc w:val="center"/>
        <w:rPr>
          <w:rFonts w:ascii="PT Astra Serif" w:hAnsi="PT Astra Serif"/>
          <w:b/>
          <w:sz w:val="24"/>
          <w:szCs w:val="24"/>
        </w:rPr>
      </w:pPr>
    </w:p>
    <w:p w14:paraId="2A56319C" w14:textId="77777777" w:rsidR="00E455CE" w:rsidRPr="006108D4" w:rsidRDefault="00E455CE" w:rsidP="00E455CE">
      <w:pPr>
        <w:tabs>
          <w:tab w:val="left" w:pos="709"/>
        </w:tabs>
        <w:autoSpaceDE w:val="0"/>
        <w:autoSpaceDN w:val="0"/>
        <w:adjustRightInd w:val="0"/>
        <w:spacing w:after="0" w:line="240" w:lineRule="auto"/>
        <w:ind w:firstLine="709"/>
        <w:jc w:val="center"/>
        <w:rPr>
          <w:rFonts w:ascii="PT Astra Serif" w:hAnsi="PT Astra Serif"/>
          <w:b/>
          <w:sz w:val="24"/>
          <w:szCs w:val="24"/>
        </w:rPr>
      </w:pPr>
      <w:r w:rsidRPr="006108D4">
        <w:rPr>
          <w:rFonts w:ascii="PT Astra Serif" w:hAnsi="PT Astra Serif"/>
          <w:b/>
          <w:sz w:val="24"/>
          <w:szCs w:val="24"/>
        </w:rPr>
        <w:t>9. Порядок разрешения споров</w:t>
      </w:r>
    </w:p>
    <w:p w14:paraId="47B9F155" w14:textId="77777777" w:rsidR="00E455CE" w:rsidRPr="006108D4" w:rsidRDefault="00E455CE" w:rsidP="00E455CE">
      <w:pPr>
        <w:spacing w:after="0" w:line="240" w:lineRule="auto"/>
        <w:ind w:firstLine="708"/>
        <w:jc w:val="both"/>
        <w:rPr>
          <w:rFonts w:ascii="PT Astra Serif" w:hAnsi="PT Astra Serif"/>
          <w:sz w:val="24"/>
          <w:szCs w:val="24"/>
        </w:rPr>
      </w:pPr>
      <w:r w:rsidRPr="006108D4">
        <w:rPr>
          <w:rFonts w:ascii="PT Astra Serif" w:hAnsi="PT Astra Serif"/>
          <w:sz w:val="24"/>
          <w:szCs w:val="24"/>
        </w:rPr>
        <w:lastRenderedPageBreak/>
        <w:t>9.1.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14:paraId="436C248B" w14:textId="77777777" w:rsidR="00E455CE" w:rsidRPr="006108D4" w:rsidRDefault="00E455CE" w:rsidP="00E455CE">
      <w:pPr>
        <w:spacing w:after="0" w:line="240" w:lineRule="auto"/>
        <w:jc w:val="both"/>
        <w:rPr>
          <w:rFonts w:ascii="PT Astra Serif" w:hAnsi="PT Astra Serif"/>
          <w:sz w:val="24"/>
          <w:szCs w:val="24"/>
        </w:rPr>
      </w:pPr>
      <w:r w:rsidRPr="006108D4">
        <w:rPr>
          <w:rFonts w:ascii="PT Astra Serif" w:hAnsi="PT Astra Serif"/>
          <w:sz w:val="24"/>
          <w:szCs w:val="24"/>
        </w:rPr>
        <w:tab/>
        <w:t>9.2.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26C2BA18" w14:textId="1A0C63DC" w:rsidR="00E455CE" w:rsidRPr="006108D4" w:rsidRDefault="00E455CE" w:rsidP="00E455CE">
      <w:pPr>
        <w:spacing w:after="0" w:line="240" w:lineRule="auto"/>
        <w:jc w:val="both"/>
        <w:rPr>
          <w:rFonts w:ascii="PT Astra Serif" w:hAnsi="PT Astra Serif"/>
          <w:color w:val="FF0000"/>
          <w:sz w:val="24"/>
          <w:szCs w:val="24"/>
        </w:rPr>
      </w:pPr>
      <w:r w:rsidRPr="006108D4">
        <w:rPr>
          <w:rFonts w:ascii="PT Astra Serif" w:hAnsi="PT Astra Serif"/>
          <w:sz w:val="24"/>
          <w:szCs w:val="24"/>
        </w:rPr>
        <w:tab/>
        <w:t xml:space="preserve">Исполнителю по электронной почте: </w:t>
      </w:r>
      <w:r w:rsidR="00992C33">
        <w:rPr>
          <w:rFonts w:ascii="PT Astra Serif" w:hAnsi="PT Astra Serif"/>
          <w:color w:val="000000"/>
          <w:sz w:val="24"/>
          <w:szCs w:val="24"/>
        </w:rPr>
        <w:t>_________________</w:t>
      </w:r>
      <w:r w:rsidRPr="006108D4">
        <w:rPr>
          <w:rFonts w:ascii="PT Astra Serif" w:hAnsi="PT Astra Serif"/>
          <w:sz w:val="24"/>
          <w:szCs w:val="24"/>
        </w:rPr>
        <w:t xml:space="preserve">. </w:t>
      </w:r>
    </w:p>
    <w:p w14:paraId="1769FD25" w14:textId="77777777" w:rsidR="00E455CE" w:rsidRPr="006108D4" w:rsidRDefault="00E455CE" w:rsidP="00E455CE">
      <w:pPr>
        <w:spacing w:after="0" w:line="240" w:lineRule="auto"/>
        <w:jc w:val="both"/>
        <w:rPr>
          <w:rFonts w:ascii="PT Astra Serif" w:hAnsi="PT Astra Serif"/>
          <w:sz w:val="24"/>
          <w:szCs w:val="24"/>
        </w:rPr>
      </w:pPr>
      <w:r w:rsidRPr="006108D4">
        <w:rPr>
          <w:rFonts w:ascii="PT Astra Serif" w:hAnsi="PT Astra Serif"/>
          <w:sz w:val="24"/>
          <w:szCs w:val="24"/>
        </w:rPr>
        <w:tab/>
        <w:t xml:space="preserve">Заказчику по электронной почте </w:t>
      </w:r>
      <w:r w:rsidRPr="006108D4">
        <w:rPr>
          <w:rFonts w:ascii="PT Astra Serif" w:hAnsi="PT Astra Serif" w:cs="Arial"/>
          <w:color w:val="999999"/>
          <w:sz w:val="24"/>
          <w:szCs w:val="24"/>
          <w:shd w:val="clear" w:color="auto" w:fill="FFFFFF"/>
        </w:rPr>
        <w:t> </w:t>
      </w:r>
      <w:r w:rsidRPr="006108D4">
        <w:rPr>
          <w:rFonts w:ascii="PT Astra Serif" w:hAnsi="PT Astra Serif" w:cs="Arial"/>
          <w:sz w:val="24"/>
          <w:szCs w:val="24"/>
          <w:shd w:val="clear" w:color="auto" w:fill="FFFFFF"/>
        </w:rPr>
        <w:t>fbuik55@yandex.ru</w:t>
      </w:r>
    </w:p>
    <w:p w14:paraId="5821206C" w14:textId="77777777" w:rsidR="00E455CE" w:rsidRPr="006108D4" w:rsidRDefault="00E455CE" w:rsidP="00E455CE">
      <w:pPr>
        <w:spacing w:after="0" w:line="240" w:lineRule="auto"/>
        <w:jc w:val="both"/>
        <w:rPr>
          <w:rFonts w:ascii="PT Astra Serif" w:hAnsi="PT Astra Serif"/>
          <w:sz w:val="24"/>
          <w:szCs w:val="24"/>
        </w:rPr>
      </w:pPr>
      <w:r w:rsidRPr="006108D4">
        <w:rPr>
          <w:rFonts w:ascii="PT Astra Serif" w:hAnsi="PT Astra Serif"/>
          <w:sz w:val="24"/>
          <w:szCs w:val="24"/>
        </w:rPr>
        <w:tab/>
        <w:t>Днем получения претензии стороны определили день ее отправления заинтересованной Стороной.</w:t>
      </w:r>
    </w:p>
    <w:p w14:paraId="09E5C0FB" w14:textId="77777777" w:rsidR="00E455CE" w:rsidRPr="006108D4" w:rsidRDefault="00E455CE" w:rsidP="00E455CE">
      <w:pPr>
        <w:spacing w:after="0" w:line="240" w:lineRule="auto"/>
        <w:ind w:firstLine="567"/>
        <w:jc w:val="both"/>
        <w:rPr>
          <w:rFonts w:ascii="PT Astra Serif" w:hAnsi="PT Astra Serif"/>
          <w:sz w:val="24"/>
          <w:szCs w:val="24"/>
        </w:rPr>
      </w:pPr>
      <w:r w:rsidRPr="006108D4">
        <w:rPr>
          <w:rFonts w:ascii="PT Astra Serif" w:hAnsi="PT Astra Serif"/>
          <w:sz w:val="24"/>
          <w:szCs w:val="24"/>
        </w:rPr>
        <w:t>9.3.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4E290652" w14:textId="77777777" w:rsidR="00E455CE" w:rsidRPr="006108D4" w:rsidRDefault="00E455CE" w:rsidP="00E455CE">
      <w:pPr>
        <w:spacing w:after="0" w:line="240" w:lineRule="auto"/>
        <w:ind w:firstLine="708"/>
        <w:jc w:val="both"/>
        <w:rPr>
          <w:rFonts w:ascii="PT Astra Serif" w:hAnsi="PT Astra Serif"/>
          <w:sz w:val="24"/>
          <w:szCs w:val="24"/>
        </w:rPr>
      </w:pPr>
      <w:r w:rsidRPr="006108D4">
        <w:rPr>
          <w:rFonts w:ascii="PT Astra Serif" w:hAnsi="PT Astra Serif"/>
          <w:sz w:val="24"/>
          <w:szCs w:val="24"/>
        </w:rPr>
        <w:t>9.4.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14:paraId="16E446EB" w14:textId="77777777" w:rsidR="00E455CE" w:rsidRPr="006108D4" w:rsidRDefault="00E455CE" w:rsidP="00E455CE">
      <w:pPr>
        <w:spacing w:after="0" w:line="240" w:lineRule="auto"/>
        <w:ind w:firstLine="708"/>
        <w:jc w:val="both"/>
        <w:rPr>
          <w:rFonts w:ascii="PT Astra Serif" w:hAnsi="PT Astra Serif"/>
          <w:sz w:val="24"/>
          <w:szCs w:val="24"/>
        </w:rPr>
      </w:pPr>
      <w:r w:rsidRPr="006108D4">
        <w:rPr>
          <w:rFonts w:ascii="PT Astra Serif" w:hAnsi="PT Astra Serif"/>
          <w:sz w:val="24"/>
          <w:szCs w:val="24"/>
        </w:rPr>
        <w:t>9.5. В случае невозможности разрешения споров путем переговоров, Стороны передают их на рассмотрение в Арбитражный суд Калужской области.</w:t>
      </w:r>
    </w:p>
    <w:p w14:paraId="4E8151A7" w14:textId="77777777" w:rsidR="00E455CE" w:rsidRPr="006108D4" w:rsidRDefault="00E455CE" w:rsidP="00E455CE">
      <w:pPr>
        <w:spacing w:after="0" w:line="240" w:lineRule="auto"/>
        <w:ind w:firstLine="708"/>
        <w:jc w:val="both"/>
        <w:rPr>
          <w:rFonts w:ascii="PT Astra Serif" w:hAnsi="PT Astra Serif"/>
          <w:sz w:val="24"/>
          <w:szCs w:val="24"/>
        </w:rPr>
      </w:pPr>
    </w:p>
    <w:p w14:paraId="52265AEB" w14:textId="77777777" w:rsidR="00E455CE" w:rsidRPr="006108D4" w:rsidRDefault="00E455CE" w:rsidP="00E455CE">
      <w:pPr>
        <w:pStyle w:val="ab"/>
        <w:jc w:val="center"/>
        <w:rPr>
          <w:rFonts w:ascii="PT Astra Serif" w:hAnsi="PT Astra Serif"/>
          <w:b/>
          <w:sz w:val="24"/>
          <w:szCs w:val="24"/>
        </w:rPr>
      </w:pPr>
      <w:r w:rsidRPr="006108D4">
        <w:rPr>
          <w:rFonts w:ascii="PT Astra Serif" w:hAnsi="PT Astra Serif"/>
          <w:b/>
          <w:bCs/>
          <w:sz w:val="24"/>
          <w:szCs w:val="24"/>
        </w:rPr>
        <w:t>10. А</w:t>
      </w:r>
      <w:r w:rsidRPr="006108D4">
        <w:rPr>
          <w:rFonts w:ascii="PT Astra Serif" w:hAnsi="PT Astra Serif"/>
          <w:b/>
          <w:sz w:val="24"/>
          <w:szCs w:val="24"/>
        </w:rPr>
        <w:t>нтикоррупционная оговорка</w:t>
      </w:r>
    </w:p>
    <w:p w14:paraId="247ACEC0" w14:textId="77777777" w:rsidR="00E455CE" w:rsidRPr="006108D4" w:rsidRDefault="00E455CE" w:rsidP="00E455CE">
      <w:pPr>
        <w:pStyle w:val="ab"/>
        <w:ind w:firstLine="709"/>
        <w:jc w:val="both"/>
        <w:rPr>
          <w:rFonts w:ascii="PT Astra Serif" w:eastAsia="Calibri" w:hAnsi="PT Astra Serif"/>
          <w:sz w:val="24"/>
          <w:szCs w:val="24"/>
        </w:rPr>
      </w:pPr>
      <w:bookmarkStart w:id="1" w:name="Par2"/>
      <w:bookmarkEnd w:id="1"/>
      <w:r w:rsidRPr="006108D4">
        <w:rPr>
          <w:rFonts w:ascii="PT Astra Serif" w:eastAsia="Calibri" w:hAnsi="PT Astra Serif"/>
          <w:sz w:val="24"/>
          <w:szCs w:val="24"/>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65A6C60" w14:textId="77777777" w:rsidR="00E455CE" w:rsidRPr="006108D4" w:rsidRDefault="00E455CE" w:rsidP="00E455CE">
      <w:pPr>
        <w:pStyle w:val="ab"/>
        <w:ind w:firstLine="709"/>
        <w:jc w:val="both"/>
        <w:rPr>
          <w:rFonts w:ascii="PT Astra Serif" w:eastAsia="Calibri" w:hAnsi="PT Astra Serif"/>
          <w:sz w:val="24"/>
          <w:szCs w:val="24"/>
        </w:rPr>
      </w:pPr>
      <w:r w:rsidRPr="006108D4">
        <w:rPr>
          <w:rFonts w:ascii="PT Astra Serif" w:eastAsia="Calibri" w:hAnsi="PT Astra Serif"/>
          <w:sz w:val="24"/>
          <w:szCs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25FC6370" w14:textId="77777777" w:rsidR="00E455CE" w:rsidRPr="006108D4" w:rsidRDefault="00E455CE" w:rsidP="00E455CE">
      <w:pPr>
        <w:pStyle w:val="ab"/>
        <w:ind w:firstLine="709"/>
        <w:jc w:val="both"/>
        <w:rPr>
          <w:rFonts w:ascii="PT Astra Serif" w:eastAsia="Calibri" w:hAnsi="PT Astra Serif"/>
          <w:sz w:val="24"/>
          <w:szCs w:val="24"/>
        </w:rPr>
      </w:pPr>
      <w:bookmarkStart w:id="2" w:name="Par4"/>
      <w:bookmarkEnd w:id="2"/>
      <w:r w:rsidRPr="006108D4">
        <w:rPr>
          <w:rFonts w:ascii="PT Astra Serif" w:eastAsia="Calibri" w:hAnsi="PT Astra Serif"/>
          <w:sz w:val="24"/>
          <w:szCs w:val="24"/>
        </w:rPr>
        <w:t xml:space="preserve">10.2. В случае возникновения у Стороны подозрений, что произошло или может произойти нарушение каких-либо положений </w:t>
      </w:r>
      <w:hyperlink w:anchor="Par2" w:history="1">
        <w:r w:rsidRPr="006108D4">
          <w:rPr>
            <w:rFonts w:ascii="PT Astra Serif" w:eastAsia="Calibri" w:hAnsi="PT Astra Serif"/>
            <w:sz w:val="24"/>
            <w:szCs w:val="24"/>
          </w:rPr>
          <w:t>пункта 10.1</w:t>
        </w:r>
      </w:hyperlink>
      <w:r w:rsidRPr="006108D4">
        <w:rPr>
          <w:rFonts w:ascii="PT Astra Serif" w:eastAsia="Calibri" w:hAnsi="PT Astra Serif"/>
          <w:sz w:val="24"/>
          <w:szCs w:val="24"/>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w:anchor="Par2" w:history="1">
        <w:r w:rsidRPr="006108D4">
          <w:rPr>
            <w:rFonts w:ascii="PT Astra Serif" w:eastAsia="Calibri" w:hAnsi="PT Astra Serif"/>
            <w:sz w:val="24"/>
            <w:szCs w:val="24"/>
          </w:rPr>
          <w:t>пункта 10.1</w:t>
        </w:r>
      </w:hyperlink>
      <w:r w:rsidRPr="006108D4">
        <w:rPr>
          <w:rFonts w:ascii="PT Astra Serif" w:eastAsia="Calibri" w:hAnsi="PT Astra Serif"/>
          <w:sz w:val="24"/>
          <w:szCs w:val="24"/>
        </w:rPr>
        <w:t xml:space="preserve"> настоящего Контракта другой Стороной, ее аффилированными лицами, работниками или посредниками.</w:t>
      </w:r>
    </w:p>
    <w:p w14:paraId="5E7F7AE1" w14:textId="77777777" w:rsidR="00E455CE" w:rsidRPr="006108D4" w:rsidRDefault="00E455CE" w:rsidP="00E455CE">
      <w:pPr>
        <w:pStyle w:val="ab"/>
        <w:ind w:firstLine="709"/>
        <w:jc w:val="both"/>
        <w:rPr>
          <w:rFonts w:ascii="PT Astra Serif" w:eastAsia="Calibri" w:hAnsi="PT Astra Serif"/>
          <w:sz w:val="24"/>
          <w:szCs w:val="24"/>
        </w:rPr>
      </w:pPr>
      <w:r w:rsidRPr="006108D4">
        <w:rPr>
          <w:rFonts w:ascii="PT Astra Serif" w:eastAsia="Calibri" w:hAnsi="PT Astra Serif"/>
          <w:sz w:val="24"/>
          <w:szCs w:val="24"/>
        </w:rPr>
        <w:t xml:space="preserve">Каналы уведомления Заказчика о нарушениях каких-либо положений </w:t>
      </w:r>
      <w:hyperlink w:anchor="Par2" w:history="1">
        <w:r w:rsidRPr="006108D4">
          <w:rPr>
            <w:rFonts w:ascii="PT Astra Serif" w:eastAsia="Calibri" w:hAnsi="PT Astra Serif"/>
            <w:sz w:val="24"/>
            <w:szCs w:val="24"/>
          </w:rPr>
          <w:t>пункта 10.1</w:t>
        </w:r>
      </w:hyperlink>
      <w:r w:rsidRPr="006108D4">
        <w:rPr>
          <w:rFonts w:ascii="PT Astra Serif" w:eastAsia="Calibri" w:hAnsi="PT Astra Serif"/>
          <w:sz w:val="24"/>
          <w:szCs w:val="24"/>
        </w:rPr>
        <w:t xml:space="preserve"> настоящего Контракта: тел.: 8 910 520 55 97, официальный сайт ФКУ ИК-5 УФСИН России по Калужской области.</w:t>
      </w:r>
    </w:p>
    <w:p w14:paraId="5B99F69C" w14:textId="3A807BC8" w:rsidR="00E455CE" w:rsidRPr="006108D4" w:rsidRDefault="00E455CE" w:rsidP="00E455CE">
      <w:pPr>
        <w:pStyle w:val="ab"/>
        <w:ind w:firstLine="709"/>
        <w:jc w:val="both"/>
        <w:rPr>
          <w:rFonts w:ascii="PT Astra Serif" w:eastAsia="Calibri" w:hAnsi="PT Astra Serif"/>
          <w:sz w:val="24"/>
          <w:szCs w:val="24"/>
        </w:rPr>
      </w:pPr>
      <w:r w:rsidRPr="006108D4">
        <w:rPr>
          <w:rFonts w:ascii="PT Astra Serif" w:eastAsia="Calibri" w:hAnsi="PT Astra Serif"/>
          <w:sz w:val="24"/>
          <w:szCs w:val="24"/>
        </w:rPr>
        <w:t xml:space="preserve">Каналы уведомления Исполнителя о нарушениях каких-либо положений </w:t>
      </w:r>
      <w:hyperlink w:anchor="Par2" w:history="1">
        <w:r w:rsidRPr="006108D4">
          <w:rPr>
            <w:rFonts w:ascii="PT Astra Serif" w:eastAsia="Calibri" w:hAnsi="PT Astra Serif"/>
            <w:sz w:val="24"/>
            <w:szCs w:val="24"/>
          </w:rPr>
          <w:t>пункта 10.1</w:t>
        </w:r>
      </w:hyperlink>
      <w:r w:rsidRPr="006108D4">
        <w:rPr>
          <w:rFonts w:ascii="PT Astra Serif" w:eastAsia="Calibri" w:hAnsi="PT Astra Serif"/>
          <w:sz w:val="24"/>
          <w:szCs w:val="24"/>
        </w:rPr>
        <w:t xml:space="preserve"> настоящего Контракта:</w:t>
      </w:r>
      <w:r w:rsidR="00992C33">
        <w:rPr>
          <w:rFonts w:ascii="PT Astra Serif" w:eastAsia="Calibri" w:hAnsi="PT Astra Serif"/>
          <w:sz w:val="24"/>
          <w:szCs w:val="24"/>
        </w:rPr>
        <w:t xml:space="preserve"> ____________________</w:t>
      </w:r>
      <w:r w:rsidRPr="006108D4">
        <w:rPr>
          <w:rFonts w:ascii="PT Astra Serif" w:eastAsia="Calibri" w:hAnsi="PT Astra Serif"/>
          <w:sz w:val="24"/>
          <w:szCs w:val="24"/>
        </w:rPr>
        <w:t xml:space="preserve"> </w:t>
      </w:r>
    </w:p>
    <w:p w14:paraId="3C969597" w14:textId="77777777" w:rsidR="00E455CE" w:rsidRPr="006108D4" w:rsidRDefault="00E455CE" w:rsidP="00E455CE">
      <w:pPr>
        <w:pStyle w:val="ab"/>
        <w:ind w:firstLine="709"/>
        <w:jc w:val="both"/>
        <w:rPr>
          <w:rFonts w:ascii="PT Astra Serif" w:eastAsia="Calibri" w:hAnsi="PT Astra Serif"/>
          <w:sz w:val="24"/>
          <w:szCs w:val="24"/>
        </w:rPr>
      </w:pPr>
      <w:r w:rsidRPr="006108D4">
        <w:rPr>
          <w:rFonts w:ascii="PT Astra Serif" w:eastAsia="Calibri" w:hAnsi="PT Astra Serif"/>
          <w:sz w:val="24"/>
          <w:szCs w:val="24"/>
        </w:rPr>
        <w:t xml:space="preserve">Сторона, получившая уведомление о нарушении каких-либо положений </w:t>
      </w:r>
      <w:hyperlink w:anchor="Par2" w:history="1">
        <w:r w:rsidRPr="006108D4">
          <w:rPr>
            <w:rFonts w:ascii="PT Astra Serif" w:eastAsia="Calibri" w:hAnsi="PT Astra Serif"/>
            <w:sz w:val="24"/>
            <w:szCs w:val="24"/>
          </w:rPr>
          <w:t>пункта 10.1</w:t>
        </w:r>
      </w:hyperlink>
      <w:r w:rsidRPr="006108D4">
        <w:rPr>
          <w:rFonts w:ascii="PT Astra Serif" w:eastAsia="Calibri" w:hAnsi="PT Astra Serif"/>
          <w:sz w:val="24"/>
          <w:szCs w:val="24"/>
        </w:rPr>
        <w:t xml:space="preserve">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7F5904D" w14:textId="77777777" w:rsidR="00E455CE" w:rsidRPr="006108D4" w:rsidRDefault="00E455CE" w:rsidP="00E455CE">
      <w:pPr>
        <w:pStyle w:val="ab"/>
        <w:ind w:firstLine="709"/>
        <w:jc w:val="both"/>
        <w:rPr>
          <w:rFonts w:ascii="PT Astra Serif" w:eastAsia="Calibri" w:hAnsi="PT Astra Serif"/>
          <w:sz w:val="24"/>
          <w:szCs w:val="24"/>
        </w:rPr>
      </w:pPr>
      <w:r w:rsidRPr="006108D4">
        <w:rPr>
          <w:rFonts w:ascii="PT Astra Serif" w:eastAsia="Calibri" w:hAnsi="PT Astra Serif"/>
          <w:sz w:val="24"/>
          <w:szCs w:val="24"/>
        </w:rPr>
        <w:t xml:space="preserve">10.3. Стороны гарантируют осуществление надлежащего разбирательства  по фактам нарушения положений </w:t>
      </w:r>
      <w:hyperlink w:anchor="Par2" w:history="1">
        <w:r w:rsidRPr="006108D4">
          <w:rPr>
            <w:rFonts w:ascii="PT Astra Serif" w:eastAsia="Calibri" w:hAnsi="PT Astra Serif"/>
            <w:sz w:val="24"/>
            <w:szCs w:val="24"/>
          </w:rPr>
          <w:t>пункта 10.1</w:t>
        </w:r>
      </w:hyperlink>
      <w:r w:rsidRPr="006108D4">
        <w:rPr>
          <w:rFonts w:ascii="PT Astra Serif" w:eastAsia="Calibri" w:hAnsi="PT Astra Serif"/>
          <w:sz w:val="24"/>
          <w:szCs w:val="24"/>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2ADE0FF" w14:textId="77777777" w:rsidR="00E455CE" w:rsidRPr="006108D4" w:rsidRDefault="00E455CE" w:rsidP="00E455CE">
      <w:pPr>
        <w:spacing w:after="0" w:line="240" w:lineRule="auto"/>
        <w:jc w:val="center"/>
        <w:rPr>
          <w:rFonts w:ascii="PT Astra Serif" w:hAnsi="PT Astra Serif"/>
          <w:b/>
          <w:sz w:val="24"/>
          <w:szCs w:val="24"/>
        </w:rPr>
      </w:pPr>
      <w:r w:rsidRPr="006108D4">
        <w:rPr>
          <w:rFonts w:ascii="PT Astra Serif" w:hAnsi="PT Astra Serif"/>
          <w:b/>
          <w:sz w:val="24"/>
          <w:szCs w:val="24"/>
        </w:rPr>
        <w:t>11. Прочие условия</w:t>
      </w:r>
    </w:p>
    <w:p w14:paraId="039D5668" w14:textId="77777777" w:rsidR="00E455CE" w:rsidRPr="006108D4" w:rsidRDefault="00E455CE" w:rsidP="00E455CE">
      <w:pPr>
        <w:spacing w:after="0" w:line="240" w:lineRule="auto"/>
        <w:ind w:firstLine="709"/>
        <w:jc w:val="both"/>
        <w:rPr>
          <w:rFonts w:ascii="PT Astra Serif" w:hAnsi="PT Astra Serif"/>
          <w:sz w:val="24"/>
          <w:szCs w:val="24"/>
        </w:rPr>
      </w:pPr>
      <w:r w:rsidRPr="006108D4">
        <w:rPr>
          <w:rFonts w:ascii="PT Astra Serif" w:hAnsi="PT Astra Serif"/>
          <w:sz w:val="24"/>
          <w:szCs w:val="24"/>
        </w:rPr>
        <w:t>11.1. Контракт составлен в двух подлинных экземплярах, имеющих одинаковую юридическую силу, один – для Поставщика, один – для Заказчика.</w:t>
      </w:r>
    </w:p>
    <w:p w14:paraId="460876FF" w14:textId="77777777" w:rsidR="00E455CE" w:rsidRPr="006108D4" w:rsidRDefault="00E455CE" w:rsidP="00E455CE">
      <w:pPr>
        <w:widowControl w:val="0"/>
        <w:tabs>
          <w:tab w:val="left" w:pos="9639"/>
        </w:tabs>
        <w:spacing w:after="0" w:line="240" w:lineRule="auto"/>
        <w:ind w:firstLine="709"/>
        <w:contextualSpacing/>
        <w:jc w:val="both"/>
        <w:rPr>
          <w:rFonts w:ascii="PT Astra Serif" w:hAnsi="PT Astra Serif"/>
          <w:noProof/>
          <w:snapToGrid w:val="0"/>
          <w:sz w:val="24"/>
          <w:szCs w:val="24"/>
        </w:rPr>
      </w:pPr>
      <w:r w:rsidRPr="006108D4">
        <w:rPr>
          <w:rFonts w:ascii="PT Astra Serif" w:hAnsi="PT Astra Serif"/>
          <w:sz w:val="24"/>
          <w:szCs w:val="24"/>
        </w:rPr>
        <w:t xml:space="preserve">11.2. </w:t>
      </w:r>
      <w:r w:rsidRPr="006108D4">
        <w:rPr>
          <w:rFonts w:ascii="PT Astra Serif" w:hAnsi="PT Astra Serif"/>
          <w:noProof/>
          <w:snapToGrid w:val="0"/>
          <w:sz w:val="24"/>
          <w:szCs w:val="24"/>
        </w:rPr>
        <w:t xml:space="preserve">В случае изменения одной из Сторон своего местонахождения или почтового адреса </w:t>
      </w:r>
      <w:r w:rsidRPr="006108D4">
        <w:rPr>
          <w:rFonts w:ascii="PT Astra Serif" w:hAnsi="PT Astra Serif"/>
          <w:noProof/>
          <w:snapToGrid w:val="0"/>
          <w:sz w:val="24"/>
          <w:szCs w:val="24"/>
        </w:rPr>
        <w:lastRenderedPageBreak/>
        <w:t>она обязана информировать об этом другую сторону до государственной регистрации соответствующих изменений в учредительных документах.</w:t>
      </w:r>
    </w:p>
    <w:p w14:paraId="4DC9FCB6" w14:textId="77777777" w:rsidR="00E455CE" w:rsidRPr="006108D4" w:rsidRDefault="00E455CE" w:rsidP="00E455CE">
      <w:pPr>
        <w:widowControl w:val="0"/>
        <w:tabs>
          <w:tab w:val="left" w:pos="9639"/>
        </w:tabs>
        <w:spacing w:after="0" w:line="240" w:lineRule="auto"/>
        <w:ind w:firstLine="709"/>
        <w:jc w:val="both"/>
        <w:rPr>
          <w:rFonts w:ascii="PT Astra Serif" w:hAnsi="PT Astra Serif"/>
          <w:noProof/>
          <w:snapToGrid w:val="0"/>
          <w:spacing w:val="2"/>
          <w:sz w:val="24"/>
          <w:szCs w:val="24"/>
        </w:rPr>
      </w:pPr>
      <w:r w:rsidRPr="006108D4">
        <w:rPr>
          <w:rFonts w:ascii="PT Astra Serif" w:hAnsi="PT Astra Serif"/>
          <w:noProof/>
          <w:snapToGrid w:val="0"/>
          <w:sz w:val="24"/>
          <w:szCs w:val="24"/>
        </w:rPr>
        <w:t xml:space="preserve">11.3. </w:t>
      </w:r>
      <w:r w:rsidRPr="006108D4">
        <w:rPr>
          <w:rFonts w:ascii="PT Astra Serif" w:hAnsi="PT Astra Serif"/>
          <w:noProof/>
          <w:snapToGrid w:val="0"/>
          <w:spacing w:val="2"/>
          <w:sz w:val="24"/>
          <w:szCs w:val="24"/>
        </w:rPr>
        <w:t xml:space="preserve">В случае изменения </w:t>
      </w:r>
      <w:r w:rsidRPr="006108D4">
        <w:rPr>
          <w:rFonts w:ascii="PT Astra Serif" w:hAnsi="PT Astra Serif"/>
          <w:noProof/>
          <w:snapToGrid w:val="0"/>
          <w:sz w:val="24"/>
          <w:szCs w:val="24"/>
        </w:rPr>
        <w:t xml:space="preserve">у одной из Сторон </w:t>
      </w:r>
      <w:r w:rsidRPr="006108D4">
        <w:rPr>
          <w:rFonts w:ascii="PT Astra Serif" w:hAnsi="PT Astra Serif"/>
          <w:noProof/>
          <w:snapToGrid w:val="0"/>
          <w:spacing w:val="2"/>
          <w:sz w:val="24"/>
          <w:szCs w:val="24"/>
        </w:rPr>
        <w:t xml:space="preserve">банковских реквизитов </w:t>
      </w:r>
      <w:r w:rsidRPr="006108D4">
        <w:rPr>
          <w:rFonts w:ascii="PT Astra Serif" w:hAnsi="PT Astra Serif"/>
          <w:noProof/>
          <w:snapToGrid w:val="0"/>
          <w:sz w:val="24"/>
          <w:szCs w:val="24"/>
        </w:rPr>
        <w:t xml:space="preserve">она обязана информировать об этом другую сторону до вступления изменений в силу </w:t>
      </w:r>
      <w:r w:rsidRPr="006108D4">
        <w:rPr>
          <w:rFonts w:ascii="PT Astra Serif" w:hAnsi="PT Astra Serif"/>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14:paraId="58F0B76B" w14:textId="77777777" w:rsidR="00E455CE" w:rsidRPr="006108D4" w:rsidRDefault="00E455CE" w:rsidP="00E455CE">
      <w:pPr>
        <w:spacing w:after="0" w:line="240" w:lineRule="auto"/>
        <w:ind w:firstLine="709"/>
        <w:jc w:val="both"/>
        <w:rPr>
          <w:rFonts w:ascii="PT Astra Serif" w:hAnsi="PT Astra Serif"/>
          <w:sz w:val="24"/>
          <w:szCs w:val="24"/>
        </w:rPr>
      </w:pPr>
      <w:r w:rsidRPr="006108D4">
        <w:rPr>
          <w:rFonts w:ascii="PT Astra Serif" w:hAnsi="PT Astra Serif"/>
          <w:sz w:val="24"/>
          <w:szCs w:val="24"/>
        </w:rPr>
        <w:t>11.4.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25B973E4" w14:textId="77777777" w:rsidR="00E455CE" w:rsidRPr="006108D4" w:rsidRDefault="00E455CE" w:rsidP="00E455CE">
      <w:pPr>
        <w:pStyle w:val="a9"/>
        <w:ind w:firstLine="709"/>
        <w:rPr>
          <w:rFonts w:ascii="PT Astra Serif" w:hAnsi="PT Astra Serif"/>
          <w:sz w:val="24"/>
          <w:szCs w:val="24"/>
        </w:rPr>
      </w:pPr>
      <w:r w:rsidRPr="006108D4">
        <w:rPr>
          <w:rFonts w:ascii="PT Astra Serif" w:hAnsi="PT Astra Serif"/>
          <w:sz w:val="24"/>
          <w:szCs w:val="24"/>
        </w:rPr>
        <w:t>11.5.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последующего предоставления оригиналов.</w:t>
      </w:r>
    </w:p>
    <w:p w14:paraId="569FBA82" w14:textId="77777777" w:rsidR="00E455CE" w:rsidRPr="006108D4" w:rsidRDefault="00E455CE" w:rsidP="00E455CE">
      <w:pPr>
        <w:spacing w:after="0" w:line="240" w:lineRule="auto"/>
        <w:ind w:firstLine="709"/>
        <w:jc w:val="both"/>
        <w:rPr>
          <w:rFonts w:ascii="PT Astra Serif" w:hAnsi="PT Astra Serif"/>
          <w:sz w:val="24"/>
          <w:szCs w:val="24"/>
        </w:rPr>
      </w:pPr>
      <w:r w:rsidRPr="006108D4">
        <w:rPr>
          <w:rFonts w:ascii="PT Astra Serif" w:hAnsi="PT Astra Serif"/>
          <w:sz w:val="24"/>
          <w:szCs w:val="24"/>
        </w:rPr>
        <w:t>11.6. Во всем остальном, что не предусмотрено Контрактом, Стороны руководствуются законодательством Российской Федерации.</w:t>
      </w:r>
    </w:p>
    <w:p w14:paraId="48C2EE69" w14:textId="77777777" w:rsidR="00E455CE" w:rsidRPr="006108D4" w:rsidRDefault="00E455CE" w:rsidP="00E455CE">
      <w:pPr>
        <w:spacing w:after="0" w:line="240" w:lineRule="auto"/>
        <w:ind w:firstLine="709"/>
        <w:jc w:val="both"/>
        <w:rPr>
          <w:rFonts w:ascii="PT Astra Serif" w:hAnsi="PT Astra Serif"/>
          <w:sz w:val="24"/>
          <w:szCs w:val="24"/>
        </w:rPr>
      </w:pPr>
      <w:r w:rsidRPr="006108D4">
        <w:rPr>
          <w:rFonts w:ascii="PT Astra Serif" w:hAnsi="PT Astra Serif"/>
          <w:sz w:val="24"/>
          <w:szCs w:val="24"/>
        </w:rPr>
        <w:t>11.7. Приложения к Контракту, являющиеся его неотъемлемой частью:</w:t>
      </w:r>
    </w:p>
    <w:p w14:paraId="7940FC2C" w14:textId="77777777" w:rsidR="00E455CE" w:rsidRPr="006108D4" w:rsidRDefault="00E455CE" w:rsidP="00E455CE">
      <w:pPr>
        <w:spacing w:after="0" w:line="240" w:lineRule="auto"/>
        <w:ind w:firstLine="709"/>
        <w:jc w:val="both"/>
        <w:rPr>
          <w:rFonts w:ascii="PT Astra Serif" w:hAnsi="PT Astra Serif"/>
          <w:sz w:val="24"/>
          <w:szCs w:val="24"/>
        </w:rPr>
      </w:pPr>
      <w:r w:rsidRPr="006108D4">
        <w:rPr>
          <w:rFonts w:ascii="PT Astra Serif" w:hAnsi="PT Astra Serif"/>
          <w:sz w:val="24"/>
          <w:szCs w:val="24"/>
        </w:rPr>
        <w:t>Приложение № 1 - [техническое задание];</w:t>
      </w:r>
    </w:p>
    <w:p w14:paraId="4D170F82" w14:textId="77777777" w:rsidR="00E455CE" w:rsidRPr="006108D4" w:rsidRDefault="00E455CE" w:rsidP="00E455CE">
      <w:pPr>
        <w:spacing w:after="0" w:line="240" w:lineRule="auto"/>
        <w:ind w:firstLine="709"/>
        <w:jc w:val="both"/>
        <w:rPr>
          <w:rFonts w:ascii="PT Astra Serif" w:hAnsi="PT Astra Serif"/>
          <w:sz w:val="24"/>
          <w:szCs w:val="24"/>
        </w:rPr>
      </w:pPr>
      <w:r w:rsidRPr="006108D4">
        <w:rPr>
          <w:rFonts w:ascii="PT Astra Serif" w:hAnsi="PT Astra Serif"/>
          <w:sz w:val="24"/>
          <w:szCs w:val="24"/>
        </w:rPr>
        <w:t>Приложение № 2 - [форма акта приема-сдачи оказанных услуг];</w:t>
      </w:r>
    </w:p>
    <w:p w14:paraId="08BABAE2" w14:textId="77777777" w:rsidR="00E455CE" w:rsidRPr="006108D4" w:rsidRDefault="00E455CE" w:rsidP="00E455CE">
      <w:pPr>
        <w:spacing w:after="0" w:line="240" w:lineRule="auto"/>
        <w:ind w:firstLine="709"/>
        <w:jc w:val="both"/>
        <w:rPr>
          <w:rFonts w:ascii="PT Astra Serif" w:hAnsi="PT Astra Serif"/>
          <w:sz w:val="24"/>
          <w:szCs w:val="24"/>
        </w:rPr>
      </w:pPr>
      <w:r w:rsidRPr="006108D4">
        <w:rPr>
          <w:rFonts w:ascii="PT Astra Serif" w:hAnsi="PT Astra Serif"/>
          <w:sz w:val="24"/>
          <w:szCs w:val="24"/>
        </w:rPr>
        <w:t>Приложение № 3 - [лист учета рабочего времени];</w:t>
      </w:r>
    </w:p>
    <w:p w14:paraId="7EA01C9B" w14:textId="77777777" w:rsidR="00E455CE" w:rsidRPr="006108D4" w:rsidRDefault="00E455CE" w:rsidP="00E455CE">
      <w:pPr>
        <w:spacing w:after="0" w:line="240" w:lineRule="auto"/>
        <w:ind w:firstLine="709"/>
        <w:jc w:val="both"/>
        <w:rPr>
          <w:rFonts w:ascii="PT Astra Serif" w:hAnsi="PT Astra Serif"/>
          <w:sz w:val="24"/>
          <w:szCs w:val="24"/>
        </w:rPr>
      </w:pPr>
      <w:r w:rsidRPr="006108D4">
        <w:rPr>
          <w:rFonts w:ascii="PT Astra Serif" w:hAnsi="PT Astra Serif"/>
          <w:sz w:val="24"/>
          <w:szCs w:val="24"/>
        </w:rPr>
        <w:t>Приложение № 4 - [перечень доработок].</w:t>
      </w:r>
    </w:p>
    <w:p w14:paraId="5F766277" w14:textId="77777777" w:rsidR="00E455CE" w:rsidRPr="006108D4" w:rsidRDefault="00E455CE" w:rsidP="00E455CE">
      <w:pPr>
        <w:spacing w:after="0" w:line="240" w:lineRule="auto"/>
        <w:ind w:firstLine="708"/>
        <w:jc w:val="center"/>
        <w:rPr>
          <w:rFonts w:ascii="PT Astra Serif" w:hAnsi="PT Astra Serif"/>
          <w:b/>
          <w:sz w:val="24"/>
          <w:szCs w:val="24"/>
        </w:rPr>
      </w:pPr>
      <w:r w:rsidRPr="006108D4">
        <w:rPr>
          <w:rFonts w:ascii="PT Astra Serif" w:hAnsi="PT Astra Serif"/>
          <w:b/>
          <w:sz w:val="24"/>
          <w:szCs w:val="24"/>
        </w:rPr>
        <w:t>12. Срок действия Контракта</w:t>
      </w:r>
    </w:p>
    <w:p w14:paraId="5BAC4852" w14:textId="77777777" w:rsidR="00E455CE" w:rsidRPr="006108D4" w:rsidRDefault="00E455CE" w:rsidP="00E455CE">
      <w:pPr>
        <w:spacing w:after="0" w:line="240" w:lineRule="auto"/>
        <w:ind w:firstLine="708"/>
        <w:jc w:val="both"/>
        <w:rPr>
          <w:rFonts w:ascii="PT Astra Serif" w:hAnsi="PT Astra Serif"/>
          <w:sz w:val="24"/>
          <w:szCs w:val="24"/>
        </w:rPr>
      </w:pPr>
      <w:r w:rsidRPr="006108D4">
        <w:rPr>
          <w:rFonts w:ascii="PT Astra Serif" w:hAnsi="PT Astra Serif"/>
          <w:sz w:val="24"/>
          <w:szCs w:val="24"/>
        </w:rPr>
        <w:t>12.1. Контракт вступает в силу с момента его подписания Сторонами и действует до 31.12.2026 года.</w:t>
      </w:r>
    </w:p>
    <w:p w14:paraId="7B5F4A80" w14:textId="77777777" w:rsidR="00E455CE" w:rsidRPr="006108D4" w:rsidRDefault="00E455CE" w:rsidP="00E455CE">
      <w:pPr>
        <w:spacing w:after="0" w:line="240" w:lineRule="auto"/>
        <w:ind w:firstLine="708"/>
        <w:jc w:val="both"/>
        <w:rPr>
          <w:rFonts w:ascii="PT Astra Serif" w:hAnsi="PT Astra Serif"/>
          <w:sz w:val="24"/>
          <w:szCs w:val="24"/>
        </w:rPr>
      </w:pPr>
      <w:r w:rsidRPr="006108D4">
        <w:rPr>
          <w:rFonts w:ascii="PT Astra Serif" w:hAnsi="PT Astra Serif"/>
          <w:sz w:val="24"/>
          <w:szCs w:val="24"/>
        </w:rPr>
        <w:t>12.2. Окончание срока действия контракта не влечет прекращение не исполненных обязательств сторон по контракту, в том числе гарантийных обязательств Исполнителя.</w:t>
      </w:r>
    </w:p>
    <w:p w14:paraId="11BA131A" w14:textId="77777777" w:rsidR="00E455CE" w:rsidRPr="006108D4" w:rsidRDefault="00E455CE" w:rsidP="00E455CE">
      <w:pPr>
        <w:tabs>
          <w:tab w:val="num" w:pos="0"/>
        </w:tabs>
        <w:spacing w:after="0" w:line="240" w:lineRule="auto"/>
        <w:ind w:right="-285"/>
        <w:jc w:val="center"/>
        <w:rPr>
          <w:rFonts w:ascii="PT Astra Serif" w:hAnsi="PT Astra Serif"/>
          <w:b/>
          <w:sz w:val="24"/>
          <w:szCs w:val="24"/>
        </w:rPr>
      </w:pPr>
      <w:r w:rsidRPr="006108D4">
        <w:rPr>
          <w:rFonts w:ascii="PT Astra Serif" w:hAnsi="PT Astra Serif"/>
          <w:b/>
          <w:sz w:val="24"/>
          <w:szCs w:val="24"/>
        </w:rPr>
        <w:t>13. Юридические адреса и банковские реквизиты Сторон:</w:t>
      </w:r>
    </w:p>
    <w:tbl>
      <w:tblPr>
        <w:tblW w:w="9606" w:type="dxa"/>
        <w:tblLook w:val="0000" w:firstRow="0" w:lastRow="0" w:firstColumn="0" w:lastColumn="0" w:noHBand="0" w:noVBand="0"/>
      </w:tblPr>
      <w:tblGrid>
        <w:gridCol w:w="4608"/>
        <w:gridCol w:w="4998"/>
      </w:tblGrid>
      <w:tr w:rsidR="00E455CE" w:rsidRPr="006108D4" w14:paraId="0CA2D006" w14:textId="77777777" w:rsidTr="00FF4755">
        <w:tc>
          <w:tcPr>
            <w:tcW w:w="4608" w:type="dxa"/>
          </w:tcPr>
          <w:p w14:paraId="2A7B9700" w14:textId="77777777" w:rsidR="00E455CE" w:rsidRPr="006108D4" w:rsidRDefault="00E455CE" w:rsidP="00FF4755">
            <w:pPr>
              <w:keepNext/>
              <w:tabs>
                <w:tab w:val="num" w:pos="0"/>
              </w:tabs>
              <w:spacing w:after="0" w:line="240" w:lineRule="auto"/>
              <w:ind w:right="-95"/>
              <w:jc w:val="center"/>
              <w:outlineLvl w:val="3"/>
              <w:rPr>
                <w:rFonts w:ascii="PT Astra Serif" w:hAnsi="PT Astra Serif"/>
                <w:b/>
                <w:bCs/>
                <w:sz w:val="24"/>
                <w:szCs w:val="24"/>
              </w:rPr>
            </w:pPr>
            <w:r w:rsidRPr="006108D4">
              <w:rPr>
                <w:rFonts w:ascii="PT Astra Serif" w:hAnsi="PT Astra Serif"/>
                <w:b/>
                <w:bCs/>
                <w:sz w:val="24"/>
                <w:szCs w:val="24"/>
              </w:rPr>
              <w:t>ЗАКАЗЧИК</w:t>
            </w:r>
          </w:p>
          <w:p w14:paraId="625CAA92" w14:textId="77777777" w:rsidR="00E455CE" w:rsidRPr="006108D4" w:rsidRDefault="00E455CE" w:rsidP="00FF4755">
            <w:pPr>
              <w:keepNext/>
              <w:tabs>
                <w:tab w:val="num" w:pos="0"/>
              </w:tabs>
              <w:spacing w:after="0" w:line="240" w:lineRule="auto"/>
              <w:ind w:right="-95"/>
              <w:outlineLvl w:val="3"/>
              <w:rPr>
                <w:rFonts w:ascii="PT Astra Serif" w:hAnsi="PT Astra Serif"/>
                <w:b/>
                <w:bCs/>
                <w:sz w:val="24"/>
                <w:szCs w:val="24"/>
              </w:rPr>
            </w:pPr>
            <w:r w:rsidRPr="006108D4">
              <w:rPr>
                <w:rFonts w:ascii="PT Astra Serif" w:hAnsi="PT Astra Serif"/>
                <w:b/>
                <w:bCs/>
                <w:sz w:val="24"/>
                <w:szCs w:val="24"/>
              </w:rPr>
              <w:t>ФКУ ИК-5 УФСИН России по Калужской области</w:t>
            </w:r>
          </w:p>
        </w:tc>
        <w:tc>
          <w:tcPr>
            <w:tcW w:w="4998" w:type="dxa"/>
          </w:tcPr>
          <w:p w14:paraId="18089F7F" w14:textId="77777777" w:rsidR="00E455CE" w:rsidRPr="006108D4" w:rsidRDefault="00E455CE" w:rsidP="00FF4755">
            <w:pPr>
              <w:keepNext/>
              <w:tabs>
                <w:tab w:val="num" w:pos="0"/>
              </w:tabs>
              <w:spacing w:after="0" w:line="240" w:lineRule="auto"/>
              <w:ind w:right="-154"/>
              <w:jc w:val="center"/>
              <w:outlineLvl w:val="2"/>
              <w:rPr>
                <w:rFonts w:ascii="PT Astra Serif" w:hAnsi="PT Astra Serif"/>
                <w:b/>
                <w:sz w:val="24"/>
                <w:szCs w:val="24"/>
              </w:rPr>
            </w:pPr>
            <w:r w:rsidRPr="006108D4">
              <w:rPr>
                <w:rFonts w:ascii="PT Astra Serif" w:hAnsi="PT Astra Serif"/>
                <w:b/>
                <w:sz w:val="24"/>
                <w:szCs w:val="24"/>
              </w:rPr>
              <w:t>ИСПОЛНИТЕЛЬ</w:t>
            </w:r>
          </w:p>
          <w:p w14:paraId="1DDB99AA" w14:textId="64784C13" w:rsidR="00E455CE" w:rsidRPr="006108D4" w:rsidRDefault="00E455CE" w:rsidP="00FF4755">
            <w:pPr>
              <w:keepNext/>
              <w:tabs>
                <w:tab w:val="num" w:pos="0"/>
              </w:tabs>
              <w:spacing w:after="0" w:line="240" w:lineRule="auto"/>
              <w:ind w:right="-154"/>
              <w:outlineLvl w:val="2"/>
              <w:rPr>
                <w:rFonts w:ascii="PT Astra Serif" w:hAnsi="PT Astra Serif"/>
                <w:b/>
                <w:bCs/>
                <w:sz w:val="24"/>
                <w:szCs w:val="24"/>
                <w:highlight w:val="yellow"/>
              </w:rPr>
            </w:pPr>
          </w:p>
        </w:tc>
      </w:tr>
      <w:tr w:rsidR="00E455CE" w:rsidRPr="006108D4" w14:paraId="23E6B70E" w14:textId="77777777" w:rsidTr="00FF4755">
        <w:tc>
          <w:tcPr>
            <w:tcW w:w="4608" w:type="dxa"/>
          </w:tcPr>
          <w:p w14:paraId="5D1331AC" w14:textId="77777777" w:rsidR="00E455CE" w:rsidRPr="006108D4" w:rsidRDefault="00E455CE" w:rsidP="00FF4755">
            <w:pPr>
              <w:pStyle w:val="ab"/>
              <w:widowControl w:val="0"/>
              <w:rPr>
                <w:rFonts w:ascii="PT Astra Serif" w:hAnsi="PT Astra Serif"/>
                <w:sz w:val="24"/>
                <w:szCs w:val="24"/>
              </w:rPr>
            </w:pPr>
            <w:r w:rsidRPr="006108D4">
              <w:rPr>
                <w:rFonts w:ascii="PT Astra Serif" w:hAnsi="PT Astra Serif"/>
                <w:sz w:val="24"/>
                <w:szCs w:val="24"/>
              </w:rPr>
              <w:t xml:space="preserve">Адрес юридический/почтовый: </w:t>
            </w:r>
          </w:p>
          <w:p w14:paraId="446575DE" w14:textId="77777777" w:rsidR="00E455CE" w:rsidRPr="006108D4" w:rsidRDefault="00E455CE" w:rsidP="00FF4755">
            <w:pPr>
              <w:pStyle w:val="ab"/>
              <w:widowControl w:val="0"/>
              <w:rPr>
                <w:rFonts w:ascii="PT Astra Serif" w:hAnsi="PT Astra Serif"/>
                <w:sz w:val="24"/>
                <w:szCs w:val="24"/>
              </w:rPr>
            </w:pPr>
            <w:r w:rsidRPr="006108D4">
              <w:rPr>
                <w:rFonts w:ascii="PT Astra Serif" w:hAnsi="PT Astra Serif"/>
                <w:sz w:val="24"/>
                <w:szCs w:val="24"/>
              </w:rPr>
              <w:t xml:space="preserve">249275, Калужская область, </w:t>
            </w:r>
          </w:p>
          <w:p w14:paraId="03678C16" w14:textId="77777777" w:rsidR="00E455CE" w:rsidRPr="006108D4" w:rsidRDefault="00E455CE" w:rsidP="00FF4755">
            <w:pPr>
              <w:pStyle w:val="ab"/>
              <w:widowControl w:val="0"/>
              <w:rPr>
                <w:rFonts w:ascii="PT Astra Serif" w:hAnsi="PT Astra Serif"/>
                <w:sz w:val="24"/>
                <w:szCs w:val="24"/>
              </w:rPr>
            </w:pPr>
            <w:r w:rsidRPr="006108D4">
              <w:rPr>
                <w:rFonts w:ascii="PT Astra Serif" w:hAnsi="PT Astra Serif"/>
                <w:sz w:val="24"/>
                <w:szCs w:val="24"/>
              </w:rPr>
              <w:t xml:space="preserve">г. Сухиничи, </w:t>
            </w:r>
          </w:p>
          <w:p w14:paraId="3675D194" w14:textId="77777777" w:rsidR="00E455CE" w:rsidRPr="006108D4" w:rsidRDefault="00E455CE" w:rsidP="00FF4755">
            <w:pPr>
              <w:pStyle w:val="ab"/>
              <w:widowControl w:val="0"/>
              <w:rPr>
                <w:rFonts w:ascii="PT Astra Serif" w:hAnsi="PT Astra Serif"/>
                <w:sz w:val="24"/>
                <w:szCs w:val="24"/>
              </w:rPr>
            </w:pPr>
            <w:r w:rsidRPr="006108D4">
              <w:rPr>
                <w:rFonts w:ascii="PT Astra Serif" w:hAnsi="PT Astra Serif"/>
                <w:sz w:val="24"/>
                <w:szCs w:val="24"/>
              </w:rPr>
              <w:t>ИНН 4017000091;КПП 401701001;</w:t>
            </w:r>
          </w:p>
          <w:p w14:paraId="60F5ED56" w14:textId="77777777" w:rsidR="00E455CE" w:rsidRPr="006108D4" w:rsidRDefault="00E455CE" w:rsidP="00FF4755">
            <w:pPr>
              <w:pStyle w:val="ab"/>
              <w:widowControl w:val="0"/>
              <w:rPr>
                <w:rFonts w:ascii="PT Astra Serif" w:hAnsi="PT Astra Serif"/>
                <w:sz w:val="24"/>
                <w:szCs w:val="24"/>
              </w:rPr>
            </w:pPr>
            <w:r w:rsidRPr="006108D4">
              <w:rPr>
                <w:rFonts w:ascii="PT Astra Serif" w:hAnsi="PT Astra Serif"/>
                <w:sz w:val="24"/>
                <w:szCs w:val="24"/>
              </w:rPr>
              <w:t xml:space="preserve">Р/с </w:t>
            </w:r>
            <w:r w:rsidRPr="006108D4">
              <w:rPr>
                <w:rFonts w:ascii="PT Astra Serif" w:hAnsi="PT Astra Serif"/>
                <w:color w:val="000000"/>
                <w:sz w:val="24"/>
                <w:szCs w:val="24"/>
              </w:rPr>
              <w:t>03211643000000013209</w:t>
            </w:r>
          </w:p>
          <w:p w14:paraId="559EDC86" w14:textId="77777777" w:rsidR="00E455CE" w:rsidRPr="006108D4" w:rsidRDefault="00E455CE" w:rsidP="00FF4755">
            <w:pPr>
              <w:pStyle w:val="ab"/>
              <w:widowControl w:val="0"/>
              <w:rPr>
                <w:rFonts w:ascii="PT Astra Serif" w:hAnsi="PT Astra Serif"/>
                <w:color w:val="000000"/>
                <w:sz w:val="24"/>
                <w:szCs w:val="24"/>
              </w:rPr>
            </w:pPr>
            <w:r w:rsidRPr="006108D4">
              <w:rPr>
                <w:rFonts w:ascii="PT Astra Serif" w:hAnsi="PT Astra Serif"/>
                <w:sz w:val="24"/>
                <w:szCs w:val="24"/>
              </w:rPr>
              <w:t xml:space="preserve">екс </w:t>
            </w:r>
            <w:r w:rsidRPr="006108D4">
              <w:rPr>
                <w:rFonts w:ascii="PT Astra Serif" w:hAnsi="PT Astra Serif"/>
                <w:color w:val="000000"/>
                <w:sz w:val="24"/>
                <w:szCs w:val="24"/>
              </w:rPr>
              <w:t>40102810745370000024</w:t>
            </w:r>
          </w:p>
          <w:p w14:paraId="4A7EEA2E" w14:textId="77777777" w:rsidR="00E455CE" w:rsidRPr="006108D4" w:rsidRDefault="00E455CE" w:rsidP="00FF4755">
            <w:pPr>
              <w:pStyle w:val="ab"/>
              <w:widowControl w:val="0"/>
              <w:rPr>
                <w:rFonts w:ascii="PT Astra Serif" w:hAnsi="PT Astra Serif"/>
                <w:color w:val="000000"/>
                <w:sz w:val="24"/>
                <w:szCs w:val="24"/>
              </w:rPr>
            </w:pPr>
            <w:r w:rsidRPr="006108D4">
              <w:rPr>
                <w:rFonts w:ascii="PT Astra Serif" w:hAnsi="PT Astra Serif"/>
                <w:sz w:val="24"/>
                <w:szCs w:val="24"/>
              </w:rPr>
              <w:t xml:space="preserve">БИК </w:t>
            </w:r>
            <w:r w:rsidRPr="006108D4">
              <w:rPr>
                <w:rFonts w:ascii="PT Astra Serif" w:hAnsi="PT Astra Serif"/>
                <w:color w:val="000000"/>
                <w:sz w:val="24"/>
                <w:szCs w:val="24"/>
              </w:rPr>
              <w:t>012202102</w:t>
            </w:r>
          </w:p>
          <w:p w14:paraId="01EAB6F7" w14:textId="77777777" w:rsidR="00E455CE" w:rsidRPr="006108D4" w:rsidRDefault="00E455CE" w:rsidP="00FF4755">
            <w:pPr>
              <w:pStyle w:val="ab"/>
              <w:widowControl w:val="0"/>
              <w:rPr>
                <w:rFonts w:ascii="PT Astra Serif" w:hAnsi="PT Astra Serif"/>
                <w:sz w:val="24"/>
                <w:szCs w:val="24"/>
              </w:rPr>
            </w:pPr>
            <w:r w:rsidRPr="006108D4">
              <w:rPr>
                <w:rFonts w:ascii="PT Astra Serif" w:hAnsi="PT Astra Serif"/>
                <w:sz w:val="24"/>
                <w:szCs w:val="24"/>
              </w:rPr>
              <w:t xml:space="preserve">ФКУ ИК-5 УФСИН России </w:t>
            </w:r>
          </w:p>
          <w:p w14:paraId="2479C373" w14:textId="77777777" w:rsidR="00E455CE" w:rsidRPr="006108D4" w:rsidRDefault="00E455CE" w:rsidP="00FF4755">
            <w:pPr>
              <w:pStyle w:val="ab"/>
              <w:widowControl w:val="0"/>
              <w:rPr>
                <w:rFonts w:ascii="PT Astra Serif" w:hAnsi="PT Astra Serif"/>
                <w:sz w:val="24"/>
                <w:szCs w:val="24"/>
              </w:rPr>
            </w:pPr>
            <w:r w:rsidRPr="006108D4">
              <w:rPr>
                <w:rFonts w:ascii="PT Astra Serif" w:hAnsi="PT Astra Serif"/>
                <w:sz w:val="24"/>
                <w:szCs w:val="24"/>
              </w:rPr>
              <w:t xml:space="preserve">по Калужской области  </w:t>
            </w:r>
          </w:p>
          <w:p w14:paraId="6E4BE293" w14:textId="77777777" w:rsidR="00E455CE" w:rsidRPr="006108D4" w:rsidRDefault="00E455CE" w:rsidP="00FF4755">
            <w:pPr>
              <w:pStyle w:val="ab"/>
              <w:widowControl w:val="0"/>
              <w:rPr>
                <w:rFonts w:ascii="PT Astra Serif" w:hAnsi="PT Astra Serif"/>
                <w:sz w:val="24"/>
                <w:szCs w:val="24"/>
              </w:rPr>
            </w:pPr>
            <w:r w:rsidRPr="006108D4">
              <w:rPr>
                <w:rFonts w:ascii="PT Astra Serif" w:hAnsi="PT Astra Serif"/>
                <w:sz w:val="24"/>
                <w:szCs w:val="24"/>
              </w:rPr>
              <w:t>л/с 03371125840</w:t>
            </w:r>
          </w:p>
          <w:p w14:paraId="70402366" w14:textId="77777777" w:rsidR="00E455CE" w:rsidRPr="006108D4" w:rsidRDefault="00E455CE" w:rsidP="00FF4755">
            <w:pPr>
              <w:pStyle w:val="ab"/>
              <w:widowControl w:val="0"/>
              <w:rPr>
                <w:rFonts w:ascii="PT Astra Serif" w:hAnsi="PT Astra Serif"/>
                <w:sz w:val="24"/>
                <w:szCs w:val="24"/>
              </w:rPr>
            </w:pPr>
            <w:r w:rsidRPr="006108D4">
              <w:rPr>
                <w:rFonts w:ascii="PT Astra Serif" w:hAnsi="PT Astra Serif"/>
                <w:sz w:val="24"/>
                <w:szCs w:val="24"/>
              </w:rPr>
              <w:t>ОКЦ №1 ВВГУ Банка России//</w:t>
            </w:r>
          </w:p>
          <w:p w14:paraId="679B05F3" w14:textId="77777777" w:rsidR="00E455CE" w:rsidRPr="006108D4" w:rsidRDefault="00E455CE" w:rsidP="00FF4755">
            <w:pPr>
              <w:pStyle w:val="ab"/>
              <w:widowControl w:val="0"/>
              <w:rPr>
                <w:rFonts w:ascii="PT Astra Serif" w:hAnsi="PT Astra Serif"/>
                <w:sz w:val="24"/>
                <w:szCs w:val="24"/>
              </w:rPr>
            </w:pPr>
            <w:r w:rsidRPr="006108D4">
              <w:rPr>
                <w:rFonts w:ascii="PT Astra Serif" w:hAnsi="PT Astra Serif"/>
                <w:sz w:val="24"/>
                <w:szCs w:val="24"/>
              </w:rPr>
              <w:t xml:space="preserve">УФК по Нижегородской области, </w:t>
            </w:r>
          </w:p>
          <w:p w14:paraId="41402BE5" w14:textId="77777777" w:rsidR="00E455CE" w:rsidRPr="006108D4" w:rsidRDefault="00E455CE" w:rsidP="00FF4755">
            <w:pPr>
              <w:pStyle w:val="ab"/>
              <w:widowControl w:val="0"/>
              <w:rPr>
                <w:rFonts w:ascii="PT Astra Serif" w:hAnsi="PT Astra Serif"/>
                <w:sz w:val="24"/>
                <w:szCs w:val="24"/>
              </w:rPr>
            </w:pPr>
            <w:r w:rsidRPr="006108D4">
              <w:rPr>
                <w:rFonts w:ascii="PT Astra Serif" w:hAnsi="PT Astra Serif"/>
                <w:sz w:val="24"/>
                <w:szCs w:val="24"/>
              </w:rPr>
              <w:t>г. Нижний Новгород</w:t>
            </w:r>
          </w:p>
          <w:p w14:paraId="55E0CA41" w14:textId="77777777" w:rsidR="00E455CE" w:rsidRPr="006108D4" w:rsidRDefault="00E455CE" w:rsidP="00FF4755">
            <w:pPr>
              <w:pStyle w:val="ab"/>
              <w:widowControl w:val="0"/>
              <w:rPr>
                <w:rFonts w:ascii="PT Astra Serif" w:hAnsi="PT Astra Serif"/>
                <w:sz w:val="24"/>
                <w:szCs w:val="24"/>
              </w:rPr>
            </w:pPr>
            <w:r w:rsidRPr="006108D4">
              <w:rPr>
                <w:rFonts w:ascii="PT Astra Serif" w:hAnsi="PT Astra Serif"/>
                <w:sz w:val="24"/>
                <w:szCs w:val="24"/>
              </w:rPr>
              <w:t>ОКТМО 29536000</w:t>
            </w:r>
          </w:p>
          <w:p w14:paraId="2BBC0631" w14:textId="77777777" w:rsidR="00E455CE" w:rsidRPr="006108D4" w:rsidRDefault="00E455CE" w:rsidP="00FF4755">
            <w:pPr>
              <w:spacing w:after="0" w:line="240" w:lineRule="auto"/>
              <w:rPr>
                <w:rFonts w:ascii="PT Astra Serif" w:hAnsi="PT Astra Serif"/>
                <w:sz w:val="24"/>
                <w:szCs w:val="24"/>
              </w:rPr>
            </w:pPr>
            <w:r w:rsidRPr="006108D4">
              <w:rPr>
                <w:rFonts w:ascii="PT Astra Serif" w:hAnsi="PT Astra Serif"/>
                <w:sz w:val="24"/>
                <w:szCs w:val="24"/>
              </w:rPr>
              <w:t>ОГРН 1024000805905</w:t>
            </w:r>
          </w:p>
          <w:p w14:paraId="674652D3" w14:textId="77777777" w:rsidR="00E455CE" w:rsidRPr="006108D4" w:rsidRDefault="00E455CE" w:rsidP="00FF4755">
            <w:pPr>
              <w:spacing w:after="0" w:line="240" w:lineRule="auto"/>
              <w:rPr>
                <w:rFonts w:ascii="PT Astra Serif" w:hAnsi="PT Astra Serif"/>
                <w:color w:val="000000"/>
                <w:sz w:val="24"/>
                <w:szCs w:val="24"/>
              </w:rPr>
            </w:pPr>
            <w:r w:rsidRPr="006108D4">
              <w:rPr>
                <w:rFonts w:ascii="PT Astra Serif" w:hAnsi="PT Astra Serif"/>
                <w:color w:val="000000"/>
                <w:sz w:val="24"/>
                <w:szCs w:val="24"/>
              </w:rPr>
              <w:t>Тел.: 8 910 520 55 97</w:t>
            </w:r>
          </w:p>
          <w:p w14:paraId="0FE45E5E" w14:textId="77777777" w:rsidR="00E455CE" w:rsidRPr="006108D4" w:rsidRDefault="00E455CE" w:rsidP="00FF4755">
            <w:pPr>
              <w:spacing w:after="0" w:line="240" w:lineRule="auto"/>
              <w:rPr>
                <w:rFonts w:ascii="PT Astra Serif" w:hAnsi="PT Astra Serif"/>
                <w:sz w:val="24"/>
                <w:szCs w:val="24"/>
              </w:rPr>
            </w:pPr>
            <w:r w:rsidRPr="006108D4">
              <w:rPr>
                <w:rFonts w:ascii="PT Astra Serif" w:hAnsi="PT Astra Serif"/>
                <w:sz w:val="24"/>
                <w:szCs w:val="24"/>
              </w:rPr>
              <w:t xml:space="preserve">Эл.почта: </w:t>
            </w:r>
            <w:r w:rsidRPr="006108D4">
              <w:rPr>
                <w:rFonts w:ascii="PT Astra Serif" w:hAnsi="PT Astra Serif" w:cs="Arial"/>
                <w:color w:val="999999"/>
                <w:sz w:val="24"/>
                <w:szCs w:val="24"/>
                <w:shd w:val="clear" w:color="auto" w:fill="FFFFFF"/>
              </w:rPr>
              <w:t> </w:t>
            </w:r>
            <w:r w:rsidRPr="00A2349B">
              <w:rPr>
                <w:rFonts w:ascii="PT Astra Serif" w:hAnsi="PT Astra Serif" w:cs="Arial"/>
                <w:sz w:val="24"/>
                <w:szCs w:val="24"/>
                <w:shd w:val="clear" w:color="auto" w:fill="FFFFFF"/>
              </w:rPr>
              <w:t>fbuik55@yandex.ru</w:t>
            </w:r>
            <w:r w:rsidRPr="006108D4">
              <w:rPr>
                <w:rFonts w:ascii="PT Astra Serif" w:hAnsi="PT Astra Serif"/>
                <w:sz w:val="24"/>
                <w:szCs w:val="24"/>
              </w:rPr>
              <w:t xml:space="preserve"> </w:t>
            </w:r>
          </w:p>
        </w:tc>
        <w:tc>
          <w:tcPr>
            <w:tcW w:w="4998" w:type="dxa"/>
          </w:tcPr>
          <w:p w14:paraId="3B616EDC" w14:textId="760B5196" w:rsidR="00E455CE" w:rsidRPr="006108D4" w:rsidRDefault="00E455CE" w:rsidP="00FF4755">
            <w:pPr>
              <w:spacing w:after="0" w:line="240" w:lineRule="auto"/>
              <w:rPr>
                <w:rFonts w:ascii="PT Astra Serif" w:hAnsi="PT Astra Serif"/>
                <w:sz w:val="24"/>
                <w:szCs w:val="24"/>
              </w:rPr>
            </w:pPr>
          </w:p>
        </w:tc>
      </w:tr>
    </w:tbl>
    <w:p w14:paraId="65095259" w14:textId="77777777" w:rsidR="00E455CE" w:rsidRPr="006108D4" w:rsidRDefault="00E455CE" w:rsidP="00E455CE">
      <w:pPr>
        <w:pStyle w:val="ae"/>
        <w:spacing w:after="0"/>
        <w:rPr>
          <w:rFonts w:ascii="PT Astra Serif" w:hAnsi="PT Astra Serif"/>
        </w:rPr>
      </w:pPr>
    </w:p>
    <w:p w14:paraId="31A91E5D" w14:textId="2B45DBC8" w:rsidR="00E455CE" w:rsidRPr="006108D4" w:rsidRDefault="00E455CE" w:rsidP="00E455CE">
      <w:pPr>
        <w:pStyle w:val="ae"/>
        <w:spacing w:after="0"/>
        <w:rPr>
          <w:rFonts w:ascii="PT Astra Serif" w:hAnsi="PT Astra Serif"/>
        </w:rPr>
      </w:pPr>
      <w:r w:rsidRPr="006108D4">
        <w:rPr>
          <w:rFonts w:ascii="PT Astra Serif" w:hAnsi="PT Astra Serif"/>
        </w:rPr>
        <w:t xml:space="preserve">_______________ А.В. Куликалов                      _______________ </w:t>
      </w:r>
    </w:p>
    <w:p w14:paraId="3FFE9D31" w14:textId="77777777" w:rsidR="00E455CE" w:rsidRPr="006108D4" w:rsidRDefault="00E455CE" w:rsidP="00E455CE">
      <w:pPr>
        <w:pStyle w:val="ae"/>
        <w:spacing w:after="0"/>
        <w:rPr>
          <w:rFonts w:ascii="PT Astra Serif" w:hAnsi="PT Astra Serif"/>
        </w:rPr>
      </w:pPr>
      <w:r w:rsidRPr="006108D4">
        <w:rPr>
          <w:rFonts w:ascii="PT Astra Serif" w:hAnsi="PT Astra Serif"/>
        </w:rPr>
        <w:t>М.П.                                                                             М.П.</w:t>
      </w:r>
    </w:p>
    <w:p w14:paraId="25E13E9D" w14:textId="77777777" w:rsidR="00E455CE" w:rsidRPr="006108D4" w:rsidRDefault="00E455CE" w:rsidP="00E455CE">
      <w:pPr>
        <w:widowControl w:val="0"/>
        <w:spacing w:line="240" w:lineRule="auto"/>
        <w:ind w:firstLine="5670"/>
        <w:contextualSpacing/>
        <w:jc w:val="right"/>
        <w:rPr>
          <w:rFonts w:ascii="PT Astra Serif" w:hAnsi="PT Astra Serif"/>
          <w:sz w:val="24"/>
          <w:szCs w:val="24"/>
        </w:rPr>
      </w:pPr>
    </w:p>
    <w:p w14:paraId="45D81D04" w14:textId="77777777" w:rsidR="00992C33" w:rsidRDefault="00992C33" w:rsidP="00E455CE">
      <w:pPr>
        <w:widowControl w:val="0"/>
        <w:spacing w:line="240" w:lineRule="auto"/>
        <w:ind w:firstLine="5670"/>
        <w:contextualSpacing/>
        <w:jc w:val="right"/>
        <w:rPr>
          <w:rFonts w:ascii="PT Astra Serif" w:hAnsi="PT Astra Serif"/>
          <w:sz w:val="24"/>
          <w:szCs w:val="24"/>
        </w:rPr>
      </w:pPr>
    </w:p>
    <w:p w14:paraId="75F95158" w14:textId="77777777" w:rsidR="00992C33" w:rsidRDefault="00992C33" w:rsidP="00E455CE">
      <w:pPr>
        <w:widowControl w:val="0"/>
        <w:spacing w:line="240" w:lineRule="auto"/>
        <w:ind w:firstLine="5670"/>
        <w:contextualSpacing/>
        <w:jc w:val="right"/>
        <w:rPr>
          <w:rFonts w:ascii="PT Astra Serif" w:hAnsi="PT Astra Serif"/>
          <w:sz w:val="24"/>
          <w:szCs w:val="24"/>
        </w:rPr>
      </w:pPr>
    </w:p>
    <w:p w14:paraId="777DF024" w14:textId="77777777" w:rsidR="00992C33" w:rsidRDefault="00992C33" w:rsidP="00E455CE">
      <w:pPr>
        <w:widowControl w:val="0"/>
        <w:spacing w:line="240" w:lineRule="auto"/>
        <w:ind w:firstLine="5670"/>
        <w:contextualSpacing/>
        <w:jc w:val="right"/>
        <w:rPr>
          <w:rFonts w:ascii="PT Astra Serif" w:hAnsi="PT Astra Serif"/>
          <w:sz w:val="24"/>
          <w:szCs w:val="24"/>
        </w:rPr>
      </w:pPr>
    </w:p>
    <w:p w14:paraId="07F83B5B" w14:textId="77777777" w:rsidR="00992C33" w:rsidRDefault="00992C33" w:rsidP="00E455CE">
      <w:pPr>
        <w:widowControl w:val="0"/>
        <w:spacing w:line="240" w:lineRule="auto"/>
        <w:ind w:firstLine="5670"/>
        <w:contextualSpacing/>
        <w:jc w:val="right"/>
        <w:rPr>
          <w:rFonts w:ascii="PT Astra Serif" w:hAnsi="PT Astra Serif"/>
          <w:sz w:val="24"/>
          <w:szCs w:val="24"/>
        </w:rPr>
      </w:pPr>
    </w:p>
    <w:p w14:paraId="663C9254" w14:textId="77777777" w:rsidR="00992C33" w:rsidRDefault="00992C33" w:rsidP="00E455CE">
      <w:pPr>
        <w:widowControl w:val="0"/>
        <w:spacing w:line="240" w:lineRule="auto"/>
        <w:ind w:firstLine="5670"/>
        <w:contextualSpacing/>
        <w:jc w:val="right"/>
        <w:rPr>
          <w:rFonts w:ascii="PT Astra Serif" w:hAnsi="PT Astra Serif"/>
          <w:sz w:val="24"/>
          <w:szCs w:val="24"/>
        </w:rPr>
      </w:pPr>
    </w:p>
    <w:p w14:paraId="286D02E9" w14:textId="77777777" w:rsidR="00992C33" w:rsidRDefault="00992C33" w:rsidP="00E455CE">
      <w:pPr>
        <w:widowControl w:val="0"/>
        <w:spacing w:line="240" w:lineRule="auto"/>
        <w:ind w:firstLine="5670"/>
        <w:contextualSpacing/>
        <w:jc w:val="right"/>
        <w:rPr>
          <w:rFonts w:ascii="PT Astra Serif" w:hAnsi="PT Astra Serif"/>
          <w:sz w:val="24"/>
          <w:szCs w:val="24"/>
        </w:rPr>
      </w:pPr>
    </w:p>
    <w:p w14:paraId="4D2BD065" w14:textId="3CC68F1C" w:rsidR="00E455CE" w:rsidRPr="006108D4" w:rsidRDefault="00E455CE" w:rsidP="00E455CE">
      <w:pPr>
        <w:widowControl w:val="0"/>
        <w:spacing w:line="240" w:lineRule="auto"/>
        <w:ind w:firstLine="5670"/>
        <w:contextualSpacing/>
        <w:jc w:val="right"/>
        <w:rPr>
          <w:rFonts w:ascii="PT Astra Serif" w:hAnsi="PT Astra Serif"/>
          <w:sz w:val="24"/>
          <w:szCs w:val="24"/>
        </w:rPr>
      </w:pPr>
      <w:r w:rsidRPr="006108D4">
        <w:rPr>
          <w:rFonts w:ascii="PT Astra Serif" w:hAnsi="PT Astra Serif"/>
          <w:sz w:val="24"/>
          <w:szCs w:val="24"/>
        </w:rPr>
        <w:t>Приложение № 1</w:t>
      </w:r>
      <w:r w:rsidRPr="006108D4">
        <w:rPr>
          <w:rFonts w:ascii="PT Astra Serif" w:hAnsi="PT Astra Serif"/>
          <w:sz w:val="24"/>
          <w:szCs w:val="24"/>
        </w:rPr>
        <w:br/>
        <w:t>к контракту № _________________________</w:t>
      </w:r>
    </w:p>
    <w:p w14:paraId="24E697D9" w14:textId="77777777" w:rsidR="00E455CE" w:rsidRPr="006108D4" w:rsidRDefault="00E455CE" w:rsidP="00E455CE">
      <w:pPr>
        <w:widowControl w:val="0"/>
        <w:spacing w:line="240" w:lineRule="auto"/>
        <w:ind w:firstLine="5670"/>
        <w:contextualSpacing/>
        <w:jc w:val="right"/>
        <w:rPr>
          <w:rFonts w:ascii="PT Astra Serif" w:hAnsi="PT Astra Serif"/>
          <w:sz w:val="24"/>
          <w:szCs w:val="24"/>
        </w:rPr>
      </w:pPr>
      <w:r w:rsidRPr="006108D4">
        <w:rPr>
          <w:rFonts w:ascii="PT Astra Serif" w:hAnsi="PT Astra Serif"/>
          <w:sz w:val="24"/>
          <w:szCs w:val="24"/>
        </w:rPr>
        <w:t xml:space="preserve"> от___________ 2026 г.</w:t>
      </w:r>
    </w:p>
    <w:p w14:paraId="3D5C1B8D" w14:textId="77777777" w:rsidR="00E455CE" w:rsidRPr="006108D4" w:rsidRDefault="00E455CE" w:rsidP="00E455CE">
      <w:pPr>
        <w:tabs>
          <w:tab w:val="left" w:pos="7329"/>
        </w:tabs>
        <w:spacing w:after="0" w:line="240" w:lineRule="auto"/>
        <w:jc w:val="right"/>
        <w:rPr>
          <w:rFonts w:ascii="PT Astra Serif" w:hAnsi="PT Astra Serif"/>
          <w:color w:val="FF0000"/>
          <w:sz w:val="24"/>
          <w:szCs w:val="24"/>
        </w:rPr>
      </w:pPr>
    </w:p>
    <w:p w14:paraId="1199C126" w14:textId="77777777" w:rsidR="00E455CE" w:rsidRPr="006108D4" w:rsidRDefault="00E455CE" w:rsidP="00E455CE">
      <w:pPr>
        <w:tabs>
          <w:tab w:val="left" w:pos="7329"/>
        </w:tabs>
        <w:spacing w:after="0" w:line="240" w:lineRule="auto"/>
        <w:jc w:val="center"/>
        <w:rPr>
          <w:rFonts w:ascii="PT Astra Serif" w:hAnsi="PT Astra Serif"/>
          <w:sz w:val="24"/>
          <w:szCs w:val="24"/>
        </w:rPr>
      </w:pPr>
      <w:r w:rsidRPr="006108D4">
        <w:rPr>
          <w:rFonts w:ascii="PT Astra Serif" w:hAnsi="PT Astra Serif"/>
          <w:sz w:val="24"/>
          <w:szCs w:val="24"/>
        </w:rPr>
        <w:t>Техническое задание</w:t>
      </w:r>
    </w:p>
    <w:tbl>
      <w:tblPr>
        <w:tblW w:w="1006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4848"/>
        <w:gridCol w:w="992"/>
        <w:gridCol w:w="992"/>
        <w:gridCol w:w="1276"/>
        <w:gridCol w:w="1418"/>
      </w:tblGrid>
      <w:tr w:rsidR="00E455CE" w:rsidRPr="006108D4" w14:paraId="13D7CD0D" w14:textId="77777777" w:rsidTr="00FF4755">
        <w:tc>
          <w:tcPr>
            <w:tcW w:w="540" w:type="dxa"/>
            <w:shd w:val="clear" w:color="auto" w:fill="auto"/>
          </w:tcPr>
          <w:p w14:paraId="529388E0" w14:textId="77777777" w:rsidR="00E455CE" w:rsidRPr="006108D4" w:rsidRDefault="00E455CE" w:rsidP="00FF4755">
            <w:pPr>
              <w:widowControl w:val="0"/>
              <w:autoSpaceDE w:val="0"/>
              <w:autoSpaceDN w:val="0"/>
              <w:adjustRightInd w:val="0"/>
              <w:spacing w:after="0" w:line="240" w:lineRule="auto"/>
              <w:jc w:val="both"/>
              <w:rPr>
                <w:rFonts w:ascii="PT Astra Serif" w:hAnsi="PT Astra Serif"/>
                <w:kern w:val="2"/>
                <w:sz w:val="24"/>
                <w:szCs w:val="24"/>
              </w:rPr>
            </w:pPr>
            <w:r w:rsidRPr="006108D4">
              <w:rPr>
                <w:rFonts w:ascii="PT Astra Serif" w:hAnsi="PT Astra Serif"/>
                <w:kern w:val="2"/>
                <w:sz w:val="24"/>
                <w:szCs w:val="24"/>
              </w:rPr>
              <w:t>№ п/п</w:t>
            </w:r>
          </w:p>
        </w:tc>
        <w:tc>
          <w:tcPr>
            <w:tcW w:w="4848" w:type="dxa"/>
            <w:shd w:val="clear" w:color="auto" w:fill="auto"/>
          </w:tcPr>
          <w:p w14:paraId="00F6CA74"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kern w:val="2"/>
                <w:sz w:val="24"/>
                <w:szCs w:val="24"/>
              </w:rPr>
            </w:pPr>
            <w:r w:rsidRPr="006108D4">
              <w:rPr>
                <w:rFonts w:ascii="PT Astra Serif" w:hAnsi="PT Astra Serif"/>
                <w:kern w:val="2"/>
                <w:sz w:val="24"/>
                <w:szCs w:val="24"/>
              </w:rPr>
              <w:t>Наименование услуг</w:t>
            </w:r>
          </w:p>
        </w:tc>
        <w:tc>
          <w:tcPr>
            <w:tcW w:w="992" w:type="dxa"/>
            <w:shd w:val="clear" w:color="auto" w:fill="auto"/>
          </w:tcPr>
          <w:p w14:paraId="16C165C9"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kern w:val="2"/>
                <w:sz w:val="24"/>
                <w:szCs w:val="24"/>
              </w:rPr>
            </w:pPr>
            <w:r w:rsidRPr="006108D4">
              <w:rPr>
                <w:rFonts w:ascii="PT Astra Serif" w:hAnsi="PT Astra Serif"/>
                <w:kern w:val="2"/>
                <w:sz w:val="24"/>
                <w:szCs w:val="24"/>
              </w:rPr>
              <w:t>Кол-во</w:t>
            </w:r>
          </w:p>
        </w:tc>
        <w:tc>
          <w:tcPr>
            <w:tcW w:w="992" w:type="dxa"/>
            <w:shd w:val="clear" w:color="auto" w:fill="auto"/>
          </w:tcPr>
          <w:p w14:paraId="146A98DB"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kern w:val="2"/>
                <w:sz w:val="24"/>
                <w:szCs w:val="24"/>
              </w:rPr>
            </w:pPr>
            <w:r w:rsidRPr="006108D4">
              <w:rPr>
                <w:rFonts w:ascii="PT Astra Serif" w:hAnsi="PT Astra Serif"/>
                <w:kern w:val="2"/>
                <w:sz w:val="24"/>
                <w:szCs w:val="24"/>
              </w:rPr>
              <w:t>Ед. изм.</w:t>
            </w:r>
          </w:p>
        </w:tc>
        <w:tc>
          <w:tcPr>
            <w:tcW w:w="1276" w:type="dxa"/>
            <w:shd w:val="clear" w:color="auto" w:fill="auto"/>
          </w:tcPr>
          <w:p w14:paraId="5876B773"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kern w:val="2"/>
                <w:sz w:val="24"/>
                <w:szCs w:val="24"/>
              </w:rPr>
            </w:pPr>
            <w:r w:rsidRPr="006108D4">
              <w:rPr>
                <w:rFonts w:ascii="PT Astra Serif" w:hAnsi="PT Astra Serif"/>
                <w:kern w:val="2"/>
                <w:sz w:val="24"/>
                <w:szCs w:val="24"/>
              </w:rPr>
              <w:t>Цена за единицу изм., с учетом НДС</w:t>
            </w:r>
          </w:p>
        </w:tc>
        <w:tc>
          <w:tcPr>
            <w:tcW w:w="1418" w:type="dxa"/>
            <w:shd w:val="clear" w:color="auto" w:fill="auto"/>
          </w:tcPr>
          <w:p w14:paraId="5D68AD93"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kern w:val="2"/>
                <w:sz w:val="24"/>
                <w:szCs w:val="24"/>
              </w:rPr>
            </w:pPr>
            <w:r w:rsidRPr="006108D4">
              <w:rPr>
                <w:rFonts w:ascii="PT Astra Serif" w:hAnsi="PT Astra Serif"/>
                <w:kern w:val="2"/>
                <w:sz w:val="24"/>
                <w:szCs w:val="24"/>
              </w:rPr>
              <w:t>Общая стоимость услуг</w:t>
            </w:r>
          </w:p>
        </w:tc>
      </w:tr>
      <w:tr w:rsidR="00E455CE" w:rsidRPr="006108D4" w14:paraId="092260F6" w14:textId="77777777" w:rsidTr="00FF4755">
        <w:tc>
          <w:tcPr>
            <w:tcW w:w="540" w:type="dxa"/>
            <w:shd w:val="clear" w:color="auto" w:fill="auto"/>
          </w:tcPr>
          <w:p w14:paraId="58E22DBC" w14:textId="77777777" w:rsidR="00E455CE" w:rsidRPr="006108D4" w:rsidRDefault="00E455CE" w:rsidP="00FF4755">
            <w:pPr>
              <w:widowControl w:val="0"/>
              <w:autoSpaceDE w:val="0"/>
              <w:autoSpaceDN w:val="0"/>
              <w:adjustRightInd w:val="0"/>
              <w:spacing w:after="0" w:line="240" w:lineRule="auto"/>
              <w:jc w:val="both"/>
              <w:rPr>
                <w:rFonts w:ascii="PT Astra Serif" w:hAnsi="PT Astra Serif"/>
                <w:kern w:val="2"/>
                <w:sz w:val="24"/>
                <w:szCs w:val="24"/>
              </w:rPr>
            </w:pPr>
            <w:r w:rsidRPr="006108D4">
              <w:rPr>
                <w:rFonts w:ascii="PT Astra Serif" w:hAnsi="PT Astra Serif"/>
                <w:kern w:val="2"/>
                <w:sz w:val="24"/>
                <w:szCs w:val="24"/>
              </w:rPr>
              <w:t>1</w:t>
            </w:r>
          </w:p>
        </w:tc>
        <w:tc>
          <w:tcPr>
            <w:tcW w:w="4848" w:type="dxa"/>
            <w:shd w:val="clear" w:color="auto" w:fill="auto"/>
          </w:tcPr>
          <w:p w14:paraId="7801601B" w14:textId="77777777" w:rsidR="00E455CE" w:rsidRPr="006108D4" w:rsidRDefault="00E455CE" w:rsidP="00FF4755">
            <w:pPr>
              <w:pStyle w:val="a3"/>
              <w:spacing w:after="0" w:line="240" w:lineRule="auto"/>
              <w:ind w:left="27"/>
              <w:rPr>
                <w:rFonts w:ascii="PT Astra Serif" w:hAnsi="PT Astra Serif"/>
                <w:b/>
                <w:sz w:val="24"/>
                <w:szCs w:val="24"/>
              </w:rPr>
            </w:pPr>
            <w:r w:rsidRPr="006108D4">
              <w:rPr>
                <w:rFonts w:ascii="PT Astra Serif" w:hAnsi="PT Astra Serif"/>
                <w:b/>
                <w:sz w:val="24"/>
                <w:szCs w:val="24"/>
              </w:rPr>
              <w:t>Обслуживание программных продуктов «1С: Бухгалтерия государственного учреждения 8 ПРОФ», конфигурация КАМИН: Расчет заработной платы для бюджетных учреждений. Версия 3.5»:</w:t>
            </w:r>
          </w:p>
          <w:p w14:paraId="67D0F1B4" w14:textId="77777777" w:rsidR="00E455CE" w:rsidRPr="006108D4" w:rsidRDefault="00E455CE" w:rsidP="00FF4755">
            <w:pPr>
              <w:suppressAutoHyphens/>
              <w:spacing w:after="0" w:line="240" w:lineRule="auto"/>
              <w:jc w:val="both"/>
              <w:rPr>
                <w:rFonts w:ascii="PT Astra Serif" w:hAnsi="PT Astra Serif"/>
                <w:sz w:val="24"/>
                <w:szCs w:val="24"/>
              </w:rPr>
            </w:pPr>
            <w:r w:rsidRPr="006108D4">
              <w:rPr>
                <w:rFonts w:ascii="PT Astra Serif" w:hAnsi="PT Astra Serif"/>
                <w:sz w:val="24"/>
                <w:szCs w:val="24"/>
              </w:rPr>
              <w:t>1. обновлять конфигурации ПП: устанавливать релизы и типовые формы отчетности;</w:t>
            </w:r>
          </w:p>
          <w:p w14:paraId="55D57702" w14:textId="77777777" w:rsidR="00E455CE" w:rsidRPr="006108D4" w:rsidRDefault="00E455CE" w:rsidP="00FF4755">
            <w:pPr>
              <w:suppressAutoHyphens/>
              <w:spacing w:after="0" w:line="240" w:lineRule="auto"/>
              <w:jc w:val="both"/>
              <w:rPr>
                <w:rFonts w:ascii="PT Astra Serif" w:hAnsi="PT Astra Serif"/>
                <w:sz w:val="24"/>
                <w:szCs w:val="24"/>
              </w:rPr>
            </w:pPr>
            <w:r w:rsidRPr="006108D4">
              <w:rPr>
                <w:rFonts w:ascii="PT Astra Serif" w:hAnsi="PT Astra Serif"/>
                <w:sz w:val="24"/>
                <w:szCs w:val="24"/>
              </w:rPr>
              <w:t xml:space="preserve">2. устанавливать обновления для информационных баз, в т.ч. измененных; </w:t>
            </w:r>
          </w:p>
          <w:p w14:paraId="794361CA" w14:textId="77777777" w:rsidR="00E455CE" w:rsidRPr="006108D4" w:rsidRDefault="00E455CE" w:rsidP="00FF4755">
            <w:pPr>
              <w:suppressAutoHyphens/>
              <w:spacing w:after="0" w:line="240" w:lineRule="auto"/>
              <w:jc w:val="both"/>
              <w:rPr>
                <w:rFonts w:ascii="PT Astra Serif" w:hAnsi="PT Astra Serif"/>
                <w:sz w:val="24"/>
                <w:szCs w:val="24"/>
              </w:rPr>
            </w:pPr>
            <w:r w:rsidRPr="006108D4">
              <w:rPr>
                <w:rFonts w:ascii="PT Astra Serif" w:hAnsi="PT Astra Serif"/>
                <w:sz w:val="24"/>
                <w:szCs w:val="24"/>
              </w:rPr>
              <w:t>3.устанавливать типовые формы отчетности;</w:t>
            </w:r>
          </w:p>
          <w:p w14:paraId="290B68F6" w14:textId="77777777" w:rsidR="00E455CE" w:rsidRPr="006108D4" w:rsidRDefault="00E455CE" w:rsidP="00FF4755">
            <w:pPr>
              <w:suppressAutoHyphens/>
              <w:spacing w:after="0" w:line="240" w:lineRule="auto"/>
              <w:jc w:val="both"/>
              <w:rPr>
                <w:rFonts w:ascii="PT Astra Serif" w:hAnsi="PT Astra Serif"/>
                <w:sz w:val="24"/>
                <w:szCs w:val="24"/>
              </w:rPr>
            </w:pPr>
            <w:r w:rsidRPr="006108D4">
              <w:rPr>
                <w:rFonts w:ascii="PT Astra Serif" w:hAnsi="PT Astra Serif"/>
                <w:sz w:val="24"/>
                <w:szCs w:val="24"/>
              </w:rPr>
              <w:t>4. проводить регламентные операции: тестирование и исправление баз данных;</w:t>
            </w:r>
          </w:p>
          <w:p w14:paraId="35C67278" w14:textId="77777777" w:rsidR="00E455CE" w:rsidRPr="006108D4" w:rsidRDefault="00E455CE" w:rsidP="00FF4755">
            <w:pPr>
              <w:suppressAutoHyphens/>
              <w:spacing w:after="0" w:line="240" w:lineRule="auto"/>
              <w:jc w:val="both"/>
              <w:rPr>
                <w:rFonts w:ascii="PT Astra Serif" w:hAnsi="PT Astra Serif"/>
                <w:sz w:val="24"/>
                <w:szCs w:val="24"/>
              </w:rPr>
            </w:pPr>
            <w:r w:rsidRPr="006108D4">
              <w:rPr>
                <w:rFonts w:ascii="PT Astra Serif" w:hAnsi="PT Astra Serif"/>
                <w:sz w:val="24"/>
                <w:szCs w:val="24"/>
              </w:rPr>
              <w:t>5. устанавливать и демонстрировать универсальные обработки и отчеты;</w:t>
            </w:r>
          </w:p>
          <w:p w14:paraId="19223BEA" w14:textId="77777777" w:rsidR="00E455CE" w:rsidRPr="006108D4" w:rsidRDefault="00E455CE" w:rsidP="00FF4755">
            <w:pPr>
              <w:suppressAutoHyphens/>
              <w:spacing w:after="0" w:line="240" w:lineRule="auto"/>
              <w:jc w:val="both"/>
              <w:rPr>
                <w:rFonts w:ascii="PT Astra Serif" w:hAnsi="PT Astra Serif"/>
                <w:sz w:val="24"/>
                <w:szCs w:val="24"/>
              </w:rPr>
            </w:pPr>
            <w:r w:rsidRPr="006108D4">
              <w:rPr>
                <w:rFonts w:ascii="PT Astra Serif" w:hAnsi="PT Astra Serif"/>
                <w:sz w:val="24"/>
                <w:szCs w:val="24"/>
              </w:rPr>
              <w:t>6. настраивать интерфейс и права доступа;</w:t>
            </w:r>
          </w:p>
          <w:p w14:paraId="51613D13" w14:textId="77777777" w:rsidR="00E455CE" w:rsidRPr="006108D4" w:rsidRDefault="00E455CE" w:rsidP="00FF4755">
            <w:pPr>
              <w:suppressAutoHyphens/>
              <w:spacing w:after="0" w:line="240" w:lineRule="auto"/>
              <w:jc w:val="both"/>
              <w:rPr>
                <w:rFonts w:ascii="PT Astra Serif" w:hAnsi="PT Astra Serif"/>
                <w:sz w:val="24"/>
                <w:szCs w:val="24"/>
              </w:rPr>
            </w:pPr>
            <w:r w:rsidRPr="006108D4">
              <w:rPr>
                <w:rFonts w:ascii="PT Astra Serif" w:hAnsi="PT Astra Serif"/>
                <w:sz w:val="24"/>
                <w:szCs w:val="24"/>
              </w:rPr>
              <w:t>7. редактировать и адаптировать существующие формы и отчеты;</w:t>
            </w:r>
          </w:p>
          <w:p w14:paraId="1A70DD2B" w14:textId="77777777" w:rsidR="00E455CE" w:rsidRPr="006108D4" w:rsidRDefault="00E455CE" w:rsidP="00FF4755">
            <w:pPr>
              <w:suppressAutoHyphens/>
              <w:spacing w:after="0" w:line="240" w:lineRule="auto"/>
              <w:jc w:val="both"/>
              <w:rPr>
                <w:rFonts w:ascii="PT Astra Serif" w:hAnsi="PT Astra Serif"/>
                <w:sz w:val="24"/>
                <w:szCs w:val="24"/>
              </w:rPr>
            </w:pPr>
            <w:r w:rsidRPr="006108D4">
              <w:rPr>
                <w:rFonts w:ascii="PT Astra Serif" w:hAnsi="PT Astra Serif"/>
                <w:sz w:val="24"/>
                <w:szCs w:val="24"/>
              </w:rPr>
              <w:t>8. создавать новые отчеты и обработки, расширяющие функционал ПП;</w:t>
            </w:r>
          </w:p>
          <w:p w14:paraId="76E1773C" w14:textId="77777777" w:rsidR="00E455CE" w:rsidRPr="006108D4" w:rsidRDefault="00E455CE" w:rsidP="00FF4755">
            <w:pPr>
              <w:suppressAutoHyphens/>
              <w:spacing w:after="0" w:line="240" w:lineRule="auto"/>
              <w:jc w:val="both"/>
              <w:rPr>
                <w:rFonts w:ascii="PT Astra Serif" w:hAnsi="PT Astra Serif"/>
                <w:sz w:val="24"/>
                <w:szCs w:val="24"/>
              </w:rPr>
            </w:pPr>
            <w:r w:rsidRPr="006108D4">
              <w:rPr>
                <w:rFonts w:ascii="PT Astra Serif" w:hAnsi="PT Astra Serif"/>
                <w:sz w:val="24"/>
                <w:szCs w:val="24"/>
              </w:rPr>
              <w:t>9.  проводить изменения в модулях, не влияющие на принципы работы основных алгоритмов настройки (глобальный модуль и проведение документов);</w:t>
            </w:r>
          </w:p>
          <w:p w14:paraId="42A836FA" w14:textId="77777777" w:rsidR="00E455CE" w:rsidRPr="006108D4" w:rsidRDefault="00E455CE" w:rsidP="00FF4755">
            <w:pPr>
              <w:suppressAutoHyphens/>
              <w:spacing w:after="0" w:line="240" w:lineRule="auto"/>
              <w:jc w:val="both"/>
              <w:rPr>
                <w:rFonts w:ascii="PT Astra Serif" w:hAnsi="PT Astra Serif"/>
                <w:sz w:val="24"/>
                <w:szCs w:val="24"/>
              </w:rPr>
            </w:pPr>
            <w:r w:rsidRPr="006108D4">
              <w:rPr>
                <w:rFonts w:ascii="PT Astra Serif" w:hAnsi="PT Astra Serif"/>
                <w:sz w:val="24"/>
                <w:szCs w:val="24"/>
              </w:rPr>
              <w:t>10.изменять план счетов при условии, что такое изменение не повлияет на формирование стандартных форм отчетности и проведение документов;</w:t>
            </w:r>
          </w:p>
          <w:p w14:paraId="4A51EA2A" w14:textId="77777777" w:rsidR="00E455CE" w:rsidRPr="006108D4" w:rsidRDefault="00E455CE" w:rsidP="00FF4755">
            <w:pPr>
              <w:suppressAutoHyphens/>
              <w:spacing w:after="0" w:line="240" w:lineRule="auto"/>
              <w:jc w:val="both"/>
              <w:rPr>
                <w:rFonts w:ascii="PT Astra Serif" w:hAnsi="PT Astra Serif"/>
                <w:sz w:val="24"/>
                <w:szCs w:val="24"/>
              </w:rPr>
            </w:pPr>
            <w:r w:rsidRPr="006108D4">
              <w:rPr>
                <w:rFonts w:ascii="PT Astra Serif" w:hAnsi="PT Astra Serif"/>
                <w:color w:val="000000"/>
                <w:sz w:val="24"/>
                <w:szCs w:val="24"/>
              </w:rPr>
              <w:t>11. оказывать консультации по работе с ПП;</w:t>
            </w:r>
          </w:p>
          <w:p w14:paraId="439122D3" w14:textId="77777777" w:rsidR="00E455CE" w:rsidRPr="006108D4" w:rsidRDefault="00E455CE" w:rsidP="00FF4755">
            <w:pPr>
              <w:suppressAutoHyphens/>
              <w:spacing w:after="0" w:line="240" w:lineRule="auto"/>
              <w:jc w:val="both"/>
              <w:rPr>
                <w:rFonts w:ascii="PT Astra Serif" w:hAnsi="PT Astra Serif"/>
                <w:sz w:val="24"/>
                <w:szCs w:val="24"/>
              </w:rPr>
            </w:pPr>
            <w:r w:rsidRPr="006108D4">
              <w:rPr>
                <w:rFonts w:ascii="PT Astra Serif" w:hAnsi="PT Astra Serif"/>
                <w:color w:val="000000"/>
                <w:sz w:val="24"/>
                <w:szCs w:val="24"/>
              </w:rPr>
              <w:t>12. обучать сотрудников Заказчика работе с ПП фирмы «1С» и фирмы КАМИН.</w:t>
            </w:r>
          </w:p>
          <w:p w14:paraId="31F1E320" w14:textId="77777777" w:rsidR="00E455CE" w:rsidRPr="006108D4" w:rsidRDefault="00E455CE" w:rsidP="00FF4755">
            <w:pPr>
              <w:suppressAutoHyphens/>
              <w:spacing w:after="0" w:line="240" w:lineRule="auto"/>
              <w:ind w:left="27"/>
              <w:rPr>
                <w:rFonts w:ascii="PT Astra Serif" w:hAnsi="PT Astra Serif"/>
                <w:sz w:val="24"/>
                <w:szCs w:val="24"/>
              </w:rPr>
            </w:pPr>
          </w:p>
        </w:tc>
        <w:tc>
          <w:tcPr>
            <w:tcW w:w="992" w:type="dxa"/>
            <w:shd w:val="clear" w:color="auto" w:fill="auto"/>
          </w:tcPr>
          <w:p w14:paraId="27A320BD"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kern w:val="2"/>
                <w:sz w:val="24"/>
                <w:szCs w:val="24"/>
              </w:rPr>
            </w:pPr>
            <w:r w:rsidRPr="006108D4">
              <w:rPr>
                <w:rFonts w:ascii="PT Astra Serif" w:hAnsi="PT Astra Serif"/>
                <w:kern w:val="2"/>
                <w:sz w:val="24"/>
                <w:szCs w:val="24"/>
              </w:rPr>
              <w:t>25</w:t>
            </w:r>
          </w:p>
        </w:tc>
        <w:tc>
          <w:tcPr>
            <w:tcW w:w="992" w:type="dxa"/>
            <w:shd w:val="clear" w:color="auto" w:fill="auto"/>
          </w:tcPr>
          <w:p w14:paraId="382BAB88"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kern w:val="2"/>
                <w:sz w:val="24"/>
                <w:szCs w:val="24"/>
              </w:rPr>
            </w:pPr>
            <w:r w:rsidRPr="006108D4">
              <w:rPr>
                <w:rFonts w:ascii="PT Astra Serif" w:hAnsi="PT Astra Serif"/>
                <w:kern w:val="2"/>
                <w:sz w:val="24"/>
                <w:szCs w:val="24"/>
              </w:rPr>
              <w:t>час</w:t>
            </w:r>
          </w:p>
        </w:tc>
        <w:tc>
          <w:tcPr>
            <w:tcW w:w="1276" w:type="dxa"/>
            <w:shd w:val="clear" w:color="auto" w:fill="auto"/>
          </w:tcPr>
          <w:p w14:paraId="7E605512" w14:textId="44387F8B" w:rsidR="00E455CE" w:rsidRPr="006108D4" w:rsidRDefault="00E455CE" w:rsidP="00FF4755">
            <w:pPr>
              <w:widowControl w:val="0"/>
              <w:autoSpaceDE w:val="0"/>
              <w:autoSpaceDN w:val="0"/>
              <w:adjustRightInd w:val="0"/>
              <w:spacing w:after="0" w:line="240" w:lineRule="auto"/>
              <w:jc w:val="center"/>
              <w:rPr>
                <w:rFonts w:ascii="PT Astra Serif" w:hAnsi="PT Astra Serif"/>
                <w:kern w:val="2"/>
                <w:sz w:val="24"/>
                <w:szCs w:val="24"/>
              </w:rPr>
            </w:pPr>
          </w:p>
        </w:tc>
        <w:tc>
          <w:tcPr>
            <w:tcW w:w="1418" w:type="dxa"/>
            <w:shd w:val="clear" w:color="auto" w:fill="auto"/>
          </w:tcPr>
          <w:p w14:paraId="50AC9D7B" w14:textId="79156109" w:rsidR="00E455CE" w:rsidRPr="006108D4" w:rsidRDefault="00E455CE" w:rsidP="00FF4755">
            <w:pPr>
              <w:widowControl w:val="0"/>
              <w:autoSpaceDE w:val="0"/>
              <w:autoSpaceDN w:val="0"/>
              <w:adjustRightInd w:val="0"/>
              <w:spacing w:after="0" w:line="240" w:lineRule="auto"/>
              <w:jc w:val="center"/>
              <w:rPr>
                <w:rFonts w:ascii="PT Astra Serif" w:hAnsi="PT Astra Serif"/>
                <w:kern w:val="2"/>
                <w:sz w:val="24"/>
                <w:szCs w:val="24"/>
              </w:rPr>
            </w:pPr>
          </w:p>
        </w:tc>
      </w:tr>
      <w:tr w:rsidR="00E455CE" w:rsidRPr="006108D4" w14:paraId="3D53151C" w14:textId="77777777" w:rsidTr="00FF4755">
        <w:tc>
          <w:tcPr>
            <w:tcW w:w="540" w:type="dxa"/>
            <w:shd w:val="clear" w:color="auto" w:fill="auto"/>
          </w:tcPr>
          <w:p w14:paraId="06EE78B7" w14:textId="77777777" w:rsidR="00E455CE" w:rsidRPr="006108D4" w:rsidRDefault="00E455CE" w:rsidP="00FF4755">
            <w:pPr>
              <w:widowControl w:val="0"/>
              <w:autoSpaceDE w:val="0"/>
              <w:autoSpaceDN w:val="0"/>
              <w:adjustRightInd w:val="0"/>
              <w:spacing w:after="0" w:line="240" w:lineRule="auto"/>
              <w:jc w:val="both"/>
              <w:rPr>
                <w:rFonts w:ascii="PT Astra Serif" w:hAnsi="PT Astra Serif"/>
                <w:kern w:val="2"/>
                <w:sz w:val="24"/>
                <w:szCs w:val="24"/>
              </w:rPr>
            </w:pPr>
          </w:p>
        </w:tc>
        <w:tc>
          <w:tcPr>
            <w:tcW w:w="9526" w:type="dxa"/>
            <w:gridSpan w:val="5"/>
            <w:shd w:val="clear" w:color="auto" w:fill="auto"/>
          </w:tcPr>
          <w:p w14:paraId="0599B291" w14:textId="77777777" w:rsidR="00E455CE" w:rsidRPr="006108D4" w:rsidRDefault="00E455CE" w:rsidP="00FF4755">
            <w:pPr>
              <w:widowControl w:val="0"/>
              <w:autoSpaceDE w:val="0"/>
              <w:autoSpaceDN w:val="0"/>
              <w:adjustRightInd w:val="0"/>
              <w:spacing w:after="0" w:line="240" w:lineRule="auto"/>
              <w:rPr>
                <w:rFonts w:ascii="PT Astra Serif" w:hAnsi="PT Astra Serif"/>
                <w:b/>
                <w:kern w:val="2"/>
                <w:sz w:val="24"/>
                <w:szCs w:val="24"/>
              </w:rPr>
            </w:pPr>
            <w:r w:rsidRPr="006108D4">
              <w:rPr>
                <w:rFonts w:ascii="PT Astra Serif" w:hAnsi="PT Astra Serif"/>
                <w:b/>
                <w:kern w:val="2"/>
                <w:sz w:val="24"/>
                <w:szCs w:val="24"/>
              </w:rPr>
              <w:t xml:space="preserve">ИТОГО: 100 000 (сто тысяч) рублей 00 копеек,  НДС – 5 %, что составляет </w:t>
            </w:r>
          </w:p>
          <w:p w14:paraId="74640CFC" w14:textId="77777777" w:rsidR="00E455CE" w:rsidRPr="006108D4" w:rsidRDefault="00E455CE" w:rsidP="00FF4755">
            <w:pPr>
              <w:widowControl w:val="0"/>
              <w:autoSpaceDE w:val="0"/>
              <w:autoSpaceDN w:val="0"/>
              <w:adjustRightInd w:val="0"/>
              <w:spacing w:after="0" w:line="240" w:lineRule="auto"/>
              <w:rPr>
                <w:rFonts w:ascii="PT Astra Serif" w:hAnsi="PT Astra Serif"/>
                <w:b/>
                <w:kern w:val="2"/>
                <w:sz w:val="24"/>
                <w:szCs w:val="24"/>
              </w:rPr>
            </w:pPr>
            <w:r w:rsidRPr="006108D4">
              <w:rPr>
                <w:rFonts w:ascii="PT Astra Serif" w:hAnsi="PT Astra Serif"/>
                <w:b/>
                <w:kern w:val="2"/>
                <w:sz w:val="24"/>
                <w:szCs w:val="24"/>
              </w:rPr>
              <w:t>4 761 (четыре тысячи семьсот шестьдесят один) рубль 90 копеек</w:t>
            </w:r>
          </w:p>
        </w:tc>
      </w:tr>
    </w:tbl>
    <w:p w14:paraId="375DACDD" w14:textId="77777777" w:rsidR="00E455CE" w:rsidRPr="006108D4" w:rsidRDefault="00E455CE" w:rsidP="00E455CE">
      <w:pPr>
        <w:widowControl w:val="0"/>
        <w:shd w:val="clear" w:color="auto" w:fill="FFFFFF"/>
        <w:autoSpaceDE w:val="0"/>
        <w:autoSpaceDN w:val="0"/>
        <w:adjustRightInd w:val="0"/>
        <w:spacing w:after="0" w:line="240" w:lineRule="auto"/>
        <w:ind w:right="-1680"/>
        <w:rPr>
          <w:rFonts w:ascii="PT Astra Serif" w:hAnsi="PT Astra Serif"/>
          <w:b/>
          <w:bCs/>
          <w:spacing w:val="-3"/>
          <w:sz w:val="24"/>
          <w:szCs w:val="24"/>
        </w:rPr>
      </w:pPr>
      <w:r w:rsidRPr="006108D4">
        <w:rPr>
          <w:rFonts w:ascii="PT Astra Serif" w:hAnsi="PT Astra Serif"/>
          <w:b/>
          <w:bCs/>
          <w:spacing w:val="-3"/>
          <w:sz w:val="24"/>
          <w:szCs w:val="24"/>
        </w:rPr>
        <w:t xml:space="preserve">Услуги оказываются по месту нахождения заказчика: Калужская область, </w:t>
      </w:r>
    </w:p>
    <w:p w14:paraId="1FBD5E06" w14:textId="77777777" w:rsidR="00E455CE" w:rsidRPr="006108D4" w:rsidRDefault="00E455CE" w:rsidP="00E455CE">
      <w:pPr>
        <w:widowControl w:val="0"/>
        <w:shd w:val="clear" w:color="auto" w:fill="FFFFFF"/>
        <w:autoSpaceDE w:val="0"/>
        <w:autoSpaceDN w:val="0"/>
        <w:adjustRightInd w:val="0"/>
        <w:spacing w:after="0" w:line="240" w:lineRule="auto"/>
        <w:ind w:right="-1680"/>
        <w:rPr>
          <w:rFonts w:ascii="PT Astra Serif" w:hAnsi="PT Astra Serif"/>
          <w:b/>
          <w:bCs/>
          <w:spacing w:val="-3"/>
          <w:sz w:val="24"/>
          <w:szCs w:val="24"/>
        </w:rPr>
      </w:pPr>
      <w:r w:rsidRPr="006108D4">
        <w:rPr>
          <w:rFonts w:ascii="PT Astra Serif" w:hAnsi="PT Astra Serif"/>
          <w:b/>
          <w:bCs/>
          <w:spacing w:val="-3"/>
          <w:sz w:val="24"/>
          <w:szCs w:val="24"/>
        </w:rPr>
        <w:t>г. Сухиничи</w:t>
      </w:r>
    </w:p>
    <w:p w14:paraId="3ECCC773" w14:textId="77777777" w:rsidR="00E455CE" w:rsidRPr="006108D4" w:rsidRDefault="00E455CE" w:rsidP="00E455CE">
      <w:pPr>
        <w:widowControl w:val="0"/>
        <w:shd w:val="clear" w:color="auto" w:fill="FFFFFF"/>
        <w:autoSpaceDE w:val="0"/>
        <w:autoSpaceDN w:val="0"/>
        <w:adjustRightInd w:val="0"/>
        <w:spacing w:after="0" w:line="240" w:lineRule="auto"/>
        <w:ind w:right="-1680"/>
        <w:rPr>
          <w:rFonts w:ascii="PT Astra Serif" w:hAnsi="PT Astra Serif"/>
          <w:b/>
          <w:bCs/>
          <w:spacing w:val="-3"/>
          <w:sz w:val="24"/>
          <w:szCs w:val="24"/>
        </w:rPr>
      </w:pPr>
    </w:p>
    <w:p w14:paraId="510C5441" w14:textId="1DD8DEFB" w:rsidR="00E455CE" w:rsidRPr="006108D4" w:rsidRDefault="00E455CE" w:rsidP="00992C33">
      <w:pPr>
        <w:widowControl w:val="0"/>
        <w:shd w:val="clear" w:color="auto" w:fill="FFFFFF"/>
        <w:autoSpaceDE w:val="0"/>
        <w:autoSpaceDN w:val="0"/>
        <w:adjustRightInd w:val="0"/>
        <w:spacing w:after="0" w:line="240" w:lineRule="auto"/>
        <w:ind w:right="-1680"/>
        <w:jc w:val="both"/>
        <w:rPr>
          <w:rFonts w:ascii="PT Astra Serif" w:hAnsi="PT Astra Serif"/>
          <w:b/>
          <w:bCs/>
          <w:spacing w:val="-3"/>
          <w:sz w:val="24"/>
          <w:szCs w:val="24"/>
        </w:rPr>
      </w:pPr>
      <w:r w:rsidRPr="006108D4">
        <w:rPr>
          <w:rFonts w:ascii="PT Astra Serif" w:hAnsi="PT Astra Serif"/>
          <w:b/>
          <w:bCs/>
          <w:spacing w:val="-3"/>
          <w:sz w:val="24"/>
          <w:szCs w:val="24"/>
        </w:rPr>
        <w:t xml:space="preserve">ЗАКАЗЧИК                                                       </w:t>
      </w:r>
      <w:r w:rsidR="00992C33">
        <w:rPr>
          <w:rFonts w:ascii="PT Astra Serif" w:hAnsi="PT Astra Serif"/>
          <w:b/>
          <w:bCs/>
          <w:spacing w:val="-3"/>
          <w:sz w:val="24"/>
          <w:szCs w:val="24"/>
        </w:rPr>
        <w:t xml:space="preserve">                                           </w:t>
      </w:r>
      <w:r w:rsidRPr="006108D4">
        <w:rPr>
          <w:rFonts w:ascii="PT Astra Serif" w:hAnsi="PT Astra Serif"/>
          <w:b/>
          <w:bCs/>
          <w:spacing w:val="-3"/>
          <w:sz w:val="24"/>
          <w:szCs w:val="24"/>
        </w:rPr>
        <w:t xml:space="preserve">  ИСПОЛНИТЕЛЬ  </w:t>
      </w:r>
    </w:p>
    <w:p w14:paraId="61091468" w14:textId="77777777" w:rsidR="00E455CE" w:rsidRPr="006108D4" w:rsidRDefault="00E455CE" w:rsidP="00992C33">
      <w:pPr>
        <w:widowControl w:val="0"/>
        <w:shd w:val="clear" w:color="auto" w:fill="FFFFFF"/>
        <w:autoSpaceDE w:val="0"/>
        <w:autoSpaceDN w:val="0"/>
        <w:adjustRightInd w:val="0"/>
        <w:spacing w:after="0" w:line="240" w:lineRule="auto"/>
        <w:ind w:right="-1680"/>
        <w:jc w:val="both"/>
        <w:rPr>
          <w:rFonts w:ascii="PT Astra Serif" w:hAnsi="PT Astra Serif"/>
          <w:b/>
          <w:bCs/>
          <w:spacing w:val="-3"/>
          <w:sz w:val="24"/>
          <w:szCs w:val="24"/>
        </w:rPr>
      </w:pPr>
      <w:r w:rsidRPr="006108D4">
        <w:rPr>
          <w:rFonts w:ascii="PT Astra Serif" w:hAnsi="PT Astra Serif"/>
          <w:b/>
          <w:bCs/>
          <w:spacing w:val="-3"/>
          <w:sz w:val="24"/>
          <w:szCs w:val="24"/>
        </w:rPr>
        <w:t xml:space="preserve">ФКУ ИК-5 УФСИН России                          </w:t>
      </w:r>
    </w:p>
    <w:p w14:paraId="3460CEF8" w14:textId="77777777" w:rsidR="00E455CE" w:rsidRPr="006108D4" w:rsidRDefault="00E455CE" w:rsidP="00992C33">
      <w:pPr>
        <w:widowControl w:val="0"/>
        <w:shd w:val="clear" w:color="auto" w:fill="FFFFFF"/>
        <w:autoSpaceDE w:val="0"/>
        <w:autoSpaceDN w:val="0"/>
        <w:adjustRightInd w:val="0"/>
        <w:spacing w:after="0" w:line="240" w:lineRule="auto"/>
        <w:ind w:right="-1680"/>
        <w:jc w:val="both"/>
        <w:rPr>
          <w:rFonts w:ascii="PT Astra Serif" w:hAnsi="PT Astra Serif"/>
          <w:b/>
          <w:bCs/>
          <w:sz w:val="24"/>
          <w:szCs w:val="24"/>
        </w:rPr>
      </w:pPr>
      <w:r w:rsidRPr="006108D4">
        <w:rPr>
          <w:rFonts w:ascii="PT Astra Serif" w:hAnsi="PT Astra Serif"/>
          <w:b/>
          <w:bCs/>
          <w:spacing w:val="-4"/>
          <w:sz w:val="24"/>
          <w:szCs w:val="24"/>
        </w:rPr>
        <w:t>по Калужской области</w:t>
      </w:r>
    </w:p>
    <w:p w14:paraId="00F0DD3C" w14:textId="77777777" w:rsidR="00E455CE" w:rsidRPr="006108D4" w:rsidRDefault="00E455CE" w:rsidP="00992C33">
      <w:pPr>
        <w:widowControl w:val="0"/>
        <w:autoSpaceDE w:val="0"/>
        <w:autoSpaceDN w:val="0"/>
        <w:adjustRightInd w:val="0"/>
        <w:spacing w:after="0" w:line="240" w:lineRule="auto"/>
        <w:jc w:val="both"/>
        <w:rPr>
          <w:rFonts w:ascii="PT Astra Serif" w:hAnsi="PT Astra Serif"/>
          <w:b/>
          <w:bCs/>
          <w:spacing w:val="-2"/>
          <w:sz w:val="24"/>
          <w:szCs w:val="24"/>
        </w:rPr>
      </w:pPr>
    </w:p>
    <w:p w14:paraId="3363F1CF" w14:textId="4681D947" w:rsidR="00E455CE" w:rsidRPr="006108D4" w:rsidRDefault="00E455CE" w:rsidP="00992C33">
      <w:pPr>
        <w:overflowPunct w:val="0"/>
        <w:autoSpaceDE w:val="0"/>
        <w:autoSpaceDN w:val="0"/>
        <w:adjustRightInd w:val="0"/>
        <w:spacing w:after="0" w:line="240" w:lineRule="auto"/>
        <w:ind w:right="-289"/>
        <w:jc w:val="both"/>
        <w:textAlignment w:val="baseline"/>
        <w:rPr>
          <w:rFonts w:ascii="PT Astra Serif" w:hAnsi="PT Astra Serif"/>
          <w:sz w:val="24"/>
          <w:szCs w:val="24"/>
        </w:rPr>
      </w:pPr>
      <w:r w:rsidRPr="006108D4">
        <w:rPr>
          <w:rFonts w:ascii="PT Astra Serif" w:hAnsi="PT Astra Serif"/>
          <w:sz w:val="24"/>
          <w:szCs w:val="24"/>
        </w:rPr>
        <w:t xml:space="preserve">__________________ А.В. Куликалов                 _________________ </w:t>
      </w:r>
    </w:p>
    <w:p w14:paraId="1C404FB8" w14:textId="77777777" w:rsidR="00E455CE" w:rsidRPr="006108D4" w:rsidRDefault="00E455CE" w:rsidP="00992C33">
      <w:pPr>
        <w:overflowPunct w:val="0"/>
        <w:autoSpaceDE w:val="0"/>
        <w:autoSpaceDN w:val="0"/>
        <w:adjustRightInd w:val="0"/>
        <w:spacing w:after="0" w:line="240" w:lineRule="auto"/>
        <w:ind w:right="-289"/>
        <w:jc w:val="both"/>
        <w:textAlignment w:val="baseline"/>
        <w:rPr>
          <w:rFonts w:ascii="PT Astra Serif" w:hAnsi="PT Astra Serif"/>
          <w:sz w:val="24"/>
          <w:szCs w:val="24"/>
        </w:rPr>
      </w:pPr>
    </w:p>
    <w:p w14:paraId="6A3F09B0" w14:textId="77777777" w:rsidR="00E455CE" w:rsidRPr="006108D4" w:rsidRDefault="00E455CE" w:rsidP="00992C33">
      <w:pPr>
        <w:overflowPunct w:val="0"/>
        <w:autoSpaceDE w:val="0"/>
        <w:autoSpaceDN w:val="0"/>
        <w:adjustRightInd w:val="0"/>
        <w:spacing w:after="0" w:line="240" w:lineRule="auto"/>
        <w:ind w:right="-289"/>
        <w:jc w:val="both"/>
        <w:textAlignment w:val="baseline"/>
        <w:rPr>
          <w:rFonts w:ascii="PT Astra Serif" w:hAnsi="PT Astra Serif"/>
          <w:sz w:val="24"/>
          <w:szCs w:val="24"/>
        </w:rPr>
      </w:pPr>
    </w:p>
    <w:p w14:paraId="0F63A435" w14:textId="77777777" w:rsidR="00E455CE" w:rsidRPr="006108D4" w:rsidRDefault="00E455CE" w:rsidP="00992C33">
      <w:pPr>
        <w:spacing w:line="240" w:lineRule="auto"/>
        <w:jc w:val="both"/>
        <w:rPr>
          <w:rFonts w:ascii="PT Astra Serif" w:hAnsi="PT Astra Serif"/>
          <w:sz w:val="24"/>
          <w:szCs w:val="24"/>
        </w:rPr>
      </w:pPr>
      <w:r w:rsidRPr="006108D4">
        <w:rPr>
          <w:rFonts w:ascii="PT Astra Serif" w:hAnsi="PT Astra Serif"/>
          <w:sz w:val="24"/>
          <w:szCs w:val="24"/>
        </w:rPr>
        <w:t xml:space="preserve">       М.П.                                                                       М.П.</w:t>
      </w:r>
    </w:p>
    <w:p w14:paraId="7C9F3967" w14:textId="77777777" w:rsidR="00E455CE" w:rsidRPr="006108D4" w:rsidRDefault="00E455CE" w:rsidP="00E455CE">
      <w:pPr>
        <w:widowControl w:val="0"/>
        <w:spacing w:line="240" w:lineRule="auto"/>
        <w:ind w:firstLine="5670"/>
        <w:contextualSpacing/>
        <w:jc w:val="right"/>
        <w:rPr>
          <w:rFonts w:ascii="PT Astra Serif" w:hAnsi="PT Astra Serif"/>
          <w:sz w:val="24"/>
          <w:szCs w:val="24"/>
        </w:rPr>
      </w:pPr>
      <w:r w:rsidRPr="006108D4">
        <w:rPr>
          <w:rFonts w:ascii="PT Astra Serif" w:hAnsi="PT Astra Serif"/>
          <w:sz w:val="24"/>
          <w:szCs w:val="24"/>
        </w:rPr>
        <w:t>Приложение №2</w:t>
      </w:r>
      <w:r w:rsidRPr="006108D4">
        <w:rPr>
          <w:rFonts w:ascii="PT Astra Serif" w:hAnsi="PT Astra Serif"/>
          <w:sz w:val="24"/>
          <w:szCs w:val="24"/>
        </w:rPr>
        <w:br/>
        <w:t>к контракту № _______________________</w:t>
      </w:r>
    </w:p>
    <w:p w14:paraId="036A0E72" w14:textId="77777777" w:rsidR="00E455CE" w:rsidRPr="006108D4" w:rsidRDefault="00E455CE" w:rsidP="00E455CE">
      <w:pPr>
        <w:widowControl w:val="0"/>
        <w:spacing w:line="240" w:lineRule="auto"/>
        <w:ind w:firstLine="5670"/>
        <w:contextualSpacing/>
        <w:jc w:val="right"/>
        <w:rPr>
          <w:rFonts w:ascii="PT Astra Serif" w:hAnsi="PT Astra Serif"/>
          <w:sz w:val="24"/>
          <w:szCs w:val="24"/>
        </w:rPr>
      </w:pPr>
      <w:r w:rsidRPr="006108D4">
        <w:rPr>
          <w:rFonts w:ascii="PT Astra Serif" w:hAnsi="PT Astra Serif"/>
          <w:sz w:val="24"/>
          <w:szCs w:val="24"/>
        </w:rPr>
        <w:t xml:space="preserve"> от_________ 2026 г.</w:t>
      </w:r>
    </w:p>
    <w:p w14:paraId="16B8DFCB" w14:textId="77777777" w:rsidR="00E455CE" w:rsidRPr="006108D4" w:rsidRDefault="00E455CE" w:rsidP="00E455CE">
      <w:pPr>
        <w:tabs>
          <w:tab w:val="left" w:pos="6973"/>
        </w:tabs>
        <w:spacing w:after="0" w:line="240" w:lineRule="auto"/>
        <w:jc w:val="right"/>
        <w:rPr>
          <w:rFonts w:ascii="PT Astra Serif" w:hAnsi="PT Astra Serif"/>
          <w:sz w:val="24"/>
          <w:szCs w:val="24"/>
        </w:rPr>
      </w:pPr>
    </w:p>
    <w:p w14:paraId="4D6E20F3" w14:textId="77777777" w:rsidR="00E455CE" w:rsidRPr="006108D4" w:rsidRDefault="00E455CE" w:rsidP="00E455CE">
      <w:pPr>
        <w:widowControl w:val="0"/>
        <w:autoSpaceDE w:val="0"/>
        <w:autoSpaceDN w:val="0"/>
        <w:adjustRightInd w:val="0"/>
        <w:spacing w:after="0" w:line="240" w:lineRule="auto"/>
        <w:jc w:val="center"/>
        <w:rPr>
          <w:rFonts w:ascii="PT Astra Serif" w:hAnsi="PT Astra Serif"/>
          <w:kern w:val="2"/>
          <w:sz w:val="24"/>
          <w:szCs w:val="24"/>
        </w:rPr>
      </w:pPr>
      <w:r w:rsidRPr="006108D4">
        <w:rPr>
          <w:rFonts w:ascii="PT Astra Serif" w:hAnsi="PT Astra Serif"/>
          <w:b/>
          <w:bCs/>
          <w:kern w:val="2"/>
          <w:sz w:val="24"/>
          <w:szCs w:val="24"/>
        </w:rPr>
        <w:t xml:space="preserve">Акт </w:t>
      </w:r>
    </w:p>
    <w:p w14:paraId="14F2D895" w14:textId="77777777" w:rsidR="00E455CE" w:rsidRPr="006108D4" w:rsidRDefault="00E455CE" w:rsidP="00E455CE">
      <w:pPr>
        <w:widowControl w:val="0"/>
        <w:autoSpaceDE w:val="0"/>
        <w:autoSpaceDN w:val="0"/>
        <w:adjustRightInd w:val="0"/>
        <w:spacing w:after="0" w:line="240" w:lineRule="auto"/>
        <w:jc w:val="center"/>
        <w:rPr>
          <w:rFonts w:ascii="PT Astra Serif" w:hAnsi="PT Astra Serif"/>
          <w:b/>
          <w:bCs/>
          <w:kern w:val="2"/>
          <w:sz w:val="24"/>
          <w:szCs w:val="24"/>
        </w:rPr>
      </w:pPr>
      <w:r w:rsidRPr="006108D4">
        <w:rPr>
          <w:rFonts w:ascii="PT Astra Serif" w:hAnsi="PT Astra Serif"/>
          <w:b/>
          <w:bCs/>
          <w:kern w:val="2"/>
          <w:sz w:val="24"/>
          <w:szCs w:val="24"/>
        </w:rPr>
        <w:t>Приема – сдачи оказанных услуг (форма)</w:t>
      </w:r>
    </w:p>
    <w:p w14:paraId="436B787D" w14:textId="77777777" w:rsidR="00E455CE" w:rsidRPr="006108D4" w:rsidRDefault="00E455CE" w:rsidP="00E455CE">
      <w:pPr>
        <w:widowControl w:val="0"/>
        <w:autoSpaceDE w:val="0"/>
        <w:autoSpaceDN w:val="0"/>
        <w:adjustRightInd w:val="0"/>
        <w:spacing w:after="0" w:line="240" w:lineRule="auto"/>
        <w:jc w:val="center"/>
        <w:rPr>
          <w:rFonts w:ascii="PT Astra Serif" w:hAnsi="PT Astra Serif"/>
          <w:b/>
          <w:bCs/>
          <w:spacing w:val="-4"/>
          <w:kern w:val="2"/>
          <w:sz w:val="24"/>
          <w:szCs w:val="24"/>
        </w:rPr>
      </w:pPr>
      <w:r w:rsidRPr="006108D4">
        <w:rPr>
          <w:rFonts w:ascii="PT Astra Serif" w:hAnsi="PT Astra Serif"/>
          <w:b/>
          <w:bCs/>
          <w:spacing w:val="-4"/>
          <w:kern w:val="2"/>
          <w:sz w:val="24"/>
          <w:szCs w:val="24"/>
        </w:rPr>
        <w:t>№_____ от «____»____________2026г.</w:t>
      </w:r>
    </w:p>
    <w:p w14:paraId="0CFA1B45" w14:textId="77777777" w:rsidR="00E455CE" w:rsidRPr="006108D4" w:rsidRDefault="00E455CE" w:rsidP="00E455CE">
      <w:pPr>
        <w:widowControl w:val="0"/>
        <w:autoSpaceDE w:val="0"/>
        <w:autoSpaceDN w:val="0"/>
        <w:adjustRightInd w:val="0"/>
        <w:spacing w:after="0" w:line="240" w:lineRule="auto"/>
        <w:jc w:val="both"/>
        <w:rPr>
          <w:rFonts w:ascii="PT Astra Serif" w:hAnsi="PT Astra Serif"/>
          <w:b/>
          <w:bCs/>
          <w:spacing w:val="-4"/>
          <w:kern w:val="2"/>
          <w:sz w:val="24"/>
          <w:szCs w:val="24"/>
        </w:rPr>
      </w:pPr>
    </w:p>
    <w:p w14:paraId="71F4E0F5" w14:textId="77777777" w:rsidR="00E455CE" w:rsidRPr="006108D4" w:rsidRDefault="00E455CE" w:rsidP="00E455CE">
      <w:pPr>
        <w:widowControl w:val="0"/>
        <w:tabs>
          <w:tab w:val="left" w:pos="7560"/>
        </w:tabs>
        <w:autoSpaceDE w:val="0"/>
        <w:autoSpaceDN w:val="0"/>
        <w:adjustRightInd w:val="0"/>
        <w:spacing w:after="0" w:line="240" w:lineRule="auto"/>
        <w:jc w:val="both"/>
        <w:rPr>
          <w:rFonts w:ascii="PT Astra Serif" w:hAnsi="PT Astra Serif"/>
          <w:b/>
          <w:bCs/>
          <w:spacing w:val="-4"/>
          <w:kern w:val="2"/>
          <w:sz w:val="24"/>
          <w:szCs w:val="24"/>
        </w:rPr>
      </w:pPr>
      <w:r w:rsidRPr="006108D4">
        <w:rPr>
          <w:rFonts w:ascii="PT Astra Serif" w:hAnsi="PT Astra Serif"/>
          <w:b/>
          <w:bCs/>
          <w:spacing w:val="-4"/>
          <w:kern w:val="2"/>
          <w:sz w:val="24"/>
          <w:szCs w:val="24"/>
        </w:rPr>
        <w:t>г. Калуга                                                                                                         «____»_____________2026г.</w:t>
      </w:r>
    </w:p>
    <w:p w14:paraId="5A670E5D" w14:textId="77777777" w:rsidR="00E455CE" w:rsidRPr="006108D4" w:rsidRDefault="00E455CE" w:rsidP="00E455CE">
      <w:pPr>
        <w:widowControl w:val="0"/>
        <w:autoSpaceDE w:val="0"/>
        <w:autoSpaceDN w:val="0"/>
        <w:adjustRightInd w:val="0"/>
        <w:spacing w:after="0" w:line="240" w:lineRule="auto"/>
        <w:jc w:val="both"/>
        <w:rPr>
          <w:rFonts w:ascii="PT Astra Serif" w:hAnsi="PT Astra Serif"/>
          <w:b/>
          <w:bCs/>
          <w:spacing w:val="-4"/>
          <w:kern w:val="2"/>
          <w:sz w:val="24"/>
          <w:szCs w:val="24"/>
        </w:rPr>
      </w:pPr>
    </w:p>
    <w:p w14:paraId="3E9EED43" w14:textId="77777777" w:rsidR="00E455CE" w:rsidRPr="006108D4" w:rsidRDefault="00E455CE" w:rsidP="00E455CE">
      <w:pPr>
        <w:widowControl w:val="0"/>
        <w:shd w:val="clear" w:color="auto" w:fill="FFFFFF"/>
        <w:tabs>
          <w:tab w:val="left" w:pos="9639"/>
        </w:tabs>
        <w:snapToGrid w:val="0"/>
        <w:spacing w:after="0" w:line="240" w:lineRule="auto"/>
        <w:ind w:firstLine="709"/>
        <w:jc w:val="both"/>
        <w:rPr>
          <w:rFonts w:ascii="PT Astra Serif" w:hAnsi="PT Astra Serif"/>
          <w:sz w:val="24"/>
          <w:szCs w:val="24"/>
        </w:rPr>
      </w:pPr>
      <w:r w:rsidRPr="006108D4">
        <w:rPr>
          <w:rFonts w:ascii="PT Astra Serif" w:hAnsi="PT Astra Serif"/>
          <w:b/>
          <w:sz w:val="24"/>
          <w:szCs w:val="24"/>
        </w:rPr>
        <w:t>Федеральное казенное учреждение «Исправительная колония №5 Управления Федеральной службы исполнения наказаний по Калужской области» (ФКУ ИК-5 УФСИН России по Калужской области)</w:t>
      </w:r>
      <w:r w:rsidRPr="006108D4">
        <w:rPr>
          <w:rFonts w:ascii="PT Astra Serif" w:hAnsi="PT Astra Serif"/>
          <w:sz w:val="24"/>
          <w:szCs w:val="24"/>
        </w:rPr>
        <w:t>, именуемое в дальнейшем «Заказчик», в лице врио начальника Куликалова Андрея Валерьевича, действующего на основании</w:t>
      </w:r>
      <w:r w:rsidRPr="006108D4">
        <w:rPr>
          <w:rStyle w:val="FontStyle18"/>
          <w:rFonts w:ascii="PT Astra Serif" w:hAnsi="PT Astra Serif"/>
          <w:sz w:val="24"/>
          <w:szCs w:val="24"/>
        </w:rPr>
        <w:t xml:space="preserve"> Устава</w:t>
      </w:r>
      <w:r w:rsidRPr="006108D4">
        <w:rPr>
          <w:rFonts w:ascii="PT Astra Serif" w:hAnsi="PT Astra Serif"/>
          <w:sz w:val="24"/>
          <w:szCs w:val="24"/>
        </w:rPr>
        <w:t xml:space="preserve">, с одной стороны, ___________________________________________________________, вместе именуемые «Стороны», </w:t>
      </w:r>
      <w:r w:rsidRPr="006108D4">
        <w:rPr>
          <w:rFonts w:ascii="PT Astra Serif" w:hAnsi="PT Astra Serif"/>
          <w:spacing w:val="-4"/>
          <w:kern w:val="2"/>
          <w:sz w:val="24"/>
          <w:szCs w:val="24"/>
        </w:rPr>
        <w:t xml:space="preserve">составили настоящий акт о том, что «Исполнитель» оказал следующие услуги в полном объеме в соответствии с Государственным контрактом на оказание услуг от «____» ______ 2026г. </w:t>
      </w:r>
      <w:r w:rsidRPr="006108D4">
        <w:rPr>
          <w:rFonts w:ascii="PT Astra Serif" w:hAnsi="PT Astra Serif"/>
          <w:sz w:val="24"/>
          <w:szCs w:val="24"/>
        </w:rPr>
        <w:t>№________</w:t>
      </w:r>
      <w:r w:rsidRPr="006108D4">
        <w:rPr>
          <w:rFonts w:ascii="PT Astra Serif" w:hAnsi="PT Astra Serif"/>
          <w:spacing w:val="-4"/>
          <w:kern w:val="2"/>
          <w:sz w:val="24"/>
          <w:szCs w:val="24"/>
        </w:rPr>
        <w:t>, заключенным между «Исполнителем» и «Заказчиком» (далее Контракт):</w:t>
      </w:r>
    </w:p>
    <w:p w14:paraId="7200F742" w14:textId="77777777" w:rsidR="00E455CE" w:rsidRPr="006108D4" w:rsidRDefault="00E455CE" w:rsidP="00E455CE">
      <w:pPr>
        <w:widowControl w:val="0"/>
        <w:autoSpaceDE w:val="0"/>
        <w:autoSpaceDN w:val="0"/>
        <w:adjustRightInd w:val="0"/>
        <w:spacing w:after="0" w:line="240" w:lineRule="auto"/>
        <w:jc w:val="both"/>
        <w:rPr>
          <w:rFonts w:ascii="PT Astra Serif" w:hAnsi="PT Astra Serif"/>
          <w:spacing w:val="-4"/>
          <w:kern w:val="2"/>
          <w:sz w:val="24"/>
          <w:szCs w:val="24"/>
        </w:rPr>
      </w:pPr>
    </w:p>
    <w:tbl>
      <w:tblPr>
        <w:tblW w:w="9356" w:type="dxa"/>
        <w:tblInd w:w="10" w:type="dxa"/>
        <w:tblLayout w:type="fixed"/>
        <w:tblCellMar>
          <w:left w:w="10" w:type="dxa"/>
          <w:right w:w="10" w:type="dxa"/>
        </w:tblCellMar>
        <w:tblLook w:val="04A0" w:firstRow="1" w:lastRow="0" w:firstColumn="1" w:lastColumn="0" w:noHBand="0" w:noVBand="1"/>
      </w:tblPr>
      <w:tblGrid>
        <w:gridCol w:w="567"/>
        <w:gridCol w:w="2228"/>
        <w:gridCol w:w="749"/>
        <w:gridCol w:w="1134"/>
        <w:gridCol w:w="1559"/>
        <w:gridCol w:w="1418"/>
        <w:gridCol w:w="1701"/>
      </w:tblGrid>
      <w:tr w:rsidR="00E455CE" w:rsidRPr="006108D4" w14:paraId="44323B04" w14:textId="77777777" w:rsidTr="00FF4755">
        <w:tc>
          <w:tcPr>
            <w:tcW w:w="567" w:type="dxa"/>
            <w:tcBorders>
              <w:top w:val="single" w:sz="2" w:space="0" w:color="000000"/>
              <w:left w:val="single" w:sz="2" w:space="0" w:color="000000"/>
              <w:bottom w:val="single" w:sz="2" w:space="0" w:color="000000"/>
              <w:right w:val="single" w:sz="2" w:space="0" w:color="000000"/>
            </w:tcBorders>
            <w:hideMark/>
          </w:tcPr>
          <w:p w14:paraId="2A1A899A"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kern w:val="2"/>
                <w:sz w:val="24"/>
                <w:szCs w:val="24"/>
              </w:rPr>
            </w:pPr>
            <w:r w:rsidRPr="006108D4">
              <w:rPr>
                <w:rFonts w:ascii="PT Astra Serif" w:hAnsi="PT Astra Serif"/>
                <w:b/>
                <w:bCs/>
                <w:spacing w:val="-4"/>
                <w:kern w:val="2"/>
                <w:sz w:val="24"/>
                <w:szCs w:val="24"/>
              </w:rPr>
              <w:t>№</w:t>
            </w:r>
          </w:p>
          <w:p w14:paraId="571D9EB4"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kern w:val="2"/>
                <w:sz w:val="24"/>
                <w:szCs w:val="24"/>
              </w:rPr>
            </w:pPr>
            <w:r w:rsidRPr="006108D4">
              <w:rPr>
                <w:rFonts w:ascii="PT Astra Serif" w:hAnsi="PT Astra Serif"/>
                <w:b/>
                <w:bCs/>
                <w:spacing w:val="-4"/>
                <w:kern w:val="2"/>
                <w:sz w:val="24"/>
                <w:szCs w:val="24"/>
              </w:rPr>
              <w:t>п/п</w:t>
            </w:r>
          </w:p>
        </w:tc>
        <w:tc>
          <w:tcPr>
            <w:tcW w:w="2228" w:type="dxa"/>
            <w:tcBorders>
              <w:top w:val="single" w:sz="2" w:space="0" w:color="000000"/>
              <w:left w:val="single" w:sz="2" w:space="0" w:color="000000"/>
              <w:bottom w:val="single" w:sz="2" w:space="0" w:color="000000"/>
              <w:right w:val="single" w:sz="4" w:space="0" w:color="auto"/>
            </w:tcBorders>
            <w:hideMark/>
          </w:tcPr>
          <w:p w14:paraId="265E3D5A"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kern w:val="2"/>
                <w:sz w:val="24"/>
                <w:szCs w:val="24"/>
              </w:rPr>
            </w:pPr>
            <w:r w:rsidRPr="006108D4">
              <w:rPr>
                <w:rFonts w:ascii="PT Astra Serif" w:hAnsi="PT Astra Serif"/>
                <w:b/>
                <w:bCs/>
                <w:spacing w:val="-4"/>
                <w:kern w:val="2"/>
                <w:sz w:val="24"/>
                <w:szCs w:val="24"/>
              </w:rPr>
              <w:t>Наименование услуги</w:t>
            </w:r>
          </w:p>
        </w:tc>
        <w:tc>
          <w:tcPr>
            <w:tcW w:w="749" w:type="dxa"/>
            <w:tcBorders>
              <w:top w:val="single" w:sz="2" w:space="0" w:color="000000"/>
              <w:left w:val="single" w:sz="4" w:space="0" w:color="auto"/>
              <w:bottom w:val="single" w:sz="2" w:space="0" w:color="000000"/>
              <w:right w:val="single" w:sz="2" w:space="0" w:color="000000"/>
            </w:tcBorders>
            <w:hideMark/>
          </w:tcPr>
          <w:p w14:paraId="086476FF"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b/>
                <w:kern w:val="2"/>
                <w:sz w:val="24"/>
                <w:szCs w:val="24"/>
              </w:rPr>
            </w:pPr>
            <w:r w:rsidRPr="006108D4">
              <w:rPr>
                <w:rFonts w:ascii="PT Astra Serif" w:hAnsi="PT Astra Serif"/>
                <w:b/>
                <w:kern w:val="2"/>
                <w:sz w:val="24"/>
                <w:szCs w:val="24"/>
              </w:rPr>
              <w:t>Ед. изм.</w:t>
            </w:r>
          </w:p>
        </w:tc>
        <w:tc>
          <w:tcPr>
            <w:tcW w:w="1134" w:type="dxa"/>
            <w:tcBorders>
              <w:top w:val="single" w:sz="2" w:space="0" w:color="000000"/>
              <w:left w:val="single" w:sz="4" w:space="0" w:color="auto"/>
              <w:bottom w:val="single" w:sz="2" w:space="0" w:color="000000"/>
              <w:right w:val="single" w:sz="2" w:space="0" w:color="000000"/>
            </w:tcBorders>
            <w:hideMark/>
          </w:tcPr>
          <w:p w14:paraId="1135CB30"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b/>
                <w:kern w:val="2"/>
                <w:sz w:val="24"/>
                <w:szCs w:val="24"/>
              </w:rPr>
            </w:pPr>
            <w:r w:rsidRPr="006108D4">
              <w:rPr>
                <w:rFonts w:ascii="PT Astra Serif" w:hAnsi="PT Astra Serif"/>
                <w:b/>
                <w:kern w:val="2"/>
                <w:sz w:val="24"/>
                <w:szCs w:val="24"/>
              </w:rPr>
              <w:t>Кол-во</w:t>
            </w:r>
          </w:p>
        </w:tc>
        <w:tc>
          <w:tcPr>
            <w:tcW w:w="1559" w:type="dxa"/>
            <w:tcBorders>
              <w:top w:val="single" w:sz="2" w:space="0" w:color="000000"/>
              <w:left w:val="single" w:sz="2" w:space="0" w:color="000000"/>
              <w:bottom w:val="single" w:sz="2" w:space="0" w:color="000000"/>
              <w:right w:val="single" w:sz="2" w:space="0" w:color="000000"/>
            </w:tcBorders>
            <w:hideMark/>
          </w:tcPr>
          <w:p w14:paraId="57C0ACE7"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kern w:val="2"/>
                <w:sz w:val="24"/>
                <w:szCs w:val="24"/>
              </w:rPr>
            </w:pPr>
            <w:r w:rsidRPr="006108D4">
              <w:rPr>
                <w:rFonts w:ascii="PT Astra Serif" w:hAnsi="PT Astra Serif"/>
                <w:b/>
                <w:kern w:val="2"/>
                <w:sz w:val="24"/>
                <w:szCs w:val="24"/>
              </w:rPr>
              <w:t>Стоимость за единицу</w:t>
            </w:r>
          </w:p>
        </w:tc>
        <w:tc>
          <w:tcPr>
            <w:tcW w:w="1418" w:type="dxa"/>
            <w:tcBorders>
              <w:top w:val="single" w:sz="2" w:space="0" w:color="000000"/>
              <w:left w:val="single" w:sz="2" w:space="0" w:color="000000"/>
              <w:bottom w:val="single" w:sz="2" w:space="0" w:color="000000"/>
              <w:right w:val="single" w:sz="2" w:space="0" w:color="000000"/>
            </w:tcBorders>
            <w:hideMark/>
          </w:tcPr>
          <w:p w14:paraId="15B60A2A"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b/>
                <w:bCs/>
                <w:spacing w:val="-4"/>
                <w:kern w:val="2"/>
                <w:sz w:val="24"/>
                <w:szCs w:val="24"/>
              </w:rPr>
            </w:pPr>
            <w:r w:rsidRPr="006108D4">
              <w:rPr>
                <w:rFonts w:ascii="PT Astra Serif" w:hAnsi="PT Astra Serif"/>
                <w:b/>
                <w:bCs/>
                <w:spacing w:val="-4"/>
                <w:kern w:val="2"/>
                <w:sz w:val="24"/>
                <w:szCs w:val="24"/>
              </w:rPr>
              <w:t>Стоимость услуги</w:t>
            </w:r>
          </w:p>
          <w:p w14:paraId="03B0A47C"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kern w:val="2"/>
                <w:sz w:val="24"/>
                <w:szCs w:val="24"/>
              </w:rPr>
            </w:pPr>
          </w:p>
        </w:tc>
        <w:tc>
          <w:tcPr>
            <w:tcW w:w="1701" w:type="dxa"/>
            <w:tcBorders>
              <w:top w:val="single" w:sz="2" w:space="0" w:color="000000"/>
              <w:left w:val="single" w:sz="2" w:space="0" w:color="000000"/>
              <w:bottom w:val="single" w:sz="2" w:space="0" w:color="000000"/>
              <w:right w:val="single" w:sz="2" w:space="0" w:color="000000"/>
            </w:tcBorders>
          </w:tcPr>
          <w:p w14:paraId="2AA2D781"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b/>
                <w:bCs/>
                <w:spacing w:val="-4"/>
                <w:kern w:val="2"/>
                <w:sz w:val="24"/>
                <w:szCs w:val="24"/>
              </w:rPr>
            </w:pPr>
            <w:r w:rsidRPr="006108D4">
              <w:rPr>
                <w:rFonts w:ascii="PT Astra Serif" w:hAnsi="PT Astra Serif"/>
                <w:b/>
                <w:bCs/>
                <w:spacing w:val="-4"/>
                <w:kern w:val="2"/>
                <w:sz w:val="24"/>
                <w:szCs w:val="24"/>
              </w:rPr>
              <w:t>Сроки оказания услуги</w:t>
            </w:r>
          </w:p>
        </w:tc>
      </w:tr>
      <w:tr w:rsidR="00E455CE" w:rsidRPr="006108D4" w14:paraId="044F0E42" w14:textId="77777777" w:rsidTr="00FF4755">
        <w:tc>
          <w:tcPr>
            <w:tcW w:w="567" w:type="dxa"/>
            <w:tcBorders>
              <w:top w:val="single" w:sz="2" w:space="0" w:color="000000"/>
              <w:left w:val="single" w:sz="2" w:space="0" w:color="000000"/>
              <w:bottom w:val="single" w:sz="2" w:space="0" w:color="000000"/>
              <w:right w:val="single" w:sz="2" w:space="0" w:color="000000"/>
            </w:tcBorders>
          </w:tcPr>
          <w:p w14:paraId="560EE969"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kern w:val="2"/>
                <w:sz w:val="24"/>
                <w:szCs w:val="24"/>
              </w:rPr>
            </w:pPr>
            <w:r w:rsidRPr="006108D4">
              <w:rPr>
                <w:rFonts w:ascii="PT Astra Serif" w:hAnsi="PT Astra Serif"/>
                <w:kern w:val="2"/>
                <w:sz w:val="24"/>
                <w:szCs w:val="24"/>
              </w:rPr>
              <w:t>1</w:t>
            </w:r>
          </w:p>
        </w:tc>
        <w:tc>
          <w:tcPr>
            <w:tcW w:w="2228" w:type="dxa"/>
            <w:tcBorders>
              <w:top w:val="single" w:sz="2" w:space="0" w:color="000000"/>
              <w:left w:val="single" w:sz="2" w:space="0" w:color="000000"/>
              <w:bottom w:val="single" w:sz="2" w:space="0" w:color="000000"/>
              <w:right w:val="single" w:sz="4" w:space="0" w:color="auto"/>
            </w:tcBorders>
          </w:tcPr>
          <w:p w14:paraId="151D3CA3" w14:textId="77777777" w:rsidR="00E455CE" w:rsidRPr="006108D4" w:rsidRDefault="00E455CE" w:rsidP="00FF4755">
            <w:pPr>
              <w:widowControl w:val="0"/>
              <w:autoSpaceDE w:val="0"/>
              <w:autoSpaceDN w:val="0"/>
              <w:adjustRightInd w:val="0"/>
              <w:spacing w:after="0" w:line="240" w:lineRule="auto"/>
              <w:rPr>
                <w:rFonts w:ascii="PT Astra Serif" w:hAnsi="PT Astra Serif"/>
                <w:kern w:val="2"/>
                <w:sz w:val="24"/>
                <w:szCs w:val="24"/>
              </w:rPr>
            </w:pPr>
          </w:p>
        </w:tc>
        <w:tc>
          <w:tcPr>
            <w:tcW w:w="749" w:type="dxa"/>
            <w:tcBorders>
              <w:top w:val="single" w:sz="2" w:space="0" w:color="000000"/>
              <w:left w:val="single" w:sz="4" w:space="0" w:color="auto"/>
              <w:bottom w:val="single" w:sz="2" w:space="0" w:color="000000"/>
              <w:right w:val="single" w:sz="2" w:space="0" w:color="000000"/>
            </w:tcBorders>
          </w:tcPr>
          <w:p w14:paraId="1DABE460"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kern w:val="2"/>
                <w:sz w:val="24"/>
                <w:szCs w:val="24"/>
              </w:rPr>
            </w:pPr>
          </w:p>
        </w:tc>
        <w:tc>
          <w:tcPr>
            <w:tcW w:w="1134" w:type="dxa"/>
            <w:tcBorders>
              <w:top w:val="single" w:sz="2" w:space="0" w:color="000000"/>
              <w:left w:val="single" w:sz="4" w:space="0" w:color="auto"/>
              <w:bottom w:val="single" w:sz="2" w:space="0" w:color="000000"/>
              <w:right w:val="single" w:sz="2" w:space="0" w:color="000000"/>
            </w:tcBorders>
          </w:tcPr>
          <w:p w14:paraId="66650253"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kern w:val="2"/>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4C1726FC"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kern w:val="2"/>
                <w:sz w:val="24"/>
                <w:szCs w:val="24"/>
              </w:rPr>
            </w:pPr>
          </w:p>
        </w:tc>
        <w:tc>
          <w:tcPr>
            <w:tcW w:w="1418" w:type="dxa"/>
            <w:tcBorders>
              <w:top w:val="single" w:sz="2" w:space="0" w:color="000000"/>
              <w:left w:val="single" w:sz="2" w:space="0" w:color="000000"/>
              <w:bottom w:val="single" w:sz="2" w:space="0" w:color="000000"/>
              <w:right w:val="single" w:sz="2" w:space="0" w:color="000000"/>
            </w:tcBorders>
          </w:tcPr>
          <w:p w14:paraId="2F3F5C8D"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kern w:val="2"/>
                <w:sz w:val="24"/>
                <w:szCs w:val="24"/>
              </w:rPr>
            </w:pPr>
          </w:p>
        </w:tc>
        <w:tc>
          <w:tcPr>
            <w:tcW w:w="1701" w:type="dxa"/>
            <w:tcBorders>
              <w:top w:val="single" w:sz="2" w:space="0" w:color="000000"/>
              <w:left w:val="single" w:sz="2" w:space="0" w:color="000000"/>
              <w:bottom w:val="single" w:sz="2" w:space="0" w:color="000000"/>
              <w:right w:val="single" w:sz="2" w:space="0" w:color="000000"/>
            </w:tcBorders>
          </w:tcPr>
          <w:p w14:paraId="2CCE603F" w14:textId="77777777" w:rsidR="00E455CE" w:rsidRPr="006108D4" w:rsidRDefault="00E455CE" w:rsidP="00FF4755">
            <w:pPr>
              <w:widowControl w:val="0"/>
              <w:autoSpaceDE w:val="0"/>
              <w:autoSpaceDN w:val="0"/>
              <w:adjustRightInd w:val="0"/>
              <w:spacing w:after="0" w:line="240" w:lineRule="auto"/>
              <w:jc w:val="center"/>
              <w:rPr>
                <w:rFonts w:ascii="PT Astra Serif" w:hAnsi="PT Astra Serif"/>
                <w:kern w:val="2"/>
                <w:sz w:val="24"/>
                <w:szCs w:val="24"/>
              </w:rPr>
            </w:pPr>
          </w:p>
        </w:tc>
      </w:tr>
    </w:tbl>
    <w:p w14:paraId="67E2A462" w14:textId="77777777" w:rsidR="00E455CE" w:rsidRPr="006108D4" w:rsidRDefault="00E455CE" w:rsidP="00E455CE">
      <w:pPr>
        <w:widowControl w:val="0"/>
        <w:autoSpaceDE w:val="0"/>
        <w:autoSpaceDN w:val="0"/>
        <w:adjustRightInd w:val="0"/>
        <w:spacing w:after="0" w:line="240" w:lineRule="auto"/>
        <w:rPr>
          <w:rFonts w:ascii="PT Astra Serif" w:hAnsi="PT Astra Serif"/>
          <w:kern w:val="2"/>
          <w:sz w:val="24"/>
          <w:szCs w:val="24"/>
        </w:rPr>
      </w:pPr>
    </w:p>
    <w:p w14:paraId="7CC93C75" w14:textId="77777777" w:rsidR="00E455CE" w:rsidRPr="006108D4" w:rsidRDefault="00E455CE" w:rsidP="00E455CE">
      <w:pPr>
        <w:widowControl w:val="0"/>
        <w:autoSpaceDE w:val="0"/>
        <w:autoSpaceDN w:val="0"/>
        <w:adjustRightInd w:val="0"/>
        <w:spacing w:after="0" w:line="240" w:lineRule="auto"/>
        <w:rPr>
          <w:rFonts w:ascii="PT Astra Serif" w:hAnsi="PT Astra Serif"/>
          <w:kern w:val="2"/>
          <w:sz w:val="24"/>
          <w:szCs w:val="24"/>
        </w:rPr>
      </w:pPr>
      <w:r w:rsidRPr="006108D4">
        <w:rPr>
          <w:rFonts w:ascii="PT Astra Serif" w:hAnsi="PT Astra Serif"/>
          <w:kern w:val="2"/>
          <w:sz w:val="24"/>
          <w:szCs w:val="24"/>
        </w:rPr>
        <w:t>Замечания «Заказчика»:</w:t>
      </w:r>
    </w:p>
    <w:p w14:paraId="4F21542E" w14:textId="77777777" w:rsidR="00E455CE" w:rsidRPr="006108D4" w:rsidRDefault="00E455CE" w:rsidP="00E455CE">
      <w:pPr>
        <w:widowControl w:val="0"/>
        <w:autoSpaceDE w:val="0"/>
        <w:autoSpaceDN w:val="0"/>
        <w:adjustRightInd w:val="0"/>
        <w:spacing w:after="0" w:line="240" w:lineRule="auto"/>
        <w:rPr>
          <w:rFonts w:ascii="PT Astra Serif" w:hAnsi="PT Astra Serif"/>
          <w:kern w:val="2"/>
          <w:sz w:val="24"/>
          <w:szCs w:val="24"/>
        </w:rPr>
      </w:pPr>
      <w:r w:rsidRPr="006108D4">
        <w:rPr>
          <w:rFonts w:ascii="PT Astra Serif" w:hAnsi="PT Astra Serif"/>
          <w:kern w:val="2"/>
          <w:sz w:val="24"/>
          <w:szCs w:val="24"/>
        </w:rPr>
        <w:t>_____________________________________________________________________</w:t>
      </w:r>
    </w:p>
    <w:p w14:paraId="4CA75655" w14:textId="77777777" w:rsidR="00E455CE" w:rsidRPr="006108D4" w:rsidRDefault="00E455CE" w:rsidP="00E455CE">
      <w:pPr>
        <w:widowControl w:val="0"/>
        <w:autoSpaceDE w:val="0"/>
        <w:autoSpaceDN w:val="0"/>
        <w:adjustRightInd w:val="0"/>
        <w:spacing w:after="0" w:line="240" w:lineRule="auto"/>
        <w:rPr>
          <w:rFonts w:ascii="PT Astra Serif" w:hAnsi="PT Astra Serif"/>
          <w:kern w:val="2"/>
          <w:sz w:val="24"/>
          <w:szCs w:val="24"/>
        </w:rPr>
      </w:pPr>
    </w:p>
    <w:p w14:paraId="4AA7CAC1" w14:textId="77777777" w:rsidR="00E455CE" w:rsidRPr="006108D4" w:rsidRDefault="00E455CE" w:rsidP="00E455CE">
      <w:pPr>
        <w:widowControl w:val="0"/>
        <w:autoSpaceDE w:val="0"/>
        <w:autoSpaceDN w:val="0"/>
        <w:adjustRightInd w:val="0"/>
        <w:spacing w:after="0" w:line="240" w:lineRule="auto"/>
        <w:rPr>
          <w:rFonts w:ascii="PT Astra Serif" w:hAnsi="PT Astra Serif"/>
          <w:kern w:val="2"/>
          <w:sz w:val="24"/>
          <w:szCs w:val="24"/>
        </w:rPr>
      </w:pPr>
      <w:r w:rsidRPr="006108D4">
        <w:rPr>
          <w:rFonts w:ascii="PT Astra Serif" w:hAnsi="PT Astra Serif"/>
          <w:kern w:val="2"/>
          <w:sz w:val="24"/>
          <w:szCs w:val="24"/>
        </w:rPr>
        <w:t>Ответственный исполнитель по контракту:</w:t>
      </w:r>
    </w:p>
    <w:p w14:paraId="221A19B8" w14:textId="77777777" w:rsidR="00E455CE" w:rsidRPr="006108D4" w:rsidRDefault="00E455CE" w:rsidP="00E455CE">
      <w:pPr>
        <w:widowControl w:val="0"/>
        <w:autoSpaceDE w:val="0"/>
        <w:autoSpaceDN w:val="0"/>
        <w:adjustRightInd w:val="0"/>
        <w:spacing w:after="0" w:line="240" w:lineRule="auto"/>
        <w:rPr>
          <w:rFonts w:ascii="PT Astra Serif" w:hAnsi="PT Astra Serif"/>
          <w:kern w:val="2"/>
          <w:sz w:val="24"/>
          <w:szCs w:val="24"/>
        </w:rPr>
      </w:pPr>
      <w:r w:rsidRPr="006108D4">
        <w:rPr>
          <w:rFonts w:ascii="PT Astra Serif" w:hAnsi="PT Astra Serif"/>
          <w:kern w:val="2"/>
          <w:sz w:val="24"/>
          <w:szCs w:val="24"/>
        </w:rPr>
        <w:t>___________________________________________________________________</w:t>
      </w:r>
    </w:p>
    <w:p w14:paraId="5E5965E2" w14:textId="77777777" w:rsidR="00E455CE" w:rsidRPr="006108D4" w:rsidRDefault="00E455CE" w:rsidP="00E455CE">
      <w:pPr>
        <w:widowControl w:val="0"/>
        <w:autoSpaceDE w:val="0"/>
        <w:autoSpaceDN w:val="0"/>
        <w:adjustRightInd w:val="0"/>
        <w:spacing w:after="0" w:line="240" w:lineRule="auto"/>
        <w:rPr>
          <w:rFonts w:ascii="PT Astra Serif" w:hAnsi="PT Astra Serif"/>
          <w:kern w:val="2"/>
          <w:sz w:val="24"/>
          <w:szCs w:val="24"/>
        </w:rPr>
      </w:pPr>
    </w:p>
    <w:p w14:paraId="26A6783A" w14:textId="77777777" w:rsidR="00E455CE" w:rsidRPr="006108D4" w:rsidRDefault="00E455CE" w:rsidP="00E455CE">
      <w:pPr>
        <w:widowControl w:val="0"/>
        <w:autoSpaceDE w:val="0"/>
        <w:autoSpaceDN w:val="0"/>
        <w:adjustRightInd w:val="0"/>
        <w:spacing w:after="0" w:line="240" w:lineRule="auto"/>
        <w:jc w:val="both"/>
        <w:rPr>
          <w:rFonts w:ascii="PT Astra Serif" w:hAnsi="PT Astra Serif"/>
          <w:kern w:val="2"/>
          <w:sz w:val="24"/>
          <w:szCs w:val="24"/>
        </w:rPr>
      </w:pPr>
      <w:r w:rsidRPr="006108D4">
        <w:rPr>
          <w:rFonts w:ascii="PT Astra Serif" w:hAnsi="PT Astra Serif"/>
          <w:kern w:val="2"/>
          <w:sz w:val="24"/>
          <w:szCs w:val="24"/>
        </w:rPr>
        <w:t>Настоящий акт является основанием для проведения взаиморасчетов между «Заказчиком» и «Исполнителем».</w:t>
      </w:r>
    </w:p>
    <w:p w14:paraId="5B5F1CD7" w14:textId="77777777" w:rsidR="00E455CE" w:rsidRPr="006108D4" w:rsidRDefault="00E455CE" w:rsidP="00E455CE">
      <w:pPr>
        <w:spacing w:after="0" w:line="240" w:lineRule="auto"/>
        <w:jc w:val="both"/>
        <w:rPr>
          <w:rFonts w:ascii="PT Astra Serif" w:hAnsi="PT Astra Serif"/>
          <w:sz w:val="24"/>
          <w:szCs w:val="24"/>
        </w:rPr>
      </w:pPr>
      <w:r w:rsidRPr="006108D4">
        <w:rPr>
          <w:rFonts w:ascii="PT Astra Serif" w:hAnsi="PT Astra Serif"/>
          <w:sz w:val="24"/>
          <w:szCs w:val="24"/>
        </w:rPr>
        <w:t xml:space="preserve">Данный акт составлен в двух экземплярах, по одному экземпляру для каждой </w:t>
      </w:r>
      <w:r w:rsidRPr="006108D4">
        <w:rPr>
          <w:rFonts w:ascii="PT Astra Serif" w:hAnsi="PT Astra Serif"/>
          <w:sz w:val="24"/>
          <w:szCs w:val="24"/>
        </w:rPr>
        <w:br/>
        <w:t>из Сторон, имеет равную юридическую силу.</w:t>
      </w:r>
    </w:p>
    <w:p w14:paraId="6AE240CA" w14:textId="77777777" w:rsidR="00E455CE" w:rsidRPr="006108D4" w:rsidRDefault="00E455CE" w:rsidP="00E455CE">
      <w:pPr>
        <w:widowControl w:val="0"/>
        <w:tabs>
          <w:tab w:val="left" w:pos="2880"/>
        </w:tabs>
        <w:autoSpaceDE w:val="0"/>
        <w:autoSpaceDN w:val="0"/>
        <w:adjustRightInd w:val="0"/>
        <w:spacing w:after="0" w:line="240" w:lineRule="auto"/>
        <w:rPr>
          <w:rFonts w:ascii="PT Astra Serif" w:hAnsi="PT Astra Serif"/>
          <w:kern w:val="2"/>
          <w:sz w:val="24"/>
          <w:szCs w:val="24"/>
        </w:rPr>
      </w:pPr>
    </w:p>
    <w:p w14:paraId="04DC79AD" w14:textId="77777777" w:rsidR="00E455CE" w:rsidRPr="006108D4" w:rsidRDefault="00E455CE" w:rsidP="00E455CE">
      <w:pPr>
        <w:spacing w:after="0" w:line="240" w:lineRule="auto"/>
        <w:rPr>
          <w:rFonts w:ascii="PT Astra Serif" w:hAnsi="PT Astra Serif"/>
          <w:sz w:val="24"/>
          <w:szCs w:val="24"/>
        </w:rPr>
      </w:pPr>
      <w:r w:rsidRPr="006108D4">
        <w:rPr>
          <w:rFonts w:ascii="PT Astra Serif" w:hAnsi="PT Astra Serif"/>
          <w:b/>
          <w:sz w:val="24"/>
          <w:szCs w:val="24"/>
        </w:rPr>
        <w:t>Заказчик:                                                                   Исполнитель:</w:t>
      </w:r>
    </w:p>
    <w:p w14:paraId="193491BB" w14:textId="77777777" w:rsidR="00E455CE" w:rsidRPr="006108D4" w:rsidRDefault="00E455CE" w:rsidP="00E455CE">
      <w:pPr>
        <w:spacing w:after="0" w:line="240" w:lineRule="auto"/>
        <w:rPr>
          <w:rFonts w:ascii="PT Astra Serif" w:hAnsi="PT Astra Serif"/>
          <w:sz w:val="24"/>
          <w:szCs w:val="24"/>
        </w:rPr>
      </w:pPr>
    </w:p>
    <w:p w14:paraId="10C76909" w14:textId="77777777" w:rsidR="00E455CE" w:rsidRPr="006108D4" w:rsidRDefault="00E455CE" w:rsidP="00E455CE">
      <w:pPr>
        <w:tabs>
          <w:tab w:val="left" w:pos="6973"/>
        </w:tabs>
        <w:spacing w:after="0" w:line="240" w:lineRule="auto"/>
        <w:rPr>
          <w:rFonts w:ascii="PT Astra Serif" w:hAnsi="PT Astra Serif"/>
          <w:sz w:val="24"/>
          <w:szCs w:val="24"/>
        </w:rPr>
      </w:pPr>
      <w:r w:rsidRPr="006108D4">
        <w:rPr>
          <w:rFonts w:ascii="PT Astra Serif" w:hAnsi="PT Astra Serif"/>
          <w:sz w:val="24"/>
          <w:szCs w:val="24"/>
        </w:rPr>
        <w:t xml:space="preserve">______________ А.В. Куликалов                               ________________ </w:t>
      </w:r>
    </w:p>
    <w:p w14:paraId="4D15374A" w14:textId="77777777" w:rsidR="00E455CE" w:rsidRPr="006108D4" w:rsidRDefault="00E455CE" w:rsidP="00E455CE">
      <w:pPr>
        <w:tabs>
          <w:tab w:val="left" w:pos="6973"/>
        </w:tabs>
        <w:spacing w:after="0" w:line="240" w:lineRule="auto"/>
        <w:rPr>
          <w:rFonts w:ascii="PT Astra Serif" w:hAnsi="PT Astra Serif"/>
          <w:sz w:val="24"/>
          <w:szCs w:val="24"/>
        </w:rPr>
      </w:pPr>
      <w:r w:rsidRPr="006108D4">
        <w:rPr>
          <w:rFonts w:ascii="PT Astra Serif" w:hAnsi="PT Astra Serif"/>
          <w:sz w:val="24"/>
          <w:szCs w:val="24"/>
        </w:rPr>
        <w:t xml:space="preserve">    М.П.                                                                        М.П.</w:t>
      </w:r>
    </w:p>
    <w:p w14:paraId="41F6F47D" w14:textId="77777777" w:rsidR="00E455CE" w:rsidRPr="006108D4" w:rsidRDefault="00E455CE" w:rsidP="00E455CE">
      <w:pPr>
        <w:spacing w:line="240" w:lineRule="auto"/>
        <w:rPr>
          <w:rFonts w:ascii="PT Astra Serif" w:hAnsi="PT Astra Serif"/>
          <w:sz w:val="24"/>
          <w:szCs w:val="24"/>
        </w:rPr>
      </w:pPr>
    </w:p>
    <w:p w14:paraId="3A0E3AC0"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4EF09B56"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7F8405EF"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06E49DE9"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0B8A9F55"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600F2F62"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4199A296"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3DFF221E"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7FCCB9A1"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6BFA426F"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7AD37A5B"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1E09F3C4"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7ED95FAB"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74382F89"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2A8483E5"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tbl>
      <w:tblPr>
        <w:tblW w:w="10325" w:type="dxa"/>
        <w:tblLayout w:type="fixed"/>
        <w:tblCellMar>
          <w:left w:w="0" w:type="dxa"/>
          <w:right w:w="0" w:type="dxa"/>
        </w:tblCellMar>
        <w:tblLook w:val="0000" w:firstRow="0" w:lastRow="0" w:firstColumn="0" w:lastColumn="0" w:noHBand="0" w:noVBand="0"/>
      </w:tblPr>
      <w:tblGrid>
        <w:gridCol w:w="375"/>
        <w:gridCol w:w="375"/>
        <w:gridCol w:w="180"/>
        <w:gridCol w:w="180"/>
        <w:gridCol w:w="315"/>
        <w:gridCol w:w="375"/>
        <w:gridCol w:w="328"/>
        <w:gridCol w:w="20"/>
        <w:gridCol w:w="295"/>
        <w:gridCol w:w="432"/>
        <w:gridCol w:w="359"/>
        <w:gridCol w:w="315"/>
        <w:gridCol w:w="375"/>
        <w:gridCol w:w="340"/>
        <w:gridCol w:w="608"/>
        <w:gridCol w:w="34"/>
        <w:gridCol w:w="315"/>
        <w:gridCol w:w="315"/>
        <w:gridCol w:w="315"/>
        <w:gridCol w:w="315"/>
        <w:gridCol w:w="315"/>
        <w:gridCol w:w="427"/>
        <w:gridCol w:w="418"/>
        <w:gridCol w:w="421"/>
        <w:gridCol w:w="357"/>
        <w:gridCol w:w="357"/>
        <w:gridCol w:w="357"/>
        <w:gridCol w:w="410"/>
        <w:gridCol w:w="360"/>
        <w:gridCol w:w="357"/>
        <w:gridCol w:w="343"/>
        <w:gridCol w:w="37"/>
      </w:tblGrid>
      <w:tr w:rsidR="00E455CE" w:rsidRPr="006108D4" w14:paraId="2EE072ED" w14:textId="77777777" w:rsidTr="00FF4755">
        <w:trPr>
          <w:trHeight w:val="60"/>
        </w:trPr>
        <w:tc>
          <w:tcPr>
            <w:tcW w:w="930" w:type="dxa"/>
            <w:gridSpan w:val="3"/>
            <w:shd w:val="clear" w:color="auto" w:fill="auto"/>
            <w:vAlign w:val="center"/>
          </w:tcPr>
          <w:p w14:paraId="38C4BC09" w14:textId="77777777" w:rsidR="00E455CE" w:rsidRPr="006108D4" w:rsidRDefault="00E455CE" w:rsidP="00FF4755">
            <w:pPr>
              <w:spacing w:line="240" w:lineRule="auto"/>
              <w:rPr>
                <w:rFonts w:ascii="PT Astra Serif" w:hAnsi="PT Astra Serif"/>
                <w:sz w:val="24"/>
                <w:szCs w:val="24"/>
              </w:rPr>
            </w:pPr>
          </w:p>
        </w:tc>
        <w:tc>
          <w:tcPr>
            <w:tcW w:w="1945" w:type="dxa"/>
            <w:gridSpan w:val="7"/>
            <w:shd w:val="clear" w:color="auto" w:fill="auto"/>
            <w:vAlign w:val="bottom"/>
          </w:tcPr>
          <w:p w14:paraId="6E6E88EC" w14:textId="77777777" w:rsidR="00E455CE" w:rsidRPr="006108D4" w:rsidRDefault="00E455CE" w:rsidP="00FF4755">
            <w:pPr>
              <w:pStyle w:val="af6"/>
              <w:jc w:val="center"/>
              <w:rPr>
                <w:rFonts w:ascii="PT Astra Serif" w:hAnsi="PT Astra Serif"/>
              </w:rPr>
            </w:pPr>
          </w:p>
        </w:tc>
        <w:tc>
          <w:tcPr>
            <w:tcW w:w="6713" w:type="dxa"/>
            <w:gridSpan w:val="19"/>
            <w:shd w:val="clear" w:color="auto" w:fill="auto"/>
            <w:vAlign w:val="bottom"/>
          </w:tcPr>
          <w:p w14:paraId="2187B5E7" w14:textId="77777777" w:rsidR="00E455CE" w:rsidRPr="006108D4" w:rsidRDefault="00E455CE" w:rsidP="00FF4755">
            <w:pPr>
              <w:pStyle w:val="af6"/>
              <w:jc w:val="right"/>
              <w:rPr>
                <w:rFonts w:ascii="PT Astra Serif" w:hAnsi="PT Astra Serif"/>
              </w:rPr>
            </w:pPr>
            <w:r w:rsidRPr="006108D4">
              <w:rPr>
                <w:rFonts w:ascii="PT Astra Serif" w:hAnsi="PT Astra Serif"/>
              </w:rPr>
              <w:t>Приложение №3</w:t>
            </w:r>
          </w:p>
          <w:p w14:paraId="6E5A359C" w14:textId="77777777" w:rsidR="00E455CE" w:rsidRPr="006108D4" w:rsidRDefault="00E455CE" w:rsidP="00FF4755">
            <w:pPr>
              <w:pStyle w:val="af6"/>
              <w:jc w:val="right"/>
              <w:rPr>
                <w:rFonts w:ascii="PT Astra Serif" w:hAnsi="PT Astra Serif"/>
              </w:rPr>
            </w:pPr>
            <w:r w:rsidRPr="006108D4">
              <w:rPr>
                <w:rFonts w:ascii="PT Astra Serif" w:hAnsi="PT Astra Serif"/>
              </w:rPr>
              <w:t>к контракту №____________________</w:t>
            </w:r>
          </w:p>
          <w:p w14:paraId="15C78195" w14:textId="77777777" w:rsidR="00E455CE" w:rsidRPr="006108D4" w:rsidRDefault="00E455CE" w:rsidP="00FF4755">
            <w:pPr>
              <w:pStyle w:val="af6"/>
              <w:jc w:val="right"/>
              <w:rPr>
                <w:rFonts w:ascii="PT Astra Serif" w:hAnsi="PT Astra Serif"/>
              </w:rPr>
            </w:pPr>
            <w:r w:rsidRPr="006108D4">
              <w:rPr>
                <w:rFonts w:ascii="PT Astra Serif" w:hAnsi="PT Astra Serif"/>
              </w:rPr>
              <w:t>от __________2026г.</w:t>
            </w:r>
          </w:p>
          <w:p w14:paraId="21C2F7CA" w14:textId="77777777" w:rsidR="00E455CE" w:rsidRPr="006108D4" w:rsidRDefault="00E455CE" w:rsidP="00FF4755">
            <w:pPr>
              <w:pStyle w:val="af6"/>
              <w:jc w:val="center"/>
              <w:rPr>
                <w:rFonts w:ascii="PT Astra Serif" w:hAnsi="PT Astra Serif"/>
                <w:b/>
              </w:rPr>
            </w:pPr>
          </w:p>
          <w:p w14:paraId="4FA8BEDF" w14:textId="77777777" w:rsidR="00E455CE" w:rsidRPr="006108D4" w:rsidRDefault="00E455CE" w:rsidP="00FF4755">
            <w:pPr>
              <w:pStyle w:val="af6"/>
              <w:jc w:val="center"/>
              <w:rPr>
                <w:rFonts w:ascii="PT Astra Serif" w:hAnsi="PT Astra Serif"/>
                <w:b/>
              </w:rPr>
            </w:pPr>
          </w:p>
          <w:p w14:paraId="17AF5D96" w14:textId="77777777" w:rsidR="00E455CE" w:rsidRPr="006108D4" w:rsidRDefault="00E455CE" w:rsidP="00FF4755">
            <w:pPr>
              <w:pStyle w:val="af6"/>
              <w:jc w:val="center"/>
              <w:rPr>
                <w:rFonts w:ascii="PT Astra Serif" w:hAnsi="PT Astra Serif"/>
              </w:rPr>
            </w:pPr>
            <w:r w:rsidRPr="006108D4">
              <w:rPr>
                <w:rFonts w:ascii="PT Astra Serif" w:hAnsi="PT Astra Serif"/>
                <w:b/>
              </w:rPr>
              <w:t>Лист учета рабочего времени за _____________ г.</w:t>
            </w:r>
            <w:r w:rsidRPr="006108D4">
              <w:rPr>
                <w:rFonts w:ascii="PT Astra Serif" w:hAnsi="PT Astra Serif"/>
                <w:b/>
              </w:rPr>
              <w:br/>
              <w:t>Сотрудник _________________</w:t>
            </w:r>
          </w:p>
        </w:tc>
        <w:tc>
          <w:tcPr>
            <w:tcW w:w="357" w:type="dxa"/>
            <w:shd w:val="clear" w:color="auto" w:fill="auto"/>
            <w:vAlign w:val="bottom"/>
          </w:tcPr>
          <w:p w14:paraId="3DA5FE89" w14:textId="77777777" w:rsidR="00E455CE" w:rsidRPr="006108D4" w:rsidRDefault="00E455CE" w:rsidP="00FF4755">
            <w:pPr>
              <w:pStyle w:val="af6"/>
              <w:rPr>
                <w:rFonts w:ascii="PT Astra Serif" w:hAnsi="PT Astra Serif"/>
              </w:rPr>
            </w:pPr>
          </w:p>
        </w:tc>
        <w:tc>
          <w:tcPr>
            <w:tcW w:w="343" w:type="dxa"/>
            <w:shd w:val="clear" w:color="auto" w:fill="auto"/>
            <w:vAlign w:val="center"/>
          </w:tcPr>
          <w:p w14:paraId="2422ACB5" w14:textId="77777777" w:rsidR="00E455CE" w:rsidRPr="006108D4" w:rsidRDefault="00E455CE" w:rsidP="00FF4755">
            <w:pPr>
              <w:pStyle w:val="af6"/>
              <w:rPr>
                <w:rFonts w:ascii="PT Astra Serif" w:hAnsi="PT Astra Serif"/>
              </w:rPr>
            </w:pPr>
          </w:p>
        </w:tc>
        <w:tc>
          <w:tcPr>
            <w:tcW w:w="37" w:type="dxa"/>
            <w:shd w:val="clear" w:color="auto" w:fill="auto"/>
            <w:vAlign w:val="center"/>
          </w:tcPr>
          <w:p w14:paraId="6148548C" w14:textId="77777777" w:rsidR="00E455CE" w:rsidRPr="006108D4" w:rsidRDefault="00E455CE" w:rsidP="00FF4755">
            <w:pPr>
              <w:pStyle w:val="af6"/>
              <w:rPr>
                <w:rFonts w:ascii="PT Astra Serif" w:hAnsi="PT Astra Serif"/>
              </w:rPr>
            </w:pPr>
          </w:p>
        </w:tc>
      </w:tr>
      <w:tr w:rsidR="00E455CE" w:rsidRPr="006108D4" w14:paraId="2C28976C" w14:textId="77777777" w:rsidTr="00FF4755">
        <w:trPr>
          <w:trHeight w:val="15"/>
        </w:trPr>
        <w:tc>
          <w:tcPr>
            <w:tcW w:w="375" w:type="dxa"/>
            <w:shd w:val="clear" w:color="auto" w:fill="auto"/>
            <w:vAlign w:val="bottom"/>
          </w:tcPr>
          <w:p w14:paraId="73A5AF6F" w14:textId="77777777" w:rsidR="00E455CE" w:rsidRPr="006108D4" w:rsidRDefault="00E455CE" w:rsidP="00FF4755">
            <w:pPr>
              <w:pStyle w:val="af6"/>
              <w:rPr>
                <w:rFonts w:ascii="PT Astra Serif" w:hAnsi="PT Astra Serif"/>
              </w:rPr>
            </w:pPr>
          </w:p>
        </w:tc>
        <w:tc>
          <w:tcPr>
            <w:tcW w:w="375" w:type="dxa"/>
            <w:shd w:val="clear" w:color="auto" w:fill="auto"/>
            <w:vAlign w:val="bottom"/>
          </w:tcPr>
          <w:p w14:paraId="36481E26" w14:textId="77777777" w:rsidR="00E455CE" w:rsidRPr="006108D4" w:rsidRDefault="00E455CE" w:rsidP="00FF4755">
            <w:pPr>
              <w:pStyle w:val="af6"/>
              <w:rPr>
                <w:rFonts w:ascii="PT Astra Serif" w:hAnsi="PT Astra Serif"/>
              </w:rPr>
            </w:pPr>
          </w:p>
        </w:tc>
        <w:tc>
          <w:tcPr>
            <w:tcW w:w="360" w:type="dxa"/>
            <w:gridSpan w:val="2"/>
            <w:shd w:val="clear" w:color="auto" w:fill="auto"/>
            <w:vAlign w:val="bottom"/>
          </w:tcPr>
          <w:p w14:paraId="07B97625" w14:textId="77777777" w:rsidR="00E455CE" w:rsidRPr="006108D4" w:rsidRDefault="00E455CE" w:rsidP="00FF4755">
            <w:pPr>
              <w:pStyle w:val="af6"/>
              <w:rPr>
                <w:rFonts w:ascii="PT Astra Serif" w:hAnsi="PT Astra Serif"/>
              </w:rPr>
            </w:pPr>
          </w:p>
        </w:tc>
        <w:tc>
          <w:tcPr>
            <w:tcW w:w="315" w:type="dxa"/>
            <w:shd w:val="clear" w:color="auto" w:fill="auto"/>
            <w:vAlign w:val="bottom"/>
          </w:tcPr>
          <w:p w14:paraId="70F610DA" w14:textId="77777777" w:rsidR="00E455CE" w:rsidRPr="006108D4" w:rsidRDefault="00E455CE" w:rsidP="00FF4755">
            <w:pPr>
              <w:pStyle w:val="af6"/>
              <w:rPr>
                <w:rFonts w:ascii="PT Astra Serif" w:hAnsi="PT Astra Serif"/>
              </w:rPr>
            </w:pPr>
          </w:p>
        </w:tc>
        <w:tc>
          <w:tcPr>
            <w:tcW w:w="375" w:type="dxa"/>
            <w:shd w:val="clear" w:color="auto" w:fill="auto"/>
            <w:vAlign w:val="bottom"/>
          </w:tcPr>
          <w:p w14:paraId="2AF169DE" w14:textId="77777777" w:rsidR="00E455CE" w:rsidRPr="006108D4" w:rsidRDefault="00E455CE" w:rsidP="00FF4755">
            <w:pPr>
              <w:pStyle w:val="af6"/>
              <w:rPr>
                <w:rFonts w:ascii="PT Astra Serif" w:hAnsi="PT Astra Serif"/>
              </w:rPr>
            </w:pPr>
          </w:p>
        </w:tc>
        <w:tc>
          <w:tcPr>
            <w:tcW w:w="328" w:type="dxa"/>
            <w:shd w:val="clear" w:color="auto" w:fill="auto"/>
            <w:vAlign w:val="bottom"/>
          </w:tcPr>
          <w:p w14:paraId="0A772811" w14:textId="77777777" w:rsidR="00E455CE" w:rsidRPr="006108D4" w:rsidRDefault="00E455CE" w:rsidP="00FF4755">
            <w:pPr>
              <w:pStyle w:val="af6"/>
              <w:rPr>
                <w:rFonts w:ascii="PT Astra Serif" w:hAnsi="PT Astra Serif"/>
              </w:rPr>
            </w:pPr>
          </w:p>
        </w:tc>
        <w:tc>
          <w:tcPr>
            <w:tcW w:w="20" w:type="dxa"/>
            <w:shd w:val="clear" w:color="auto" w:fill="auto"/>
            <w:vAlign w:val="bottom"/>
          </w:tcPr>
          <w:p w14:paraId="1848D36B" w14:textId="77777777" w:rsidR="00E455CE" w:rsidRPr="006108D4" w:rsidRDefault="00E455CE" w:rsidP="00FF4755">
            <w:pPr>
              <w:pStyle w:val="af6"/>
              <w:rPr>
                <w:rFonts w:ascii="PT Astra Serif" w:hAnsi="PT Astra Serif"/>
              </w:rPr>
            </w:pPr>
          </w:p>
        </w:tc>
        <w:tc>
          <w:tcPr>
            <w:tcW w:w="727" w:type="dxa"/>
            <w:gridSpan w:val="2"/>
            <w:shd w:val="clear" w:color="auto" w:fill="auto"/>
            <w:vAlign w:val="bottom"/>
          </w:tcPr>
          <w:p w14:paraId="3CE36F09" w14:textId="77777777" w:rsidR="00E455CE" w:rsidRPr="006108D4" w:rsidRDefault="00E455CE" w:rsidP="00FF4755">
            <w:pPr>
              <w:pStyle w:val="af6"/>
              <w:rPr>
                <w:rFonts w:ascii="PT Astra Serif" w:hAnsi="PT Astra Serif"/>
              </w:rPr>
            </w:pPr>
          </w:p>
        </w:tc>
        <w:tc>
          <w:tcPr>
            <w:tcW w:w="674" w:type="dxa"/>
            <w:gridSpan w:val="2"/>
            <w:shd w:val="clear" w:color="auto" w:fill="auto"/>
            <w:vAlign w:val="bottom"/>
          </w:tcPr>
          <w:p w14:paraId="7C278AD3" w14:textId="77777777" w:rsidR="00E455CE" w:rsidRPr="006108D4" w:rsidRDefault="00E455CE" w:rsidP="00FF4755">
            <w:pPr>
              <w:pStyle w:val="af6"/>
              <w:rPr>
                <w:rFonts w:ascii="PT Astra Serif" w:hAnsi="PT Astra Serif"/>
              </w:rPr>
            </w:pPr>
          </w:p>
        </w:tc>
        <w:tc>
          <w:tcPr>
            <w:tcW w:w="715" w:type="dxa"/>
            <w:gridSpan w:val="2"/>
            <w:shd w:val="clear" w:color="auto" w:fill="auto"/>
            <w:vAlign w:val="bottom"/>
          </w:tcPr>
          <w:p w14:paraId="1405C9B3" w14:textId="77777777" w:rsidR="00E455CE" w:rsidRPr="006108D4" w:rsidRDefault="00E455CE" w:rsidP="00FF4755">
            <w:pPr>
              <w:pStyle w:val="af6"/>
              <w:rPr>
                <w:rFonts w:ascii="PT Astra Serif" w:hAnsi="PT Astra Serif"/>
              </w:rPr>
            </w:pPr>
          </w:p>
        </w:tc>
        <w:tc>
          <w:tcPr>
            <w:tcW w:w="608" w:type="dxa"/>
            <w:shd w:val="clear" w:color="auto" w:fill="auto"/>
            <w:vAlign w:val="bottom"/>
          </w:tcPr>
          <w:p w14:paraId="3D17940C" w14:textId="77777777" w:rsidR="00E455CE" w:rsidRPr="006108D4" w:rsidRDefault="00E455CE" w:rsidP="00FF4755">
            <w:pPr>
              <w:pStyle w:val="af6"/>
              <w:rPr>
                <w:rFonts w:ascii="PT Astra Serif" w:hAnsi="PT Astra Serif"/>
              </w:rPr>
            </w:pPr>
          </w:p>
        </w:tc>
        <w:tc>
          <w:tcPr>
            <w:tcW w:w="34" w:type="dxa"/>
            <w:shd w:val="clear" w:color="auto" w:fill="auto"/>
            <w:vAlign w:val="bottom"/>
          </w:tcPr>
          <w:p w14:paraId="4C9756CB" w14:textId="77777777" w:rsidR="00E455CE" w:rsidRPr="006108D4" w:rsidRDefault="00E455CE" w:rsidP="00FF4755">
            <w:pPr>
              <w:pStyle w:val="af6"/>
              <w:rPr>
                <w:rFonts w:ascii="PT Astra Serif" w:hAnsi="PT Astra Serif"/>
              </w:rPr>
            </w:pPr>
          </w:p>
        </w:tc>
        <w:tc>
          <w:tcPr>
            <w:tcW w:w="315" w:type="dxa"/>
            <w:shd w:val="clear" w:color="auto" w:fill="auto"/>
            <w:vAlign w:val="bottom"/>
          </w:tcPr>
          <w:p w14:paraId="64E979B1" w14:textId="77777777" w:rsidR="00E455CE" w:rsidRPr="006108D4" w:rsidRDefault="00E455CE" w:rsidP="00FF4755">
            <w:pPr>
              <w:pStyle w:val="af6"/>
              <w:rPr>
                <w:rFonts w:ascii="PT Astra Serif" w:hAnsi="PT Astra Serif"/>
              </w:rPr>
            </w:pPr>
          </w:p>
        </w:tc>
        <w:tc>
          <w:tcPr>
            <w:tcW w:w="315" w:type="dxa"/>
            <w:shd w:val="clear" w:color="auto" w:fill="auto"/>
            <w:vAlign w:val="bottom"/>
          </w:tcPr>
          <w:p w14:paraId="6BEE743C" w14:textId="77777777" w:rsidR="00E455CE" w:rsidRPr="006108D4" w:rsidRDefault="00E455CE" w:rsidP="00FF4755">
            <w:pPr>
              <w:pStyle w:val="af6"/>
              <w:rPr>
                <w:rFonts w:ascii="PT Astra Serif" w:hAnsi="PT Astra Serif"/>
              </w:rPr>
            </w:pPr>
          </w:p>
        </w:tc>
        <w:tc>
          <w:tcPr>
            <w:tcW w:w="315" w:type="dxa"/>
            <w:shd w:val="clear" w:color="auto" w:fill="auto"/>
            <w:vAlign w:val="bottom"/>
          </w:tcPr>
          <w:p w14:paraId="35EE0215" w14:textId="77777777" w:rsidR="00E455CE" w:rsidRPr="006108D4" w:rsidRDefault="00E455CE" w:rsidP="00FF4755">
            <w:pPr>
              <w:pStyle w:val="af6"/>
              <w:rPr>
                <w:rFonts w:ascii="PT Astra Serif" w:hAnsi="PT Astra Serif"/>
              </w:rPr>
            </w:pPr>
          </w:p>
        </w:tc>
        <w:tc>
          <w:tcPr>
            <w:tcW w:w="315" w:type="dxa"/>
            <w:shd w:val="clear" w:color="auto" w:fill="auto"/>
            <w:vAlign w:val="bottom"/>
          </w:tcPr>
          <w:p w14:paraId="06D2A2D8" w14:textId="77777777" w:rsidR="00E455CE" w:rsidRPr="006108D4" w:rsidRDefault="00E455CE" w:rsidP="00FF4755">
            <w:pPr>
              <w:pStyle w:val="af6"/>
              <w:rPr>
                <w:rFonts w:ascii="PT Astra Serif" w:hAnsi="PT Astra Serif"/>
              </w:rPr>
            </w:pPr>
          </w:p>
        </w:tc>
        <w:tc>
          <w:tcPr>
            <w:tcW w:w="315" w:type="dxa"/>
            <w:shd w:val="clear" w:color="auto" w:fill="auto"/>
            <w:vAlign w:val="bottom"/>
          </w:tcPr>
          <w:p w14:paraId="59BDE952" w14:textId="77777777" w:rsidR="00E455CE" w:rsidRPr="006108D4" w:rsidRDefault="00E455CE" w:rsidP="00FF4755">
            <w:pPr>
              <w:pStyle w:val="af6"/>
              <w:rPr>
                <w:rFonts w:ascii="PT Astra Serif" w:hAnsi="PT Astra Serif"/>
              </w:rPr>
            </w:pPr>
          </w:p>
        </w:tc>
        <w:tc>
          <w:tcPr>
            <w:tcW w:w="427" w:type="dxa"/>
            <w:shd w:val="clear" w:color="auto" w:fill="auto"/>
            <w:vAlign w:val="bottom"/>
          </w:tcPr>
          <w:p w14:paraId="65ACD91C" w14:textId="77777777" w:rsidR="00E455CE" w:rsidRPr="006108D4" w:rsidRDefault="00E455CE" w:rsidP="00FF4755">
            <w:pPr>
              <w:pStyle w:val="af6"/>
              <w:rPr>
                <w:rFonts w:ascii="PT Astra Serif" w:hAnsi="PT Astra Serif"/>
              </w:rPr>
            </w:pPr>
          </w:p>
        </w:tc>
        <w:tc>
          <w:tcPr>
            <w:tcW w:w="418" w:type="dxa"/>
            <w:shd w:val="clear" w:color="auto" w:fill="auto"/>
            <w:vAlign w:val="bottom"/>
          </w:tcPr>
          <w:p w14:paraId="3311FDB6" w14:textId="77777777" w:rsidR="00E455CE" w:rsidRPr="006108D4" w:rsidRDefault="00E455CE" w:rsidP="00FF4755">
            <w:pPr>
              <w:pStyle w:val="af6"/>
              <w:rPr>
                <w:rFonts w:ascii="PT Astra Serif" w:hAnsi="PT Astra Serif"/>
              </w:rPr>
            </w:pPr>
          </w:p>
        </w:tc>
        <w:tc>
          <w:tcPr>
            <w:tcW w:w="421" w:type="dxa"/>
            <w:shd w:val="clear" w:color="auto" w:fill="auto"/>
            <w:vAlign w:val="bottom"/>
          </w:tcPr>
          <w:p w14:paraId="543EF03B" w14:textId="77777777" w:rsidR="00E455CE" w:rsidRPr="006108D4" w:rsidRDefault="00E455CE" w:rsidP="00FF4755">
            <w:pPr>
              <w:pStyle w:val="af6"/>
              <w:rPr>
                <w:rFonts w:ascii="PT Astra Serif" w:hAnsi="PT Astra Serif"/>
              </w:rPr>
            </w:pPr>
          </w:p>
        </w:tc>
        <w:tc>
          <w:tcPr>
            <w:tcW w:w="357" w:type="dxa"/>
            <w:shd w:val="clear" w:color="auto" w:fill="auto"/>
            <w:vAlign w:val="bottom"/>
          </w:tcPr>
          <w:p w14:paraId="0D92DB5B" w14:textId="77777777" w:rsidR="00E455CE" w:rsidRPr="006108D4" w:rsidRDefault="00E455CE" w:rsidP="00FF4755">
            <w:pPr>
              <w:pStyle w:val="af6"/>
              <w:rPr>
                <w:rFonts w:ascii="PT Astra Serif" w:hAnsi="PT Astra Serif"/>
              </w:rPr>
            </w:pPr>
          </w:p>
        </w:tc>
        <w:tc>
          <w:tcPr>
            <w:tcW w:w="357" w:type="dxa"/>
            <w:vAlign w:val="bottom"/>
          </w:tcPr>
          <w:p w14:paraId="55F5F651" w14:textId="77777777" w:rsidR="00E455CE" w:rsidRPr="006108D4" w:rsidRDefault="00E455CE" w:rsidP="00FF4755">
            <w:pPr>
              <w:pStyle w:val="af6"/>
              <w:rPr>
                <w:rFonts w:ascii="PT Astra Serif" w:hAnsi="PT Astra Serif"/>
              </w:rPr>
            </w:pPr>
          </w:p>
        </w:tc>
        <w:tc>
          <w:tcPr>
            <w:tcW w:w="357" w:type="dxa"/>
            <w:vAlign w:val="bottom"/>
          </w:tcPr>
          <w:p w14:paraId="57F76D79" w14:textId="77777777" w:rsidR="00E455CE" w:rsidRPr="006108D4" w:rsidRDefault="00E455CE" w:rsidP="00FF4755">
            <w:pPr>
              <w:pStyle w:val="af6"/>
              <w:rPr>
                <w:rFonts w:ascii="PT Astra Serif" w:hAnsi="PT Astra Serif"/>
              </w:rPr>
            </w:pPr>
          </w:p>
        </w:tc>
        <w:tc>
          <w:tcPr>
            <w:tcW w:w="410" w:type="dxa"/>
            <w:vAlign w:val="bottom"/>
          </w:tcPr>
          <w:p w14:paraId="4A2F91F3" w14:textId="77777777" w:rsidR="00E455CE" w:rsidRPr="006108D4" w:rsidRDefault="00E455CE" w:rsidP="00FF4755">
            <w:pPr>
              <w:pStyle w:val="af6"/>
              <w:rPr>
                <w:rFonts w:ascii="PT Astra Serif" w:hAnsi="PT Astra Serif"/>
              </w:rPr>
            </w:pPr>
          </w:p>
        </w:tc>
        <w:tc>
          <w:tcPr>
            <w:tcW w:w="360" w:type="dxa"/>
            <w:vAlign w:val="bottom"/>
          </w:tcPr>
          <w:p w14:paraId="1DFEECB3" w14:textId="77777777" w:rsidR="00E455CE" w:rsidRPr="006108D4" w:rsidRDefault="00E455CE" w:rsidP="00FF4755">
            <w:pPr>
              <w:pStyle w:val="af6"/>
              <w:rPr>
                <w:rFonts w:ascii="PT Astra Serif" w:hAnsi="PT Astra Serif"/>
              </w:rPr>
            </w:pPr>
          </w:p>
        </w:tc>
        <w:tc>
          <w:tcPr>
            <w:tcW w:w="357" w:type="dxa"/>
            <w:vAlign w:val="bottom"/>
          </w:tcPr>
          <w:p w14:paraId="57CB4533" w14:textId="77777777" w:rsidR="00E455CE" w:rsidRPr="006108D4" w:rsidRDefault="00E455CE" w:rsidP="00FF4755">
            <w:pPr>
              <w:pStyle w:val="af6"/>
              <w:rPr>
                <w:rFonts w:ascii="PT Astra Serif" w:hAnsi="PT Astra Serif"/>
              </w:rPr>
            </w:pPr>
          </w:p>
        </w:tc>
        <w:tc>
          <w:tcPr>
            <w:tcW w:w="343" w:type="dxa"/>
            <w:vAlign w:val="center"/>
          </w:tcPr>
          <w:p w14:paraId="2C2A9BE2" w14:textId="77777777" w:rsidR="00E455CE" w:rsidRPr="006108D4" w:rsidRDefault="00E455CE" w:rsidP="00FF4755">
            <w:pPr>
              <w:pStyle w:val="af6"/>
              <w:rPr>
                <w:rFonts w:ascii="PT Astra Serif" w:hAnsi="PT Astra Serif"/>
              </w:rPr>
            </w:pPr>
          </w:p>
        </w:tc>
        <w:tc>
          <w:tcPr>
            <w:tcW w:w="37" w:type="dxa"/>
            <w:vAlign w:val="center"/>
          </w:tcPr>
          <w:p w14:paraId="79AAE538" w14:textId="77777777" w:rsidR="00E455CE" w:rsidRPr="006108D4" w:rsidRDefault="00E455CE" w:rsidP="00FF4755">
            <w:pPr>
              <w:pStyle w:val="af6"/>
              <w:rPr>
                <w:rFonts w:ascii="PT Astra Serif" w:hAnsi="PT Astra Serif"/>
              </w:rPr>
            </w:pPr>
          </w:p>
        </w:tc>
      </w:tr>
      <w:tr w:rsidR="00E455CE" w:rsidRPr="006108D4" w14:paraId="4FE5C046" w14:textId="77777777" w:rsidTr="00FF4755">
        <w:trPr>
          <w:trHeight w:val="60"/>
        </w:trPr>
        <w:tc>
          <w:tcPr>
            <w:tcW w:w="2875" w:type="dxa"/>
            <w:gridSpan w:val="10"/>
            <w:tcBorders>
              <w:top w:val="single" w:sz="8" w:space="0" w:color="000000"/>
              <w:left w:val="single" w:sz="8" w:space="0" w:color="000000"/>
              <w:bottom w:val="single" w:sz="8" w:space="0" w:color="000000"/>
              <w:right w:val="single" w:sz="8" w:space="0" w:color="000000"/>
            </w:tcBorders>
            <w:shd w:val="clear" w:color="auto" w:fill="auto"/>
          </w:tcPr>
          <w:p w14:paraId="2C45CA4D" w14:textId="77777777" w:rsidR="00E455CE" w:rsidRPr="006108D4" w:rsidRDefault="00E455CE" w:rsidP="00FF4755">
            <w:pPr>
              <w:pStyle w:val="af6"/>
              <w:rPr>
                <w:rFonts w:ascii="PT Astra Serif" w:hAnsi="PT Astra Serif"/>
              </w:rPr>
            </w:pPr>
            <w:r w:rsidRPr="006108D4">
              <w:rPr>
                <w:rFonts w:ascii="PT Astra Serif" w:hAnsi="PT Astra Serif"/>
                <w:b/>
              </w:rPr>
              <w:t>Наименование Заказчика</w:t>
            </w:r>
          </w:p>
        </w:tc>
        <w:tc>
          <w:tcPr>
            <w:tcW w:w="7070" w:type="dxa"/>
            <w:gridSpan w:val="20"/>
            <w:tcBorders>
              <w:top w:val="single" w:sz="8" w:space="0" w:color="000000"/>
              <w:bottom w:val="single" w:sz="8" w:space="0" w:color="000000"/>
              <w:right w:val="single" w:sz="8" w:space="0" w:color="000000"/>
            </w:tcBorders>
            <w:shd w:val="clear" w:color="auto" w:fill="auto"/>
          </w:tcPr>
          <w:p w14:paraId="0C6EAB11" w14:textId="77777777" w:rsidR="00E455CE" w:rsidRPr="006108D4" w:rsidRDefault="00E455CE" w:rsidP="00FF4755">
            <w:pPr>
              <w:pStyle w:val="af6"/>
              <w:rPr>
                <w:rFonts w:ascii="PT Astra Serif" w:hAnsi="PT Astra Serif"/>
                <w:b/>
              </w:rPr>
            </w:pPr>
          </w:p>
        </w:tc>
        <w:tc>
          <w:tcPr>
            <w:tcW w:w="343" w:type="dxa"/>
            <w:shd w:val="clear" w:color="auto" w:fill="auto"/>
            <w:vAlign w:val="center"/>
          </w:tcPr>
          <w:p w14:paraId="0CA55C68" w14:textId="77777777" w:rsidR="00E455CE" w:rsidRPr="006108D4" w:rsidRDefault="00E455CE" w:rsidP="00FF4755">
            <w:pPr>
              <w:pStyle w:val="af6"/>
              <w:rPr>
                <w:rFonts w:ascii="PT Astra Serif" w:hAnsi="PT Astra Serif"/>
              </w:rPr>
            </w:pPr>
          </w:p>
        </w:tc>
        <w:tc>
          <w:tcPr>
            <w:tcW w:w="37" w:type="dxa"/>
            <w:shd w:val="clear" w:color="auto" w:fill="auto"/>
            <w:vAlign w:val="center"/>
          </w:tcPr>
          <w:p w14:paraId="3ED6C238" w14:textId="77777777" w:rsidR="00E455CE" w:rsidRPr="006108D4" w:rsidRDefault="00E455CE" w:rsidP="00FF4755">
            <w:pPr>
              <w:pStyle w:val="af6"/>
              <w:rPr>
                <w:rFonts w:ascii="PT Astra Serif" w:hAnsi="PT Astra Serif"/>
              </w:rPr>
            </w:pPr>
          </w:p>
        </w:tc>
      </w:tr>
      <w:tr w:rsidR="00E455CE" w:rsidRPr="006108D4" w14:paraId="34FE58E0" w14:textId="77777777" w:rsidTr="00FF4755">
        <w:trPr>
          <w:trHeight w:val="465"/>
        </w:trPr>
        <w:tc>
          <w:tcPr>
            <w:tcW w:w="1425" w:type="dxa"/>
            <w:gridSpan w:val="5"/>
            <w:tcBorders>
              <w:left w:val="single" w:sz="8" w:space="0" w:color="000000"/>
              <w:bottom w:val="single" w:sz="8" w:space="0" w:color="000000"/>
              <w:right w:val="single" w:sz="8" w:space="0" w:color="000000"/>
            </w:tcBorders>
            <w:shd w:val="clear" w:color="auto" w:fill="auto"/>
          </w:tcPr>
          <w:p w14:paraId="3C0E26C8" w14:textId="77777777" w:rsidR="00E455CE" w:rsidRPr="006108D4" w:rsidRDefault="00E455CE" w:rsidP="00FF4755">
            <w:pPr>
              <w:pStyle w:val="af6"/>
              <w:rPr>
                <w:rFonts w:ascii="PT Astra Serif" w:hAnsi="PT Astra Serif"/>
              </w:rPr>
            </w:pPr>
            <w:r w:rsidRPr="006108D4">
              <w:rPr>
                <w:rFonts w:ascii="PT Astra Serif" w:hAnsi="PT Astra Serif"/>
                <w:b/>
                <w:bCs/>
              </w:rPr>
              <w:t>№ Договора</w:t>
            </w:r>
          </w:p>
        </w:tc>
        <w:tc>
          <w:tcPr>
            <w:tcW w:w="2124" w:type="dxa"/>
            <w:gridSpan w:val="7"/>
            <w:tcBorders>
              <w:bottom w:val="single" w:sz="8" w:space="0" w:color="000000"/>
              <w:right w:val="single" w:sz="8" w:space="0" w:color="000000"/>
            </w:tcBorders>
            <w:shd w:val="clear" w:color="auto" w:fill="auto"/>
          </w:tcPr>
          <w:p w14:paraId="05F288F9" w14:textId="77777777" w:rsidR="00E455CE" w:rsidRPr="006108D4" w:rsidRDefault="00E455CE" w:rsidP="00FF4755">
            <w:pPr>
              <w:pStyle w:val="af6"/>
              <w:rPr>
                <w:rFonts w:ascii="PT Astra Serif" w:hAnsi="PT Astra Serif"/>
              </w:rPr>
            </w:pPr>
            <w:r w:rsidRPr="006108D4">
              <w:rPr>
                <w:rFonts w:ascii="PT Astra Serif" w:hAnsi="PT Astra Serif"/>
                <w:b/>
              </w:rPr>
              <w:t xml:space="preserve"> </w:t>
            </w:r>
          </w:p>
        </w:tc>
        <w:tc>
          <w:tcPr>
            <w:tcW w:w="1987" w:type="dxa"/>
            <w:gridSpan w:val="6"/>
            <w:tcBorders>
              <w:bottom w:val="single" w:sz="8" w:space="0" w:color="000000"/>
              <w:right w:val="single" w:sz="8" w:space="0" w:color="000000"/>
            </w:tcBorders>
            <w:shd w:val="clear" w:color="auto" w:fill="auto"/>
          </w:tcPr>
          <w:p w14:paraId="447D626B" w14:textId="77777777" w:rsidR="00E455CE" w:rsidRPr="006108D4" w:rsidRDefault="00E455CE" w:rsidP="00FF4755">
            <w:pPr>
              <w:pStyle w:val="af6"/>
              <w:rPr>
                <w:rFonts w:ascii="PT Astra Serif" w:hAnsi="PT Astra Serif"/>
              </w:rPr>
            </w:pPr>
            <w:r w:rsidRPr="006108D4">
              <w:rPr>
                <w:rFonts w:ascii="PT Astra Serif" w:hAnsi="PT Astra Serif"/>
                <w:b/>
              </w:rPr>
              <w:t xml:space="preserve"> Кол-во часов в мес.</w:t>
            </w:r>
            <w:r w:rsidRPr="006108D4">
              <w:rPr>
                <w:rFonts w:ascii="PT Astra Serif" w:hAnsi="PT Astra Serif"/>
                <w:b/>
              </w:rPr>
              <w:br/>
              <w:t xml:space="preserve"> по Договору</w:t>
            </w:r>
          </w:p>
        </w:tc>
        <w:tc>
          <w:tcPr>
            <w:tcW w:w="945" w:type="dxa"/>
            <w:gridSpan w:val="3"/>
            <w:tcBorders>
              <w:bottom w:val="single" w:sz="8" w:space="0" w:color="000000"/>
              <w:right w:val="single" w:sz="8" w:space="0" w:color="000000"/>
            </w:tcBorders>
            <w:shd w:val="clear" w:color="auto" w:fill="auto"/>
          </w:tcPr>
          <w:p w14:paraId="193571EC" w14:textId="77777777" w:rsidR="00E455CE" w:rsidRPr="006108D4" w:rsidRDefault="00E455CE" w:rsidP="00FF4755">
            <w:pPr>
              <w:pStyle w:val="af6"/>
              <w:jc w:val="right"/>
              <w:rPr>
                <w:rFonts w:ascii="PT Astra Serif" w:hAnsi="PT Astra Serif"/>
                <w:b/>
              </w:rPr>
            </w:pPr>
          </w:p>
        </w:tc>
        <w:tc>
          <w:tcPr>
            <w:tcW w:w="2337" w:type="dxa"/>
            <w:gridSpan w:val="6"/>
            <w:tcBorders>
              <w:bottom w:val="single" w:sz="8" w:space="0" w:color="000000"/>
              <w:right w:val="single" w:sz="8" w:space="0" w:color="000000"/>
            </w:tcBorders>
            <w:shd w:val="clear" w:color="auto" w:fill="auto"/>
          </w:tcPr>
          <w:p w14:paraId="3260366A" w14:textId="77777777" w:rsidR="00E455CE" w:rsidRPr="006108D4" w:rsidRDefault="00E455CE" w:rsidP="00FF4755">
            <w:pPr>
              <w:pStyle w:val="af6"/>
              <w:rPr>
                <w:rFonts w:ascii="PT Astra Serif" w:hAnsi="PT Astra Serif"/>
              </w:rPr>
            </w:pPr>
            <w:r w:rsidRPr="006108D4">
              <w:rPr>
                <w:rFonts w:ascii="PT Astra Serif" w:hAnsi="PT Astra Serif"/>
                <w:b/>
              </w:rPr>
              <w:t xml:space="preserve"> Кол-во часов в мес.</w:t>
            </w:r>
            <w:r w:rsidRPr="006108D4">
              <w:rPr>
                <w:rFonts w:ascii="PT Astra Serif" w:hAnsi="PT Astra Serif"/>
                <w:b/>
              </w:rPr>
              <w:br/>
              <w:t xml:space="preserve"> отработано</w:t>
            </w:r>
          </w:p>
        </w:tc>
        <w:tc>
          <w:tcPr>
            <w:tcW w:w="410" w:type="dxa"/>
            <w:tcBorders>
              <w:bottom w:val="single" w:sz="8" w:space="0" w:color="000000"/>
            </w:tcBorders>
            <w:shd w:val="clear" w:color="auto" w:fill="auto"/>
          </w:tcPr>
          <w:p w14:paraId="30144585" w14:textId="77777777" w:rsidR="00E455CE" w:rsidRPr="006108D4" w:rsidRDefault="00E455CE" w:rsidP="00FF4755">
            <w:pPr>
              <w:pStyle w:val="af6"/>
              <w:rPr>
                <w:rFonts w:ascii="PT Astra Serif" w:hAnsi="PT Astra Serif"/>
              </w:rPr>
            </w:pPr>
          </w:p>
        </w:tc>
        <w:tc>
          <w:tcPr>
            <w:tcW w:w="360" w:type="dxa"/>
            <w:tcBorders>
              <w:bottom w:val="single" w:sz="8" w:space="0" w:color="000000"/>
            </w:tcBorders>
            <w:shd w:val="clear" w:color="auto" w:fill="auto"/>
          </w:tcPr>
          <w:p w14:paraId="14BBBDF6" w14:textId="77777777" w:rsidR="00E455CE" w:rsidRPr="006108D4" w:rsidRDefault="00E455CE" w:rsidP="00FF4755">
            <w:pPr>
              <w:pStyle w:val="af6"/>
              <w:rPr>
                <w:rFonts w:ascii="PT Astra Serif" w:hAnsi="PT Astra Serif"/>
              </w:rPr>
            </w:pPr>
          </w:p>
        </w:tc>
        <w:tc>
          <w:tcPr>
            <w:tcW w:w="357" w:type="dxa"/>
            <w:tcBorders>
              <w:bottom w:val="single" w:sz="8" w:space="0" w:color="000000"/>
              <w:right w:val="single" w:sz="8" w:space="0" w:color="000000"/>
            </w:tcBorders>
            <w:shd w:val="clear" w:color="auto" w:fill="auto"/>
          </w:tcPr>
          <w:p w14:paraId="01733427" w14:textId="77777777" w:rsidR="00E455CE" w:rsidRPr="006108D4" w:rsidRDefault="00E455CE" w:rsidP="00FF4755">
            <w:pPr>
              <w:pStyle w:val="af6"/>
              <w:rPr>
                <w:rFonts w:ascii="PT Astra Serif" w:hAnsi="PT Astra Serif"/>
              </w:rPr>
            </w:pPr>
          </w:p>
        </w:tc>
        <w:tc>
          <w:tcPr>
            <w:tcW w:w="343" w:type="dxa"/>
            <w:shd w:val="clear" w:color="auto" w:fill="auto"/>
            <w:vAlign w:val="center"/>
          </w:tcPr>
          <w:p w14:paraId="3BA46EF8" w14:textId="77777777" w:rsidR="00E455CE" w:rsidRPr="006108D4" w:rsidRDefault="00E455CE" w:rsidP="00FF4755">
            <w:pPr>
              <w:pStyle w:val="af6"/>
              <w:rPr>
                <w:rFonts w:ascii="PT Astra Serif" w:hAnsi="PT Astra Serif"/>
              </w:rPr>
            </w:pPr>
          </w:p>
        </w:tc>
        <w:tc>
          <w:tcPr>
            <w:tcW w:w="37" w:type="dxa"/>
            <w:shd w:val="clear" w:color="auto" w:fill="auto"/>
            <w:vAlign w:val="center"/>
          </w:tcPr>
          <w:p w14:paraId="2E41FFC8" w14:textId="77777777" w:rsidR="00E455CE" w:rsidRPr="006108D4" w:rsidRDefault="00E455CE" w:rsidP="00FF4755">
            <w:pPr>
              <w:pStyle w:val="af6"/>
              <w:rPr>
                <w:rFonts w:ascii="PT Astra Serif" w:hAnsi="PT Astra Serif"/>
              </w:rPr>
            </w:pPr>
          </w:p>
        </w:tc>
      </w:tr>
      <w:tr w:rsidR="00E455CE" w:rsidRPr="006108D4" w14:paraId="5DF22951" w14:textId="77777777" w:rsidTr="00FF4755">
        <w:trPr>
          <w:trHeight w:val="60"/>
        </w:trPr>
        <w:tc>
          <w:tcPr>
            <w:tcW w:w="1425" w:type="dxa"/>
            <w:gridSpan w:val="5"/>
            <w:tcBorders>
              <w:left w:val="single" w:sz="8" w:space="0" w:color="000000"/>
              <w:bottom w:val="single" w:sz="8" w:space="0" w:color="000000"/>
              <w:right w:val="single" w:sz="8" w:space="0" w:color="000000"/>
            </w:tcBorders>
            <w:shd w:val="clear" w:color="auto" w:fill="auto"/>
            <w:vAlign w:val="bottom"/>
          </w:tcPr>
          <w:p w14:paraId="1CA44C37" w14:textId="77777777" w:rsidR="00E455CE" w:rsidRPr="006108D4" w:rsidRDefault="00E455CE" w:rsidP="00FF4755">
            <w:pPr>
              <w:pStyle w:val="af6"/>
              <w:rPr>
                <w:rFonts w:ascii="PT Astra Serif" w:hAnsi="PT Astra Serif"/>
              </w:rPr>
            </w:pPr>
            <w:r w:rsidRPr="006108D4">
              <w:rPr>
                <w:rFonts w:ascii="PT Astra Serif" w:hAnsi="PT Astra Serif"/>
              </w:rPr>
              <w:t>Адрес</w:t>
            </w:r>
          </w:p>
        </w:tc>
        <w:tc>
          <w:tcPr>
            <w:tcW w:w="8520" w:type="dxa"/>
            <w:gridSpan w:val="25"/>
            <w:tcBorders>
              <w:bottom w:val="single" w:sz="8" w:space="0" w:color="000000"/>
              <w:right w:val="single" w:sz="8" w:space="0" w:color="000000"/>
            </w:tcBorders>
            <w:shd w:val="clear" w:color="auto" w:fill="auto"/>
            <w:vAlign w:val="bottom"/>
          </w:tcPr>
          <w:p w14:paraId="660C8E5A" w14:textId="77777777" w:rsidR="00E455CE" w:rsidRPr="006108D4" w:rsidRDefault="00E455CE" w:rsidP="00FF4755">
            <w:pPr>
              <w:pStyle w:val="af6"/>
              <w:rPr>
                <w:rFonts w:ascii="PT Astra Serif" w:hAnsi="PT Astra Serif"/>
              </w:rPr>
            </w:pPr>
          </w:p>
        </w:tc>
        <w:tc>
          <w:tcPr>
            <w:tcW w:w="343" w:type="dxa"/>
            <w:shd w:val="clear" w:color="auto" w:fill="auto"/>
            <w:vAlign w:val="center"/>
          </w:tcPr>
          <w:p w14:paraId="0ABE11A1" w14:textId="77777777" w:rsidR="00E455CE" w:rsidRPr="006108D4" w:rsidRDefault="00E455CE" w:rsidP="00FF4755">
            <w:pPr>
              <w:pStyle w:val="af6"/>
              <w:rPr>
                <w:rFonts w:ascii="PT Astra Serif" w:hAnsi="PT Astra Serif"/>
              </w:rPr>
            </w:pPr>
          </w:p>
        </w:tc>
        <w:tc>
          <w:tcPr>
            <w:tcW w:w="37" w:type="dxa"/>
            <w:shd w:val="clear" w:color="auto" w:fill="auto"/>
            <w:vAlign w:val="center"/>
          </w:tcPr>
          <w:p w14:paraId="38B6F56D" w14:textId="77777777" w:rsidR="00E455CE" w:rsidRPr="006108D4" w:rsidRDefault="00E455CE" w:rsidP="00FF4755">
            <w:pPr>
              <w:pStyle w:val="af6"/>
              <w:rPr>
                <w:rFonts w:ascii="PT Astra Serif" w:hAnsi="PT Astra Serif"/>
              </w:rPr>
            </w:pPr>
          </w:p>
        </w:tc>
      </w:tr>
      <w:tr w:rsidR="00E455CE" w:rsidRPr="006108D4" w14:paraId="30523895" w14:textId="77777777" w:rsidTr="00FF4755">
        <w:trPr>
          <w:trHeight w:val="60"/>
        </w:trPr>
        <w:tc>
          <w:tcPr>
            <w:tcW w:w="1425" w:type="dxa"/>
            <w:gridSpan w:val="5"/>
            <w:tcBorders>
              <w:left w:val="single" w:sz="8" w:space="0" w:color="000000"/>
              <w:bottom w:val="single" w:sz="8" w:space="0" w:color="000000"/>
              <w:right w:val="single" w:sz="8" w:space="0" w:color="000000"/>
            </w:tcBorders>
            <w:shd w:val="clear" w:color="auto" w:fill="auto"/>
            <w:vAlign w:val="bottom"/>
          </w:tcPr>
          <w:p w14:paraId="2E27F6A6" w14:textId="77777777" w:rsidR="00E455CE" w:rsidRPr="006108D4" w:rsidRDefault="00E455CE" w:rsidP="00FF4755">
            <w:pPr>
              <w:pStyle w:val="af6"/>
              <w:rPr>
                <w:rFonts w:ascii="PT Astra Serif" w:hAnsi="PT Astra Serif"/>
              </w:rPr>
            </w:pPr>
            <w:r w:rsidRPr="006108D4">
              <w:rPr>
                <w:rFonts w:ascii="PT Astra Serif" w:hAnsi="PT Astra Serif"/>
              </w:rPr>
              <w:t>Контактное лицо</w:t>
            </w:r>
          </w:p>
        </w:tc>
        <w:tc>
          <w:tcPr>
            <w:tcW w:w="8520" w:type="dxa"/>
            <w:gridSpan w:val="25"/>
            <w:tcBorders>
              <w:bottom w:val="single" w:sz="8" w:space="0" w:color="000000"/>
              <w:right w:val="single" w:sz="8" w:space="0" w:color="000000"/>
            </w:tcBorders>
            <w:shd w:val="clear" w:color="auto" w:fill="auto"/>
            <w:vAlign w:val="bottom"/>
          </w:tcPr>
          <w:p w14:paraId="4E2DF933" w14:textId="77777777" w:rsidR="00E455CE" w:rsidRPr="006108D4" w:rsidRDefault="00E455CE" w:rsidP="00FF4755">
            <w:pPr>
              <w:pStyle w:val="af6"/>
              <w:rPr>
                <w:rFonts w:ascii="PT Astra Serif" w:hAnsi="PT Astra Serif"/>
              </w:rPr>
            </w:pPr>
          </w:p>
        </w:tc>
        <w:tc>
          <w:tcPr>
            <w:tcW w:w="343" w:type="dxa"/>
            <w:shd w:val="clear" w:color="auto" w:fill="auto"/>
            <w:vAlign w:val="center"/>
          </w:tcPr>
          <w:p w14:paraId="54BDEA86" w14:textId="77777777" w:rsidR="00E455CE" w:rsidRPr="006108D4" w:rsidRDefault="00E455CE" w:rsidP="00FF4755">
            <w:pPr>
              <w:pStyle w:val="af6"/>
              <w:rPr>
                <w:rFonts w:ascii="PT Astra Serif" w:hAnsi="PT Astra Serif"/>
              </w:rPr>
            </w:pPr>
          </w:p>
        </w:tc>
        <w:tc>
          <w:tcPr>
            <w:tcW w:w="37" w:type="dxa"/>
            <w:shd w:val="clear" w:color="auto" w:fill="auto"/>
            <w:vAlign w:val="center"/>
          </w:tcPr>
          <w:p w14:paraId="14DAFE15" w14:textId="77777777" w:rsidR="00E455CE" w:rsidRPr="006108D4" w:rsidRDefault="00E455CE" w:rsidP="00FF4755">
            <w:pPr>
              <w:pStyle w:val="af6"/>
              <w:rPr>
                <w:rFonts w:ascii="PT Astra Serif" w:hAnsi="PT Astra Serif"/>
              </w:rPr>
            </w:pPr>
          </w:p>
        </w:tc>
      </w:tr>
      <w:tr w:rsidR="00E455CE" w:rsidRPr="006108D4" w14:paraId="76C3B842" w14:textId="77777777" w:rsidTr="00FF4755">
        <w:trPr>
          <w:trHeight w:val="60"/>
        </w:trPr>
        <w:tc>
          <w:tcPr>
            <w:tcW w:w="375" w:type="dxa"/>
            <w:shd w:val="clear" w:color="auto" w:fill="auto"/>
            <w:vAlign w:val="bottom"/>
          </w:tcPr>
          <w:p w14:paraId="5D517482" w14:textId="77777777" w:rsidR="00E455CE" w:rsidRPr="006108D4" w:rsidRDefault="00E455CE" w:rsidP="00FF4755">
            <w:pPr>
              <w:pStyle w:val="af6"/>
              <w:rPr>
                <w:rFonts w:ascii="PT Astra Serif" w:hAnsi="PT Astra Serif"/>
              </w:rPr>
            </w:pPr>
          </w:p>
        </w:tc>
        <w:tc>
          <w:tcPr>
            <w:tcW w:w="375" w:type="dxa"/>
            <w:shd w:val="clear" w:color="auto" w:fill="auto"/>
            <w:vAlign w:val="bottom"/>
          </w:tcPr>
          <w:p w14:paraId="18EF8AE7" w14:textId="77777777" w:rsidR="00E455CE" w:rsidRPr="006108D4" w:rsidRDefault="00E455CE" w:rsidP="00FF4755">
            <w:pPr>
              <w:pStyle w:val="af6"/>
              <w:rPr>
                <w:rFonts w:ascii="PT Astra Serif" w:hAnsi="PT Astra Serif"/>
              </w:rPr>
            </w:pPr>
          </w:p>
        </w:tc>
        <w:tc>
          <w:tcPr>
            <w:tcW w:w="360" w:type="dxa"/>
            <w:gridSpan w:val="2"/>
            <w:shd w:val="clear" w:color="auto" w:fill="auto"/>
            <w:vAlign w:val="bottom"/>
          </w:tcPr>
          <w:p w14:paraId="38B07412" w14:textId="77777777" w:rsidR="00E455CE" w:rsidRPr="006108D4" w:rsidRDefault="00E455CE" w:rsidP="00FF4755">
            <w:pPr>
              <w:pStyle w:val="af6"/>
              <w:rPr>
                <w:rFonts w:ascii="PT Astra Serif" w:hAnsi="PT Astra Serif"/>
              </w:rPr>
            </w:pPr>
          </w:p>
        </w:tc>
        <w:tc>
          <w:tcPr>
            <w:tcW w:w="315" w:type="dxa"/>
            <w:shd w:val="clear" w:color="auto" w:fill="auto"/>
            <w:vAlign w:val="bottom"/>
          </w:tcPr>
          <w:p w14:paraId="64619A33" w14:textId="77777777" w:rsidR="00E455CE" w:rsidRPr="006108D4" w:rsidRDefault="00E455CE" w:rsidP="00FF4755">
            <w:pPr>
              <w:pStyle w:val="af6"/>
              <w:rPr>
                <w:rFonts w:ascii="PT Astra Serif" w:hAnsi="PT Astra Serif"/>
              </w:rPr>
            </w:pPr>
          </w:p>
        </w:tc>
        <w:tc>
          <w:tcPr>
            <w:tcW w:w="375" w:type="dxa"/>
            <w:shd w:val="clear" w:color="auto" w:fill="auto"/>
            <w:vAlign w:val="bottom"/>
          </w:tcPr>
          <w:p w14:paraId="0F657132" w14:textId="77777777" w:rsidR="00E455CE" w:rsidRPr="006108D4" w:rsidRDefault="00E455CE" w:rsidP="00FF4755">
            <w:pPr>
              <w:pStyle w:val="af6"/>
              <w:rPr>
                <w:rFonts w:ascii="PT Astra Serif" w:hAnsi="PT Astra Serif"/>
              </w:rPr>
            </w:pPr>
          </w:p>
        </w:tc>
        <w:tc>
          <w:tcPr>
            <w:tcW w:w="328" w:type="dxa"/>
            <w:shd w:val="clear" w:color="auto" w:fill="auto"/>
            <w:vAlign w:val="bottom"/>
          </w:tcPr>
          <w:p w14:paraId="41B43666" w14:textId="77777777" w:rsidR="00E455CE" w:rsidRPr="006108D4" w:rsidRDefault="00E455CE" w:rsidP="00FF4755">
            <w:pPr>
              <w:pStyle w:val="af6"/>
              <w:rPr>
                <w:rFonts w:ascii="PT Astra Serif" w:hAnsi="PT Astra Serif"/>
              </w:rPr>
            </w:pPr>
          </w:p>
        </w:tc>
        <w:tc>
          <w:tcPr>
            <w:tcW w:w="315" w:type="dxa"/>
            <w:gridSpan w:val="2"/>
            <w:shd w:val="clear" w:color="auto" w:fill="auto"/>
            <w:vAlign w:val="bottom"/>
          </w:tcPr>
          <w:p w14:paraId="3997B97A" w14:textId="77777777" w:rsidR="00E455CE" w:rsidRPr="006108D4" w:rsidRDefault="00E455CE" w:rsidP="00FF4755">
            <w:pPr>
              <w:pStyle w:val="af6"/>
              <w:rPr>
                <w:rFonts w:ascii="PT Astra Serif" w:hAnsi="PT Astra Serif"/>
              </w:rPr>
            </w:pPr>
          </w:p>
        </w:tc>
        <w:tc>
          <w:tcPr>
            <w:tcW w:w="432" w:type="dxa"/>
            <w:shd w:val="clear" w:color="auto" w:fill="auto"/>
            <w:vAlign w:val="bottom"/>
          </w:tcPr>
          <w:p w14:paraId="0CB34FAC" w14:textId="77777777" w:rsidR="00E455CE" w:rsidRPr="006108D4" w:rsidRDefault="00E455CE" w:rsidP="00FF4755">
            <w:pPr>
              <w:pStyle w:val="af6"/>
              <w:rPr>
                <w:rFonts w:ascii="PT Astra Serif" w:hAnsi="PT Astra Serif"/>
              </w:rPr>
            </w:pPr>
          </w:p>
        </w:tc>
        <w:tc>
          <w:tcPr>
            <w:tcW w:w="359" w:type="dxa"/>
            <w:shd w:val="clear" w:color="auto" w:fill="auto"/>
            <w:vAlign w:val="bottom"/>
          </w:tcPr>
          <w:p w14:paraId="56041E7F" w14:textId="77777777" w:rsidR="00E455CE" w:rsidRPr="006108D4" w:rsidRDefault="00E455CE" w:rsidP="00FF4755">
            <w:pPr>
              <w:pStyle w:val="af6"/>
              <w:rPr>
                <w:rFonts w:ascii="PT Astra Serif" w:hAnsi="PT Astra Serif"/>
              </w:rPr>
            </w:pPr>
          </w:p>
        </w:tc>
        <w:tc>
          <w:tcPr>
            <w:tcW w:w="315" w:type="dxa"/>
            <w:shd w:val="clear" w:color="auto" w:fill="auto"/>
            <w:vAlign w:val="bottom"/>
          </w:tcPr>
          <w:p w14:paraId="7712E3FF" w14:textId="77777777" w:rsidR="00E455CE" w:rsidRPr="006108D4" w:rsidRDefault="00E455CE" w:rsidP="00FF4755">
            <w:pPr>
              <w:pStyle w:val="af6"/>
              <w:rPr>
                <w:rFonts w:ascii="PT Astra Serif" w:hAnsi="PT Astra Serif"/>
              </w:rPr>
            </w:pPr>
          </w:p>
        </w:tc>
        <w:tc>
          <w:tcPr>
            <w:tcW w:w="375" w:type="dxa"/>
            <w:shd w:val="clear" w:color="auto" w:fill="auto"/>
            <w:vAlign w:val="bottom"/>
          </w:tcPr>
          <w:p w14:paraId="2AC1A320" w14:textId="77777777" w:rsidR="00E455CE" w:rsidRPr="006108D4" w:rsidRDefault="00E455CE" w:rsidP="00FF4755">
            <w:pPr>
              <w:pStyle w:val="af6"/>
              <w:rPr>
                <w:rFonts w:ascii="PT Astra Serif" w:hAnsi="PT Astra Serif"/>
              </w:rPr>
            </w:pPr>
          </w:p>
        </w:tc>
        <w:tc>
          <w:tcPr>
            <w:tcW w:w="340" w:type="dxa"/>
            <w:shd w:val="clear" w:color="auto" w:fill="auto"/>
            <w:vAlign w:val="bottom"/>
          </w:tcPr>
          <w:p w14:paraId="619BD545" w14:textId="77777777" w:rsidR="00E455CE" w:rsidRPr="006108D4" w:rsidRDefault="00E455CE" w:rsidP="00FF4755">
            <w:pPr>
              <w:pStyle w:val="af6"/>
              <w:rPr>
                <w:rFonts w:ascii="PT Astra Serif" w:hAnsi="PT Astra Serif"/>
              </w:rPr>
            </w:pPr>
          </w:p>
        </w:tc>
        <w:tc>
          <w:tcPr>
            <w:tcW w:w="608" w:type="dxa"/>
            <w:shd w:val="clear" w:color="auto" w:fill="auto"/>
            <w:vAlign w:val="bottom"/>
          </w:tcPr>
          <w:p w14:paraId="32519F52" w14:textId="77777777" w:rsidR="00E455CE" w:rsidRPr="006108D4" w:rsidRDefault="00E455CE" w:rsidP="00FF4755">
            <w:pPr>
              <w:pStyle w:val="af6"/>
              <w:rPr>
                <w:rFonts w:ascii="PT Astra Serif" w:hAnsi="PT Astra Serif"/>
              </w:rPr>
            </w:pPr>
          </w:p>
        </w:tc>
        <w:tc>
          <w:tcPr>
            <w:tcW w:w="34" w:type="dxa"/>
            <w:shd w:val="clear" w:color="auto" w:fill="auto"/>
            <w:vAlign w:val="bottom"/>
          </w:tcPr>
          <w:p w14:paraId="0059CBCF" w14:textId="77777777" w:rsidR="00E455CE" w:rsidRPr="006108D4" w:rsidRDefault="00E455CE" w:rsidP="00FF4755">
            <w:pPr>
              <w:pStyle w:val="af6"/>
              <w:rPr>
                <w:rFonts w:ascii="PT Astra Serif" w:hAnsi="PT Astra Serif"/>
              </w:rPr>
            </w:pPr>
          </w:p>
        </w:tc>
        <w:tc>
          <w:tcPr>
            <w:tcW w:w="315" w:type="dxa"/>
            <w:shd w:val="clear" w:color="auto" w:fill="auto"/>
            <w:vAlign w:val="bottom"/>
          </w:tcPr>
          <w:p w14:paraId="0FEC6E76" w14:textId="77777777" w:rsidR="00E455CE" w:rsidRPr="006108D4" w:rsidRDefault="00E455CE" w:rsidP="00FF4755">
            <w:pPr>
              <w:pStyle w:val="af6"/>
              <w:rPr>
                <w:rFonts w:ascii="PT Astra Serif" w:hAnsi="PT Astra Serif"/>
              </w:rPr>
            </w:pPr>
          </w:p>
        </w:tc>
        <w:tc>
          <w:tcPr>
            <w:tcW w:w="315" w:type="dxa"/>
            <w:shd w:val="clear" w:color="auto" w:fill="auto"/>
            <w:vAlign w:val="bottom"/>
          </w:tcPr>
          <w:p w14:paraId="7C56696D" w14:textId="77777777" w:rsidR="00E455CE" w:rsidRPr="006108D4" w:rsidRDefault="00E455CE" w:rsidP="00FF4755">
            <w:pPr>
              <w:pStyle w:val="af6"/>
              <w:rPr>
                <w:rFonts w:ascii="PT Astra Serif" w:hAnsi="PT Astra Serif"/>
              </w:rPr>
            </w:pPr>
          </w:p>
        </w:tc>
        <w:tc>
          <w:tcPr>
            <w:tcW w:w="315" w:type="dxa"/>
            <w:shd w:val="clear" w:color="auto" w:fill="auto"/>
            <w:vAlign w:val="bottom"/>
          </w:tcPr>
          <w:p w14:paraId="1A176A86" w14:textId="77777777" w:rsidR="00E455CE" w:rsidRPr="006108D4" w:rsidRDefault="00E455CE" w:rsidP="00FF4755">
            <w:pPr>
              <w:pStyle w:val="af6"/>
              <w:rPr>
                <w:rFonts w:ascii="PT Astra Serif" w:hAnsi="PT Astra Serif"/>
              </w:rPr>
            </w:pPr>
          </w:p>
        </w:tc>
        <w:tc>
          <w:tcPr>
            <w:tcW w:w="315" w:type="dxa"/>
            <w:shd w:val="clear" w:color="auto" w:fill="auto"/>
            <w:vAlign w:val="bottom"/>
          </w:tcPr>
          <w:p w14:paraId="0F5E6056" w14:textId="77777777" w:rsidR="00E455CE" w:rsidRPr="006108D4" w:rsidRDefault="00E455CE" w:rsidP="00FF4755">
            <w:pPr>
              <w:pStyle w:val="af6"/>
              <w:rPr>
                <w:rFonts w:ascii="PT Astra Serif" w:hAnsi="PT Astra Serif"/>
              </w:rPr>
            </w:pPr>
          </w:p>
        </w:tc>
        <w:tc>
          <w:tcPr>
            <w:tcW w:w="315" w:type="dxa"/>
            <w:shd w:val="clear" w:color="auto" w:fill="auto"/>
            <w:vAlign w:val="bottom"/>
          </w:tcPr>
          <w:p w14:paraId="32A28BEC" w14:textId="77777777" w:rsidR="00E455CE" w:rsidRPr="006108D4" w:rsidRDefault="00E455CE" w:rsidP="00FF4755">
            <w:pPr>
              <w:pStyle w:val="af6"/>
              <w:rPr>
                <w:rFonts w:ascii="PT Astra Serif" w:hAnsi="PT Astra Serif"/>
              </w:rPr>
            </w:pPr>
          </w:p>
        </w:tc>
        <w:tc>
          <w:tcPr>
            <w:tcW w:w="427" w:type="dxa"/>
            <w:shd w:val="clear" w:color="auto" w:fill="auto"/>
            <w:vAlign w:val="bottom"/>
          </w:tcPr>
          <w:p w14:paraId="20DEBDEB" w14:textId="77777777" w:rsidR="00E455CE" w:rsidRPr="006108D4" w:rsidRDefault="00E455CE" w:rsidP="00FF4755">
            <w:pPr>
              <w:pStyle w:val="af6"/>
              <w:rPr>
                <w:rFonts w:ascii="PT Astra Serif" w:hAnsi="PT Astra Serif"/>
              </w:rPr>
            </w:pPr>
          </w:p>
        </w:tc>
        <w:tc>
          <w:tcPr>
            <w:tcW w:w="418" w:type="dxa"/>
            <w:shd w:val="clear" w:color="auto" w:fill="auto"/>
            <w:vAlign w:val="bottom"/>
          </w:tcPr>
          <w:p w14:paraId="1C28AA67" w14:textId="77777777" w:rsidR="00E455CE" w:rsidRPr="006108D4" w:rsidRDefault="00E455CE" w:rsidP="00FF4755">
            <w:pPr>
              <w:pStyle w:val="af6"/>
              <w:rPr>
                <w:rFonts w:ascii="PT Astra Serif" w:hAnsi="PT Astra Serif"/>
              </w:rPr>
            </w:pPr>
          </w:p>
        </w:tc>
        <w:tc>
          <w:tcPr>
            <w:tcW w:w="421" w:type="dxa"/>
            <w:vAlign w:val="bottom"/>
          </w:tcPr>
          <w:p w14:paraId="5F1DF693" w14:textId="77777777" w:rsidR="00E455CE" w:rsidRPr="006108D4" w:rsidRDefault="00E455CE" w:rsidP="00FF4755">
            <w:pPr>
              <w:pStyle w:val="af6"/>
              <w:rPr>
                <w:rFonts w:ascii="PT Astra Serif" w:hAnsi="PT Astra Serif"/>
              </w:rPr>
            </w:pPr>
          </w:p>
        </w:tc>
        <w:tc>
          <w:tcPr>
            <w:tcW w:w="357" w:type="dxa"/>
            <w:vAlign w:val="bottom"/>
          </w:tcPr>
          <w:p w14:paraId="1B895858" w14:textId="77777777" w:rsidR="00E455CE" w:rsidRPr="006108D4" w:rsidRDefault="00E455CE" w:rsidP="00FF4755">
            <w:pPr>
              <w:pStyle w:val="af6"/>
              <w:rPr>
                <w:rFonts w:ascii="PT Astra Serif" w:hAnsi="PT Astra Serif"/>
              </w:rPr>
            </w:pPr>
          </w:p>
        </w:tc>
        <w:tc>
          <w:tcPr>
            <w:tcW w:w="357" w:type="dxa"/>
            <w:vAlign w:val="bottom"/>
          </w:tcPr>
          <w:p w14:paraId="7F0EF3DE" w14:textId="77777777" w:rsidR="00E455CE" w:rsidRPr="006108D4" w:rsidRDefault="00E455CE" w:rsidP="00FF4755">
            <w:pPr>
              <w:pStyle w:val="af6"/>
              <w:rPr>
                <w:rFonts w:ascii="PT Astra Serif" w:hAnsi="PT Astra Serif"/>
              </w:rPr>
            </w:pPr>
          </w:p>
        </w:tc>
        <w:tc>
          <w:tcPr>
            <w:tcW w:w="357" w:type="dxa"/>
            <w:vAlign w:val="bottom"/>
          </w:tcPr>
          <w:p w14:paraId="7BAE8BEC" w14:textId="77777777" w:rsidR="00E455CE" w:rsidRPr="006108D4" w:rsidRDefault="00E455CE" w:rsidP="00FF4755">
            <w:pPr>
              <w:pStyle w:val="af6"/>
              <w:rPr>
                <w:rFonts w:ascii="PT Astra Serif" w:hAnsi="PT Astra Serif"/>
              </w:rPr>
            </w:pPr>
          </w:p>
        </w:tc>
        <w:tc>
          <w:tcPr>
            <w:tcW w:w="410" w:type="dxa"/>
            <w:vAlign w:val="bottom"/>
          </w:tcPr>
          <w:p w14:paraId="723ADBBC" w14:textId="77777777" w:rsidR="00E455CE" w:rsidRPr="006108D4" w:rsidRDefault="00E455CE" w:rsidP="00FF4755">
            <w:pPr>
              <w:pStyle w:val="af6"/>
              <w:rPr>
                <w:rFonts w:ascii="PT Astra Serif" w:hAnsi="PT Astra Serif"/>
              </w:rPr>
            </w:pPr>
          </w:p>
        </w:tc>
        <w:tc>
          <w:tcPr>
            <w:tcW w:w="360" w:type="dxa"/>
            <w:vAlign w:val="bottom"/>
          </w:tcPr>
          <w:p w14:paraId="570CB701" w14:textId="77777777" w:rsidR="00E455CE" w:rsidRPr="006108D4" w:rsidRDefault="00E455CE" w:rsidP="00FF4755">
            <w:pPr>
              <w:pStyle w:val="af6"/>
              <w:rPr>
                <w:rFonts w:ascii="PT Astra Serif" w:hAnsi="PT Astra Serif"/>
              </w:rPr>
            </w:pPr>
          </w:p>
        </w:tc>
        <w:tc>
          <w:tcPr>
            <w:tcW w:w="357" w:type="dxa"/>
            <w:vAlign w:val="bottom"/>
          </w:tcPr>
          <w:p w14:paraId="1DD57702" w14:textId="77777777" w:rsidR="00E455CE" w:rsidRPr="006108D4" w:rsidRDefault="00E455CE" w:rsidP="00FF4755">
            <w:pPr>
              <w:pStyle w:val="af6"/>
              <w:rPr>
                <w:rFonts w:ascii="PT Astra Serif" w:hAnsi="PT Astra Serif"/>
              </w:rPr>
            </w:pPr>
          </w:p>
        </w:tc>
        <w:tc>
          <w:tcPr>
            <w:tcW w:w="343" w:type="dxa"/>
            <w:vAlign w:val="center"/>
          </w:tcPr>
          <w:p w14:paraId="214352CF" w14:textId="77777777" w:rsidR="00E455CE" w:rsidRPr="006108D4" w:rsidRDefault="00E455CE" w:rsidP="00FF4755">
            <w:pPr>
              <w:pStyle w:val="af6"/>
              <w:rPr>
                <w:rFonts w:ascii="PT Astra Serif" w:hAnsi="PT Astra Serif"/>
              </w:rPr>
            </w:pPr>
          </w:p>
        </w:tc>
        <w:tc>
          <w:tcPr>
            <w:tcW w:w="37" w:type="dxa"/>
            <w:vAlign w:val="center"/>
          </w:tcPr>
          <w:p w14:paraId="2ECC82D4" w14:textId="77777777" w:rsidR="00E455CE" w:rsidRPr="006108D4" w:rsidRDefault="00E455CE" w:rsidP="00FF4755">
            <w:pPr>
              <w:pStyle w:val="af6"/>
              <w:rPr>
                <w:rFonts w:ascii="PT Astra Serif" w:hAnsi="PT Astra Serif"/>
              </w:rPr>
            </w:pPr>
          </w:p>
        </w:tc>
      </w:tr>
      <w:tr w:rsidR="00E455CE" w:rsidRPr="006108D4" w14:paraId="452FF9BA" w14:textId="77777777" w:rsidTr="00FF4755">
        <w:trPr>
          <w:trHeight w:val="60"/>
        </w:trPr>
        <w:tc>
          <w:tcPr>
            <w:tcW w:w="1800" w:type="dxa"/>
            <w:gridSpan w:val="6"/>
            <w:tcBorders>
              <w:top w:val="single" w:sz="8" w:space="0" w:color="000000"/>
              <w:left w:val="single" w:sz="8" w:space="0" w:color="000000"/>
              <w:bottom w:val="single" w:sz="8" w:space="0" w:color="000000"/>
              <w:right w:val="single" w:sz="8" w:space="0" w:color="000000"/>
            </w:tcBorders>
            <w:shd w:val="clear" w:color="auto" w:fill="auto"/>
          </w:tcPr>
          <w:p w14:paraId="4D80B37D" w14:textId="77777777" w:rsidR="00E455CE" w:rsidRPr="006108D4" w:rsidRDefault="00E455CE" w:rsidP="00FF4755">
            <w:pPr>
              <w:pStyle w:val="af6"/>
              <w:rPr>
                <w:rFonts w:ascii="PT Astra Serif" w:hAnsi="PT Astra Serif"/>
              </w:rPr>
            </w:pPr>
            <w:r w:rsidRPr="006108D4">
              <w:rPr>
                <w:rFonts w:ascii="PT Astra Serif" w:hAnsi="PT Astra Serif"/>
                <w:b/>
              </w:rPr>
              <w:t>Вид Договора ИТС</w:t>
            </w:r>
          </w:p>
        </w:tc>
        <w:tc>
          <w:tcPr>
            <w:tcW w:w="3072" w:type="dxa"/>
            <w:gridSpan w:val="9"/>
            <w:tcBorders>
              <w:top w:val="single" w:sz="8" w:space="0" w:color="000000"/>
              <w:bottom w:val="single" w:sz="8" w:space="0" w:color="000000"/>
              <w:right w:val="single" w:sz="8" w:space="0" w:color="000000"/>
            </w:tcBorders>
            <w:shd w:val="clear" w:color="auto" w:fill="auto"/>
          </w:tcPr>
          <w:p w14:paraId="5D729175" w14:textId="77777777" w:rsidR="00E455CE" w:rsidRPr="006108D4" w:rsidRDefault="00E455CE" w:rsidP="00FF4755">
            <w:pPr>
              <w:pStyle w:val="af6"/>
              <w:rPr>
                <w:rFonts w:ascii="PT Astra Serif" w:hAnsi="PT Astra Serif"/>
                <w:b/>
              </w:rPr>
            </w:pPr>
          </w:p>
        </w:tc>
        <w:tc>
          <w:tcPr>
            <w:tcW w:w="2036" w:type="dxa"/>
            <w:gridSpan w:val="7"/>
            <w:tcBorders>
              <w:top w:val="single" w:sz="8" w:space="0" w:color="000000"/>
              <w:bottom w:val="single" w:sz="8" w:space="0" w:color="000000"/>
              <w:right w:val="single" w:sz="8" w:space="0" w:color="000000"/>
            </w:tcBorders>
            <w:shd w:val="clear" w:color="auto" w:fill="auto"/>
          </w:tcPr>
          <w:p w14:paraId="0F43278C" w14:textId="77777777" w:rsidR="00E455CE" w:rsidRPr="006108D4" w:rsidRDefault="00E455CE" w:rsidP="00FF4755">
            <w:pPr>
              <w:pStyle w:val="af6"/>
              <w:rPr>
                <w:rFonts w:ascii="PT Astra Serif" w:hAnsi="PT Astra Serif"/>
              </w:rPr>
            </w:pPr>
            <w:r w:rsidRPr="006108D4">
              <w:rPr>
                <w:rFonts w:ascii="PT Astra Serif" w:hAnsi="PT Astra Serif"/>
                <w:b/>
              </w:rPr>
              <w:t xml:space="preserve"> Срок Договора ИТС</w:t>
            </w:r>
          </w:p>
        </w:tc>
        <w:tc>
          <w:tcPr>
            <w:tcW w:w="3037" w:type="dxa"/>
            <w:gridSpan w:val="8"/>
            <w:tcBorders>
              <w:top w:val="single" w:sz="8" w:space="0" w:color="000000"/>
              <w:bottom w:val="single" w:sz="8" w:space="0" w:color="000000"/>
              <w:right w:val="single" w:sz="8" w:space="0" w:color="000000"/>
            </w:tcBorders>
            <w:shd w:val="clear" w:color="auto" w:fill="auto"/>
          </w:tcPr>
          <w:p w14:paraId="1E50EADF" w14:textId="77777777" w:rsidR="00E455CE" w:rsidRPr="006108D4" w:rsidRDefault="00E455CE" w:rsidP="00FF4755">
            <w:pPr>
              <w:pStyle w:val="af6"/>
              <w:rPr>
                <w:rFonts w:ascii="PT Astra Serif" w:hAnsi="PT Astra Serif"/>
                <w:b/>
              </w:rPr>
            </w:pPr>
          </w:p>
        </w:tc>
        <w:tc>
          <w:tcPr>
            <w:tcW w:w="343" w:type="dxa"/>
            <w:shd w:val="clear" w:color="auto" w:fill="auto"/>
            <w:vAlign w:val="center"/>
          </w:tcPr>
          <w:p w14:paraId="214F2BA7" w14:textId="77777777" w:rsidR="00E455CE" w:rsidRPr="006108D4" w:rsidRDefault="00E455CE" w:rsidP="00FF4755">
            <w:pPr>
              <w:pStyle w:val="af6"/>
              <w:rPr>
                <w:rFonts w:ascii="PT Astra Serif" w:hAnsi="PT Astra Serif"/>
              </w:rPr>
            </w:pPr>
          </w:p>
        </w:tc>
        <w:tc>
          <w:tcPr>
            <w:tcW w:w="37" w:type="dxa"/>
            <w:shd w:val="clear" w:color="auto" w:fill="auto"/>
            <w:vAlign w:val="center"/>
          </w:tcPr>
          <w:p w14:paraId="754A79CF" w14:textId="77777777" w:rsidR="00E455CE" w:rsidRPr="006108D4" w:rsidRDefault="00E455CE" w:rsidP="00FF4755">
            <w:pPr>
              <w:pStyle w:val="af6"/>
              <w:rPr>
                <w:rFonts w:ascii="PT Astra Serif" w:hAnsi="PT Astra Serif"/>
              </w:rPr>
            </w:pPr>
          </w:p>
        </w:tc>
      </w:tr>
      <w:tr w:rsidR="00E455CE" w:rsidRPr="006108D4" w14:paraId="0155BEF2" w14:textId="77777777" w:rsidTr="00FF4755">
        <w:trPr>
          <w:trHeight w:val="60"/>
        </w:trPr>
        <w:tc>
          <w:tcPr>
            <w:tcW w:w="6166" w:type="dxa"/>
            <w:gridSpan w:val="20"/>
            <w:tcBorders>
              <w:top w:val="single" w:sz="8" w:space="0" w:color="000000"/>
              <w:left w:val="single" w:sz="8" w:space="0" w:color="000000"/>
              <w:bottom w:val="single" w:sz="8" w:space="0" w:color="000000"/>
            </w:tcBorders>
            <w:shd w:val="clear" w:color="auto" w:fill="auto"/>
          </w:tcPr>
          <w:p w14:paraId="5C8C3467" w14:textId="77777777" w:rsidR="00E455CE" w:rsidRPr="006108D4" w:rsidRDefault="00E455CE" w:rsidP="00FF4755">
            <w:pPr>
              <w:pStyle w:val="af6"/>
              <w:rPr>
                <w:rFonts w:ascii="PT Astra Serif" w:hAnsi="PT Astra Serif"/>
              </w:rPr>
            </w:pPr>
            <w:r w:rsidRPr="006108D4">
              <w:rPr>
                <w:rFonts w:ascii="PT Astra Serif" w:hAnsi="PT Astra Serif"/>
              </w:rPr>
              <w:t xml:space="preserve"> Необходимо узнать:</w:t>
            </w:r>
          </w:p>
        </w:tc>
        <w:tc>
          <w:tcPr>
            <w:tcW w:w="3779" w:type="dxa"/>
            <w:gridSpan w:val="10"/>
            <w:tcBorders>
              <w:top w:val="single" w:sz="8" w:space="0" w:color="000000"/>
              <w:left w:val="single" w:sz="8" w:space="0" w:color="000000"/>
              <w:bottom w:val="single" w:sz="8" w:space="0" w:color="000000"/>
              <w:right w:val="single" w:sz="8" w:space="0" w:color="000000"/>
            </w:tcBorders>
            <w:shd w:val="clear" w:color="auto" w:fill="auto"/>
          </w:tcPr>
          <w:p w14:paraId="09C33979" w14:textId="77777777" w:rsidR="00E455CE" w:rsidRPr="006108D4" w:rsidRDefault="00E455CE" w:rsidP="00FF4755">
            <w:pPr>
              <w:pStyle w:val="af6"/>
              <w:rPr>
                <w:rFonts w:ascii="PT Astra Serif" w:hAnsi="PT Astra Serif"/>
              </w:rPr>
            </w:pPr>
            <w:r w:rsidRPr="006108D4">
              <w:rPr>
                <w:rFonts w:ascii="PT Astra Serif" w:hAnsi="PT Astra Serif"/>
              </w:rPr>
              <w:t xml:space="preserve"> Подключенные сервисы:</w:t>
            </w:r>
          </w:p>
        </w:tc>
        <w:tc>
          <w:tcPr>
            <w:tcW w:w="343" w:type="dxa"/>
            <w:shd w:val="clear" w:color="auto" w:fill="auto"/>
            <w:vAlign w:val="center"/>
          </w:tcPr>
          <w:p w14:paraId="21809992" w14:textId="77777777" w:rsidR="00E455CE" w:rsidRPr="006108D4" w:rsidRDefault="00E455CE" w:rsidP="00FF4755">
            <w:pPr>
              <w:pStyle w:val="af6"/>
              <w:rPr>
                <w:rFonts w:ascii="PT Astra Serif" w:hAnsi="PT Astra Serif"/>
              </w:rPr>
            </w:pPr>
          </w:p>
        </w:tc>
        <w:tc>
          <w:tcPr>
            <w:tcW w:w="37" w:type="dxa"/>
            <w:shd w:val="clear" w:color="auto" w:fill="auto"/>
            <w:vAlign w:val="center"/>
          </w:tcPr>
          <w:p w14:paraId="5D903BDF" w14:textId="77777777" w:rsidR="00E455CE" w:rsidRPr="006108D4" w:rsidRDefault="00E455CE" w:rsidP="00FF4755">
            <w:pPr>
              <w:pStyle w:val="af6"/>
              <w:rPr>
                <w:rFonts w:ascii="PT Astra Serif" w:hAnsi="PT Astra Serif"/>
              </w:rPr>
            </w:pPr>
          </w:p>
        </w:tc>
      </w:tr>
      <w:tr w:rsidR="00E455CE" w:rsidRPr="006108D4" w14:paraId="6527853F" w14:textId="77777777" w:rsidTr="00FF4755">
        <w:trPr>
          <w:trHeight w:val="225"/>
        </w:trPr>
        <w:tc>
          <w:tcPr>
            <w:tcW w:w="6166" w:type="dxa"/>
            <w:gridSpan w:val="20"/>
            <w:vMerge w:val="restart"/>
            <w:tcBorders>
              <w:top w:val="single" w:sz="8" w:space="0" w:color="000000"/>
              <w:left w:val="single" w:sz="8" w:space="0" w:color="000000"/>
              <w:bottom w:val="single" w:sz="8" w:space="0" w:color="000000"/>
              <w:right w:val="single" w:sz="8" w:space="0" w:color="000000"/>
            </w:tcBorders>
            <w:shd w:val="clear" w:color="auto" w:fill="auto"/>
          </w:tcPr>
          <w:p w14:paraId="518AF0BA" w14:textId="77777777" w:rsidR="00E455CE" w:rsidRPr="006108D4" w:rsidRDefault="00E455CE" w:rsidP="00FF4755">
            <w:pPr>
              <w:pStyle w:val="af6"/>
              <w:rPr>
                <w:rFonts w:ascii="PT Astra Serif" w:hAnsi="PT Astra Serif"/>
              </w:rPr>
            </w:pPr>
          </w:p>
        </w:tc>
        <w:tc>
          <w:tcPr>
            <w:tcW w:w="3779" w:type="dxa"/>
            <w:gridSpan w:val="10"/>
            <w:vMerge w:val="restart"/>
            <w:tcBorders>
              <w:top w:val="single" w:sz="8" w:space="0" w:color="000000"/>
              <w:bottom w:val="single" w:sz="8" w:space="0" w:color="000000"/>
              <w:right w:val="single" w:sz="8" w:space="0" w:color="000000"/>
            </w:tcBorders>
            <w:shd w:val="clear" w:color="auto" w:fill="auto"/>
          </w:tcPr>
          <w:p w14:paraId="5A41ECDB" w14:textId="77777777" w:rsidR="00E455CE" w:rsidRPr="006108D4" w:rsidRDefault="00E455CE" w:rsidP="00FF4755">
            <w:pPr>
              <w:pStyle w:val="af6"/>
              <w:rPr>
                <w:rFonts w:ascii="PT Astra Serif" w:hAnsi="PT Astra Serif"/>
              </w:rPr>
            </w:pPr>
          </w:p>
        </w:tc>
        <w:tc>
          <w:tcPr>
            <w:tcW w:w="343" w:type="dxa"/>
            <w:shd w:val="clear" w:color="auto" w:fill="auto"/>
            <w:vAlign w:val="center"/>
          </w:tcPr>
          <w:p w14:paraId="2E287855" w14:textId="77777777" w:rsidR="00E455CE" w:rsidRPr="006108D4" w:rsidRDefault="00E455CE" w:rsidP="00FF4755">
            <w:pPr>
              <w:pStyle w:val="af6"/>
              <w:rPr>
                <w:rFonts w:ascii="PT Astra Serif" w:hAnsi="PT Astra Serif"/>
              </w:rPr>
            </w:pPr>
          </w:p>
        </w:tc>
        <w:tc>
          <w:tcPr>
            <w:tcW w:w="37" w:type="dxa"/>
            <w:shd w:val="clear" w:color="auto" w:fill="auto"/>
            <w:vAlign w:val="center"/>
          </w:tcPr>
          <w:p w14:paraId="619D287F" w14:textId="77777777" w:rsidR="00E455CE" w:rsidRPr="006108D4" w:rsidRDefault="00E455CE" w:rsidP="00FF4755">
            <w:pPr>
              <w:pStyle w:val="af6"/>
              <w:rPr>
                <w:rFonts w:ascii="PT Astra Serif" w:hAnsi="PT Astra Serif"/>
              </w:rPr>
            </w:pPr>
          </w:p>
        </w:tc>
      </w:tr>
      <w:tr w:rsidR="00E455CE" w:rsidRPr="006108D4" w14:paraId="67FFCB64" w14:textId="77777777" w:rsidTr="00FF4755">
        <w:trPr>
          <w:trHeight w:val="225"/>
        </w:trPr>
        <w:tc>
          <w:tcPr>
            <w:tcW w:w="6166" w:type="dxa"/>
            <w:gridSpan w:val="20"/>
            <w:vMerge/>
            <w:tcBorders>
              <w:top w:val="single" w:sz="8" w:space="0" w:color="000000"/>
              <w:left w:val="single" w:sz="8" w:space="0" w:color="000000"/>
              <w:bottom w:val="single" w:sz="8" w:space="0" w:color="000000"/>
              <w:right w:val="single" w:sz="8" w:space="0" w:color="000000"/>
            </w:tcBorders>
            <w:shd w:val="clear" w:color="auto" w:fill="auto"/>
          </w:tcPr>
          <w:p w14:paraId="382FBE6B" w14:textId="77777777" w:rsidR="00E455CE" w:rsidRPr="006108D4" w:rsidRDefault="00E455CE" w:rsidP="00FF4755">
            <w:pPr>
              <w:spacing w:line="240" w:lineRule="auto"/>
              <w:rPr>
                <w:rFonts w:ascii="PT Astra Serif" w:hAnsi="PT Astra Serif"/>
                <w:sz w:val="24"/>
                <w:szCs w:val="24"/>
              </w:rPr>
            </w:pPr>
          </w:p>
        </w:tc>
        <w:tc>
          <w:tcPr>
            <w:tcW w:w="3779" w:type="dxa"/>
            <w:gridSpan w:val="10"/>
            <w:vMerge/>
            <w:tcBorders>
              <w:top w:val="single" w:sz="8" w:space="0" w:color="000000"/>
              <w:bottom w:val="single" w:sz="8" w:space="0" w:color="000000"/>
              <w:right w:val="single" w:sz="8" w:space="0" w:color="000000"/>
            </w:tcBorders>
            <w:shd w:val="clear" w:color="auto" w:fill="auto"/>
          </w:tcPr>
          <w:p w14:paraId="1AA8E45E" w14:textId="77777777" w:rsidR="00E455CE" w:rsidRPr="006108D4" w:rsidRDefault="00E455CE" w:rsidP="00FF4755">
            <w:pPr>
              <w:spacing w:line="240" w:lineRule="auto"/>
              <w:rPr>
                <w:rFonts w:ascii="PT Astra Serif" w:hAnsi="PT Astra Serif"/>
                <w:sz w:val="24"/>
                <w:szCs w:val="24"/>
              </w:rPr>
            </w:pPr>
          </w:p>
        </w:tc>
        <w:tc>
          <w:tcPr>
            <w:tcW w:w="343" w:type="dxa"/>
            <w:shd w:val="clear" w:color="auto" w:fill="auto"/>
            <w:vAlign w:val="center"/>
          </w:tcPr>
          <w:p w14:paraId="5C4DA74A" w14:textId="77777777" w:rsidR="00E455CE" w:rsidRPr="006108D4" w:rsidRDefault="00E455CE" w:rsidP="00FF4755">
            <w:pPr>
              <w:pStyle w:val="af6"/>
              <w:rPr>
                <w:rFonts w:ascii="PT Astra Serif" w:eastAsia="Calibri" w:hAnsi="PT Astra Serif" w:cs="Calibri"/>
              </w:rPr>
            </w:pPr>
          </w:p>
        </w:tc>
        <w:tc>
          <w:tcPr>
            <w:tcW w:w="37" w:type="dxa"/>
            <w:shd w:val="clear" w:color="auto" w:fill="auto"/>
            <w:vAlign w:val="center"/>
          </w:tcPr>
          <w:p w14:paraId="2A17A41E" w14:textId="77777777" w:rsidR="00E455CE" w:rsidRPr="006108D4" w:rsidRDefault="00E455CE" w:rsidP="00FF4755">
            <w:pPr>
              <w:pStyle w:val="af6"/>
              <w:rPr>
                <w:rFonts w:ascii="PT Astra Serif" w:eastAsia="Calibri" w:hAnsi="PT Astra Serif" w:cs="Calibri"/>
              </w:rPr>
            </w:pPr>
          </w:p>
        </w:tc>
      </w:tr>
      <w:tr w:rsidR="00E455CE" w:rsidRPr="006108D4" w14:paraId="22D89E9D" w14:textId="77777777" w:rsidTr="00FF4755">
        <w:trPr>
          <w:trHeight w:val="225"/>
        </w:trPr>
        <w:tc>
          <w:tcPr>
            <w:tcW w:w="6166" w:type="dxa"/>
            <w:gridSpan w:val="20"/>
            <w:vMerge/>
            <w:tcBorders>
              <w:top w:val="single" w:sz="8" w:space="0" w:color="000000"/>
              <w:left w:val="single" w:sz="8" w:space="0" w:color="000000"/>
              <w:bottom w:val="single" w:sz="8" w:space="0" w:color="000000"/>
              <w:right w:val="single" w:sz="8" w:space="0" w:color="000000"/>
            </w:tcBorders>
            <w:shd w:val="clear" w:color="auto" w:fill="auto"/>
          </w:tcPr>
          <w:p w14:paraId="5B2AB9E1" w14:textId="77777777" w:rsidR="00E455CE" w:rsidRPr="006108D4" w:rsidRDefault="00E455CE" w:rsidP="00FF4755">
            <w:pPr>
              <w:spacing w:line="240" w:lineRule="auto"/>
              <w:rPr>
                <w:rFonts w:ascii="PT Astra Serif" w:hAnsi="PT Astra Serif"/>
                <w:sz w:val="24"/>
                <w:szCs w:val="24"/>
              </w:rPr>
            </w:pPr>
          </w:p>
        </w:tc>
        <w:tc>
          <w:tcPr>
            <w:tcW w:w="3779" w:type="dxa"/>
            <w:gridSpan w:val="10"/>
            <w:vMerge/>
            <w:tcBorders>
              <w:top w:val="single" w:sz="8" w:space="0" w:color="000000"/>
              <w:bottom w:val="single" w:sz="8" w:space="0" w:color="000000"/>
              <w:right w:val="single" w:sz="8" w:space="0" w:color="000000"/>
            </w:tcBorders>
            <w:shd w:val="clear" w:color="auto" w:fill="auto"/>
          </w:tcPr>
          <w:p w14:paraId="1129E4ED" w14:textId="77777777" w:rsidR="00E455CE" w:rsidRPr="006108D4" w:rsidRDefault="00E455CE" w:rsidP="00FF4755">
            <w:pPr>
              <w:spacing w:line="240" w:lineRule="auto"/>
              <w:rPr>
                <w:rFonts w:ascii="PT Astra Serif" w:hAnsi="PT Astra Serif"/>
                <w:sz w:val="24"/>
                <w:szCs w:val="24"/>
              </w:rPr>
            </w:pPr>
          </w:p>
        </w:tc>
        <w:tc>
          <w:tcPr>
            <w:tcW w:w="343" w:type="dxa"/>
            <w:shd w:val="clear" w:color="auto" w:fill="auto"/>
            <w:vAlign w:val="center"/>
          </w:tcPr>
          <w:p w14:paraId="0F401910" w14:textId="77777777" w:rsidR="00E455CE" w:rsidRPr="006108D4" w:rsidRDefault="00E455CE" w:rsidP="00FF4755">
            <w:pPr>
              <w:pStyle w:val="af6"/>
              <w:rPr>
                <w:rFonts w:ascii="PT Astra Serif" w:eastAsia="Calibri" w:hAnsi="PT Astra Serif" w:cs="Calibri"/>
              </w:rPr>
            </w:pPr>
          </w:p>
        </w:tc>
        <w:tc>
          <w:tcPr>
            <w:tcW w:w="37" w:type="dxa"/>
            <w:shd w:val="clear" w:color="auto" w:fill="auto"/>
            <w:vAlign w:val="center"/>
          </w:tcPr>
          <w:p w14:paraId="290E40CC" w14:textId="77777777" w:rsidR="00E455CE" w:rsidRPr="006108D4" w:rsidRDefault="00E455CE" w:rsidP="00FF4755">
            <w:pPr>
              <w:pStyle w:val="af6"/>
              <w:rPr>
                <w:rFonts w:ascii="PT Astra Serif" w:eastAsia="Calibri" w:hAnsi="PT Astra Serif" w:cs="Calibri"/>
              </w:rPr>
            </w:pPr>
          </w:p>
        </w:tc>
      </w:tr>
      <w:tr w:rsidR="00E455CE" w:rsidRPr="006108D4" w14:paraId="678F7D83" w14:textId="77777777" w:rsidTr="00FF4755">
        <w:trPr>
          <w:trHeight w:val="225"/>
        </w:trPr>
        <w:tc>
          <w:tcPr>
            <w:tcW w:w="6166" w:type="dxa"/>
            <w:gridSpan w:val="20"/>
            <w:vMerge/>
            <w:tcBorders>
              <w:top w:val="single" w:sz="8" w:space="0" w:color="000000"/>
              <w:left w:val="single" w:sz="8" w:space="0" w:color="000000"/>
              <w:bottom w:val="single" w:sz="8" w:space="0" w:color="000000"/>
              <w:right w:val="single" w:sz="8" w:space="0" w:color="000000"/>
            </w:tcBorders>
            <w:shd w:val="clear" w:color="auto" w:fill="auto"/>
          </w:tcPr>
          <w:p w14:paraId="6B49B1F8" w14:textId="77777777" w:rsidR="00E455CE" w:rsidRPr="006108D4" w:rsidRDefault="00E455CE" w:rsidP="00FF4755">
            <w:pPr>
              <w:spacing w:line="240" w:lineRule="auto"/>
              <w:rPr>
                <w:rFonts w:ascii="PT Astra Serif" w:hAnsi="PT Astra Serif"/>
                <w:sz w:val="24"/>
                <w:szCs w:val="24"/>
              </w:rPr>
            </w:pPr>
          </w:p>
        </w:tc>
        <w:tc>
          <w:tcPr>
            <w:tcW w:w="3779" w:type="dxa"/>
            <w:gridSpan w:val="10"/>
            <w:vMerge/>
            <w:tcBorders>
              <w:top w:val="single" w:sz="8" w:space="0" w:color="000000"/>
              <w:bottom w:val="single" w:sz="8" w:space="0" w:color="000000"/>
              <w:right w:val="single" w:sz="8" w:space="0" w:color="000000"/>
            </w:tcBorders>
            <w:shd w:val="clear" w:color="auto" w:fill="auto"/>
          </w:tcPr>
          <w:p w14:paraId="053D5522" w14:textId="77777777" w:rsidR="00E455CE" w:rsidRPr="006108D4" w:rsidRDefault="00E455CE" w:rsidP="00FF4755">
            <w:pPr>
              <w:spacing w:line="240" w:lineRule="auto"/>
              <w:rPr>
                <w:rFonts w:ascii="PT Astra Serif" w:hAnsi="PT Astra Serif"/>
                <w:sz w:val="24"/>
                <w:szCs w:val="24"/>
              </w:rPr>
            </w:pPr>
          </w:p>
        </w:tc>
        <w:tc>
          <w:tcPr>
            <w:tcW w:w="343" w:type="dxa"/>
            <w:shd w:val="clear" w:color="auto" w:fill="auto"/>
            <w:vAlign w:val="center"/>
          </w:tcPr>
          <w:p w14:paraId="1CF7AB55" w14:textId="77777777" w:rsidR="00E455CE" w:rsidRPr="006108D4" w:rsidRDefault="00E455CE" w:rsidP="00FF4755">
            <w:pPr>
              <w:pStyle w:val="af6"/>
              <w:rPr>
                <w:rFonts w:ascii="PT Astra Serif" w:eastAsia="Calibri" w:hAnsi="PT Astra Serif" w:cs="Calibri"/>
              </w:rPr>
            </w:pPr>
          </w:p>
        </w:tc>
        <w:tc>
          <w:tcPr>
            <w:tcW w:w="37" w:type="dxa"/>
            <w:shd w:val="clear" w:color="auto" w:fill="auto"/>
            <w:vAlign w:val="center"/>
          </w:tcPr>
          <w:p w14:paraId="64749546" w14:textId="77777777" w:rsidR="00E455CE" w:rsidRPr="006108D4" w:rsidRDefault="00E455CE" w:rsidP="00FF4755">
            <w:pPr>
              <w:pStyle w:val="af6"/>
              <w:rPr>
                <w:rFonts w:ascii="PT Astra Serif" w:eastAsia="Calibri" w:hAnsi="PT Astra Serif" w:cs="Calibri"/>
              </w:rPr>
            </w:pPr>
          </w:p>
        </w:tc>
      </w:tr>
      <w:tr w:rsidR="00E455CE" w:rsidRPr="006108D4" w14:paraId="295D4456" w14:textId="77777777" w:rsidTr="00FF4755">
        <w:trPr>
          <w:trHeight w:val="225"/>
        </w:trPr>
        <w:tc>
          <w:tcPr>
            <w:tcW w:w="6166" w:type="dxa"/>
            <w:gridSpan w:val="20"/>
            <w:vMerge/>
            <w:tcBorders>
              <w:top w:val="single" w:sz="8" w:space="0" w:color="000000"/>
              <w:left w:val="single" w:sz="8" w:space="0" w:color="000000"/>
              <w:bottom w:val="single" w:sz="8" w:space="0" w:color="000000"/>
              <w:right w:val="single" w:sz="8" w:space="0" w:color="000000"/>
            </w:tcBorders>
            <w:shd w:val="clear" w:color="auto" w:fill="auto"/>
          </w:tcPr>
          <w:p w14:paraId="06CEF7B0" w14:textId="77777777" w:rsidR="00E455CE" w:rsidRPr="006108D4" w:rsidRDefault="00E455CE" w:rsidP="00FF4755">
            <w:pPr>
              <w:spacing w:line="240" w:lineRule="auto"/>
              <w:rPr>
                <w:rFonts w:ascii="PT Astra Serif" w:hAnsi="PT Astra Serif"/>
                <w:sz w:val="24"/>
                <w:szCs w:val="24"/>
              </w:rPr>
            </w:pPr>
          </w:p>
        </w:tc>
        <w:tc>
          <w:tcPr>
            <w:tcW w:w="3779" w:type="dxa"/>
            <w:gridSpan w:val="10"/>
            <w:vMerge/>
            <w:tcBorders>
              <w:top w:val="single" w:sz="8" w:space="0" w:color="000000"/>
              <w:bottom w:val="single" w:sz="8" w:space="0" w:color="000000"/>
              <w:right w:val="single" w:sz="8" w:space="0" w:color="000000"/>
            </w:tcBorders>
            <w:shd w:val="clear" w:color="auto" w:fill="auto"/>
          </w:tcPr>
          <w:p w14:paraId="4D00E065" w14:textId="77777777" w:rsidR="00E455CE" w:rsidRPr="006108D4" w:rsidRDefault="00E455CE" w:rsidP="00FF4755">
            <w:pPr>
              <w:spacing w:line="240" w:lineRule="auto"/>
              <w:rPr>
                <w:rFonts w:ascii="PT Astra Serif" w:hAnsi="PT Astra Serif"/>
                <w:sz w:val="24"/>
                <w:szCs w:val="24"/>
              </w:rPr>
            </w:pPr>
          </w:p>
        </w:tc>
        <w:tc>
          <w:tcPr>
            <w:tcW w:w="343" w:type="dxa"/>
            <w:shd w:val="clear" w:color="auto" w:fill="auto"/>
            <w:vAlign w:val="center"/>
          </w:tcPr>
          <w:p w14:paraId="35AD6B24" w14:textId="77777777" w:rsidR="00E455CE" w:rsidRPr="006108D4" w:rsidRDefault="00E455CE" w:rsidP="00FF4755">
            <w:pPr>
              <w:pStyle w:val="af6"/>
              <w:rPr>
                <w:rFonts w:ascii="PT Astra Serif" w:eastAsia="Calibri" w:hAnsi="PT Astra Serif" w:cs="Calibri"/>
              </w:rPr>
            </w:pPr>
          </w:p>
        </w:tc>
        <w:tc>
          <w:tcPr>
            <w:tcW w:w="37" w:type="dxa"/>
            <w:shd w:val="clear" w:color="auto" w:fill="auto"/>
            <w:vAlign w:val="center"/>
          </w:tcPr>
          <w:p w14:paraId="58F425DC" w14:textId="77777777" w:rsidR="00E455CE" w:rsidRPr="006108D4" w:rsidRDefault="00E455CE" w:rsidP="00FF4755">
            <w:pPr>
              <w:pStyle w:val="af6"/>
              <w:rPr>
                <w:rFonts w:ascii="PT Astra Serif" w:eastAsia="Calibri" w:hAnsi="PT Astra Serif" w:cs="Calibri"/>
              </w:rPr>
            </w:pPr>
          </w:p>
        </w:tc>
      </w:tr>
      <w:tr w:rsidR="00E455CE" w:rsidRPr="006108D4" w14:paraId="5634487F" w14:textId="77777777" w:rsidTr="00FF4755">
        <w:trPr>
          <w:trHeight w:val="60"/>
        </w:trPr>
        <w:tc>
          <w:tcPr>
            <w:tcW w:w="6166" w:type="dxa"/>
            <w:gridSpan w:val="20"/>
            <w:tcBorders>
              <w:left w:val="single" w:sz="8" w:space="0" w:color="000000"/>
              <w:bottom w:val="single" w:sz="8" w:space="0" w:color="000000"/>
              <w:right w:val="single" w:sz="8" w:space="0" w:color="000000"/>
            </w:tcBorders>
            <w:shd w:val="clear" w:color="auto" w:fill="auto"/>
            <w:vAlign w:val="bottom"/>
          </w:tcPr>
          <w:p w14:paraId="7A1361CB" w14:textId="77777777" w:rsidR="00E455CE" w:rsidRPr="006108D4" w:rsidRDefault="00E455CE" w:rsidP="00FF4755">
            <w:pPr>
              <w:pStyle w:val="af6"/>
              <w:rPr>
                <w:rFonts w:ascii="PT Astra Serif" w:hAnsi="PT Astra Serif"/>
              </w:rPr>
            </w:pPr>
            <w:r w:rsidRPr="006108D4">
              <w:rPr>
                <w:rFonts w:ascii="PT Astra Serif" w:hAnsi="PT Astra Serif"/>
              </w:rPr>
              <w:t xml:space="preserve"> Задолженность:</w:t>
            </w:r>
          </w:p>
        </w:tc>
        <w:tc>
          <w:tcPr>
            <w:tcW w:w="3779" w:type="dxa"/>
            <w:gridSpan w:val="10"/>
            <w:vMerge/>
            <w:tcBorders>
              <w:top w:val="single" w:sz="8" w:space="0" w:color="000000"/>
              <w:bottom w:val="single" w:sz="8" w:space="0" w:color="000000"/>
              <w:right w:val="single" w:sz="8" w:space="0" w:color="000000"/>
            </w:tcBorders>
            <w:shd w:val="clear" w:color="auto" w:fill="auto"/>
          </w:tcPr>
          <w:p w14:paraId="549B9EAF" w14:textId="77777777" w:rsidR="00E455CE" w:rsidRPr="006108D4" w:rsidRDefault="00E455CE" w:rsidP="00FF4755">
            <w:pPr>
              <w:spacing w:line="240" w:lineRule="auto"/>
              <w:rPr>
                <w:rFonts w:ascii="PT Astra Serif" w:hAnsi="PT Astra Serif"/>
                <w:sz w:val="24"/>
                <w:szCs w:val="24"/>
              </w:rPr>
            </w:pPr>
          </w:p>
        </w:tc>
        <w:tc>
          <w:tcPr>
            <w:tcW w:w="343" w:type="dxa"/>
            <w:shd w:val="clear" w:color="auto" w:fill="auto"/>
            <w:vAlign w:val="center"/>
          </w:tcPr>
          <w:p w14:paraId="712375D0" w14:textId="77777777" w:rsidR="00E455CE" w:rsidRPr="006108D4" w:rsidRDefault="00E455CE" w:rsidP="00FF4755">
            <w:pPr>
              <w:pStyle w:val="af6"/>
              <w:rPr>
                <w:rFonts w:ascii="PT Astra Serif" w:eastAsia="Calibri" w:hAnsi="PT Astra Serif" w:cs="Calibri"/>
              </w:rPr>
            </w:pPr>
          </w:p>
        </w:tc>
        <w:tc>
          <w:tcPr>
            <w:tcW w:w="37" w:type="dxa"/>
            <w:shd w:val="clear" w:color="auto" w:fill="auto"/>
            <w:vAlign w:val="center"/>
          </w:tcPr>
          <w:p w14:paraId="786BAF62" w14:textId="77777777" w:rsidR="00E455CE" w:rsidRPr="006108D4" w:rsidRDefault="00E455CE" w:rsidP="00FF4755">
            <w:pPr>
              <w:pStyle w:val="af6"/>
              <w:rPr>
                <w:rFonts w:ascii="PT Astra Serif" w:eastAsia="Calibri" w:hAnsi="PT Astra Serif" w:cs="Calibri"/>
              </w:rPr>
            </w:pPr>
          </w:p>
        </w:tc>
      </w:tr>
      <w:tr w:rsidR="00E455CE" w:rsidRPr="006108D4" w14:paraId="13ABFB21" w14:textId="77777777" w:rsidTr="00FF4755">
        <w:trPr>
          <w:trHeight w:val="360"/>
        </w:trPr>
        <w:tc>
          <w:tcPr>
            <w:tcW w:w="9945" w:type="dxa"/>
            <w:gridSpan w:val="30"/>
            <w:tcBorders>
              <w:left w:val="single" w:sz="8" w:space="0" w:color="000000"/>
              <w:bottom w:val="single" w:sz="8" w:space="0" w:color="000000"/>
              <w:right w:val="single" w:sz="8" w:space="0" w:color="000000"/>
            </w:tcBorders>
            <w:shd w:val="clear" w:color="auto" w:fill="auto"/>
            <w:vAlign w:val="bottom"/>
          </w:tcPr>
          <w:p w14:paraId="2ECE20C1" w14:textId="77777777" w:rsidR="00E455CE" w:rsidRPr="006108D4" w:rsidRDefault="00E455CE" w:rsidP="00FF4755">
            <w:pPr>
              <w:pStyle w:val="af6"/>
              <w:rPr>
                <w:rFonts w:ascii="PT Astra Serif" w:hAnsi="PT Astra Serif"/>
              </w:rPr>
            </w:pPr>
            <w:r w:rsidRPr="006108D4">
              <w:rPr>
                <w:rFonts w:ascii="PT Astra Serif" w:hAnsi="PT Astra Serif"/>
                <w:i/>
              </w:rPr>
              <w:t>Услуги ИТС за __________оказаны. Дата:_______ Подпись Заказчика:____________ /___________________/</w:t>
            </w:r>
          </w:p>
        </w:tc>
        <w:tc>
          <w:tcPr>
            <w:tcW w:w="343" w:type="dxa"/>
            <w:shd w:val="clear" w:color="auto" w:fill="auto"/>
            <w:vAlign w:val="center"/>
          </w:tcPr>
          <w:p w14:paraId="34CB662E" w14:textId="77777777" w:rsidR="00E455CE" w:rsidRPr="006108D4" w:rsidRDefault="00E455CE" w:rsidP="00FF4755">
            <w:pPr>
              <w:pStyle w:val="af6"/>
              <w:rPr>
                <w:rFonts w:ascii="PT Astra Serif" w:hAnsi="PT Astra Serif"/>
              </w:rPr>
            </w:pPr>
          </w:p>
        </w:tc>
        <w:tc>
          <w:tcPr>
            <w:tcW w:w="37" w:type="dxa"/>
            <w:shd w:val="clear" w:color="auto" w:fill="auto"/>
            <w:vAlign w:val="center"/>
          </w:tcPr>
          <w:p w14:paraId="7A1BB2EC" w14:textId="77777777" w:rsidR="00E455CE" w:rsidRPr="006108D4" w:rsidRDefault="00E455CE" w:rsidP="00FF4755">
            <w:pPr>
              <w:pStyle w:val="af6"/>
              <w:rPr>
                <w:rFonts w:ascii="PT Astra Serif" w:hAnsi="PT Astra Serif"/>
              </w:rPr>
            </w:pPr>
          </w:p>
        </w:tc>
      </w:tr>
      <w:tr w:rsidR="00E455CE" w:rsidRPr="006108D4" w14:paraId="389F6FC6" w14:textId="77777777" w:rsidTr="00FF4755">
        <w:trPr>
          <w:trHeight w:val="225"/>
        </w:trPr>
        <w:tc>
          <w:tcPr>
            <w:tcW w:w="2443" w:type="dxa"/>
            <w:gridSpan w:val="9"/>
            <w:vMerge w:val="restart"/>
            <w:tcBorders>
              <w:left w:val="single" w:sz="8" w:space="0" w:color="000000"/>
              <w:bottom w:val="single" w:sz="8" w:space="0" w:color="000000"/>
              <w:right w:val="single" w:sz="8" w:space="0" w:color="000000"/>
            </w:tcBorders>
            <w:shd w:val="clear" w:color="auto" w:fill="auto"/>
          </w:tcPr>
          <w:p w14:paraId="47CDC9F9" w14:textId="77777777" w:rsidR="00E455CE" w:rsidRPr="006108D4" w:rsidRDefault="00E455CE" w:rsidP="00FF4755">
            <w:pPr>
              <w:pStyle w:val="af6"/>
              <w:rPr>
                <w:rFonts w:ascii="PT Astra Serif" w:hAnsi="PT Astra Serif"/>
              </w:rPr>
            </w:pPr>
            <w:r w:rsidRPr="006108D4">
              <w:rPr>
                <w:rFonts w:ascii="PT Astra Serif" w:hAnsi="PT Astra Serif"/>
              </w:rPr>
              <w:t>Создание архивной</w:t>
            </w:r>
            <w:r w:rsidRPr="006108D4">
              <w:rPr>
                <w:rFonts w:ascii="PT Astra Serif" w:hAnsi="PT Astra Serif"/>
              </w:rPr>
              <w:br/>
              <w:t>копии баз (ы) данных</w:t>
            </w:r>
          </w:p>
        </w:tc>
        <w:tc>
          <w:tcPr>
            <w:tcW w:w="1106" w:type="dxa"/>
            <w:gridSpan w:val="3"/>
            <w:vMerge w:val="restart"/>
            <w:tcBorders>
              <w:bottom w:val="single" w:sz="8" w:space="0" w:color="000000"/>
              <w:right w:val="single" w:sz="8" w:space="0" w:color="000000"/>
            </w:tcBorders>
            <w:shd w:val="clear" w:color="auto" w:fill="auto"/>
          </w:tcPr>
          <w:p w14:paraId="3CCA3D02" w14:textId="77777777" w:rsidR="00E455CE" w:rsidRPr="006108D4" w:rsidRDefault="00E455CE" w:rsidP="00FF4755">
            <w:pPr>
              <w:pStyle w:val="af6"/>
              <w:rPr>
                <w:rFonts w:ascii="PT Astra Serif" w:hAnsi="PT Astra Serif"/>
              </w:rPr>
            </w:pPr>
            <w:r w:rsidRPr="006108D4">
              <w:rPr>
                <w:rFonts w:ascii="PT Astra Serif" w:hAnsi="PT Astra Serif"/>
              </w:rPr>
              <w:t xml:space="preserve"> Да/нет</w:t>
            </w:r>
          </w:p>
        </w:tc>
        <w:tc>
          <w:tcPr>
            <w:tcW w:w="1987" w:type="dxa"/>
            <w:gridSpan w:val="6"/>
            <w:vMerge w:val="restart"/>
            <w:tcBorders>
              <w:bottom w:val="single" w:sz="8" w:space="0" w:color="000000"/>
              <w:right w:val="single" w:sz="8" w:space="0" w:color="000000"/>
            </w:tcBorders>
            <w:shd w:val="clear" w:color="auto" w:fill="auto"/>
          </w:tcPr>
          <w:p w14:paraId="3593509E" w14:textId="77777777" w:rsidR="00E455CE" w:rsidRPr="006108D4" w:rsidRDefault="00E455CE" w:rsidP="00FF4755">
            <w:pPr>
              <w:pStyle w:val="af6"/>
              <w:rPr>
                <w:rFonts w:ascii="PT Astra Serif" w:hAnsi="PT Astra Serif"/>
              </w:rPr>
            </w:pPr>
            <w:r w:rsidRPr="006108D4">
              <w:rPr>
                <w:rFonts w:ascii="PT Astra Serif" w:hAnsi="PT Astra Serif"/>
              </w:rPr>
              <w:t xml:space="preserve"> Дата:</w:t>
            </w:r>
          </w:p>
        </w:tc>
        <w:tc>
          <w:tcPr>
            <w:tcW w:w="1790" w:type="dxa"/>
            <w:gridSpan w:val="5"/>
            <w:vMerge w:val="restart"/>
            <w:tcBorders>
              <w:bottom w:val="single" w:sz="8" w:space="0" w:color="000000"/>
              <w:right w:val="single" w:sz="8" w:space="0" w:color="000000"/>
            </w:tcBorders>
            <w:shd w:val="clear" w:color="auto" w:fill="auto"/>
          </w:tcPr>
          <w:p w14:paraId="6F887D89" w14:textId="77777777" w:rsidR="00E455CE" w:rsidRPr="006108D4" w:rsidRDefault="00E455CE" w:rsidP="00FF4755">
            <w:pPr>
              <w:pStyle w:val="af6"/>
              <w:rPr>
                <w:rFonts w:ascii="PT Astra Serif" w:hAnsi="PT Astra Serif"/>
              </w:rPr>
            </w:pPr>
            <w:r w:rsidRPr="006108D4">
              <w:rPr>
                <w:rFonts w:ascii="PT Astra Serif" w:hAnsi="PT Astra Serif"/>
              </w:rPr>
              <w:t xml:space="preserve"> Время</w:t>
            </w:r>
            <w:r w:rsidRPr="006108D4">
              <w:rPr>
                <w:rFonts w:ascii="PT Astra Serif" w:hAnsi="PT Astra Serif"/>
              </w:rPr>
              <w:br/>
              <w:t xml:space="preserve"> прибытия</w:t>
            </w:r>
          </w:p>
        </w:tc>
        <w:tc>
          <w:tcPr>
            <w:tcW w:w="1492" w:type="dxa"/>
            <w:gridSpan w:val="4"/>
            <w:vMerge w:val="restart"/>
            <w:tcBorders>
              <w:bottom w:val="single" w:sz="8" w:space="0" w:color="000000"/>
              <w:right w:val="single" w:sz="8" w:space="0" w:color="000000"/>
            </w:tcBorders>
            <w:shd w:val="clear" w:color="auto" w:fill="auto"/>
          </w:tcPr>
          <w:p w14:paraId="6244DD30" w14:textId="77777777" w:rsidR="00E455CE" w:rsidRPr="006108D4" w:rsidRDefault="00E455CE" w:rsidP="00FF4755">
            <w:pPr>
              <w:pStyle w:val="af6"/>
              <w:rPr>
                <w:rFonts w:ascii="PT Astra Serif" w:hAnsi="PT Astra Serif"/>
              </w:rPr>
            </w:pPr>
            <w:r w:rsidRPr="006108D4">
              <w:rPr>
                <w:rFonts w:ascii="PT Astra Serif" w:hAnsi="PT Astra Serif"/>
              </w:rPr>
              <w:t xml:space="preserve"> Время</w:t>
            </w:r>
            <w:r w:rsidRPr="006108D4">
              <w:rPr>
                <w:rFonts w:ascii="PT Astra Serif" w:hAnsi="PT Astra Serif"/>
              </w:rPr>
              <w:br/>
              <w:t xml:space="preserve"> убытия</w:t>
            </w:r>
          </w:p>
        </w:tc>
        <w:tc>
          <w:tcPr>
            <w:tcW w:w="1127" w:type="dxa"/>
            <w:gridSpan w:val="3"/>
            <w:vMerge w:val="restart"/>
            <w:tcBorders>
              <w:bottom w:val="single" w:sz="8" w:space="0" w:color="000000"/>
              <w:right w:val="single" w:sz="8" w:space="0" w:color="000000"/>
            </w:tcBorders>
            <w:shd w:val="clear" w:color="auto" w:fill="auto"/>
          </w:tcPr>
          <w:p w14:paraId="06E6745A" w14:textId="77777777" w:rsidR="00E455CE" w:rsidRPr="006108D4" w:rsidRDefault="00E455CE" w:rsidP="00FF4755">
            <w:pPr>
              <w:pStyle w:val="af6"/>
              <w:rPr>
                <w:rFonts w:ascii="PT Astra Serif" w:hAnsi="PT Astra Serif"/>
              </w:rPr>
            </w:pPr>
            <w:r w:rsidRPr="006108D4">
              <w:rPr>
                <w:rFonts w:ascii="PT Astra Serif" w:hAnsi="PT Astra Serif"/>
              </w:rPr>
              <w:t xml:space="preserve"> Всего</w:t>
            </w:r>
            <w:r w:rsidRPr="006108D4">
              <w:rPr>
                <w:rFonts w:ascii="PT Astra Serif" w:hAnsi="PT Astra Serif"/>
              </w:rPr>
              <w:br/>
              <w:t xml:space="preserve"> часов</w:t>
            </w:r>
          </w:p>
        </w:tc>
        <w:tc>
          <w:tcPr>
            <w:tcW w:w="343" w:type="dxa"/>
            <w:shd w:val="clear" w:color="auto" w:fill="auto"/>
            <w:vAlign w:val="center"/>
          </w:tcPr>
          <w:p w14:paraId="520A421D" w14:textId="77777777" w:rsidR="00E455CE" w:rsidRPr="006108D4" w:rsidRDefault="00E455CE" w:rsidP="00FF4755">
            <w:pPr>
              <w:pStyle w:val="af6"/>
              <w:rPr>
                <w:rFonts w:ascii="PT Astra Serif" w:hAnsi="PT Astra Serif"/>
              </w:rPr>
            </w:pPr>
          </w:p>
        </w:tc>
        <w:tc>
          <w:tcPr>
            <w:tcW w:w="37" w:type="dxa"/>
            <w:shd w:val="clear" w:color="auto" w:fill="auto"/>
            <w:vAlign w:val="center"/>
          </w:tcPr>
          <w:p w14:paraId="6E972CD2" w14:textId="77777777" w:rsidR="00E455CE" w:rsidRPr="006108D4" w:rsidRDefault="00E455CE" w:rsidP="00FF4755">
            <w:pPr>
              <w:pStyle w:val="af6"/>
              <w:rPr>
                <w:rFonts w:ascii="PT Astra Serif" w:hAnsi="PT Astra Serif"/>
              </w:rPr>
            </w:pPr>
          </w:p>
        </w:tc>
      </w:tr>
      <w:tr w:rsidR="00E455CE" w:rsidRPr="006108D4" w14:paraId="1F440474" w14:textId="77777777" w:rsidTr="00FF4755">
        <w:trPr>
          <w:trHeight w:val="225"/>
        </w:trPr>
        <w:tc>
          <w:tcPr>
            <w:tcW w:w="2443" w:type="dxa"/>
            <w:gridSpan w:val="9"/>
            <w:vMerge/>
            <w:tcBorders>
              <w:left w:val="single" w:sz="8" w:space="0" w:color="000000"/>
              <w:bottom w:val="single" w:sz="8" w:space="0" w:color="000000"/>
              <w:right w:val="single" w:sz="8" w:space="0" w:color="000000"/>
            </w:tcBorders>
            <w:shd w:val="clear" w:color="auto" w:fill="auto"/>
          </w:tcPr>
          <w:p w14:paraId="578FBF97" w14:textId="77777777" w:rsidR="00E455CE" w:rsidRPr="006108D4" w:rsidRDefault="00E455CE" w:rsidP="00FF4755">
            <w:pPr>
              <w:spacing w:line="240" w:lineRule="auto"/>
              <w:rPr>
                <w:rFonts w:ascii="PT Astra Serif" w:hAnsi="PT Astra Serif"/>
                <w:sz w:val="24"/>
                <w:szCs w:val="24"/>
              </w:rPr>
            </w:pPr>
          </w:p>
        </w:tc>
        <w:tc>
          <w:tcPr>
            <w:tcW w:w="1106" w:type="dxa"/>
            <w:gridSpan w:val="3"/>
            <w:vMerge/>
            <w:tcBorders>
              <w:bottom w:val="single" w:sz="8" w:space="0" w:color="000000"/>
              <w:right w:val="single" w:sz="8" w:space="0" w:color="000000"/>
            </w:tcBorders>
            <w:shd w:val="clear" w:color="auto" w:fill="auto"/>
          </w:tcPr>
          <w:p w14:paraId="40B5FAB1" w14:textId="77777777" w:rsidR="00E455CE" w:rsidRPr="006108D4" w:rsidRDefault="00E455CE" w:rsidP="00FF4755">
            <w:pPr>
              <w:spacing w:line="240" w:lineRule="auto"/>
              <w:rPr>
                <w:rFonts w:ascii="PT Astra Serif" w:hAnsi="PT Astra Serif"/>
                <w:sz w:val="24"/>
                <w:szCs w:val="24"/>
              </w:rPr>
            </w:pPr>
          </w:p>
        </w:tc>
        <w:tc>
          <w:tcPr>
            <w:tcW w:w="1987" w:type="dxa"/>
            <w:gridSpan w:val="6"/>
            <w:vMerge/>
            <w:tcBorders>
              <w:bottom w:val="single" w:sz="8" w:space="0" w:color="000000"/>
              <w:right w:val="single" w:sz="8" w:space="0" w:color="000000"/>
            </w:tcBorders>
            <w:shd w:val="clear" w:color="auto" w:fill="auto"/>
          </w:tcPr>
          <w:p w14:paraId="205F354A" w14:textId="77777777" w:rsidR="00E455CE" w:rsidRPr="006108D4" w:rsidRDefault="00E455CE" w:rsidP="00FF4755">
            <w:pPr>
              <w:spacing w:line="240" w:lineRule="auto"/>
              <w:rPr>
                <w:rFonts w:ascii="PT Astra Serif" w:hAnsi="PT Astra Serif"/>
                <w:sz w:val="24"/>
                <w:szCs w:val="24"/>
              </w:rPr>
            </w:pPr>
          </w:p>
        </w:tc>
        <w:tc>
          <w:tcPr>
            <w:tcW w:w="1790" w:type="dxa"/>
            <w:gridSpan w:val="5"/>
            <w:vMerge/>
            <w:tcBorders>
              <w:bottom w:val="single" w:sz="8" w:space="0" w:color="000000"/>
              <w:right w:val="single" w:sz="8" w:space="0" w:color="000000"/>
            </w:tcBorders>
            <w:shd w:val="clear" w:color="auto" w:fill="auto"/>
          </w:tcPr>
          <w:p w14:paraId="7F8C1B51" w14:textId="77777777" w:rsidR="00E455CE" w:rsidRPr="006108D4" w:rsidRDefault="00E455CE" w:rsidP="00FF4755">
            <w:pPr>
              <w:spacing w:line="240" w:lineRule="auto"/>
              <w:rPr>
                <w:rFonts w:ascii="PT Astra Serif" w:hAnsi="PT Astra Serif"/>
                <w:sz w:val="24"/>
                <w:szCs w:val="24"/>
              </w:rPr>
            </w:pPr>
          </w:p>
        </w:tc>
        <w:tc>
          <w:tcPr>
            <w:tcW w:w="1492" w:type="dxa"/>
            <w:gridSpan w:val="4"/>
            <w:vMerge/>
            <w:tcBorders>
              <w:bottom w:val="single" w:sz="8" w:space="0" w:color="000000"/>
              <w:right w:val="single" w:sz="8" w:space="0" w:color="000000"/>
            </w:tcBorders>
            <w:shd w:val="clear" w:color="auto" w:fill="auto"/>
          </w:tcPr>
          <w:p w14:paraId="3D00DE8C" w14:textId="77777777" w:rsidR="00E455CE" w:rsidRPr="006108D4" w:rsidRDefault="00E455CE" w:rsidP="00FF4755">
            <w:pPr>
              <w:spacing w:line="240" w:lineRule="auto"/>
              <w:rPr>
                <w:rFonts w:ascii="PT Astra Serif" w:hAnsi="PT Astra Serif"/>
                <w:sz w:val="24"/>
                <w:szCs w:val="24"/>
              </w:rPr>
            </w:pPr>
          </w:p>
        </w:tc>
        <w:tc>
          <w:tcPr>
            <w:tcW w:w="1127" w:type="dxa"/>
            <w:gridSpan w:val="3"/>
            <w:vMerge/>
            <w:tcBorders>
              <w:bottom w:val="single" w:sz="8" w:space="0" w:color="000000"/>
              <w:right w:val="single" w:sz="8" w:space="0" w:color="000000"/>
            </w:tcBorders>
            <w:shd w:val="clear" w:color="auto" w:fill="auto"/>
          </w:tcPr>
          <w:p w14:paraId="65667EE4" w14:textId="77777777" w:rsidR="00E455CE" w:rsidRPr="006108D4" w:rsidRDefault="00E455CE" w:rsidP="00FF4755">
            <w:pPr>
              <w:spacing w:line="240" w:lineRule="auto"/>
              <w:rPr>
                <w:rFonts w:ascii="PT Astra Serif" w:hAnsi="PT Astra Serif"/>
                <w:sz w:val="24"/>
                <w:szCs w:val="24"/>
              </w:rPr>
            </w:pPr>
          </w:p>
        </w:tc>
        <w:tc>
          <w:tcPr>
            <w:tcW w:w="343" w:type="dxa"/>
            <w:shd w:val="clear" w:color="auto" w:fill="auto"/>
            <w:vAlign w:val="center"/>
          </w:tcPr>
          <w:p w14:paraId="281EEF75" w14:textId="77777777" w:rsidR="00E455CE" w:rsidRPr="006108D4" w:rsidRDefault="00E455CE" w:rsidP="00FF4755">
            <w:pPr>
              <w:pStyle w:val="af6"/>
              <w:rPr>
                <w:rFonts w:ascii="PT Astra Serif" w:eastAsia="Calibri" w:hAnsi="PT Astra Serif" w:cs="Calibri"/>
              </w:rPr>
            </w:pPr>
          </w:p>
        </w:tc>
        <w:tc>
          <w:tcPr>
            <w:tcW w:w="37" w:type="dxa"/>
            <w:shd w:val="clear" w:color="auto" w:fill="auto"/>
            <w:vAlign w:val="center"/>
          </w:tcPr>
          <w:p w14:paraId="45D5344B" w14:textId="77777777" w:rsidR="00E455CE" w:rsidRPr="006108D4" w:rsidRDefault="00E455CE" w:rsidP="00FF4755">
            <w:pPr>
              <w:pStyle w:val="af6"/>
              <w:rPr>
                <w:rFonts w:ascii="PT Astra Serif" w:eastAsia="Calibri" w:hAnsi="PT Astra Serif" w:cs="Calibri"/>
              </w:rPr>
            </w:pPr>
          </w:p>
        </w:tc>
      </w:tr>
      <w:tr w:rsidR="00E455CE" w:rsidRPr="006108D4" w14:paraId="54923BAD" w14:textId="77777777" w:rsidTr="00FF4755">
        <w:trPr>
          <w:trHeight w:val="405"/>
        </w:trPr>
        <w:tc>
          <w:tcPr>
            <w:tcW w:w="5536" w:type="dxa"/>
            <w:gridSpan w:val="18"/>
            <w:vMerge w:val="restart"/>
            <w:tcBorders>
              <w:left w:val="single" w:sz="8" w:space="0" w:color="000000"/>
              <w:bottom w:val="single" w:sz="8" w:space="0" w:color="000000"/>
              <w:right w:val="single" w:sz="8" w:space="0" w:color="000000"/>
            </w:tcBorders>
            <w:shd w:val="clear" w:color="auto" w:fill="auto"/>
          </w:tcPr>
          <w:p w14:paraId="0F6B9C80" w14:textId="77777777" w:rsidR="00E455CE" w:rsidRPr="006108D4" w:rsidRDefault="00E455CE" w:rsidP="00FF4755">
            <w:pPr>
              <w:pStyle w:val="af6"/>
              <w:rPr>
                <w:rFonts w:ascii="PT Astra Serif" w:hAnsi="PT Astra Serif"/>
              </w:rPr>
            </w:pPr>
            <w:r w:rsidRPr="006108D4">
              <w:rPr>
                <w:rFonts w:ascii="PT Astra Serif" w:hAnsi="PT Astra Serif"/>
              </w:rPr>
              <w:t>Наименование услуг:</w:t>
            </w:r>
          </w:p>
        </w:tc>
        <w:tc>
          <w:tcPr>
            <w:tcW w:w="4409" w:type="dxa"/>
            <w:gridSpan w:val="12"/>
            <w:vMerge w:val="restart"/>
            <w:tcBorders>
              <w:bottom w:val="single" w:sz="8" w:space="0" w:color="000000"/>
              <w:right w:val="single" w:sz="8" w:space="0" w:color="000000"/>
            </w:tcBorders>
            <w:shd w:val="clear" w:color="auto" w:fill="auto"/>
          </w:tcPr>
          <w:p w14:paraId="2E5FA37B" w14:textId="77777777" w:rsidR="00E455CE" w:rsidRPr="006108D4" w:rsidRDefault="00E455CE" w:rsidP="00FF4755">
            <w:pPr>
              <w:pStyle w:val="af6"/>
              <w:rPr>
                <w:rFonts w:ascii="PT Astra Serif" w:hAnsi="PT Astra Serif"/>
              </w:rPr>
            </w:pPr>
            <w:r w:rsidRPr="006108D4">
              <w:rPr>
                <w:rFonts w:ascii="PT Astra Serif" w:hAnsi="PT Astra Serif"/>
              </w:rPr>
              <w:t xml:space="preserve"> Примечание:</w:t>
            </w:r>
          </w:p>
        </w:tc>
        <w:tc>
          <w:tcPr>
            <w:tcW w:w="343" w:type="dxa"/>
            <w:shd w:val="clear" w:color="auto" w:fill="auto"/>
            <w:vAlign w:val="center"/>
          </w:tcPr>
          <w:p w14:paraId="260F7C61" w14:textId="77777777" w:rsidR="00E455CE" w:rsidRPr="006108D4" w:rsidRDefault="00E455CE" w:rsidP="00FF4755">
            <w:pPr>
              <w:pStyle w:val="af6"/>
              <w:rPr>
                <w:rFonts w:ascii="PT Astra Serif" w:hAnsi="PT Astra Serif"/>
              </w:rPr>
            </w:pPr>
          </w:p>
        </w:tc>
        <w:tc>
          <w:tcPr>
            <w:tcW w:w="37" w:type="dxa"/>
            <w:shd w:val="clear" w:color="auto" w:fill="auto"/>
            <w:vAlign w:val="center"/>
          </w:tcPr>
          <w:p w14:paraId="3B234EC9" w14:textId="77777777" w:rsidR="00E455CE" w:rsidRPr="006108D4" w:rsidRDefault="00E455CE" w:rsidP="00FF4755">
            <w:pPr>
              <w:pStyle w:val="af6"/>
              <w:rPr>
                <w:rFonts w:ascii="PT Astra Serif" w:hAnsi="PT Astra Serif"/>
              </w:rPr>
            </w:pPr>
          </w:p>
        </w:tc>
      </w:tr>
      <w:tr w:rsidR="00E455CE" w:rsidRPr="006108D4" w14:paraId="29FD9EA1" w14:textId="77777777" w:rsidTr="00FF4755">
        <w:trPr>
          <w:trHeight w:val="405"/>
        </w:trPr>
        <w:tc>
          <w:tcPr>
            <w:tcW w:w="5536" w:type="dxa"/>
            <w:gridSpan w:val="18"/>
            <w:vMerge/>
            <w:tcBorders>
              <w:left w:val="single" w:sz="8" w:space="0" w:color="000000"/>
              <w:bottom w:val="single" w:sz="8" w:space="0" w:color="000000"/>
              <w:right w:val="single" w:sz="8" w:space="0" w:color="000000"/>
            </w:tcBorders>
            <w:shd w:val="clear" w:color="auto" w:fill="auto"/>
          </w:tcPr>
          <w:p w14:paraId="090840B4" w14:textId="77777777" w:rsidR="00E455CE" w:rsidRPr="006108D4" w:rsidRDefault="00E455CE" w:rsidP="00FF4755">
            <w:pPr>
              <w:spacing w:line="240" w:lineRule="auto"/>
              <w:rPr>
                <w:rFonts w:ascii="PT Astra Serif" w:hAnsi="PT Astra Serif"/>
                <w:sz w:val="24"/>
                <w:szCs w:val="24"/>
              </w:rPr>
            </w:pPr>
          </w:p>
        </w:tc>
        <w:tc>
          <w:tcPr>
            <w:tcW w:w="4409" w:type="dxa"/>
            <w:gridSpan w:val="12"/>
            <w:vMerge/>
            <w:tcBorders>
              <w:bottom w:val="single" w:sz="8" w:space="0" w:color="000000"/>
              <w:right w:val="single" w:sz="8" w:space="0" w:color="000000"/>
            </w:tcBorders>
            <w:shd w:val="clear" w:color="auto" w:fill="auto"/>
          </w:tcPr>
          <w:p w14:paraId="1CA6FF9A" w14:textId="77777777" w:rsidR="00E455CE" w:rsidRPr="006108D4" w:rsidRDefault="00E455CE" w:rsidP="00FF4755">
            <w:pPr>
              <w:spacing w:line="240" w:lineRule="auto"/>
              <w:rPr>
                <w:rFonts w:ascii="PT Astra Serif" w:hAnsi="PT Astra Serif"/>
                <w:sz w:val="24"/>
                <w:szCs w:val="24"/>
              </w:rPr>
            </w:pPr>
          </w:p>
        </w:tc>
        <w:tc>
          <w:tcPr>
            <w:tcW w:w="343" w:type="dxa"/>
            <w:shd w:val="clear" w:color="auto" w:fill="auto"/>
            <w:vAlign w:val="center"/>
          </w:tcPr>
          <w:p w14:paraId="4DA871FD" w14:textId="77777777" w:rsidR="00E455CE" w:rsidRPr="006108D4" w:rsidRDefault="00E455CE" w:rsidP="00FF4755">
            <w:pPr>
              <w:pStyle w:val="af6"/>
              <w:rPr>
                <w:rFonts w:ascii="PT Astra Serif" w:eastAsia="Calibri" w:hAnsi="PT Astra Serif" w:cs="Calibri"/>
              </w:rPr>
            </w:pPr>
          </w:p>
        </w:tc>
        <w:tc>
          <w:tcPr>
            <w:tcW w:w="37" w:type="dxa"/>
            <w:shd w:val="clear" w:color="auto" w:fill="auto"/>
            <w:vAlign w:val="center"/>
          </w:tcPr>
          <w:p w14:paraId="5229D5D8" w14:textId="77777777" w:rsidR="00E455CE" w:rsidRPr="006108D4" w:rsidRDefault="00E455CE" w:rsidP="00FF4755">
            <w:pPr>
              <w:pStyle w:val="af6"/>
              <w:rPr>
                <w:rFonts w:ascii="PT Astra Serif" w:eastAsia="Calibri" w:hAnsi="PT Astra Serif" w:cs="Calibri"/>
              </w:rPr>
            </w:pPr>
          </w:p>
        </w:tc>
      </w:tr>
      <w:tr w:rsidR="00E455CE" w:rsidRPr="006108D4" w14:paraId="543991C8" w14:textId="77777777" w:rsidTr="00FF4755">
        <w:trPr>
          <w:trHeight w:val="405"/>
        </w:trPr>
        <w:tc>
          <w:tcPr>
            <w:tcW w:w="5536" w:type="dxa"/>
            <w:gridSpan w:val="18"/>
            <w:vMerge/>
            <w:tcBorders>
              <w:left w:val="single" w:sz="8" w:space="0" w:color="000000"/>
              <w:bottom w:val="single" w:sz="8" w:space="0" w:color="000000"/>
              <w:right w:val="single" w:sz="8" w:space="0" w:color="000000"/>
            </w:tcBorders>
            <w:shd w:val="clear" w:color="auto" w:fill="auto"/>
          </w:tcPr>
          <w:p w14:paraId="01BB5431" w14:textId="77777777" w:rsidR="00E455CE" w:rsidRPr="006108D4" w:rsidRDefault="00E455CE" w:rsidP="00FF4755">
            <w:pPr>
              <w:spacing w:line="240" w:lineRule="auto"/>
              <w:rPr>
                <w:rFonts w:ascii="PT Astra Serif" w:hAnsi="PT Astra Serif"/>
                <w:sz w:val="24"/>
                <w:szCs w:val="24"/>
              </w:rPr>
            </w:pPr>
          </w:p>
        </w:tc>
        <w:tc>
          <w:tcPr>
            <w:tcW w:w="4409" w:type="dxa"/>
            <w:gridSpan w:val="12"/>
            <w:vMerge/>
            <w:tcBorders>
              <w:bottom w:val="single" w:sz="8" w:space="0" w:color="000000"/>
              <w:right w:val="single" w:sz="8" w:space="0" w:color="000000"/>
            </w:tcBorders>
            <w:shd w:val="clear" w:color="auto" w:fill="auto"/>
          </w:tcPr>
          <w:p w14:paraId="0A999D24" w14:textId="77777777" w:rsidR="00E455CE" w:rsidRPr="006108D4" w:rsidRDefault="00E455CE" w:rsidP="00FF4755">
            <w:pPr>
              <w:spacing w:line="240" w:lineRule="auto"/>
              <w:rPr>
                <w:rFonts w:ascii="PT Astra Serif" w:hAnsi="PT Astra Serif"/>
                <w:sz w:val="24"/>
                <w:szCs w:val="24"/>
              </w:rPr>
            </w:pPr>
          </w:p>
        </w:tc>
        <w:tc>
          <w:tcPr>
            <w:tcW w:w="343" w:type="dxa"/>
            <w:shd w:val="clear" w:color="auto" w:fill="auto"/>
            <w:vAlign w:val="center"/>
          </w:tcPr>
          <w:p w14:paraId="422E308B" w14:textId="77777777" w:rsidR="00E455CE" w:rsidRPr="006108D4" w:rsidRDefault="00E455CE" w:rsidP="00FF4755">
            <w:pPr>
              <w:pStyle w:val="af6"/>
              <w:rPr>
                <w:rFonts w:ascii="PT Astra Serif" w:eastAsia="Calibri" w:hAnsi="PT Astra Serif" w:cs="Calibri"/>
              </w:rPr>
            </w:pPr>
          </w:p>
        </w:tc>
        <w:tc>
          <w:tcPr>
            <w:tcW w:w="37" w:type="dxa"/>
            <w:shd w:val="clear" w:color="auto" w:fill="auto"/>
            <w:vAlign w:val="center"/>
          </w:tcPr>
          <w:p w14:paraId="01091364" w14:textId="77777777" w:rsidR="00E455CE" w:rsidRPr="006108D4" w:rsidRDefault="00E455CE" w:rsidP="00FF4755">
            <w:pPr>
              <w:pStyle w:val="af6"/>
              <w:rPr>
                <w:rFonts w:ascii="PT Astra Serif" w:eastAsia="Calibri" w:hAnsi="PT Astra Serif" w:cs="Calibri"/>
              </w:rPr>
            </w:pPr>
          </w:p>
        </w:tc>
      </w:tr>
      <w:tr w:rsidR="00E455CE" w:rsidRPr="006108D4" w14:paraId="75484601" w14:textId="77777777" w:rsidTr="00FF4755">
        <w:trPr>
          <w:trHeight w:val="405"/>
        </w:trPr>
        <w:tc>
          <w:tcPr>
            <w:tcW w:w="5536" w:type="dxa"/>
            <w:gridSpan w:val="18"/>
            <w:vMerge/>
            <w:tcBorders>
              <w:left w:val="single" w:sz="8" w:space="0" w:color="000000"/>
              <w:bottom w:val="single" w:sz="8" w:space="0" w:color="000000"/>
              <w:right w:val="single" w:sz="8" w:space="0" w:color="000000"/>
            </w:tcBorders>
            <w:shd w:val="clear" w:color="auto" w:fill="auto"/>
          </w:tcPr>
          <w:p w14:paraId="3F9A972D" w14:textId="77777777" w:rsidR="00E455CE" w:rsidRPr="006108D4" w:rsidRDefault="00E455CE" w:rsidP="00FF4755">
            <w:pPr>
              <w:spacing w:line="240" w:lineRule="auto"/>
              <w:rPr>
                <w:rFonts w:ascii="PT Astra Serif" w:hAnsi="PT Astra Serif"/>
                <w:sz w:val="24"/>
                <w:szCs w:val="24"/>
              </w:rPr>
            </w:pPr>
          </w:p>
        </w:tc>
        <w:tc>
          <w:tcPr>
            <w:tcW w:w="4409" w:type="dxa"/>
            <w:gridSpan w:val="12"/>
            <w:vMerge/>
            <w:tcBorders>
              <w:bottom w:val="single" w:sz="8" w:space="0" w:color="000000"/>
              <w:right w:val="single" w:sz="8" w:space="0" w:color="000000"/>
            </w:tcBorders>
            <w:shd w:val="clear" w:color="auto" w:fill="auto"/>
          </w:tcPr>
          <w:p w14:paraId="28A65F68" w14:textId="77777777" w:rsidR="00E455CE" w:rsidRPr="006108D4" w:rsidRDefault="00E455CE" w:rsidP="00FF4755">
            <w:pPr>
              <w:spacing w:line="240" w:lineRule="auto"/>
              <w:rPr>
                <w:rFonts w:ascii="PT Astra Serif" w:hAnsi="PT Astra Serif"/>
                <w:sz w:val="24"/>
                <w:szCs w:val="24"/>
              </w:rPr>
            </w:pPr>
          </w:p>
        </w:tc>
        <w:tc>
          <w:tcPr>
            <w:tcW w:w="343" w:type="dxa"/>
            <w:shd w:val="clear" w:color="auto" w:fill="auto"/>
            <w:vAlign w:val="center"/>
          </w:tcPr>
          <w:p w14:paraId="11A6EC41" w14:textId="77777777" w:rsidR="00E455CE" w:rsidRPr="006108D4" w:rsidRDefault="00E455CE" w:rsidP="00FF4755">
            <w:pPr>
              <w:pStyle w:val="af6"/>
              <w:rPr>
                <w:rFonts w:ascii="PT Astra Serif" w:eastAsia="Calibri" w:hAnsi="PT Astra Serif" w:cs="Calibri"/>
              </w:rPr>
            </w:pPr>
          </w:p>
        </w:tc>
        <w:tc>
          <w:tcPr>
            <w:tcW w:w="37" w:type="dxa"/>
            <w:shd w:val="clear" w:color="auto" w:fill="auto"/>
            <w:vAlign w:val="center"/>
          </w:tcPr>
          <w:p w14:paraId="4BC23A6D" w14:textId="77777777" w:rsidR="00E455CE" w:rsidRPr="006108D4" w:rsidRDefault="00E455CE" w:rsidP="00FF4755">
            <w:pPr>
              <w:pStyle w:val="af6"/>
              <w:rPr>
                <w:rFonts w:ascii="PT Astra Serif" w:eastAsia="Calibri" w:hAnsi="PT Astra Serif" w:cs="Calibri"/>
              </w:rPr>
            </w:pPr>
          </w:p>
        </w:tc>
      </w:tr>
      <w:tr w:rsidR="00E455CE" w:rsidRPr="006108D4" w14:paraId="1D5F7515" w14:textId="77777777" w:rsidTr="00FF4755">
        <w:trPr>
          <w:trHeight w:val="405"/>
        </w:trPr>
        <w:tc>
          <w:tcPr>
            <w:tcW w:w="5536" w:type="dxa"/>
            <w:gridSpan w:val="18"/>
            <w:vMerge/>
            <w:tcBorders>
              <w:left w:val="single" w:sz="8" w:space="0" w:color="000000"/>
              <w:bottom w:val="single" w:sz="8" w:space="0" w:color="000000"/>
              <w:right w:val="single" w:sz="8" w:space="0" w:color="000000"/>
            </w:tcBorders>
            <w:shd w:val="clear" w:color="auto" w:fill="auto"/>
          </w:tcPr>
          <w:p w14:paraId="70B28F78" w14:textId="77777777" w:rsidR="00E455CE" w:rsidRPr="006108D4" w:rsidRDefault="00E455CE" w:rsidP="00FF4755">
            <w:pPr>
              <w:spacing w:line="240" w:lineRule="auto"/>
              <w:rPr>
                <w:rFonts w:ascii="PT Astra Serif" w:hAnsi="PT Astra Serif"/>
                <w:sz w:val="24"/>
                <w:szCs w:val="24"/>
              </w:rPr>
            </w:pPr>
          </w:p>
        </w:tc>
        <w:tc>
          <w:tcPr>
            <w:tcW w:w="4409" w:type="dxa"/>
            <w:gridSpan w:val="12"/>
            <w:vMerge/>
            <w:tcBorders>
              <w:bottom w:val="single" w:sz="8" w:space="0" w:color="000000"/>
              <w:right w:val="single" w:sz="8" w:space="0" w:color="000000"/>
            </w:tcBorders>
            <w:shd w:val="clear" w:color="auto" w:fill="auto"/>
          </w:tcPr>
          <w:p w14:paraId="0D36D938" w14:textId="77777777" w:rsidR="00E455CE" w:rsidRPr="006108D4" w:rsidRDefault="00E455CE" w:rsidP="00FF4755">
            <w:pPr>
              <w:spacing w:line="240" w:lineRule="auto"/>
              <w:rPr>
                <w:rFonts w:ascii="PT Astra Serif" w:hAnsi="PT Astra Serif"/>
                <w:sz w:val="24"/>
                <w:szCs w:val="24"/>
              </w:rPr>
            </w:pPr>
          </w:p>
        </w:tc>
        <w:tc>
          <w:tcPr>
            <w:tcW w:w="343" w:type="dxa"/>
            <w:shd w:val="clear" w:color="auto" w:fill="auto"/>
            <w:vAlign w:val="center"/>
          </w:tcPr>
          <w:p w14:paraId="0C37FF1B" w14:textId="77777777" w:rsidR="00E455CE" w:rsidRPr="006108D4" w:rsidRDefault="00E455CE" w:rsidP="00FF4755">
            <w:pPr>
              <w:pStyle w:val="af6"/>
              <w:rPr>
                <w:rFonts w:ascii="PT Astra Serif" w:eastAsia="Calibri" w:hAnsi="PT Astra Serif" w:cs="Calibri"/>
              </w:rPr>
            </w:pPr>
          </w:p>
        </w:tc>
        <w:tc>
          <w:tcPr>
            <w:tcW w:w="37" w:type="dxa"/>
            <w:shd w:val="clear" w:color="auto" w:fill="auto"/>
            <w:vAlign w:val="center"/>
          </w:tcPr>
          <w:p w14:paraId="5B426667" w14:textId="77777777" w:rsidR="00E455CE" w:rsidRPr="006108D4" w:rsidRDefault="00E455CE" w:rsidP="00FF4755">
            <w:pPr>
              <w:pStyle w:val="af6"/>
              <w:rPr>
                <w:rFonts w:ascii="PT Astra Serif" w:eastAsia="Calibri" w:hAnsi="PT Astra Serif" w:cs="Calibri"/>
              </w:rPr>
            </w:pPr>
          </w:p>
        </w:tc>
      </w:tr>
      <w:tr w:rsidR="00E455CE" w:rsidRPr="006108D4" w14:paraId="20D2A3C3" w14:textId="77777777" w:rsidTr="00FF4755">
        <w:trPr>
          <w:trHeight w:val="405"/>
        </w:trPr>
        <w:tc>
          <w:tcPr>
            <w:tcW w:w="5536" w:type="dxa"/>
            <w:gridSpan w:val="18"/>
            <w:vMerge/>
            <w:tcBorders>
              <w:left w:val="single" w:sz="8" w:space="0" w:color="000000"/>
              <w:bottom w:val="single" w:sz="8" w:space="0" w:color="000000"/>
              <w:right w:val="single" w:sz="8" w:space="0" w:color="000000"/>
            </w:tcBorders>
            <w:shd w:val="clear" w:color="auto" w:fill="auto"/>
          </w:tcPr>
          <w:p w14:paraId="721B5D2D" w14:textId="77777777" w:rsidR="00E455CE" w:rsidRPr="006108D4" w:rsidRDefault="00E455CE" w:rsidP="00FF4755">
            <w:pPr>
              <w:spacing w:line="240" w:lineRule="auto"/>
              <w:rPr>
                <w:rFonts w:ascii="PT Astra Serif" w:hAnsi="PT Astra Serif"/>
                <w:sz w:val="24"/>
                <w:szCs w:val="24"/>
              </w:rPr>
            </w:pPr>
          </w:p>
        </w:tc>
        <w:tc>
          <w:tcPr>
            <w:tcW w:w="4409" w:type="dxa"/>
            <w:gridSpan w:val="12"/>
            <w:vMerge/>
            <w:tcBorders>
              <w:bottom w:val="single" w:sz="8" w:space="0" w:color="000000"/>
              <w:right w:val="single" w:sz="8" w:space="0" w:color="000000"/>
            </w:tcBorders>
            <w:shd w:val="clear" w:color="auto" w:fill="auto"/>
          </w:tcPr>
          <w:p w14:paraId="1ED26A2E" w14:textId="77777777" w:rsidR="00E455CE" w:rsidRPr="006108D4" w:rsidRDefault="00E455CE" w:rsidP="00FF4755">
            <w:pPr>
              <w:spacing w:line="240" w:lineRule="auto"/>
              <w:rPr>
                <w:rFonts w:ascii="PT Astra Serif" w:hAnsi="PT Astra Serif"/>
                <w:sz w:val="24"/>
                <w:szCs w:val="24"/>
              </w:rPr>
            </w:pPr>
          </w:p>
        </w:tc>
        <w:tc>
          <w:tcPr>
            <w:tcW w:w="343" w:type="dxa"/>
            <w:shd w:val="clear" w:color="auto" w:fill="auto"/>
            <w:vAlign w:val="center"/>
          </w:tcPr>
          <w:p w14:paraId="094030AB" w14:textId="77777777" w:rsidR="00E455CE" w:rsidRPr="006108D4" w:rsidRDefault="00E455CE" w:rsidP="00FF4755">
            <w:pPr>
              <w:pStyle w:val="af6"/>
              <w:rPr>
                <w:rFonts w:ascii="PT Astra Serif" w:eastAsia="Calibri" w:hAnsi="PT Astra Serif" w:cs="Calibri"/>
              </w:rPr>
            </w:pPr>
          </w:p>
        </w:tc>
        <w:tc>
          <w:tcPr>
            <w:tcW w:w="37" w:type="dxa"/>
            <w:shd w:val="clear" w:color="auto" w:fill="auto"/>
            <w:vAlign w:val="center"/>
          </w:tcPr>
          <w:p w14:paraId="7E97CE4F" w14:textId="77777777" w:rsidR="00E455CE" w:rsidRPr="006108D4" w:rsidRDefault="00E455CE" w:rsidP="00FF4755">
            <w:pPr>
              <w:pStyle w:val="af6"/>
              <w:rPr>
                <w:rFonts w:ascii="PT Astra Serif" w:eastAsia="Calibri" w:hAnsi="PT Astra Serif" w:cs="Calibri"/>
              </w:rPr>
            </w:pPr>
          </w:p>
        </w:tc>
      </w:tr>
      <w:tr w:rsidR="00E455CE" w:rsidRPr="006108D4" w14:paraId="29469FA5" w14:textId="77777777" w:rsidTr="00FF4755">
        <w:trPr>
          <w:trHeight w:val="405"/>
        </w:trPr>
        <w:tc>
          <w:tcPr>
            <w:tcW w:w="5536" w:type="dxa"/>
            <w:gridSpan w:val="18"/>
            <w:vMerge/>
            <w:tcBorders>
              <w:left w:val="single" w:sz="8" w:space="0" w:color="000000"/>
              <w:bottom w:val="single" w:sz="8" w:space="0" w:color="000000"/>
              <w:right w:val="single" w:sz="8" w:space="0" w:color="000000"/>
            </w:tcBorders>
            <w:shd w:val="clear" w:color="auto" w:fill="auto"/>
          </w:tcPr>
          <w:p w14:paraId="4BE13B71" w14:textId="77777777" w:rsidR="00E455CE" w:rsidRPr="006108D4" w:rsidRDefault="00E455CE" w:rsidP="00FF4755">
            <w:pPr>
              <w:spacing w:line="240" w:lineRule="auto"/>
              <w:rPr>
                <w:rFonts w:ascii="PT Astra Serif" w:hAnsi="PT Astra Serif"/>
                <w:sz w:val="24"/>
                <w:szCs w:val="24"/>
              </w:rPr>
            </w:pPr>
          </w:p>
        </w:tc>
        <w:tc>
          <w:tcPr>
            <w:tcW w:w="4409" w:type="dxa"/>
            <w:gridSpan w:val="12"/>
            <w:vMerge/>
            <w:tcBorders>
              <w:bottom w:val="single" w:sz="8" w:space="0" w:color="000000"/>
              <w:right w:val="single" w:sz="8" w:space="0" w:color="000000"/>
            </w:tcBorders>
            <w:shd w:val="clear" w:color="auto" w:fill="auto"/>
          </w:tcPr>
          <w:p w14:paraId="1AB24275" w14:textId="77777777" w:rsidR="00E455CE" w:rsidRPr="006108D4" w:rsidRDefault="00E455CE" w:rsidP="00FF4755">
            <w:pPr>
              <w:spacing w:line="240" w:lineRule="auto"/>
              <w:rPr>
                <w:rFonts w:ascii="PT Astra Serif" w:hAnsi="PT Astra Serif"/>
                <w:sz w:val="24"/>
                <w:szCs w:val="24"/>
              </w:rPr>
            </w:pPr>
          </w:p>
        </w:tc>
        <w:tc>
          <w:tcPr>
            <w:tcW w:w="343" w:type="dxa"/>
            <w:shd w:val="clear" w:color="auto" w:fill="auto"/>
            <w:vAlign w:val="center"/>
          </w:tcPr>
          <w:p w14:paraId="43AC4544" w14:textId="77777777" w:rsidR="00E455CE" w:rsidRPr="006108D4" w:rsidRDefault="00E455CE" w:rsidP="00FF4755">
            <w:pPr>
              <w:pStyle w:val="af6"/>
              <w:rPr>
                <w:rFonts w:ascii="PT Astra Serif" w:eastAsia="Calibri" w:hAnsi="PT Astra Serif" w:cs="Calibri"/>
              </w:rPr>
            </w:pPr>
          </w:p>
        </w:tc>
        <w:tc>
          <w:tcPr>
            <w:tcW w:w="37" w:type="dxa"/>
            <w:shd w:val="clear" w:color="auto" w:fill="auto"/>
            <w:vAlign w:val="center"/>
          </w:tcPr>
          <w:p w14:paraId="42EA1579" w14:textId="77777777" w:rsidR="00E455CE" w:rsidRPr="006108D4" w:rsidRDefault="00E455CE" w:rsidP="00FF4755">
            <w:pPr>
              <w:pStyle w:val="af6"/>
              <w:rPr>
                <w:rFonts w:ascii="PT Astra Serif" w:eastAsia="Calibri" w:hAnsi="PT Astra Serif" w:cs="Calibri"/>
              </w:rPr>
            </w:pPr>
          </w:p>
        </w:tc>
      </w:tr>
      <w:tr w:rsidR="00E455CE" w:rsidRPr="006108D4" w14:paraId="0CB6DC50" w14:textId="77777777" w:rsidTr="00FF4755">
        <w:trPr>
          <w:trHeight w:val="60"/>
        </w:trPr>
        <w:tc>
          <w:tcPr>
            <w:tcW w:w="4872" w:type="dxa"/>
            <w:gridSpan w:val="15"/>
            <w:tcBorders>
              <w:left w:val="single" w:sz="8" w:space="0" w:color="000000"/>
              <w:bottom w:val="single" w:sz="8" w:space="0" w:color="000000"/>
              <w:right w:val="single" w:sz="8" w:space="0" w:color="000000"/>
            </w:tcBorders>
            <w:shd w:val="clear" w:color="auto" w:fill="auto"/>
            <w:vAlign w:val="bottom"/>
          </w:tcPr>
          <w:p w14:paraId="15674ADF" w14:textId="77777777" w:rsidR="00E455CE" w:rsidRPr="006108D4" w:rsidRDefault="00E455CE" w:rsidP="00FF4755">
            <w:pPr>
              <w:pStyle w:val="af6"/>
              <w:rPr>
                <w:rFonts w:ascii="PT Astra Serif" w:hAnsi="PT Astra Serif"/>
              </w:rPr>
            </w:pPr>
            <w:r w:rsidRPr="006108D4">
              <w:rPr>
                <w:rFonts w:ascii="PT Astra Serif" w:hAnsi="PT Astra Serif"/>
              </w:rPr>
              <w:t xml:space="preserve"> Подпись Исполнителя:___________ /___________________/</w:t>
            </w:r>
          </w:p>
        </w:tc>
        <w:tc>
          <w:tcPr>
            <w:tcW w:w="5073" w:type="dxa"/>
            <w:gridSpan w:val="15"/>
            <w:tcBorders>
              <w:bottom w:val="single" w:sz="8" w:space="0" w:color="000000"/>
              <w:right w:val="single" w:sz="8" w:space="0" w:color="000000"/>
            </w:tcBorders>
            <w:shd w:val="clear" w:color="auto" w:fill="auto"/>
            <w:vAlign w:val="bottom"/>
          </w:tcPr>
          <w:p w14:paraId="36AFFCE4" w14:textId="77777777" w:rsidR="00E455CE" w:rsidRPr="006108D4" w:rsidRDefault="00E455CE" w:rsidP="00FF4755">
            <w:pPr>
              <w:pStyle w:val="af6"/>
              <w:rPr>
                <w:rFonts w:ascii="PT Astra Serif" w:hAnsi="PT Astra Serif"/>
              </w:rPr>
            </w:pPr>
            <w:r w:rsidRPr="006108D4">
              <w:rPr>
                <w:rFonts w:ascii="PT Astra Serif" w:hAnsi="PT Astra Serif"/>
              </w:rPr>
              <w:t xml:space="preserve"> Подпись Заказчика________________ /_____________________/</w:t>
            </w:r>
          </w:p>
        </w:tc>
        <w:tc>
          <w:tcPr>
            <w:tcW w:w="343" w:type="dxa"/>
            <w:shd w:val="clear" w:color="auto" w:fill="auto"/>
            <w:vAlign w:val="center"/>
          </w:tcPr>
          <w:p w14:paraId="1885934B" w14:textId="77777777" w:rsidR="00E455CE" w:rsidRPr="006108D4" w:rsidRDefault="00E455CE" w:rsidP="00FF4755">
            <w:pPr>
              <w:pStyle w:val="af6"/>
              <w:rPr>
                <w:rFonts w:ascii="PT Astra Serif" w:hAnsi="PT Astra Serif"/>
              </w:rPr>
            </w:pPr>
          </w:p>
        </w:tc>
        <w:tc>
          <w:tcPr>
            <w:tcW w:w="37" w:type="dxa"/>
            <w:shd w:val="clear" w:color="auto" w:fill="auto"/>
            <w:vAlign w:val="center"/>
          </w:tcPr>
          <w:p w14:paraId="57705D44" w14:textId="77777777" w:rsidR="00E455CE" w:rsidRPr="006108D4" w:rsidRDefault="00E455CE" w:rsidP="00FF4755">
            <w:pPr>
              <w:pStyle w:val="af6"/>
              <w:rPr>
                <w:rFonts w:ascii="PT Astra Serif" w:hAnsi="PT Astra Serif"/>
              </w:rPr>
            </w:pPr>
          </w:p>
        </w:tc>
      </w:tr>
    </w:tbl>
    <w:p w14:paraId="5E2E9E09" w14:textId="77777777" w:rsidR="00E455CE" w:rsidRPr="006108D4" w:rsidRDefault="00E455CE" w:rsidP="00E455CE">
      <w:pPr>
        <w:spacing w:line="240" w:lineRule="auto"/>
        <w:rPr>
          <w:rFonts w:ascii="PT Astra Serif" w:hAnsi="PT Astra Serif"/>
          <w:sz w:val="24"/>
          <w:szCs w:val="24"/>
        </w:rPr>
      </w:pPr>
      <w:r w:rsidRPr="006108D4">
        <w:rPr>
          <w:rFonts w:ascii="PT Astra Serif" w:hAnsi="PT Astra Serif"/>
          <w:sz w:val="24"/>
          <w:szCs w:val="24"/>
        </w:rPr>
        <w:t xml:space="preserve"> </w:t>
      </w:r>
    </w:p>
    <w:p w14:paraId="3D71A938"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4C759D0A"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57165E5A"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102E74BF"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614172E4"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26E174D0"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324B1D30"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06AB9B2C"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006CAD92"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644B718F" w14:textId="77777777" w:rsidR="00E455CE" w:rsidRPr="006108D4" w:rsidRDefault="00E455CE" w:rsidP="00E455CE">
      <w:pPr>
        <w:widowControl w:val="0"/>
        <w:spacing w:after="0" w:line="240" w:lineRule="auto"/>
        <w:ind w:firstLine="5668"/>
        <w:jc w:val="right"/>
        <w:rPr>
          <w:rFonts w:ascii="PT Astra Serif" w:eastAsia="Calibri" w:hAnsi="PT Astra Serif"/>
          <w:sz w:val="24"/>
          <w:szCs w:val="24"/>
          <w:lang w:eastAsia="en-US"/>
        </w:rPr>
      </w:pPr>
    </w:p>
    <w:p w14:paraId="3D506BA5" w14:textId="77777777" w:rsidR="00E455CE" w:rsidRPr="006108D4" w:rsidRDefault="00E455CE" w:rsidP="00E455CE">
      <w:pPr>
        <w:widowControl w:val="0"/>
        <w:spacing w:after="0" w:line="240" w:lineRule="auto"/>
        <w:rPr>
          <w:rFonts w:ascii="PT Astra Serif" w:eastAsia="Calibri" w:hAnsi="PT Astra Serif"/>
          <w:sz w:val="24"/>
          <w:szCs w:val="24"/>
          <w:lang w:eastAsia="en-US"/>
        </w:rPr>
      </w:pPr>
    </w:p>
    <w:p w14:paraId="513E5F13" w14:textId="77777777" w:rsidR="00E455CE" w:rsidRPr="006108D4" w:rsidRDefault="00E455CE" w:rsidP="00E455CE">
      <w:pPr>
        <w:pStyle w:val="af6"/>
        <w:jc w:val="right"/>
        <w:rPr>
          <w:rFonts w:ascii="PT Astra Serif" w:hAnsi="PT Astra Serif" w:cs="Times New Roman"/>
        </w:rPr>
      </w:pPr>
      <w:r w:rsidRPr="006108D4">
        <w:rPr>
          <w:rFonts w:ascii="PT Astra Serif" w:hAnsi="PT Astra Serif" w:cs="Times New Roman"/>
        </w:rPr>
        <w:t>Приложение №4</w:t>
      </w:r>
    </w:p>
    <w:p w14:paraId="60D23657" w14:textId="77777777" w:rsidR="00E455CE" w:rsidRPr="006108D4" w:rsidRDefault="00E455CE" w:rsidP="00E455CE">
      <w:pPr>
        <w:pStyle w:val="af6"/>
        <w:jc w:val="right"/>
        <w:rPr>
          <w:rFonts w:ascii="PT Astra Serif" w:hAnsi="PT Astra Serif" w:cs="Times New Roman"/>
        </w:rPr>
      </w:pPr>
      <w:r w:rsidRPr="006108D4">
        <w:rPr>
          <w:rFonts w:ascii="PT Astra Serif" w:hAnsi="PT Astra Serif" w:cs="Times New Roman"/>
        </w:rPr>
        <w:t>к контракту №___________________</w:t>
      </w:r>
    </w:p>
    <w:p w14:paraId="7B7B8AA8" w14:textId="77777777" w:rsidR="00E455CE" w:rsidRPr="006108D4" w:rsidRDefault="00E455CE" w:rsidP="00E455CE">
      <w:pPr>
        <w:pStyle w:val="af7"/>
        <w:jc w:val="center"/>
        <w:rPr>
          <w:rFonts w:ascii="PT Astra Serif" w:hAnsi="PT Astra Serif" w:cs="Times New Roman"/>
          <w:b/>
          <w:bCs/>
          <w:sz w:val="24"/>
          <w:szCs w:val="24"/>
        </w:rPr>
      </w:pPr>
      <w:r w:rsidRPr="006108D4">
        <w:rPr>
          <w:rFonts w:ascii="PT Astra Serif" w:hAnsi="PT Astra Serif" w:cs="Times New Roman"/>
          <w:sz w:val="24"/>
          <w:szCs w:val="24"/>
        </w:rPr>
        <w:t xml:space="preserve">                                                                                                           от __________2026г.</w:t>
      </w:r>
    </w:p>
    <w:p w14:paraId="4D83542E" w14:textId="77777777" w:rsidR="00E455CE" w:rsidRPr="006108D4" w:rsidRDefault="00E455CE" w:rsidP="00E455CE">
      <w:pPr>
        <w:pStyle w:val="af7"/>
        <w:jc w:val="center"/>
        <w:rPr>
          <w:rFonts w:ascii="PT Astra Serif" w:hAnsi="PT Astra Serif"/>
          <w:b/>
          <w:bCs/>
          <w:sz w:val="24"/>
          <w:szCs w:val="24"/>
        </w:rPr>
      </w:pPr>
    </w:p>
    <w:p w14:paraId="42413A02" w14:textId="77777777" w:rsidR="00E455CE" w:rsidRPr="006108D4" w:rsidRDefault="00E455CE" w:rsidP="00E455CE">
      <w:pPr>
        <w:pStyle w:val="af7"/>
        <w:jc w:val="center"/>
        <w:rPr>
          <w:rFonts w:ascii="PT Astra Serif" w:hAnsi="PT Astra Serif" w:cs="Times New Roman"/>
          <w:sz w:val="24"/>
          <w:szCs w:val="24"/>
        </w:rPr>
      </w:pPr>
      <w:r w:rsidRPr="006108D4">
        <w:rPr>
          <w:rFonts w:ascii="PT Astra Serif" w:hAnsi="PT Astra Serif" w:cs="Times New Roman"/>
          <w:b/>
          <w:bCs/>
          <w:sz w:val="24"/>
          <w:szCs w:val="24"/>
        </w:rPr>
        <w:t>ПЕРЕЧЕНЬ ДОРАБОТОК</w:t>
      </w:r>
    </w:p>
    <w:p w14:paraId="5B5B3BA3" w14:textId="77777777" w:rsidR="00E455CE" w:rsidRPr="006108D4" w:rsidRDefault="00E455CE" w:rsidP="00E455CE">
      <w:pPr>
        <w:spacing w:after="0" w:line="240" w:lineRule="auto"/>
        <w:rPr>
          <w:rFonts w:ascii="PT Astra Serif" w:hAnsi="PT Astra Serif"/>
          <w:sz w:val="24"/>
          <w:szCs w:val="24"/>
        </w:rPr>
      </w:pPr>
    </w:p>
    <w:tbl>
      <w:tblPr>
        <w:tblW w:w="0" w:type="auto"/>
        <w:tblInd w:w="108" w:type="dxa"/>
        <w:tblLayout w:type="fixed"/>
        <w:tblLook w:val="0000" w:firstRow="0" w:lastRow="0" w:firstColumn="0" w:lastColumn="0" w:noHBand="0" w:noVBand="0"/>
      </w:tblPr>
      <w:tblGrid>
        <w:gridCol w:w="1980"/>
        <w:gridCol w:w="7770"/>
      </w:tblGrid>
      <w:tr w:rsidR="00E455CE" w:rsidRPr="006108D4" w14:paraId="6BF25234" w14:textId="77777777" w:rsidTr="00FF4755">
        <w:trPr>
          <w:trHeight w:val="345"/>
        </w:trPr>
        <w:tc>
          <w:tcPr>
            <w:tcW w:w="1980" w:type="dxa"/>
            <w:tcBorders>
              <w:top w:val="none" w:sz="1" w:space="0" w:color="000000"/>
              <w:left w:val="none" w:sz="1" w:space="0" w:color="000000"/>
              <w:bottom w:val="none" w:sz="1" w:space="0" w:color="000000"/>
              <w:right w:val="none" w:sz="1" w:space="0" w:color="000000"/>
            </w:tcBorders>
            <w:shd w:val="clear" w:color="auto" w:fill="auto"/>
          </w:tcPr>
          <w:p w14:paraId="560BBF0B" w14:textId="77777777" w:rsidR="00E455CE" w:rsidRPr="006108D4" w:rsidRDefault="00E455CE" w:rsidP="00FF4755">
            <w:pPr>
              <w:spacing w:after="0" w:line="240" w:lineRule="auto"/>
              <w:rPr>
                <w:rFonts w:ascii="PT Astra Serif" w:hAnsi="PT Astra Serif"/>
                <w:sz w:val="24"/>
                <w:szCs w:val="24"/>
              </w:rPr>
            </w:pPr>
            <w:r w:rsidRPr="006108D4">
              <w:rPr>
                <w:rFonts w:ascii="PT Astra Serif" w:hAnsi="PT Astra Serif"/>
                <w:b/>
                <w:bCs/>
                <w:sz w:val="24"/>
                <w:szCs w:val="24"/>
              </w:rPr>
              <w:t>Заказчик:</w:t>
            </w:r>
          </w:p>
        </w:tc>
        <w:tc>
          <w:tcPr>
            <w:tcW w:w="7770" w:type="dxa"/>
            <w:tcBorders>
              <w:top w:val="none" w:sz="1" w:space="0" w:color="000000"/>
              <w:left w:val="none" w:sz="1" w:space="0" w:color="000000"/>
              <w:bottom w:val="none" w:sz="1" w:space="0" w:color="000000"/>
              <w:right w:val="none" w:sz="1" w:space="0" w:color="000000"/>
            </w:tcBorders>
            <w:shd w:val="clear" w:color="auto" w:fill="auto"/>
          </w:tcPr>
          <w:p w14:paraId="1BACF93E" w14:textId="77777777" w:rsidR="00E455CE" w:rsidRPr="006108D4" w:rsidRDefault="00E455CE" w:rsidP="00FF4755">
            <w:pPr>
              <w:spacing w:after="0" w:line="240" w:lineRule="auto"/>
              <w:rPr>
                <w:rFonts w:ascii="PT Astra Serif" w:hAnsi="PT Astra Serif"/>
                <w:b/>
                <w:bCs/>
                <w:sz w:val="24"/>
                <w:szCs w:val="24"/>
              </w:rPr>
            </w:pPr>
          </w:p>
          <w:p w14:paraId="55E276BF" w14:textId="77777777" w:rsidR="00E455CE" w:rsidRPr="006108D4" w:rsidRDefault="00E455CE" w:rsidP="00FF4755">
            <w:pPr>
              <w:spacing w:after="0" w:line="240" w:lineRule="auto"/>
              <w:rPr>
                <w:rFonts w:ascii="PT Astra Serif" w:hAnsi="PT Astra Serif"/>
                <w:sz w:val="24"/>
                <w:szCs w:val="24"/>
              </w:rPr>
            </w:pPr>
          </w:p>
        </w:tc>
      </w:tr>
      <w:tr w:rsidR="00E455CE" w:rsidRPr="006108D4" w14:paraId="68B3E737" w14:textId="77777777" w:rsidTr="00FF4755">
        <w:tc>
          <w:tcPr>
            <w:tcW w:w="1980" w:type="dxa"/>
            <w:tcBorders>
              <w:top w:val="none" w:sz="1" w:space="0" w:color="000000"/>
              <w:left w:val="none" w:sz="1" w:space="0" w:color="000000"/>
              <w:bottom w:val="none" w:sz="1" w:space="0" w:color="000000"/>
              <w:right w:val="none" w:sz="1" w:space="0" w:color="000000"/>
            </w:tcBorders>
            <w:shd w:val="clear" w:color="auto" w:fill="auto"/>
          </w:tcPr>
          <w:p w14:paraId="4A488668" w14:textId="77777777" w:rsidR="00E455CE" w:rsidRPr="006108D4" w:rsidRDefault="00E455CE" w:rsidP="00FF4755">
            <w:pPr>
              <w:spacing w:after="0" w:line="240" w:lineRule="auto"/>
              <w:rPr>
                <w:rFonts w:ascii="PT Astra Serif" w:hAnsi="PT Astra Serif"/>
                <w:sz w:val="24"/>
                <w:szCs w:val="24"/>
              </w:rPr>
            </w:pPr>
            <w:r w:rsidRPr="006108D4">
              <w:rPr>
                <w:rFonts w:ascii="PT Astra Serif" w:hAnsi="PT Astra Serif"/>
                <w:b/>
                <w:bCs/>
                <w:sz w:val="24"/>
                <w:szCs w:val="24"/>
              </w:rPr>
              <w:t>Исполнитель:</w:t>
            </w:r>
          </w:p>
          <w:p w14:paraId="5B5924D0" w14:textId="77777777" w:rsidR="00E455CE" w:rsidRPr="006108D4" w:rsidRDefault="00E455CE" w:rsidP="00FF4755">
            <w:pPr>
              <w:spacing w:after="0" w:line="240" w:lineRule="auto"/>
              <w:rPr>
                <w:rFonts w:ascii="PT Astra Serif" w:hAnsi="PT Astra Serif"/>
                <w:b/>
                <w:bCs/>
                <w:sz w:val="24"/>
                <w:szCs w:val="24"/>
              </w:rPr>
            </w:pPr>
          </w:p>
        </w:tc>
        <w:tc>
          <w:tcPr>
            <w:tcW w:w="7770" w:type="dxa"/>
            <w:tcBorders>
              <w:top w:val="none" w:sz="1" w:space="0" w:color="000000"/>
              <w:left w:val="none" w:sz="1" w:space="0" w:color="000000"/>
              <w:bottom w:val="none" w:sz="1" w:space="0" w:color="000000"/>
              <w:right w:val="none" w:sz="1" w:space="0" w:color="000000"/>
            </w:tcBorders>
            <w:shd w:val="clear" w:color="auto" w:fill="auto"/>
          </w:tcPr>
          <w:p w14:paraId="05E62206" w14:textId="77777777" w:rsidR="00E455CE" w:rsidRPr="006108D4" w:rsidRDefault="00E455CE" w:rsidP="00FF4755">
            <w:pPr>
              <w:spacing w:after="0" w:line="240" w:lineRule="auto"/>
              <w:rPr>
                <w:rFonts w:ascii="PT Astra Serif" w:hAnsi="PT Astra Serif"/>
                <w:b/>
                <w:bCs/>
                <w:sz w:val="24"/>
                <w:szCs w:val="24"/>
              </w:rPr>
            </w:pPr>
          </w:p>
        </w:tc>
      </w:tr>
    </w:tbl>
    <w:p w14:paraId="58BA1B2C" w14:textId="77777777" w:rsidR="00E455CE" w:rsidRPr="006108D4" w:rsidRDefault="00E455CE" w:rsidP="00E455CE">
      <w:pPr>
        <w:spacing w:after="0" w:line="240" w:lineRule="auto"/>
        <w:rPr>
          <w:rFonts w:ascii="PT Astra Serif" w:hAnsi="PT Astra Serif"/>
          <w:sz w:val="24"/>
          <w:szCs w:val="24"/>
        </w:rPr>
      </w:pPr>
    </w:p>
    <w:p w14:paraId="76B139ED" w14:textId="77777777" w:rsidR="00E455CE" w:rsidRPr="006108D4" w:rsidRDefault="00E455CE" w:rsidP="00E455CE">
      <w:pPr>
        <w:spacing w:after="0" w:line="240" w:lineRule="auto"/>
        <w:rPr>
          <w:rFonts w:ascii="PT Astra Serif" w:hAnsi="PT Astra Serif"/>
          <w:sz w:val="24"/>
          <w:szCs w:val="24"/>
        </w:rPr>
      </w:pPr>
    </w:p>
    <w:tbl>
      <w:tblPr>
        <w:tblW w:w="0" w:type="auto"/>
        <w:tblInd w:w="108" w:type="dxa"/>
        <w:tblLayout w:type="fixed"/>
        <w:tblLook w:val="0000" w:firstRow="0" w:lastRow="0" w:firstColumn="0" w:lastColumn="0" w:noHBand="0" w:noVBand="0"/>
      </w:tblPr>
      <w:tblGrid>
        <w:gridCol w:w="630"/>
        <w:gridCol w:w="3615"/>
        <w:gridCol w:w="3525"/>
        <w:gridCol w:w="1950"/>
      </w:tblGrid>
      <w:tr w:rsidR="00E455CE" w:rsidRPr="006108D4" w14:paraId="0F52815C" w14:textId="77777777" w:rsidTr="00FF4755">
        <w:trPr>
          <w:cantSplit/>
        </w:trPr>
        <w:tc>
          <w:tcPr>
            <w:tcW w:w="630" w:type="dxa"/>
            <w:tcBorders>
              <w:top w:val="none" w:sz="1" w:space="0" w:color="000000"/>
              <w:left w:val="none" w:sz="1" w:space="0" w:color="000000"/>
              <w:bottom w:val="none" w:sz="1" w:space="0" w:color="000000"/>
              <w:right w:val="none" w:sz="1" w:space="0" w:color="000000"/>
            </w:tcBorders>
            <w:shd w:val="clear" w:color="auto" w:fill="auto"/>
          </w:tcPr>
          <w:p w14:paraId="08083C3A" w14:textId="77777777" w:rsidR="00E455CE" w:rsidRPr="006108D4" w:rsidRDefault="00E455CE" w:rsidP="00FF4755">
            <w:pPr>
              <w:spacing w:after="0" w:line="240" w:lineRule="auto"/>
              <w:rPr>
                <w:rFonts w:ascii="PT Astra Serif" w:hAnsi="PT Astra Serif"/>
                <w:sz w:val="24"/>
                <w:szCs w:val="24"/>
              </w:rPr>
            </w:pPr>
            <w:r w:rsidRPr="006108D4">
              <w:rPr>
                <w:rFonts w:ascii="PT Astra Serif" w:hAnsi="PT Astra Serif"/>
                <w:b/>
                <w:bCs/>
                <w:sz w:val="24"/>
                <w:szCs w:val="24"/>
              </w:rPr>
              <w:t>№ п/п</w:t>
            </w:r>
          </w:p>
        </w:tc>
        <w:tc>
          <w:tcPr>
            <w:tcW w:w="3615" w:type="dxa"/>
            <w:tcBorders>
              <w:top w:val="none" w:sz="1" w:space="0" w:color="000000"/>
              <w:left w:val="none" w:sz="1" w:space="0" w:color="000000"/>
              <w:bottom w:val="none" w:sz="1" w:space="0" w:color="000000"/>
              <w:right w:val="none" w:sz="1" w:space="0" w:color="000000"/>
            </w:tcBorders>
            <w:shd w:val="clear" w:color="auto" w:fill="auto"/>
          </w:tcPr>
          <w:p w14:paraId="3EFB2BC0" w14:textId="77777777" w:rsidR="00E455CE" w:rsidRPr="006108D4" w:rsidRDefault="00E455CE" w:rsidP="00FF4755">
            <w:pPr>
              <w:spacing w:after="0" w:line="240" w:lineRule="auto"/>
              <w:rPr>
                <w:rFonts w:ascii="PT Astra Serif" w:hAnsi="PT Astra Serif"/>
                <w:sz w:val="24"/>
                <w:szCs w:val="24"/>
              </w:rPr>
            </w:pPr>
            <w:r w:rsidRPr="006108D4">
              <w:rPr>
                <w:rFonts w:ascii="PT Astra Serif" w:hAnsi="PT Astra Serif"/>
                <w:b/>
                <w:bCs/>
                <w:sz w:val="24"/>
                <w:szCs w:val="24"/>
              </w:rPr>
              <w:t>Описание доработок</w:t>
            </w:r>
          </w:p>
        </w:tc>
        <w:tc>
          <w:tcPr>
            <w:tcW w:w="3525" w:type="dxa"/>
            <w:tcBorders>
              <w:top w:val="none" w:sz="1" w:space="0" w:color="000000"/>
              <w:left w:val="none" w:sz="1" w:space="0" w:color="000000"/>
              <w:bottom w:val="none" w:sz="1" w:space="0" w:color="000000"/>
            </w:tcBorders>
            <w:shd w:val="clear" w:color="auto" w:fill="auto"/>
          </w:tcPr>
          <w:p w14:paraId="44CA44CF" w14:textId="77777777" w:rsidR="00E455CE" w:rsidRPr="006108D4" w:rsidRDefault="00E455CE" w:rsidP="00FF4755">
            <w:pPr>
              <w:spacing w:after="0" w:line="240" w:lineRule="auto"/>
              <w:rPr>
                <w:rFonts w:ascii="PT Astra Serif" w:hAnsi="PT Astra Serif"/>
                <w:sz w:val="24"/>
                <w:szCs w:val="24"/>
              </w:rPr>
            </w:pPr>
            <w:r w:rsidRPr="006108D4">
              <w:rPr>
                <w:rFonts w:ascii="PT Astra Serif" w:hAnsi="PT Astra Serif"/>
                <w:b/>
                <w:bCs/>
                <w:sz w:val="24"/>
                <w:szCs w:val="24"/>
              </w:rPr>
              <w:t>Критерий приемки</w:t>
            </w:r>
          </w:p>
        </w:tc>
        <w:tc>
          <w:tcPr>
            <w:tcW w:w="1950" w:type="dxa"/>
            <w:tcBorders>
              <w:top w:val="none" w:sz="1" w:space="0" w:color="000000"/>
              <w:left w:val="none" w:sz="1" w:space="0" w:color="000000"/>
              <w:bottom w:val="none" w:sz="1" w:space="0" w:color="000000"/>
              <w:right w:val="none" w:sz="1" w:space="0" w:color="000000"/>
            </w:tcBorders>
            <w:shd w:val="clear" w:color="auto" w:fill="auto"/>
          </w:tcPr>
          <w:p w14:paraId="1EBE8DCC" w14:textId="77777777" w:rsidR="00E455CE" w:rsidRPr="006108D4" w:rsidRDefault="00E455CE" w:rsidP="00FF4755">
            <w:pPr>
              <w:spacing w:after="0" w:line="240" w:lineRule="auto"/>
              <w:rPr>
                <w:rFonts w:ascii="PT Astra Serif" w:hAnsi="PT Astra Serif"/>
                <w:sz w:val="24"/>
                <w:szCs w:val="24"/>
              </w:rPr>
            </w:pPr>
            <w:r w:rsidRPr="006108D4">
              <w:rPr>
                <w:rFonts w:ascii="PT Astra Serif" w:hAnsi="PT Astra Serif"/>
                <w:b/>
                <w:bCs/>
                <w:sz w:val="24"/>
                <w:szCs w:val="24"/>
              </w:rPr>
              <w:t>Стоимость</w:t>
            </w:r>
          </w:p>
        </w:tc>
      </w:tr>
      <w:tr w:rsidR="00E455CE" w:rsidRPr="006108D4" w14:paraId="24DA3A42" w14:textId="77777777" w:rsidTr="00FF4755">
        <w:trPr>
          <w:cantSplit/>
        </w:trPr>
        <w:tc>
          <w:tcPr>
            <w:tcW w:w="630" w:type="dxa"/>
            <w:tcBorders>
              <w:top w:val="none" w:sz="1" w:space="0" w:color="000000"/>
              <w:left w:val="none" w:sz="1" w:space="0" w:color="000000"/>
              <w:bottom w:val="none" w:sz="1" w:space="0" w:color="000000"/>
              <w:right w:val="none" w:sz="1" w:space="0" w:color="000000"/>
            </w:tcBorders>
            <w:shd w:val="clear" w:color="auto" w:fill="auto"/>
          </w:tcPr>
          <w:p w14:paraId="6B396D60" w14:textId="77777777" w:rsidR="00E455CE" w:rsidRPr="006108D4" w:rsidRDefault="00E455CE" w:rsidP="00FF4755">
            <w:pPr>
              <w:numPr>
                <w:ilvl w:val="0"/>
                <w:numId w:val="17"/>
              </w:numPr>
              <w:suppressAutoHyphens/>
              <w:spacing w:after="0" w:line="240" w:lineRule="auto"/>
              <w:ind w:left="0" w:firstLine="0"/>
              <w:rPr>
                <w:rFonts w:ascii="PT Astra Serif" w:hAnsi="PT Astra Serif"/>
                <w:sz w:val="24"/>
                <w:szCs w:val="24"/>
              </w:rPr>
            </w:pPr>
          </w:p>
        </w:tc>
        <w:tc>
          <w:tcPr>
            <w:tcW w:w="3615" w:type="dxa"/>
            <w:tcBorders>
              <w:top w:val="none" w:sz="1" w:space="0" w:color="000000"/>
              <w:left w:val="none" w:sz="1" w:space="0" w:color="000000"/>
              <w:bottom w:val="none" w:sz="1" w:space="0" w:color="000000"/>
              <w:right w:val="none" w:sz="1" w:space="0" w:color="000000"/>
            </w:tcBorders>
            <w:shd w:val="clear" w:color="auto" w:fill="auto"/>
          </w:tcPr>
          <w:p w14:paraId="1525FC9B" w14:textId="77777777" w:rsidR="00E455CE" w:rsidRPr="006108D4" w:rsidRDefault="00E455CE" w:rsidP="00FF4755">
            <w:pPr>
              <w:spacing w:after="0" w:line="240" w:lineRule="auto"/>
              <w:rPr>
                <w:rFonts w:ascii="PT Astra Serif" w:hAnsi="PT Astra Serif"/>
                <w:sz w:val="24"/>
                <w:szCs w:val="24"/>
              </w:rPr>
            </w:pPr>
          </w:p>
          <w:p w14:paraId="6D587C2E" w14:textId="77777777" w:rsidR="00E455CE" w:rsidRPr="006108D4" w:rsidRDefault="00E455CE" w:rsidP="00FF4755">
            <w:pPr>
              <w:spacing w:after="0" w:line="240" w:lineRule="auto"/>
              <w:rPr>
                <w:rFonts w:ascii="PT Astra Serif" w:hAnsi="PT Astra Serif"/>
                <w:sz w:val="24"/>
                <w:szCs w:val="24"/>
              </w:rPr>
            </w:pPr>
          </w:p>
          <w:p w14:paraId="76A0E18D" w14:textId="77777777" w:rsidR="00E455CE" w:rsidRPr="006108D4" w:rsidRDefault="00E455CE" w:rsidP="00FF4755">
            <w:pPr>
              <w:spacing w:after="0" w:line="240" w:lineRule="auto"/>
              <w:rPr>
                <w:rFonts w:ascii="PT Astra Serif" w:hAnsi="PT Astra Serif"/>
                <w:sz w:val="24"/>
                <w:szCs w:val="24"/>
              </w:rPr>
            </w:pPr>
          </w:p>
        </w:tc>
        <w:tc>
          <w:tcPr>
            <w:tcW w:w="3525" w:type="dxa"/>
            <w:tcBorders>
              <w:top w:val="none" w:sz="1" w:space="0" w:color="000000"/>
              <w:left w:val="none" w:sz="1" w:space="0" w:color="000000"/>
              <w:bottom w:val="none" w:sz="1" w:space="0" w:color="000000"/>
            </w:tcBorders>
            <w:shd w:val="clear" w:color="auto" w:fill="auto"/>
          </w:tcPr>
          <w:p w14:paraId="14F9CD58" w14:textId="77777777" w:rsidR="00E455CE" w:rsidRPr="006108D4" w:rsidRDefault="00E455CE" w:rsidP="00FF4755">
            <w:pPr>
              <w:spacing w:after="0" w:line="240" w:lineRule="auto"/>
              <w:rPr>
                <w:rFonts w:ascii="PT Astra Serif" w:hAnsi="PT Astra Serif"/>
                <w:sz w:val="24"/>
                <w:szCs w:val="24"/>
              </w:rPr>
            </w:pPr>
          </w:p>
        </w:tc>
        <w:tc>
          <w:tcPr>
            <w:tcW w:w="1950" w:type="dxa"/>
            <w:tcBorders>
              <w:top w:val="none" w:sz="1" w:space="0" w:color="000000"/>
              <w:left w:val="none" w:sz="1" w:space="0" w:color="000000"/>
              <w:bottom w:val="none" w:sz="1" w:space="0" w:color="000000"/>
              <w:right w:val="none" w:sz="1" w:space="0" w:color="000000"/>
            </w:tcBorders>
            <w:shd w:val="clear" w:color="auto" w:fill="auto"/>
          </w:tcPr>
          <w:p w14:paraId="4E476AD5" w14:textId="77777777" w:rsidR="00E455CE" w:rsidRPr="006108D4" w:rsidRDefault="00E455CE" w:rsidP="00FF4755">
            <w:pPr>
              <w:spacing w:after="0" w:line="240" w:lineRule="auto"/>
              <w:rPr>
                <w:rFonts w:ascii="PT Astra Serif" w:hAnsi="PT Astra Serif"/>
                <w:sz w:val="24"/>
                <w:szCs w:val="24"/>
              </w:rPr>
            </w:pPr>
          </w:p>
        </w:tc>
      </w:tr>
      <w:tr w:rsidR="00E455CE" w:rsidRPr="006108D4" w14:paraId="163A714E" w14:textId="77777777" w:rsidTr="00FF4755">
        <w:trPr>
          <w:cantSplit/>
        </w:trPr>
        <w:tc>
          <w:tcPr>
            <w:tcW w:w="630" w:type="dxa"/>
            <w:tcBorders>
              <w:top w:val="none" w:sz="1" w:space="0" w:color="000000"/>
              <w:left w:val="none" w:sz="1" w:space="0" w:color="000000"/>
              <w:bottom w:val="none" w:sz="1" w:space="0" w:color="000000"/>
              <w:right w:val="none" w:sz="1" w:space="0" w:color="000000"/>
            </w:tcBorders>
            <w:shd w:val="clear" w:color="auto" w:fill="auto"/>
          </w:tcPr>
          <w:p w14:paraId="62F9B763" w14:textId="77777777" w:rsidR="00E455CE" w:rsidRPr="006108D4" w:rsidRDefault="00E455CE" w:rsidP="00FF4755">
            <w:pPr>
              <w:numPr>
                <w:ilvl w:val="0"/>
                <w:numId w:val="17"/>
              </w:numPr>
              <w:suppressAutoHyphens/>
              <w:spacing w:after="0" w:line="240" w:lineRule="auto"/>
              <w:ind w:left="0" w:firstLine="0"/>
              <w:rPr>
                <w:rFonts w:ascii="PT Astra Serif" w:hAnsi="PT Astra Serif"/>
                <w:sz w:val="24"/>
                <w:szCs w:val="24"/>
              </w:rPr>
            </w:pPr>
          </w:p>
        </w:tc>
        <w:tc>
          <w:tcPr>
            <w:tcW w:w="3615" w:type="dxa"/>
            <w:tcBorders>
              <w:top w:val="none" w:sz="1" w:space="0" w:color="000000"/>
              <w:left w:val="none" w:sz="1" w:space="0" w:color="000000"/>
              <w:bottom w:val="none" w:sz="1" w:space="0" w:color="000000"/>
              <w:right w:val="none" w:sz="1" w:space="0" w:color="000000"/>
            </w:tcBorders>
            <w:shd w:val="clear" w:color="auto" w:fill="auto"/>
          </w:tcPr>
          <w:p w14:paraId="20FD40C3" w14:textId="77777777" w:rsidR="00E455CE" w:rsidRPr="006108D4" w:rsidRDefault="00E455CE" w:rsidP="00FF4755">
            <w:pPr>
              <w:spacing w:after="0" w:line="240" w:lineRule="auto"/>
              <w:rPr>
                <w:rFonts w:ascii="PT Astra Serif" w:hAnsi="PT Astra Serif"/>
                <w:sz w:val="24"/>
                <w:szCs w:val="24"/>
              </w:rPr>
            </w:pPr>
          </w:p>
          <w:p w14:paraId="2EAA2C9E" w14:textId="77777777" w:rsidR="00E455CE" w:rsidRPr="006108D4" w:rsidRDefault="00E455CE" w:rsidP="00FF4755">
            <w:pPr>
              <w:spacing w:after="0" w:line="240" w:lineRule="auto"/>
              <w:rPr>
                <w:rFonts w:ascii="PT Astra Serif" w:hAnsi="PT Astra Serif"/>
                <w:sz w:val="24"/>
                <w:szCs w:val="24"/>
              </w:rPr>
            </w:pPr>
          </w:p>
          <w:p w14:paraId="517E7094" w14:textId="77777777" w:rsidR="00E455CE" w:rsidRPr="006108D4" w:rsidRDefault="00E455CE" w:rsidP="00FF4755">
            <w:pPr>
              <w:spacing w:after="0" w:line="240" w:lineRule="auto"/>
              <w:rPr>
                <w:rFonts w:ascii="PT Astra Serif" w:hAnsi="PT Astra Serif"/>
                <w:sz w:val="24"/>
                <w:szCs w:val="24"/>
              </w:rPr>
            </w:pPr>
          </w:p>
        </w:tc>
        <w:tc>
          <w:tcPr>
            <w:tcW w:w="3525" w:type="dxa"/>
            <w:tcBorders>
              <w:top w:val="none" w:sz="1" w:space="0" w:color="000000"/>
              <w:left w:val="none" w:sz="1" w:space="0" w:color="000000"/>
              <w:bottom w:val="none" w:sz="1" w:space="0" w:color="000000"/>
            </w:tcBorders>
            <w:shd w:val="clear" w:color="auto" w:fill="auto"/>
          </w:tcPr>
          <w:p w14:paraId="7AB1CD08" w14:textId="77777777" w:rsidR="00E455CE" w:rsidRPr="006108D4" w:rsidRDefault="00E455CE" w:rsidP="00FF4755">
            <w:pPr>
              <w:spacing w:after="0" w:line="240" w:lineRule="auto"/>
              <w:rPr>
                <w:rFonts w:ascii="PT Astra Serif" w:hAnsi="PT Astra Serif"/>
                <w:sz w:val="24"/>
                <w:szCs w:val="24"/>
              </w:rPr>
            </w:pPr>
          </w:p>
        </w:tc>
        <w:tc>
          <w:tcPr>
            <w:tcW w:w="1950" w:type="dxa"/>
            <w:tcBorders>
              <w:top w:val="none" w:sz="1" w:space="0" w:color="000000"/>
              <w:left w:val="none" w:sz="1" w:space="0" w:color="000000"/>
              <w:bottom w:val="none" w:sz="1" w:space="0" w:color="000000"/>
              <w:right w:val="none" w:sz="1" w:space="0" w:color="000000"/>
            </w:tcBorders>
            <w:shd w:val="clear" w:color="auto" w:fill="auto"/>
          </w:tcPr>
          <w:p w14:paraId="1213A1FF" w14:textId="77777777" w:rsidR="00E455CE" w:rsidRPr="006108D4" w:rsidRDefault="00E455CE" w:rsidP="00FF4755">
            <w:pPr>
              <w:spacing w:after="0" w:line="240" w:lineRule="auto"/>
              <w:rPr>
                <w:rFonts w:ascii="PT Astra Serif" w:hAnsi="PT Astra Serif"/>
                <w:sz w:val="24"/>
                <w:szCs w:val="24"/>
              </w:rPr>
            </w:pPr>
          </w:p>
        </w:tc>
      </w:tr>
      <w:tr w:rsidR="00E455CE" w:rsidRPr="006108D4" w14:paraId="34A9BD17" w14:textId="77777777" w:rsidTr="00FF4755">
        <w:trPr>
          <w:cantSplit/>
        </w:trPr>
        <w:tc>
          <w:tcPr>
            <w:tcW w:w="630" w:type="dxa"/>
            <w:tcBorders>
              <w:top w:val="none" w:sz="1" w:space="0" w:color="000000"/>
              <w:left w:val="none" w:sz="1" w:space="0" w:color="000000"/>
              <w:bottom w:val="none" w:sz="1" w:space="0" w:color="000000"/>
              <w:right w:val="none" w:sz="1" w:space="0" w:color="000000"/>
            </w:tcBorders>
            <w:shd w:val="clear" w:color="auto" w:fill="auto"/>
          </w:tcPr>
          <w:p w14:paraId="5B19839E" w14:textId="77777777" w:rsidR="00E455CE" w:rsidRPr="006108D4" w:rsidRDefault="00E455CE" w:rsidP="00FF4755">
            <w:pPr>
              <w:numPr>
                <w:ilvl w:val="0"/>
                <w:numId w:val="17"/>
              </w:numPr>
              <w:suppressAutoHyphens/>
              <w:spacing w:after="0" w:line="240" w:lineRule="auto"/>
              <w:ind w:left="0" w:firstLine="0"/>
              <w:rPr>
                <w:rFonts w:ascii="PT Astra Serif" w:hAnsi="PT Astra Serif"/>
                <w:sz w:val="24"/>
                <w:szCs w:val="24"/>
              </w:rPr>
            </w:pPr>
          </w:p>
        </w:tc>
        <w:tc>
          <w:tcPr>
            <w:tcW w:w="3615" w:type="dxa"/>
            <w:tcBorders>
              <w:top w:val="none" w:sz="1" w:space="0" w:color="000000"/>
              <w:left w:val="none" w:sz="1" w:space="0" w:color="000000"/>
              <w:bottom w:val="none" w:sz="1" w:space="0" w:color="000000"/>
              <w:right w:val="none" w:sz="1" w:space="0" w:color="000000"/>
            </w:tcBorders>
            <w:shd w:val="clear" w:color="auto" w:fill="auto"/>
          </w:tcPr>
          <w:p w14:paraId="7CDB2CC5" w14:textId="77777777" w:rsidR="00E455CE" w:rsidRPr="006108D4" w:rsidRDefault="00E455CE" w:rsidP="00FF4755">
            <w:pPr>
              <w:spacing w:after="0" w:line="240" w:lineRule="auto"/>
              <w:rPr>
                <w:rFonts w:ascii="PT Astra Serif" w:hAnsi="PT Astra Serif"/>
                <w:sz w:val="24"/>
                <w:szCs w:val="24"/>
              </w:rPr>
            </w:pPr>
          </w:p>
          <w:p w14:paraId="7F5182BD" w14:textId="77777777" w:rsidR="00E455CE" w:rsidRPr="006108D4" w:rsidRDefault="00E455CE" w:rsidP="00FF4755">
            <w:pPr>
              <w:spacing w:after="0" w:line="240" w:lineRule="auto"/>
              <w:rPr>
                <w:rFonts w:ascii="PT Astra Serif" w:hAnsi="PT Astra Serif"/>
                <w:sz w:val="24"/>
                <w:szCs w:val="24"/>
              </w:rPr>
            </w:pPr>
          </w:p>
          <w:p w14:paraId="7511928E" w14:textId="77777777" w:rsidR="00E455CE" w:rsidRPr="006108D4" w:rsidRDefault="00E455CE" w:rsidP="00FF4755">
            <w:pPr>
              <w:spacing w:after="0" w:line="240" w:lineRule="auto"/>
              <w:rPr>
                <w:rFonts w:ascii="PT Astra Serif" w:hAnsi="PT Astra Serif"/>
                <w:sz w:val="24"/>
                <w:szCs w:val="24"/>
              </w:rPr>
            </w:pPr>
          </w:p>
        </w:tc>
        <w:tc>
          <w:tcPr>
            <w:tcW w:w="3525" w:type="dxa"/>
            <w:tcBorders>
              <w:top w:val="none" w:sz="1" w:space="0" w:color="000000"/>
              <w:left w:val="none" w:sz="1" w:space="0" w:color="000000"/>
              <w:bottom w:val="none" w:sz="1" w:space="0" w:color="000000"/>
            </w:tcBorders>
            <w:shd w:val="clear" w:color="auto" w:fill="auto"/>
          </w:tcPr>
          <w:p w14:paraId="3E304234" w14:textId="77777777" w:rsidR="00E455CE" w:rsidRPr="006108D4" w:rsidRDefault="00E455CE" w:rsidP="00FF4755">
            <w:pPr>
              <w:spacing w:after="0" w:line="240" w:lineRule="auto"/>
              <w:rPr>
                <w:rFonts w:ascii="PT Astra Serif" w:hAnsi="PT Astra Serif"/>
                <w:sz w:val="24"/>
                <w:szCs w:val="24"/>
              </w:rPr>
            </w:pPr>
          </w:p>
        </w:tc>
        <w:tc>
          <w:tcPr>
            <w:tcW w:w="1950" w:type="dxa"/>
            <w:tcBorders>
              <w:top w:val="none" w:sz="1" w:space="0" w:color="000000"/>
              <w:left w:val="none" w:sz="1" w:space="0" w:color="000000"/>
              <w:bottom w:val="none" w:sz="1" w:space="0" w:color="000000"/>
              <w:right w:val="none" w:sz="1" w:space="0" w:color="000000"/>
            </w:tcBorders>
            <w:shd w:val="clear" w:color="auto" w:fill="auto"/>
          </w:tcPr>
          <w:p w14:paraId="5C689F07" w14:textId="77777777" w:rsidR="00E455CE" w:rsidRPr="006108D4" w:rsidRDefault="00E455CE" w:rsidP="00FF4755">
            <w:pPr>
              <w:spacing w:after="0" w:line="240" w:lineRule="auto"/>
              <w:rPr>
                <w:rFonts w:ascii="PT Astra Serif" w:hAnsi="PT Astra Serif"/>
                <w:sz w:val="24"/>
                <w:szCs w:val="24"/>
              </w:rPr>
            </w:pPr>
          </w:p>
        </w:tc>
      </w:tr>
      <w:tr w:rsidR="00E455CE" w:rsidRPr="006108D4" w14:paraId="08F2C370" w14:textId="77777777" w:rsidTr="00FF4755">
        <w:trPr>
          <w:cantSplit/>
        </w:trPr>
        <w:tc>
          <w:tcPr>
            <w:tcW w:w="630" w:type="dxa"/>
            <w:tcBorders>
              <w:top w:val="none" w:sz="1" w:space="0" w:color="000000"/>
              <w:left w:val="none" w:sz="1" w:space="0" w:color="000000"/>
              <w:bottom w:val="none" w:sz="1" w:space="0" w:color="000000"/>
              <w:right w:val="none" w:sz="1" w:space="0" w:color="000000"/>
            </w:tcBorders>
            <w:shd w:val="clear" w:color="auto" w:fill="auto"/>
          </w:tcPr>
          <w:p w14:paraId="6EC7E442" w14:textId="77777777" w:rsidR="00E455CE" w:rsidRPr="006108D4" w:rsidRDefault="00E455CE" w:rsidP="00FF4755">
            <w:pPr>
              <w:numPr>
                <w:ilvl w:val="0"/>
                <w:numId w:val="17"/>
              </w:numPr>
              <w:suppressAutoHyphens/>
              <w:spacing w:after="0" w:line="240" w:lineRule="auto"/>
              <w:ind w:left="0" w:firstLine="0"/>
              <w:rPr>
                <w:rFonts w:ascii="PT Astra Serif" w:hAnsi="PT Astra Serif"/>
                <w:sz w:val="24"/>
                <w:szCs w:val="24"/>
              </w:rPr>
            </w:pPr>
          </w:p>
        </w:tc>
        <w:tc>
          <w:tcPr>
            <w:tcW w:w="3615" w:type="dxa"/>
            <w:tcBorders>
              <w:top w:val="none" w:sz="1" w:space="0" w:color="000000"/>
              <w:left w:val="none" w:sz="1" w:space="0" w:color="000000"/>
              <w:bottom w:val="none" w:sz="1" w:space="0" w:color="000000"/>
              <w:right w:val="none" w:sz="1" w:space="0" w:color="000000"/>
            </w:tcBorders>
            <w:shd w:val="clear" w:color="auto" w:fill="auto"/>
          </w:tcPr>
          <w:p w14:paraId="058CAE11" w14:textId="77777777" w:rsidR="00E455CE" w:rsidRPr="006108D4" w:rsidRDefault="00E455CE" w:rsidP="00FF4755">
            <w:pPr>
              <w:spacing w:after="0" w:line="240" w:lineRule="auto"/>
              <w:rPr>
                <w:rFonts w:ascii="PT Astra Serif" w:hAnsi="PT Astra Serif"/>
                <w:sz w:val="24"/>
                <w:szCs w:val="24"/>
              </w:rPr>
            </w:pPr>
          </w:p>
          <w:p w14:paraId="00FE7FD9" w14:textId="77777777" w:rsidR="00E455CE" w:rsidRPr="006108D4" w:rsidRDefault="00E455CE" w:rsidP="00FF4755">
            <w:pPr>
              <w:spacing w:after="0" w:line="240" w:lineRule="auto"/>
              <w:rPr>
                <w:rFonts w:ascii="PT Astra Serif" w:hAnsi="PT Astra Serif"/>
                <w:sz w:val="24"/>
                <w:szCs w:val="24"/>
              </w:rPr>
            </w:pPr>
          </w:p>
          <w:p w14:paraId="3E7B47C0" w14:textId="77777777" w:rsidR="00E455CE" w:rsidRPr="006108D4" w:rsidRDefault="00E455CE" w:rsidP="00FF4755">
            <w:pPr>
              <w:spacing w:after="0" w:line="240" w:lineRule="auto"/>
              <w:rPr>
                <w:rFonts w:ascii="PT Astra Serif" w:hAnsi="PT Astra Serif"/>
                <w:sz w:val="24"/>
                <w:szCs w:val="24"/>
              </w:rPr>
            </w:pPr>
          </w:p>
        </w:tc>
        <w:tc>
          <w:tcPr>
            <w:tcW w:w="3525" w:type="dxa"/>
            <w:tcBorders>
              <w:top w:val="none" w:sz="1" w:space="0" w:color="000000"/>
              <w:left w:val="none" w:sz="1" w:space="0" w:color="000000"/>
              <w:bottom w:val="none" w:sz="1" w:space="0" w:color="000000"/>
            </w:tcBorders>
            <w:shd w:val="clear" w:color="auto" w:fill="auto"/>
          </w:tcPr>
          <w:p w14:paraId="1A7C7921" w14:textId="77777777" w:rsidR="00E455CE" w:rsidRPr="006108D4" w:rsidRDefault="00E455CE" w:rsidP="00FF4755">
            <w:pPr>
              <w:spacing w:after="0" w:line="240" w:lineRule="auto"/>
              <w:rPr>
                <w:rFonts w:ascii="PT Astra Serif" w:hAnsi="PT Astra Serif"/>
                <w:sz w:val="24"/>
                <w:szCs w:val="24"/>
              </w:rPr>
            </w:pPr>
          </w:p>
        </w:tc>
        <w:tc>
          <w:tcPr>
            <w:tcW w:w="1950" w:type="dxa"/>
            <w:tcBorders>
              <w:top w:val="none" w:sz="1" w:space="0" w:color="000000"/>
              <w:left w:val="none" w:sz="1" w:space="0" w:color="000000"/>
              <w:bottom w:val="none" w:sz="1" w:space="0" w:color="000000"/>
              <w:right w:val="none" w:sz="1" w:space="0" w:color="000000"/>
            </w:tcBorders>
            <w:shd w:val="clear" w:color="auto" w:fill="auto"/>
          </w:tcPr>
          <w:p w14:paraId="343FA6E7" w14:textId="77777777" w:rsidR="00E455CE" w:rsidRPr="006108D4" w:rsidRDefault="00E455CE" w:rsidP="00FF4755">
            <w:pPr>
              <w:spacing w:after="0" w:line="240" w:lineRule="auto"/>
              <w:rPr>
                <w:rFonts w:ascii="PT Astra Serif" w:hAnsi="PT Astra Serif"/>
                <w:sz w:val="24"/>
                <w:szCs w:val="24"/>
              </w:rPr>
            </w:pPr>
          </w:p>
        </w:tc>
      </w:tr>
      <w:tr w:rsidR="00E455CE" w:rsidRPr="006108D4" w14:paraId="5E12F21A" w14:textId="77777777" w:rsidTr="00FF4755">
        <w:trPr>
          <w:cantSplit/>
        </w:trPr>
        <w:tc>
          <w:tcPr>
            <w:tcW w:w="7770" w:type="dxa"/>
            <w:gridSpan w:val="3"/>
            <w:tcBorders>
              <w:top w:val="none" w:sz="1" w:space="0" w:color="000000"/>
              <w:left w:val="none" w:sz="1" w:space="0" w:color="000000"/>
              <w:bottom w:val="none" w:sz="1" w:space="0" w:color="000000"/>
            </w:tcBorders>
            <w:shd w:val="clear" w:color="auto" w:fill="auto"/>
          </w:tcPr>
          <w:p w14:paraId="64405928" w14:textId="77777777" w:rsidR="00E455CE" w:rsidRPr="006108D4" w:rsidRDefault="00E455CE" w:rsidP="00FF4755">
            <w:pPr>
              <w:spacing w:after="0" w:line="240" w:lineRule="auto"/>
              <w:rPr>
                <w:rFonts w:ascii="PT Astra Serif" w:hAnsi="PT Astra Serif"/>
                <w:sz w:val="24"/>
                <w:szCs w:val="24"/>
              </w:rPr>
            </w:pPr>
            <w:r w:rsidRPr="006108D4">
              <w:rPr>
                <w:rFonts w:ascii="PT Astra Serif" w:hAnsi="PT Astra Serif"/>
                <w:b/>
                <w:bCs/>
                <w:sz w:val="24"/>
                <w:szCs w:val="24"/>
              </w:rPr>
              <w:t>ИТОГО:</w:t>
            </w:r>
          </w:p>
        </w:tc>
        <w:tc>
          <w:tcPr>
            <w:tcW w:w="1950" w:type="dxa"/>
            <w:tcBorders>
              <w:top w:val="none" w:sz="1" w:space="0" w:color="000000"/>
              <w:left w:val="none" w:sz="1" w:space="0" w:color="000000"/>
              <w:bottom w:val="none" w:sz="1" w:space="0" w:color="000000"/>
              <w:right w:val="none" w:sz="1" w:space="0" w:color="000000"/>
            </w:tcBorders>
            <w:shd w:val="clear" w:color="auto" w:fill="auto"/>
          </w:tcPr>
          <w:p w14:paraId="13A93996" w14:textId="77777777" w:rsidR="00E455CE" w:rsidRPr="006108D4" w:rsidRDefault="00E455CE" w:rsidP="00FF4755">
            <w:pPr>
              <w:spacing w:after="0" w:line="240" w:lineRule="auto"/>
              <w:rPr>
                <w:rFonts w:ascii="PT Astra Serif" w:hAnsi="PT Astra Serif"/>
                <w:sz w:val="24"/>
                <w:szCs w:val="24"/>
              </w:rPr>
            </w:pPr>
          </w:p>
        </w:tc>
      </w:tr>
    </w:tbl>
    <w:p w14:paraId="17DEBBA5" w14:textId="77777777" w:rsidR="00E455CE" w:rsidRPr="006108D4" w:rsidRDefault="00E455CE" w:rsidP="00E455CE">
      <w:pPr>
        <w:spacing w:after="0" w:line="240" w:lineRule="auto"/>
        <w:rPr>
          <w:rFonts w:ascii="PT Astra Serif" w:hAnsi="PT Astra Serif"/>
          <w:sz w:val="24"/>
          <w:szCs w:val="24"/>
        </w:rPr>
      </w:pPr>
    </w:p>
    <w:p w14:paraId="56D16781" w14:textId="77777777" w:rsidR="00E455CE" w:rsidRPr="006108D4" w:rsidRDefault="00E455CE" w:rsidP="00E455CE">
      <w:pPr>
        <w:spacing w:after="0" w:line="240" w:lineRule="auto"/>
        <w:rPr>
          <w:rFonts w:ascii="PT Astra Serif" w:hAnsi="PT Astra Serif"/>
          <w:sz w:val="24"/>
          <w:szCs w:val="24"/>
        </w:rPr>
      </w:pPr>
      <w:r w:rsidRPr="006108D4">
        <w:rPr>
          <w:rFonts w:ascii="PT Astra Serif" w:hAnsi="PT Astra Serif"/>
          <w:sz w:val="24"/>
          <w:szCs w:val="24"/>
        </w:rPr>
        <w:t>Доработки будут сданы на тестирование в течение _____ дней с даты оплаты.</w:t>
      </w:r>
    </w:p>
    <w:p w14:paraId="3A7CB367" w14:textId="77777777" w:rsidR="00E455CE" w:rsidRPr="006108D4" w:rsidRDefault="00E455CE" w:rsidP="00E455CE">
      <w:pPr>
        <w:spacing w:after="0" w:line="240" w:lineRule="auto"/>
        <w:rPr>
          <w:rFonts w:ascii="PT Astra Serif" w:hAnsi="PT Astra Serif"/>
          <w:sz w:val="24"/>
          <w:szCs w:val="24"/>
        </w:rPr>
      </w:pPr>
    </w:p>
    <w:tbl>
      <w:tblPr>
        <w:tblW w:w="10012" w:type="dxa"/>
        <w:tblLayout w:type="fixed"/>
        <w:tblLook w:val="0000" w:firstRow="0" w:lastRow="0" w:firstColumn="0" w:lastColumn="0" w:noHBand="0" w:noVBand="0"/>
      </w:tblPr>
      <w:tblGrid>
        <w:gridCol w:w="5006"/>
        <w:gridCol w:w="5006"/>
      </w:tblGrid>
      <w:tr w:rsidR="00E455CE" w:rsidRPr="006108D4" w14:paraId="5D4C51AA" w14:textId="77777777" w:rsidTr="00FF4755">
        <w:tc>
          <w:tcPr>
            <w:tcW w:w="5006" w:type="dxa"/>
            <w:shd w:val="clear" w:color="auto" w:fill="auto"/>
          </w:tcPr>
          <w:p w14:paraId="5CFB53B4" w14:textId="77777777" w:rsidR="00E455CE" w:rsidRPr="006108D4" w:rsidRDefault="00E455CE" w:rsidP="00FF4755">
            <w:pPr>
              <w:spacing w:after="0" w:line="240" w:lineRule="auto"/>
              <w:rPr>
                <w:rFonts w:ascii="PT Astra Serif" w:hAnsi="PT Astra Serif"/>
                <w:sz w:val="24"/>
                <w:szCs w:val="24"/>
              </w:rPr>
            </w:pPr>
          </w:p>
        </w:tc>
        <w:tc>
          <w:tcPr>
            <w:tcW w:w="5006" w:type="dxa"/>
            <w:shd w:val="clear" w:color="auto" w:fill="auto"/>
          </w:tcPr>
          <w:p w14:paraId="30C6FFB3" w14:textId="77777777" w:rsidR="00E455CE" w:rsidRPr="006108D4" w:rsidRDefault="00E455CE" w:rsidP="00FF4755">
            <w:pPr>
              <w:spacing w:after="0" w:line="240" w:lineRule="auto"/>
              <w:rPr>
                <w:rFonts w:ascii="PT Astra Serif" w:hAnsi="PT Astra Serif"/>
                <w:sz w:val="24"/>
                <w:szCs w:val="24"/>
              </w:rPr>
            </w:pPr>
          </w:p>
        </w:tc>
      </w:tr>
      <w:tr w:rsidR="00E455CE" w:rsidRPr="006108D4" w14:paraId="5231BFCD" w14:textId="77777777" w:rsidTr="00FF4755">
        <w:tc>
          <w:tcPr>
            <w:tcW w:w="5006" w:type="dxa"/>
            <w:shd w:val="clear" w:color="auto" w:fill="auto"/>
          </w:tcPr>
          <w:p w14:paraId="53E5C637" w14:textId="77777777" w:rsidR="00E455CE" w:rsidRPr="006108D4" w:rsidRDefault="00E455CE" w:rsidP="00FF4755">
            <w:pPr>
              <w:tabs>
                <w:tab w:val="left" w:pos="6973"/>
              </w:tabs>
              <w:spacing w:after="0" w:line="240" w:lineRule="auto"/>
              <w:rPr>
                <w:rFonts w:ascii="PT Astra Serif" w:hAnsi="PT Astra Serif"/>
                <w:sz w:val="24"/>
                <w:szCs w:val="24"/>
              </w:rPr>
            </w:pPr>
          </w:p>
        </w:tc>
        <w:tc>
          <w:tcPr>
            <w:tcW w:w="5006" w:type="dxa"/>
            <w:shd w:val="clear" w:color="auto" w:fill="auto"/>
          </w:tcPr>
          <w:p w14:paraId="30F2158E" w14:textId="77777777" w:rsidR="00E455CE" w:rsidRPr="006108D4" w:rsidRDefault="00E455CE" w:rsidP="00FF4755">
            <w:pPr>
              <w:spacing w:after="0" w:line="240" w:lineRule="auto"/>
              <w:jc w:val="both"/>
              <w:rPr>
                <w:rFonts w:ascii="PT Astra Serif" w:hAnsi="PT Astra Serif"/>
                <w:sz w:val="24"/>
                <w:szCs w:val="24"/>
              </w:rPr>
            </w:pPr>
          </w:p>
        </w:tc>
      </w:tr>
    </w:tbl>
    <w:p w14:paraId="599805CB" w14:textId="77777777" w:rsidR="00E455CE" w:rsidRPr="006108D4" w:rsidRDefault="00E455CE" w:rsidP="00E455CE">
      <w:pPr>
        <w:spacing w:after="0" w:line="240" w:lineRule="auto"/>
        <w:rPr>
          <w:rFonts w:ascii="PT Astra Serif" w:hAnsi="PT Astra Serif"/>
          <w:sz w:val="24"/>
          <w:szCs w:val="24"/>
        </w:rPr>
      </w:pPr>
      <w:r w:rsidRPr="006108D4">
        <w:rPr>
          <w:rFonts w:ascii="PT Astra Serif" w:hAnsi="PT Astra Serif"/>
          <w:b/>
          <w:sz w:val="24"/>
          <w:szCs w:val="24"/>
        </w:rPr>
        <w:t>Заказчик:                                                                   Исполнитель:</w:t>
      </w:r>
    </w:p>
    <w:p w14:paraId="38233349" w14:textId="77777777" w:rsidR="00E455CE" w:rsidRPr="006108D4" w:rsidRDefault="00E455CE" w:rsidP="00E455CE">
      <w:pPr>
        <w:spacing w:after="0" w:line="240" w:lineRule="auto"/>
        <w:rPr>
          <w:rFonts w:ascii="PT Astra Serif" w:hAnsi="PT Astra Serif"/>
          <w:sz w:val="24"/>
          <w:szCs w:val="24"/>
        </w:rPr>
      </w:pPr>
    </w:p>
    <w:p w14:paraId="397338A2" w14:textId="77777777" w:rsidR="00E455CE" w:rsidRPr="006108D4" w:rsidRDefault="00E455CE" w:rsidP="00E455CE">
      <w:pPr>
        <w:tabs>
          <w:tab w:val="left" w:pos="6973"/>
        </w:tabs>
        <w:spacing w:after="0" w:line="240" w:lineRule="auto"/>
        <w:rPr>
          <w:rFonts w:ascii="PT Astra Serif" w:hAnsi="PT Astra Serif"/>
          <w:sz w:val="24"/>
          <w:szCs w:val="24"/>
        </w:rPr>
      </w:pPr>
      <w:r w:rsidRPr="006108D4">
        <w:rPr>
          <w:rFonts w:ascii="PT Astra Serif" w:hAnsi="PT Astra Serif"/>
          <w:sz w:val="24"/>
          <w:szCs w:val="24"/>
        </w:rPr>
        <w:t xml:space="preserve">______________ А.В. Куликалов                              ________________ </w:t>
      </w:r>
    </w:p>
    <w:p w14:paraId="145072C6" w14:textId="77777777" w:rsidR="00E455CE" w:rsidRPr="006108D4" w:rsidRDefault="00E455CE" w:rsidP="00E455CE">
      <w:pPr>
        <w:spacing w:after="0" w:line="240" w:lineRule="auto"/>
        <w:jc w:val="both"/>
        <w:rPr>
          <w:rFonts w:ascii="PT Astra Serif" w:hAnsi="PT Astra Serif"/>
          <w:sz w:val="24"/>
          <w:szCs w:val="24"/>
        </w:rPr>
        <w:sectPr w:rsidR="00E455CE" w:rsidRPr="006108D4" w:rsidSect="00FF4755">
          <w:headerReference w:type="default" r:id="rId9"/>
          <w:pgSz w:w="11906" w:h="16838"/>
          <w:pgMar w:top="567" w:right="850" w:bottom="426" w:left="993" w:header="284" w:footer="510" w:gutter="0"/>
          <w:cols w:space="708"/>
          <w:titlePg/>
          <w:docGrid w:linePitch="360"/>
        </w:sectPr>
      </w:pPr>
      <w:r w:rsidRPr="006108D4">
        <w:rPr>
          <w:rFonts w:ascii="PT Astra Serif" w:hAnsi="PT Astra Serif"/>
          <w:sz w:val="24"/>
          <w:szCs w:val="24"/>
        </w:rPr>
        <w:t xml:space="preserve">    М.П.                                 М.П</w:t>
      </w:r>
    </w:p>
    <w:p w14:paraId="6D4FDA30" w14:textId="77777777" w:rsidR="00E455CE" w:rsidRPr="006108D4" w:rsidRDefault="00E455CE" w:rsidP="00E455CE">
      <w:pPr>
        <w:widowControl w:val="0"/>
        <w:spacing w:after="0" w:line="240" w:lineRule="auto"/>
        <w:rPr>
          <w:rFonts w:ascii="PT Astra Serif" w:hAnsi="PT Astra Serif"/>
          <w:sz w:val="24"/>
          <w:szCs w:val="24"/>
        </w:rPr>
      </w:pPr>
    </w:p>
    <w:p w14:paraId="2B724F7C" w14:textId="77777777" w:rsidR="00A10607" w:rsidRDefault="00A10607"/>
    <w:sectPr w:rsidR="00A10607" w:rsidSect="00FF4755">
      <w:pgSz w:w="16838" w:h="11906" w:orient="landscape"/>
      <w:pgMar w:top="1701" w:right="709" w:bottom="85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2C68FD" w14:textId="77777777" w:rsidR="00C5665B" w:rsidRDefault="00C5665B">
      <w:pPr>
        <w:spacing w:after="0" w:line="240" w:lineRule="auto"/>
      </w:pPr>
      <w:r>
        <w:separator/>
      </w:r>
    </w:p>
  </w:endnote>
  <w:endnote w:type="continuationSeparator" w:id="0">
    <w:p w14:paraId="49B039B6" w14:textId="77777777" w:rsidR="00C5665B" w:rsidRDefault="00C56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ejaVu Sans">
    <w:altName w:val="SimSun"/>
    <w:charset w:val="CC"/>
    <w:family w:val="swiss"/>
    <w:pitch w:val="variable"/>
    <w:sig w:usb0="E7002EFF" w:usb1="D200FDFF" w:usb2="0A246029" w:usb3="00000000" w:csb0="000001FF" w:csb1="00000000"/>
  </w:font>
  <w:font w:name="PT Astra Serif">
    <w:panose1 w:val="020A0603040505020204"/>
    <w:charset w:val="CC"/>
    <w:family w:val="roman"/>
    <w:pitch w:val="variable"/>
    <w:sig w:usb0="A00002EF" w:usb1="5000204B" w:usb2="00000020" w:usb3="00000000" w:csb0="00000097" w:csb1="00000000"/>
  </w:font>
  <w:font w:name="A">
    <w:altName w:val="Arial Unicode MS"/>
    <w:panose1 w:val="00000000000000000000"/>
    <w:charset w:val="80"/>
    <w:family w:val="swiss"/>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CC"/>
    <w:family w:val="auto"/>
    <w:pitch w:val="variable"/>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137A49" w14:textId="77777777" w:rsidR="00C5665B" w:rsidRDefault="00C5665B">
      <w:pPr>
        <w:spacing w:after="0" w:line="240" w:lineRule="auto"/>
      </w:pPr>
      <w:r>
        <w:separator/>
      </w:r>
    </w:p>
  </w:footnote>
  <w:footnote w:type="continuationSeparator" w:id="0">
    <w:p w14:paraId="30FF18D4" w14:textId="77777777" w:rsidR="00C5665B" w:rsidRDefault="00C566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F1F3F" w14:textId="77777777" w:rsidR="00FF4755" w:rsidRPr="00643BD3" w:rsidRDefault="00FF4755" w:rsidP="00FF4755">
    <w:pPr>
      <w:pStyle w:val="af4"/>
      <w:jc w:val="right"/>
      <w:rPr>
        <w:lang w:val="ru-RU"/>
      </w:rPr>
    </w:pPr>
    <w:r>
      <w:fldChar w:fldCharType="begin"/>
    </w:r>
    <w:r>
      <w:instrText>PAGE   \* MERGEFORMAT</w:instrText>
    </w:r>
    <w:r>
      <w:fldChar w:fldCharType="separate"/>
    </w:r>
    <w:r w:rsidR="00A2349B" w:rsidRPr="00A2349B">
      <w:rPr>
        <w:noProof/>
        <w:lang w:val="ru-RU"/>
      </w:rPr>
      <w:t>10</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1"/>
      <w:numFmt w:val="decimal"/>
      <w:suff w:val="space"/>
      <w:lvlText w:val="%1."/>
      <w:lvlJc w:val="left"/>
      <w:pPr>
        <w:tabs>
          <w:tab w:val="num" w:pos="0"/>
        </w:tabs>
        <w:ind w:left="283" w:firstLine="567"/>
      </w:pPr>
    </w:lvl>
    <w:lvl w:ilvl="1">
      <w:start w:val="1"/>
      <w:numFmt w:val="decimal"/>
      <w:suff w:val="space"/>
      <w:lvlText w:val="%1.%2."/>
      <w:lvlJc w:val="left"/>
      <w:pPr>
        <w:tabs>
          <w:tab w:val="num" w:pos="0"/>
        </w:tabs>
        <w:ind w:left="0" w:firstLine="0"/>
      </w:pPr>
      <w:rPr>
        <w:rFonts w:ascii="Times New Roman" w:hAnsi="Times New Roman"/>
        <w:b w:val="0"/>
        <w:bCs w:val="0"/>
        <w:color w:val="000000"/>
        <w:sz w:val="24"/>
        <w:szCs w:val="24"/>
      </w:rPr>
    </w:lvl>
    <w:lvl w:ilvl="2">
      <w:start w:val="1"/>
      <w:numFmt w:val="decimal"/>
      <w:suff w:val="space"/>
      <w:lvlText w:val="%1.%2.%3."/>
      <w:lvlJc w:val="left"/>
      <w:pPr>
        <w:tabs>
          <w:tab w:val="num" w:pos="0"/>
        </w:tabs>
        <w:ind w:left="0" w:firstLine="567"/>
      </w:pPr>
      <w:rPr>
        <w:rFonts w:ascii="Times New Roman" w:hAnsi="Times New Roman"/>
        <w:b w:val="0"/>
        <w:bCs w:val="0"/>
        <w:color w:val="000000"/>
        <w:sz w:val="24"/>
        <w:szCs w:val="24"/>
      </w:rPr>
    </w:lvl>
    <w:lvl w:ilvl="3">
      <w:start w:val="1"/>
      <w:numFmt w:val="decimal"/>
      <w:lvlText w:val=" %1.%2.%3.%4 "/>
      <w:lvlJc w:val="left"/>
      <w:pPr>
        <w:tabs>
          <w:tab w:val="num" w:pos="1800"/>
        </w:tabs>
        <w:ind w:left="1800" w:hanging="360"/>
      </w:pPr>
      <w:rPr>
        <w:rFonts w:ascii="Times New Roman" w:hAnsi="Times New Roman"/>
        <w:b w:val="0"/>
        <w:bCs w:val="0"/>
        <w:color w:val="000000"/>
        <w:sz w:val="24"/>
        <w:szCs w:val="24"/>
      </w:rPr>
    </w:lvl>
    <w:lvl w:ilvl="4">
      <w:start w:val="1"/>
      <w:numFmt w:val="decimal"/>
      <w:lvlText w:val=" %1.%2.%3.%4.%5 "/>
      <w:lvlJc w:val="left"/>
      <w:pPr>
        <w:tabs>
          <w:tab w:val="num" w:pos="2160"/>
        </w:tabs>
        <w:ind w:left="2160" w:hanging="360"/>
      </w:pPr>
      <w:rPr>
        <w:rFonts w:ascii="Times New Roman" w:hAnsi="Times New Roman"/>
        <w:b w:val="0"/>
        <w:bCs w:val="0"/>
        <w:color w:val="000000"/>
        <w:sz w:val="24"/>
        <w:szCs w:val="24"/>
      </w:rPr>
    </w:lvl>
    <w:lvl w:ilvl="5">
      <w:start w:val="1"/>
      <w:numFmt w:val="decimal"/>
      <w:lvlText w:val=" %1.%2.%3.%4.%5.%6 "/>
      <w:lvlJc w:val="left"/>
      <w:pPr>
        <w:tabs>
          <w:tab w:val="num" w:pos="2520"/>
        </w:tabs>
        <w:ind w:left="2520" w:hanging="360"/>
      </w:pPr>
      <w:rPr>
        <w:rFonts w:ascii="Times New Roman" w:hAnsi="Times New Roman"/>
        <w:b w:val="0"/>
        <w:bCs w:val="0"/>
        <w:color w:val="000000"/>
        <w:sz w:val="24"/>
        <w:szCs w:val="24"/>
      </w:rPr>
    </w:lvl>
    <w:lvl w:ilvl="6">
      <w:start w:val="1"/>
      <w:numFmt w:val="decimal"/>
      <w:lvlText w:val=" %1.%2.%3.%4.%5.%6.%7 "/>
      <w:lvlJc w:val="left"/>
      <w:pPr>
        <w:tabs>
          <w:tab w:val="num" w:pos="2880"/>
        </w:tabs>
        <w:ind w:left="2880" w:hanging="360"/>
      </w:pPr>
      <w:rPr>
        <w:rFonts w:ascii="Times New Roman" w:hAnsi="Times New Roman"/>
        <w:b w:val="0"/>
        <w:bCs w:val="0"/>
        <w:color w:val="000000"/>
        <w:sz w:val="24"/>
        <w:szCs w:val="24"/>
      </w:rPr>
    </w:lvl>
    <w:lvl w:ilvl="7">
      <w:start w:val="1"/>
      <w:numFmt w:val="decimal"/>
      <w:lvlText w:val=" %1.%2.%3.%4.%5.%6.%7.%8 "/>
      <w:lvlJc w:val="left"/>
      <w:pPr>
        <w:tabs>
          <w:tab w:val="num" w:pos="3240"/>
        </w:tabs>
        <w:ind w:left="3240" w:hanging="360"/>
      </w:pPr>
      <w:rPr>
        <w:rFonts w:ascii="Times New Roman" w:hAnsi="Times New Roman"/>
        <w:b w:val="0"/>
        <w:bCs w:val="0"/>
        <w:color w:val="000000"/>
        <w:sz w:val="24"/>
        <w:szCs w:val="24"/>
      </w:rPr>
    </w:lvl>
    <w:lvl w:ilvl="8">
      <w:start w:val="1"/>
      <w:numFmt w:val="decimal"/>
      <w:lvlText w:val=" %1.%2.%3.%4.%5.%6.%7.%8.%9 "/>
      <w:lvlJc w:val="left"/>
      <w:pPr>
        <w:tabs>
          <w:tab w:val="num" w:pos="3600"/>
        </w:tabs>
        <w:ind w:left="3600" w:hanging="360"/>
      </w:pPr>
      <w:rPr>
        <w:rFonts w:ascii="Times New Roman" w:hAnsi="Times New Roman"/>
        <w:b w:val="0"/>
        <w:bCs w:val="0"/>
        <w:color w:val="000000"/>
        <w:sz w:val="24"/>
        <w:szCs w:val="24"/>
      </w:rPr>
    </w:lvl>
  </w:abstractNum>
  <w:abstractNum w:abstractNumId="1" w15:restartNumberingAfterBreak="0">
    <w:nsid w:val="00000004"/>
    <w:multiLevelType w:val="multilevel"/>
    <w:tmpl w:val="00000004"/>
    <w:lvl w:ilvl="0">
      <w:start w:val="2"/>
      <w:numFmt w:val="decimal"/>
      <w:lvlText w:val="%1."/>
      <w:lvlJc w:val="left"/>
      <w:pPr>
        <w:tabs>
          <w:tab w:val="num" w:pos="207"/>
        </w:tabs>
        <w:ind w:left="207" w:hanging="360"/>
      </w:pPr>
    </w:lvl>
    <w:lvl w:ilvl="1">
      <w:start w:val="1"/>
      <w:numFmt w:val="decimal"/>
      <w:lvlText w:val=" %1.%2 "/>
      <w:lvlJc w:val="left"/>
      <w:pPr>
        <w:tabs>
          <w:tab w:val="num" w:pos="567"/>
        </w:tabs>
        <w:ind w:left="567" w:hanging="360"/>
      </w:pPr>
    </w:lvl>
    <w:lvl w:ilvl="2">
      <w:start w:val="1"/>
      <w:numFmt w:val="decimal"/>
      <w:suff w:val="space"/>
      <w:lvlText w:val="%1.%2.%3"/>
      <w:lvlJc w:val="left"/>
      <w:pPr>
        <w:tabs>
          <w:tab w:val="num" w:pos="0"/>
        </w:tabs>
        <w:ind w:left="927" w:hanging="360"/>
      </w:pPr>
    </w:lvl>
    <w:lvl w:ilvl="3">
      <w:start w:val="1"/>
      <w:numFmt w:val="decimal"/>
      <w:lvlText w:val=" %1.%2.%3.%4 "/>
      <w:lvlJc w:val="left"/>
      <w:pPr>
        <w:tabs>
          <w:tab w:val="num" w:pos="1287"/>
        </w:tabs>
        <w:ind w:left="1287" w:hanging="360"/>
      </w:pPr>
    </w:lvl>
    <w:lvl w:ilvl="4">
      <w:start w:val="1"/>
      <w:numFmt w:val="decimal"/>
      <w:lvlText w:val=" %1.%2.%3.%4.%5 "/>
      <w:lvlJc w:val="left"/>
      <w:pPr>
        <w:tabs>
          <w:tab w:val="num" w:pos="1647"/>
        </w:tabs>
        <w:ind w:left="1647" w:hanging="360"/>
      </w:pPr>
    </w:lvl>
    <w:lvl w:ilvl="5">
      <w:start w:val="1"/>
      <w:numFmt w:val="decimal"/>
      <w:lvlText w:val=" %1.%2.%3.%4.%5.%6 "/>
      <w:lvlJc w:val="left"/>
      <w:pPr>
        <w:tabs>
          <w:tab w:val="num" w:pos="2007"/>
        </w:tabs>
        <w:ind w:left="2007" w:hanging="360"/>
      </w:pPr>
    </w:lvl>
    <w:lvl w:ilvl="6">
      <w:start w:val="1"/>
      <w:numFmt w:val="decimal"/>
      <w:lvlText w:val=" %1.%2.%3.%4.%5.%6.%7 "/>
      <w:lvlJc w:val="left"/>
      <w:pPr>
        <w:tabs>
          <w:tab w:val="num" w:pos="2367"/>
        </w:tabs>
        <w:ind w:left="2367" w:hanging="360"/>
      </w:pPr>
    </w:lvl>
    <w:lvl w:ilvl="7">
      <w:start w:val="1"/>
      <w:numFmt w:val="decimal"/>
      <w:lvlText w:val=" %1.%2.%3.%4.%5.%6.%7.%8 "/>
      <w:lvlJc w:val="left"/>
      <w:pPr>
        <w:tabs>
          <w:tab w:val="num" w:pos="2727"/>
        </w:tabs>
        <w:ind w:left="2727" w:hanging="360"/>
      </w:pPr>
    </w:lvl>
    <w:lvl w:ilvl="8">
      <w:start w:val="1"/>
      <w:numFmt w:val="decimal"/>
      <w:lvlText w:val=" %1.%2.%3.%4.%5.%6.%7.%8.%9 "/>
      <w:lvlJc w:val="left"/>
      <w:pPr>
        <w:tabs>
          <w:tab w:val="num" w:pos="3087"/>
        </w:tabs>
        <w:ind w:left="3087" w:hanging="360"/>
      </w:pPr>
    </w:lvl>
  </w:abstractNum>
  <w:abstractNum w:abstractNumId="2" w15:restartNumberingAfterBreak="0">
    <w:nsid w:val="00000006"/>
    <w:multiLevelType w:val="multilevel"/>
    <w:tmpl w:val="00000006"/>
    <w:lvl w:ilvl="0">
      <w:start w:val="1"/>
      <w:numFmt w:val="decimal"/>
      <w:lvlText w:val="%1."/>
      <w:lvlJc w:val="left"/>
      <w:pPr>
        <w:tabs>
          <w:tab w:val="num" w:pos="720"/>
        </w:tabs>
        <w:ind w:left="720" w:hanging="360"/>
      </w:pPr>
      <w:rPr>
        <w:rFonts w:ascii="Times New Roman" w:hAnsi="Times New Roman"/>
        <w:b w:val="0"/>
        <w:bCs w:val="0"/>
        <w:color w:val="000000"/>
        <w:sz w:val="24"/>
        <w:szCs w:val="24"/>
      </w:rPr>
    </w:lvl>
    <w:lvl w:ilvl="1">
      <w:start w:val="1"/>
      <w:numFmt w:val="decimal"/>
      <w:lvlText w:val="%2."/>
      <w:lvlJc w:val="left"/>
      <w:pPr>
        <w:tabs>
          <w:tab w:val="num" w:pos="1080"/>
        </w:tabs>
        <w:ind w:left="1080" w:hanging="360"/>
      </w:pPr>
      <w:rPr>
        <w:rFonts w:ascii="Times New Roman" w:hAnsi="Times New Roman"/>
        <w:b w:val="0"/>
        <w:bCs w:val="0"/>
        <w:color w:val="000000"/>
        <w:sz w:val="24"/>
        <w:szCs w:val="24"/>
      </w:rPr>
    </w:lvl>
    <w:lvl w:ilvl="2">
      <w:start w:val="1"/>
      <w:numFmt w:val="decimal"/>
      <w:lvlText w:val="%3."/>
      <w:lvlJc w:val="left"/>
      <w:pPr>
        <w:tabs>
          <w:tab w:val="num" w:pos="1440"/>
        </w:tabs>
        <w:ind w:left="1440" w:hanging="360"/>
      </w:pPr>
      <w:rPr>
        <w:rFonts w:ascii="Times New Roman" w:hAnsi="Times New Roman"/>
        <w:b w:val="0"/>
        <w:bCs w:val="0"/>
        <w:color w:val="000000"/>
        <w:sz w:val="24"/>
        <w:szCs w:val="24"/>
      </w:rPr>
    </w:lvl>
    <w:lvl w:ilvl="3">
      <w:start w:val="1"/>
      <w:numFmt w:val="decimal"/>
      <w:lvlText w:val="%4."/>
      <w:lvlJc w:val="left"/>
      <w:pPr>
        <w:tabs>
          <w:tab w:val="num" w:pos="1800"/>
        </w:tabs>
        <w:ind w:left="1800" w:hanging="360"/>
      </w:pPr>
      <w:rPr>
        <w:rFonts w:ascii="Times New Roman" w:hAnsi="Times New Roman"/>
        <w:b w:val="0"/>
        <w:bCs w:val="0"/>
        <w:color w:val="000000"/>
        <w:sz w:val="24"/>
        <w:szCs w:val="24"/>
      </w:rPr>
    </w:lvl>
    <w:lvl w:ilvl="4">
      <w:start w:val="1"/>
      <w:numFmt w:val="decimal"/>
      <w:lvlText w:val="%5."/>
      <w:lvlJc w:val="left"/>
      <w:pPr>
        <w:tabs>
          <w:tab w:val="num" w:pos="2160"/>
        </w:tabs>
        <w:ind w:left="2160" w:hanging="360"/>
      </w:pPr>
      <w:rPr>
        <w:rFonts w:ascii="Times New Roman" w:hAnsi="Times New Roman"/>
        <w:b w:val="0"/>
        <w:bCs w:val="0"/>
        <w:color w:val="000000"/>
        <w:sz w:val="24"/>
        <w:szCs w:val="24"/>
      </w:rPr>
    </w:lvl>
    <w:lvl w:ilvl="5">
      <w:start w:val="1"/>
      <w:numFmt w:val="decimal"/>
      <w:lvlText w:val="%6."/>
      <w:lvlJc w:val="left"/>
      <w:pPr>
        <w:tabs>
          <w:tab w:val="num" w:pos="2520"/>
        </w:tabs>
        <w:ind w:left="2520" w:hanging="360"/>
      </w:pPr>
      <w:rPr>
        <w:rFonts w:ascii="Times New Roman" w:hAnsi="Times New Roman"/>
        <w:b w:val="0"/>
        <w:bCs w:val="0"/>
        <w:color w:val="000000"/>
        <w:sz w:val="24"/>
        <w:szCs w:val="24"/>
      </w:rPr>
    </w:lvl>
    <w:lvl w:ilvl="6">
      <w:start w:val="1"/>
      <w:numFmt w:val="decimal"/>
      <w:lvlText w:val="%7."/>
      <w:lvlJc w:val="left"/>
      <w:pPr>
        <w:tabs>
          <w:tab w:val="num" w:pos="2880"/>
        </w:tabs>
        <w:ind w:left="2880" w:hanging="360"/>
      </w:pPr>
      <w:rPr>
        <w:rFonts w:ascii="Times New Roman" w:hAnsi="Times New Roman"/>
        <w:b w:val="0"/>
        <w:bCs w:val="0"/>
        <w:color w:val="000000"/>
        <w:sz w:val="24"/>
        <w:szCs w:val="24"/>
      </w:rPr>
    </w:lvl>
    <w:lvl w:ilvl="7">
      <w:start w:val="1"/>
      <w:numFmt w:val="decimal"/>
      <w:lvlText w:val="%8."/>
      <w:lvlJc w:val="left"/>
      <w:pPr>
        <w:tabs>
          <w:tab w:val="num" w:pos="3240"/>
        </w:tabs>
        <w:ind w:left="3240" w:hanging="360"/>
      </w:pPr>
      <w:rPr>
        <w:rFonts w:ascii="Times New Roman" w:hAnsi="Times New Roman"/>
        <w:b w:val="0"/>
        <w:bCs w:val="0"/>
        <w:color w:val="000000"/>
        <w:sz w:val="24"/>
        <w:szCs w:val="24"/>
      </w:rPr>
    </w:lvl>
    <w:lvl w:ilvl="8">
      <w:start w:val="1"/>
      <w:numFmt w:val="decimal"/>
      <w:lvlText w:val="%9."/>
      <w:lvlJc w:val="left"/>
      <w:pPr>
        <w:tabs>
          <w:tab w:val="num" w:pos="3600"/>
        </w:tabs>
        <w:ind w:left="3600" w:hanging="360"/>
      </w:pPr>
      <w:rPr>
        <w:rFonts w:ascii="Times New Roman" w:hAnsi="Times New Roman"/>
        <w:b w:val="0"/>
        <w:bCs w:val="0"/>
        <w:color w:val="000000"/>
        <w:sz w:val="24"/>
        <w:szCs w:val="24"/>
      </w:rPr>
    </w:lvl>
  </w:abstractNum>
  <w:abstractNum w:abstractNumId="3" w15:restartNumberingAfterBreak="0">
    <w:nsid w:val="02BC0308"/>
    <w:multiLevelType w:val="multilevel"/>
    <w:tmpl w:val="01268F08"/>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3204B8"/>
    <w:multiLevelType w:val="multilevel"/>
    <w:tmpl w:val="B6BE2AD8"/>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D57EC8"/>
    <w:multiLevelType w:val="multilevel"/>
    <w:tmpl w:val="2B98EBF4"/>
    <w:lvl w:ilvl="0">
      <w:start w:val="1"/>
      <w:numFmt w:val="decimal"/>
      <w:lvlText w:val="%1."/>
      <w:lvlJc w:val="left"/>
      <w:pPr>
        <w:ind w:left="630" w:hanging="63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6" w15:restartNumberingAfterBreak="0">
    <w:nsid w:val="18A52141"/>
    <w:multiLevelType w:val="multilevel"/>
    <w:tmpl w:val="ABFE9D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9A10CD"/>
    <w:multiLevelType w:val="multilevel"/>
    <w:tmpl w:val="93BC2E2C"/>
    <w:lvl w:ilvl="0">
      <w:start w:val="3"/>
      <w:numFmt w:val="decimal"/>
      <w:lvlText w:val="%1"/>
      <w:lvlJc w:val="left"/>
      <w:pPr>
        <w:ind w:left="525" w:hanging="525"/>
      </w:pPr>
      <w:rPr>
        <w:rFonts w:hint="default"/>
        <w:color w:val="000000"/>
      </w:rPr>
    </w:lvl>
    <w:lvl w:ilvl="1">
      <w:start w:val="1"/>
      <w:numFmt w:val="decimal"/>
      <w:lvlText w:val="%1.%2"/>
      <w:lvlJc w:val="left"/>
      <w:pPr>
        <w:ind w:left="945" w:hanging="525"/>
      </w:pPr>
      <w:rPr>
        <w:rFonts w:hint="default"/>
        <w:color w:val="000000"/>
      </w:rPr>
    </w:lvl>
    <w:lvl w:ilvl="2">
      <w:start w:val="4"/>
      <w:numFmt w:val="decimal"/>
      <w:lvlText w:val="%1.%2.%3"/>
      <w:lvlJc w:val="left"/>
      <w:pPr>
        <w:ind w:left="1560" w:hanging="720"/>
      </w:pPr>
      <w:rPr>
        <w:rFonts w:hint="default"/>
        <w:color w:val="000000"/>
      </w:rPr>
    </w:lvl>
    <w:lvl w:ilvl="3">
      <w:start w:val="1"/>
      <w:numFmt w:val="decimal"/>
      <w:lvlText w:val="%1.%2.%3.%4"/>
      <w:lvlJc w:val="left"/>
      <w:pPr>
        <w:ind w:left="1980" w:hanging="720"/>
      </w:pPr>
      <w:rPr>
        <w:rFonts w:hint="default"/>
        <w:color w:val="000000"/>
      </w:rPr>
    </w:lvl>
    <w:lvl w:ilvl="4">
      <w:start w:val="1"/>
      <w:numFmt w:val="decimal"/>
      <w:lvlText w:val="%1.%2.%3.%4.%5"/>
      <w:lvlJc w:val="left"/>
      <w:pPr>
        <w:ind w:left="2760" w:hanging="1080"/>
      </w:pPr>
      <w:rPr>
        <w:rFonts w:hint="default"/>
        <w:color w:val="000000"/>
      </w:rPr>
    </w:lvl>
    <w:lvl w:ilvl="5">
      <w:start w:val="1"/>
      <w:numFmt w:val="decimal"/>
      <w:lvlText w:val="%1.%2.%3.%4.%5.%6"/>
      <w:lvlJc w:val="left"/>
      <w:pPr>
        <w:ind w:left="3540" w:hanging="1440"/>
      </w:pPr>
      <w:rPr>
        <w:rFonts w:hint="default"/>
        <w:color w:val="000000"/>
      </w:rPr>
    </w:lvl>
    <w:lvl w:ilvl="6">
      <w:start w:val="1"/>
      <w:numFmt w:val="decimal"/>
      <w:lvlText w:val="%1.%2.%3.%4.%5.%6.%7"/>
      <w:lvlJc w:val="left"/>
      <w:pPr>
        <w:ind w:left="3960" w:hanging="1440"/>
      </w:pPr>
      <w:rPr>
        <w:rFonts w:hint="default"/>
        <w:color w:val="000000"/>
      </w:rPr>
    </w:lvl>
    <w:lvl w:ilvl="7">
      <w:start w:val="1"/>
      <w:numFmt w:val="decimal"/>
      <w:lvlText w:val="%1.%2.%3.%4.%5.%6.%7.%8"/>
      <w:lvlJc w:val="left"/>
      <w:pPr>
        <w:ind w:left="4740" w:hanging="1800"/>
      </w:pPr>
      <w:rPr>
        <w:rFonts w:hint="default"/>
        <w:color w:val="000000"/>
      </w:rPr>
    </w:lvl>
    <w:lvl w:ilvl="8">
      <w:start w:val="1"/>
      <w:numFmt w:val="decimal"/>
      <w:lvlText w:val="%1.%2.%3.%4.%5.%6.%7.%8.%9"/>
      <w:lvlJc w:val="left"/>
      <w:pPr>
        <w:ind w:left="5160" w:hanging="1800"/>
      </w:pPr>
      <w:rPr>
        <w:rFonts w:hint="default"/>
        <w:color w:val="000000"/>
      </w:rPr>
    </w:lvl>
  </w:abstractNum>
  <w:abstractNum w:abstractNumId="8" w15:restartNumberingAfterBreak="0">
    <w:nsid w:val="34ED2AF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793763"/>
    <w:multiLevelType w:val="multilevel"/>
    <w:tmpl w:val="17405676"/>
    <w:lvl w:ilvl="0">
      <w:start w:val="3"/>
      <w:numFmt w:val="decimal"/>
      <w:lvlText w:val="%1"/>
      <w:lvlJc w:val="left"/>
      <w:pPr>
        <w:ind w:left="525" w:hanging="525"/>
      </w:pPr>
      <w:rPr>
        <w:rFonts w:hint="default"/>
        <w:color w:val="000000"/>
      </w:rPr>
    </w:lvl>
    <w:lvl w:ilvl="1">
      <w:start w:val="1"/>
      <w:numFmt w:val="decimal"/>
      <w:lvlText w:val="%1.%2"/>
      <w:lvlJc w:val="left"/>
      <w:pPr>
        <w:ind w:left="945" w:hanging="525"/>
      </w:pPr>
      <w:rPr>
        <w:rFonts w:hint="default"/>
        <w:color w:val="000000"/>
      </w:rPr>
    </w:lvl>
    <w:lvl w:ilvl="2">
      <w:start w:val="3"/>
      <w:numFmt w:val="decimal"/>
      <w:lvlText w:val="%1.%2.%3"/>
      <w:lvlJc w:val="left"/>
      <w:pPr>
        <w:ind w:left="1560" w:hanging="720"/>
      </w:pPr>
      <w:rPr>
        <w:rFonts w:hint="default"/>
        <w:color w:val="000000"/>
      </w:rPr>
    </w:lvl>
    <w:lvl w:ilvl="3">
      <w:start w:val="1"/>
      <w:numFmt w:val="decimal"/>
      <w:lvlText w:val="%1.%2.%3.%4"/>
      <w:lvlJc w:val="left"/>
      <w:pPr>
        <w:ind w:left="1980" w:hanging="720"/>
      </w:pPr>
      <w:rPr>
        <w:rFonts w:hint="default"/>
        <w:color w:val="000000"/>
      </w:rPr>
    </w:lvl>
    <w:lvl w:ilvl="4">
      <w:start w:val="1"/>
      <w:numFmt w:val="decimal"/>
      <w:lvlText w:val="%1.%2.%3.%4.%5"/>
      <w:lvlJc w:val="left"/>
      <w:pPr>
        <w:ind w:left="2760" w:hanging="1080"/>
      </w:pPr>
      <w:rPr>
        <w:rFonts w:hint="default"/>
        <w:color w:val="000000"/>
      </w:rPr>
    </w:lvl>
    <w:lvl w:ilvl="5">
      <w:start w:val="1"/>
      <w:numFmt w:val="decimal"/>
      <w:lvlText w:val="%1.%2.%3.%4.%5.%6"/>
      <w:lvlJc w:val="left"/>
      <w:pPr>
        <w:ind w:left="3540" w:hanging="1440"/>
      </w:pPr>
      <w:rPr>
        <w:rFonts w:hint="default"/>
        <w:color w:val="000000"/>
      </w:rPr>
    </w:lvl>
    <w:lvl w:ilvl="6">
      <w:start w:val="1"/>
      <w:numFmt w:val="decimal"/>
      <w:lvlText w:val="%1.%2.%3.%4.%5.%6.%7"/>
      <w:lvlJc w:val="left"/>
      <w:pPr>
        <w:ind w:left="3960" w:hanging="1440"/>
      </w:pPr>
      <w:rPr>
        <w:rFonts w:hint="default"/>
        <w:color w:val="000000"/>
      </w:rPr>
    </w:lvl>
    <w:lvl w:ilvl="7">
      <w:start w:val="1"/>
      <w:numFmt w:val="decimal"/>
      <w:lvlText w:val="%1.%2.%3.%4.%5.%6.%7.%8"/>
      <w:lvlJc w:val="left"/>
      <w:pPr>
        <w:ind w:left="4740" w:hanging="1800"/>
      </w:pPr>
      <w:rPr>
        <w:rFonts w:hint="default"/>
        <w:color w:val="000000"/>
      </w:rPr>
    </w:lvl>
    <w:lvl w:ilvl="8">
      <w:start w:val="1"/>
      <w:numFmt w:val="decimal"/>
      <w:lvlText w:val="%1.%2.%3.%4.%5.%6.%7.%8.%9"/>
      <w:lvlJc w:val="left"/>
      <w:pPr>
        <w:ind w:left="5160" w:hanging="1800"/>
      </w:pPr>
      <w:rPr>
        <w:rFonts w:hint="default"/>
        <w:color w:val="000000"/>
      </w:rPr>
    </w:lvl>
  </w:abstractNum>
  <w:abstractNum w:abstractNumId="10" w15:restartNumberingAfterBreak="0">
    <w:nsid w:val="5B812C70"/>
    <w:multiLevelType w:val="multilevel"/>
    <w:tmpl w:val="048E1C9C"/>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B93597C"/>
    <w:multiLevelType w:val="hybridMultilevel"/>
    <w:tmpl w:val="77A0BF06"/>
    <w:lvl w:ilvl="0" w:tplc="CCD24494">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E26D2D"/>
    <w:multiLevelType w:val="multilevel"/>
    <w:tmpl w:val="322AEF3E"/>
    <w:lvl w:ilvl="0">
      <w:start w:val="3"/>
      <w:numFmt w:val="decimal"/>
      <w:lvlText w:val="%1"/>
      <w:lvlJc w:val="left"/>
      <w:pPr>
        <w:ind w:left="525" w:hanging="525"/>
      </w:pPr>
      <w:rPr>
        <w:rFonts w:hint="default"/>
        <w:color w:val="000000"/>
      </w:rPr>
    </w:lvl>
    <w:lvl w:ilvl="1">
      <w:start w:val="1"/>
      <w:numFmt w:val="decimal"/>
      <w:lvlText w:val="%1.%2"/>
      <w:lvlJc w:val="left"/>
      <w:pPr>
        <w:ind w:left="525" w:hanging="525"/>
      </w:pPr>
      <w:rPr>
        <w:rFonts w:hint="default"/>
        <w:color w:val="000000"/>
      </w:rPr>
    </w:lvl>
    <w:lvl w:ilvl="2">
      <w:start w:val="4"/>
      <w:numFmt w:val="decimal"/>
      <w:lvlText w:val="%1.%2.%3"/>
      <w:lvlJc w:val="left"/>
      <w:pPr>
        <w:ind w:left="1560" w:hanging="720"/>
      </w:pPr>
      <w:rPr>
        <w:rFonts w:hint="default"/>
        <w:color w:val="000000"/>
      </w:rPr>
    </w:lvl>
    <w:lvl w:ilvl="3">
      <w:start w:val="1"/>
      <w:numFmt w:val="decimal"/>
      <w:lvlText w:val="%1.%2.%3.%4"/>
      <w:lvlJc w:val="left"/>
      <w:pPr>
        <w:ind w:left="1980" w:hanging="720"/>
      </w:pPr>
      <w:rPr>
        <w:rFonts w:hint="default"/>
        <w:color w:val="000000"/>
      </w:rPr>
    </w:lvl>
    <w:lvl w:ilvl="4">
      <w:start w:val="1"/>
      <w:numFmt w:val="decimal"/>
      <w:lvlText w:val="%1.%2.%3.%4.%5"/>
      <w:lvlJc w:val="left"/>
      <w:pPr>
        <w:ind w:left="2760" w:hanging="1080"/>
      </w:pPr>
      <w:rPr>
        <w:rFonts w:hint="default"/>
        <w:color w:val="000000"/>
      </w:rPr>
    </w:lvl>
    <w:lvl w:ilvl="5">
      <w:start w:val="1"/>
      <w:numFmt w:val="decimal"/>
      <w:lvlText w:val="%1.%2.%3.%4.%5.%6"/>
      <w:lvlJc w:val="left"/>
      <w:pPr>
        <w:ind w:left="3540" w:hanging="1440"/>
      </w:pPr>
      <w:rPr>
        <w:rFonts w:hint="default"/>
        <w:color w:val="000000"/>
      </w:rPr>
    </w:lvl>
    <w:lvl w:ilvl="6">
      <w:start w:val="1"/>
      <w:numFmt w:val="decimal"/>
      <w:lvlText w:val="%1.%2.%3.%4.%5.%6.%7"/>
      <w:lvlJc w:val="left"/>
      <w:pPr>
        <w:ind w:left="3960" w:hanging="1440"/>
      </w:pPr>
      <w:rPr>
        <w:rFonts w:hint="default"/>
        <w:color w:val="000000"/>
      </w:rPr>
    </w:lvl>
    <w:lvl w:ilvl="7">
      <w:start w:val="1"/>
      <w:numFmt w:val="decimal"/>
      <w:lvlText w:val="%1.%2.%3.%4.%5.%6.%7.%8"/>
      <w:lvlJc w:val="left"/>
      <w:pPr>
        <w:ind w:left="4740" w:hanging="1800"/>
      </w:pPr>
      <w:rPr>
        <w:rFonts w:hint="default"/>
        <w:color w:val="000000"/>
      </w:rPr>
    </w:lvl>
    <w:lvl w:ilvl="8">
      <w:start w:val="1"/>
      <w:numFmt w:val="decimal"/>
      <w:lvlText w:val="%1.%2.%3.%4.%5.%6.%7.%8.%9"/>
      <w:lvlJc w:val="left"/>
      <w:pPr>
        <w:ind w:left="5160" w:hanging="1800"/>
      </w:pPr>
      <w:rPr>
        <w:rFonts w:hint="default"/>
        <w:color w:val="000000"/>
      </w:rPr>
    </w:lvl>
  </w:abstractNum>
  <w:abstractNum w:abstractNumId="13" w15:restartNumberingAfterBreak="0">
    <w:nsid w:val="6B9344D3"/>
    <w:multiLevelType w:val="multilevel"/>
    <w:tmpl w:val="149638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0D57012"/>
    <w:multiLevelType w:val="multilevel"/>
    <w:tmpl w:val="88349B26"/>
    <w:lvl w:ilvl="0">
      <w:start w:val="3"/>
      <w:numFmt w:val="decimal"/>
      <w:lvlText w:val="%1"/>
      <w:lvlJc w:val="left"/>
      <w:pPr>
        <w:ind w:left="525" w:hanging="525"/>
      </w:pPr>
      <w:rPr>
        <w:rFonts w:hint="default"/>
        <w:color w:val="000000"/>
      </w:rPr>
    </w:lvl>
    <w:lvl w:ilvl="1">
      <w:start w:val="1"/>
      <w:numFmt w:val="decimal"/>
      <w:lvlText w:val="%1.%2"/>
      <w:lvlJc w:val="left"/>
      <w:pPr>
        <w:ind w:left="915" w:hanging="525"/>
      </w:pPr>
      <w:rPr>
        <w:rFonts w:hint="default"/>
        <w:color w:val="000000"/>
      </w:rPr>
    </w:lvl>
    <w:lvl w:ilvl="2">
      <w:start w:val="3"/>
      <w:numFmt w:val="decimal"/>
      <w:lvlText w:val="%1.%2.%3"/>
      <w:lvlJc w:val="left"/>
      <w:pPr>
        <w:ind w:left="1500" w:hanging="720"/>
      </w:pPr>
      <w:rPr>
        <w:rFonts w:hint="default"/>
        <w:color w:val="000000"/>
      </w:rPr>
    </w:lvl>
    <w:lvl w:ilvl="3">
      <w:start w:val="1"/>
      <w:numFmt w:val="decimal"/>
      <w:lvlText w:val="%1.%2.%3.%4"/>
      <w:lvlJc w:val="left"/>
      <w:pPr>
        <w:ind w:left="1890" w:hanging="720"/>
      </w:pPr>
      <w:rPr>
        <w:rFonts w:hint="default"/>
        <w:color w:val="000000"/>
      </w:rPr>
    </w:lvl>
    <w:lvl w:ilvl="4">
      <w:start w:val="1"/>
      <w:numFmt w:val="decimal"/>
      <w:lvlText w:val="%1.%2.%3.%4.%5"/>
      <w:lvlJc w:val="left"/>
      <w:pPr>
        <w:ind w:left="2640" w:hanging="1080"/>
      </w:pPr>
      <w:rPr>
        <w:rFonts w:hint="default"/>
        <w:color w:val="000000"/>
      </w:rPr>
    </w:lvl>
    <w:lvl w:ilvl="5">
      <w:start w:val="1"/>
      <w:numFmt w:val="decimal"/>
      <w:lvlText w:val="%1.%2.%3.%4.%5.%6"/>
      <w:lvlJc w:val="left"/>
      <w:pPr>
        <w:ind w:left="3390" w:hanging="1440"/>
      </w:pPr>
      <w:rPr>
        <w:rFonts w:hint="default"/>
        <w:color w:val="000000"/>
      </w:rPr>
    </w:lvl>
    <w:lvl w:ilvl="6">
      <w:start w:val="1"/>
      <w:numFmt w:val="decimal"/>
      <w:lvlText w:val="%1.%2.%3.%4.%5.%6.%7"/>
      <w:lvlJc w:val="left"/>
      <w:pPr>
        <w:ind w:left="3780" w:hanging="1440"/>
      </w:pPr>
      <w:rPr>
        <w:rFonts w:hint="default"/>
        <w:color w:val="000000"/>
      </w:rPr>
    </w:lvl>
    <w:lvl w:ilvl="7">
      <w:start w:val="1"/>
      <w:numFmt w:val="decimal"/>
      <w:lvlText w:val="%1.%2.%3.%4.%5.%6.%7.%8"/>
      <w:lvlJc w:val="left"/>
      <w:pPr>
        <w:ind w:left="4530" w:hanging="1800"/>
      </w:pPr>
      <w:rPr>
        <w:rFonts w:hint="default"/>
        <w:color w:val="000000"/>
      </w:rPr>
    </w:lvl>
    <w:lvl w:ilvl="8">
      <w:start w:val="1"/>
      <w:numFmt w:val="decimal"/>
      <w:lvlText w:val="%1.%2.%3.%4.%5.%6.%7.%8.%9"/>
      <w:lvlJc w:val="left"/>
      <w:pPr>
        <w:ind w:left="4920" w:hanging="1800"/>
      </w:pPr>
      <w:rPr>
        <w:rFonts w:hint="default"/>
        <w:color w:val="000000"/>
      </w:rPr>
    </w:lvl>
  </w:abstractNum>
  <w:abstractNum w:abstractNumId="15" w15:restartNumberingAfterBreak="0">
    <w:nsid w:val="72FA245C"/>
    <w:multiLevelType w:val="multilevel"/>
    <w:tmpl w:val="44C0EC2E"/>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E28244D"/>
    <w:multiLevelType w:val="hybridMultilevel"/>
    <w:tmpl w:val="80EE9D3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5"/>
  </w:num>
  <w:num w:numId="3">
    <w:abstractNumId w:val="10"/>
  </w:num>
  <w:num w:numId="4">
    <w:abstractNumId w:val="3"/>
  </w:num>
  <w:num w:numId="5">
    <w:abstractNumId w:val="4"/>
  </w:num>
  <w:num w:numId="6">
    <w:abstractNumId w:val="16"/>
  </w:num>
  <w:num w:numId="7">
    <w:abstractNumId w:val="11"/>
  </w:num>
  <w:num w:numId="8">
    <w:abstractNumId w:val="8"/>
  </w:num>
  <w:num w:numId="9">
    <w:abstractNumId w:val="6"/>
  </w:num>
  <w:num w:numId="10">
    <w:abstractNumId w:val="5"/>
  </w:num>
  <w:num w:numId="11">
    <w:abstractNumId w:val="0"/>
  </w:num>
  <w:num w:numId="12">
    <w:abstractNumId w:val="14"/>
  </w:num>
  <w:num w:numId="13">
    <w:abstractNumId w:val="9"/>
  </w:num>
  <w:num w:numId="14">
    <w:abstractNumId w:val="7"/>
  </w:num>
  <w:num w:numId="15">
    <w:abstractNumId w:val="12"/>
  </w:num>
  <w:num w:numId="16">
    <w:abstractNumId w:val="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55CE"/>
    <w:rsid w:val="003B4CC1"/>
    <w:rsid w:val="004A768E"/>
    <w:rsid w:val="00821411"/>
    <w:rsid w:val="008B13F5"/>
    <w:rsid w:val="00992C33"/>
    <w:rsid w:val="00A10607"/>
    <w:rsid w:val="00A2349B"/>
    <w:rsid w:val="00C5665B"/>
    <w:rsid w:val="00E44540"/>
    <w:rsid w:val="00E455CE"/>
    <w:rsid w:val="00FF47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09038"/>
  <w15:docId w15:val="{2CF03ADD-C58A-4B1B-B197-B92B66EB8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55CE"/>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E455CE"/>
    <w:pPr>
      <w:keepNext/>
      <w:keepLines/>
      <w:spacing w:before="480" w:after="0"/>
      <w:outlineLvl w:val="0"/>
    </w:pPr>
    <w:rPr>
      <w:rFonts w:ascii="Cambria" w:hAnsi="Cambria"/>
      <w:b/>
      <w:bCs/>
      <w:color w:val="365F91"/>
      <w:sz w:val="28"/>
      <w:szCs w:val="28"/>
      <w:lang w:val="x-none"/>
    </w:rPr>
  </w:style>
  <w:style w:type="paragraph" w:styleId="2">
    <w:name w:val="heading 2"/>
    <w:basedOn w:val="a"/>
    <w:next w:val="a"/>
    <w:link w:val="20"/>
    <w:qFormat/>
    <w:rsid w:val="00E455CE"/>
    <w:pPr>
      <w:keepNext/>
      <w:spacing w:before="240" w:after="60" w:line="240" w:lineRule="auto"/>
      <w:outlineLvl w:val="1"/>
    </w:pPr>
    <w:rPr>
      <w:rFonts w:ascii="Arial" w:hAnsi="Arial"/>
      <w:b/>
      <w:bCs/>
      <w:i/>
      <w:i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55CE"/>
    <w:rPr>
      <w:rFonts w:ascii="Cambria" w:eastAsia="Times New Roman" w:hAnsi="Cambria" w:cs="Times New Roman"/>
      <w:b/>
      <w:bCs/>
      <w:color w:val="365F91"/>
      <w:sz w:val="28"/>
      <w:szCs w:val="28"/>
      <w:lang w:val="x-none" w:eastAsia="ru-RU"/>
    </w:rPr>
  </w:style>
  <w:style w:type="character" w:customStyle="1" w:styleId="20">
    <w:name w:val="Заголовок 2 Знак"/>
    <w:basedOn w:val="a0"/>
    <w:link w:val="2"/>
    <w:rsid w:val="00E455CE"/>
    <w:rPr>
      <w:rFonts w:ascii="Arial" w:eastAsia="Times New Roman" w:hAnsi="Arial" w:cs="Times New Roman"/>
      <w:b/>
      <w:bCs/>
      <w:i/>
      <w:iCs/>
      <w:sz w:val="28"/>
      <w:szCs w:val="28"/>
      <w:lang w:val="x-none" w:eastAsia="ru-RU"/>
    </w:rPr>
  </w:style>
  <w:style w:type="paragraph" w:styleId="a3">
    <w:name w:val="List Paragraph"/>
    <w:aliases w:val="it_List1,Абзац списка литеральный,lp1,Bullet List,FooterText,numbered,Paragraphe de liste1,Нумерованый список,List Paragraph1,Нумерованный спиков,Абзац списка для документа,Абзац списка15,4.2.2,Маркер,List Paragraph,название,Bullet Number"/>
    <w:basedOn w:val="a"/>
    <w:link w:val="a4"/>
    <w:uiPriority w:val="34"/>
    <w:qFormat/>
    <w:rsid w:val="00E455CE"/>
    <w:pPr>
      <w:ind w:left="720"/>
      <w:contextualSpacing/>
    </w:pPr>
  </w:style>
  <w:style w:type="paragraph" w:styleId="a5">
    <w:name w:val="Body Text"/>
    <w:basedOn w:val="a"/>
    <w:link w:val="a6"/>
    <w:uiPriority w:val="99"/>
    <w:unhideWhenUsed/>
    <w:rsid w:val="00E455CE"/>
    <w:pPr>
      <w:overflowPunct w:val="0"/>
      <w:autoSpaceDE w:val="0"/>
      <w:autoSpaceDN w:val="0"/>
      <w:adjustRightInd w:val="0"/>
      <w:spacing w:after="0" w:line="240" w:lineRule="auto"/>
      <w:ind w:right="-289"/>
      <w:jc w:val="both"/>
      <w:textAlignment w:val="baseline"/>
    </w:pPr>
    <w:rPr>
      <w:rFonts w:ascii="Times New Roman" w:hAnsi="Times New Roman"/>
      <w:sz w:val="26"/>
      <w:szCs w:val="26"/>
      <w:lang w:val="x-none"/>
    </w:rPr>
  </w:style>
  <w:style w:type="character" w:customStyle="1" w:styleId="a6">
    <w:name w:val="Основной текст Знак"/>
    <w:basedOn w:val="a0"/>
    <w:link w:val="a5"/>
    <w:uiPriority w:val="99"/>
    <w:rsid w:val="00E455CE"/>
    <w:rPr>
      <w:rFonts w:ascii="Times New Roman" w:eastAsia="Times New Roman" w:hAnsi="Times New Roman" w:cs="Times New Roman"/>
      <w:sz w:val="26"/>
      <w:szCs w:val="26"/>
      <w:lang w:val="x-none" w:eastAsia="ru-RU"/>
    </w:rPr>
  </w:style>
  <w:style w:type="character" w:customStyle="1" w:styleId="a7">
    <w:name w:val="Текст выноски Знак"/>
    <w:basedOn w:val="a0"/>
    <w:link w:val="a8"/>
    <w:uiPriority w:val="99"/>
    <w:semiHidden/>
    <w:rsid w:val="00E455CE"/>
    <w:rPr>
      <w:rFonts w:ascii="Tahoma" w:eastAsia="Times New Roman" w:hAnsi="Tahoma" w:cs="Times New Roman"/>
      <w:sz w:val="16"/>
      <w:szCs w:val="16"/>
      <w:lang w:val="x-none" w:eastAsia="ru-RU"/>
    </w:rPr>
  </w:style>
  <w:style w:type="paragraph" w:styleId="a8">
    <w:name w:val="Balloon Text"/>
    <w:basedOn w:val="a"/>
    <w:link w:val="a7"/>
    <w:uiPriority w:val="99"/>
    <w:semiHidden/>
    <w:unhideWhenUsed/>
    <w:rsid w:val="00E455CE"/>
    <w:pPr>
      <w:spacing w:after="0" w:line="240" w:lineRule="auto"/>
    </w:pPr>
    <w:rPr>
      <w:rFonts w:ascii="Tahoma" w:hAnsi="Tahoma"/>
      <w:sz w:val="16"/>
      <w:szCs w:val="16"/>
      <w:lang w:val="x-none"/>
    </w:rPr>
  </w:style>
  <w:style w:type="paragraph" w:styleId="21">
    <w:name w:val="Body Text 2"/>
    <w:basedOn w:val="a"/>
    <w:link w:val="22"/>
    <w:uiPriority w:val="99"/>
    <w:unhideWhenUsed/>
    <w:rsid w:val="00E455CE"/>
    <w:pPr>
      <w:spacing w:after="0" w:line="240" w:lineRule="auto"/>
      <w:ind w:right="-285"/>
      <w:jc w:val="both"/>
    </w:pPr>
    <w:rPr>
      <w:rFonts w:ascii="Times New Roman" w:hAnsi="Times New Roman"/>
      <w:bCs/>
      <w:sz w:val="26"/>
      <w:szCs w:val="26"/>
      <w:lang w:val="x-none"/>
    </w:rPr>
  </w:style>
  <w:style w:type="character" w:customStyle="1" w:styleId="22">
    <w:name w:val="Основной текст 2 Знак"/>
    <w:basedOn w:val="a0"/>
    <w:link w:val="21"/>
    <w:uiPriority w:val="99"/>
    <w:rsid w:val="00E455CE"/>
    <w:rPr>
      <w:rFonts w:ascii="Times New Roman" w:eastAsia="Times New Roman" w:hAnsi="Times New Roman" w:cs="Times New Roman"/>
      <w:bCs/>
      <w:sz w:val="26"/>
      <w:szCs w:val="26"/>
      <w:lang w:val="x-none" w:eastAsia="ru-RU"/>
    </w:rPr>
  </w:style>
  <w:style w:type="paragraph" w:styleId="3">
    <w:name w:val="Body Text 3"/>
    <w:basedOn w:val="a"/>
    <w:link w:val="30"/>
    <w:uiPriority w:val="99"/>
    <w:unhideWhenUsed/>
    <w:rsid w:val="00E455CE"/>
    <w:pPr>
      <w:tabs>
        <w:tab w:val="num" w:pos="0"/>
      </w:tabs>
      <w:spacing w:after="0" w:line="240" w:lineRule="auto"/>
      <w:ind w:right="-1"/>
      <w:jc w:val="both"/>
    </w:pPr>
    <w:rPr>
      <w:rFonts w:ascii="Times New Roman" w:hAnsi="Times New Roman"/>
      <w:bCs/>
      <w:sz w:val="26"/>
      <w:szCs w:val="26"/>
      <w:lang w:val="x-none"/>
    </w:rPr>
  </w:style>
  <w:style w:type="character" w:customStyle="1" w:styleId="30">
    <w:name w:val="Основной текст 3 Знак"/>
    <w:basedOn w:val="a0"/>
    <w:link w:val="3"/>
    <w:uiPriority w:val="99"/>
    <w:rsid w:val="00E455CE"/>
    <w:rPr>
      <w:rFonts w:ascii="Times New Roman" w:eastAsia="Times New Roman" w:hAnsi="Times New Roman" w:cs="Times New Roman"/>
      <w:bCs/>
      <w:sz w:val="26"/>
      <w:szCs w:val="26"/>
      <w:lang w:val="x-none" w:eastAsia="ru-RU"/>
    </w:rPr>
  </w:style>
  <w:style w:type="paragraph" w:styleId="a9">
    <w:name w:val="Body Text Indent"/>
    <w:basedOn w:val="a"/>
    <w:link w:val="aa"/>
    <w:uiPriority w:val="99"/>
    <w:unhideWhenUsed/>
    <w:rsid w:val="00E455CE"/>
    <w:pPr>
      <w:overflowPunct w:val="0"/>
      <w:autoSpaceDE w:val="0"/>
      <w:autoSpaceDN w:val="0"/>
      <w:adjustRightInd w:val="0"/>
      <w:spacing w:after="0" w:line="240" w:lineRule="auto"/>
      <w:ind w:right="-1" w:firstLine="720"/>
      <w:jc w:val="both"/>
      <w:textAlignment w:val="baseline"/>
    </w:pPr>
    <w:rPr>
      <w:rFonts w:ascii="Times New Roman" w:hAnsi="Times New Roman"/>
      <w:sz w:val="26"/>
      <w:szCs w:val="26"/>
      <w:lang w:val="x-none"/>
    </w:rPr>
  </w:style>
  <w:style w:type="character" w:customStyle="1" w:styleId="aa">
    <w:name w:val="Основной текст с отступом Знак"/>
    <w:basedOn w:val="a0"/>
    <w:link w:val="a9"/>
    <w:uiPriority w:val="99"/>
    <w:rsid w:val="00E455CE"/>
    <w:rPr>
      <w:rFonts w:ascii="Times New Roman" w:eastAsia="Times New Roman" w:hAnsi="Times New Roman" w:cs="Times New Roman"/>
      <w:sz w:val="26"/>
      <w:szCs w:val="26"/>
      <w:lang w:val="x-none" w:eastAsia="ru-RU"/>
    </w:rPr>
  </w:style>
  <w:style w:type="paragraph" w:customStyle="1" w:styleId="11">
    <w:name w:val="Обычный1"/>
    <w:link w:val="CharChar"/>
    <w:rsid w:val="00E455CE"/>
    <w:pPr>
      <w:widowControl w:val="0"/>
      <w:spacing w:after="0" w:line="300" w:lineRule="auto"/>
      <w:ind w:firstLine="920"/>
    </w:pPr>
    <w:rPr>
      <w:rFonts w:ascii="Times New Roman" w:eastAsia="Times New Roman" w:hAnsi="Times New Roman" w:cs="Times New Roman"/>
      <w:snapToGrid w:val="0"/>
      <w:sz w:val="32"/>
      <w:lang w:eastAsia="ru-RU"/>
    </w:rPr>
  </w:style>
  <w:style w:type="character" w:customStyle="1" w:styleId="CharChar">
    <w:name w:val="Обычный Char Char"/>
    <w:link w:val="11"/>
    <w:locked/>
    <w:rsid w:val="00E455CE"/>
    <w:rPr>
      <w:rFonts w:ascii="Times New Roman" w:eastAsia="Times New Roman" w:hAnsi="Times New Roman" w:cs="Times New Roman"/>
      <w:snapToGrid w:val="0"/>
      <w:sz w:val="32"/>
      <w:lang w:eastAsia="ru-RU"/>
    </w:rPr>
  </w:style>
  <w:style w:type="character" w:customStyle="1" w:styleId="FontStyle18">
    <w:name w:val="Font Style18"/>
    <w:rsid w:val="00E455CE"/>
    <w:rPr>
      <w:rFonts w:ascii="Times New Roman" w:hAnsi="Times New Roman" w:cs="Times New Roman"/>
      <w:sz w:val="20"/>
      <w:szCs w:val="20"/>
    </w:rPr>
  </w:style>
  <w:style w:type="character" w:customStyle="1" w:styleId="apple-converted-space">
    <w:name w:val="apple-converted-space"/>
    <w:basedOn w:val="a0"/>
    <w:rsid w:val="00E455CE"/>
  </w:style>
  <w:style w:type="paragraph" w:styleId="ab">
    <w:name w:val="No Spacing"/>
    <w:link w:val="ac"/>
    <w:uiPriority w:val="1"/>
    <w:qFormat/>
    <w:rsid w:val="00E455CE"/>
    <w:pPr>
      <w:spacing w:after="0" w:line="240" w:lineRule="auto"/>
    </w:pPr>
    <w:rPr>
      <w:rFonts w:ascii="Calibri" w:eastAsia="Times New Roman" w:hAnsi="Calibri" w:cs="Times New Roman"/>
      <w:lang w:eastAsia="ru-RU"/>
    </w:rPr>
  </w:style>
  <w:style w:type="character" w:customStyle="1" w:styleId="ac">
    <w:name w:val="Без интервала Знак"/>
    <w:link w:val="ab"/>
    <w:uiPriority w:val="1"/>
    <w:rsid w:val="00E455CE"/>
    <w:rPr>
      <w:rFonts w:ascii="Calibri" w:eastAsia="Times New Roman" w:hAnsi="Calibri" w:cs="Times New Roman"/>
      <w:lang w:eastAsia="ru-RU"/>
    </w:rPr>
  </w:style>
  <w:style w:type="paragraph" w:customStyle="1" w:styleId="ConsPlusNormal">
    <w:name w:val="ConsPlusNormal"/>
    <w:link w:val="ConsPlusNormal0"/>
    <w:rsid w:val="00E455CE"/>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rsid w:val="00E455CE"/>
    <w:rPr>
      <w:rFonts w:ascii="Arial" w:eastAsia="Times New Roman" w:hAnsi="Arial" w:cs="Arial"/>
      <w:lang w:eastAsia="ru-RU"/>
    </w:rPr>
  </w:style>
  <w:style w:type="paragraph" w:customStyle="1" w:styleId="ConsNormal">
    <w:name w:val="ConsNormal"/>
    <w:link w:val="ConsNormal0"/>
    <w:rsid w:val="00E455CE"/>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rsid w:val="00E455CE"/>
    <w:rPr>
      <w:rFonts w:ascii="Consultant" w:eastAsia="Arial" w:hAnsi="Consultant" w:cs="Times New Roman"/>
      <w:sz w:val="28"/>
      <w:lang w:eastAsia="ar-SA"/>
    </w:rPr>
  </w:style>
  <w:style w:type="paragraph" w:customStyle="1" w:styleId="12">
    <w:name w:val="Без интервала1"/>
    <w:uiPriority w:val="99"/>
    <w:rsid w:val="00E455CE"/>
    <w:pPr>
      <w:spacing w:after="0" w:line="240" w:lineRule="auto"/>
    </w:pPr>
    <w:rPr>
      <w:rFonts w:ascii="Times New Roman" w:eastAsia="Times New Roman" w:hAnsi="Times New Roman" w:cs="Times New Roman"/>
      <w:sz w:val="24"/>
      <w:szCs w:val="24"/>
      <w:lang w:eastAsia="ru-RU"/>
    </w:rPr>
  </w:style>
  <w:style w:type="paragraph" w:customStyle="1" w:styleId="4">
    <w:name w:val="Обычный4"/>
    <w:rsid w:val="00E455CE"/>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d">
    <w:name w:val="Normal (Web)"/>
    <w:basedOn w:val="a"/>
    <w:unhideWhenUsed/>
    <w:rsid w:val="00E455CE"/>
    <w:pPr>
      <w:spacing w:before="100" w:beforeAutospacing="1" w:after="100" w:afterAutospacing="1" w:line="240" w:lineRule="auto"/>
    </w:pPr>
    <w:rPr>
      <w:rFonts w:ascii="Times New Roman" w:hAnsi="Times New Roman"/>
      <w:sz w:val="24"/>
      <w:szCs w:val="24"/>
    </w:rPr>
  </w:style>
  <w:style w:type="paragraph" w:customStyle="1" w:styleId="23">
    <w:name w:val="Обычный2"/>
    <w:rsid w:val="00E455CE"/>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24">
    <w:name w:val="Body Text Indent 2"/>
    <w:basedOn w:val="a"/>
    <w:link w:val="25"/>
    <w:uiPriority w:val="99"/>
    <w:unhideWhenUsed/>
    <w:rsid w:val="00E455CE"/>
    <w:pPr>
      <w:spacing w:after="120" w:line="480" w:lineRule="auto"/>
      <w:ind w:left="283"/>
    </w:pPr>
    <w:rPr>
      <w:sz w:val="20"/>
      <w:szCs w:val="20"/>
      <w:lang w:val="x-none"/>
    </w:rPr>
  </w:style>
  <w:style w:type="character" w:customStyle="1" w:styleId="25">
    <w:name w:val="Основной текст с отступом 2 Знак"/>
    <w:basedOn w:val="a0"/>
    <w:link w:val="24"/>
    <w:uiPriority w:val="99"/>
    <w:rsid w:val="00E455CE"/>
    <w:rPr>
      <w:rFonts w:ascii="Calibri" w:eastAsia="Times New Roman" w:hAnsi="Calibri" w:cs="Times New Roman"/>
      <w:sz w:val="20"/>
      <w:szCs w:val="20"/>
      <w:lang w:val="x-none" w:eastAsia="ru-RU"/>
    </w:rPr>
  </w:style>
  <w:style w:type="paragraph" w:customStyle="1" w:styleId="ae">
    <w:name w:val="Базовый + Междустр.интервал:  одинарныБазовый + Междустр.интервал:  одинарный"/>
    <w:basedOn w:val="a"/>
    <w:uiPriority w:val="99"/>
    <w:rsid w:val="00E455CE"/>
    <w:pPr>
      <w:spacing w:line="240" w:lineRule="auto"/>
    </w:pPr>
    <w:rPr>
      <w:rFonts w:ascii="Times New Roman" w:hAnsi="Times New Roman"/>
      <w:sz w:val="24"/>
      <w:szCs w:val="24"/>
    </w:rPr>
  </w:style>
  <w:style w:type="paragraph" w:customStyle="1" w:styleId="af">
    <w:name w:val="Базовый"/>
    <w:rsid w:val="00E455CE"/>
    <w:pPr>
      <w:tabs>
        <w:tab w:val="left" w:pos="709"/>
      </w:tabs>
      <w:suppressAutoHyphens/>
      <w:spacing w:after="0" w:line="200" w:lineRule="atLeast"/>
    </w:pPr>
    <w:rPr>
      <w:rFonts w:ascii="Times New Roman" w:eastAsia="Times New Roman" w:hAnsi="Times New Roman" w:cs="Times New Roman"/>
      <w:color w:val="00000A"/>
      <w:sz w:val="24"/>
      <w:szCs w:val="24"/>
      <w:lang w:eastAsia="ru-RU"/>
    </w:rPr>
  </w:style>
  <w:style w:type="character" w:styleId="af0">
    <w:name w:val="Hyperlink"/>
    <w:uiPriority w:val="99"/>
    <w:unhideWhenUsed/>
    <w:rsid w:val="00E455CE"/>
    <w:rPr>
      <w:color w:val="0000FF"/>
      <w:u w:val="single"/>
    </w:rPr>
  </w:style>
  <w:style w:type="character" w:customStyle="1" w:styleId="af1">
    <w:name w:val="a"/>
    <w:rsid w:val="00E455CE"/>
  </w:style>
  <w:style w:type="paragraph" w:customStyle="1" w:styleId="western">
    <w:name w:val="western"/>
    <w:basedOn w:val="a"/>
    <w:rsid w:val="00E455CE"/>
    <w:pPr>
      <w:spacing w:before="100" w:beforeAutospacing="1" w:after="119" w:line="240" w:lineRule="auto"/>
    </w:pPr>
    <w:rPr>
      <w:rFonts w:ascii="Times New Roman" w:hAnsi="Times New Roman"/>
      <w:color w:val="111111"/>
      <w:sz w:val="24"/>
      <w:szCs w:val="24"/>
    </w:rPr>
  </w:style>
  <w:style w:type="character" w:customStyle="1" w:styleId="31">
    <w:name w:val="Основной текст с отступом 3 Знак"/>
    <w:basedOn w:val="a0"/>
    <w:link w:val="32"/>
    <w:uiPriority w:val="99"/>
    <w:semiHidden/>
    <w:rsid w:val="00E455CE"/>
    <w:rPr>
      <w:rFonts w:ascii="Calibri" w:eastAsia="Times New Roman" w:hAnsi="Calibri" w:cs="Times New Roman"/>
      <w:sz w:val="16"/>
      <w:szCs w:val="16"/>
      <w:lang w:val="x-none" w:eastAsia="x-none"/>
    </w:rPr>
  </w:style>
  <w:style w:type="paragraph" w:styleId="32">
    <w:name w:val="Body Text Indent 3"/>
    <w:basedOn w:val="a"/>
    <w:link w:val="31"/>
    <w:uiPriority w:val="99"/>
    <w:semiHidden/>
    <w:unhideWhenUsed/>
    <w:rsid w:val="00E455CE"/>
    <w:pPr>
      <w:spacing w:after="120"/>
      <w:ind w:left="283"/>
    </w:pPr>
    <w:rPr>
      <w:sz w:val="16"/>
      <w:szCs w:val="16"/>
      <w:lang w:val="x-none" w:eastAsia="x-none"/>
    </w:rPr>
  </w:style>
  <w:style w:type="paragraph" w:styleId="af2">
    <w:name w:val="footer"/>
    <w:basedOn w:val="a"/>
    <w:link w:val="af3"/>
    <w:uiPriority w:val="99"/>
    <w:rsid w:val="00E455CE"/>
    <w:pPr>
      <w:suppressLineNumbers/>
      <w:tabs>
        <w:tab w:val="center" w:pos="4819"/>
        <w:tab w:val="right" w:pos="9638"/>
      </w:tabs>
      <w:suppressAutoHyphens/>
      <w:spacing w:after="0" w:line="240" w:lineRule="auto"/>
    </w:pPr>
    <w:rPr>
      <w:rFonts w:ascii="Times New Roman" w:eastAsia="SimSun" w:hAnsi="Times New Roman" w:cs="Mangal"/>
      <w:color w:val="111111"/>
      <w:kern w:val="2"/>
      <w:sz w:val="24"/>
      <w:szCs w:val="24"/>
      <w:lang w:val="x-none" w:eastAsia="zh-CN" w:bidi="hi-IN"/>
    </w:rPr>
  </w:style>
  <w:style w:type="character" w:customStyle="1" w:styleId="af3">
    <w:name w:val="Нижний колонтитул Знак"/>
    <w:basedOn w:val="a0"/>
    <w:link w:val="af2"/>
    <w:uiPriority w:val="99"/>
    <w:rsid w:val="00E455CE"/>
    <w:rPr>
      <w:rFonts w:ascii="Times New Roman" w:eastAsia="SimSun" w:hAnsi="Times New Roman" w:cs="Mangal"/>
      <w:color w:val="111111"/>
      <w:kern w:val="2"/>
      <w:sz w:val="24"/>
      <w:szCs w:val="24"/>
      <w:lang w:val="x-none" w:eastAsia="zh-CN" w:bidi="hi-IN"/>
    </w:rPr>
  </w:style>
  <w:style w:type="paragraph" w:styleId="af4">
    <w:name w:val="header"/>
    <w:basedOn w:val="a"/>
    <w:link w:val="af5"/>
    <w:uiPriority w:val="99"/>
    <w:unhideWhenUsed/>
    <w:rsid w:val="00E455CE"/>
    <w:pPr>
      <w:tabs>
        <w:tab w:val="center" w:pos="4677"/>
        <w:tab w:val="right" w:pos="9355"/>
      </w:tabs>
    </w:pPr>
    <w:rPr>
      <w:lang w:val="x-none" w:eastAsia="x-none"/>
    </w:rPr>
  </w:style>
  <w:style w:type="character" w:customStyle="1" w:styleId="af5">
    <w:name w:val="Верхний колонтитул Знак"/>
    <w:basedOn w:val="a0"/>
    <w:link w:val="af4"/>
    <w:uiPriority w:val="99"/>
    <w:rsid w:val="00E455CE"/>
    <w:rPr>
      <w:rFonts w:ascii="Calibri" w:eastAsia="Times New Roman" w:hAnsi="Calibri" w:cs="Times New Roman"/>
      <w:lang w:val="x-none" w:eastAsia="x-none"/>
    </w:rPr>
  </w:style>
  <w:style w:type="paragraph" w:customStyle="1" w:styleId="af6">
    <w:name w:val="Содержимое таблицы"/>
    <w:basedOn w:val="a"/>
    <w:rsid w:val="00E455CE"/>
    <w:pPr>
      <w:suppressLineNumbers/>
      <w:suppressAutoHyphens/>
      <w:spacing w:after="0" w:line="240" w:lineRule="auto"/>
    </w:pPr>
    <w:rPr>
      <w:rFonts w:ascii="Times New Roman" w:eastAsia="SimSun" w:hAnsi="Times New Roman" w:cs="Mangal"/>
      <w:color w:val="111111"/>
      <w:kern w:val="2"/>
      <w:sz w:val="24"/>
      <w:szCs w:val="24"/>
      <w:lang w:eastAsia="zh-CN" w:bidi="hi-IN"/>
    </w:rPr>
  </w:style>
  <w:style w:type="paragraph" w:styleId="af7">
    <w:name w:val="Title"/>
    <w:basedOn w:val="a"/>
    <w:next w:val="a5"/>
    <w:link w:val="af8"/>
    <w:qFormat/>
    <w:rsid w:val="00E455CE"/>
    <w:pPr>
      <w:keepNext/>
      <w:suppressAutoHyphens/>
      <w:spacing w:before="240" w:after="120" w:line="240" w:lineRule="auto"/>
    </w:pPr>
    <w:rPr>
      <w:rFonts w:ascii="Arial" w:eastAsia="Arial Unicode MS" w:hAnsi="Arial" w:cs="Mangal"/>
      <w:color w:val="111111"/>
      <w:kern w:val="2"/>
      <w:sz w:val="28"/>
      <w:szCs w:val="28"/>
      <w:lang w:val="x-none" w:eastAsia="zh-CN" w:bidi="hi-IN"/>
    </w:rPr>
  </w:style>
  <w:style w:type="character" w:customStyle="1" w:styleId="af8">
    <w:name w:val="Заголовок Знак"/>
    <w:basedOn w:val="a0"/>
    <w:link w:val="af7"/>
    <w:rsid w:val="00E455CE"/>
    <w:rPr>
      <w:rFonts w:ascii="Arial" w:eastAsia="Arial Unicode MS" w:hAnsi="Arial" w:cs="Mangal"/>
      <w:color w:val="111111"/>
      <w:kern w:val="2"/>
      <w:sz w:val="28"/>
      <w:szCs w:val="28"/>
      <w:lang w:val="x-none" w:eastAsia="zh-CN" w:bidi="hi-IN"/>
    </w:rPr>
  </w:style>
  <w:style w:type="paragraph" w:customStyle="1" w:styleId="211">
    <w:name w:val="Основной текст с отступом 211"/>
    <w:basedOn w:val="a"/>
    <w:uiPriority w:val="99"/>
    <w:rsid w:val="00E455CE"/>
    <w:pPr>
      <w:widowControl w:val="0"/>
      <w:suppressAutoHyphens/>
      <w:spacing w:after="120" w:line="480" w:lineRule="auto"/>
      <w:ind w:left="283"/>
    </w:pPr>
    <w:rPr>
      <w:rFonts w:ascii="Times New Roman" w:eastAsia="Calibri" w:hAnsi="Times New Roman" w:cs="DejaVu Sans"/>
      <w:kern w:val="1"/>
      <w:sz w:val="24"/>
      <w:szCs w:val="24"/>
      <w:lang w:eastAsia="hi-IN" w:bidi="hi-IN"/>
    </w:rPr>
  </w:style>
  <w:style w:type="character" w:customStyle="1" w:styleId="a4">
    <w:name w:val="Абзац списка Знак"/>
    <w:aliases w:val="it_List1 Знак,Абзац списка литеральный Знак,lp1 Знак,Bullet List Знак,FooterText Знак,numbered Знак,Paragraphe de liste1 Знак,Нумерованый список Знак,List Paragraph1 Знак,Нумерованный спиков Знак,Абзац списка для документа Знак"/>
    <w:link w:val="a3"/>
    <w:uiPriority w:val="34"/>
    <w:locked/>
    <w:rsid w:val="00821411"/>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80724C95A6F53CA13802A1DDE1908CA54BF857B6D8F82BC830BC0AA28998EBC72BBDE72C0C150C22CF99E8D9C60009EE2A9D61384682ECD7x8L" TargetMode="External"/><Relationship Id="rId3" Type="http://schemas.openxmlformats.org/officeDocument/2006/relationships/settings" Target="settings.xml"/><Relationship Id="rId7" Type="http://schemas.openxmlformats.org/officeDocument/2006/relationships/hyperlink" Target="consultantplus://offline/ref=E10A4DD2EDC649C18F06E68412F2DAA839B193FB2D00CA4F12233AFF252CC5C4BCB449BEDABECA3CCB31F73028B3A465962442A077E7i4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15</Pages>
  <Words>6403</Words>
  <Characters>36502</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I</cp:lastModifiedBy>
  <cp:revision>6</cp:revision>
  <dcterms:created xsi:type="dcterms:W3CDTF">2026-08-06T09:04:00Z</dcterms:created>
  <dcterms:modified xsi:type="dcterms:W3CDTF">2026-08-19T12:36:00Z</dcterms:modified>
</cp:coreProperties>
</file>